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148" w:rsidRPr="002C5148" w:rsidRDefault="002C5148" w:rsidP="002C5148">
      <w:pPr>
        <w:jc w:val="center"/>
        <w:rPr>
          <w:sz w:val="28"/>
          <w:szCs w:val="28"/>
        </w:rPr>
      </w:pPr>
      <w:r w:rsidRPr="002C5148">
        <w:rPr>
          <w:sz w:val="28"/>
          <w:szCs w:val="28"/>
        </w:rPr>
        <w:t>УПРАВЛЕНИЕ ОБРАЗОВАНИЯ ИСПОЛНИТЕЛЬНОГО КОМИТЕТА</w:t>
      </w:r>
    </w:p>
    <w:p w:rsidR="002C5148" w:rsidRPr="002C5148" w:rsidRDefault="002C5148" w:rsidP="002C5148">
      <w:pPr>
        <w:jc w:val="center"/>
        <w:rPr>
          <w:sz w:val="28"/>
          <w:szCs w:val="28"/>
        </w:rPr>
      </w:pPr>
      <w:r w:rsidRPr="002C5148">
        <w:rPr>
          <w:sz w:val="28"/>
          <w:szCs w:val="28"/>
        </w:rPr>
        <w:t>НИЖНЕКАМСКОГО МУНИЦИПАЛЬНОГО РАЙОНА РТ</w:t>
      </w:r>
    </w:p>
    <w:p w:rsidR="002C5148" w:rsidRPr="002C5148" w:rsidRDefault="002C5148" w:rsidP="002C5148">
      <w:pPr>
        <w:jc w:val="center"/>
        <w:rPr>
          <w:sz w:val="28"/>
          <w:szCs w:val="28"/>
        </w:rPr>
      </w:pPr>
      <w:r w:rsidRPr="002C5148">
        <w:rPr>
          <w:sz w:val="28"/>
          <w:szCs w:val="28"/>
        </w:rPr>
        <w:t>МБУ ДО «ДВОРЕЦ ТВОРЧЕСТВА ДЕТЕЙ и МОЛОДЕЖИ</w:t>
      </w:r>
    </w:p>
    <w:p w:rsidR="002C5148" w:rsidRPr="002C5148" w:rsidRDefault="002C5148" w:rsidP="002C5148">
      <w:pPr>
        <w:jc w:val="center"/>
        <w:rPr>
          <w:sz w:val="28"/>
          <w:szCs w:val="28"/>
        </w:rPr>
      </w:pPr>
      <w:proofErr w:type="gramStart"/>
      <w:r w:rsidRPr="002C5148">
        <w:rPr>
          <w:sz w:val="28"/>
          <w:szCs w:val="28"/>
        </w:rPr>
        <w:t>имени</w:t>
      </w:r>
      <w:proofErr w:type="gramEnd"/>
      <w:r w:rsidRPr="002C5148">
        <w:rPr>
          <w:sz w:val="28"/>
          <w:szCs w:val="28"/>
        </w:rPr>
        <w:t xml:space="preserve"> И.Х. САДЫКОВА» НМР РТ</w:t>
      </w:r>
    </w:p>
    <w:p w:rsidR="002C5148" w:rsidRPr="002C5148" w:rsidRDefault="002C5148" w:rsidP="002C5148">
      <w:pPr>
        <w:jc w:val="cente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tbl>
      <w:tblPr>
        <w:tblW w:w="10598" w:type="dxa"/>
        <w:tblLook w:val="04A0" w:firstRow="1" w:lastRow="0" w:firstColumn="1" w:lastColumn="0" w:noHBand="0" w:noVBand="1"/>
      </w:tblPr>
      <w:tblGrid>
        <w:gridCol w:w="5920"/>
        <w:gridCol w:w="4678"/>
      </w:tblGrid>
      <w:tr w:rsidR="002C5148" w:rsidRPr="002C5148" w:rsidTr="002C5148">
        <w:tc>
          <w:tcPr>
            <w:tcW w:w="5920" w:type="dxa"/>
          </w:tcPr>
          <w:p w:rsidR="002C5148" w:rsidRPr="002C5148" w:rsidRDefault="002C5148" w:rsidP="002C5148">
            <w:pPr>
              <w:rPr>
                <w:sz w:val="28"/>
                <w:szCs w:val="28"/>
              </w:rPr>
            </w:pPr>
            <w:r w:rsidRPr="002C5148">
              <w:rPr>
                <w:sz w:val="28"/>
                <w:szCs w:val="28"/>
              </w:rPr>
              <w:t xml:space="preserve">ПРИНЯТА </w:t>
            </w:r>
          </w:p>
          <w:p w:rsidR="002C5148" w:rsidRPr="002C5148" w:rsidRDefault="002C5148" w:rsidP="002C5148">
            <w:pPr>
              <w:rPr>
                <w:sz w:val="28"/>
                <w:szCs w:val="28"/>
              </w:rPr>
            </w:pPr>
            <w:proofErr w:type="gramStart"/>
            <w:r w:rsidRPr="002C5148">
              <w:rPr>
                <w:sz w:val="28"/>
                <w:szCs w:val="28"/>
              </w:rPr>
              <w:t>на</w:t>
            </w:r>
            <w:proofErr w:type="gramEnd"/>
            <w:r w:rsidRPr="002C5148">
              <w:rPr>
                <w:sz w:val="28"/>
                <w:szCs w:val="28"/>
              </w:rPr>
              <w:t xml:space="preserve"> заседании педагогического совета</w:t>
            </w:r>
          </w:p>
          <w:p w:rsidR="002C5148" w:rsidRPr="002C5148" w:rsidRDefault="002C5148" w:rsidP="002C5148">
            <w:pPr>
              <w:rPr>
                <w:sz w:val="28"/>
                <w:szCs w:val="28"/>
              </w:rPr>
            </w:pPr>
            <w:r w:rsidRPr="002C5148">
              <w:rPr>
                <w:sz w:val="28"/>
                <w:szCs w:val="28"/>
              </w:rPr>
              <w:t xml:space="preserve">МБУ ДО «ДТДиМ </w:t>
            </w:r>
          </w:p>
          <w:p w:rsidR="002C5148" w:rsidRPr="002C5148" w:rsidRDefault="002C5148" w:rsidP="002C5148">
            <w:pPr>
              <w:rPr>
                <w:sz w:val="28"/>
                <w:szCs w:val="28"/>
              </w:rPr>
            </w:pPr>
            <w:r w:rsidRPr="002C5148">
              <w:rPr>
                <w:sz w:val="28"/>
                <w:szCs w:val="28"/>
              </w:rPr>
              <w:t>им. И.Х. Садыкова» НМР РТ</w:t>
            </w:r>
          </w:p>
          <w:p w:rsidR="002C5148" w:rsidRPr="002C5148" w:rsidRDefault="002C5148" w:rsidP="002C5148">
            <w:pPr>
              <w:rPr>
                <w:sz w:val="28"/>
                <w:szCs w:val="28"/>
              </w:rPr>
            </w:pPr>
            <w:r w:rsidRPr="002C5148">
              <w:rPr>
                <w:sz w:val="28"/>
                <w:szCs w:val="28"/>
              </w:rPr>
              <w:t>Протокол № 1</w:t>
            </w:r>
          </w:p>
          <w:p w:rsidR="002C5148" w:rsidRPr="002C5148" w:rsidRDefault="002C5148" w:rsidP="002C5148">
            <w:pPr>
              <w:rPr>
                <w:sz w:val="28"/>
                <w:szCs w:val="28"/>
              </w:rPr>
            </w:pPr>
            <w:proofErr w:type="gramStart"/>
            <w:r w:rsidRPr="002C5148">
              <w:rPr>
                <w:sz w:val="28"/>
                <w:szCs w:val="28"/>
              </w:rPr>
              <w:t>от</w:t>
            </w:r>
            <w:proofErr w:type="gramEnd"/>
            <w:r w:rsidRPr="002C5148">
              <w:rPr>
                <w:sz w:val="28"/>
                <w:szCs w:val="28"/>
              </w:rPr>
              <w:t xml:space="preserve"> «29» августа 2025 г.</w:t>
            </w:r>
          </w:p>
          <w:p w:rsidR="002C5148" w:rsidRPr="002C5148" w:rsidRDefault="002C5148" w:rsidP="002C5148">
            <w:pPr>
              <w:rPr>
                <w:sz w:val="28"/>
                <w:szCs w:val="28"/>
              </w:rPr>
            </w:pPr>
          </w:p>
          <w:p w:rsidR="002C5148" w:rsidRPr="002C5148" w:rsidRDefault="002C5148" w:rsidP="002C5148">
            <w:pPr>
              <w:rPr>
                <w:sz w:val="28"/>
                <w:szCs w:val="28"/>
                <w:highlight w:val="yellow"/>
              </w:rPr>
            </w:pPr>
          </w:p>
        </w:tc>
        <w:tc>
          <w:tcPr>
            <w:tcW w:w="4678" w:type="dxa"/>
          </w:tcPr>
          <w:p w:rsidR="002C5148" w:rsidRPr="002C5148" w:rsidRDefault="002C5148" w:rsidP="002C5148">
            <w:pPr>
              <w:rPr>
                <w:sz w:val="28"/>
                <w:szCs w:val="28"/>
              </w:rPr>
            </w:pPr>
            <w:r w:rsidRPr="002C5148">
              <w:rPr>
                <w:sz w:val="28"/>
                <w:szCs w:val="28"/>
              </w:rPr>
              <w:t xml:space="preserve">   УТВЕРЖДАЮ</w:t>
            </w:r>
          </w:p>
          <w:p w:rsidR="002C5148" w:rsidRPr="002C5148" w:rsidRDefault="006348BE" w:rsidP="002C5148">
            <w:pPr>
              <w:rPr>
                <w:sz w:val="28"/>
                <w:szCs w:val="28"/>
              </w:rPr>
            </w:pPr>
            <w:r w:rsidRPr="00B16E5C">
              <w:rPr>
                <w:noProof/>
              </w:rPr>
              <w:drawing>
                <wp:anchor distT="0" distB="0" distL="0" distR="0" simplePos="0" relativeHeight="251732992" behindDoc="1" locked="0" layoutInCell="1" allowOverlap="1" wp14:anchorId="17FAE613" wp14:editId="0F592B17">
                  <wp:simplePos x="0" y="0"/>
                  <wp:positionH relativeFrom="page">
                    <wp:posOffset>-575945</wp:posOffset>
                  </wp:positionH>
                  <wp:positionV relativeFrom="paragraph">
                    <wp:posOffset>222250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sidR="002C5148" w:rsidRPr="002C5148">
              <w:rPr>
                <w:sz w:val="28"/>
                <w:szCs w:val="28"/>
              </w:rPr>
              <w:t xml:space="preserve">   Директор МБУ ДО «ДТДиМ </w:t>
            </w:r>
          </w:p>
          <w:p w:rsidR="002C5148" w:rsidRPr="002C5148" w:rsidRDefault="002C5148" w:rsidP="002C5148">
            <w:pPr>
              <w:rPr>
                <w:sz w:val="28"/>
                <w:szCs w:val="28"/>
              </w:rPr>
            </w:pPr>
            <w:r w:rsidRPr="002C5148">
              <w:rPr>
                <w:sz w:val="28"/>
                <w:szCs w:val="28"/>
              </w:rPr>
              <w:t xml:space="preserve">   им. И.Х. Садыкова» НМР РТ </w:t>
            </w:r>
          </w:p>
          <w:p w:rsidR="002C5148" w:rsidRPr="002C5148" w:rsidRDefault="002C5148" w:rsidP="002C5148">
            <w:pPr>
              <w:rPr>
                <w:sz w:val="28"/>
                <w:szCs w:val="28"/>
              </w:rPr>
            </w:pPr>
            <w:r w:rsidRPr="002C5148">
              <w:rPr>
                <w:sz w:val="28"/>
                <w:szCs w:val="28"/>
              </w:rPr>
              <w:t xml:space="preserve">   _</w:t>
            </w:r>
            <w:r w:rsidR="006348BE">
              <w:rPr>
                <w:noProof/>
              </w:rPr>
              <w:drawing>
                <wp:anchor distT="0" distB="0" distL="0" distR="0" simplePos="0" relativeHeight="251730944" behindDoc="0" locked="0" layoutInCell="1" allowOverlap="1" wp14:anchorId="071389B6" wp14:editId="1396B814">
                  <wp:simplePos x="0" y="0"/>
                  <wp:positionH relativeFrom="page">
                    <wp:posOffset>71755</wp:posOffset>
                  </wp:positionH>
                  <wp:positionV relativeFrom="paragraph">
                    <wp:posOffset>4445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Pr="002C5148">
              <w:rPr>
                <w:sz w:val="28"/>
                <w:szCs w:val="28"/>
              </w:rPr>
              <w:t>___________Р.Н. Салихзянов</w:t>
            </w:r>
          </w:p>
          <w:p w:rsidR="002C5148" w:rsidRPr="002C5148" w:rsidRDefault="002C5148" w:rsidP="002C5148">
            <w:pPr>
              <w:rPr>
                <w:sz w:val="28"/>
                <w:szCs w:val="28"/>
              </w:rPr>
            </w:pPr>
            <w:r w:rsidRPr="002C5148">
              <w:rPr>
                <w:sz w:val="28"/>
                <w:szCs w:val="28"/>
              </w:rPr>
              <w:t xml:space="preserve">   Приказ № 196</w:t>
            </w:r>
          </w:p>
          <w:p w:rsidR="002C5148" w:rsidRPr="002C5148" w:rsidRDefault="002C5148" w:rsidP="002C5148">
            <w:pPr>
              <w:rPr>
                <w:sz w:val="28"/>
                <w:szCs w:val="28"/>
                <w:highlight w:val="yellow"/>
              </w:rPr>
            </w:pPr>
            <w:r w:rsidRPr="002C5148">
              <w:rPr>
                <w:sz w:val="28"/>
                <w:szCs w:val="28"/>
              </w:rPr>
              <w:t xml:space="preserve">   </w:t>
            </w:r>
            <w:proofErr w:type="gramStart"/>
            <w:r w:rsidRPr="002C5148">
              <w:rPr>
                <w:sz w:val="28"/>
                <w:szCs w:val="28"/>
              </w:rPr>
              <w:t>от</w:t>
            </w:r>
            <w:proofErr w:type="gramEnd"/>
            <w:r w:rsidRPr="002C5148">
              <w:rPr>
                <w:sz w:val="28"/>
                <w:szCs w:val="28"/>
              </w:rPr>
              <w:t xml:space="preserve"> «29» августа 2025 г.</w:t>
            </w:r>
          </w:p>
        </w:tc>
      </w:tr>
    </w:tbl>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jc w:val="center"/>
        <w:rPr>
          <w:b/>
          <w:sz w:val="32"/>
          <w:szCs w:val="32"/>
        </w:rPr>
      </w:pPr>
      <w:r w:rsidRPr="002C5148">
        <w:rPr>
          <w:b/>
          <w:sz w:val="32"/>
          <w:szCs w:val="32"/>
        </w:rPr>
        <w:t>ДОПОЛНИТЕЛЬНАЯ ОБРАЗОВАТЕЛЬНАЯ ПРОГРАММА</w:t>
      </w:r>
    </w:p>
    <w:p w:rsidR="002C5148" w:rsidRPr="002C5148" w:rsidRDefault="002C5148" w:rsidP="002C5148">
      <w:pPr>
        <w:jc w:val="center"/>
        <w:rPr>
          <w:b/>
          <w:sz w:val="32"/>
          <w:szCs w:val="32"/>
        </w:rPr>
      </w:pPr>
      <w:r w:rsidRPr="002C5148">
        <w:rPr>
          <w:b/>
          <w:sz w:val="32"/>
          <w:szCs w:val="32"/>
        </w:rPr>
        <w:t>МУНИЦИПАЛЬНОГО БЮДЖЕТНОГО УЧРЕЖДЕНИЯ</w:t>
      </w:r>
    </w:p>
    <w:p w:rsidR="002C5148" w:rsidRPr="002C5148" w:rsidRDefault="002C5148" w:rsidP="002C5148">
      <w:pPr>
        <w:jc w:val="center"/>
        <w:rPr>
          <w:b/>
          <w:sz w:val="32"/>
          <w:szCs w:val="32"/>
        </w:rPr>
      </w:pPr>
      <w:r w:rsidRPr="002C5148">
        <w:rPr>
          <w:b/>
          <w:sz w:val="32"/>
          <w:szCs w:val="32"/>
        </w:rPr>
        <w:t>ДОПОЛНИТЕЛЬНОГО ОБРАЗОВАНИЯ</w:t>
      </w:r>
    </w:p>
    <w:p w:rsidR="002C5148" w:rsidRPr="002C5148" w:rsidRDefault="002C5148" w:rsidP="002C5148">
      <w:pPr>
        <w:jc w:val="center"/>
        <w:rPr>
          <w:b/>
          <w:sz w:val="32"/>
          <w:szCs w:val="32"/>
        </w:rPr>
      </w:pPr>
      <w:r w:rsidRPr="002C5148">
        <w:rPr>
          <w:b/>
          <w:sz w:val="32"/>
          <w:szCs w:val="32"/>
        </w:rPr>
        <w:t>«ДВОРЕЦ ТВОРЧЕСТВА ДЕТЕЙ И МОЛОДЕЖИ</w:t>
      </w:r>
    </w:p>
    <w:p w:rsidR="002C5148" w:rsidRPr="002C5148" w:rsidRDefault="002C5148" w:rsidP="002C5148">
      <w:pPr>
        <w:jc w:val="center"/>
        <w:rPr>
          <w:b/>
          <w:sz w:val="32"/>
          <w:szCs w:val="32"/>
        </w:rPr>
      </w:pPr>
      <w:r w:rsidRPr="002C5148">
        <w:rPr>
          <w:b/>
          <w:sz w:val="32"/>
          <w:szCs w:val="32"/>
        </w:rPr>
        <w:t>ИМЕНИ ИЛЬДУСА ХАРИСОВИЧА САДЫКОВА» НМР РТ</w:t>
      </w:r>
    </w:p>
    <w:p w:rsidR="002C5148" w:rsidRPr="002C5148" w:rsidRDefault="002C5148" w:rsidP="002C5148">
      <w:pPr>
        <w:jc w:val="center"/>
        <w:rPr>
          <w:b/>
          <w:sz w:val="32"/>
          <w:szCs w:val="32"/>
        </w:rPr>
      </w:pPr>
      <w:r w:rsidRPr="002C5148">
        <w:rPr>
          <w:b/>
          <w:sz w:val="32"/>
          <w:szCs w:val="32"/>
        </w:rPr>
        <w:t>НА 2025-2026 УЧЕБНЫЙ ГОД</w:t>
      </w:r>
    </w:p>
    <w:p w:rsidR="002C5148" w:rsidRPr="002C5148" w:rsidRDefault="002C5148" w:rsidP="002C5148">
      <w:pPr>
        <w:jc w:val="center"/>
        <w:rPr>
          <w:b/>
          <w:sz w:val="32"/>
          <w:szCs w:val="32"/>
        </w:rPr>
      </w:pPr>
    </w:p>
    <w:p w:rsidR="002C5148" w:rsidRPr="002C5148" w:rsidRDefault="002C5148" w:rsidP="002C5148">
      <w:pPr>
        <w:jc w:val="center"/>
        <w:rPr>
          <w:b/>
          <w:sz w:val="32"/>
          <w:szCs w:val="32"/>
        </w:rPr>
      </w:pPr>
    </w:p>
    <w:p w:rsidR="002C5148" w:rsidRPr="002C5148" w:rsidRDefault="002C5148" w:rsidP="002C5148">
      <w:pPr>
        <w:jc w:val="center"/>
        <w:rPr>
          <w:b/>
          <w:sz w:val="32"/>
          <w:szCs w:val="32"/>
        </w:rPr>
      </w:pPr>
    </w:p>
    <w:p w:rsidR="002C5148" w:rsidRPr="002C5148" w:rsidRDefault="002C5148" w:rsidP="002C5148">
      <w:pPr>
        <w:jc w:val="center"/>
        <w:rPr>
          <w:b/>
          <w:sz w:val="32"/>
          <w:szCs w:val="32"/>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jc w:val="center"/>
        <w:rPr>
          <w:sz w:val="28"/>
          <w:szCs w:val="28"/>
        </w:rPr>
      </w:pPr>
      <w:r w:rsidRPr="002C5148">
        <w:rPr>
          <w:sz w:val="28"/>
          <w:szCs w:val="28"/>
        </w:rPr>
        <w:t>г. Нижнекамск</w:t>
      </w:r>
    </w:p>
    <w:p w:rsidR="002C5148" w:rsidRPr="002C5148" w:rsidRDefault="006348BE" w:rsidP="002C5148">
      <w:pPr>
        <w:jc w:val="center"/>
        <w:rPr>
          <w:sz w:val="28"/>
          <w:szCs w:val="28"/>
        </w:rPr>
      </w:pPr>
      <w:r>
        <w:rPr>
          <w:noProof/>
          <w:sz w:val="28"/>
          <w:szCs w:val="28"/>
        </w:rPr>
        <mc:AlternateContent>
          <mc:Choice Requires="wps">
            <w:drawing>
              <wp:anchor distT="0" distB="0" distL="114300" distR="114300" simplePos="0" relativeHeight="251734016" behindDoc="0" locked="0" layoutInCell="1" allowOverlap="1">
                <wp:simplePos x="0" y="0"/>
                <wp:positionH relativeFrom="column">
                  <wp:posOffset>2980690</wp:posOffset>
                </wp:positionH>
                <wp:positionV relativeFrom="paragraph">
                  <wp:posOffset>268605</wp:posOffset>
                </wp:positionV>
                <wp:extent cx="295275" cy="22860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295275" cy="228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9AD6C" id="Прямоугольник 2" o:spid="_x0000_s1026" style="position:absolute;margin-left:234.7pt;margin-top:21.15pt;width:23.25pt;height:18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" fillcolor="white [3212]" strokecolor="white [3212]" strokeweight="1pt"/>
            </w:pict>
          </mc:Fallback>
        </mc:AlternateContent>
      </w:r>
      <w:r w:rsidR="002C5148" w:rsidRPr="002C5148">
        <w:rPr>
          <w:sz w:val="28"/>
          <w:szCs w:val="28"/>
        </w:rPr>
        <w:t>2025 г.</w:t>
      </w:r>
      <w:bookmarkStart w:id="0" w:name="_GoBack"/>
      <w:bookmarkEnd w:id="0"/>
    </w:p>
    <w:p w:rsidR="002C5148" w:rsidRPr="002C5148" w:rsidRDefault="002C5148" w:rsidP="002C5148">
      <w:pPr>
        <w:rPr>
          <w:sz w:val="28"/>
          <w:szCs w:val="28"/>
        </w:rPr>
      </w:pPr>
    </w:p>
    <w:p w:rsidR="002C5148" w:rsidRPr="002C5148" w:rsidRDefault="0035401C" w:rsidP="002C5148">
      <w:pPr>
        <w:jc w:val="center"/>
        <w:rPr>
          <w:b/>
          <w:sz w:val="28"/>
          <w:szCs w:val="28"/>
        </w:rPr>
      </w:pPr>
      <w:r>
        <w:rPr>
          <w:b/>
          <w:sz w:val="28"/>
          <w:szCs w:val="28"/>
        </w:rPr>
        <w:t>П</w:t>
      </w:r>
      <w:r w:rsidR="002C5148" w:rsidRPr="002C5148">
        <w:rPr>
          <w:b/>
          <w:sz w:val="28"/>
          <w:szCs w:val="28"/>
        </w:rPr>
        <w:t>АСПОРТ ДОПОЛНИТЕЛЬНОЙ ОБРАЗОВАТЕЛЬНОЙ ПРОГРАММЫ</w:t>
      </w:r>
    </w:p>
    <w:p w:rsidR="002C5148" w:rsidRPr="002C5148" w:rsidRDefault="002C5148" w:rsidP="002C5148">
      <w:pPr>
        <w:jc w:val="center"/>
        <w:rPr>
          <w:b/>
          <w:sz w:val="28"/>
          <w:szCs w:val="28"/>
        </w:rPr>
      </w:pPr>
      <w:r w:rsidRPr="002C5148">
        <w:rPr>
          <w:b/>
          <w:sz w:val="28"/>
          <w:szCs w:val="28"/>
        </w:rPr>
        <w:t>МБУ ДО «ДТДиМ им. И.Х. САДЫКОВА» НМР РТ</w:t>
      </w: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2414"/>
        <w:gridCol w:w="7241"/>
      </w:tblGrid>
      <w:tr w:rsidR="002C5148" w:rsidRPr="002C5148" w:rsidTr="00C33AAF">
        <w:trPr>
          <w:trHeight w:val="512"/>
        </w:trPr>
        <w:tc>
          <w:tcPr>
            <w:tcW w:w="353" w:type="pct"/>
          </w:tcPr>
          <w:p w:rsidR="002C5148" w:rsidRPr="0035401C" w:rsidRDefault="002C5148" w:rsidP="002C5148">
            <w:pPr>
              <w:rPr>
                <w:b/>
                <w:sz w:val="28"/>
                <w:szCs w:val="28"/>
              </w:rPr>
            </w:pPr>
            <w:r w:rsidRPr="0035401C">
              <w:rPr>
                <w:b/>
                <w:sz w:val="28"/>
                <w:szCs w:val="28"/>
              </w:rPr>
              <w:t>1.</w:t>
            </w:r>
          </w:p>
        </w:tc>
        <w:tc>
          <w:tcPr>
            <w:tcW w:w="1162" w:type="pct"/>
          </w:tcPr>
          <w:p w:rsidR="002C5148" w:rsidRPr="0035401C" w:rsidRDefault="002C5148" w:rsidP="002C5148">
            <w:pPr>
              <w:rPr>
                <w:b/>
                <w:sz w:val="28"/>
                <w:szCs w:val="28"/>
              </w:rPr>
            </w:pPr>
            <w:r w:rsidRPr="0035401C">
              <w:rPr>
                <w:b/>
                <w:sz w:val="28"/>
                <w:szCs w:val="28"/>
              </w:rPr>
              <w:t xml:space="preserve">Лицензия </w:t>
            </w:r>
          </w:p>
        </w:tc>
        <w:tc>
          <w:tcPr>
            <w:tcW w:w="3485" w:type="pct"/>
          </w:tcPr>
          <w:p w:rsidR="002C5148" w:rsidRPr="002C5148" w:rsidRDefault="002C5148" w:rsidP="002C5148">
            <w:pPr>
              <w:rPr>
                <w:sz w:val="28"/>
                <w:szCs w:val="28"/>
              </w:rPr>
            </w:pPr>
            <w:r w:rsidRPr="002C5148">
              <w:rPr>
                <w:sz w:val="28"/>
                <w:szCs w:val="28"/>
              </w:rPr>
              <w:t xml:space="preserve">Лицензия на право ведения образовательной деятельности № 8290 Серия </w:t>
            </w:r>
            <w:smartTag w:uri="urn:schemas-microsoft-com:office:smarttags" w:element="metricconverter">
              <w:smartTagPr>
                <w:attr w:name="ProductID" w:val="16 Л"/>
              </w:smartTagPr>
              <w:r w:rsidRPr="002C5148">
                <w:rPr>
                  <w:sz w:val="28"/>
                  <w:szCs w:val="28"/>
                </w:rPr>
                <w:t>16 Л</w:t>
              </w:r>
            </w:smartTag>
            <w:r w:rsidRPr="002C5148">
              <w:rPr>
                <w:sz w:val="28"/>
                <w:szCs w:val="28"/>
              </w:rPr>
              <w:t xml:space="preserve"> 01 № 0004268 от 5 мая 2016 года Министерство образования и науки              Республики      Татарстан </w:t>
            </w:r>
          </w:p>
        </w:tc>
      </w:tr>
      <w:tr w:rsidR="002C5148" w:rsidRPr="002C5148" w:rsidTr="00C33AAF">
        <w:trPr>
          <w:trHeight w:val="512"/>
        </w:trPr>
        <w:tc>
          <w:tcPr>
            <w:tcW w:w="353" w:type="pct"/>
          </w:tcPr>
          <w:p w:rsidR="002C5148" w:rsidRPr="0035401C" w:rsidRDefault="002C5148" w:rsidP="002C5148">
            <w:pPr>
              <w:rPr>
                <w:b/>
                <w:sz w:val="28"/>
                <w:szCs w:val="28"/>
              </w:rPr>
            </w:pPr>
            <w:r w:rsidRPr="0035401C">
              <w:rPr>
                <w:b/>
                <w:sz w:val="28"/>
                <w:szCs w:val="28"/>
              </w:rPr>
              <w:t>2.</w:t>
            </w:r>
          </w:p>
        </w:tc>
        <w:tc>
          <w:tcPr>
            <w:tcW w:w="1162" w:type="pct"/>
          </w:tcPr>
          <w:p w:rsidR="002C5148" w:rsidRPr="0035401C" w:rsidRDefault="002C5148" w:rsidP="002C5148">
            <w:pPr>
              <w:rPr>
                <w:b/>
                <w:sz w:val="28"/>
                <w:szCs w:val="28"/>
              </w:rPr>
            </w:pPr>
            <w:r w:rsidRPr="0035401C">
              <w:rPr>
                <w:b/>
                <w:sz w:val="28"/>
                <w:szCs w:val="28"/>
              </w:rPr>
              <w:t xml:space="preserve">Устав </w:t>
            </w:r>
          </w:p>
          <w:p w:rsidR="002C5148" w:rsidRPr="0035401C" w:rsidRDefault="002C5148" w:rsidP="002C5148">
            <w:pPr>
              <w:rPr>
                <w:b/>
                <w:sz w:val="28"/>
                <w:szCs w:val="28"/>
              </w:rPr>
            </w:pPr>
          </w:p>
        </w:tc>
        <w:tc>
          <w:tcPr>
            <w:tcW w:w="3485" w:type="pct"/>
          </w:tcPr>
          <w:p w:rsidR="002C5148" w:rsidRPr="002C5148" w:rsidRDefault="002C5148" w:rsidP="002C5148">
            <w:pPr>
              <w:rPr>
                <w:sz w:val="28"/>
                <w:szCs w:val="28"/>
              </w:rPr>
            </w:pPr>
            <w:r w:rsidRPr="002C5148">
              <w:rPr>
                <w:sz w:val="28"/>
                <w:szCs w:val="28"/>
              </w:rPr>
              <w:t>Утвержден Постановлением Исполнительного        комитета Нижнекамского муниципального района Республики Татарстан        № 378 от 08.04.2021 г.</w:t>
            </w:r>
          </w:p>
        </w:tc>
      </w:tr>
      <w:tr w:rsidR="002C5148" w:rsidRPr="002C5148" w:rsidTr="00C33AAF">
        <w:trPr>
          <w:trHeight w:val="512"/>
        </w:trPr>
        <w:tc>
          <w:tcPr>
            <w:tcW w:w="353" w:type="pct"/>
          </w:tcPr>
          <w:p w:rsidR="002C5148" w:rsidRPr="0035401C" w:rsidRDefault="002C5148" w:rsidP="002C5148">
            <w:pPr>
              <w:rPr>
                <w:b/>
                <w:sz w:val="28"/>
                <w:szCs w:val="28"/>
              </w:rPr>
            </w:pPr>
            <w:r w:rsidRPr="0035401C">
              <w:rPr>
                <w:b/>
                <w:sz w:val="28"/>
                <w:szCs w:val="28"/>
              </w:rPr>
              <w:t>3.</w:t>
            </w:r>
          </w:p>
        </w:tc>
        <w:tc>
          <w:tcPr>
            <w:tcW w:w="1162" w:type="pct"/>
          </w:tcPr>
          <w:p w:rsidR="002C5148" w:rsidRPr="0035401C" w:rsidRDefault="002C5148" w:rsidP="002C5148">
            <w:pPr>
              <w:rPr>
                <w:b/>
                <w:sz w:val="28"/>
                <w:szCs w:val="28"/>
              </w:rPr>
            </w:pPr>
            <w:r w:rsidRPr="0035401C">
              <w:rPr>
                <w:b/>
                <w:sz w:val="28"/>
                <w:szCs w:val="28"/>
              </w:rPr>
              <w:t>Директор ДТДиМ</w:t>
            </w:r>
          </w:p>
        </w:tc>
        <w:tc>
          <w:tcPr>
            <w:tcW w:w="3485" w:type="pct"/>
          </w:tcPr>
          <w:p w:rsidR="002C5148" w:rsidRPr="002C5148" w:rsidRDefault="002C5148" w:rsidP="002C5148">
            <w:pPr>
              <w:rPr>
                <w:sz w:val="28"/>
                <w:szCs w:val="28"/>
              </w:rPr>
            </w:pPr>
            <w:r w:rsidRPr="002C5148">
              <w:rPr>
                <w:sz w:val="28"/>
                <w:szCs w:val="28"/>
              </w:rPr>
              <w:t>Р.Н. Салихзянов</w:t>
            </w:r>
          </w:p>
          <w:p w:rsidR="002C5148" w:rsidRPr="002C5148" w:rsidRDefault="002C5148" w:rsidP="002C5148">
            <w:pPr>
              <w:rPr>
                <w:sz w:val="28"/>
                <w:szCs w:val="28"/>
              </w:rPr>
            </w:pPr>
          </w:p>
        </w:tc>
      </w:tr>
      <w:tr w:rsidR="002C5148" w:rsidRPr="002C5148" w:rsidTr="00C33AAF">
        <w:trPr>
          <w:trHeight w:val="512"/>
        </w:trPr>
        <w:tc>
          <w:tcPr>
            <w:tcW w:w="353" w:type="pct"/>
          </w:tcPr>
          <w:p w:rsidR="002C5148" w:rsidRPr="0035401C" w:rsidRDefault="002C5148" w:rsidP="002C5148">
            <w:pPr>
              <w:rPr>
                <w:b/>
                <w:sz w:val="28"/>
                <w:szCs w:val="28"/>
              </w:rPr>
            </w:pPr>
            <w:r w:rsidRPr="0035401C">
              <w:rPr>
                <w:b/>
                <w:sz w:val="28"/>
                <w:szCs w:val="28"/>
              </w:rPr>
              <w:t>4.</w:t>
            </w:r>
          </w:p>
        </w:tc>
        <w:tc>
          <w:tcPr>
            <w:tcW w:w="1162" w:type="pct"/>
          </w:tcPr>
          <w:p w:rsidR="002C5148" w:rsidRPr="0035401C" w:rsidRDefault="002C5148" w:rsidP="002C5148">
            <w:pPr>
              <w:rPr>
                <w:b/>
                <w:sz w:val="28"/>
                <w:szCs w:val="28"/>
              </w:rPr>
            </w:pPr>
            <w:r w:rsidRPr="0035401C">
              <w:rPr>
                <w:b/>
                <w:sz w:val="28"/>
                <w:szCs w:val="28"/>
              </w:rPr>
              <w:t>Юридический адрес:</w:t>
            </w:r>
          </w:p>
        </w:tc>
        <w:tc>
          <w:tcPr>
            <w:tcW w:w="3485" w:type="pct"/>
          </w:tcPr>
          <w:p w:rsidR="002C5148" w:rsidRPr="002C5148" w:rsidRDefault="002C5148" w:rsidP="002C5148">
            <w:pPr>
              <w:rPr>
                <w:sz w:val="28"/>
                <w:szCs w:val="28"/>
              </w:rPr>
            </w:pPr>
            <w:r w:rsidRPr="002C5148">
              <w:rPr>
                <w:sz w:val="28"/>
                <w:szCs w:val="28"/>
              </w:rPr>
              <w:t xml:space="preserve">Республика Татарстан, г. Нижнекамск, ул. Г.Тукая, 21 </w:t>
            </w:r>
          </w:p>
          <w:p w:rsidR="002C5148" w:rsidRPr="002C5148" w:rsidRDefault="002C5148" w:rsidP="002C5148">
            <w:pPr>
              <w:rPr>
                <w:sz w:val="28"/>
                <w:szCs w:val="28"/>
              </w:rPr>
            </w:pPr>
          </w:p>
        </w:tc>
      </w:tr>
      <w:tr w:rsidR="002C5148" w:rsidRPr="002C5148" w:rsidTr="00C33AAF">
        <w:trPr>
          <w:trHeight w:val="512"/>
        </w:trPr>
        <w:tc>
          <w:tcPr>
            <w:tcW w:w="353" w:type="pct"/>
          </w:tcPr>
          <w:p w:rsidR="002C5148" w:rsidRPr="0035401C" w:rsidRDefault="002C5148" w:rsidP="002C5148">
            <w:pPr>
              <w:rPr>
                <w:b/>
                <w:sz w:val="28"/>
                <w:szCs w:val="28"/>
              </w:rPr>
            </w:pPr>
            <w:r w:rsidRPr="0035401C">
              <w:rPr>
                <w:b/>
                <w:sz w:val="28"/>
                <w:szCs w:val="28"/>
              </w:rPr>
              <w:t>5.</w:t>
            </w:r>
          </w:p>
        </w:tc>
        <w:tc>
          <w:tcPr>
            <w:tcW w:w="1162" w:type="pct"/>
          </w:tcPr>
          <w:p w:rsidR="002C5148" w:rsidRPr="0035401C" w:rsidRDefault="002C5148" w:rsidP="002C5148">
            <w:pPr>
              <w:rPr>
                <w:b/>
                <w:sz w:val="28"/>
                <w:szCs w:val="28"/>
              </w:rPr>
            </w:pPr>
            <w:r w:rsidRPr="0035401C">
              <w:rPr>
                <w:b/>
                <w:sz w:val="28"/>
                <w:szCs w:val="28"/>
              </w:rPr>
              <w:t>Фактический адрес:</w:t>
            </w:r>
          </w:p>
        </w:tc>
        <w:tc>
          <w:tcPr>
            <w:tcW w:w="3485" w:type="pct"/>
          </w:tcPr>
          <w:p w:rsidR="002C5148" w:rsidRPr="002C5148" w:rsidRDefault="002C5148" w:rsidP="002C5148">
            <w:pPr>
              <w:rPr>
                <w:sz w:val="28"/>
                <w:szCs w:val="28"/>
              </w:rPr>
            </w:pPr>
            <w:r w:rsidRPr="002C5148">
              <w:rPr>
                <w:sz w:val="28"/>
                <w:szCs w:val="28"/>
              </w:rPr>
              <w:t>Республика Татарстан, г. Нижнекамск, ул. Г.Тукая, д. 21</w:t>
            </w:r>
          </w:p>
        </w:tc>
      </w:tr>
      <w:tr w:rsidR="002C5148" w:rsidRPr="002C5148" w:rsidTr="00C33AAF">
        <w:trPr>
          <w:trHeight w:val="512"/>
        </w:trPr>
        <w:tc>
          <w:tcPr>
            <w:tcW w:w="353" w:type="pct"/>
          </w:tcPr>
          <w:p w:rsidR="002C5148" w:rsidRPr="0035401C" w:rsidRDefault="002C5148" w:rsidP="002C5148">
            <w:pPr>
              <w:rPr>
                <w:b/>
                <w:sz w:val="28"/>
                <w:szCs w:val="28"/>
              </w:rPr>
            </w:pPr>
            <w:r w:rsidRPr="0035401C">
              <w:rPr>
                <w:b/>
                <w:sz w:val="28"/>
                <w:szCs w:val="28"/>
              </w:rPr>
              <w:t>6.</w:t>
            </w:r>
          </w:p>
        </w:tc>
        <w:tc>
          <w:tcPr>
            <w:tcW w:w="1162" w:type="pct"/>
          </w:tcPr>
          <w:p w:rsidR="002C5148" w:rsidRPr="0035401C" w:rsidRDefault="002C5148" w:rsidP="002C5148">
            <w:pPr>
              <w:rPr>
                <w:b/>
                <w:sz w:val="28"/>
                <w:szCs w:val="28"/>
              </w:rPr>
            </w:pPr>
            <w:r w:rsidRPr="0035401C">
              <w:rPr>
                <w:b/>
                <w:sz w:val="28"/>
                <w:szCs w:val="28"/>
              </w:rPr>
              <w:t xml:space="preserve">Наименование </w:t>
            </w:r>
          </w:p>
          <w:p w:rsidR="002C5148" w:rsidRPr="0035401C" w:rsidRDefault="002C5148" w:rsidP="002C5148">
            <w:pPr>
              <w:rPr>
                <w:b/>
                <w:sz w:val="28"/>
                <w:szCs w:val="28"/>
              </w:rPr>
            </w:pPr>
            <w:proofErr w:type="gramStart"/>
            <w:r w:rsidRPr="0035401C">
              <w:rPr>
                <w:b/>
                <w:sz w:val="28"/>
                <w:szCs w:val="28"/>
              </w:rPr>
              <w:t>документа</w:t>
            </w:r>
            <w:proofErr w:type="gramEnd"/>
          </w:p>
        </w:tc>
        <w:tc>
          <w:tcPr>
            <w:tcW w:w="3485" w:type="pct"/>
          </w:tcPr>
          <w:p w:rsidR="002C5148" w:rsidRPr="002C5148" w:rsidRDefault="002C5148" w:rsidP="002C5148">
            <w:pPr>
              <w:rPr>
                <w:sz w:val="28"/>
                <w:szCs w:val="28"/>
              </w:rPr>
            </w:pPr>
            <w:r w:rsidRPr="002C5148">
              <w:rPr>
                <w:sz w:val="28"/>
                <w:szCs w:val="28"/>
              </w:rPr>
              <w:t>Дополнительная образовательная программа  </w:t>
            </w:r>
          </w:p>
          <w:p w:rsidR="002C5148" w:rsidRPr="002C5148" w:rsidRDefault="002C5148" w:rsidP="002C5148">
            <w:pPr>
              <w:rPr>
                <w:sz w:val="28"/>
                <w:szCs w:val="28"/>
              </w:rPr>
            </w:pPr>
            <w:r w:rsidRPr="002C5148">
              <w:rPr>
                <w:sz w:val="28"/>
                <w:szCs w:val="28"/>
              </w:rPr>
              <w:t>МБУ ДО «ДТДиМ им. И.Х. Садыкова» НМР РТ</w:t>
            </w:r>
          </w:p>
          <w:p w:rsidR="002C5148" w:rsidRPr="002C5148" w:rsidRDefault="002C5148" w:rsidP="002C5148">
            <w:pPr>
              <w:rPr>
                <w:sz w:val="28"/>
                <w:szCs w:val="28"/>
              </w:rPr>
            </w:pPr>
            <w:r w:rsidRPr="002C5148">
              <w:rPr>
                <w:sz w:val="28"/>
                <w:szCs w:val="28"/>
              </w:rPr>
              <w:t>на 2025-2026 учебный год (далее - Программа)</w:t>
            </w:r>
          </w:p>
        </w:tc>
      </w:tr>
      <w:tr w:rsidR="002C5148" w:rsidRPr="002C5148" w:rsidTr="00C33AAF">
        <w:trPr>
          <w:trHeight w:val="512"/>
        </w:trPr>
        <w:tc>
          <w:tcPr>
            <w:tcW w:w="353" w:type="pct"/>
          </w:tcPr>
          <w:p w:rsidR="002C5148" w:rsidRPr="0035401C" w:rsidRDefault="002C5148" w:rsidP="002C5148">
            <w:pPr>
              <w:rPr>
                <w:b/>
                <w:sz w:val="28"/>
                <w:szCs w:val="28"/>
              </w:rPr>
            </w:pPr>
            <w:r w:rsidRPr="0035401C">
              <w:rPr>
                <w:b/>
                <w:sz w:val="28"/>
                <w:szCs w:val="28"/>
              </w:rPr>
              <w:t>7.</w:t>
            </w:r>
          </w:p>
        </w:tc>
        <w:tc>
          <w:tcPr>
            <w:tcW w:w="1162" w:type="pct"/>
          </w:tcPr>
          <w:p w:rsidR="002C5148" w:rsidRPr="0035401C" w:rsidRDefault="002C5148" w:rsidP="002C5148">
            <w:pPr>
              <w:rPr>
                <w:b/>
                <w:sz w:val="28"/>
                <w:szCs w:val="28"/>
              </w:rPr>
            </w:pPr>
            <w:r w:rsidRPr="0035401C">
              <w:rPr>
                <w:b/>
                <w:sz w:val="28"/>
                <w:szCs w:val="28"/>
              </w:rPr>
              <w:t>Основания для разработки Программы</w:t>
            </w:r>
          </w:p>
        </w:tc>
        <w:tc>
          <w:tcPr>
            <w:tcW w:w="3485" w:type="pct"/>
          </w:tcPr>
          <w:p w:rsidR="002C5148" w:rsidRPr="002C5148" w:rsidRDefault="002C5148" w:rsidP="002C5148">
            <w:pPr>
              <w:rPr>
                <w:sz w:val="28"/>
                <w:szCs w:val="28"/>
              </w:rPr>
            </w:pPr>
            <w:r w:rsidRPr="002C5148">
              <w:rPr>
                <w:sz w:val="28"/>
                <w:szCs w:val="28"/>
              </w:rPr>
              <w:t>Конвенция ООН о правах ребенка.</w:t>
            </w:r>
          </w:p>
          <w:p w:rsidR="002C5148" w:rsidRPr="002C5148" w:rsidRDefault="002C5148" w:rsidP="002C5148">
            <w:pPr>
              <w:rPr>
                <w:sz w:val="28"/>
                <w:szCs w:val="28"/>
              </w:rPr>
            </w:pPr>
            <w:r w:rsidRPr="002C5148">
              <w:rPr>
                <w:sz w:val="28"/>
                <w:szCs w:val="28"/>
              </w:rPr>
              <w:t xml:space="preserve">Федеральный закон от 29 декабря 2012 г. № 273-ФЗ «Об образовании в Российской Федерации» (с изм. и доп., вступ. в силу с 29.12.2022). </w:t>
            </w:r>
          </w:p>
          <w:p w:rsidR="002C5148" w:rsidRPr="002C5148" w:rsidRDefault="002C5148" w:rsidP="002C5148">
            <w:pPr>
              <w:rPr>
                <w:sz w:val="28"/>
                <w:szCs w:val="28"/>
              </w:rPr>
            </w:pPr>
            <w:r w:rsidRPr="002C5148">
              <w:rPr>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C5148" w:rsidRPr="002C5148" w:rsidRDefault="002C5148" w:rsidP="002C5148">
            <w:pPr>
              <w:rPr>
                <w:sz w:val="28"/>
                <w:szCs w:val="28"/>
              </w:rPr>
            </w:pPr>
            <w:r w:rsidRPr="002C5148">
              <w:rPr>
                <w:sz w:val="28"/>
                <w:szCs w:val="28"/>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2C5148" w:rsidRPr="002C5148" w:rsidRDefault="002C5148" w:rsidP="002C5148">
            <w:pPr>
              <w:rPr>
                <w:sz w:val="28"/>
                <w:szCs w:val="28"/>
              </w:rPr>
            </w:pPr>
            <w:r w:rsidRPr="002C5148">
              <w:rPr>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2C5148" w:rsidRPr="002C5148" w:rsidRDefault="002C5148" w:rsidP="002C5148">
            <w:pPr>
              <w:rPr>
                <w:sz w:val="28"/>
                <w:szCs w:val="28"/>
              </w:rPr>
            </w:pPr>
            <w:r w:rsidRPr="002C5148">
              <w:rPr>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2C5148" w:rsidRPr="002C5148" w:rsidRDefault="002C5148" w:rsidP="002C5148">
            <w:pPr>
              <w:rPr>
                <w:sz w:val="28"/>
                <w:szCs w:val="28"/>
              </w:rPr>
            </w:pPr>
            <w:r w:rsidRPr="002C5148">
              <w:rPr>
                <w:sz w:val="28"/>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2C5148" w:rsidRPr="002C5148" w:rsidRDefault="002C5148" w:rsidP="002C5148">
            <w:pPr>
              <w:rPr>
                <w:sz w:val="28"/>
                <w:szCs w:val="28"/>
              </w:rPr>
            </w:pPr>
            <w:r w:rsidRPr="002C5148">
              <w:rPr>
                <w:sz w:val="28"/>
                <w:szCs w:val="28"/>
              </w:rPr>
              <w:lastRenderedPageBreak/>
              <w:t xml:space="preserve">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2C5148" w:rsidRPr="002C5148" w:rsidRDefault="002C5148" w:rsidP="002C5148">
            <w:pPr>
              <w:rPr>
                <w:sz w:val="28"/>
                <w:szCs w:val="28"/>
              </w:rPr>
            </w:pPr>
            <w:r w:rsidRPr="002C5148">
              <w:rPr>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C5148" w:rsidRPr="002C5148" w:rsidRDefault="002C5148" w:rsidP="002C5148">
            <w:pPr>
              <w:rPr>
                <w:sz w:val="28"/>
                <w:szCs w:val="28"/>
              </w:rPr>
            </w:pPr>
            <w:r w:rsidRPr="002C5148">
              <w:rPr>
                <w:sz w:val="28"/>
                <w:szCs w:val="28"/>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2C5148" w:rsidRPr="002C5148" w:rsidRDefault="002C5148" w:rsidP="002C5148">
            <w:pPr>
              <w:rPr>
                <w:sz w:val="28"/>
                <w:szCs w:val="28"/>
              </w:rPr>
            </w:pPr>
            <w:r w:rsidRPr="002C5148">
              <w:rPr>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2C5148" w:rsidRPr="002C5148" w:rsidRDefault="002C5148" w:rsidP="002C5148">
            <w:pPr>
              <w:rPr>
                <w:sz w:val="28"/>
                <w:szCs w:val="28"/>
              </w:rPr>
            </w:pPr>
            <w:r w:rsidRPr="002C5148">
              <w:rPr>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2C5148" w:rsidRPr="002C5148" w:rsidRDefault="002C5148" w:rsidP="002C5148">
            <w:pPr>
              <w:rPr>
                <w:sz w:val="28"/>
                <w:szCs w:val="28"/>
              </w:rPr>
            </w:pPr>
            <w:r w:rsidRPr="002C5148">
              <w:rPr>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2C5148" w:rsidRPr="002C5148" w:rsidRDefault="002C5148" w:rsidP="002C5148">
            <w:pPr>
              <w:rPr>
                <w:sz w:val="28"/>
                <w:szCs w:val="28"/>
              </w:rPr>
            </w:pPr>
            <w:r w:rsidRPr="002C5148">
              <w:rPr>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2C5148" w:rsidRPr="002C5148" w:rsidRDefault="002C5148" w:rsidP="002C5148">
            <w:pPr>
              <w:rPr>
                <w:sz w:val="28"/>
                <w:szCs w:val="28"/>
              </w:rPr>
            </w:pPr>
            <w:r w:rsidRPr="002C5148">
              <w:rPr>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2C5148" w:rsidRPr="002C5148" w:rsidRDefault="002C5148" w:rsidP="002C5148">
            <w:pPr>
              <w:rPr>
                <w:sz w:val="28"/>
                <w:szCs w:val="28"/>
              </w:rPr>
            </w:pPr>
            <w:r w:rsidRPr="002C5148">
              <w:rPr>
                <w:sz w:val="28"/>
                <w:szCs w:val="28"/>
              </w:rPr>
              <w:t>Положение о разработке и утверждении дополнительной общеобразовательной общеразвивающей программы МБУ ДО «ДТДиМ  имени И.Х. Садыкова» НМР РТ.</w:t>
            </w:r>
          </w:p>
          <w:p w:rsidR="002C5148" w:rsidRPr="002C5148" w:rsidRDefault="002C5148" w:rsidP="002C5148">
            <w:pPr>
              <w:rPr>
                <w:sz w:val="28"/>
                <w:szCs w:val="28"/>
              </w:rPr>
            </w:pPr>
            <w:r w:rsidRPr="002C5148">
              <w:rPr>
                <w:sz w:val="28"/>
                <w:szCs w:val="28"/>
              </w:rPr>
              <w:t xml:space="preserve">При проектировании и реализации программы также учтены методические рекомендации: </w:t>
            </w:r>
          </w:p>
          <w:p w:rsidR="002C5148" w:rsidRPr="002C5148" w:rsidRDefault="002C5148" w:rsidP="002C5148">
            <w:pPr>
              <w:rPr>
                <w:sz w:val="28"/>
                <w:szCs w:val="28"/>
              </w:rPr>
            </w:pPr>
            <w:r w:rsidRPr="002C5148">
              <w:rPr>
                <w:sz w:val="28"/>
                <w:szCs w:val="28"/>
              </w:rPr>
              <w:t xml:space="preserve">- по реализации дополнительных общеобразовательных программ с применением электронного обучения и дистанционных образовательных технологий (Письмо </w:t>
            </w:r>
            <w:r w:rsidRPr="002C5148">
              <w:rPr>
                <w:sz w:val="28"/>
                <w:szCs w:val="28"/>
              </w:rPr>
              <w:lastRenderedPageBreak/>
              <w:t>Министерства просвещения от 31 января 2022 года № ДГ-245/06 «О направлении методических рекомендаций»).</w:t>
            </w:r>
          </w:p>
          <w:p w:rsidR="002C5148" w:rsidRPr="002C5148" w:rsidRDefault="002C5148" w:rsidP="002C5148">
            <w:pPr>
              <w:rPr>
                <w:sz w:val="28"/>
                <w:szCs w:val="28"/>
              </w:rPr>
            </w:pPr>
            <w:r w:rsidRPr="002C5148">
              <w:rPr>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tc>
      </w:tr>
      <w:tr w:rsidR="002C5148" w:rsidRPr="002C5148" w:rsidTr="00C33AAF">
        <w:trPr>
          <w:trHeight w:val="1251"/>
        </w:trPr>
        <w:tc>
          <w:tcPr>
            <w:tcW w:w="353" w:type="pct"/>
          </w:tcPr>
          <w:p w:rsidR="002C5148" w:rsidRPr="0035401C" w:rsidRDefault="002C5148" w:rsidP="002C5148">
            <w:pPr>
              <w:rPr>
                <w:b/>
                <w:sz w:val="28"/>
                <w:szCs w:val="28"/>
              </w:rPr>
            </w:pPr>
            <w:r w:rsidRPr="0035401C">
              <w:rPr>
                <w:b/>
                <w:sz w:val="28"/>
                <w:szCs w:val="28"/>
              </w:rPr>
              <w:lastRenderedPageBreak/>
              <w:t>8.</w:t>
            </w:r>
          </w:p>
        </w:tc>
        <w:tc>
          <w:tcPr>
            <w:tcW w:w="1162" w:type="pct"/>
          </w:tcPr>
          <w:p w:rsidR="002C5148" w:rsidRPr="0035401C" w:rsidRDefault="002C5148" w:rsidP="002C5148">
            <w:pPr>
              <w:rPr>
                <w:b/>
                <w:sz w:val="28"/>
                <w:szCs w:val="28"/>
              </w:rPr>
            </w:pPr>
            <w:r w:rsidRPr="0035401C">
              <w:rPr>
                <w:b/>
                <w:sz w:val="28"/>
                <w:szCs w:val="28"/>
              </w:rPr>
              <w:t xml:space="preserve">Статус </w:t>
            </w:r>
          </w:p>
          <w:p w:rsidR="002C5148" w:rsidRPr="0035401C" w:rsidRDefault="002C5148" w:rsidP="002C5148">
            <w:pPr>
              <w:rPr>
                <w:b/>
                <w:sz w:val="28"/>
                <w:szCs w:val="28"/>
              </w:rPr>
            </w:pPr>
            <w:r w:rsidRPr="0035401C">
              <w:rPr>
                <w:b/>
                <w:sz w:val="28"/>
                <w:szCs w:val="28"/>
              </w:rPr>
              <w:t xml:space="preserve">Программы </w:t>
            </w:r>
          </w:p>
        </w:tc>
        <w:tc>
          <w:tcPr>
            <w:tcW w:w="3485" w:type="pct"/>
          </w:tcPr>
          <w:p w:rsidR="002C5148" w:rsidRPr="002C5148" w:rsidRDefault="002C5148" w:rsidP="002C5148">
            <w:pPr>
              <w:rPr>
                <w:sz w:val="28"/>
                <w:szCs w:val="28"/>
              </w:rPr>
            </w:pPr>
            <w:r w:rsidRPr="002C5148">
              <w:rPr>
                <w:sz w:val="28"/>
                <w:szCs w:val="28"/>
              </w:rPr>
              <w:t xml:space="preserve">Основной </w:t>
            </w:r>
            <w:proofErr w:type="gramStart"/>
            <w:r w:rsidRPr="002C5148">
              <w:rPr>
                <w:sz w:val="28"/>
                <w:szCs w:val="28"/>
              </w:rPr>
              <w:t>регламентирующий  документ</w:t>
            </w:r>
            <w:proofErr w:type="gramEnd"/>
            <w:r w:rsidRPr="002C5148">
              <w:rPr>
                <w:sz w:val="28"/>
                <w:szCs w:val="28"/>
              </w:rPr>
              <w:t>, построенный          на основе дополнительных общеобразовательных общеразвивающих  программ различной направленности, типов и видов, реализуемых в ДТДиМ  им. И.Х. Садыкова.</w:t>
            </w:r>
          </w:p>
        </w:tc>
      </w:tr>
      <w:tr w:rsidR="002C5148" w:rsidRPr="002C5148" w:rsidTr="00C33AAF">
        <w:trPr>
          <w:trHeight w:val="1325"/>
        </w:trPr>
        <w:tc>
          <w:tcPr>
            <w:tcW w:w="353" w:type="pct"/>
          </w:tcPr>
          <w:p w:rsidR="002C5148" w:rsidRPr="0035401C" w:rsidRDefault="002C5148" w:rsidP="002C5148">
            <w:pPr>
              <w:rPr>
                <w:b/>
                <w:sz w:val="28"/>
                <w:szCs w:val="28"/>
              </w:rPr>
            </w:pPr>
            <w:r w:rsidRPr="0035401C">
              <w:rPr>
                <w:b/>
                <w:sz w:val="28"/>
                <w:szCs w:val="28"/>
              </w:rPr>
              <w:t>9.</w:t>
            </w:r>
          </w:p>
        </w:tc>
        <w:tc>
          <w:tcPr>
            <w:tcW w:w="1162" w:type="pct"/>
          </w:tcPr>
          <w:p w:rsidR="002C5148" w:rsidRPr="0035401C" w:rsidRDefault="002C5148" w:rsidP="002C5148">
            <w:pPr>
              <w:rPr>
                <w:b/>
                <w:sz w:val="28"/>
                <w:szCs w:val="28"/>
              </w:rPr>
            </w:pPr>
            <w:r w:rsidRPr="0035401C">
              <w:rPr>
                <w:b/>
                <w:sz w:val="28"/>
                <w:szCs w:val="28"/>
              </w:rPr>
              <w:t xml:space="preserve">Цель  </w:t>
            </w:r>
          </w:p>
          <w:p w:rsidR="002C5148" w:rsidRPr="0035401C" w:rsidRDefault="002C5148" w:rsidP="002C5148">
            <w:pPr>
              <w:rPr>
                <w:b/>
                <w:sz w:val="28"/>
                <w:szCs w:val="28"/>
              </w:rPr>
            </w:pPr>
            <w:r w:rsidRPr="0035401C">
              <w:rPr>
                <w:b/>
                <w:sz w:val="28"/>
                <w:szCs w:val="28"/>
              </w:rPr>
              <w:t>Программы</w:t>
            </w:r>
          </w:p>
          <w:p w:rsidR="002C5148" w:rsidRPr="0035401C" w:rsidRDefault="002C5148" w:rsidP="002C5148">
            <w:pPr>
              <w:rPr>
                <w:b/>
                <w:sz w:val="28"/>
                <w:szCs w:val="28"/>
              </w:rPr>
            </w:pPr>
          </w:p>
        </w:tc>
        <w:tc>
          <w:tcPr>
            <w:tcW w:w="3485" w:type="pct"/>
          </w:tcPr>
          <w:p w:rsidR="002C5148" w:rsidRPr="002C5148" w:rsidRDefault="002C5148" w:rsidP="002C5148">
            <w:pPr>
              <w:rPr>
                <w:sz w:val="28"/>
                <w:szCs w:val="28"/>
              </w:rPr>
            </w:pPr>
            <w:r w:rsidRPr="002C5148">
              <w:rPr>
                <w:sz w:val="28"/>
                <w:szCs w:val="28"/>
              </w:rPr>
              <w:t xml:space="preserve">Создание целостной среды становления и развития личности для освоения спектра направлений образовательной              деятельности и форм социокультурной деятельности     </w:t>
            </w:r>
            <w:proofErr w:type="gramStart"/>
            <w:r w:rsidRPr="002C5148">
              <w:rPr>
                <w:sz w:val="28"/>
                <w:szCs w:val="28"/>
              </w:rPr>
              <w:t>обучающихся  как</w:t>
            </w:r>
            <w:proofErr w:type="gramEnd"/>
            <w:r w:rsidRPr="002C5148">
              <w:rPr>
                <w:sz w:val="28"/>
                <w:szCs w:val="28"/>
              </w:rPr>
              <w:t xml:space="preserve"> осознанной способности к самоопределению, самообразованию, способности реализовать собственное жизненное предназначение</w:t>
            </w:r>
          </w:p>
        </w:tc>
      </w:tr>
      <w:tr w:rsidR="002C5148" w:rsidRPr="002C5148" w:rsidTr="00C33AAF">
        <w:trPr>
          <w:trHeight w:val="889"/>
        </w:trPr>
        <w:tc>
          <w:tcPr>
            <w:tcW w:w="353" w:type="pct"/>
          </w:tcPr>
          <w:p w:rsidR="002C5148" w:rsidRPr="0035401C" w:rsidRDefault="002C5148" w:rsidP="002C5148">
            <w:pPr>
              <w:rPr>
                <w:b/>
                <w:sz w:val="28"/>
                <w:szCs w:val="28"/>
              </w:rPr>
            </w:pPr>
            <w:r w:rsidRPr="0035401C">
              <w:rPr>
                <w:b/>
                <w:sz w:val="28"/>
                <w:szCs w:val="28"/>
              </w:rPr>
              <w:t>10.</w:t>
            </w:r>
          </w:p>
        </w:tc>
        <w:tc>
          <w:tcPr>
            <w:tcW w:w="1162" w:type="pct"/>
          </w:tcPr>
          <w:p w:rsidR="002C5148" w:rsidRPr="0035401C" w:rsidRDefault="002C5148" w:rsidP="002C5148">
            <w:pPr>
              <w:rPr>
                <w:b/>
                <w:sz w:val="28"/>
                <w:szCs w:val="28"/>
              </w:rPr>
            </w:pPr>
            <w:r w:rsidRPr="0035401C">
              <w:rPr>
                <w:b/>
                <w:sz w:val="28"/>
                <w:szCs w:val="28"/>
              </w:rPr>
              <w:t xml:space="preserve">Задачи </w:t>
            </w:r>
          </w:p>
          <w:p w:rsidR="002C5148" w:rsidRPr="0035401C" w:rsidRDefault="002C5148" w:rsidP="002C5148">
            <w:pPr>
              <w:rPr>
                <w:b/>
                <w:sz w:val="28"/>
                <w:szCs w:val="28"/>
              </w:rPr>
            </w:pPr>
            <w:r w:rsidRPr="0035401C">
              <w:rPr>
                <w:b/>
                <w:sz w:val="28"/>
                <w:szCs w:val="28"/>
              </w:rPr>
              <w:t xml:space="preserve">Программы </w:t>
            </w:r>
          </w:p>
        </w:tc>
        <w:tc>
          <w:tcPr>
            <w:tcW w:w="3485" w:type="pct"/>
          </w:tcPr>
          <w:p w:rsidR="002C5148" w:rsidRPr="002C5148" w:rsidRDefault="002C5148" w:rsidP="002C5148">
            <w:pPr>
              <w:rPr>
                <w:sz w:val="28"/>
                <w:szCs w:val="28"/>
              </w:rPr>
            </w:pPr>
            <w:r w:rsidRPr="002C5148">
              <w:rPr>
                <w:sz w:val="28"/>
                <w:szCs w:val="28"/>
              </w:rPr>
              <w:t>1.Обеспечить духовно-нравственное, гражданско-патриотическое воспитание обучающихся;</w:t>
            </w:r>
          </w:p>
          <w:p w:rsidR="002C5148" w:rsidRPr="002C5148" w:rsidRDefault="002C5148" w:rsidP="002C5148">
            <w:pPr>
              <w:rPr>
                <w:sz w:val="28"/>
                <w:szCs w:val="28"/>
              </w:rPr>
            </w:pPr>
            <w:r w:rsidRPr="002C5148">
              <w:rPr>
                <w:sz w:val="28"/>
                <w:szCs w:val="28"/>
              </w:rPr>
              <w:t>2.Формировать и развивать творческих способностей обучающихся;</w:t>
            </w:r>
          </w:p>
          <w:p w:rsidR="002C5148" w:rsidRPr="002C5148" w:rsidRDefault="002C5148" w:rsidP="002C5148">
            <w:pPr>
              <w:rPr>
                <w:sz w:val="28"/>
                <w:szCs w:val="28"/>
              </w:rPr>
            </w:pPr>
            <w:r w:rsidRPr="002C5148">
              <w:rPr>
                <w:sz w:val="28"/>
                <w:szCs w:val="28"/>
              </w:rPr>
              <w:t>3.Удовлетворять индивидуальных  потребностей обучающихся в интеллектуальном, нравственном, художественно-эстетическом развитии и физическом совершенствовании;</w:t>
            </w:r>
          </w:p>
          <w:p w:rsidR="002C5148" w:rsidRPr="002C5148" w:rsidRDefault="002C5148" w:rsidP="002C5148">
            <w:pPr>
              <w:rPr>
                <w:sz w:val="28"/>
                <w:szCs w:val="28"/>
              </w:rPr>
            </w:pPr>
            <w:r w:rsidRPr="002C5148">
              <w:rPr>
                <w:sz w:val="28"/>
                <w:szCs w:val="28"/>
              </w:rPr>
              <w:t>4. Формировать культуры здорового и безопасного образа жизни, укрепить здоровье, а также на организовать свободное время обучающихся;</w:t>
            </w:r>
          </w:p>
          <w:p w:rsidR="002C5148" w:rsidRPr="002C5148" w:rsidRDefault="002C5148" w:rsidP="002C5148">
            <w:pPr>
              <w:rPr>
                <w:sz w:val="28"/>
                <w:szCs w:val="28"/>
              </w:rPr>
            </w:pPr>
            <w:r w:rsidRPr="002C5148">
              <w:rPr>
                <w:sz w:val="28"/>
                <w:szCs w:val="28"/>
              </w:rPr>
              <w:t>5. Адаптировать обучающихся к жизни в обществе;</w:t>
            </w:r>
          </w:p>
          <w:p w:rsidR="002C5148" w:rsidRPr="002C5148" w:rsidRDefault="002C5148" w:rsidP="002C5148">
            <w:pPr>
              <w:rPr>
                <w:sz w:val="28"/>
                <w:szCs w:val="28"/>
              </w:rPr>
            </w:pPr>
            <w:r w:rsidRPr="002C5148">
              <w:rPr>
                <w:sz w:val="28"/>
                <w:szCs w:val="28"/>
              </w:rPr>
              <w:t>6. Обеспечить профессиональную ориентацию обучающихся;</w:t>
            </w:r>
          </w:p>
          <w:p w:rsidR="002C5148" w:rsidRPr="002C5148" w:rsidRDefault="002C5148" w:rsidP="002C5148">
            <w:pPr>
              <w:rPr>
                <w:sz w:val="28"/>
                <w:szCs w:val="28"/>
              </w:rPr>
            </w:pPr>
            <w:r w:rsidRPr="002C5148">
              <w:rPr>
                <w:sz w:val="28"/>
                <w:szCs w:val="28"/>
              </w:rPr>
              <w:t>7.Выявить, развить и поддержать обучающихся, проявивших выдающиеся способности</w:t>
            </w:r>
          </w:p>
        </w:tc>
      </w:tr>
      <w:tr w:rsidR="002C5148" w:rsidRPr="002C5148" w:rsidTr="00C33AAF">
        <w:trPr>
          <w:trHeight w:val="888"/>
        </w:trPr>
        <w:tc>
          <w:tcPr>
            <w:tcW w:w="353" w:type="pct"/>
          </w:tcPr>
          <w:p w:rsidR="002C5148" w:rsidRPr="0035401C" w:rsidRDefault="002C5148" w:rsidP="002C5148">
            <w:pPr>
              <w:rPr>
                <w:b/>
                <w:sz w:val="28"/>
                <w:szCs w:val="28"/>
              </w:rPr>
            </w:pPr>
            <w:r w:rsidRPr="0035401C">
              <w:rPr>
                <w:b/>
                <w:sz w:val="28"/>
                <w:szCs w:val="28"/>
              </w:rPr>
              <w:t>11.</w:t>
            </w:r>
          </w:p>
        </w:tc>
        <w:tc>
          <w:tcPr>
            <w:tcW w:w="1162" w:type="pct"/>
          </w:tcPr>
          <w:p w:rsidR="002C5148" w:rsidRPr="0035401C" w:rsidRDefault="002C5148" w:rsidP="002C5148">
            <w:pPr>
              <w:rPr>
                <w:b/>
                <w:sz w:val="28"/>
                <w:szCs w:val="28"/>
              </w:rPr>
            </w:pPr>
            <w:r w:rsidRPr="0035401C">
              <w:rPr>
                <w:b/>
                <w:sz w:val="28"/>
                <w:szCs w:val="28"/>
              </w:rPr>
              <w:t xml:space="preserve">Сроки </w:t>
            </w:r>
          </w:p>
          <w:p w:rsidR="002C5148" w:rsidRPr="0035401C" w:rsidRDefault="002C5148" w:rsidP="002C5148">
            <w:pPr>
              <w:rPr>
                <w:b/>
                <w:sz w:val="28"/>
                <w:szCs w:val="28"/>
              </w:rPr>
            </w:pPr>
            <w:proofErr w:type="gramStart"/>
            <w:r w:rsidRPr="0035401C">
              <w:rPr>
                <w:b/>
                <w:sz w:val="28"/>
                <w:szCs w:val="28"/>
              </w:rPr>
              <w:t>реализации</w:t>
            </w:r>
            <w:proofErr w:type="gramEnd"/>
            <w:r w:rsidRPr="0035401C">
              <w:rPr>
                <w:b/>
                <w:sz w:val="28"/>
                <w:szCs w:val="28"/>
              </w:rPr>
              <w:t xml:space="preserve"> Программы</w:t>
            </w:r>
          </w:p>
        </w:tc>
        <w:tc>
          <w:tcPr>
            <w:tcW w:w="3485" w:type="pct"/>
          </w:tcPr>
          <w:p w:rsidR="002C5148" w:rsidRPr="002C5148" w:rsidRDefault="002C5148" w:rsidP="002C5148">
            <w:pPr>
              <w:rPr>
                <w:sz w:val="28"/>
                <w:szCs w:val="28"/>
              </w:rPr>
            </w:pPr>
            <w:r w:rsidRPr="002C5148">
              <w:rPr>
                <w:sz w:val="28"/>
                <w:szCs w:val="28"/>
              </w:rPr>
              <w:t>2025-2026 учебный год</w:t>
            </w:r>
          </w:p>
        </w:tc>
      </w:tr>
      <w:tr w:rsidR="002C5148" w:rsidRPr="002C5148" w:rsidTr="00C33AAF">
        <w:trPr>
          <w:trHeight w:val="1125"/>
        </w:trPr>
        <w:tc>
          <w:tcPr>
            <w:tcW w:w="353" w:type="pct"/>
          </w:tcPr>
          <w:p w:rsidR="002C5148" w:rsidRPr="0035401C" w:rsidRDefault="002C5148" w:rsidP="002C5148">
            <w:pPr>
              <w:rPr>
                <w:b/>
                <w:sz w:val="28"/>
                <w:szCs w:val="28"/>
              </w:rPr>
            </w:pPr>
            <w:r w:rsidRPr="0035401C">
              <w:rPr>
                <w:b/>
                <w:sz w:val="28"/>
                <w:szCs w:val="28"/>
              </w:rPr>
              <w:t>12.</w:t>
            </w:r>
          </w:p>
        </w:tc>
        <w:tc>
          <w:tcPr>
            <w:tcW w:w="1162" w:type="pct"/>
          </w:tcPr>
          <w:p w:rsidR="002C5148" w:rsidRPr="0035401C" w:rsidRDefault="002C5148" w:rsidP="002C5148">
            <w:pPr>
              <w:rPr>
                <w:b/>
                <w:sz w:val="28"/>
                <w:szCs w:val="28"/>
              </w:rPr>
            </w:pPr>
            <w:r w:rsidRPr="0035401C">
              <w:rPr>
                <w:b/>
                <w:sz w:val="28"/>
                <w:szCs w:val="28"/>
              </w:rPr>
              <w:t xml:space="preserve">Ожидаемые </w:t>
            </w:r>
          </w:p>
          <w:p w:rsidR="002C5148" w:rsidRPr="0035401C" w:rsidRDefault="002C5148" w:rsidP="002C5148">
            <w:pPr>
              <w:rPr>
                <w:b/>
                <w:sz w:val="28"/>
                <w:szCs w:val="28"/>
              </w:rPr>
            </w:pPr>
            <w:proofErr w:type="gramStart"/>
            <w:r w:rsidRPr="0035401C">
              <w:rPr>
                <w:b/>
                <w:sz w:val="28"/>
                <w:szCs w:val="28"/>
              </w:rPr>
              <w:t>результаты</w:t>
            </w:r>
            <w:proofErr w:type="gramEnd"/>
            <w:r w:rsidRPr="0035401C">
              <w:rPr>
                <w:b/>
                <w:sz w:val="28"/>
                <w:szCs w:val="28"/>
              </w:rPr>
              <w:t xml:space="preserve"> Программы</w:t>
            </w:r>
          </w:p>
        </w:tc>
        <w:tc>
          <w:tcPr>
            <w:tcW w:w="3485" w:type="pct"/>
          </w:tcPr>
          <w:p w:rsidR="002C5148" w:rsidRPr="002C5148" w:rsidRDefault="002C5148" w:rsidP="002C5148">
            <w:pPr>
              <w:rPr>
                <w:sz w:val="28"/>
                <w:szCs w:val="28"/>
              </w:rPr>
            </w:pPr>
            <w:r w:rsidRPr="002C5148">
              <w:rPr>
                <w:sz w:val="28"/>
                <w:szCs w:val="28"/>
              </w:rPr>
              <w:t xml:space="preserve">1. Доступность качественного дополнительного образования для всех   категорий детей г. Нижнекамска:                                                                      </w:t>
            </w:r>
          </w:p>
          <w:p w:rsidR="002C5148" w:rsidRPr="002C5148" w:rsidRDefault="002C5148" w:rsidP="002C5148">
            <w:pPr>
              <w:rPr>
                <w:sz w:val="28"/>
                <w:szCs w:val="28"/>
              </w:rPr>
            </w:pPr>
            <w:r w:rsidRPr="002C5148">
              <w:rPr>
                <w:sz w:val="28"/>
                <w:szCs w:val="28"/>
              </w:rPr>
              <w:t xml:space="preserve">повышение уровня сохранности контингента обучающихся; </w:t>
            </w:r>
          </w:p>
          <w:p w:rsidR="002C5148" w:rsidRPr="002C5148" w:rsidRDefault="002C5148" w:rsidP="002C5148">
            <w:pPr>
              <w:rPr>
                <w:sz w:val="28"/>
                <w:szCs w:val="28"/>
              </w:rPr>
            </w:pPr>
            <w:r w:rsidRPr="002C5148">
              <w:rPr>
                <w:sz w:val="28"/>
                <w:szCs w:val="28"/>
              </w:rPr>
              <w:t>-увеличение качества освоения детьми выбранных ими ДООП;</w:t>
            </w:r>
          </w:p>
          <w:p w:rsidR="002C5148" w:rsidRPr="002C5148" w:rsidRDefault="002C5148" w:rsidP="002C5148">
            <w:pPr>
              <w:rPr>
                <w:sz w:val="28"/>
                <w:szCs w:val="28"/>
              </w:rPr>
            </w:pPr>
            <w:r w:rsidRPr="002C5148">
              <w:rPr>
                <w:sz w:val="28"/>
                <w:szCs w:val="28"/>
              </w:rPr>
              <w:lastRenderedPageBreak/>
              <w:t xml:space="preserve">-увеличение количества учащихся, принимающих участие в конкурсных мероприятиях различного уровня от общего количества обучающихся            в ДТДиМ; </w:t>
            </w:r>
          </w:p>
          <w:p w:rsidR="002C5148" w:rsidRPr="002C5148" w:rsidRDefault="002C5148" w:rsidP="002C5148">
            <w:pPr>
              <w:rPr>
                <w:sz w:val="28"/>
                <w:szCs w:val="28"/>
              </w:rPr>
            </w:pPr>
            <w:r w:rsidRPr="002C5148">
              <w:rPr>
                <w:sz w:val="28"/>
                <w:szCs w:val="28"/>
              </w:rPr>
              <w:t>-увеличение количества обучающихся - призёров конкурсных мероприятий различного уровня от общего количества обучающихся в ДТДиМ;</w:t>
            </w:r>
          </w:p>
          <w:p w:rsidR="002C5148" w:rsidRPr="002C5148" w:rsidRDefault="002C5148" w:rsidP="002C5148">
            <w:pPr>
              <w:rPr>
                <w:sz w:val="28"/>
                <w:szCs w:val="28"/>
              </w:rPr>
            </w:pPr>
            <w:r w:rsidRPr="002C5148">
              <w:rPr>
                <w:sz w:val="28"/>
                <w:szCs w:val="28"/>
              </w:rPr>
              <w:t xml:space="preserve">-удовлетворённость родителей (законных представителей) обучающихся качеством предоставленных образовательных услуг;                                                                                             </w:t>
            </w:r>
          </w:p>
          <w:p w:rsidR="002C5148" w:rsidRPr="002C5148" w:rsidRDefault="002C5148" w:rsidP="002C5148">
            <w:pPr>
              <w:rPr>
                <w:sz w:val="28"/>
                <w:szCs w:val="28"/>
              </w:rPr>
            </w:pPr>
            <w:r w:rsidRPr="002C5148">
              <w:rPr>
                <w:sz w:val="28"/>
                <w:szCs w:val="28"/>
              </w:rPr>
              <w:t xml:space="preserve">2. Высокий уровень нравственного и физического здоровья детей и    подростков, сформированность у выпускников    ключевых компетентностей социально-адаптированной, творческой личности. </w:t>
            </w:r>
          </w:p>
          <w:p w:rsidR="002C5148" w:rsidRPr="002C5148" w:rsidRDefault="002C5148" w:rsidP="002C5148">
            <w:pPr>
              <w:rPr>
                <w:sz w:val="28"/>
                <w:szCs w:val="28"/>
              </w:rPr>
            </w:pPr>
            <w:r w:rsidRPr="002C5148">
              <w:rPr>
                <w:sz w:val="28"/>
                <w:szCs w:val="28"/>
              </w:rPr>
              <w:t xml:space="preserve"> -вовлеченность в реализацию социально значимых проектов и практик обучающихся и педагогов</w:t>
            </w:r>
          </w:p>
          <w:p w:rsidR="002C5148" w:rsidRPr="002C5148" w:rsidRDefault="002C5148" w:rsidP="002C5148">
            <w:pPr>
              <w:rPr>
                <w:sz w:val="28"/>
                <w:szCs w:val="28"/>
              </w:rPr>
            </w:pPr>
            <w:r w:rsidRPr="002C5148">
              <w:rPr>
                <w:sz w:val="28"/>
                <w:szCs w:val="28"/>
              </w:rPr>
              <w:t xml:space="preserve">3. Система комплексной работы с одаренными детьми и поддержка     молодых людей, оказавшихся в трудной жизненной ситуации:                                                                                        </w:t>
            </w:r>
          </w:p>
          <w:p w:rsidR="002C5148" w:rsidRPr="002C5148" w:rsidRDefault="002C5148" w:rsidP="002C5148">
            <w:pPr>
              <w:rPr>
                <w:sz w:val="28"/>
                <w:szCs w:val="28"/>
              </w:rPr>
            </w:pPr>
            <w:r w:rsidRPr="002C5148">
              <w:rPr>
                <w:sz w:val="28"/>
                <w:szCs w:val="28"/>
              </w:rPr>
              <w:t>-повышение эффективности профилактики асоциальных проявлений, формирование здорового образа жизни;</w:t>
            </w:r>
          </w:p>
          <w:p w:rsidR="002C5148" w:rsidRPr="002C5148" w:rsidRDefault="002C5148" w:rsidP="002C5148">
            <w:pPr>
              <w:rPr>
                <w:sz w:val="28"/>
                <w:szCs w:val="28"/>
              </w:rPr>
            </w:pPr>
            <w:r w:rsidRPr="002C5148">
              <w:rPr>
                <w:sz w:val="28"/>
                <w:szCs w:val="28"/>
              </w:rPr>
              <w:t>4. Развитая  сеть детского общественного движения,              соуправления  и   детских общественных организаций города Нижнекамска</w:t>
            </w:r>
          </w:p>
        </w:tc>
      </w:tr>
      <w:tr w:rsidR="002C5148" w:rsidRPr="002C5148" w:rsidTr="00C33AAF">
        <w:trPr>
          <w:trHeight w:val="976"/>
        </w:trPr>
        <w:tc>
          <w:tcPr>
            <w:tcW w:w="353" w:type="pct"/>
          </w:tcPr>
          <w:p w:rsidR="002C5148" w:rsidRPr="0035401C" w:rsidRDefault="002C5148" w:rsidP="002C5148">
            <w:pPr>
              <w:rPr>
                <w:b/>
                <w:sz w:val="28"/>
                <w:szCs w:val="28"/>
              </w:rPr>
            </w:pPr>
            <w:r w:rsidRPr="0035401C">
              <w:rPr>
                <w:b/>
                <w:sz w:val="28"/>
                <w:szCs w:val="28"/>
              </w:rPr>
              <w:lastRenderedPageBreak/>
              <w:t>13.</w:t>
            </w:r>
          </w:p>
        </w:tc>
        <w:tc>
          <w:tcPr>
            <w:tcW w:w="1162" w:type="pct"/>
          </w:tcPr>
          <w:p w:rsidR="002C5148" w:rsidRPr="0035401C" w:rsidRDefault="002C5148" w:rsidP="002C5148">
            <w:pPr>
              <w:rPr>
                <w:b/>
                <w:sz w:val="28"/>
                <w:szCs w:val="28"/>
              </w:rPr>
            </w:pPr>
            <w:r w:rsidRPr="0035401C">
              <w:rPr>
                <w:b/>
                <w:sz w:val="28"/>
                <w:szCs w:val="28"/>
              </w:rPr>
              <w:t xml:space="preserve">Источник </w:t>
            </w:r>
          </w:p>
          <w:p w:rsidR="002C5148" w:rsidRPr="0035401C" w:rsidRDefault="002C5148" w:rsidP="002C5148">
            <w:pPr>
              <w:rPr>
                <w:b/>
                <w:sz w:val="28"/>
                <w:szCs w:val="28"/>
              </w:rPr>
            </w:pPr>
            <w:proofErr w:type="gramStart"/>
            <w:r w:rsidRPr="0035401C">
              <w:rPr>
                <w:b/>
                <w:sz w:val="28"/>
                <w:szCs w:val="28"/>
              </w:rPr>
              <w:t>финансирования</w:t>
            </w:r>
            <w:proofErr w:type="gramEnd"/>
            <w:r w:rsidRPr="0035401C">
              <w:rPr>
                <w:b/>
                <w:sz w:val="28"/>
                <w:szCs w:val="28"/>
              </w:rPr>
              <w:t xml:space="preserve"> Программы</w:t>
            </w:r>
          </w:p>
        </w:tc>
        <w:tc>
          <w:tcPr>
            <w:tcW w:w="3485" w:type="pct"/>
          </w:tcPr>
          <w:p w:rsidR="002C5148" w:rsidRPr="002C5148" w:rsidRDefault="002C5148" w:rsidP="002C5148">
            <w:pPr>
              <w:rPr>
                <w:sz w:val="28"/>
                <w:szCs w:val="28"/>
              </w:rPr>
            </w:pPr>
            <w:r w:rsidRPr="002C5148">
              <w:rPr>
                <w:sz w:val="28"/>
                <w:szCs w:val="28"/>
              </w:rPr>
              <w:t>Бюджетное финансирование.</w:t>
            </w:r>
          </w:p>
          <w:p w:rsidR="002C5148" w:rsidRPr="002C5148" w:rsidRDefault="002C5148" w:rsidP="002C5148">
            <w:pPr>
              <w:rPr>
                <w:sz w:val="28"/>
                <w:szCs w:val="28"/>
              </w:rPr>
            </w:pPr>
            <w:r w:rsidRPr="002C5148">
              <w:rPr>
                <w:sz w:val="28"/>
                <w:szCs w:val="28"/>
              </w:rPr>
              <w:t>Внебюджетное финансирование.</w:t>
            </w:r>
          </w:p>
          <w:p w:rsidR="002C5148" w:rsidRPr="002C5148" w:rsidRDefault="002C5148" w:rsidP="002C5148">
            <w:pPr>
              <w:rPr>
                <w:sz w:val="28"/>
                <w:szCs w:val="28"/>
              </w:rPr>
            </w:pPr>
          </w:p>
        </w:tc>
      </w:tr>
      <w:tr w:rsidR="002C5148" w:rsidRPr="002C5148" w:rsidTr="00C33AAF">
        <w:trPr>
          <w:trHeight w:val="716"/>
        </w:trPr>
        <w:tc>
          <w:tcPr>
            <w:tcW w:w="353" w:type="pct"/>
          </w:tcPr>
          <w:p w:rsidR="002C5148" w:rsidRPr="0035401C" w:rsidRDefault="002C5148" w:rsidP="002C5148">
            <w:pPr>
              <w:rPr>
                <w:b/>
                <w:sz w:val="28"/>
                <w:szCs w:val="28"/>
              </w:rPr>
            </w:pPr>
            <w:r w:rsidRPr="0035401C">
              <w:rPr>
                <w:b/>
                <w:sz w:val="28"/>
                <w:szCs w:val="28"/>
              </w:rPr>
              <w:t>14.</w:t>
            </w:r>
          </w:p>
        </w:tc>
        <w:tc>
          <w:tcPr>
            <w:tcW w:w="1162" w:type="pct"/>
          </w:tcPr>
          <w:p w:rsidR="002C5148" w:rsidRPr="0035401C" w:rsidRDefault="002C5148" w:rsidP="002C5148">
            <w:pPr>
              <w:rPr>
                <w:b/>
                <w:sz w:val="28"/>
                <w:szCs w:val="28"/>
              </w:rPr>
            </w:pPr>
            <w:r w:rsidRPr="0035401C">
              <w:rPr>
                <w:b/>
                <w:sz w:val="28"/>
                <w:szCs w:val="28"/>
              </w:rPr>
              <w:t xml:space="preserve">Разделы </w:t>
            </w:r>
          </w:p>
          <w:p w:rsidR="002C5148" w:rsidRPr="0035401C" w:rsidRDefault="002C5148" w:rsidP="002C5148">
            <w:pPr>
              <w:rPr>
                <w:b/>
                <w:sz w:val="28"/>
                <w:szCs w:val="28"/>
              </w:rPr>
            </w:pPr>
            <w:r w:rsidRPr="0035401C">
              <w:rPr>
                <w:b/>
                <w:sz w:val="28"/>
                <w:szCs w:val="28"/>
              </w:rPr>
              <w:t>Программы</w:t>
            </w:r>
          </w:p>
        </w:tc>
        <w:tc>
          <w:tcPr>
            <w:tcW w:w="3485" w:type="pct"/>
          </w:tcPr>
          <w:p w:rsidR="002C5148" w:rsidRPr="002C5148" w:rsidRDefault="002C5148" w:rsidP="002C5148">
            <w:pPr>
              <w:rPr>
                <w:sz w:val="28"/>
                <w:szCs w:val="28"/>
              </w:rPr>
            </w:pPr>
            <w:r w:rsidRPr="002C5148">
              <w:rPr>
                <w:sz w:val="28"/>
                <w:szCs w:val="28"/>
              </w:rPr>
              <w:t>1.Пояснительная записка.</w:t>
            </w:r>
          </w:p>
          <w:p w:rsidR="002C5148" w:rsidRPr="002C5148" w:rsidRDefault="002C5148" w:rsidP="002C5148">
            <w:pPr>
              <w:rPr>
                <w:sz w:val="28"/>
                <w:szCs w:val="28"/>
              </w:rPr>
            </w:pPr>
            <w:r w:rsidRPr="002C5148">
              <w:rPr>
                <w:sz w:val="28"/>
                <w:szCs w:val="28"/>
              </w:rPr>
              <w:t xml:space="preserve">2.Целевой раздел дополнительной образовательной программы </w:t>
            </w:r>
          </w:p>
          <w:p w:rsidR="002C5148" w:rsidRPr="002C5148" w:rsidRDefault="002C5148" w:rsidP="002C5148">
            <w:pPr>
              <w:rPr>
                <w:sz w:val="28"/>
                <w:szCs w:val="28"/>
              </w:rPr>
            </w:pPr>
            <w:r w:rsidRPr="002C5148">
              <w:rPr>
                <w:sz w:val="28"/>
                <w:szCs w:val="28"/>
              </w:rPr>
              <w:t>3.Содержательный радел дополнительной образовательной программы</w:t>
            </w:r>
          </w:p>
          <w:p w:rsidR="002C5148" w:rsidRPr="002C5148" w:rsidRDefault="002C5148" w:rsidP="002C5148">
            <w:pPr>
              <w:rPr>
                <w:sz w:val="28"/>
                <w:szCs w:val="28"/>
              </w:rPr>
            </w:pPr>
            <w:r w:rsidRPr="002C5148">
              <w:rPr>
                <w:sz w:val="28"/>
                <w:szCs w:val="28"/>
              </w:rPr>
              <w:t>4.Организационный раздел образовательной</w:t>
            </w:r>
          </w:p>
          <w:p w:rsidR="002C5148" w:rsidRPr="002C5148" w:rsidRDefault="002C5148" w:rsidP="002C5148">
            <w:pPr>
              <w:rPr>
                <w:sz w:val="28"/>
                <w:szCs w:val="28"/>
              </w:rPr>
            </w:pPr>
            <w:r w:rsidRPr="002C5148">
              <w:rPr>
                <w:sz w:val="28"/>
                <w:szCs w:val="28"/>
              </w:rPr>
              <w:t xml:space="preserve"> программы дополнительного образования </w:t>
            </w:r>
          </w:p>
          <w:p w:rsidR="002C5148" w:rsidRPr="002C5148" w:rsidRDefault="002C5148" w:rsidP="002C5148">
            <w:pPr>
              <w:rPr>
                <w:sz w:val="28"/>
                <w:szCs w:val="28"/>
              </w:rPr>
            </w:pPr>
            <w:r w:rsidRPr="002C5148">
              <w:rPr>
                <w:sz w:val="28"/>
                <w:szCs w:val="28"/>
              </w:rPr>
              <w:t>5.Ожидаемые результаты реализации дополнительной общеобразовательной программы</w:t>
            </w:r>
          </w:p>
          <w:p w:rsidR="002C5148" w:rsidRPr="002C5148" w:rsidRDefault="002C5148" w:rsidP="002C5148">
            <w:pPr>
              <w:rPr>
                <w:sz w:val="28"/>
                <w:szCs w:val="28"/>
              </w:rPr>
            </w:pPr>
            <w:r w:rsidRPr="002C5148">
              <w:rPr>
                <w:sz w:val="28"/>
                <w:szCs w:val="28"/>
              </w:rPr>
              <w:t>6.Приложение</w:t>
            </w:r>
          </w:p>
        </w:tc>
      </w:tr>
      <w:tr w:rsidR="002C5148" w:rsidRPr="002C5148" w:rsidTr="00C33AAF">
        <w:trPr>
          <w:trHeight w:val="554"/>
        </w:trPr>
        <w:tc>
          <w:tcPr>
            <w:tcW w:w="353" w:type="pct"/>
          </w:tcPr>
          <w:p w:rsidR="002C5148" w:rsidRPr="0035401C" w:rsidRDefault="002C5148" w:rsidP="002C5148">
            <w:pPr>
              <w:rPr>
                <w:b/>
                <w:sz w:val="28"/>
                <w:szCs w:val="28"/>
              </w:rPr>
            </w:pPr>
            <w:r w:rsidRPr="0035401C">
              <w:rPr>
                <w:b/>
                <w:sz w:val="28"/>
                <w:szCs w:val="28"/>
              </w:rPr>
              <w:t>15.</w:t>
            </w:r>
          </w:p>
        </w:tc>
        <w:tc>
          <w:tcPr>
            <w:tcW w:w="1162" w:type="pct"/>
          </w:tcPr>
          <w:p w:rsidR="002C5148" w:rsidRPr="0035401C" w:rsidRDefault="002C5148" w:rsidP="002C5148">
            <w:pPr>
              <w:rPr>
                <w:b/>
                <w:sz w:val="28"/>
                <w:szCs w:val="28"/>
              </w:rPr>
            </w:pPr>
            <w:r w:rsidRPr="0035401C">
              <w:rPr>
                <w:b/>
                <w:sz w:val="28"/>
                <w:szCs w:val="28"/>
              </w:rPr>
              <w:t xml:space="preserve">Дата </w:t>
            </w:r>
          </w:p>
          <w:p w:rsidR="002C5148" w:rsidRPr="0035401C" w:rsidRDefault="002C5148" w:rsidP="002C5148">
            <w:pPr>
              <w:rPr>
                <w:b/>
                <w:sz w:val="28"/>
                <w:szCs w:val="28"/>
              </w:rPr>
            </w:pPr>
            <w:proofErr w:type="gramStart"/>
            <w:r w:rsidRPr="0035401C">
              <w:rPr>
                <w:b/>
                <w:sz w:val="28"/>
                <w:szCs w:val="28"/>
              </w:rPr>
              <w:t>утверждения</w:t>
            </w:r>
            <w:proofErr w:type="gramEnd"/>
            <w:r w:rsidRPr="0035401C">
              <w:rPr>
                <w:b/>
                <w:sz w:val="28"/>
                <w:szCs w:val="28"/>
              </w:rPr>
              <w:t xml:space="preserve"> Программы</w:t>
            </w:r>
          </w:p>
          <w:p w:rsidR="002C5148" w:rsidRPr="0035401C" w:rsidRDefault="002C5148" w:rsidP="002C5148">
            <w:pPr>
              <w:rPr>
                <w:b/>
                <w:sz w:val="28"/>
                <w:szCs w:val="28"/>
              </w:rPr>
            </w:pPr>
          </w:p>
        </w:tc>
        <w:tc>
          <w:tcPr>
            <w:tcW w:w="3485" w:type="pct"/>
          </w:tcPr>
          <w:p w:rsidR="002C5148" w:rsidRPr="002C5148" w:rsidRDefault="002C5148" w:rsidP="002C5148">
            <w:pPr>
              <w:rPr>
                <w:sz w:val="28"/>
                <w:szCs w:val="28"/>
              </w:rPr>
            </w:pPr>
            <w:r w:rsidRPr="002C5148">
              <w:rPr>
                <w:sz w:val="28"/>
                <w:szCs w:val="28"/>
              </w:rPr>
              <w:t>29.08.2025 г.</w:t>
            </w:r>
          </w:p>
        </w:tc>
      </w:tr>
      <w:tr w:rsidR="002C5148" w:rsidRPr="002C5148" w:rsidTr="00C33AAF">
        <w:trPr>
          <w:trHeight w:val="974"/>
        </w:trPr>
        <w:tc>
          <w:tcPr>
            <w:tcW w:w="353" w:type="pct"/>
          </w:tcPr>
          <w:p w:rsidR="002C5148" w:rsidRPr="0035401C" w:rsidRDefault="002C5148" w:rsidP="002C5148">
            <w:pPr>
              <w:rPr>
                <w:b/>
                <w:sz w:val="28"/>
                <w:szCs w:val="28"/>
              </w:rPr>
            </w:pPr>
            <w:r w:rsidRPr="0035401C">
              <w:rPr>
                <w:b/>
                <w:sz w:val="28"/>
                <w:szCs w:val="28"/>
              </w:rPr>
              <w:t>16.</w:t>
            </w:r>
          </w:p>
        </w:tc>
        <w:tc>
          <w:tcPr>
            <w:tcW w:w="1162" w:type="pct"/>
          </w:tcPr>
          <w:p w:rsidR="002C5148" w:rsidRPr="0035401C" w:rsidRDefault="002C5148" w:rsidP="002C5148">
            <w:pPr>
              <w:rPr>
                <w:b/>
                <w:sz w:val="28"/>
                <w:szCs w:val="28"/>
              </w:rPr>
            </w:pPr>
            <w:r w:rsidRPr="0035401C">
              <w:rPr>
                <w:b/>
                <w:sz w:val="28"/>
                <w:szCs w:val="28"/>
              </w:rPr>
              <w:t xml:space="preserve">Авторы-составители </w:t>
            </w:r>
          </w:p>
          <w:p w:rsidR="002C5148" w:rsidRPr="0035401C" w:rsidRDefault="002C5148" w:rsidP="002C5148">
            <w:pPr>
              <w:rPr>
                <w:b/>
                <w:sz w:val="28"/>
                <w:szCs w:val="28"/>
              </w:rPr>
            </w:pPr>
            <w:r w:rsidRPr="0035401C">
              <w:rPr>
                <w:b/>
                <w:sz w:val="28"/>
                <w:szCs w:val="28"/>
              </w:rPr>
              <w:t xml:space="preserve">Программы </w:t>
            </w:r>
          </w:p>
        </w:tc>
        <w:tc>
          <w:tcPr>
            <w:tcW w:w="3485" w:type="pct"/>
          </w:tcPr>
          <w:p w:rsidR="002C5148" w:rsidRPr="002C5148" w:rsidRDefault="002C5148" w:rsidP="002C5148">
            <w:pPr>
              <w:rPr>
                <w:sz w:val="28"/>
                <w:szCs w:val="28"/>
              </w:rPr>
            </w:pPr>
            <w:r w:rsidRPr="002C5148">
              <w:rPr>
                <w:sz w:val="28"/>
                <w:szCs w:val="28"/>
              </w:rPr>
              <w:t>Директор Р.Н. Салихзянов.</w:t>
            </w:r>
          </w:p>
          <w:p w:rsidR="002C5148" w:rsidRPr="002C5148" w:rsidRDefault="002C5148" w:rsidP="002C5148">
            <w:pPr>
              <w:rPr>
                <w:sz w:val="28"/>
                <w:szCs w:val="28"/>
              </w:rPr>
            </w:pPr>
            <w:r w:rsidRPr="002C5148">
              <w:rPr>
                <w:sz w:val="28"/>
                <w:szCs w:val="28"/>
              </w:rPr>
              <w:t>Зам. директора по УВР Р.М. Рахимуллина.</w:t>
            </w:r>
          </w:p>
        </w:tc>
      </w:tr>
    </w:tbl>
    <w:p w:rsidR="002C5148" w:rsidRDefault="002C5148" w:rsidP="002C5148">
      <w:pPr>
        <w:rPr>
          <w:sz w:val="28"/>
          <w:szCs w:val="28"/>
        </w:rPr>
      </w:pPr>
    </w:p>
    <w:p w:rsidR="002C5148" w:rsidRPr="002C5148" w:rsidRDefault="002C5148" w:rsidP="002C5148">
      <w:pPr>
        <w:jc w:val="center"/>
        <w:rPr>
          <w:b/>
          <w:sz w:val="28"/>
          <w:szCs w:val="28"/>
        </w:rPr>
      </w:pPr>
      <w:r w:rsidRPr="002C5148">
        <w:rPr>
          <w:b/>
          <w:sz w:val="28"/>
          <w:szCs w:val="28"/>
        </w:rPr>
        <w:lastRenderedPageBreak/>
        <w:t>ОГЛАВЛЕНИЕ</w:t>
      </w:r>
    </w:p>
    <w:p w:rsidR="002C5148" w:rsidRPr="002C5148" w:rsidRDefault="002C5148" w:rsidP="002C5148">
      <w:pPr>
        <w:jc w:val="center"/>
        <w:rPr>
          <w:b/>
          <w:sz w:val="28"/>
          <w:szCs w:val="28"/>
        </w:rPr>
      </w:pPr>
    </w:p>
    <w:p w:rsidR="002C5148" w:rsidRPr="00C77A89" w:rsidRDefault="002C5148" w:rsidP="002C5148">
      <w:pPr>
        <w:rPr>
          <w:sz w:val="28"/>
          <w:szCs w:val="28"/>
        </w:rPr>
      </w:pPr>
      <w:r w:rsidRPr="00C77A89">
        <w:rPr>
          <w:sz w:val="28"/>
          <w:szCs w:val="28"/>
        </w:rPr>
        <w:t>ПОЯСНИТЕЛ</w:t>
      </w:r>
      <w:r w:rsidR="00C77A89" w:rsidRPr="00C77A89">
        <w:rPr>
          <w:sz w:val="28"/>
          <w:szCs w:val="28"/>
        </w:rPr>
        <w:t>ЬНАЯ ЗАПИСКА…………………………………………………...8</w:t>
      </w:r>
    </w:p>
    <w:p w:rsidR="002C5148" w:rsidRPr="00C77A89" w:rsidRDefault="002C5148" w:rsidP="002C5148">
      <w:pPr>
        <w:rPr>
          <w:sz w:val="28"/>
          <w:szCs w:val="28"/>
        </w:rPr>
      </w:pPr>
      <w:r w:rsidRPr="00C77A89">
        <w:rPr>
          <w:sz w:val="28"/>
          <w:szCs w:val="28"/>
        </w:rPr>
        <w:t xml:space="preserve">I. ЦЕЛЕВОЙ РАЗДЕЛ ДОПОЛНИТЕЛЬНОЙ ОБРАЗОВАТЕЛЬНОЙ ПРОГРАММЫ </w:t>
      </w:r>
    </w:p>
    <w:p w:rsidR="002C5148" w:rsidRPr="00C77A89" w:rsidRDefault="002C5148" w:rsidP="002C5148">
      <w:pPr>
        <w:rPr>
          <w:sz w:val="28"/>
          <w:szCs w:val="28"/>
        </w:rPr>
      </w:pPr>
      <w:r w:rsidRPr="00C77A89">
        <w:rPr>
          <w:rFonts w:eastAsiaTheme="minorHAnsi"/>
          <w:sz w:val="28"/>
          <w:szCs w:val="28"/>
        </w:rPr>
        <w:t xml:space="preserve">1.1. Информационная справка. Общие сведения о </w:t>
      </w:r>
      <w:r w:rsidR="00C77A89" w:rsidRPr="00C77A89">
        <w:rPr>
          <w:sz w:val="28"/>
          <w:szCs w:val="28"/>
        </w:rPr>
        <w:t>ДТДиМ им. И. Х. Садыкова.8</w:t>
      </w:r>
    </w:p>
    <w:p w:rsidR="002C5148" w:rsidRPr="00C77A89" w:rsidRDefault="002C5148" w:rsidP="002C5148">
      <w:pPr>
        <w:rPr>
          <w:sz w:val="28"/>
          <w:szCs w:val="28"/>
        </w:rPr>
      </w:pPr>
      <w:r w:rsidRPr="00C77A89">
        <w:rPr>
          <w:sz w:val="28"/>
          <w:szCs w:val="28"/>
        </w:rPr>
        <w:t>1.2. Концепция образовательной системы</w:t>
      </w:r>
      <w:r w:rsidR="00C77A89" w:rsidRPr="00C77A89">
        <w:rPr>
          <w:sz w:val="28"/>
          <w:szCs w:val="28"/>
        </w:rPr>
        <w:t xml:space="preserve"> ДТДиМ им. И. Х.  Садыкова…</w:t>
      </w:r>
      <w:proofErr w:type="gramStart"/>
      <w:r w:rsidR="00C77A89" w:rsidRPr="00C77A89">
        <w:rPr>
          <w:sz w:val="28"/>
          <w:szCs w:val="28"/>
        </w:rPr>
        <w:t>…….</w:t>
      </w:r>
      <w:proofErr w:type="gramEnd"/>
      <w:r w:rsidR="00C77A89" w:rsidRPr="00C77A89">
        <w:rPr>
          <w:sz w:val="28"/>
          <w:szCs w:val="28"/>
        </w:rPr>
        <w:t>9</w:t>
      </w:r>
    </w:p>
    <w:p w:rsidR="002C5148" w:rsidRPr="00C77A89" w:rsidRDefault="002C5148" w:rsidP="002C5148">
      <w:pPr>
        <w:rPr>
          <w:sz w:val="28"/>
          <w:szCs w:val="28"/>
        </w:rPr>
      </w:pPr>
      <w:r w:rsidRPr="00C77A89">
        <w:rPr>
          <w:sz w:val="28"/>
          <w:szCs w:val="28"/>
        </w:rPr>
        <w:t xml:space="preserve">1.3. Основные цели и задачи дополнительной образовательной </w:t>
      </w:r>
      <w:proofErr w:type="gramStart"/>
      <w:r w:rsidRPr="00C77A89">
        <w:rPr>
          <w:sz w:val="28"/>
          <w:szCs w:val="28"/>
        </w:rPr>
        <w:t>программы  ДТДиМ</w:t>
      </w:r>
      <w:proofErr w:type="gramEnd"/>
      <w:r w:rsidRPr="00C77A89">
        <w:rPr>
          <w:sz w:val="28"/>
          <w:szCs w:val="28"/>
        </w:rPr>
        <w:t xml:space="preserve"> им. И. Х.Са</w:t>
      </w:r>
      <w:r w:rsidR="00C77A89" w:rsidRPr="00C77A89">
        <w:rPr>
          <w:sz w:val="28"/>
          <w:szCs w:val="28"/>
        </w:rPr>
        <w:t>дыкова…………………………………………………………………10</w:t>
      </w:r>
    </w:p>
    <w:p w:rsidR="002C5148" w:rsidRPr="00C77A89" w:rsidRDefault="002C5148" w:rsidP="002C5148">
      <w:pPr>
        <w:rPr>
          <w:sz w:val="28"/>
          <w:szCs w:val="28"/>
        </w:rPr>
      </w:pPr>
      <w:r w:rsidRPr="00C77A89">
        <w:rPr>
          <w:sz w:val="28"/>
          <w:szCs w:val="28"/>
        </w:rPr>
        <w:t>1.4. Характеристика педагогич</w:t>
      </w:r>
      <w:r w:rsidR="00C77A89" w:rsidRPr="00C77A89">
        <w:rPr>
          <w:sz w:val="28"/>
          <w:szCs w:val="28"/>
        </w:rPr>
        <w:t>еского коллектива…………………………</w:t>
      </w:r>
      <w:proofErr w:type="gramStart"/>
      <w:r w:rsidR="00C77A89" w:rsidRPr="00C77A89">
        <w:rPr>
          <w:sz w:val="28"/>
          <w:szCs w:val="28"/>
        </w:rPr>
        <w:t>…….</w:t>
      </w:r>
      <w:proofErr w:type="gramEnd"/>
      <w:r w:rsidR="00C77A89" w:rsidRPr="00C77A89">
        <w:rPr>
          <w:sz w:val="28"/>
          <w:szCs w:val="28"/>
        </w:rPr>
        <w:t>11</w:t>
      </w:r>
    </w:p>
    <w:p w:rsidR="002C5148" w:rsidRPr="00C77A89" w:rsidRDefault="002C5148" w:rsidP="002C5148">
      <w:pPr>
        <w:rPr>
          <w:sz w:val="28"/>
          <w:szCs w:val="28"/>
        </w:rPr>
      </w:pPr>
      <w:r w:rsidRPr="00C77A89">
        <w:rPr>
          <w:sz w:val="28"/>
          <w:szCs w:val="28"/>
        </w:rPr>
        <w:t>1.5. Характеристика контин</w:t>
      </w:r>
      <w:r w:rsidR="00C77A89" w:rsidRPr="00C77A89">
        <w:rPr>
          <w:sz w:val="28"/>
          <w:szCs w:val="28"/>
        </w:rPr>
        <w:t>гента обучающихся…………………………………12</w:t>
      </w:r>
      <w:r w:rsidRPr="00C77A89">
        <w:rPr>
          <w:sz w:val="28"/>
          <w:szCs w:val="28"/>
        </w:rPr>
        <w:t xml:space="preserve"> </w:t>
      </w:r>
    </w:p>
    <w:p w:rsidR="002C5148" w:rsidRPr="00C77A89" w:rsidRDefault="002C5148" w:rsidP="002C5148">
      <w:pPr>
        <w:rPr>
          <w:sz w:val="28"/>
          <w:szCs w:val="28"/>
        </w:rPr>
      </w:pPr>
      <w:r w:rsidRPr="00C77A89">
        <w:rPr>
          <w:sz w:val="28"/>
          <w:szCs w:val="28"/>
        </w:rPr>
        <w:t>1.6. Работа с детьми с ограниченными во</w:t>
      </w:r>
      <w:r w:rsidR="00C77A89" w:rsidRPr="00C77A89">
        <w:rPr>
          <w:sz w:val="28"/>
          <w:szCs w:val="28"/>
        </w:rPr>
        <w:t>зможностями здоровья (ОВЗ)…</w:t>
      </w:r>
      <w:proofErr w:type="gramStart"/>
      <w:r w:rsidR="00C77A89" w:rsidRPr="00C77A89">
        <w:rPr>
          <w:sz w:val="28"/>
          <w:szCs w:val="28"/>
        </w:rPr>
        <w:t>…….</w:t>
      </w:r>
      <w:proofErr w:type="gramEnd"/>
      <w:r w:rsidR="00C77A89" w:rsidRPr="00C77A89">
        <w:rPr>
          <w:sz w:val="28"/>
          <w:szCs w:val="28"/>
        </w:rPr>
        <w:t>14</w:t>
      </w:r>
    </w:p>
    <w:p w:rsidR="002C5148" w:rsidRPr="00C77A89" w:rsidRDefault="002C5148" w:rsidP="002C5148">
      <w:pPr>
        <w:rPr>
          <w:sz w:val="28"/>
          <w:szCs w:val="28"/>
        </w:rPr>
      </w:pPr>
      <w:r w:rsidRPr="00C77A89">
        <w:rPr>
          <w:sz w:val="28"/>
          <w:szCs w:val="28"/>
        </w:rPr>
        <w:t>1.7. Взаимодействие Дворца с образовател</w:t>
      </w:r>
      <w:r w:rsidR="00C77A89" w:rsidRPr="00C77A89">
        <w:rPr>
          <w:sz w:val="28"/>
          <w:szCs w:val="28"/>
        </w:rPr>
        <w:t>ьными организациями города</w:t>
      </w:r>
      <w:proofErr w:type="gramStart"/>
      <w:r w:rsidR="00C77A89" w:rsidRPr="00C77A89">
        <w:rPr>
          <w:sz w:val="28"/>
          <w:szCs w:val="28"/>
        </w:rPr>
        <w:t>…….</w:t>
      </w:r>
      <w:proofErr w:type="gramEnd"/>
      <w:r w:rsidR="00C77A89" w:rsidRPr="00C77A89">
        <w:rPr>
          <w:sz w:val="28"/>
          <w:szCs w:val="28"/>
        </w:rPr>
        <w:t>.14</w:t>
      </w:r>
    </w:p>
    <w:p w:rsidR="002C5148" w:rsidRPr="00C77A89" w:rsidRDefault="002C5148" w:rsidP="002C5148">
      <w:pPr>
        <w:rPr>
          <w:sz w:val="28"/>
          <w:szCs w:val="28"/>
        </w:rPr>
      </w:pPr>
      <w:r w:rsidRPr="00C77A89">
        <w:rPr>
          <w:sz w:val="28"/>
          <w:szCs w:val="28"/>
        </w:rPr>
        <w:t>1.8. Социальная активность и внешн</w:t>
      </w:r>
      <w:r w:rsidR="00C77A89" w:rsidRPr="00C77A89">
        <w:rPr>
          <w:sz w:val="28"/>
          <w:szCs w:val="28"/>
        </w:rPr>
        <w:t>ие связи учреждения………………………15</w:t>
      </w:r>
    </w:p>
    <w:p w:rsidR="002C5148" w:rsidRPr="00C77A89" w:rsidRDefault="002C5148" w:rsidP="002C5148">
      <w:pPr>
        <w:rPr>
          <w:sz w:val="28"/>
          <w:szCs w:val="28"/>
        </w:rPr>
      </w:pPr>
      <w:r w:rsidRPr="00C77A89">
        <w:rPr>
          <w:sz w:val="28"/>
          <w:szCs w:val="28"/>
        </w:rPr>
        <w:t xml:space="preserve">1.9. Мониторинг качества </w:t>
      </w:r>
      <w:r w:rsidR="00C77A89" w:rsidRPr="00C77A89">
        <w:rPr>
          <w:sz w:val="28"/>
          <w:szCs w:val="28"/>
        </w:rPr>
        <w:t>образования ………………………………………… .16</w:t>
      </w:r>
    </w:p>
    <w:p w:rsidR="002C5148" w:rsidRPr="002C5148" w:rsidRDefault="002C5148" w:rsidP="002C5148">
      <w:pPr>
        <w:rPr>
          <w:sz w:val="28"/>
          <w:szCs w:val="28"/>
        </w:rPr>
      </w:pPr>
      <w:r w:rsidRPr="002C5148">
        <w:rPr>
          <w:sz w:val="28"/>
          <w:szCs w:val="28"/>
        </w:rPr>
        <w:t>II.СОДЕРЖАТЕЛЬНЫЙ РАЗДЕЛ ДОПОЛНИТЕЛЬНОЙ ОБРАЗОВАТЕЛЬНОЙ ПРОГРАММЫ</w:t>
      </w:r>
    </w:p>
    <w:p w:rsidR="002C5148" w:rsidRPr="002C5148" w:rsidRDefault="002C5148" w:rsidP="002C5148">
      <w:pPr>
        <w:rPr>
          <w:sz w:val="28"/>
          <w:szCs w:val="28"/>
        </w:rPr>
      </w:pPr>
      <w:r w:rsidRPr="002C5148">
        <w:rPr>
          <w:sz w:val="28"/>
          <w:szCs w:val="28"/>
        </w:rPr>
        <w:t>2.1.Характеристика дополнительных общеобразовательных общеразвивающих програм</w:t>
      </w:r>
      <w:r w:rsidR="0035401C">
        <w:rPr>
          <w:sz w:val="28"/>
          <w:szCs w:val="28"/>
        </w:rPr>
        <w:t>м………………………………………………………………………</w:t>
      </w:r>
      <w:proofErr w:type="gramStart"/>
      <w:r w:rsidR="0035401C">
        <w:rPr>
          <w:sz w:val="28"/>
          <w:szCs w:val="28"/>
        </w:rPr>
        <w:t>……</w:t>
      </w:r>
      <w:r w:rsidR="00C77A89">
        <w:rPr>
          <w:sz w:val="28"/>
          <w:szCs w:val="28"/>
        </w:rPr>
        <w:t>.</w:t>
      </w:r>
      <w:proofErr w:type="gramEnd"/>
      <w:r w:rsidR="0035401C">
        <w:rPr>
          <w:sz w:val="28"/>
          <w:szCs w:val="28"/>
        </w:rPr>
        <w:t>18</w:t>
      </w:r>
    </w:p>
    <w:p w:rsidR="002C5148" w:rsidRPr="002C5148" w:rsidRDefault="002C5148" w:rsidP="002C5148">
      <w:pPr>
        <w:rPr>
          <w:sz w:val="28"/>
          <w:szCs w:val="28"/>
        </w:rPr>
      </w:pPr>
      <w:r w:rsidRPr="002C5148">
        <w:rPr>
          <w:sz w:val="28"/>
          <w:szCs w:val="28"/>
        </w:rPr>
        <w:t>2.2. Краткая характеристика ДООП те</w:t>
      </w:r>
      <w:r w:rsidR="0035401C">
        <w:rPr>
          <w:sz w:val="28"/>
          <w:szCs w:val="28"/>
        </w:rPr>
        <w:t>хнической направленности………</w:t>
      </w:r>
      <w:proofErr w:type="gramStart"/>
      <w:r w:rsidR="0035401C">
        <w:rPr>
          <w:sz w:val="28"/>
          <w:szCs w:val="28"/>
        </w:rPr>
        <w:t>…….</w:t>
      </w:r>
      <w:proofErr w:type="gramEnd"/>
      <w:r w:rsidR="00C77A89">
        <w:rPr>
          <w:sz w:val="28"/>
          <w:szCs w:val="28"/>
        </w:rPr>
        <w:t>.</w:t>
      </w:r>
      <w:r w:rsidR="0035401C">
        <w:rPr>
          <w:sz w:val="28"/>
          <w:szCs w:val="28"/>
        </w:rPr>
        <w:t>21</w:t>
      </w:r>
    </w:p>
    <w:p w:rsidR="002C5148" w:rsidRPr="002C5148" w:rsidRDefault="002C5148" w:rsidP="002C5148">
      <w:pPr>
        <w:rPr>
          <w:sz w:val="28"/>
          <w:szCs w:val="28"/>
        </w:rPr>
      </w:pPr>
      <w:r w:rsidRPr="002C5148">
        <w:rPr>
          <w:sz w:val="28"/>
          <w:szCs w:val="28"/>
        </w:rPr>
        <w:t>2.3.  Краткая характеристика ДООП худо</w:t>
      </w:r>
      <w:r w:rsidR="0035401C">
        <w:rPr>
          <w:sz w:val="28"/>
          <w:szCs w:val="28"/>
        </w:rPr>
        <w:t>жественной направленности………</w:t>
      </w:r>
      <w:r w:rsidR="00C77A89">
        <w:rPr>
          <w:sz w:val="28"/>
          <w:szCs w:val="28"/>
        </w:rPr>
        <w:t>…</w:t>
      </w:r>
      <w:r w:rsidR="0035401C">
        <w:rPr>
          <w:sz w:val="28"/>
          <w:szCs w:val="28"/>
        </w:rPr>
        <w:t>59</w:t>
      </w:r>
    </w:p>
    <w:p w:rsidR="002C5148" w:rsidRPr="002C5148" w:rsidRDefault="002C5148" w:rsidP="002C5148">
      <w:pPr>
        <w:rPr>
          <w:sz w:val="28"/>
          <w:szCs w:val="28"/>
        </w:rPr>
      </w:pPr>
      <w:r w:rsidRPr="002C5148">
        <w:rPr>
          <w:sz w:val="28"/>
          <w:szCs w:val="28"/>
        </w:rPr>
        <w:t>2.4. Краткая характеристика ДООП туристско-краеведческой направленн</w:t>
      </w:r>
      <w:r w:rsidR="0035401C">
        <w:rPr>
          <w:sz w:val="28"/>
          <w:szCs w:val="28"/>
        </w:rPr>
        <w:t>ости………………………………………………………………</w:t>
      </w:r>
      <w:proofErr w:type="gramStart"/>
      <w:r w:rsidR="0035401C">
        <w:rPr>
          <w:sz w:val="28"/>
          <w:szCs w:val="28"/>
        </w:rPr>
        <w:t>…….</w:t>
      </w:r>
      <w:proofErr w:type="gramEnd"/>
      <w:r w:rsidR="0035401C">
        <w:rPr>
          <w:sz w:val="28"/>
          <w:szCs w:val="28"/>
        </w:rPr>
        <w:t>208</w:t>
      </w:r>
    </w:p>
    <w:p w:rsidR="002C5148" w:rsidRPr="002C5148" w:rsidRDefault="002C5148" w:rsidP="002C5148">
      <w:pPr>
        <w:rPr>
          <w:sz w:val="28"/>
          <w:szCs w:val="28"/>
        </w:rPr>
      </w:pPr>
      <w:r w:rsidRPr="002C5148">
        <w:rPr>
          <w:sz w:val="28"/>
          <w:szCs w:val="28"/>
        </w:rPr>
        <w:t>2.5. Краткая характеристика ДООП естественно</w:t>
      </w:r>
      <w:r w:rsidR="0035401C">
        <w:rPr>
          <w:sz w:val="28"/>
          <w:szCs w:val="28"/>
        </w:rPr>
        <w:t>научной направленности……230</w:t>
      </w:r>
    </w:p>
    <w:p w:rsidR="002C5148" w:rsidRPr="002C5148" w:rsidRDefault="002C5148" w:rsidP="002C5148">
      <w:pPr>
        <w:rPr>
          <w:sz w:val="28"/>
          <w:szCs w:val="28"/>
        </w:rPr>
      </w:pPr>
      <w:r w:rsidRPr="002C5148">
        <w:rPr>
          <w:sz w:val="28"/>
          <w:szCs w:val="28"/>
        </w:rPr>
        <w:t>2.6. Краткая характеристика ДООП социально-гуманитарной направленно</w:t>
      </w:r>
      <w:r w:rsidR="0035401C">
        <w:rPr>
          <w:sz w:val="28"/>
          <w:szCs w:val="28"/>
        </w:rPr>
        <w:t>сти………………………………………………………………</w:t>
      </w:r>
      <w:proofErr w:type="gramStart"/>
      <w:r w:rsidR="0035401C">
        <w:rPr>
          <w:sz w:val="28"/>
          <w:szCs w:val="28"/>
        </w:rPr>
        <w:t>…….</w:t>
      </w:r>
      <w:proofErr w:type="gramEnd"/>
      <w:r w:rsidR="0035401C">
        <w:rPr>
          <w:sz w:val="28"/>
          <w:szCs w:val="28"/>
        </w:rPr>
        <w:t>.250</w:t>
      </w:r>
    </w:p>
    <w:p w:rsidR="002C5148" w:rsidRPr="002C5148" w:rsidRDefault="002C5148" w:rsidP="002C5148">
      <w:pPr>
        <w:rPr>
          <w:sz w:val="28"/>
          <w:szCs w:val="28"/>
        </w:rPr>
      </w:pPr>
      <w:r w:rsidRPr="002C5148">
        <w:rPr>
          <w:sz w:val="28"/>
          <w:szCs w:val="28"/>
        </w:rPr>
        <w:t>2.7. Краткая характеристика ДООП физкультурно-</w:t>
      </w:r>
      <w:proofErr w:type="gramStart"/>
      <w:r w:rsidRPr="002C5148">
        <w:rPr>
          <w:sz w:val="28"/>
          <w:szCs w:val="28"/>
        </w:rPr>
        <w:t>спортивной  направленности</w:t>
      </w:r>
      <w:proofErr w:type="gramEnd"/>
      <w:r w:rsidRPr="002C5148">
        <w:rPr>
          <w:sz w:val="28"/>
          <w:szCs w:val="28"/>
        </w:rPr>
        <w:t xml:space="preserve"> ………………</w:t>
      </w:r>
      <w:r w:rsidR="0035401C">
        <w:rPr>
          <w:sz w:val="28"/>
          <w:szCs w:val="28"/>
        </w:rPr>
        <w:t>……………………………………………………………………......269</w:t>
      </w:r>
    </w:p>
    <w:p w:rsidR="002C5148" w:rsidRPr="002C5148" w:rsidRDefault="002C5148" w:rsidP="002C5148">
      <w:pPr>
        <w:rPr>
          <w:sz w:val="28"/>
          <w:szCs w:val="28"/>
        </w:rPr>
      </w:pPr>
      <w:r w:rsidRPr="002C5148">
        <w:rPr>
          <w:sz w:val="28"/>
          <w:szCs w:val="28"/>
        </w:rPr>
        <w:t>2.9. Рабочая программа в</w:t>
      </w:r>
      <w:r w:rsidR="0035401C">
        <w:rPr>
          <w:sz w:val="28"/>
          <w:szCs w:val="28"/>
        </w:rPr>
        <w:t>оспитания……………………………………………......279</w:t>
      </w:r>
    </w:p>
    <w:p w:rsidR="002C5148" w:rsidRPr="002C5148" w:rsidRDefault="002C5148" w:rsidP="002C5148">
      <w:pPr>
        <w:rPr>
          <w:sz w:val="28"/>
          <w:szCs w:val="28"/>
        </w:rPr>
      </w:pPr>
    </w:p>
    <w:p w:rsidR="002C5148" w:rsidRPr="002C5148" w:rsidRDefault="002C5148" w:rsidP="002C5148">
      <w:pPr>
        <w:rPr>
          <w:sz w:val="28"/>
          <w:szCs w:val="28"/>
        </w:rPr>
      </w:pPr>
      <w:r w:rsidRPr="002C5148">
        <w:rPr>
          <w:sz w:val="28"/>
          <w:szCs w:val="28"/>
        </w:rPr>
        <w:t>III.ОРГАНИЗАЦИОННЫЙ РАЗДЕЛ ОБРАЗОВАТЕЛЬНОЙ</w:t>
      </w:r>
    </w:p>
    <w:p w:rsidR="002C5148" w:rsidRPr="002C5148" w:rsidRDefault="002C5148" w:rsidP="002C5148">
      <w:pPr>
        <w:rPr>
          <w:sz w:val="28"/>
          <w:szCs w:val="28"/>
        </w:rPr>
      </w:pPr>
      <w:r w:rsidRPr="002C5148">
        <w:rPr>
          <w:sz w:val="28"/>
          <w:szCs w:val="28"/>
        </w:rPr>
        <w:t xml:space="preserve">ПРОГРАММЫ ДОПОЛНИТЕЛЬНОГО ОБРАЗОВАНИЯ </w:t>
      </w:r>
    </w:p>
    <w:p w:rsidR="002C5148" w:rsidRPr="002C5148" w:rsidRDefault="0035401C" w:rsidP="002C5148">
      <w:pPr>
        <w:rPr>
          <w:sz w:val="28"/>
          <w:szCs w:val="28"/>
        </w:rPr>
      </w:pPr>
      <w:r>
        <w:rPr>
          <w:sz w:val="28"/>
          <w:szCs w:val="28"/>
        </w:rPr>
        <w:t>3.1.</w:t>
      </w:r>
      <w:r w:rsidR="002C5148" w:rsidRPr="002C5148">
        <w:rPr>
          <w:sz w:val="28"/>
          <w:szCs w:val="28"/>
        </w:rPr>
        <w:t>Учебный план на 2025-20</w:t>
      </w:r>
      <w:r>
        <w:rPr>
          <w:sz w:val="28"/>
          <w:szCs w:val="28"/>
        </w:rPr>
        <w:t>26 уче</w:t>
      </w:r>
      <w:r w:rsidR="00EF7C85">
        <w:rPr>
          <w:sz w:val="28"/>
          <w:szCs w:val="28"/>
        </w:rPr>
        <w:t>бный год……………………………….........284</w:t>
      </w:r>
    </w:p>
    <w:p w:rsidR="002C5148" w:rsidRPr="002C5148" w:rsidRDefault="0035401C" w:rsidP="002C5148">
      <w:pPr>
        <w:rPr>
          <w:sz w:val="28"/>
          <w:szCs w:val="28"/>
        </w:rPr>
      </w:pPr>
      <w:r>
        <w:rPr>
          <w:sz w:val="28"/>
          <w:szCs w:val="28"/>
        </w:rPr>
        <w:t>3.2.</w:t>
      </w:r>
      <w:r w:rsidR="007E45D7">
        <w:rPr>
          <w:sz w:val="28"/>
          <w:szCs w:val="28"/>
        </w:rPr>
        <w:t xml:space="preserve"> </w:t>
      </w:r>
      <w:r w:rsidR="002C5148" w:rsidRPr="002C5148">
        <w:rPr>
          <w:sz w:val="28"/>
          <w:szCs w:val="28"/>
        </w:rPr>
        <w:t xml:space="preserve">Годовой календарный </w:t>
      </w:r>
      <w:r>
        <w:rPr>
          <w:sz w:val="28"/>
          <w:szCs w:val="28"/>
        </w:rPr>
        <w:t>учебный график…………………………………</w:t>
      </w:r>
      <w:proofErr w:type="gramStart"/>
      <w:r>
        <w:rPr>
          <w:sz w:val="28"/>
          <w:szCs w:val="28"/>
        </w:rPr>
        <w:t>……</w:t>
      </w:r>
      <w:r w:rsidR="00880D3F">
        <w:rPr>
          <w:sz w:val="28"/>
          <w:szCs w:val="28"/>
        </w:rPr>
        <w:t>.</w:t>
      </w:r>
      <w:proofErr w:type="gramEnd"/>
      <w:r w:rsidR="00880D3F">
        <w:rPr>
          <w:sz w:val="28"/>
          <w:szCs w:val="28"/>
        </w:rPr>
        <w:t>294</w:t>
      </w:r>
      <w:r w:rsidR="002C5148" w:rsidRPr="002C5148">
        <w:rPr>
          <w:sz w:val="28"/>
          <w:szCs w:val="28"/>
        </w:rPr>
        <w:t xml:space="preserve"> </w:t>
      </w:r>
    </w:p>
    <w:p w:rsidR="00970EEE" w:rsidRDefault="0035401C" w:rsidP="002C5148">
      <w:pPr>
        <w:rPr>
          <w:sz w:val="28"/>
          <w:szCs w:val="28"/>
        </w:rPr>
      </w:pPr>
      <w:r>
        <w:rPr>
          <w:sz w:val="28"/>
          <w:szCs w:val="28"/>
        </w:rPr>
        <w:t>3.3.</w:t>
      </w:r>
      <w:r w:rsidR="007E45D7">
        <w:rPr>
          <w:sz w:val="28"/>
          <w:szCs w:val="28"/>
        </w:rPr>
        <w:t xml:space="preserve"> </w:t>
      </w:r>
      <w:r w:rsidR="002C5148" w:rsidRPr="002C5148">
        <w:rPr>
          <w:sz w:val="28"/>
          <w:szCs w:val="28"/>
        </w:rPr>
        <w:t>Модель управления реализацией дополните</w:t>
      </w:r>
      <w:r w:rsidR="00970EEE">
        <w:rPr>
          <w:sz w:val="28"/>
          <w:szCs w:val="28"/>
        </w:rPr>
        <w:t>льной образовательной</w:t>
      </w:r>
    </w:p>
    <w:p w:rsidR="00970EEE" w:rsidRDefault="00970EEE" w:rsidP="002C5148">
      <w:pPr>
        <w:rPr>
          <w:sz w:val="28"/>
          <w:szCs w:val="28"/>
        </w:rPr>
      </w:pPr>
      <w:r>
        <w:rPr>
          <w:sz w:val="28"/>
          <w:szCs w:val="28"/>
        </w:rPr>
        <w:t xml:space="preserve"> </w:t>
      </w:r>
      <w:proofErr w:type="gramStart"/>
      <w:r>
        <w:rPr>
          <w:sz w:val="28"/>
          <w:szCs w:val="28"/>
        </w:rPr>
        <w:t>программы</w:t>
      </w:r>
      <w:proofErr w:type="gramEnd"/>
      <w:r>
        <w:rPr>
          <w:sz w:val="28"/>
          <w:szCs w:val="28"/>
        </w:rPr>
        <w:t>…</w:t>
      </w:r>
      <w:r w:rsidR="00880D3F">
        <w:rPr>
          <w:sz w:val="28"/>
          <w:szCs w:val="28"/>
        </w:rPr>
        <w:t>………………………………………………………………………..296</w:t>
      </w:r>
      <w:r w:rsidR="002C5148" w:rsidRPr="002C5148">
        <w:rPr>
          <w:sz w:val="28"/>
          <w:szCs w:val="28"/>
        </w:rPr>
        <w:t xml:space="preserve"> </w:t>
      </w:r>
    </w:p>
    <w:p w:rsidR="002C5148" w:rsidRPr="00970EEE" w:rsidRDefault="00970EEE" w:rsidP="002C5148">
      <w:pPr>
        <w:rPr>
          <w:sz w:val="28"/>
          <w:szCs w:val="28"/>
        </w:rPr>
      </w:pPr>
      <w:r w:rsidRPr="00970EEE">
        <w:rPr>
          <w:sz w:val="28"/>
          <w:szCs w:val="28"/>
        </w:rPr>
        <w:t>3.4.</w:t>
      </w:r>
      <w:r w:rsidR="007E45D7">
        <w:rPr>
          <w:sz w:val="28"/>
          <w:szCs w:val="28"/>
        </w:rPr>
        <w:t xml:space="preserve"> </w:t>
      </w:r>
      <w:r w:rsidR="002C5148" w:rsidRPr="00970EEE">
        <w:rPr>
          <w:sz w:val="28"/>
          <w:szCs w:val="28"/>
        </w:rPr>
        <w:t>Методическое обес</w:t>
      </w:r>
      <w:r w:rsidRPr="00970EEE">
        <w:rPr>
          <w:sz w:val="28"/>
          <w:szCs w:val="28"/>
        </w:rPr>
        <w:t>печ</w:t>
      </w:r>
      <w:r w:rsidR="00880D3F">
        <w:rPr>
          <w:sz w:val="28"/>
          <w:szCs w:val="28"/>
        </w:rPr>
        <w:t>ение ДООП………………………………………</w:t>
      </w:r>
      <w:proofErr w:type="gramStart"/>
      <w:r w:rsidR="00880D3F">
        <w:rPr>
          <w:sz w:val="28"/>
          <w:szCs w:val="28"/>
        </w:rPr>
        <w:t>…….</w:t>
      </w:r>
      <w:proofErr w:type="gramEnd"/>
      <w:r w:rsidR="00880D3F">
        <w:rPr>
          <w:sz w:val="28"/>
          <w:szCs w:val="28"/>
        </w:rPr>
        <w:t>.297</w:t>
      </w:r>
    </w:p>
    <w:p w:rsidR="002C5148" w:rsidRPr="002C5148" w:rsidRDefault="00970EEE" w:rsidP="002C5148">
      <w:pPr>
        <w:rPr>
          <w:sz w:val="28"/>
          <w:szCs w:val="28"/>
        </w:rPr>
      </w:pPr>
      <w:r>
        <w:rPr>
          <w:sz w:val="28"/>
          <w:szCs w:val="28"/>
        </w:rPr>
        <w:t>3.5.</w:t>
      </w:r>
      <w:r w:rsidR="007E45D7">
        <w:rPr>
          <w:sz w:val="28"/>
          <w:szCs w:val="28"/>
        </w:rPr>
        <w:t xml:space="preserve"> </w:t>
      </w:r>
      <w:r w:rsidR="002C5148" w:rsidRPr="002C5148">
        <w:rPr>
          <w:sz w:val="28"/>
          <w:szCs w:val="28"/>
        </w:rPr>
        <w:t>Использование современных педагогических технологий</w:t>
      </w:r>
    </w:p>
    <w:p w:rsidR="002C5148" w:rsidRPr="002C5148" w:rsidRDefault="002C5148" w:rsidP="002C5148">
      <w:pPr>
        <w:rPr>
          <w:sz w:val="28"/>
          <w:szCs w:val="28"/>
        </w:rPr>
      </w:pPr>
      <w:proofErr w:type="gramStart"/>
      <w:r w:rsidRPr="002C5148">
        <w:rPr>
          <w:sz w:val="28"/>
          <w:szCs w:val="28"/>
        </w:rPr>
        <w:t>в</w:t>
      </w:r>
      <w:proofErr w:type="gramEnd"/>
      <w:r w:rsidRPr="002C5148">
        <w:rPr>
          <w:sz w:val="28"/>
          <w:szCs w:val="28"/>
        </w:rPr>
        <w:t xml:space="preserve"> образовательном процессе .....................................................</w:t>
      </w:r>
      <w:r w:rsidR="00970EEE">
        <w:rPr>
          <w:sz w:val="28"/>
          <w:szCs w:val="28"/>
        </w:rPr>
        <w:t>.....</w:t>
      </w:r>
      <w:r w:rsidR="00880D3F">
        <w:rPr>
          <w:sz w:val="28"/>
          <w:szCs w:val="28"/>
        </w:rPr>
        <w:t>.............................307</w:t>
      </w:r>
    </w:p>
    <w:p w:rsidR="002C5148" w:rsidRDefault="002C5148" w:rsidP="002C5148">
      <w:pPr>
        <w:rPr>
          <w:sz w:val="28"/>
          <w:szCs w:val="28"/>
        </w:rPr>
      </w:pPr>
      <w:r w:rsidRPr="002C5148">
        <w:rPr>
          <w:sz w:val="28"/>
          <w:szCs w:val="28"/>
        </w:rPr>
        <w:t xml:space="preserve">3.6. Материально-техническое обеспечение </w:t>
      </w:r>
      <w:r w:rsidR="00970EEE">
        <w:rPr>
          <w:sz w:val="28"/>
          <w:szCs w:val="28"/>
        </w:rPr>
        <w:t>ДТДиМ им.</w:t>
      </w:r>
      <w:r w:rsidR="00880D3F">
        <w:rPr>
          <w:sz w:val="28"/>
          <w:szCs w:val="28"/>
        </w:rPr>
        <w:t xml:space="preserve"> И. Х.  Садыкова…........310</w:t>
      </w:r>
    </w:p>
    <w:p w:rsidR="0035401C" w:rsidRDefault="0035401C" w:rsidP="002C5148">
      <w:pPr>
        <w:rPr>
          <w:sz w:val="28"/>
          <w:szCs w:val="28"/>
        </w:rPr>
      </w:pPr>
    </w:p>
    <w:p w:rsidR="00970EEE" w:rsidRDefault="00970EEE" w:rsidP="002C5148">
      <w:pPr>
        <w:rPr>
          <w:sz w:val="28"/>
          <w:szCs w:val="28"/>
        </w:rPr>
      </w:pPr>
    </w:p>
    <w:p w:rsidR="00970EEE" w:rsidRPr="002C5148" w:rsidRDefault="00970EEE" w:rsidP="002C5148">
      <w:pPr>
        <w:rPr>
          <w:sz w:val="28"/>
          <w:szCs w:val="28"/>
        </w:rPr>
      </w:pPr>
    </w:p>
    <w:p w:rsidR="002C5148" w:rsidRPr="002C5148" w:rsidRDefault="002C5148" w:rsidP="002C5148">
      <w:pPr>
        <w:rPr>
          <w:sz w:val="28"/>
          <w:szCs w:val="28"/>
        </w:rPr>
      </w:pPr>
      <w:r w:rsidRPr="002C5148">
        <w:rPr>
          <w:sz w:val="28"/>
          <w:szCs w:val="28"/>
        </w:rPr>
        <w:lastRenderedPageBreak/>
        <w:t>IV.ОЖИДАЕМЫЕ РЕЗУЛЬТАТЫ РЕАЛИЗАЦИИ ДОПОЛНИТЕЛЬНОЙ ОБЩЕОБРАЗОВАТЕЛЬНОЙ ПРОГРАММЫ</w:t>
      </w:r>
      <w:r w:rsidR="00EF7C85">
        <w:rPr>
          <w:sz w:val="28"/>
          <w:szCs w:val="28"/>
        </w:rPr>
        <w:t>……………………………………312</w:t>
      </w:r>
    </w:p>
    <w:p w:rsidR="00970EEE" w:rsidRDefault="00970EEE" w:rsidP="002C5148">
      <w:pPr>
        <w:rPr>
          <w:sz w:val="28"/>
          <w:szCs w:val="28"/>
        </w:rPr>
      </w:pPr>
    </w:p>
    <w:p w:rsidR="002C5148" w:rsidRPr="002C5148" w:rsidRDefault="00970EEE" w:rsidP="002C5148">
      <w:pPr>
        <w:rPr>
          <w:sz w:val="28"/>
          <w:szCs w:val="28"/>
        </w:rPr>
      </w:pPr>
      <w:r>
        <w:rPr>
          <w:sz w:val="28"/>
          <w:szCs w:val="28"/>
        </w:rPr>
        <w:t xml:space="preserve">V. ПРИЛОЖЕНИЕ </w:t>
      </w:r>
      <w:r w:rsidRPr="002C5148">
        <w:rPr>
          <w:sz w:val="28"/>
          <w:szCs w:val="28"/>
        </w:rPr>
        <w:t xml:space="preserve">ОЦЕНОЧНЫЕ И МЕТОДИЧЕСКИЕ </w:t>
      </w:r>
      <w:proofErr w:type="gramStart"/>
      <w:r w:rsidRPr="002C5148">
        <w:rPr>
          <w:sz w:val="28"/>
          <w:szCs w:val="28"/>
        </w:rPr>
        <w:t>МАТЕРИАЛЫ  ДООП</w:t>
      </w:r>
      <w:proofErr w:type="gramEnd"/>
    </w:p>
    <w:p w:rsidR="002C5148" w:rsidRPr="002C5148" w:rsidRDefault="002C5148" w:rsidP="002C5148">
      <w:pPr>
        <w:rPr>
          <w:sz w:val="28"/>
          <w:szCs w:val="28"/>
        </w:rPr>
      </w:pPr>
      <w:proofErr w:type="gramStart"/>
      <w:r w:rsidRPr="002C5148">
        <w:rPr>
          <w:sz w:val="28"/>
          <w:szCs w:val="28"/>
        </w:rPr>
        <w:t>Приложение  1</w:t>
      </w:r>
      <w:proofErr w:type="gramEnd"/>
      <w:r w:rsidRPr="002C5148">
        <w:rPr>
          <w:sz w:val="28"/>
          <w:szCs w:val="28"/>
        </w:rPr>
        <w:t>. Оценочные и методические материалы  ДООП технической направленности………………………………………………………………........318</w:t>
      </w:r>
    </w:p>
    <w:p w:rsidR="002C5148" w:rsidRPr="002C5148" w:rsidRDefault="002C5148" w:rsidP="002C5148">
      <w:pPr>
        <w:rPr>
          <w:sz w:val="28"/>
          <w:szCs w:val="28"/>
        </w:rPr>
      </w:pPr>
      <w:r w:rsidRPr="002C5148">
        <w:rPr>
          <w:sz w:val="28"/>
          <w:szCs w:val="28"/>
        </w:rPr>
        <w:t>Приложение 2. Оценочные и методические материалы  ДООП художественной направленности .......................................................................................................392</w:t>
      </w:r>
    </w:p>
    <w:p w:rsidR="002C5148" w:rsidRPr="002C5148" w:rsidRDefault="002C5148" w:rsidP="002C5148">
      <w:pPr>
        <w:rPr>
          <w:sz w:val="28"/>
          <w:szCs w:val="28"/>
        </w:rPr>
      </w:pPr>
      <w:r w:rsidRPr="002C5148">
        <w:rPr>
          <w:sz w:val="28"/>
          <w:szCs w:val="28"/>
        </w:rPr>
        <w:t>Приложение 3. Оценочные и методические материалы  ДООП туристско-краеведческой  направленности ............................................................................638</w:t>
      </w:r>
    </w:p>
    <w:p w:rsidR="002C5148" w:rsidRPr="002C5148" w:rsidRDefault="002C5148" w:rsidP="002C5148">
      <w:pPr>
        <w:rPr>
          <w:sz w:val="28"/>
          <w:szCs w:val="28"/>
        </w:rPr>
      </w:pPr>
      <w:r w:rsidRPr="002C5148">
        <w:rPr>
          <w:sz w:val="28"/>
          <w:szCs w:val="28"/>
        </w:rPr>
        <w:t>Приложение 4. Оценочные и методические материалы  ДООП естественнонаучной направленности....................................................................689</w:t>
      </w:r>
    </w:p>
    <w:p w:rsidR="002C5148" w:rsidRPr="002C5148" w:rsidRDefault="002C5148" w:rsidP="002C5148">
      <w:pPr>
        <w:rPr>
          <w:sz w:val="28"/>
          <w:szCs w:val="28"/>
        </w:rPr>
      </w:pPr>
      <w:r w:rsidRPr="002C5148">
        <w:rPr>
          <w:sz w:val="28"/>
          <w:szCs w:val="28"/>
        </w:rPr>
        <w:t>Приложение 5. Оценочные и методические материалы ДООП социально-гуманитарной  направленности .............................................................................714</w:t>
      </w:r>
    </w:p>
    <w:p w:rsidR="002C5148" w:rsidRPr="002C5148" w:rsidRDefault="002C5148" w:rsidP="002C5148">
      <w:pPr>
        <w:rPr>
          <w:sz w:val="28"/>
          <w:szCs w:val="28"/>
        </w:rPr>
      </w:pPr>
      <w:r w:rsidRPr="002C5148">
        <w:rPr>
          <w:sz w:val="28"/>
          <w:szCs w:val="28"/>
        </w:rPr>
        <w:t>Приложение 6. Оценочные и методические материалы  ДООП физкультурно-спортивной направленности...................................................................................764</w:t>
      </w: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Pr="002C5148" w:rsidRDefault="002C5148" w:rsidP="002C5148">
      <w:pPr>
        <w:rPr>
          <w:sz w:val="28"/>
          <w:szCs w:val="28"/>
        </w:rPr>
      </w:pPr>
    </w:p>
    <w:p w:rsidR="002C5148" w:rsidRDefault="002C5148" w:rsidP="002C5148">
      <w:pPr>
        <w:rPr>
          <w:sz w:val="28"/>
          <w:szCs w:val="28"/>
        </w:rPr>
      </w:pPr>
    </w:p>
    <w:p w:rsidR="002C5148" w:rsidRDefault="002C5148" w:rsidP="002C5148">
      <w:pPr>
        <w:rPr>
          <w:sz w:val="28"/>
          <w:szCs w:val="28"/>
        </w:rPr>
      </w:pPr>
    </w:p>
    <w:p w:rsidR="00970EEE" w:rsidRDefault="00970EEE" w:rsidP="002C5148">
      <w:pPr>
        <w:jc w:val="center"/>
        <w:rPr>
          <w:b/>
          <w:sz w:val="28"/>
          <w:szCs w:val="28"/>
        </w:rPr>
      </w:pPr>
    </w:p>
    <w:p w:rsidR="00970EEE" w:rsidRDefault="00970EEE" w:rsidP="002C5148">
      <w:pPr>
        <w:jc w:val="center"/>
        <w:rPr>
          <w:b/>
          <w:sz w:val="28"/>
          <w:szCs w:val="28"/>
        </w:rPr>
      </w:pPr>
    </w:p>
    <w:p w:rsidR="00970EEE" w:rsidRDefault="00970EEE" w:rsidP="002C5148">
      <w:pPr>
        <w:jc w:val="center"/>
        <w:rPr>
          <w:b/>
          <w:sz w:val="28"/>
          <w:szCs w:val="28"/>
        </w:rPr>
      </w:pPr>
    </w:p>
    <w:p w:rsidR="002C5148" w:rsidRPr="002C5148" w:rsidRDefault="002C5148" w:rsidP="002C5148">
      <w:pPr>
        <w:jc w:val="center"/>
        <w:rPr>
          <w:b/>
          <w:sz w:val="28"/>
          <w:szCs w:val="28"/>
        </w:rPr>
      </w:pPr>
      <w:r w:rsidRPr="002C5148">
        <w:rPr>
          <w:b/>
          <w:sz w:val="28"/>
          <w:szCs w:val="28"/>
        </w:rPr>
        <w:lastRenderedPageBreak/>
        <w:t>ПОЯСНИТЕЛЬНАЯ ЗАПИСКА</w:t>
      </w:r>
    </w:p>
    <w:p w:rsidR="002C5148" w:rsidRPr="002C5148" w:rsidRDefault="002C5148" w:rsidP="002C5148">
      <w:pPr>
        <w:ind w:firstLine="708"/>
        <w:rPr>
          <w:sz w:val="28"/>
          <w:szCs w:val="28"/>
        </w:rPr>
      </w:pPr>
      <w:r w:rsidRPr="002C5148">
        <w:rPr>
          <w:sz w:val="28"/>
          <w:szCs w:val="28"/>
        </w:rPr>
        <w:t xml:space="preserve">Дополнительная образовательная программа МБУ ДО «ДТДиМ им. И. Х.  Садыкова» НМР РТ (далее - Программа) </w:t>
      </w:r>
      <w:r w:rsidRPr="002C5148">
        <w:rPr>
          <w:rFonts w:eastAsia="Calibri"/>
          <w:sz w:val="28"/>
          <w:szCs w:val="28"/>
        </w:rPr>
        <w:t>–</w:t>
      </w:r>
      <w:r w:rsidRPr="002C5148">
        <w:rPr>
          <w:sz w:val="28"/>
          <w:szCs w:val="28"/>
        </w:rPr>
        <w:t xml:space="preserve">  это нормативно-управленческий документ, характеризирующий специфику содержания образования, особенности организации образовательного процесса ДТДиМ им. И. Х.  Садыкова. </w:t>
      </w:r>
    </w:p>
    <w:p w:rsidR="002C5148" w:rsidRPr="002C5148" w:rsidRDefault="002C5148" w:rsidP="002C5148">
      <w:pPr>
        <w:rPr>
          <w:sz w:val="28"/>
          <w:szCs w:val="28"/>
        </w:rPr>
      </w:pPr>
      <w:r w:rsidRPr="002C5148">
        <w:rPr>
          <w:sz w:val="28"/>
          <w:szCs w:val="28"/>
        </w:rPr>
        <w:t>Программа ДТДиМ им. И. Х.  Садыкова согласуется с  «Законом об образовании в Российской Федерации»,  Уставом  ДТДиМ, образовательными потребностями детей и родителей.</w:t>
      </w:r>
    </w:p>
    <w:p w:rsidR="002C5148" w:rsidRPr="002C5148" w:rsidRDefault="002C5148" w:rsidP="002C5148">
      <w:pPr>
        <w:rPr>
          <w:sz w:val="28"/>
          <w:szCs w:val="28"/>
        </w:rPr>
      </w:pPr>
      <w:r w:rsidRPr="002C5148">
        <w:rPr>
          <w:sz w:val="28"/>
          <w:szCs w:val="28"/>
        </w:rPr>
        <w:t>Программа ДТДиМ им. И. Х.  содержит три раздела: целевой, содержательный и организационный.</w:t>
      </w:r>
    </w:p>
    <w:p w:rsidR="002C5148" w:rsidRPr="002C5148" w:rsidRDefault="002C5148" w:rsidP="002C5148">
      <w:pPr>
        <w:rPr>
          <w:sz w:val="28"/>
          <w:szCs w:val="28"/>
        </w:rPr>
      </w:pPr>
      <w:r w:rsidRPr="002C5148">
        <w:rPr>
          <w:sz w:val="28"/>
          <w:szCs w:val="28"/>
        </w:rPr>
        <w:t xml:space="preserve">Программа адресована: </w:t>
      </w:r>
    </w:p>
    <w:p w:rsidR="002C5148" w:rsidRPr="00E659BF" w:rsidRDefault="002C5148" w:rsidP="00E659BF">
      <w:pPr>
        <w:pStyle w:val="a6"/>
        <w:numPr>
          <w:ilvl w:val="0"/>
          <w:numId w:val="195"/>
        </w:numPr>
        <w:rPr>
          <w:sz w:val="28"/>
          <w:szCs w:val="28"/>
        </w:rPr>
      </w:pPr>
      <w:r w:rsidRPr="00E659BF">
        <w:rPr>
          <w:sz w:val="28"/>
          <w:szCs w:val="28"/>
        </w:rPr>
        <w:t xml:space="preserve">Обучающимся и родителям; </w:t>
      </w:r>
    </w:p>
    <w:p w:rsidR="002C5148" w:rsidRPr="00E659BF" w:rsidRDefault="002C5148" w:rsidP="00E659BF">
      <w:pPr>
        <w:pStyle w:val="a6"/>
        <w:numPr>
          <w:ilvl w:val="0"/>
          <w:numId w:val="195"/>
        </w:numPr>
        <w:rPr>
          <w:sz w:val="28"/>
          <w:szCs w:val="28"/>
        </w:rPr>
      </w:pPr>
      <w:r w:rsidRPr="00E659BF">
        <w:rPr>
          <w:sz w:val="28"/>
          <w:szCs w:val="28"/>
        </w:rPr>
        <w:t xml:space="preserve">Педагогическим работникам; </w:t>
      </w:r>
    </w:p>
    <w:p w:rsidR="002C5148" w:rsidRPr="00E659BF" w:rsidRDefault="002C5148" w:rsidP="00E659BF">
      <w:pPr>
        <w:pStyle w:val="a6"/>
        <w:numPr>
          <w:ilvl w:val="0"/>
          <w:numId w:val="195"/>
        </w:numPr>
        <w:rPr>
          <w:sz w:val="28"/>
          <w:szCs w:val="28"/>
        </w:rPr>
      </w:pPr>
      <w:r w:rsidRPr="00E659BF">
        <w:rPr>
          <w:sz w:val="28"/>
          <w:szCs w:val="28"/>
        </w:rPr>
        <w:t xml:space="preserve">Администрации. </w:t>
      </w:r>
    </w:p>
    <w:p w:rsidR="002C5148" w:rsidRPr="002C5148" w:rsidRDefault="002C5148" w:rsidP="002C5148">
      <w:pPr>
        <w:jc w:val="center"/>
        <w:rPr>
          <w:b/>
          <w:sz w:val="28"/>
          <w:szCs w:val="28"/>
        </w:rPr>
      </w:pPr>
      <w:r w:rsidRPr="002C5148">
        <w:rPr>
          <w:b/>
          <w:sz w:val="28"/>
          <w:szCs w:val="28"/>
        </w:rPr>
        <w:t>I. ЦЕЛЕВОЙ РАЗДЕЛ ДОПОЛНИТЕЛЬНОЙ ОБРАЗОВАТЕЛЬНОЙ ПРОГРАММЫ</w:t>
      </w:r>
    </w:p>
    <w:p w:rsidR="002C5148" w:rsidRPr="002C5148" w:rsidRDefault="002C5148" w:rsidP="002C5148">
      <w:pPr>
        <w:jc w:val="center"/>
        <w:rPr>
          <w:b/>
          <w:sz w:val="28"/>
          <w:szCs w:val="28"/>
        </w:rPr>
      </w:pPr>
      <w:r w:rsidRPr="002C5148">
        <w:rPr>
          <w:rFonts w:eastAsiaTheme="minorHAnsi"/>
          <w:b/>
          <w:sz w:val="28"/>
          <w:szCs w:val="28"/>
        </w:rPr>
        <w:t xml:space="preserve">Информационная справка. Общие сведения о </w:t>
      </w:r>
      <w:r w:rsidRPr="002C5148">
        <w:rPr>
          <w:b/>
          <w:sz w:val="28"/>
          <w:szCs w:val="28"/>
        </w:rPr>
        <w:t>ДТДиМ им. И. Х.  Садыкова</w:t>
      </w:r>
    </w:p>
    <w:p w:rsidR="002C5148" w:rsidRPr="002C5148" w:rsidRDefault="002C5148" w:rsidP="002C5148">
      <w:pPr>
        <w:ind w:firstLine="708"/>
        <w:rPr>
          <w:sz w:val="28"/>
          <w:szCs w:val="28"/>
        </w:rPr>
      </w:pPr>
      <w:r w:rsidRPr="002C5148">
        <w:rPr>
          <w:sz w:val="28"/>
          <w:szCs w:val="28"/>
        </w:rPr>
        <w:t xml:space="preserve">ДТДиМ им. И. Х.  Садыкова – одно  из крупнейших образовательных учреждений дополнительного образования детей в РТ. История создания учреждения и формирование организационной структуры ДТДиМ им. И. Х.  Садыкова ведет свое начало с 21 октября  1966  года       (в соответствии    с архивной справкой в г. Нижнекамске был открыт Дом      пионеров). За 50 лет своего существования учреждение неоднократно меняло «место жительства», свой статус и было реорганизовано: в 1993 году Дом     пионеров был переименован в Центр   детского творчества,  с декабря 2002 года ЦДТ носит имя одного из выдающихся людей     г. Нижнекамска Садыкова Ильдуса Харисовича. В декабре 2006 года Центр был     переименован во     Дворец творчества детей и молодежи. 7 сентября 2007 года состоялось торжественное открытие ДТДиМ им. И.Х.Садыкова после реконструкции    здания.  </w:t>
      </w:r>
    </w:p>
    <w:p w:rsidR="002C5148" w:rsidRPr="002C5148" w:rsidRDefault="002C5148" w:rsidP="002C5148">
      <w:pPr>
        <w:rPr>
          <w:sz w:val="28"/>
          <w:szCs w:val="28"/>
        </w:rPr>
      </w:pPr>
      <w:r w:rsidRPr="002C5148">
        <w:rPr>
          <w:sz w:val="28"/>
          <w:szCs w:val="28"/>
        </w:rPr>
        <w:tab/>
        <w:t>Дворец творчества детей и молодежи имени И.Х. Садыкова – это самое    крупное учреждение дополнительного образования детей Нижнекамского       муниципального района.  ДТДиМ им. И. Х.  Садыкова  располагается в здании  центральной части города. Общая площадь основного здания составляет  2935,6 кв.м. Проектная мощность здания   рассчитана на 800 учащихся. Помещения отвечают  требованиям санитарных норм и правил, а также требованиям противопожарной безопасности.</w:t>
      </w:r>
    </w:p>
    <w:p w:rsidR="002C5148" w:rsidRPr="002C5148" w:rsidRDefault="002C5148" w:rsidP="002C5148">
      <w:pPr>
        <w:ind w:firstLine="708"/>
        <w:rPr>
          <w:sz w:val="28"/>
          <w:szCs w:val="28"/>
        </w:rPr>
      </w:pPr>
      <w:r w:rsidRPr="002C5148">
        <w:rPr>
          <w:sz w:val="28"/>
          <w:szCs w:val="28"/>
        </w:rPr>
        <w:t xml:space="preserve">Дворец размещен в специально предназначенном здании. В ДТДиМ им. И.Х. Садыкова сформирована необходимая материально-техническая база, созданы       оптимальные условия для организации образовательного процесса. В здании      имеются 13 учебных кабинетов, мастерские для занятий техническим творчеством,          актовый зал на 294 места, оснащенный современной светозвуковой аппаратурой,   выставочный зал, 2 хореографических зала, оснащенные необходимым учебным оборудованием и мебелью.    Сформированы костюмный и выставочный фонды. Имеются технические средства обучения с выходом в Интернет.         Рабочие места </w:t>
      </w:r>
      <w:r w:rsidRPr="002C5148">
        <w:rPr>
          <w:sz w:val="28"/>
          <w:szCs w:val="28"/>
        </w:rPr>
        <w:lastRenderedPageBreak/>
        <w:t xml:space="preserve">педагогов и учащихся оборудованы в соответствии с санитарно-гигиеническими нормами и педагогическими требованиями. ДТДиМ им. И. Х.  Садыкова находится в удобной части города, хорошо связан транспортными средствами со всеми микрорайонами города. Рядом с ДТДиМ им. И. Х.  Садыкова расположены:     Нижнекамский педагогический колледж, в стенах которого находится музей         народного образования, городская библиотека имени Габдуллы Тукая, городской музей, городской парк культуры и отдыха, ДЮСШ № 1, несколько общеобразовательных  школ.  </w:t>
      </w:r>
    </w:p>
    <w:p w:rsidR="002C5148" w:rsidRPr="002C5148" w:rsidRDefault="002C5148" w:rsidP="002C5148">
      <w:pPr>
        <w:ind w:firstLine="708"/>
        <w:rPr>
          <w:sz w:val="28"/>
          <w:szCs w:val="28"/>
        </w:rPr>
      </w:pPr>
      <w:r w:rsidRPr="002C5148">
        <w:rPr>
          <w:sz w:val="28"/>
          <w:szCs w:val="28"/>
        </w:rPr>
        <w:t>В целях совершенствования образовательного процесса используется    аудио-видеотехника, компьютерная машина печати (лазерная цветная печать формата А3) с большим ресурсом печати, лазерные цветные принтеры и другая оргтехника.</w:t>
      </w:r>
    </w:p>
    <w:p w:rsidR="002C5148" w:rsidRPr="002C5148" w:rsidRDefault="002C5148" w:rsidP="002C5148">
      <w:pPr>
        <w:rPr>
          <w:sz w:val="28"/>
          <w:szCs w:val="28"/>
        </w:rPr>
      </w:pPr>
      <w:r w:rsidRPr="002C5148">
        <w:rPr>
          <w:sz w:val="28"/>
          <w:szCs w:val="28"/>
        </w:rPr>
        <w:t xml:space="preserve"> ДТДиМ им. И. Х.  Садыкова организует работу с обучающимися в течение всего календарного    года.    В период школьных каникул объединения могут работать по измененному расписанию учебных занятий с основным или переменным составом, индивидуально. </w:t>
      </w:r>
    </w:p>
    <w:p w:rsidR="002C5148" w:rsidRPr="002C5148" w:rsidRDefault="002C5148" w:rsidP="002C5148">
      <w:pPr>
        <w:ind w:firstLine="708"/>
        <w:rPr>
          <w:sz w:val="28"/>
          <w:szCs w:val="28"/>
        </w:rPr>
      </w:pPr>
      <w:r w:rsidRPr="002C5148">
        <w:rPr>
          <w:sz w:val="28"/>
          <w:szCs w:val="28"/>
        </w:rPr>
        <w:t xml:space="preserve"> В школьное каникулярное время ДТДиМ им. И. Х.  Садыкова может открывать в установленном порядке лагеря и туристские базы, создавать различные объединения           с постоянными и (или) переменными составами детей в лагерях (загородных или с дневным        пребыванием) на своей базе, а также по месту жительства обучающихся.</w:t>
      </w:r>
    </w:p>
    <w:p w:rsidR="002C5148" w:rsidRPr="002C5148" w:rsidRDefault="002C5148" w:rsidP="002C5148">
      <w:pPr>
        <w:rPr>
          <w:sz w:val="28"/>
          <w:szCs w:val="28"/>
        </w:rPr>
      </w:pPr>
      <w:r w:rsidRPr="002C5148">
        <w:rPr>
          <w:sz w:val="28"/>
          <w:szCs w:val="28"/>
        </w:rPr>
        <w:t xml:space="preserve">При ДТДиМ им. И. Х.  Садыкова могут быть сформированы стажёрские площадки, профессиональные творческие и методические мастерские, экспериментальные площадки. </w:t>
      </w:r>
    </w:p>
    <w:p w:rsidR="002C5148" w:rsidRPr="002C5148" w:rsidRDefault="002C5148" w:rsidP="002C5148">
      <w:pPr>
        <w:jc w:val="center"/>
        <w:rPr>
          <w:b/>
          <w:sz w:val="28"/>
          <w:szCs w:val="28"/>
        </w:rPr>
      </w:pPr>
      <w:r w:rsidRPr="002C5148">
        <w:rPr>
          <w:b/>
          <w:sz w:val="28"/>
          <w:szCs w:val="28"/>
        </w:rPr>
        <w:t>1.2. Концепция образовательной системы ДТДиМ им. И. Х.  Садыкова</w:t>
      </w:r>
    </w:p>
    <w:p w:rsidR="002C5148" w:rsidRPr="002C5148" w:rsidRDefault="002C5148" w:rsidP="002C5148">
      <w:pPr>
        <w:ind w:firstLine="708"/>
        <w:rPr>
          <w:sz w:val="28"/>
          <w:szCs w:val="28"/>
        </w:rPr>
      </w:pPr>
      <w:r w:rsidRPr="002C5148">
        <w:rPr>
          <w:sz w:val="28"/>
          <w:szCs w:val="28"/>
        </w:rPr>
        <w:t xml:space="preserve">Концептуальные идеи и базовые ценности ДТДиМ соответствуют законодательству РФ, Конвенции ООН о правах ребенка и другим общезначимым и нормативным документам. Государственная политика в области образования основывается на принципах гуманистического характера, приоритете общечеловеческих ценностей, жизни и здоровья человека, свободного развития личности. </w:t>
      </w:r>
    </w:p>
    <w:p w:rsidR="002C5148" w:rsidRPr="002C5148" w:rsidRDefault="002C5148" w:rsidP="002C5148">
      <w:pPr>
        <w:rPr>
          <w:sz w:val="28"/>
          <w:szCs w:val="28"/>
        </w:rPr>
      </w:pPr>
      <w:r w:rsidRPr="002C5148">
        <w:rPr>
          <w:sz w:val="28"/>
          <w:szCs w:val="28"/>
        </w:rPr>
        <w:t xml:space="preserve">        Научным фундаментом Дополнительной образовательной программы стали гуманистические идеи педагогики и психологии, теоретические разработки Л.С. Выготского, Л.Н. Буйловой, В.А. Караковского, С.Д. Полякова, Л.Г. Логиновой,          Н.Л. Селивановой, Г.К. Селевко, В.А. Сластенина, Е.Н. Степанова, Т.И. Шамовой и др. </w:t>
      </w:r>
    </w:p>
    <w:p w:rsidR="002C5148" w:rsidRPr="002C5148" w:rsidRDefault="002C5148" w:rsidP="002C5148">
      <w:pPr>
        <w:ind w:firstLine="708"/>
        <w:rPr>
          <w:sz w:val="28"/>
          <w:szCs w:val="28"/>
        </w:rPr>
      </w:pPr>
      <w:r w:rsidRPr="002C5148">
        <w:rPr>
          <w:sz w:val="28"/>
          <w:szCs w:val="28"/>
        </w:rPr>
        <w:t xml:space="preserve">Методологической основой построения образовательной системы является компетентностный и  системно-деятельностный подходы. </w:t>
      </w:r>
    </w:p>
    <w:p w:rsidR="002C5148" w:rsidRPr="002C5148" w:rsidRDefault="002C5148" w:rsidP="002C5148">
      <w:pPr>
        <w:rPr>
          <w:sz w:val="28"/>
          <w:szCs w:val="28"/>
        </w:rPr>
      </w:pPr>
      <w:r w:rsidRPr="002C5148">
        <w:rPr>
          <w:sz w:val="28"/>
          <w:szCs w:val="28"/>
        </w:rPr>
        <w:t xml:space="preserve">Важнейшими принципами, лежащими в основе построения образовательного процесса в ДТДиМ им. И. Х.  Садыкова  являются: </w:t>
      </w:r>
    </w:p>
    <w:p w:rsidR="002C5148" w:rsidRPr="002C5148" w:rsidRDefault="002C5148" w:rsidP="002C5148">
      <w:pPr>
        <w:rPr>
          <w:sz w:val="28"/>
          <w:szCs w:val="28"/>
        </w:rPr>
      </w:pPr>
      <w:r w:rsidRPr="002C5148">
        <w:rPr>
          <w:sz w:val="28"/>
          <w:szCs w:val="28"/>
        </w:rPr>
        <w:t>– приоритет общечеловеческих ценностей, ставящий на первое место здоровье и жизнь ребенка, свободное творческое развитие личности, необходимость воспитания личного достоинства, гражданственности;</w:t>
      </w:r>
    </w:p>
    <w:p w:rsidR="002C5148" w:rsidRPr="002C5148" w:rsidRDefault="002C5148" w:rsidP="002C5148">
      <w:pPr>
        <w:rPr>
          <w:sz w:val="28"/>
          <w:szCs w:val="28"/>
        </w:rPr>
      </w:pPr>
      <w:r w:rsidRPr="002C5148">
        <w:rPr>
          <w:sz w:val="28"/>
          <w:szCs w:val="28"/>
        </w:rPr>
        <w:lastRenderedPageBreak/>
        <w:t>– гуманизм – признание самоценности личности, создание условий для ее     гармоничного саморазвития, для реализации ее внутренней и внешней свободы;</w:t>
      </w:r>
    </w:p>
    <w:p w:rsidR="002C5148" w:rsidRPr="002C5148" w:rsidRDefault="002C5148" w:rsidP="002C5148">
      <w:pPr>
        <w:rPr>
          <w:sz w:val="28"/>
          <w:szCs w:val="28"/>
        </w:rPr>
      </w:pPr>
      <w:r w:rsidRPr="002C5148">
        <w:rPr>
          <w:sz w:val="28"/>
          <w:szCs w:val="28"/>
        </w:rPr>
        <w:t>– природосообразность – отношение к человеку как к части природы, создание для его развития соответствующей биологической, психологической и педагогической среды;</w:t>
      </w:r>
    </w:p>
    <w:p w:rsidR="002C5148" w:rsidRPr="002C5148" w:rsidRDefault="002C5148" w:rsidP="002C5148">
      <w:pPr>
        <w:rPr>
          <w:sz w:val="28"/>
          <w:szCs w:val="28"/>
        </w:rPr>
      </w:pPr>
      <w:r w:rsidRPr="002C5148">
        <w:rPr>
          <w:sz w:val="28"/>
          <w:szCs w:val="28"/>
        </w:rPr>
        <w:t>– интегрированность и целостность содержательных компонентов образования;</w:t>
      </w:r>
    </w:p>
    <w:p w:rsidR="002C5148" w:rsidRPr="002C5148" w:rsidRDefault="002C5148" w:rsidP="002C5148">
      <w:pPr>
        <w:rPr>
          <w:sz w:val="28"/>
          <w:szCs w:val="28"/>
        </w:rPr>
      </w:pPr>
      <w:r w:rsidRPr="002C5148">
        <w:rPr>
          <w:sz w:val="28"/>
          <w:szCs w:val="28"/>
        </w:rPr>
        <w:t>– деятельностно-рефлексивный принцип, направленный на развитие культуры    рефлексии ребенка в различных проблемных  ситуациях, на анализ собственных действий и поведения, на установление связей и причин;</w:t>
      </w:r>
    </w:p>
    <w:p w:rsidR="002C5148" w:rsidRPr="002C5148" w:rsidRDefault="002C5148" w:rsidP="002C5148">
      <w:pPr>
        <w:rPr>
          <w:sz w:val="28"/>
          <w:szCs w:val="28"/>
        </w:rPr>
      </w:pPr>
      <w:r w:rsidRPr="002C5148">
        <w:rPr>
          <w:sz w:val="28"/>
          <w:szCs w:val="28"/>
        </w:rPr>
        <w:t>– принцип регионализации, учитывающий особенности социально-экономического, культурного уклада жизни народов, проживающих в городе, регионе, использование   традиций, обычаев в социализации личности ребенка;</w:t>
      </w:r>
    </w:p>
    <w:p w:rsidR="002C5148" w:rsidRPr="002C5148" w:rsidRDefault="002C5148" w:rsidP="002C5148">
      <w:pPr>
        <w:rPr>
          <w:sz w:val="28"/>
          <w:szCs w:val="28"/>
        </w:rPr>
      </w:pPr>
      <w:r w:rsidRPr="002C5148">
        <w:rPr>
          <w:sz w:val="28"/>
          <w:szCs w:val="28"/>
        </w:rPr>
        <w:t xml:space="preserve">- принцип программно-ориентированности, где базовым элементом рассматривается дополнительная образовательная программа; </w:t>
      </w:r>
    </w:p>
    <w:p w:rsidR="002C5148" w:rsidRPr="002C5148" w:rsidRDefault="002C5148" w:rsidP="002C5148">
      <w:pPr>
        <w:rPr>
          <w:sz w:val="28"/>
          <w:szCs w:val="28"/>
        </w:rPr>
      </w:pPr>
      <w:r w:rsidRPr="002C5148">
        <w:rPr>
          <w:sz w:val="28"/>
          <w:szCs w:val="28"/>
        </w:rPr>
        <w:t>- принцип преемственности и непрерывности дополнительного образования, обеспечивающий возможность продолжения образовательных траекторий на всех возрастных этапах;</w:t>
      </w:r>
    </w:p>
    <w:p w:rsidR="002C5148" w:rsidRPr="002C5148" w:rsidRDefault="002C5148" w:rsidP="002C5148">
      <w:pPr>
        <w:rPr>
          <w:sz w:val="28"/>
          <w:szCs w:val="28"/>
        </w:rPr>
      </w:pPr>
      <w:r w:rsidRPr="002C5148">
        <w:rPr>
          <w:sz w:val="28"/>
          <w:szCs w:val="28"/>
        </w:rPr>
        <w:t xml:space="preserve">- принцип личностно-ориентированного образования. </w:t>
      </w:r>
    </w:p>
    <w:p w:rsidR="002C5148" w:rsidRPr="002C5148" w:rsidRDefault="002C5148" w:rsidP="002C5148">
      <w:pPr>
        <w:jc w:val="center"/>
        <w:rPr>
          <w:b/>
          <w:sz w:val="28"/>
          <w:szCs w:val="28"/>
        </w:rPr>
      </w:pPr>
      <w:r w:rsidRPr="002C5148">
        <w:rPr>
          <w:b/>
          <w:sz w:val="28"/>
          <w:szCs w:val="28"/>
        </w:rPr>
        <w:t>1.3. Основные цели и задачи дополнительной образовательной программы  ДТДиМ им. И. Х.  Садыкова</w:t>
      </w:r>
    </w:p>
    <w:p w:rsidR="002C5148" w:rsidRPr="002C5148" w:rsidRDefault="002C5148" w:rsidP="002C5148">
      <w:pPr>
        <w:rPr>
          <w:sz w:val="28"/>
          <w:szCs w:val="28"/>
        </w:rPr>
      </w:pPr>
      <w:r w:rsidRPr="002C5148">
        <w:rPr>
          <w:sz w:val="28"/>
          <w:szCs w:val="28"/>
        </w:rPr>
        <w:tab/>
        <w:t xml:space="preserve">Модель образовательной деятельности ДТДиМ им. И. Х.  Садыкова определяется его целями и задачами как многопрофильного учреждения дополнительного образования детей, обозначенными в Уставе, построена с учётом перспектив развития       дополнительного образования в городе на ближайшие годы. </w:t>
      </w:r>
    </w:p>
    <w:p w:rsidR="002C5148" w:rsidRPr="002C5148" w:rsidRDefault="002C5148" w:rsidP="002C5148">
      <w:pPr>
        <w:rPr>
          <w:sz w:val="28"/>
          <w:szCs w:val="28"/>
        </w:rPr>
      </w:pPr>
      <w:r w:rsidRPr="002C5148">
        <w:rPr>
          <w:sz w:val="28"/>
          <w:szCs w:val="28"/>
        </w:rPr>
        <w:tab/>
        <w:t xml:space="preserve">Базовым основанием модели ДТДиМ им. И. Х.  Садыкова является программное поле учреждения. Программное поле представляет собой системное единство, объединяющее программы разного порядка, назначения, способов реализации. </w:t>
      </w:r>
    </w:p>
    <w:p w:rsidR="002C5148" w:rsidRPr="002C5148" w:rsidRDefault="002C5148" w:rsidP="002C5148">
      <w:pPr>
        <w:rPr>
          <w:sz w:val="28"/>
          <w:szCs w:val="28"/>
        </w:rPr>
      </w:pPr>
      <w:r w:rsidRPr="002C5148">
        <w:rPr>
          <w:sz w:val="28"/>
          <w:szCs w:val="28"/>
        </w:rPr>
        <w:tab/>
        <w:t>По отношению к сфере образовательной деятельности программа определяет методологию формирования программного поля учреждения, формы и технологии реализации содержания образовательной деятельности, содержание и формы интеграции различных типов образовательных программ, содержание и формы взаимодействия ДТДиМ им. И. Х.  Садыкова с внешними учреждениями образования, культуры, науки, спорта.</w:t>
      </w:r>
    </w:p>
    <w:p w:rsidR="002C5148" w:rsidRPr="002C5148" w:rsidRDefault="002C5148" w:rsidP="002C5148">
      <w:pPr>
        <w:rPr>
          <w:sz w:val="28"/>
          <w:szCs w:val="28"/>
        </w:rPr>
      </w:pPr>
      <w:r w:rsidRPr="002C5148">
        <w:rPr>
          <w:sz w:val="28"/>
          <w:szCs w:val="28"/>
        </w:rPr>
        <w:t xml:space="preserve"> Цель дополнительной образовательной программы: создание целостной среды становления и развития личности для освоения спектра направлений образовательной деятельности и форм социокультурной деятельности обучающихся, как осознанной способности к самоопределению, самообразованию, способности реализовать собственное        жизненное предназначение.</w:t>
      </w:r>
    </w:p>
    <w:p w:rsidR="002C5148" w:rsidRPr="002C5148" w:rsidRDefault="002C5148" w:rsidP="002C5148">
      <w:pPr>
        <w:rPr>
          <w:sz w:val="28"/>
          <w:szCs w:val="28"/>
        </w:rPr>
      </w:pPr>
      <w:r w:rsidRPr="002C5148">
        <w:rPr>
          <w:sz w:val="28"/>
          <w:szCs w:val="28"/>
        </w:rPr>
        <w:t>Задачи:</w:t>
      </w:r>
    </w:p>
    <w:p w:rsidR="002C5148" w:rsidRPr="002C5148" w:rsidRDefault="002C5148" w:rsidP="002C5148">
      <w:pPr>
        <w:rPr>
          <w:sz w:val="28"/>
          <w:szCs w:val="28"/>
        </w:rPr>
      </w:pPr>
      <w:r w:rsidRPr="002C5148">
        <w:rPr>
          <w:sz w:val="28"/>
          <w:szCs w:val="28"/>
        </w:rPr>
        <w:t>1.Обеспечить духовно-нравственное, гражданско-патриотическое воспитание обучающихся;</w:t>
      </w:r>
    </w:p>
    <w:p w:rsidR="002C5148" w:rsidRPr="002C5148" w:rsidRDefault="002C5148" w:rsidP="002C5148">
      <w:pPr>
        <w:rPr>
          <w:sz w:val="28"/>
          <w:szCs w:val="28"/>
        </w:rPr>
      </w:pPr>
      <w:r w:rsidRPr="002C5148">
        <w:rPr>
          <w:sz w:val="28"/>
          <w:szCs w:val="28"/>
        </w:rPr>
        <w:t>2.Формировать и развивать творческих способностей обучающихся;</w:t>
      </w:r>
    </w:p>
    <w:p w:rsidR="002C5148" w:rsidRPr="002C5148" w:rsidRDefault="002C5148" w:rsidP="002C5148">
      <w:pPr>
        <w:rPr>
          <w:sz w:val="28"/>
          <w:szCs w:val="28"/>
        </w:rPr>
      </w:pPr>
      <w:r w:rsidRPr="002C5148">
        <w:rPr>
          <w:sz w:val="28"/>
          <w:szCs w:val="28"/>
        </w:rPr>
        <w:lastRenderedPageBreak/>
        <w:t>3.Удовлетворять индивидуальных  потребностей обучающихся в интеллектуальном, нравственном, художественно-эстетическом развитии и физическом совершенствовании;</w:t>
      </w:r>
    </w:p>
    <w:p w:rsidR="002C5148" w:rsidRPr="002C5148" w:rsidRDefault="002C5148" w:rsidP="002C5148">
      <w:pPr>
        <w:rPr>
          <w:sz w:val="28"/>
          <w:szCs w:val="28"/>
        </w:rPr>
      </w:pPr>
      <w:r w:rsidRPr="002C5148">
        <w:rPr>
          <w:sz w:val="28"/>
          <w:szCs w:val="28"/>
        </w:rPr>
        <w:t>4. Формировать культуры здорового и безопасного образа жизни, укрепить здоровье, а также на организовать свободное время обучающихся;</w:t>
      </w:r>
    </w:p>
    <w:p w:rsidR="002C5148" w:rsidRPr="002C5148" w:rsidRDefault="002C5148" w:rsidP="002C5148">
      <w:pPr>
        <w:rPr>
          <w:sz w:val="28"/>
          <w:szCs w:val="28"/>
        </w:rPr>
      </w:pPr>
      <w:r w:rsidRPr="002C5148">
        <w:rPr>
          <w:sz w:val="28"/>
          <w:szCs w:val="28"/>
        </w:rPr>
        <w:t>5. Адаптировать обучающихся к жизни в обществе;</w:t>
      </w:r>
    </w:p>
    <w:p w:rsidR="002C5148" w:rsidRPr="002C5148" w:rsidRDefault="002C5148" w:rsidP="002C5148">
      <w:pPr>
        <w:rPr>
          <w:sz w:val="28"/>
          <w:szCs w:val="28"/>
        </w:rPr>
      </w:pPr>
      <w:r w:rsidRPr="002C5148">
        <w:rPr>
          <w:sz w:val="28"/>
          <w:szCs w:val="28"/>
        </w:rPr>
        <w:t>6. Обеспечить профессиональную ориентацию обучающихся;</w:t>
      </w:r>
    </w:p>
    <w:p w:rsidR="002C5148" w:rsidRPr="002C5148" w:rsidRDefault="002C5148" w:rsidP="002C5148">
      <w:pPr>
        <w:rPr>
          <w:sz w:val="28"/>
          <w:szCs w:val="28"/>
        </w:rPr>
      </w:pPr>
      <w:r w:rsidRPr="002C5148">
        <w:rPr>
          <w:sz w:val="28"/>
          <w:szCs w:val="28"/>
        </w:rPr>
        <w:t>7.</w:t>
      </w:r>
      <w:r>
        <w:rPr>
          <w:sz w:val="28"/>
          <w:szCs w:val="28"/>
        </w:rPr>
        <w:t xml:space="preserve"> </w:t>
      </w:r>
      <w:r w:rsidRPr="002C5148">
        <w:rPr>
          <w:sz w:val="28"/>
          <w:szCs w:val="28"/>
        </w:rPr>
        <w:t xml:space="preserve">Выявить, развивать и поддерживать обучающихся, проявивших выдающиеся способности. </w:t>
      </w:r>
    </w:p>
    <w:p w:rsidR="002C5148" w:rsidRPr="002C5148" w:rsidRDefault="002C5148" w:rsidP="002C5148">
      <w:pPr>
        <w:rPr>
          <w:b/>
          <w:sz w:val="28"/>
          <w:szCs w:val="28"/>
        </w:rPr>
      </w:pPr>
      <w:r w:rsidRPr="002C5148">
        <w:rPr>
          <w:b/>
          <w:sz w:val="28"/>
          <w:szCs w:val="28"/>
        </w:rPr>
        <w:t>1.4. Характеристика педагогического коллектива</w:t>
      </w:r>
      <w:r w:rsidRPr="002C5148">
        <w:rPr>
          <w:b/>
          <w:sz w:val="28"/>
          <w:szCs w:val="28"/>
        </w:rPr>
        <w:tab/>
      </w:r>
    </w:p>
    <w:p w:rsidR="002C5148" w:rsidRPr="002C5148" w:rsidRDefault="002C5148" w:rsidP="002C5148">
      <w:pPr>
        <w:ind w:firstLine="708"/>
        <w:rPr>
          <w:sz w:val="28"/>
          <w:szCs w:val="28"/>
        </w:rPr>
      </w:pPr>
      <w:r w:rsidRPr="002C5148">
        <w:rPr>
          <w:sz w:val="28"/>
          <w:szCs w:val="28"/>
        </w:rPr>
        <w:t>ДТДиМ им. И. Х.  Садыкова укомплектовано специалистами в соответствии со штатным расписанием. Все назначенные на должность специалисты соответствуют квалификационным требованиям, утвержденным МОиН РТ, и должностной инструкции.</w:t>
      </w:r>
    </w:p>
    <w:p w:rsidR="002C5148" w:rsidRPr="002C5148" w:rsidRDefault="002C5148" w:rsidP="002C5148">
      <w:pPr>
        <w:rPr>
          <w:sz w:val="28"/>
          <w:szCs w:val="28"/>
        </w:rPr>
      </w:pPr>
      <w:r w:rsidRPr="002C5148">
        <w:rPr>
          <w:sz w:val="28"/>
          <w:szCs w:val="28"/>
        </w:rPr>
        <w:t>Кадровый состав педагогов: общее количество педагогов  - 94 человека: 33 штатных и 61 совместитель.</w:t>
      </w:r>
    </w:p>
    <w:p w:rsidR="002C5148" w:rsidRPr="002C5148" w:rsidRDefault="002C5148" w:rsidP="002C5148">
      <w:pPr>
        <w:rPr>
          <w:b/>
          <w:sz w:val="28"/>
          <w:szCs w:val="28"/>
        </w:rPr>
      </w:pPr>
      <w:r w:rsidRPr="002C5148">
        <w:rPr>
          <w:sz w:val="28"/>
          <w:szCs w:val="28"/>
        </w:rPr>
        <w:tab/>
      </w:r>
      <w:r w:rsidRPr="002C5148">
        <w:rPr>
          <w:b/>
          <w:sz w:val="28"/>
          <w:szCs w:val="28"/>
        </w:rPr>
        <w:t>Категория:</w:t>
      </w:r>
    </w:p>
    <w:p w:rsidR="002C5148" w:rsidRPr="002C5148" w:rsidRDefault="002C5148" w:rsidP="002C5148">
      <w:pPr>
        <w:rPr>
          <w:b/>
          <w:i/>
          <w:sz w:val="28"/>
          <w:szCs w:val="28"/>
        </w:rPr>
      </w:pPr>
      <w:r w:rsidRPr="002C5148">
        <w:rPr>
          <w:b/>
          <w:i/>
          <w:sz w:val="28"/>
          <w:szCs w:val="28"/>
        </w:rPr>
        <w:t>Штатные:</w:t>
      </w:r>
    </w:p>
    <w:p w:rsidR="002C5148" w:rsidRPr="002C5148" w:rsidRDefault="002C5148" w:rsidP="002C5148">
      <w:pPr>
        <w:rPr>
          <w:sz w:val="28"/>
          <w:szCs w:val="28"/>
        </w:rPr>
      </w:pPr>
      <w:r w:rsidRPr="002C5148">
        <w:rPr>
          <w:sz w:val="28"/>
          <w:szCs w:val="28"/>
        </w:rPr>
        <w:t xml:space="preserve"> высшая - 9 (27,2%); 1 категория -  10 (30,3%); без категории – 14 (42,6%) человек.  </w:t>
      </w:r>
    </w:p>
    <w:p w:rsidR="002C5148" w:rsidRPr="002C5148" w:rsidRDefault="002C5148" w:rsidP="002C5148">
      <w:pPr>
        <w:rPr>
          <w:sz w:val="28"/>
          <w:szCs w:val="28"/>
        </w:rPr>
      </w:pPr>
      <w:r w:rsidRPr="002C5148">
        <w:rPr>
          <w:b/>
          <w:i/>
          <w:sz w:val="28"/>
          <w:szCs w:val="28"/>
        </w:rPr>
        <w:t>Совместители:</w:t>
      </w:r>
      <w:r w:rsidRPr="002C5148">
        <w:rPr>
          <w:sz w:val="28"/>
          <w:szCs w:val="28"/>
        </w:rPr>
        <w:t xml:space="preserve"> высшая - 33 (55%); 1 категория -   14 (23,3%); без категории – 13 (21,6%) человек.  </w:t>
      </w:r>
      <w:r w:rsidRPr="002C5148">
        <w:rPr>
          <w:sz w:val="28"/>
          <w:szCs w:val="28"/>
        </w:rPr>
        <w:tab/>
      </w:r>
    </w:p>
    <w:p w:rsidR="002C5148" w:rsidRPr="002C5148" w:rsidRDefault="002C5148" w:rsidP="002C5148">
      <w:pPr>
        <w:rPr>
          <w:b/>
          <w:sz w:val="28"/>
          <w:szCs w:val="28"/>
        </w:rPr>
      </w:pPr>
      <w:r w:rsidRPr="002C5148">
        <w:rPr>
          <w:b/>
          <w:sz w:val="28"/>
          <w:szCs w:val="28"/>
        </w:rPr>
        <w:t>Образование:</w:t>
      </w:r>
    </w:p>
    <w:p w:rsidR="002C5148" w:rsidRPr="002C5148" w:rsidRDefault="002C5148" w:rsidP="002C5148">
      <w:pPr>
        <w:rPr>
          <w:sz w:val="28"/>
          <w:szCs w:val="28"/>
        </w:rPr>
      </w:pPr>
      <w:r w:rsidRPr="002C5148">
        <w:rPr>
          <w:b/>
          <w:i/>
          <w:sz w:val="28"/>
          <w:szCs w:val="28"/>
        </w:rPr>
        <w:t>Штатные:</w:t>
      </w:r>
      <w:r w:rsidRPr="002C5148">
        <w:rPr>
          <w:sz w:val="28"/>
          <w:szCs w:val="28"/>
        </w:rPr>
        <w:t xml:space="preserve"> высшее – 30 (91%); среднее специальное – 3 (9 %). </w:t>
      </w:r>
    </w:p>
    <w:p w:rsidR="002C5148" w:rsidRPr="002C5148" w:rsidRDefault="002C5148" w:rsidP="002C5148">
      <w:pPr>
        <w:rPr>
          <w:sz w:val="28"/>
          <w:szCs w:val="28"/>
        </w:rPr>
      </w:pPr>
      <w:r w:rsidRPr="002C5148">
        <w:rPr>
          <w:b/>
          <w:i/>
          <w:sz w:val="28"/>
          <w:szCs w:val="28"/>
        </w:rPr>
        <w:t>Совместители</w:t>
      </w:r>
      <w:r w:rsidRPr="002C5148">
        <w:rPr>
          <w:sz w:val="28"/>
          <w:szCs w:val="28"/>
        </w:rPr>
        <w:t>: высшее –56 (91%); среднее специальное – 5 (9 %).</w:t>
      </w:r>
    </w:p>
    <w:p w:rsidR="002C5148" w:rsidRPr="002C5148" w:rsidRDefault="002C5148" w:rsidP="002C5148">
      <w:pPr>
        <w:rPr>
          <w:b/>
          <w:sz w:val="28"/>
          <w:szCs w:val="28"/>
        </w:rPr>
      </w:pPr>
      <w:r w:rsidRPr="002C5148">
        <w:rPr>
          <w:sz w:val="28"/>
          <w:szCs w:val="28"/>
        </w:rPr>
        <w:tab/>
      </w:r>
      <w:r w:rsidRPr="002C5148">
        <w:rPr>
          <w:b/>
          <w:sz w:val="28"/>
          <w:szCs w:val="28"/>
        </w:rPr>
        <w:t xml:space="preserve">Педагогический стаж работы штатных сотрудников: </w:t>
      </w:r>
    </w:p>
    <w:p w:rsidR="002C5148" w:rsidRPr="002C5148" w:rsidRDefault="002C5148" w:rsidP="002C5148">
      <w:pPr>
        <w:rPr>
          <w:sz w:val="28"/>
          <w:szCs w:val="28"/>
        </w:rPr>
      </w:pPr>
      <w:r w:rsidRPr="002C5148">
        <w:rPr>
          <w:sz w:val="28"/>
          <w:szCs w:val="28"/>
        </w:rPr>
        <w:t>2-5 лет –3  (9,1%); 5-10 лет –1 (3 %); 10-20 лет – 6 (18 %); 20-25 лет 1  ( 3 %); свыше 25 лет – 22 (66%).</w:t>
      </w:r>
    </w:p>
    <w:p w:rsidR="002C5148" w:rsidRPr="002C5148" w:rsidRDefault="002C5148" w:rsidP="002C5148">
      <w:pPr>
        <w:rPr>
          <w:sz w:val="28"/>
          <w:szCs w:val="28"/>
        </w:rPr>
      </w:pPr>
    </w:p>
    <w:p w:rsidR="002C5148" w:rsidRPr="002C5148" w:rsidRDefault="002C5148" w:rsidP="002C5148">
      <w:pPr>
        <w:jc w:val="center"/>
        <w:rPr>
          <w:b/>
          <w:sz w:val="24"/>
          <w:szCs w:val="24"/>
        </w:rPr>
      </w:pPr>
      <w:r w:rsidRPr="002C5148">
        <w:rPr>
          <w:b/>
          <w:sz w:val="24"/>
          <w:szCs w:val="24"/>
        </w:rPr>
        <w:t>Уровень образования педагогических работников</w:t>
      </w:r>
    </w:p>
    <w:p w:rsidR="002C5148" w:rsidRPr="002C5148" w:rsidRDefault="002C5148" w:rsidP="002C5148">
      <w:pPr>
        <w:jc w:val="right"/>
        <w:rPr>
          <w:b/>
          <w:i/>
          <w:sz w:val="24"/>
          <w:szCs w:val="24"/>
        </w:rPr>
      </w:pPr>
      <w:r w:rsidRPr="002C5148">
        <w:rPr>
          <w:b/>
          <w:i/>
          <w:sz w:val="24"/>
          <w:szCs w:val="24"/>
        </w:rPr>
        <w:t xml:space="preserve">Таблица 41.  </w:t>
      </w:r>
    </w:p>
    <w:p w:rsidR="002C5148" w:rsidRPr="002C5148" w:rsidRDefault="002C5148" w:rsidP="002C5148">
      <w:pPr>
        <w:rPr>
          <w:sz w:val="24"/>
          <w:szCs w:val="24"/>
        </w:rPr>
      </w:pPr>
      <w:r w:rsidRPr="002C5148">
        <w:rPr>
          <w:sz w:val="24"/>
          <w:szCs w:val="24"/>
        </w:rPr>
        <w:t xml:space="preserve">                                                                                                                          </w:t>
      </w:r>
    </w:p>
    <w:tbl>
      <w:tblPr>
        <w:tblStyle w:val="af"/>
        <w:tblW w:w="9781" w:type="dxa"/>
        <w:tblInd w:w="-147" w:type="dxa"/>
        <w:tblLook w:val="04A0" w:firstRow="1" w:lastRow="0" w:firstColumn="1" w:lastColumn="0" w:noHBand="0" w:noVBand="1"/>
      </w:tblPr>
      <w:tblGrid>
        <w:gridCol w:w="1552"/>
        <w:gridCol w:w="2205"/>
        <w:gridCol w:w="1772"/>
        <w:gridCol w:w="1984"/>
        <w:gridCol w:w="2268"/>
      </w:tblGrid>
      <w:tr w:rsidR="002C5148" w:rsidRPr="002C5148" w:rsidTr="002C5148">
        <w:tc>
          <w:tcPr>
            <w:tcW w:w="1552" w:type="dxa"/>
          </w:tcPr>
          <w:p w:rsidR="002C5148" w:rsidRPr="002C5148" w:rsidRDefault="002C5148" w:rsidP="002C5148">
            <w:pPr>
              <w:rPr>
                <w:b/>
                <w:sz w:val="24"/>
                <w:szCs w:val="24"/>
              </w:rPr>
            </w:pPr>
            <w:r w:rsidRPr="002C5148">
              <w:rPr>
                <w:b/>
                <w:sz w:val="24"/>
                <w:szCs w:val="24"/>
              </w:rPr>
              <w:t>Год</w:t>
            </w:r>
          </w:p>
        </w:tc>
        <w:tc>
          <w:tcPr>
            <w:tcW w:w="2205" w:type="dxa"/>
          </w:tcPr>
          <w:p w:rsidR="002C5148" w:rsidRPr="002C5148" w:rsidRDefault="002C5148" w:rsidP="002C5148">
            <w:pPr>
              <w:rPr>
                <w:b/>
                <w:sz w:val="24"/>
                <w:szCs w:val="24"/>
              </w:rPr>
            </w:pPr>
            <w:r w:rsidRPr="002C5148">
              <w:rPr>
                <w:b/>
                <w:sz w:val="24"/>
                <w:szCs w:val="24"/>
              </w:rPr>
              <w:t>Педагогические работники</w:t>
            </w:r>
          </w:p>
        </w:tc>
        <w:tc>
          <w:tcPr>
            <w:tcW w:w="1772" w:type="dxa"/>
          </w:tcPr>
          <w:p w:rsidR="002C5148" w:rsidRPr="002C5148" w:rsidRDefault="002C5148" w:rsidP="002C5148">
            <w:pPr>
              <w:rPr>
                <w:b/>
                <w:sz w:val="24"/>
                <w:szCs w:val="24"/>
              </w:rPr>
            </w:pPr>
            <w:r w:rsidRPr="002C5148">
              <w:rPr>
                <w:b/>
                <w:sz w:val="24"/>
                <w:szCs w:val="24"/>
              </w:rPr>
              <w:t>Всего</w:t>
            </w:r>
          </w:p>
        </w:tc>
        <w:tc>
          <w:tcPr>
            <w:tcW w:w="1984" w:type="dxa"/>
          </w:tcPr>
          <w:p w:rsidR="002C5148" w:rsidRPr="002C5148" w:rsidRDefault="002C5148" w:rsidP="002C5148">
            <w:pPr>
              <w:rPr>
                <w:b/>
                <w:sz w:val="24"/>
                <w:szCs w:val="24"/>
              </w:rPr>
            </w:pPr>
            <w:r w:rsidRPr="002C5148">
              <w:rPr>
                <w:b/>
                <w:sz w:val="24"/>
                <w:szCs w:val="24"/>
              </w:rPr>
              <w:t>Высшее</w:t>
            </w:r>
          </w:p>
        </w:tc>
        <w:tc>
          <w:tcPr>
            <w:tcW w:w="2268" w:type="dxa"/>
          </w:tcPr>
          <w:p w:rsidR="002C5148" w:rsidRPr="002C5148" w:rsidRDefault="002C5148" w:rsidP="002C5148">
            <w:pPr>
              <w:rPr>
                <w:b/>
                <w:sz w:val="24"/>
                <w:szCs w:val="24"/>
              </w:rPr>
            </w:pPr>
            <w:r w:rsidRPr="002C5148">
              <w:rPr>
                <w:b/>
                <w:sz w:val="24"/>
                <w:szCs w:val="24"/>
              </w:rPr>
              <w:t>Среднее</w:t>
            </w:r>
          </w:p>
          <w:p w:rsidR="002C5148" w:rsidRPr="002C5148" w:rsidRDefault="002C5148" w:rsidP="002C5148">
            <w:pPr>
              <w:rPr>
                <w:b/>
                <w:sz w:val="24"/>
                <w:szCs w:val="24"/>
              </w:rPr>
            </w:pPr>
            <w:r w:rsidRPr="002C5148">
              <w:rPr>
                <w:b/>
                <w:sz w:val="24"/>
                <w:szCs w:val="24"/>
              </w:rPr>
              <w:t>специальное</w:t>
            </w:r>
          </w:p>
        </w:tc>
      </w:tr>
      <w:tr w:rsidR="002C5148" w:rsidRPr="002C5148" w:rsidTr="002C5148">
        <w:tc>
          <w:tcPr>
            <w:tcW w:w="1552" w:type="dxa"/>
            <w:vMerge w:val="restart"/>
          </w:tcPr>
          <w:p w:rsidR="002C5148" w:rsidRPr="002C5148" w:rsidRDefault="002C5148" w:rsidP="002C5148">
            <w:pPr>
              <w:rPr>
                <w:sz w:val="24"/>
                <w:szCs w:val="24"/>
              </w:rPr>
            </w:pPr>
            <w:r w:rsidRPr="002C5148">
              <w:rPr>
                <w:sz w:val="24"/>
                <w:szCs w:val="24"/>
              </w:rPr>
              <w:t>2025-2026</w:t>
            </w:r>
          </w:p>
        </w:tc>
        <w:tc>
          <w:tcPr>
            <w:tcW w:w="2205" w:type="dxa"/>
          </w:tcPr>
          <w:p w:rsidR="002C5148" w:rsidRPr="002C5148" w:rsidRDefault="002C5148" w:rsidP="002C5148">
            <w:pPr>
              <w:rPr>
                <w:sz w:val="24"/>
                <w:szCs w:val="24"/>
              </w:rPr>
            </w:pPr>
            <w:r w:rsidRPr="002C5148">
              <w:rPr>
                <w:sz w:val="24"/>
                <w:szCs w:val="24"/>
              </w:rPr>
              <w:t>штатные</w:t>
            </w:r>
          </w:p>
        </w:tc>
        <w:tc>
          <w:tcPr>
            <w:tcW w:w="1772" w:type="dxa"/>
          </w:tcPr>
          <w:p w:rsidR="002C5148" w:rsidRPr="002C5148" w:rsidRDefault="002C5148" w:rsidP="002C5148">
            <w:pPr>
              <w:rPr>
                <w:sz w:val="24"/>
                <w:szCs w:val="24"/>
              </w:rPr>
            </w:pPr>
            <w:r w:rsidRPr="002C5148">
              <w:rPr>
                <w:sz w:val="24"/>
                <w:szCs w:val="24"/>
              </w:rPr>
              <w:t>33</w:t>
            </w:r>
          </w:p>
        </w:tc>
        <w:tc>
          <w:tcPr>
            <w:tcW w:w="1984" w:type="dxa"/>
          </w:tcPr>
          <w:p w:rsidR="002C5148" w:rsidRPr="002C5148" w:rsidRDefault="002C5148" w:rsidP="002C5148">
            <w:pPr>
              <w:rPr>
                <w:sz w:val="24"/>
                <w:szCs w:val="24"/>
              </w:rPr>
            </w:pPr>
            <w:r w:rsidRPr="002C5148">
              <w:rPr>
                <w:sz w:val="24"/>
                <w:szCs w:val="24"/>
              </w:rPr>
              <w:t>30</w:t>
            </w:r>
          </w:p>
        </w:tc>
        <w:tc>
          <w:tcPr>
            <w:tcW w:w="2268" w:type="dxa"/>
          </w:tcPr>
          <w:p w:rsidR="002C5148" w:rsidRPr="002C5148" w:rsidRDefault="002C5148" w:rsidP="002C5148">
            <w:pPr>
              <w:rPr>
                <w:sz w:val="24"/>
                <w:szCs w:val="24"/>
              </w:rPr>
            </w:pPr>
            <w:r w:rsidRPr="002C5148">
              <w:rPr>
                <w:sz w:val="24"/>
                <w:szCs w:val="24"/>
              </w:rPr>
              <w:t>3</w:t>
            </w:r>
          </w:p>
        </w:tc>
      </w:tr>
      <w:tr w:rsidR="002C5148" w:rsidRPr="002C5148" w:rsidTr="002C5148">
        <w:tc>
          <w:tcPr>
            <w:tcW w:w="1552" w:type="dxa"/>
            <w:vMerge/>
          </w:tcPr>
          <w:p w:rsidR="002C5148" w:rsidRPr="002C5148" w:rsidRDefault="002C5148" w:rsidP="002C5148">
            <w:pPr>
              <w:rPr>
                <w:sz w:val="24"/>
                <w:szCs w:val="24"/>
              </w:rPr>
            </w:pPr>
          </w:p>
        </w:tc>
        <w:tc>
          <w:tcPr>
            <w:tcW w:w="2205" w:type="dxa"/>
          </w:tcPr>
          <w:p w:rsidR="002C5148" w:rsidRPr="002C5148" w:rsidRDefault="002C5148" w:rsidP="002C5148">
            <w:pPr>
              <w:rPr>
                <w:sz w:val="24"/>
                <w:szCs w:val="24"/>
              </w:rPr>
            </w:pPr>
            <w:r w:rsidRPr="002C5148">
              <w:rPr>
                <w:sz w:val="24"/>
                <w:szCs w:val="24"/>
              </w:rPr>
              <w:t>совместители</w:t>
            </w:r>
          </w:p>
        </w:tc>
        <w:tc>
          <w:tcPr>
            <w:tcW w:w="1772" w:type="dxa"/>
          </w:tcPr>
          <w:p w:rsidR="002C5148" w:rsidRPr="002C5148" w:rsidRDefault="002C5148" w:rsidP="002C5148">
            <w:pPr>
              <w:rPr>
                <w:sz w:val="24"/>
                <w:szCs w:val="24"/>
              </w:rPr>
            </w:pPr>
            <w:r w:rsidRPr="002C5148">
              <w:rPr>
                <w:sz w:val="24"/>
                <w:szCs w:val="24"/>
              </w:rPr>
              <w:t>61</w:t>
            </w:r>
          </w:p>
        </w:tc>
        <w:tc>
          <w:tcPr>
            <w:tcW w:w="1984" w:type="dxa"/>
          </w:tcPr>
          <w:p w:rsidR="002C5148" w:rsidRPr="002C5148" w:rsidRDefault="002C5148" w:rsidP="002C5148">
            <w:pPr>
              <w:rPr>
                <w:sz w:val="24"/>
                <w:szCs w:val="24"/>
              </w:rPr>
            </w:pPr>
            <w:r w:rsidRPr="002C5148">
              <w:rPr>
                <w:sz w:val="24"/>
                <w:szCs w:val="24"/>
              </w:rPr>
              <w:t>56</w:t>
            </w:r>
          </w:p>
        </w:tc>
        <w:tc>
          <w:tcPr>
            <w:tcW w:w="2268" w:type="dxa"/>
          </w:tcPr>
          <w:p w:rsidR="002C5148" w:rsidRPr="002C5148" w:rsidRDefault="002C5148" w:rsidP="002C5148">
            <w:pPr>
              <w:rPr>
                <w:sz w:val="24"/>
                <w:szCs w:val="24"/>
              </w:rPr>
            </w:pPr>
            <w:r w:rsidRPr="002C5148">
              <w:rPr>
                <w:sz w:val="24"/>
                <w:szCs w:val="24"/>
              </w:rPr>
              <w:t>5</w:t>
            </w:r>
          </w:p>
        </w:tc>
      </w:tr>
    </w:tbl>
    <w:p w:rsidR="002C5148" w:rsidRPr="002C5148" w:rsidRDefault="002C5148" w:rsidP="002C5148">
      <w:pPr>
        <w:rPr>
          <w:sz w:val="24"/>
          <w:szCs w:val="24"/>
        </w:rPr>
      </w:pPr>
    </w:p>
    <w:p w:rsidR="002C5148" w:rsidRPr="002C5148" w:rsidRDefault="002C5148" w:rsidP="002C5148">
      <w:pPr>
        <w:rPr>
          <w:sz w:val="28"/>
          <w:szCs w:val="28"/>
        </w:rPr>
      </w:pPr>
    </w:p>
    <w:p w:rsidR="002C5148" w:rsidRPr="002C5148" w:rsidRDefault="002C5148" w:rsidP="002C5148">
      <w:pPr>
        <w:jc w:val="center"/>
        <w:rPr>
          <w:b/>
          <w:sz w:val="24"/>
          <w:szCs w:val="24"/>
        </w:rPr>
      </w:pPr>
      <w:r w:rsidRPr="002C5148">
        <w:rPr>
          <w:b/>
          <w:sz w:val="24"/>
          <w:szCs w:val="24"/>
        </w:rPr>
        <w:t>Квалификационный уровень педагогических работников</w:t>
      </w:r>
    </w:p>
    <w:p w:rsidR="002C5148" w:rsidRPr="002C5148" w:rsidRDefault="002C5148" w:rsidP="002C5148">
      <w:pPr>
        <w:jc w:val="right"/>
        <w:rPr>
          <w:sz w:val="24"/>
          <w:szCs w:val="24"/>
        </w:rPr>
      </w:pPr>
      <w:r w:rsidRPr="002C5148">
        <w:rPr>
          <w:b/>
          <w:i/>
          <w:sz w:val="24"/>
          <w:szCs w:val="24"/>
        </w:rPr>
        <w:t>Таблица 42</w:t>
      </w:r>
      <w:r w:rsidRPr="002C5148">
        <w:rPr>
          <w:sz w:val="24"/>
          <w:szCs w:val="24"/>
        </w:rPr>
        <w:t xml:space="preserve">.                                                                                                                            </w:t>
      </w:r>
    </w:p>
    <w:tbl>
      <w:tblPr>
        <w:tblStyle w:val="af"/>
        <w:tblW w:w="9781" w:type="dxa"/>
        <w:tblInd w:w="-147" w:type="dxa"/>
        <w:tblLayout w:type="fixed"/>
        <w:tblLook w:val="04A0" w:firstRow="1" w:lastRow="0" w:firstColumn="1" w:lastColumn="0" w:noHBand="0" w:noVBand="1"/>
      </w:tblPr>
      <w:tblGrid>
        <w:gridCol w:w="1673"/>
        <w:gridCol w:w="1843"/>
        <w:gridCol w:w="1304"/>
        <w:gridCol w:w="2693"/>
        <w:gridCol w:w="2268"/>
      </w:tblGrid>
      <w:tr w:rsidR="002C5148" w:rsidRPr="002C5148" w:rsidTr="002C5148">
        <w:tc>
          <w:tcPr>
            <w:tcW w:w="1673" w:type="dxa"/>
          </w:tcPr>
          <w:p w:rsidR="002C5148" w:rsidRPr="002C5148" w:rsidRDefault="002C5148" w:rsidP="002C5148">
            <w:pPr>
              <w:rPr>
                <w:b/>
                <w:sz w:val="24"/>
                <w:szCs w:val="24"/>
              </w:rPr>
            </w:pPr>
            <w:r w:rsidRPr="002C5148">
              <w:rPr>
                <w:b/>
                <w:sz w:val="24"/>
                <w:szCs w:val="24"/>
              </w:rPr>
              <w:t>Год</w:t>
            </w:r>
          </w:p>
        </w:tc>
        <w:tc>
          <w:tcPr>
            <w:tcW w:w="1843" w:type="dxa"/>
          </w:tcPr>
          <w:p w:rsidR="002C5148" w:rsidRPr="002C5148" w:rsidRDefault="002C5148" w:rsidP="002C5148">
            <w:pPr>
              <w:rPr>
                <w:b/>
                <w:sz w:val="24"/>
                <w:szCs w:val="24"/>
              </w:rPr>
            </w:pPr>
            <w:r w:rsidRPr="002C5148">
              <w:rPr>
                <w:b/>
                <w:sz w:val="24"/>
                <w:szCs w:val="24"/>
              </w:rPr>
              <w:t>Педагогические работники</w:t>
            </w:r>
          </w:p>
        </w:tc>
        <w:tc>
          <w:tcPr>
            <w:tcW w:w="1304" w:type="dxa"/>
          </w:tcPr>
          <w:p w:rsidR="002C5148" w:rsidRPr="002C5148" w:rsidRDefault="002C5148" w:rsidP="002C5148">
            <w:pPr>
              <w:rPr>
                <w:b/>
                <w:sz w:val="24"/>
                <w:szCs w:val="24"/>
              </w:rPr>
            </w:pPr>
            <w:r w:rsidRPr="002C5148">
              <w:rPr>
                <w:b/>
                <w:sz w:val="24"/>
                <w:szCs w:val="24"/>
              </w:rPr>
              <w:t>Всего</w:t>
            </w:r>
          </w:p>
        </w:tc>
        <w:tc>
          <w:tcPr>
            <w:tcW w:w="2693" w:type="dxa"/>
          </w:tcPr>
          <w:p w:rsidR="002C5148" w:rsidRPr="002C5148" w:rsidRDefault="002C5148" w:rsidP="002C5148">
            <w:pPr>
              <w:rPr>
                <w:b/>
                <w:sz w:val="24"/>
                <w:szCs w:val="24"/>
              </w:rPr>
            </w:pPr>
            <w:r w:rsidRPr="002C5148">
              <w:rPr>
                <w:b/>
                <w:sz w:val="24"/>
                <w:szCs w:val="24"/>
              </w:rPr>
              <w:t>Высшая квалификационная категория</w:t>
            </w:r>
          </w:p>
        </w:tc>
        <w:tc>
          <w:tcPr>
            <w:tcW w:w="2268" w:type="dxa"/>
          </w:tcPr>
          <w:p w:rsidR="002C5148" w:rsidRPr="002C5148" w:rsidRDefault="002C5148" w:rsidP="002C5148">
            <w:pPr>
              <w:rPr>
                <w:b/>
                <w:sz w:val="24"/>
                <w:szCs w:val="24"/>
              </w:rPr>
            </w:pPr>
            <w:r w:rsidRPr="002C5148">
              <w:rPr>
                <w:b/>
                <w:sz w:val="24"/>
                <w:szCs w:val="24"/>
              </w:rPr>
              <w:t>I квалификационная категория</w:t>
            </w:r>
          </w:p>
        </w:tc>
      </w:tr>
      <w:tr w:rsidR="002C5148" w:rsidRPr="002C5148" w:rsidTr="002C5148">
        <w:tc>
          <w:tcPr>
            <w:tcW w:w="1673" w:type="dxa"/>
            <w:vMerge w:val="restart"/>
          </w:tcPr>
          <w:p w:rsidR="002C5148" w:rsidRPr="002C5148" w:rsidRDefault="002C5148" w:rsidP="002C5148">
            <w:pPr>
              <w:rPr>
                <w:sz w:val="24"/>
                <w:szCs w:val="24"/>
              </w:rPr>
            </w:pPr>
            <w:r w:rsidRPr="002C5148">
              <w:rPr>
                <w:sz w:val="24"/>
                <w:szCs w:val="24"/>
              </w:rPr>
              <w:t>2025-2026</w:t>
            </w:r>
          </w:p>
        </w:tc>
        <w:tc>
          <w:tcPr>
            <w:tcW w:w="1843" w:type="dxa"/>
          </w:tcPr>
          <w:p w:rsidR="002C5148" w:rsidRPr="002C5148" w:rsidRDefault="002C5148" w:rsidP="002C5148">
            <w:pPr>
              <w:rPr>
                <w:sz w:val="24"/>
                <w:szCs w:val="24"/>
              </w:rPr>
            </w:pPr>
            <w:r w:rsidRPr="002C5148">
              <w:rPr>
                <w:sz w:val="24"/>
                <w:szCs w:val="24"/>
              </w:rPr>
              <w:t>штатные</w:t>
            </w:r>
          </w:p>
        </w:tc>
        <w:tc>
          <w:tcPr>
            <w:tcW w:w="1304" w:type="dxa"/>
          </w:tcPr>
          <w:p w:rsidR="002C5148" w:rsidRPr="002C5148" w:rsidRDefault="002C5148" w:rsidP="002C5148">
            <w:pPr>
              <w:rPr>
                <w:sz w:val="24"/>
                <w:szCs w:val="24"/>
              </w:rPr>
            </w:pPr>
            <w:r w:rsidRPr="002C5148">
              <w:rPr>
                <w:sz w:val="24"/>
                <w:szCs w:val="24"/>
              </w:rPr>
              <w:t>33</w:t>
            </w:r>
          </w:p>
        </w:tc>
        <w:tc>
          <w:tcPr>
            <w:tcW w:w="2693" w:type="dxa"/>
          </w:tcPr>
          <w:p w:rsidR="002C5148" w:rsidRPr="002C5148" w:rsidRDefault="002C5148" w:rsidP="002C5148">
            <w:pPr>
              <w:rPr>
                <w:sz w:val="24"/>
                <w:szCs w:val="24"/>
              </w:rPr>
            </w:pPr>
            <w:r w:rsidRPr="002C5148">
              <w:rPr>
                <w:sz w:val="24"/>
                <w:szCs w:val="24"/>
              </w:rPr>
              <w:t>7</w:t>
            </w:r>
          </w:p>
        </w:tc>
        <w:tc>
          <w:tcPr>
            <w:tcW w:w="2268" w:type="dxa"/>
          </w:tcPr>
          <w:p w:rsidR="002C5148" w:rsidRPr="002C5148" w:rsidRDefault="002C5148" w:rsidP="002C5148">
            <w:pPr>
              <w:rPr>
                <w:sz w:val="24"/>
                <w:szCs w:val="24"/>
              </w:rPr>
            </w:pPr>
            <w:r w:rsidRPr="002C5148">
              <w:rPr>
                <w:sz w:val="24"/>
                <w:szCs w:val="24"/>
              </w:rPr>
              <w:t>11</w:t>
            </w:r>
          </w:p>
        </w:tc>
      </w:tr>
      <w:tr w:rsidR="002C5148" w:rsidRPr="002C5148" w:rsidTr="002C5148">
        <w:tc>
          <w:tcPr>
            <w:tcW w:w="1673" w:type="dxa"/>
            <w:vMerge/>
          </w:tcPr>
          <w:p w:rsidR="002C5148" w:rsidRPr="002C5148" w:rsidRDefault="002C5148" w:rsidP="002C5148">
            <w:pPr>
              <w:rPr>
                <w:sz w:val="24"/>
                <w:szCs w:val="24"/>
              </w:rPr>
            </w:pPr>
          </w:p>
        </w:tc>
        <w:tc>
          <w:tcPr>
            <w:tcW w:w="1843" w:type="dxa"/>
          </w:tcPr>
          <w:p w:rsidR="002C5148" w:rsidRPr="002C5148" w:rsidRDefault="002C5148" w:rsidP="002C5148">
            <w:pPr>
              <w:rPr>
                <w:sz w:val="24"/>
                <w:szCs w:val="24"/>
              </w:rPr>
            </w:pPr>
            <w:r w:rsidRPr="002C5148">
              <w:rPr>
                <w:sz w:val="24"/>
                <w:szCs w:val="24"/>
              </w:rPr>
              <w:t>совместители</w:t>
            </w:r>
          </w:p>
        </w:tc>
        <w:tc>
          <w:tcPr>
            <w:tcW w:w="1304" w:type="dxa"/>
          </w:tcPr>
          <w:p w:rsidR="002C5148" w:rsidRPr="002C5148" w:rsidRDefault="002C5148" w:rsidP="002C5148">
            <w:pPr>
              <w:rPr>
                <w:sz w:val="24"/>
                <w:szCs w:val="24"/>
              </w:rPr>
            </w:pPr>
            <w:r w:rsidRPr="002C5148">
              <w:rPr>
                <w:sz w:val="24"/>
                <w:szCs w:val="24"/>
              </w:rPr>
              <w:t>61</w:t>
            </w:r>
          </w:p>
        </w:tc>
        <w:tc>
          <w:tcPr>
            <w:tcW w:w="2693" w:type="dxa"/>
          </w:tcPr>
          <w:p w:rsidR="002C5148" w:rsidRPr="002C5148" w:rsidRDefault="002C5148" w:rsidP="002C5148">
            <w:pPr>
              <w:rPr>
                <w:sz w:val="24"/>
                <w:szCs w:val="24"/>
              </w:rPr>
            </w:pPr>
            <w:r w:rsidRPr="002C5148">
              <w:rPr>
                <w:sz w:val="24"/>
                <w:szCs w:val="24"/>
              </w:rPr>
              <w:t>34</w:t>
            </w:r>
          </w:p>
        </w:tc>
        <w:tc>
          <w:tcPr>
            <w:tcW w:w="2268" w:type="dxa"/>
          </w:tcPr>
          <w:p w:rsidR="002C5148" w:rsidRPr="002C5148" w:rsidRDefault="002C5148" w:rsidP="002C5148">
            <w:pPr>
              <w:rPr>
                <w:sz w:val="24"/>
                <w:szCs w:val="24"/>
              </w:rPr>
            </w:pPr>
            <w:r w:rsidRPr="002C5148">
              <w:rPr>
                <w:sz w:val="24"/>
                <w:szCs w:val="24"/>
              </w:rPr>
              <w:t>14</w:t>
            </w:r>
          </w:p>
        </w:tc>
      </w:tr>
    </w:tbl>
    <w:p w:rsidR="002C5148" w:rsidRPr="002C5148" w:rsidRDefault="002C5148" w:rsidP="002C5148">
      <w:pPr>
        <w:rPr>
          <w:sz w:val="28"/>
          <w:szCs w:val="28"/>
        </w:rPr>
      </w:pPr>
    </w:p>
    <w:p w:rsidR="002C5148" w:rsidRDefault="002C5148" w:rsidP="002C5148">
      <w:pPr>
        <w:rPr>
          <w:sz w:val="28"/>
          <w:szCs w:val="28"/>
        </w:rPr>
      </w:pPr>
    </w:p>
    <w:p w:rsidR="002C5148" w:rsidRPr="002C5148" w:rsidRDefault="002C5148" w:rsidP="002C5148">
      <w:pPr>
        <w:jc w:val="center"/>
        <w:rPr>
          <w:b/>
          <w:sz w:val="24"/>
          <w:szCs w:val="24"/>
        </w:rPr>
      </w:pPr>
      <w:r w:rsidRPr="002C5148">
        <w:rPr>
          <w:b/>
          <w:sz w:val="24"/>
          <w:szCs w:val="24"/>
        </w:rPr>
        <w:lastRenderedPageBreak/>
        <w:t>Стаж работы штатных педагогических работников</w:t>
      </w:r>
    </w:p>
    <w:p w:rsidR="002C5148" w:rsidRPr="002C5148" w:rsidRDefault="002C5148" w:rsidP="002C5148">
      <w:pPr>
        <w:jc w:val="right"/>
        <w:rPr>
          <w:b/>
          <w:i/>
          <w:sz w:val="24"/>
          <w:szCs w:val="24"/>
        </w:rPr>
      </w:pPr>
      <w:r w:rsidRPr="002C5148">
        <w:rPr>
          <w:b/>
          <w:i/>
          <w:sz w:val="24"/>
          <w:szCs w:val="24"/>
        </w:rPr>
        <w:t xml:space="preserve">Таблица 43.                                                                                                                            </w:t>
      </w:r>
    </w:p>
    <w:tbl>
      <w:tblPr>
        <w:tblStyle w:val="af"/>
        <w:tblW w:w="9923" w:type="dxa"/>
        <w:tblInd w:w="-147" w:type="dxa"/>
        <w:tblLayout w:type="fixed"/>
        <w:tblLook w:val="04A0" w:firstRow="1" w:lastRow="0" w:firstColumn="1" w:lastColumn="0" w:noHBand="0" w:noVBand="1"/>
      </w:tblPr>
      <w:tblGrid>
        <w:gridCol w:w="1673"/>
        <w:gridCol w:w="1984"/>
        <w:gridCol w:w="1134"/>
        <w:gridCol w:w="1418"/>
        <w:gridCol w:w="1701"/>
        <w:gridCol w:w="2013"/>
      </w:tblGrid>
      <w:tr w:rsidR="002C5148" w:rsidRPr="002C5148" w:rsidTr="002C5148">
        <w:tc>
          <w:tcPr>
            <w:tcW w:w="1673" w:type="dxa"/>
          </w:tcPr>
          <w:p w:rsidR="002C5148" w:rsidRPr="002C5148" w:rsidRDefault="002C5148" w:rsidP="002C5148">
            <w:pPr>
              <w:rPr>
                <w:b/>
                <w:sz w:val="24"/>
                <w:szCs w:val="24"/>
              </w:rPr>
            </w:pPr>
            <w:r w:rsidRPr="002C5148">
              <w:rPr>
                <w:b/>
                <w:sz w:val="24"/>
                <w:szCs w:val="24"/>
              </w:rPr>
              <w:t>Год</w:t>
            </w:r>
          </w:p>
        </w:tc>
        <w:tc>
          <w:tcPr>
            <w:tcW w:w="1984" w:type="dxa"/>
          </w:tcPr>
          <w:p w:rsidR="002C5148" w:rsidRPr="002C5148" w:rsidRDefault="002C5148" w:rsidP="002C5148">
            <w:pPr>
              <w:rPr>
                <w:b/>
                <w:sz w:val="24"/>
                <w:szCs w:val="24"/>
              </w:rPr>
            </w:pPr>
            <w:r w:rsidRPr="002C5148">
              <w:rPr>
                <w:b/>
                <w:sz w:val="24"/>
                <w:szCs w:val="24"/>
              </w:rPr>
              <w:t>Всего педагогических работников</w:t>
            </w:r>
          </w:p>
        </w:tc>
        <w:tc>
          <w:tcPr>
            <w:tcW w:w="1134" w:type="dxa"/>
          </w:tcPr>
          <w:p w:rsidR="002C5148" w:rsidRPr="002C5148" w:rsidRDefault="002C5148" w:rsidP="002C5148">
            <w:pPr>
              <w:rPr>
                <w:b/>
                <w:sz w:val="24"/>
                <w:szCs w:val="24"/>
              </w:rPr>
            </w:pPr>
            <w:r w:rsidRPr="002C5148">
              <w:rPr>
                <w:b/>
                <w:sz w:val="24"/>
                <w:szCs w:val="24"/>
              </w:rPr>
              <w:t>до 5 лет</w:t>
            </w:r>
          </w:p>
        </w:tc>
        <w:tc>
          <w:tcPr>
            <w:tcW w:w="1418" w:type="dxa"/>
          </w:tcPr>
          <w:p w:rsidR="002C5148" w:rsidRPr="002C5148" w:rsidRDefault="002C5148" w:rsidP="002C5148">
            <w:pPr>
              <w:rPr>
                <w:b/>
                <w:sz w:val="24"/>
                <w:szCs w:val="24"/>
              </w:rPr>
            </w:pPr>
            <w:r w:rsidRPr="002C5148">
              <w:rPr>
                <w:b/>
                <w:sz w:val="24"/>
                <w:szCs w:val="24"/>
              </w:rPr>
              <w:t>до 10 лет</w:t>
            </w:r>
          </w:p>
        </w:tc>
        <w:tc>
          <w:tcPr>
            <w:tcW w:w="1701" w:type="dxa"/>
          </w:tcPr>
          <w:p w:rsidR="002C5148" w:rsidRPr="002C5148" w:rsidRDefault="002C5148" w:rsidP="002C5148">
            <w:pPr>
              <w:rPr>
                <w:b/>
                <w:sz w:val="24"/>
                <w:szCs w:val="24"/>
              </w:rPr>
            </w:pPr>
            <w:r w:rsidRPr="002C5148">
              <w:rPr>
                <w:b/>
                <w:sz w:val="24"/>
                <w:szCs w:val="24"/>
              </w:rPr>
              <w:t>до 20 лет</w:t>
            </w:r>
          </w:p>
        </w:tc>
        <w:tc>
          <w:tcPr>
            <w:tcW w:w="2013" w:type="dxa"/>
          </w:tcPr>
          <w:p w:rsidR="002C5148" w:rsidRPr="002C5148" w:rsidRDefault="002C5148" w:rsidP="002C5148">
            <w:pPr>
              <w:rPr>
                <w:b/>
                <w:sz w:val="24"/>
                <w:szCs w:val="24"/>
              </w:rPr>
            </w:pPr>
            <w:r w:rsidRPr="002C5148">
              <w:rPr>
                <w:b/>
                <w:sz w:val="24"/>
                <w:szCs w:val="24"/>
              </w:rPr>
              <w:t>свыше 20 лет</w:t>
            </w:r>
          </w:p>
        </w:tc>
      </w:tr>
      <w:tr w:rsidR="002C5148" w:rsidRPr="002C5148" w:rsidTr="002C5148">
        <w:tc>
          <w:tcPr>
            <w:tcW w:w="1673" w:type="dxa"/>
          </w:tcPr>
          <w:p w:rsidR="002C5148" w:rsidRPr="002C5148" w:rsidRDefault="002C5148" w:rsidP="002C5148">
            <w:pPr>
              <w:rPr>
                <w:sz w:val="24"/>
                <w:szCs w:val="24"/>
              </w:rPr>
            </w:pPr>
            <w:r w:rsidRPr="002C5148">
              <w:rPr>
                <w:sz w:val="24"/>
                <w:szCs w:val="24"/>
              </w:rPr>
              <w:t>2023-2024</w:t>
            </w:r>
          </w:p>
        </w:tc>
        <w:tc>
          <w:tcPr>
            <w:tcW w:w="1984" w:type="dxa"/>
          </w:tcPr>
          <w:p w:rsidR="002C5148" w:rsidRPr="002C5148" w:rsidRDefault="002C5148" w:rsidP="002C5148">
            <w:pPr>
              <w:rPr>
                <w:sz w:val="24"/>
                <w:szCs w:val="24"/>
              </w:rPr>
            </w:pPr>
            <w:r w:rsidRPr="002C5148">
              <w:rPr>
                <w:sz w:val="24"/>
                <w:szCs w:val="24"/>
              </w:rPr>
              <w:t>44</w:t>
            </w:r>
          </w:p>
        </w:tc>
        <w:tc>
          <w:tcPr>
            <w:tcW w:w="1134" w:type="dxa"/>
          </w:tcPr>
          <w:p w:rsidR="002C5148" w:rsidRPr="002C5148" w:rsidRDefault="002C5148" w:rsidP="002C5148">
            <w:pPr>
              <w:rPr>
                <w:sz w:val="24"/>
                <w:szCs w:val="24"/>
              </w:rPr>
            </w:pPr>
            <w:r w:rsidRPr="002C5148">
              <w:rPr>
                <w:sz w:val="24"/>
                <w:szCs w:val="24"/>
              </w:rPr>
              <w:t>6</w:t>
            </w:r>
          </w:p>
        </w:tc>
        <w:tc>
          <w:tcPr>
            <w:tcW w:w="1418" w:type="dxa"/>
          </w:tcPr>
          <w:p w:rsidR="002C5148" w:rsidRPr="002C5148" w:rsidRDefault="002C5148" w:rsidP="002C5148">
            <w:pPr>
              <w:rPr>
                <w:sz w:val="24"/>
                <w:szCs w:val="24"/>
              </w:rPr>
            </w:pPr>
            <w:r w:rsidRPr="002C5148">
              <w:rPr>
                <w:sz w:val="24"/>
                <w:szCs w:val="24"/>
              </w:rPr>
              <w:t>6</w:t>
            </w:r>
          </w:p>
        </w:tc>
        <w:tc>
          <w:tcPr>
            <w:tcW w:w="1701" w:type="dxa"/>
          </w:tcPr>
          <w:p w:rsidR="002C5148" w:rsidRPr="002C5148" w:rsidRDefault="002C5148" w:rsidP="002C5148">
            <w:pPr>
              <w:rPr>
                <w:sz w:val="24"/>
                <w:szCs w:val="24"/>
              </w:rPr>
            </w:pPr>
            <w:r w:rsidRPr="002C5148">
              <w:rPr>
                <w:sz w:val="24"/>
                <w:szCs w:val="24"/>
              </w:rPr>
              <w:t>2</w:t>
            </w:r>
          </w:p>
        </w:tc>
        <w:tc>
          <w:tcPr>
            <w:tcW w:w="2013" w:type="dxa"/>
          </w:tcPr>
          <w:p w:rsidR="002C5148" w:rsidRPr="002C5148" w:rsidRDefault="002C5148" w:rsidP="002C5148">
            <w:pPr>
              <w:rPr>
                <w:sz w:val="24"/>
                <w:szCs w:val="24"/>
              </w:rPr>
            </w:pPr>
            <w:r w:rsidRPr="002C5148">
              <w:rPr>
                <w:sz w:val="24"/>
                <w:szCs w:val="24"/>
              </w:rPr>
              <w:t>30</w:t>
            </w:r>
          </w:p>
        </w:tc>
      </w:tr>
      <w:tr w:rsidR="002C5148" w:rsidRPr="002C5148" w:rsidTr="002C5148">
        <w:tc>
          <w:tcPr>
            <w:tcW w:w="1673" w:type="dxa"/>
          </w:tcPr>
          <w:p w:rsidR="002C5148" w:rsidRPr="002C5148" w:rsidRDefault="002C5148" w:rsidP="002C5148">
            <w:pPr>
              <w:rPr>
                <w:sz w:val="24"/>
                <w:szCs w:val="24"/>
              </w:rPr>
            </w:pPr>
            <w:r w:rsidRPr="002C5148">
              <w:rPr>
                <w:sz w:val="24"/>
                <w:szCs w:val="24"/>
              </w:rPr>
              <w:t>2024-2025</w:t>
            </w:r>
          </w:p>
        </w:tc>
        <w:tc>
          <w:tcPr>
            <w:tcW w:w="1984" w:type="dxa"/>
          </w:tcPr>
          <w:p w:rsidR="002C5148" w:rsidRPr="002C5148" w:rsidRDefault="002C5148" w:rsidP="002C5148">
            <w:pPr>
              <w:rPr>
                <w:sz w:val="24"/>
                <w:szCs w:val="24"/>
              </w:rPr>
            </w:pPr>
            <w:r w:rsidRPr="002C5148">
              <w:rPr>
                <w:sz w:val="24"/>
                <w:szCs w:val="24"/>
              </w:rPr>
              <w:t>36</w:t>
            </w:r>
          </w:p>
        </w:tc>
        <w:tc>
          <w:tcPr>
            <w:tcW w:w="1134" w:type="dxa"/>
          </w:tcPr>
          <w:p w:rsidR="002C5148" w:rsidRPr="002C5148" w:rsidRDefault="002C5148" w:rsidP="002C5148">
            <w:pPr>
              <w:rPr>
                <w:sz w:val="24"/>
                <w:szCs w:val="24"/>
              </w:rPr>
            </w:pPr>
            <w:r w:rsidRPr="002C5148">
              <w:rPr>
                <w:sz w:val="24"/>
                <w:szCs w:val="24"/>
              </w:rPr>
              <w:t>4</w:t>
            </w:r>
          </w:p>
        </w:tc>
        <w:tc>
          <w:tcPr>
            <w:tcW w:w="1418" w:type="dxa"/>
          </w:tcPr>
          <w:p w:rsidR="002C5148" w:rsidRPr="002C5148" w:rsidRDefault="002C5148" w:rsidP="002C5148">
            <w:pPr>
              <w:rPr>
                <w:sz w:val="24"/>
                <w:szCs w:val="24"/>
              </w:rPr>
            </w:pPr>
            <w:r w:rsidRPr="002C5148">
              <w:rPr>
                <w:sz w:val="24"/>
                <w:szCs w:val="24"/>
              </w:rPr>
              <w:t>3</w:t>
            </w:r>
          </w:p>
        </w:tc>
        <w:tc>
          <w:tcPr>
            <w:tcW w:w="1701" w:type="dxa"/>
          </w:tcPr>
          <w:p w:rsidR="002C5148" w:rsidRPr="002C5148" w:rsidRDefault="002C5148" w:rsidP="002C5148">
            <w:pPr>
              <w:rPr>
                <w:sz w:val="24"/>
                <w:szCs w:val="24"/>
              </w:rPr>
            </w:pPr>
            <w:r w:rsidRPr="002C5148">
              <w:rPr>
                <w:sz w:val="24"/>
                <w:szCs w:val="24"/>
              </w:rPr>
              <w:t>3</w:t>
            </w:r>
          </w:p>
        </w:tc>
        <w:tc>
          <w:tcPr>
            <w:tcW w:w="2013" w:type="dxa"/>
          </w:tcPr>
          <w:p w:rsidR="002C5148" w:rsidRPr="002C5148" w:rsidRDefault="002C5148" w:rsidP="002C5148">
            <w:pPr>
              <w:rPr>
                <w:sz w:val="24"/>
                <w:szCs w:val="24"/>
              </w:rPr>
            </w:pPr>
            <w:r w:rsidRPr="002C5148">
              <w:rPr>
                <w:sz w:val="24"/>
                <w:szCs w:val="24"/>
              </w:rPr>
              <w:t>26</w:t>
            </w:r>
          </w:p>
        </w:tc>
      </w:tr>
      <w:tr w:rsidR="002C5148" w:rsidRPr="002C5148" w:rsidTr="002C5148">
        <w:tc>
          <w:tcPr>
            <w:tcW w:w="1673" w:type="dxa"/>
          </w:tcPr>
          <w:p w:rsidR="002C5148" w:rsidRPr="002C5148" w:rsidRDefault="002C5148" w:rsidP="002C5148">
            <w:pPr>
              <w:rPr>
                <w:sz w:val="24"/>
                <w:szCs w:val="24"/>
              </w:rPr>
            </w:pPr>
            <w:r w:rsidRPr="002C5148">
              <w:rPr>
                <w:sz w:val="24"/>
                <w:szCs w:val="24"/>
              </w:rPr>
              <w:t>2025-2026</w:t>
            </w:r>
          </w:p>
        </w:tc>
        <w:tc>
          <w:tcPr>
            <w:tcW w:w="1984" w:type="dxa"/>
          </w:tcPr>
          <w:p w:rsidR="002C5148" w:rsidRPr="002C5148" w:rsidRDefault="002C5148" w:rsidP="002C5148">
            <w:pPr>
              <w:rPr>
                <w:sz w:val="24"/>
                <w:szCs w:val="24"/>
              </w:rPr>
            </w:pPr>
            <w:r w:rsidRPr="002C5148">
              <w:rPr>
                <w:sz w:val="24"/>
                <w:szCs w:val="24"/>
              </w:rPr>
              <w:t>33</w:t>
            </w:r>
          </w:p>
        </w:tc>
        <w:tc>
          <w:tcPr>
            <w:tcW w:w="1134" w:type="dxa"/>
          </w:tcPr>
          <w:p w:rsidR="002C5148" w:rsidRPr="002C5148" w:rsidRDefault="002C5148" w:rsidP="002C5148">
            <w:pPr>
              <w:rPr>
                <w:sz w:val="24"/>
                <w:szCs w:val="24"/>
              </w:rPr>
            </w:pPr>
            <w:r w:rsidRPr="002C5148">
              <w:rPr>
                <w:sz w:val="24"/>
                <w:szCs w:val="24"/>
              </w:rPr>
              <w:t>3</w:t>
            </w:r>
          </w:p>
        </w:tc>
        <w:tc>
          <w:tcPr>
            <w:tcW w:w="1418" w:type="dxa"/>
          </w:tcPr>
          <w:p w:rsidR="002C5148" w:rsidRPr="002C5148" w:rsidRDefault="002C5148" w:rsidP="002C5148">
            <w:pPr>
              <w:rPr>
                <w:sz w:val="24"/>
                <w:szCs w:val="24"/>
              </w:rPr>
            </w:pPr>
            <w:r w:rsidRPr="002C5148">
              <w:rPr>
                <w:sz w:val="24"/>
                <w:szCs w:val="24"/>
              </w:rPr>
              <w:t>1</w:t>
            </w:r>
          </w:p>
        </w:tc>
        <w:tc>
          <w:tcPr>
            <w:tcW w:w="1701" w:type="dxa"/>
          </w:tcPr>
          <w:p w:rsidR="002C5148" w:rsidRPr="002C5148" w:rsidRDefault="002C5148" w:rsidP="002C5148">
            <w:pPr>
              <w:rPr>
                <w:sz w:val="24"/>
                <w:szCs w:val="24"/>
              </w:rPr>
            </w:pPr>
            <w:r w:rsidRPr="002C5148">
              <w:rPr>
                <w:sz w:val="24"/>
                <w:szCs w:val="24"/>
              </w:rPr>
              <w:t>6</w:t>
            </w:r>
          </w:p>
        </w:tc>
        <w:tc>
          <w:tcPr>
            <w:tcW w:w="2013" w:type="dxa"/>
          </w:tcPr>
          <w:p w:rsidR="002C5148" w:rsidRPr="002C5148" w:rsidRDefault="002C5148" w:rsidP="002C5148">
            <w:pPr>
              <w:rPr>
                <w:sz w:val="24"/>
                <w:szCs w:val="24"/>
              </w:rPr>
            </w:pPr>
            <w:r w:rsidRPr="002C5148">
              <w:rPr>
                <w:sz w:val="24"/>
                <w:szCs w:val="24"/>
              </w:rPr>
              <w:t>23</w:t>
            </w:r>
          </w:p>
        </w:tc>
      </w:tr>
    </w:tbl>
    <w:p w:rsidR="002C5148" w:rsidRPr="002C5148" w:rsidRDefault="002C5148" w:rsidP="002C5148">
      <w:pPr>
        <w:rPr>
          <w:sz w:val="24"/>
          <w:szCs w:val="24"/>
        </w:rPr>
      </w:pPr>
    </w:p>
    <w:p w:rsidR="002C5148" w:rsidRPr="002C5148" w:rsidRDefault="002C5148" w:rsidP="002C5148">
      <w:pPr>
        <w:jc w:val="center"/>
        <w:rPr>
          <w:b/>
          <w:i/>
          <w:sz w:val="24"/>
          <w:szCs w:val="24"/>
        </w:rPr>
      </w:pPr>
      <w:r w:rsidRPr="002C5148">
        <w:rPr>
          <w:b/>
          <w:i/>
          <w:sz w:val="24"/>
          <w:szCs w:val="24"/>
        </w:rPr>
        <w:t>Гендерный состав штатных педагогических работников</w:t>
      </w:r>
    </w:p>
    <w:p w:rsidR="002C5148" w:rsidRPr="002C5148" w:rsidRDefault="002C5148" w:rsidP="002C5148">
      <w:pPr>
        <w:jc w:val="right"/>
        <w:rPr>
          <w:b/>
          <w:i/>
          <w:sz w:val="24"/>
          <w:szCs w:val="24"/>
        </w:rPr>
      </w:pPr>
      <w:r w:rsidRPr="002C5148">
        <w:rPr>
          <w:b/>
          <w:i/>
          <w:sz w:val="24"/>
          <w:szCs w:val="24"/>
        </w:rPr>
        <w:t xml:space="preserve">Таблица 44.                                                                                                                            </w:t>
      </w:r>
    </w:p>
    <w:tbl>
      <w:tblPr>
        <w:tblStyle w:val="af"/>
        <w:tblW w:w="9781" w:type="dxa"/>
        <w:tblInd w:w="-5" w:type="dxa"/>
        <w:tblLayout w:type="fixed"/>
        <w:tblLook w:val="04A0" w:firstRow="1" w:lastRow="0" w:firstColumn="1" w:lastColumn="0" w:noHBand="0" w:noVBand="1"/>
      </w:tblPr>
      <w:tblGrid>
        <w:gridCol w:w="1531"/>
        <w:gridCol w:w="2722"/>
        <w:gridCol w:w="2551"/>
        <w:gridCol w:w="2977"/>
      </w:tblGrid>
      <w:tr w:rsidR="002C5148" w:rsidRPr="002C5148" w:rsidTr="002C5148">
        <w:tc>
          <w:tcPr>
            <w:tcW w:w="1531" w:type="dxa"/>
          </w:tcPr>
          <w:p w:rsidR="002C5148" w:rsidRPr="002C5148" w:rsidRDefault="002C5148" w:rsidP="002C5148">
            <w:pPr>
              <w:rPr>
                <w:b/>
                <w:sz w:val="24"/>
                <w:szCs w:val="24"/>
              </w:rPr>
            </w:pPr>
            <w:r w:rsidRPr="002C5148">
              <w:rPr>
                <w:b/>
                <w:sz w:val="24"/>
                <w:szCs w:val="24"/>
              </w:rPr>
              <w:t>Год</w:t>
            </w:r>
          </w:p>
        </w:tc>
        <w:tc>
          <w:tcPr>
            <w:tcW w:w="2722" w:type="dxa"/>
          </w:tcPr>
          <w:p w:rsidR="002C5148" w:rsidRPr="002C5148" w:rsidRDefault="002C5148" w:rsidP="002C5148">
            <w:pPr>
              <w:rPr>
                <w:b/>
                <w:sz w:val="24"/>
                <w:szCs w:val="24"/>
              </w:rPr>
            </w:pPr>
            <w:r w:rsidRPr="002C5148">
              <w:rPr>
                <w:b/>
                <w:sz w:val="24"/>
                <w:szCs w:val="24"/>
              </w:rPr>
              <w:t>Всего педагогических работников</w:t>
            </w:r>
          </w:p>
        </w:tc>
        <w:tc>
          <w:tcPr>
            <w:tcW w:w="2551" w:type="dxa"/>
          </w:tcPr>
          <w:p w:rsidR="002C5148" w:rsidRPr="002C5148" w:rsidRDefault="002C5148" w:rsidP="002C5148">
            <w:pPr>
              <w:rPr>
                <w:b/>
                <w:sz w:val="24"/>
                <w:szCs w:val="24"/>
              </w:rPr>
            </w:pPr>
            <w:r w:rsidRPr="002C5148">
              <w:rPr>
                <w:b/>
                <w:sz w:val="24"/>
                <w:szCs w:val="24"/>
              </w:rPr>
              <w:t>мужчины</w:t>
            </w:r>
          </w:p>
        </w:tc>
        <w:tc>
          <w:tcPr>
            <w:tcW w:w="2977" w:type="dxa"/>
          </w:tcPr>
          <w:p w:rsidR="002C5148" w:rsidRPr="002C5148" w:rsidRDefault="002C5148" w:rsidP="002C5148">
            <w:pPr>
              <w:rPr>
                <w:b/>
                <w:sz w:val="24"/>
                <w:szCs w:val="24"/>
              </w:rPr>
            </w:pPr>
            <w:r w:rsidRPr="002C5148">
              <w:rPr>
                <w:b/>
                <w:sz w:val="24"/>
                <w:szCs w:val="24"/>
              </w:rPr>
              <w:t>женщины</w:t>
            </w:r>
          </w:p>
        </w:tc>
      </w:tr>
      <w:tr w:rsidR="002C5148" w:rsidRPr="002C5148" w:rsidTr="002C5148">
        <w:tc>
          <w:tcPr>
            <w:tcW w:w="1531" w:type="dxa"/>
          </w:tcPr>
          <w:p w:rsidR="002C5148" w:rsidRPr="002C5148" w:rsidRDefault="002C5148" w:rsidP="002C5148">
            <w:pPr>
              <w:rPr>
                <w:sz w:val="24"/>
                <w:szCs w:val="24"/>
              </w:rPr>
            </w:pPr>
            <w:r w:rsidRPr="002C5148">
              <w:rPr>
                <w:sz w:val="24"/>
                <w:szCs w:val="24"/>
              </w:rPr>
              <w:t>2023-2024</w:t>
            </w:r>
          </w:p>
        </w:tc>
        <w:tc>
          <w:tcPr>
            <w:tcW w:w="2722" w:type="dxa"/>
          </w:tcPr>
          <w:p w:rsidR="002C5148" w:rsidRPr="002C5148" w:rsidRDefault="002C5148" w:rsidP="002C5148">
            <w:pPr>
              <w:rPr>
                <w:sz w:val="24"/>
                <w:szCs w:val="24"/>
              </w:rPr>
            </w:pPr>
            <w:r w:rsidRPr="002C5148">
              <w:rPr>
                <w:sz w:val="24"/>
                <w:szCs w:val="24"/>
              </w:rPr>
              <w:t>44</w:t>
            </w:r>
          </w:p>
        </w:tc>
        <w:tc>
          <w:tcPr>
            <w:tcW w:w="2551" w:type="dxa"/>
          </w:tcPr>
          <w:p w:rsidR="002C5148" w:rsidRPr="002C5148" w:rsidRDefault="002C5148" w:rsidP="002C5148">
            <w:pPr>
              <w:rPr>
                <w:sz w:val="24"/>
                <w:szCs w:val="24"/>
              </w:rPr>
            </w:pPr>
            <w:r w:rsidRPr="002C5148">
              <w:rPr>
                <w:sz w:val="24"/>
                <w:szCs w:val="24"/>
              </w:rPr>
              <w:t>6</w:t>
            </w:r>
          </w:p>
        </w:tc>
        <w:tc>
          <w:tcPr>
            <w:tcW w:w="2977" w:type="dxa"/>
          </w:tcPr>
          <w:p w:rsidR="002C5148" w:rsidRPr="002C5148" w:rsidRDefault="002C5148" w:rsidP="002C5148">
            <w:pPr>
              <w:rPr>
                <w:sz w:val="24"/>
                <w:szCs w:val="24"/>
              </w:rPr>
            </w:pPr>
            <w:r w:rsidRPr="002C5148">
              <w:rPr>
                <w:sz w:val="24"/>
                <w:szCs w:val="24"/>
              </w:rPr>
              <w:t>38</w:t>
            </w:r>
          </w:p>
        </w:tc>
      </w:tr>
      <w:tr w:rsidR="002C5148" w:rsidRPr="002C5148" w:rsidTr="002C5148">
        <w:tc>
          <w:tcPr>
            <w:tcW w:w="1531" w:type="dxa"/>
          </w:tcPr>
          <w:p w:rsidR="002C5148" w:rsidRPr="002C5148" w:rsidRDefault="002C5148" w:rsidP="002C5148">
            <w:pPr>
              <w:rPr>
                <w:sz w:val="24"/>
                <w:szCs w:val="24"/>
              </w:rPr>
            </w:pPr>
            <w:r w:rsidRPr="002C5148">
              <w:rPr>
                <w:sz w:val="24"/>
                <w:szCs w:val="24"/>
              </w:rPr>
              <w:t>2024-2025</w:t>
            </w:r>
          </w:p>
        </w:tc>
        <w:tc>
          <w:tcPr>
            <w:tcW w:w="2722" w:type="dxa"/>
          </w:tcPr>
          <w:p w:rsidR="002C5148" w:rsidRPr="002C5148" w:rsidRDefault="002C5148" w:rsidP="002C5148">
            <w:pPr>
              <w:rPr>
                <w:sz w:val="24"/>
                <w:szCs w:val="24"/>
              </w:rPr>
            </w:pPr>
            <w:r w:rsidRPr="002C5148">
              <w:rPr>
                <w:sz w:val="24"/>
                <w:szCs w:val="24"/>
              </w:rPr>
              <w:t>36</w:t>
            </w:r>
          </w:p>
        </w:tc>
        <w:tc>
          <w:tcPr>
            <w:tcW w:w="2551" w:type="dxa"/>
          </w:tcPr>
          <w:p w:rsidR="002C5148" w:rsidRPr="002C5148" w:rsidRDefault="002C5148" w:rsidP="002C5148">
            <w:pPr>
              <w:rPr>
                <w:sz w:val="24"/>
                <w:szCs w:val="24"/>
              </w:rPr>
            </w:pPr>
            <w:r w:rsidRPr="002C5148">
              <w:rPr>
                <w:sz w:val="24"/>
                <w:szCs w:val="24"/>
              </w:rPr>
              <w:t>5</w:t>
            </w:r>
          </w:p>
        </w:tc>
        <w:tc>
          <w:tcPr>
            <w:tcW w:w="2977" w:type="dxa"/>
          </w:tcPr>
          <w:p w:rsidR="002C5148" w:rsidRPr="002C5148" w:rsidRDefault="002C5148" w:rsidP="002C5148">
            <w:pPr>
              <w:rPr>
                <w:sz w:val="24"/>
                <w:szCs w:val="24"/>
              </w:rPr>
            </w:pPr>
            <w:r w:rsidRPr="002C5148">
              <w:rPr>
                <w:sz w:val="24"/>
                <w:szCs w:val="24"/>
              </w:rPr>
              <w:t>31</w:t>
            </w:r>
          </w:p>
        </w:tc>
      </w:tr>
      <w:tr w:rsidR="002C5148" w:rsidRPr="002C5148" w:rsidTr="002C5148">
        <w:tc>
          <w:tcPr>
            <w:tcW w:w="1531" w:type="dxa"/>
          </w:tcPr>
          <w:p w:rsidR="002C5148" w:rsidRPr="002C5148" w:rsidRDefault="002C5148" w:rsidP="002C5148">
            <w:pPr>
              <w:rPr>
                <w:sz w:val="24"/>
                <w:szCs w:val="24"/>
              </w:rPr>
            </w:pPr>
            <w:r w:rsidRPr="002C5148">
              <w:rPr>
                <w:sz w:val="24"/>
                <w:szCs w:val="24"/>
              </w:rPr>
              <w:t>2025-2026</w:t>
            </w:r>
          </w:p>
        </w:tc>
        <w:tc>
          <w:tcPr>
            <w:tcW w:w="2722" w:type="dxa"/>
          </w:tcPr>
          <w:p w:rsidR="002C5148" w:rsidRPr="002C5148" w:rsidRDefault="002C5148" w:rsidP="002C5148">
            <w:pPr>
              <w:rPr>
                <w:sz w:val="24"/>
                <w:szCs w:val="24"/>
              </w:rPr>
            </w:pPr>
            <w:r w:rsidRPr="002C5148">
              <w:rPr>
                <w:sz w:val="24"/>
                <w:szCs w:val="24"/>
              </w:rPr>
              <w:t>33</w:t>
            </w:r>
          </w:p>
        </w:tc>
        <w:tc>
          <w:tcPr>
            <w:tcW w:w="2551" w:type="dxa"/>
          </w:tcPr>
          <w:p w:rsidR="002C5148" w:rsidRPr="002C5148" w:rsidRDefault="002C5148" w:rsidP="002C5148">
            <w:pPr>
              <w:rPr>
                <w:sz w:val="24"/>
                <w:szCs w:val="24"/>
              </w:rPr>
            </w:pPr>
            <w:r w:rsidRPr="002C5148">
              <w:rPr>
                <w:sz w:val="24"/>
                <w:szCs w:val="24"/>
              </w:rPr>
              <w:t>4</w:t>
            </w:r>
          </w:p>
        </w:tc>
        <w:tc>
          <w:tcPr>
            <w:tcW w:w="2977" w:type="dxa"/>
          </w:tcPr>
          <w:p w:rsidR="002C5148" w:rsidRPr="002C5148" w:rsidRDefault="002C5148" w:rsidP="002C5148">
            <w:pPr>
              <w:rPr>
                <w:sz w:val="24"/>
                <w:szCs w:val="24"/>
              </w:rPr>
            </w:pPr>
            <w:r w:rsidRPr="002C5148">
              <w:rPr>
                <w:sz w:val="24"/>
                <w:szCs w:val="24"/>
              </w:rPr>
              <w:t>29</w:t>
            </w:r>
          </w:p>
        </w:tc>
      </w:tr>
    </w:tbl>
    <w:p w:rsidR="002C5148" w:rsidRPr="002C5148" w:rsidRDefault="002C5148" w:rsidP="002C5148">
      <w:pPr>
        <w:rPr>
          <w:sz w:val="24"/>
          <w:szCs w:val="24"/>
        </w:rPr>
      </w:pPr>
    </w:p>
    <w:p w:rsidR="002C5148" w:rsidRPr="002C5148" w:rsidRDefault="002C5148" w:rsidP="002C5148">
      <w:pPr>
        <w:jc w:val="center"/>
        <w:rPr>
          <w:b/>
          <w:sz w:val="24"/>
          <w:szCs w:val="24"/>
        </w:rPr>
      </w:pPr>
      <w:r w:rsidRPr="002C5148">
        <w:rPr>
          <w:b/>
          <w:sz w:val="24"/>
          <w:szCs w:val="24"/>
        </w:rPr>
        <w:t>Возраст педагогических работников</w:t>
      </w:r>
    </w:p>
    <w:p w:rsidR="002C5148" w:rsidRPr="002C5148" w:rsidRDefault="002C5148" w:rsidP="002C5148">
      <w:pPr>
        <w:jc w:val="right"/>
        <w:rPr>
          <w:i/>
          <w:sz w:val="24"/>
          <w:szCs w:val="24"/>
        </w:rPr>
      </w:pPr>
      <w:r w:rsidRPr="002C5148">
        <w:rPr>
          <w:b/>
          <w:i/>
          <w:sz w:val="24"/>
          <w:szCs w:val="24"/>
        </w:rPr>
        <w:t xml:space="preserve">Таблица 45.                                                                                                                            </w:t>
      </w:r>
    </w:p>
    <w:tbl>
      <w:tblPr>
        <w:tblStyle w:val="af"/>
        <w:tblW w:w="9781" w:type="dxa"/>
        <w:tblInd w:w="-5" w:type="dxa"/>
        <w:tblLayout w:type="fixed"/>
        <w:tblLook w:val="04A0" w:firstRow="1" w:lastRow="0" w:firstColumn="1" w:lastColumn="0" w:noHBand="0" w:noVBand="1"/>
      </w:tblPr>
      <w:tblGrid>
        <w:gridCol w:w="1531"/>
        <w:gridCol w:w="2013"/>
        <w:gridCol w:w="1389"/>
        <w:gridCol w:w="1701"/>
        <w:gridCol w:w="1559"/>
        <w:gridCol w:w="1588"/>
      </w:tblGrid>
      <w:tr w:rsidR="002C5148" w:rsidRPr="002C5148" w:rsidTr="002C5148">
        <w:tc>
          <w:tcPr>
            <w:tcW w:w="1531" w:type="dxa"/>
          </w:tcPr>
          <w:p w:rsidR="002C5148" w:rsidRPr="002C5148" w:rsidRDefault="002C5148" w:rsidP="002C5148">
            <w:pPr>
              <w:rPr>
                <w:b/>
                <w:sz w:val="24"/>
                <w:szCs w:val="24"/>
              </w:rPr>
            </w:pPr>
            <w:r w:rsidRPr="002C5148">
              <w:rPr>
                <w:b/>
                <w:sz w:val="24"/>
                <w:szCs w:val="24"/>
              </w:rPr>
              <w:t>Год</w:t>
            </w:r>
          </w:p>
        </w:tc>
        <w:tc>
          <w:tcPr>
            <w:tcW w:w="2013" w:type="dxa"/>
          </w:tcPr>
          <w:p w:rsidR="002C5148" w:rsidRPr="002C5148" w:rsidRDefault="002C5148" w:rsidP="002C5148">
            <w:pPr>
              <w:rPr>
                <w:b/>
                <w:sz w:val="24"/>
                <w:szCs w:val="24"/>
              </w:rPr>
            </w:pPr>
            <w:r w:rsidRPr="002C5148">
              <w:rPr>
                <w:b/>
                <w:sz w:val="24"/>
                <w:szCs w:val="24"/>
              </w:rPr>
              <w:t>Всего педагогических работников</w:t>
            </w:r>
          </w:p>
        </w:tc>
        <w:tc>
          <w:tcPr>
            <w:tcW w:w="1389" w:type="dxa"/>
          </w:tcPr>
          <w:p w:rsidR="002C5148" w:rsidRPr="002C5148" w:rsidRDefault="002C5148" w:rsidP="002C5148">
            <w:pPr>
              <w:rPr>
                <w:b/>
                <w:sz w:val="24"/>
                <w:szCs w:val="24"/>
              </w:rPr>
            </w:pPr>
            <w:r w:rsidRPr="002C5148">
              <w:rPr>
                <w:b/>
                <w:sz w:val="24"/>
                <w:szCs w:val="24"/>
              </w:rPr>
              <w:t>Моложе</w:t>
            </w:r>
          </w:p>
          <w:p w:rsidR="002C5148" w:rsidRPr="002C5148" w:rsidRDefault="002C5148" w:rsidP="002C5148">
            <w:pPr>
              <w:rPr>
                <w:b/>
                <w:sz w:val="24"/>
                <w:szCs w:val="24"/>
              </w:rPr>
            </w:pPr>
            <w:r w:rsidRPr="002C5148">
              <w:rPr>
                <w:b/>
                <w:sz w:val="24"/>
                <w:szCs w:val="24"/>
              </w:rPr>
              <w:t>25 лет</w:t>
            </w:r>
          </w:p>
        </w:tc>
        <w:tc>
          <w:tcPr>
            <w:tcW w:w="1701" w:type="dxa"/>
          </w:tcPr>
          <w:p w:rsidR="002C5148" w:rsidRPr="002C5148" w:rsidRDefault="002C5148" w:rsidP="002C5148">
            <w:pPr>
              <w:rPr>
                <w:b/>
                <w:sz w:val="24"/>
                <w:szCs w:val="24"/>
              </w:rPr>
            </w:pPr>
            <w:r w:rsidRPr="002C5148">
              <w:rPr>
                <w:b/>
                <w:sz w:val="24"/>
                <w:szCs w:val="24"/>
              </w:rPr>
              <w:t>25-35 лет</w:t>
            </w:r>
          </w:p>
        </w:tc>
        <w:tc>
          <w:tcPr>
            <w:tcW w:w="1559" w:type="dxa"/>
          </w:tcPr>
          <w:p w:rsidR="002C5148" w:rsidRPr="002C5148" w:rsidRDefault="002C5148" w:rsidP="002C5148">
            <w:pPr>
              <w:rPr>
                <w:b/>
                <w:sz w:val="24"/>
                <w:szCs w:val="24"/>
              </w:rPr>
            </w:pPr>
            <w:r w:rsidRPr="002C5148">
              <w:rPr>
                <w:b/>
                <w:sz w:val="24"/>
                <w:szCs w:val="24"/>
              </w:rPr>
              <w:t>35 – 55 лет</w:t>
            </w:r>
          </w:p>
        </w:tc>
        <w:tc>
          <w:tcPr>
            <w:tcW w:w="1588" w:type="dxa"/>
          </w:tcPr>
          <w:p w:rsidR="002C5148" w:rsidRPr="002C5148" w:rsidRDefault="002C5148" w:rsidP="002C5148">
            <w:pPr>
              <w:rPr>
                <w:b/>
                <w:sz w:val="24"/>
                <w:szCs w:val="24"/>
              </w:rPr>
            </w:pPr>
            <w:r w:rsidRPr="002C5148">
              <w:rPr>
                <w:b/>
                <w:sz w:val="24"/>
                <w:szCs w:val="24"/>
              </w:rPr>
              <w:t>Пенсионного возраста</w:t>
            </w:r>
          </w:p>
        </w:tc>
      </w:tr>
      <w:tr w:rsidR="002C5148" w:rsidRPr="002C5148" w:rsidTr="002C5148">
        <w:tc>
          <w:tcPr>
            <w:tcW w:w="1531" w:type="dxa"/>
          </w:tcPr>
          <w:p w:rsidR="002C5148" w:rsidRPr="002C5148" w:rsidRDefault="002C5148" w:rsidP="002C5148">
            <w:pPr>
              <w:rPr>
                <w:sz w:val="24"/>
                <w:szCs w:val="24"/>
              </w:rPr>
            </w:pPr>
            <w:r w:rsidRPr="002C5148">
              <w:rPr>
                <w:sz w:val="24"/>
                <w:szCs w:val="24"/>
              </w:rPr>
              <w:t>2023-2024</w:t>
            </w:r>
          </w:p>
        </w:tc>
        <w:tc>
          <w:tcPr>
            <w:tcW w:w="2013" w:type="dxa"/>
          </w:tcPr>
          <w:p w:rsidR="002C5148" w:rsidRPr="002C5148" w:rsidRDefault="002C5148" w:rsidP="002C5148">
            <w:pPr>
              <w:rPr>
                <w:sz w:val="24"/>
                <w:szCs w:val="24"/>
              </w:rPr>
            </w:pPr>
            <w:r w:rsidRPr="002C5148">
              <w:rPr>
                <w:sz w:val="24"/>
                <w:szCs w:val="24"/>
              </w:rPr>
              <w:t>44</w:t>
            </w:r>
          </w:p>
        </w:tc>
        <w:tc>
          <w:tcPr>
            <w:tcW w:w="1389" w:type="dxa"/>
          </w:tcPr>
          <w:p w:rsidR="002C5148" w:rsidRPr="002C5148" w:rsidRDefault="002C5148" w:rsidP="002C5148">
            <w:pPr>
              <w:rPr>
                <w:sz w:val="24"/>
                <w:szCs w:val="24"/>
              </w:rPr>
            </w:pPr>
            <w:r w:rsidRPr="002C5148">
              <w:rPr>
                <w:sz w:val="24"/>
                <w:szCs w:val="24"/>
              </w:rPr>
              <w:t>4</w:t>
            </w:r>
          </w:p>
        </w:tc>
        <w:tc>
          <w:tcPr>
            <w:tcW w:w="1701" w:type="dxa"/>
          </w:tcPr>
          <w:p w:rsidR="002C5148" w:rsidRPr="002C5148" w:rsidRDefault="002C5148" w:rsidP="002C5148">
            <w:pPr>
              <w:rPr>
                <w:sz w:val="24"/>
                <w:szCs w:val="24"/>
              </w:rPr>
            </w:pPr>
            <w:r w:rsidRPr="002C5148">
              <w:rPr>
                <w:sz w:val="24"/>
                <w:szCs w:val="24"/>
              </w:rPr>
              <w:t>7</w:t>
            </w:r>
          </w:p>
        </w:tc>
        <w:tc>
          <w:tcPr>
            <w:tcW w:w="1559" w:type="dxa"/>
          </w:tcPr>
          <w:p w:rsidR="002C5148" w:rsidRPr="002C5148" w:rsidRDefault="002C5148" w:rsidP="002C5148">
            <w:pPr>
              <w:rPr>
                <w:sz w:val="24"/>
                <w:szCs w:val="24"/>
              </w:rPr>
            </w:pPr>
            <w:r w:rsidRPr="002C5148">
              <w:rPr>
                <w:sz w:val="24"/>
                <w:szCs w:val="24"/>
              </w:rPr>
              <w:t>26</w:t>
            </w:r>
          </w:p>
        </w:tc>
        <w:tc>
          <w:tcPr>
            <w:tcW w:w="1588" w:type="dxa"/>
          </w:tcPr>
          <w:p w:rsidR="002C5148" w:rsidRPr="002C5148" w:rsidRDefault="002C5148" w:rsidP="002C5148">
            <w:pPr>
              <w:rPr>
                <w:sz w:val="24"/>
                <w:szCs w:val="24"/>
              </w:rPr>
            </w:pPr>
            <w:r w:rsidRPr="002C5148">
              <w:rPr>
                <w:sz w:val="24"/>
                <w:szCs w:val="24"/>
              </w:rPr>
              <w:t>7</w:t>
            </w:r>
          </w:p>
        </w:tc>
      </w:tr>
      <w:tr w:rsidR="002C5148" w:rsidRPr="002C5148" w:rsidTr="002C5148">
        <w:tc>
          <w:tcPr>
            <w:tcW w:w="1531" w:type="dxa"/>
          </w:tcPr>
          <w:p w:rsidR="002C5148" w:rsidRPr="002C5148" w:rsidRDefault="002C5148" w:rsidP="002C5148">
            <w:pPr>
              <w:rPr>
                <w:sz w:val="24"/>
                <w:szCs w:val="24"/>
              </w:rPr>
            </w:pPr>
            <w:r w:rsidRPr="002C5148">
              <w:rPr>
                <w:sz w:val="24"/>
                <w:szCs w:val="24"/>
              </w:rPr>
              <w:t>2024-2025</w:t>
            </w:r>
          </w:p>
        </w:tc>
        <w:tc>
          <w:tcPr>
            <w:tcW w:w="2013" w:type="dxa"/>
          </w:tcPr>
          <w:p w:rsidR="002C5148" w:rsidRPr="002C5148" w:rsidRDefault="002C5148" w:rsidP="002C5148">
            <w:pPr>
              <w:rPr>
                <w:sz w:val="24"/>
                <w:szCs w:val="24"/>
              </w:rPr>
            </w:pPr>
            <w:r w:rsidRPr="002C5148">
              <w:rPr>
                <w:sz w:val="24"/>
                <w:szCs w:val="24"/>
              </w:rPr>
              <w:t>36</w:t>
            </w:r>
          </w:p>
        </w:tc>
        <w:tc>
          <w:tcPr>
            <w:tcW w:w="1389" w:type="dxa"/>
          </w:tcPr>
          <w:p w:rsidR="002C5148" w:rsidRPr="002C5148" w:rsidRDefault="002C5148" w:rsidP="002C5148">
            <w:pPr>
              <w:rPr>
                <w:sz w:val="24"/>
                <w:szCs w:val="24"/>
              </w:rPr>
            </w:pPr>
            <w:r w:rsidRPr="002C5148">
              <w:rPr>
                <w:sz w:val="24"/>
                <w:szCs w:val="24"/>
              </w:rPr>
              <w:t>2</w:t>
            </w:r>
          </w:p>
        </w:tc>
        <w:tc>
          <w:tcPr>
            <w:tcW w:w="1701" w:type="dxa"/>
          </w:tcPr>
          <w:p w:rsidR="002C5148" w:rsidRPr="002C5148" w:rsidRDefault="002C5148" w:rsidP="002C5148">
            <w:pPr>
              <w:rPr>
                <w:sz w:val="24"/>
                <w:szCs w:val="24"/>
              </w:rPr>
            </w:pPr>
            <w:r w:rsidRPr="002C5148">
              <w:rPr>
                <w:sz w:val="24"/>
                <w:szCs w:val="24"/>
              </w:rPr>
              <w:t>4</w:t>
            </w:r>
          </w:p>
        </w:tc>
        <w:tc>
          <w:tcPr>
            <w:tcW w:w="1559" w:type="dxa"/>
          </w:tcPr>
          <w:p w:rsidR="002C5148" w:rsidRPr="002C5148" w:rsidRDefault="002C5148" w:rsidP="002C5148">
            <w:pPr>
              <w:rPr>
                <w:sz w:val="24"/>
                <w:szCs w:val="24"/>
              </w:rPr>
            </w:pPr>
            <w:r w:rsidRPr="002C5148">
              <w:rPr>
                <w:sz w:val="24"/>
                <w:szCs w:val="24"/>
              </w:rPr>
              <w:t>23</w:t>
            </w:r>
          </w:p>
        </w:tc>
        <w:tc>
          <w:tcPr>
            <w:tcW w:w="1588" w:type="dxa"/>
          </w:tcPr>
          <w:p w:rsidR="002C5148" w:rsidRPr="002C5148" w:rsidRDefault="002C5148" w:rsidP="002C5148">
            <w:pPr>
              <w:rPr>
                <w:sz w:val="24"/>
                <w:szCs w:val="24"/>
              </w:rPr>
            </w:pPr>
            <w:r w:rsidRPr="002C5148">
              <w:rPr>
                <w:sz w:val="24"/>
                <w:szCs w:val="24"/>
              </w:rPr>
              <w:t>7</w:t>
            </w:r>
          </w:p>
        </w:tc>
      </w:tr>
      <w:tr w:rsidR="002C5148" w:rsidRPr="002C5148" w:rsidTr="002C5148">
        <w:tc>
          <w:tcPr>
            <w:tcW w:w="1531" w:type="dxa"/>
          </w:tcPr>
          <w:p w:rsidR="002C5148" w:rsidRPr="002C5148" w:rsidRDefault="002C5148" w:rsidP="002C5148">
            <w:pPr>
              <w:rPr>
                <w:sz w:val="24"/>
                <w:szCs w:val="24"/>
              </w:rPr>
            </w:pPr>
            <w:r w:rsidRPr="002C5148">
              <w:rPr>
                <w:sz w:val="24"/>
                <w:szCs w:val="24"/>
              </w:rPr>
              <w:t>2025-2026</w:t>
            </w:r>
          </w:p>
        </w:tc>
        <w:tc>
          <w:tcPr>
            <w:tcW w:w="2013" w:type="dxa"/>
          </w:tcPr>
          <w:p w:rsidR="002C5148" w:rsidRPr="002C5148" w:rsidRDefault="002C5148" w:rsidP="002C5148">
            <w:pPr>
              <w:rPr>
                <w:sz w:val="24"/>
                <w:szCs w:val="24"/>
              </w:rPr>
            </w:pPr>
            <w:r w:rsidRPr="002C5148">
              <w:rPr>
                <w:sz w:val="24"/>
                <w:szCs w:val="24"/>
              </w:rPr>
              <w:t>33</w:t>
            </w:r>
          </w:p>
        </w:tc>
        <w:tc>
          <w:tcPr>
            <w:tcW w:w="1389" w:type="dxa"/>
          </w:tcPr>
          <w:p w:rsidR="002C5148" w:rsidRPr="002C5148" w:rsidRDefault="002C5148" w:rsidP="002C5148">
            <w:pPr>
              <w:rPr>
                <w:sz w:val="24"/>
                <w:szCs w:val="24"/>
              </w:rPr>
            </w:pPr>
            <w:r w:rsidRPr="002C5148">
              <w:rPr>
                <w:sz w:val="24"/>
                <w:szCs w:val="24"/>
              </w:rPr>
              <w:t>2</w:t>
            </w:r>
          </w:p>
        </w:tc>
        <w:tc>
          <w:tcPr>
            <w:tcW w:w="1701" w:type="dxa"/>
          </w:tcPr>
          <w:p w:rsidR="002C5148" w:rsidRPr="002C5148" w:rsidRDefault="002C5148" w:rsidP="002C5148">
            <w:pPr>
              <w:rPr>
                <w:sz w:val="24"/>
                <w:szCs w:val="24"/>
              </w:rPr>
            </w:pPr>
            <w:r w:rsidRPr="002C5148">
              <w:rPr>
                <w:sz w:val="24"/>
                <w:szCs w:val="24"/>
              </w:rPr>
              <w:t>3</w:t>
            </w:r>
          </w:p>
        </w:tc>
        <w:tc>
          <w:tcPr>
            <w:tcW w:w="1559" w:type="dxa"/>
          </w:tcPr>
          <w:p w:rsidR="002C5148" w:rsidRPr="002C5148" w:rsidRDefault="002C5148" w:rsidP="002C5148">
            <w:pPr>
              <w:rPr>
                <w:sz w:val="24"/>
                <w:szCs w:val="24"/>
              </w:rPr>
            </w:pPr>
            <w:r w:rsidRPr="002C5148">
              <w:rPr>
                <w:sz w:val="24"/>
                <w:szCs w:val="24"/>
              </w:rPr>
              <w:t>22</w:t>
            </w:r>
          </w:p>
        </w:tc>
        <w:tc>
          <w:tcPr>
            <w:tcW w:w="1588" w:type="dxa"/>
          </w:tcPr>
          <w:p w:rsidR="002C5148" w:rsidRPr="002C5148" w:rsidRDefault="002C5148" w:rsidP="002C5148">
            <w:pPr>
              <w:rPr>
                <w:sz w:val="24"/>
                <w:szCs w:val="24"/>
              </w:rPr>
            </w:pPr>
            <w:r w:rsidRPr="002C5148">
              <w:rPr>
                <w:sz w:val="24"/>
                <w:szCs w:val="24"/>
              </w:rPr>
              <w:t>6</w:t>
            </w:r>
          </w:p>
        </w:tc>
      </w:tr>
    </w:tbl>
    <w:p w:rsidR="002C5148" w:rsidRPr="002C5148" w:rsidRDefault="002C5148" w:rsidP="002C5148">
      <w:pPr>
        <w:rPr>
          <w:sz w:val="28"/>
          <w:szCs w:val="28"/>
        </w:rPr>
      </w:pPr>
    </w:p>
    <w:p w:rsidR="002C5148" w:rsidRPr="007E45D7" w:rsidRDefault="002C5148" w:rsidP="002C5148">
      <w:pPr>
        <w:jc w:val="center"/>
        <w:rPr>
          <w:b/>
          <w:sz w:val="24"/>
          <w:szCs w:val="24"/>
        </w:rPr>
      </w:pPr>
      <w:r w:rsidRPr="007E45D7">
        <w:rPr>
          <w:b/>
          <w:sz w:val="24"/>
          <w:szCs w:val="24"/>
        </w:rPr>
        <w:t>Количество педагогов, награжденных грамотами различного уровня</w:t>
      </w:r>
    </w:p>
    <w:p w:rsidR="002C5148" w:rsidRPr="002C5148" w:rsidRDefault="002C5148" w:rsidP="002C5148">
      <w:pPr>
        <w:jc w:val="center"/>
        <w:rPr>
          <w:b/>
          <w:color w:val="FF0000"/>
          <w:sz w:val="24"/>
          <w:szCs w:val="24"/>
        </w:rPr>
      </w:pPr>
    </w:p>
    <w:tbl>
      <w:tblPr>
        <w:tblW w:w="10235" w:type="dxa"/>
        <w:tblInd w:w="-464" w:type="dxa"/>
        <w:shd w:val="clear" w:color="auto" w:fill="FFFFFF"/>
        <w:tblCellMar>
          <w:top w:w="15" w:type="dxa"/>
          <w:left w:w="15" w:type="dxa"/>
          <w:bottom w:w="15" w:type="dxa"/>
          <w:right w:w="15" w:type="dxa"/>
        </w:tblCellMar>
        <w:tblLook w:val="04A0" w:firstRow="1" w:lastRow="0" w:firstColumn="1" w:lastColumn="0" w:noHBand="0" w:noVBand="1"/>
      </w:tblPr>
      <w:tblGrid>
        <w:gridCol w:w="1521"/>
        <w:gridCol w:w="1232"/>
        <w:gridCol w:w="1192"/>
        <w:gridCol w:w="1187"/>
        <w:gridCol w:w="1651"/>
        <w:gridCol w:w="1678"/>
        <w:gridCol w:w="1774"/>
      </w:tblGrid>
      <w:tr w:rsidR="007E45D7" w:rsidRPr="002C5148" w:rsidTr="007E45D7">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E45D7" w:rsidRPr="007E45D7" w:rsidRDefault="007E45D7" w:rsidP="007E45D7">
            <w:pPr>
              <w:spacing w:before="100" w:beforeAutospacing="1" w:after="100" w:afterAutospacing="1"/>
              <w:jc w:val="center"/>
              <w:rPr>
                <w:color w:val="1A1A1A"/>
                <w:sz w:val="24"/>
                <w:szCs w:val="24"/>
              </w:rPr>
            </w:pPr>
            <w:r w:rsidRPr="007E45D7">
              <w:rPr>
                <w:b/>
                <w:bCs/>
                <w:i/>
                <w:iCs/>
                <w:color w:val="1A1A1A"/>
                <w:sz w:val="24"/>
                <w:szCs w:val="24"/>
              </w:rPr>
              <w:t>Грамота управления образования</w:t>
            </w:r>
          </w:p>
        </w:tc>
        <w:tc>
          <w:tcPr>
            <w:tcW w:w="131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7E45D7" w:rsidRPr="007E45D7" w:rsidRDefault="007E45D7" w:rsidP="007E45D7">
            <w:pPr>
              <w:spacing w:before="100" w:beforeAutospacing="1" w:after="100" w:afterAutospacing="1"/>
              <w:jc w:val="center"/>
              <w:rPr>
                <w:color w:val="1A1A1A"/>
                <w:sz w:val="24"/>
                <w:szCs w:val="24"/>
              </w:rPr>
            </w:pPr>
            <w:r w:rsidRPr="007E45D7">
              <w:rPr>
                <w:b/>
                <w:bCs/>
                <w:i/>
                <w:iCs/>
                <w:color w:val="1A1A1A"/>
                <w:sz w:val="24"/>
                <w:szCs w:val="24"/>
              </w:rPr>
              <w:t>Грамота Главы НМР</w:t>
            </w:r>
          </w:p>
        </w:tc>
        <w:tc>
          <w:tcPr>
            <w:tcW w:w="1202"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7E45D7" w:rsidRPr="007E45D7" w:rsidRDefault="007E45D7" w:rsidP="007E45D7">
            <w:pPr>
              <w:spacing w:before="100" w:beforeAutospacing="1" w:after="100" w:afterAutospacing="1"/>
              <w:jc w:val="center"/>
              <w:rPr>
                <w:color w:val="1A1A1A"/>
                <w:sz w:val="24"/>
                <w:szCs w:val="24"/>
              </w:rPr>
            </w:pPr>
            <w:r w:rsidRPr="007E45D7">
              <w:rPr>
                <w:b/>
                <w:bCs/>
                <w:i/>
                <w:iCs/>
                <w:color w:val="1A1A1A"/>
                <w:sz w:val="24"/>
                <w:szCs w:val="24"/>
              </w:rPr>
              <w:t>Грамота РЦВР</w:t>
            </w:r>
          </w:p>
        </w:tc>
        <w:tc>
          <w:tcPr>
            <w:tcW w:w="112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7E45D7" w:rsidRPr="007E45D7" w:rsidRDefault="007E45D7" w:rsidP="007E45D7">
            <w:pPr>
              <w:spacing w:before="100" w:beforeAutospacing="1" w:after="100" w:afterAutospacing="1"/>
              <w:jc w:val="center"/>
              <w:rPr>
                <w:color w:val="1A1A1A"/>
                <w:sz w:val="24"/>
                <w:szCs w:val="24"/>
              </w:rPr>
            </w:pPr>
            <w:r w:rsidRPr="007E45D7">
              <w:rPr>
                <w:b/>
                <w:bCs/>
                <w:i/>
                <w:iCs/>
                <w:color w:val="1A1A1A"/>
                <w:sz w:val="24"/>
                <w:szCs w:val="24"/>
              </w:rPr>
              <w:t>Грамота МОиН РТ</w:t>
            </w:r>
          </w:p>
        </w:tc>
        <w:tc>
          <w:tcPr>
            <w:tcW w:w="1619"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7E45D7" w:rsidRPr="007E45D7" w:rsidRDefault="007E45D7" w:rsidP="007E45D7">
            <w:pPr>
              <w:spacing w:before="100" w:beforeAutospacing="1" w:after="100" w:afterAutospacing="1"/>
              <w:jc w:val="center"/>
              <w:rPr>
                <w:color w:val="1A1A1A"/>
                <w:sz w:val="24"/>
                <w:szCs w:val="24"/>
              </w:rPr>
            </w:pPr>
            <w:r w:rsidRPr="007E45D7">
              <w:rPr>
                <w:b/>
                <w:bCs/>
                <w:i/>
                <w:iCs/>
                <w:color w:val="1A1A1A"/>
                <w:sz w:val="24"/>
                <w:szCs w:val="24"/>
              </w:rPr>
              <w:t>Нагрудный знак</w:t>
            </w:r>
          </w:p>
          <w:p w:rsidR="007E45D7" w:rsidRPr="007E45D7" w:rsidRDefault="007E45D7" w:rsidP="007E45D7">
            <w:pPr>
              <w:spacing w:before="100" w:beforeAutospacing="1" w:after="100" w:afterAutospacing="1"/>
              <w:jc w:val="center"/>
              <w:rPr>
                <w:color w:val="1A1A1A"/>
                <w:sz w:val="24"/>
                <w:szCs w:val="24"/>
              </w:rPr>
            </w:pPr>
            <w:r w:rsidRPr="007E45D7">
              <w:rPr>
                <w:b/>
                <w:bCs/>
                <w:i/>
                <w:iCs/>
                <w:color w:val="1A1A1A"/>
                <w:sz w:val="24"/>
                <w:szCs w:val="24"/>
              </w:rPr>
              <w:t>«За заслуги в образовании»</w:t>
            </w:r>
          </w:p>
        </w:tc>
        <w:tc>
          <w:tcPr>
            <w:tcW w:w="182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7E45D7" w:rsidRPr="007E45D7" w:rsidRDefault="007E45D7" w:rsidP="007E45D7">
            <w:pPr>
              <w:spacing w:before="100" w:beforeAutospacing="1" w:after="100" w:afterAutospacing="1"/>
              <w:jc w:val="center"/>
              <w:rPr>
                <w:color w:val="1A1A1A"/>
                <w:sz w:val="24"/>
                <w:szCs w:val="24"/>
              </w:rPr>
            </w:pPr>
            <w:r w:rsidRPr="007E45D7">
              <w:rPr>
                <w:b/>
                <w:bCs/>
                <w:i/>
                <w:iCs/>
                <w:color w:val="1A1A1A"/>
                <w:sz w:val="24"/>
                <w:szCs w:val="24"/>
              </w:rPr>
              <w:t>Нагрудный знак «Почетный работник воспитания и просвещения РФ»</w:t>
            </w:r>
          </w:p>
        </w:tc>
        <w:tc>
          <w:tcPr>
            <w:tcW w:w="1669" w:type="dxa"/>
            <w:tcBorders>
              <w:top w:val="single" w:sz="6" w:space="0" w:color="000000"/>
              <w:left w:val="nil"/>
              <w:bottom w:val="single" w:sz="6" w:space="0" w:color="000000"/>
              <w:right w:val="single" w:sz="6" w:space="0" w:color="000000"/>
            </w:tcBorders>
            <w:shd w:val="clear" w:color="auto" w:fill="FFFFFF"/>
          </w:tcPr>
          <w:p w:rsidR="007E45D7" w:rsidRPr="007E45D7" w:rsidRDefault="007E45D7" w:rsidP="007E45D7">
            <w:pPr>
              <w:spacing w:before="100" w:beforeAutospacing="1" w:after="100" w:afterAutospacing="1"/>
              <w:jc w:val="center"/>
              <w:rPr>
                <w:color w:val="1A1A1A"/>
                <w:sz w:val="24"/>
                <w:szCs w:val="24"/>
              </w:rPr>
            </w:pPr>
            <w:r w:rsidRPr="007E45D7">
              <w:rPr>
                <w:b/>
                <w:bCs/>
                <w:i/>
                <w:iCs/>
                <w:color w:val="1A1A1A"/>
                <w:sz w:val="24"/>
                <w:szCs w:val="24"/>
              </w:rPr>
              <w:t>Ведомственный знак отличия МП РФ «Отличник просвещения»</w:t>
            </w:r>
          </w:p>
        </w:tc>
      </w:tr>
      <w:tr w:rsidR="007E45D7" w:rsidRPr="002C5148" w:rsidTr="00C33AAF">
        <w:trPr>
          <w:trHeight w:val="440"/>
        </w:trPr>
        <w:tc>
          <w:tcPr>
            <w:tcW w:w="1482"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7E45D7" w:rsidRPr="007E45D7" w:rsidRDefault="007E45D7" w:rsidP="00C33AAF">
            <w:pPr>
              <w:spacing w:before="100" w:beforeAutospacing="1" w:after="100" w:afterAutospacing="1"/>
              <w:jc w:val="center"/>
              <w:rPr>
                <w:sz w:val="24"/>
                <w:szCs w:val="24"/>
              </w:rPr>
            </w:pPr>
            <w:r w:rsidRPr="007E45D7">
              <w:rPr>
                <w:sz w:val="24"/>
                <w:szCs w:val="24"/>
              </w:rPr>
              <w:t> 28 чел.</w:t>
            </w:r>
          </w:p>
        </w:tc>
        <w:tc>
          <w:tcPr>
            <w:tcW w:w="13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7E45D7" w:rsidRPr="007E45D7" w:rsidRDefault="007E45D7" w:rsidP="00C33AAF">
            <w:pPr>
              <w:spacing w:before="100" w:beforeAutospacing="1" w:after="100" w:afterAutospacing="1"/>
              <w:jc w:val="center"/>
              <w:rPr>
                <w:sz w:val="24"/>
                <w:szCs w:val="24"/>
              </w:rPr>
            </w:pPr>
            <w:r w:rsidRPr="007E45D7">
              <w:rPr>
                <w:sz w:val="24"/>
                <w:szCs w:val="24"/>
              </w:rPr>
              <w:t> 23 чел.</w:t>
            </w:r>
          </w:p>
        </w:tc>
        <w:tc>
          <w:tcPr>
            <w:tcW w:w="12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7E45D7" w:rsidRPr="00C33AAF" w:rsidRDefault="007E45D7" w:rsidP="00C33AAF">
            <w:pPr>
              <w:rPr>
                <w:sz w:val="24"/>
                <w:szCs w:val="24"/>
              </w:rPr>
            </w:pPr>
            <w:r w:rsidRPr="007E45D7">
              <w:rPr>
                <w:sz w:val="24"/>
                <w:szCs w:val="24"/>
              </w:rPr>
              <w:t> </w:t>
            </w:r>
            <w:r w:rsidRPr="00C33AAF">
              <w:rPr>
                <w:sz w:val="24"/>
                <w:szCs w:val="24"/>
              </w:rPr>
              <w:t>11 чел.</w:t>
            </w:r>
          </w:p>
        </w:tc>
        <w:tc>
          <w:tcPr>
            <w:tcW w:w="112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7E45D7" w:rsidRPr="007E45D7" w:rsidRDefault="007E45D7" w:rsidP="00C33AAF">
            <w:pPr>
              <w:rPr>
                <w:sz w:val="24"/>
                <w:szCs w:val="24"/>
              </w:rPr>
            </w:pPr>
            <w:r w:rsidRPr="007E45D7">
              <w:rPr>
                <w:sz w:val="24"/>
                <w:szCs w:val="24"/>
              </w:rPr>
              <w:t> </w:t>
            </w:r>
            <w:r w:rsidRPr="00C33AAF">
              <w:rPr>
                <w:sz w:val="24"/>
                <w:szCs w:val="24"/>
              </w:rPr>
              <w:t>10 чел.</w:t>
            </w:r>
          </w:p>
        </w:tc>
        <w:tc>
          <w:tcPr>
            <w:tcW w:w="1619"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7E45D7" w:rsidRPr="007E45D7" w:rsidRDefault="007E45D7" w:rsidP="00C33AAF">
            <w:pPr>
              <w:rPr>
                <w:sz w:val="24"/>
                <w:szCs w:val="24"/>
              </w:rPr>
            </w:pPr>
            <w:r w:rsidRPr="007E45D7">
              <w:rPr>
                <w:sz w:val="24"/>
                <w:szCs w:val="24"/>
              </w:rPr>
              <w:t> </w:t>
            </w:r>
            <w:r w:rsidRPr="00C33AAF">
              <w:rPr>
                <w:sz w:val="24"/>
                <w:szCs w:val="24"/>
              </w:rPr>
              <w:t>8</w:t>
            </w:r>
            <w:r w:rsidRPr="007E45D7">
              <w:rPr>
                <w:sz w:val="24"/>
                <w:szCs w:val="24"/>
              </w:rPr>
              <w:t xml:space="preserve"> чел.</w:t>
            </w:r>
          </w:p>
        </w:tc>
        <w:tc>
          <w:tcPr>
            <w:tcW w:w="18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rsidR="007E45D7" w:rsidRPr="007E45D7" w:rsidRDefault="007E45D7" w:rsidP="00C33AAF">
            <w:pPr>
              <w:rPr>
                <w:sz w:val="24"/>
                <w:szCs w:val="24"/>
              </w:rPr>
            </w:pPr>
            <w:r w:rsidRPr="00C33AAF">
              <w:rPr>
                <w:sz w:val="24"/>
                <w:szCs w:val="24"/>
              </w:rPr>
              <w:t>2</w:t>
            </w:r>
            <w:r w:rsidRPr="007E45D7">
              <w:rPr>
                <w:sz w:val="24"/>
                <w:szCs w:val="24"/>
              </w:rPr>
              <w:t xml:space="preserve"> чел.</w:t>
            </w:r>
          </w:p>
        </w:tc>
        <w:tc>
          <w:tcPr>
            <w:tcW w:w="1669" w:type="dxa"/>
            <w:tcBorders>
              <w:top w:val="nil"/>
              <w:left w:val="nil"/>
              <w:bottom w:val="single" w:sz="6" w:space="0" w:color="000000"/>
              <w:right w:val="single" w:sz="6" w:space="0" w:color="000000"/>
            </w:tcBorders>
            <w:shd w:val="clear" w:color="auto" w:fill="FFFFFF"/>
          </w:tcPr>
          <w:p w:rsidR="007E45D7" w:rsidRPr="007E45D7" w:rsidRDefault="007E45D7" w:rsidP="00C33AAF">
            <w:pPr>
              <w:jc w:val="center"/>
              <w:rPr>
                <w:sz w:val="24"/>
                <w:szCs w:val="24"/>
              </w:rPr>
            </w:pPr>
            <w:r w:rsidRPr="00C33AAF">
              <w:rPr>
                <w:sz w:val="24"/>
                <w:szCs w:val="24"/>
              </w:rPr>
              <w:t>2</w:t>
            </w:r>
            <w:r w:rsidRPr="007E45D7">
              <w:rPr>
                <w:sz w:val="24"/>
                <w:szCs w:val="24"/>
              </w:rPr>
              <w:t xml:space="preserve"> чел.</w:t>
            </w:r>
          </w:p>
          <w:p w:rsidR="007E45D7" w:rsidRPr="007E45D7" w:rsidRDefault="007E45D7" w:rsidP="00C33AAF">
            <w:pPr>
              <w:rPr>
                <w:sz w:val="24"/>
                <w:szCs w:val="24"/>
              </w:rPr>
            </w:pPr>
            <w:r w:rsidRPr="007E45D7">
              <w:rPr>
                <w:sz w:val="24"/>
                <w:szCs w:val="24"/>
              </w:rPr>
              <w:t> </w:t>
            </w:r>
          </w:p>
        </w:tc>
      </w:tr>
    </w:tbl>
    <w:p w:rsidR="002C5148" w:rsidRPr="002C5148" w:rsidRDefault="002C5148" w:rsidP="002C5148">
      <w:pPr>
        <w:rPr>
          <w:sz w:val="28"/>
          <w:szCs w:val="28"/>
        </w:rPr>
      </w:pPr>
    </w:p>
    <w:p w:rsidR="002C5148" w:rsidRPr="002C5148" w:rsidRDefault="002C5148" w:rsidP="00D82279">
      <w:pPr>
        <w:jc w:val="center"/>
        <w:rPr>
          <w:b/>
          <w:sz w:val="28"/>
          <w:szCs w:val="28"/>
        </w:rPr>
      </w:pPr>
      <w:r w:rsidRPr="002C5148">
        <w:rPr>
          <w:b/>
          <w:sz w:val="28"/>
          <w:szCs w:val="28"/>
        </w:rPr>
        <w:t>1.5. Характеристика контингента обучающихся</w:t>
      </w:r>
    </w:p>
    <w:p w:rsidR="002C5148" w:rsidRPr="00D82279" w:rsidRDefault="002C5148" w:rsidP="002C5148">
      <w:pPr>
        <w:rPr>
          <w:b/>
          <w:sz w:val="28"/>
          <w:szCs w:val="28"/>
        </w:rPr>
      </w:pPr>
      <w:r w:rsidRPr="00D82279">
        <w:rPr>
          <w:b/>
          <w:sz w:val="28"/>
          <w:szCs w:val="28"/>
        </w:rPr>
        <w:t>Комплектование групп по отделам</w:t>
      </w:r>
    </w:p>
    <w:p w:rsidR="002C5148" w:rsidRPr="00D82279" w:rsidRDefault="002C5148" w:rsidP="002C5148">
      <w:pPr>
        <w:rPr>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268"/>
        <w:gridCol w:w="3118"/>
        <w:gridCol w:w="3402"/>
      </w:tblGrid>
      <w:tr w:rsidR="002C5148" w:rsidRPr="00D82279" w:rsidTr="002C5148">
        <w:tc>
          <w:tcPr>
            <w:tcW w:w="988" w:type="dxa"/>
            <w:vAlign w:val="center"/>
          </w:tcPr>
          <w:p w:rsidR="002C5148" w:rsidRPr="00D82279" w:rsidRDefault="002C5148" w:rsidP="002C5148">
            <w:pPr>
              <w:rPr>
                <w:b/>
                <w:sz w:val="28"/>
                <w:szCs w:val="28"/>
              </w:rPr>
            </w:pPr>
            <w:r w:rsidRPr="00D82279">
              <w:rPr>
                <w:b/>
                <w:sz w:val="28"/>
                <w:szCs w:val="28"/>
              </w:rPr>
              <w:t>№ п/п</w:t>
            </w:r>
          </w:p>
        </w:tc>
        <w:tc>
          <w:tcPr>
            <w:tcW w:w="2268" w:type="dxa"/>
            <w:vAlign w:val="center"/>
          </w:tcPr>
          <w:p w:rsidR="002C5148" w:rsidRPr="00D82279" w:rsidRDefault="002C5148" w:rsidP="002C5148">
            <w:pPr>
              <w:rPr>
                <w:b/>
                <w:sz w:val="28"/>
                <w:szCs w:val="28"/>
              </w:rPr>
            </w:pPr>
            <w:r w:rsidRPr="00D82279">
              <w:rPr>
                <w:b/>
                <w:sz w:val="28"/>
                <w:szCs w:val="28"/>
              </w:rPr>
              <w:t>Наименование отделов</w:t>
            </w:r>
          </w:p>
        </w:tc>
        <w:tc>
          <w:tcPr>
            <w:tcW w:w="3118" w:type="dxa"/>
            <w:vAlign w:val="center"/>
          </w:tcPr>
          <w:p w:rsidR="002C5148" w:rsidRPr="00D82279" w:rsidRDefault="002C5148" w:rsidP="002C5148">
            <w:pPr>
              <w:rPr>
                <w:b/>
                <w:sz w:val="28"/>
                <w:szCs w:val="28"/>
              </w:rPr>
            </w:pPr>
            <w:r w:rsidRPr="00D82279">
              <w:rPr>
                <w:b/>
                <w:sz w:val="28"/>
                <w:szCs w:val="28"/>
              </w:rPr>
              <w:t>Кол-во групп</w:t>
            </w:r>
          </w:p>
          <w:p w:rsidR="002C5148" w:rsidRPr="00D82279" w:rsidRDefault="002C5148" w:rsidP="002C5148">
            <w:pPr>
              <w:rPr>
                <w:b/>
                <w:sz w:val="28"/>
                <w:szCs w:val="28"/>
              </w:rPr>
            </w:pPr>
            <w:r w:rsidRPr="00D82279">
              <w:rPr>
                <w:b/>
                <w:sz w:val="28"/>
                <w:szCs w:val="28"/>
              </w:rPr>
              <w:t>1 сентября 2025 года</w:t>
            </w:r>
          </w:p>
        </w:tc>
        <w:tc>
          <w:tcPr>
            <w:tcW w:w="3402" w:type="dxa"/>
          </w:tcPr>
          <w:p w:rsidR="002C5148" w:rsidRPr="00D82279" w:rsidRDefault="002C5148" w:rsidP="002C5148">
            <w:pPr>
              <w:rPr>
                <w:b/>
                <w:sz w:val="28"/>
                <w:szCs w:val="28"/>
              </w:rPr>
            </w:pPr>
            <w:r w:rsidRPr="00D82279">
              <w:rPr>
                <w:b/>
                <w:sz w:val="28"/>
                <w:szCs w:val="28"/>
              </w:rPr>
              <w:t>Кол-во обучающихся на 1 сентября 2025 года</w:t>
            </w:r>
          </w:p>
        </w:tc>
      </w:tr>
      <w:tr w:rsidR="002C5148" w:rsidRPr="00D82279" w:rsidTr="002C5148">
        <w:tc>
          <w:tcPr>
            <w:tcW w:w="988" w:type="dxa"/>
          </w:tcPr>
          <w:p w:rsidR="002C5148" w:rsidRPr="00D82279" w:rsidRDefault="002C5148" w:rsidP="002C5148">
            <w:pPr>
              <w:rPr>
                <w:sz w:val="28"/>
                <w:szCs w:val="28"/>
              </w:rPr>
            </w:pPr>
            <w:r w:rsidRPr="00D82279">
              <w:rPr>
                <w:sz w:val="28"/>
                <w:szCs w:val="28"/>
              </w:rPr>
              <w:t>1.</w:t>
            </w:r>
          </w:p>
        </w:tc>
        <w:tc>
          <w:tcPr>
            <w:tcW w:w="2268" w:type="dxa"/>
          </w:tcPr>
          <w:p w:rsidR="002C5148" w:rsidRPr="00D82279" w:rsidRDefault="002C5148" w:rsidP="002C5148">
            <w:pPr>
              <w:rPr>
                <w:sz w:val="28"/>
                <w:szCs w:val="28"/>
              </w:rPr>
            </w:pPr>
            <w:r w:rsidRPr="00D82279">
              <w:rPr>
                <w:sz w:val="28"/>
                <w:szCs w:val="28"/>
              </w:rPr>
              <w:t>Национальная культура</w:t>
            </w:r>
          </w:p>
        </w:tc>
        <w:tc>
          <w:tcPr>
            <w:tcW w:w="3118" w:type="dxa"/>
          </w:tcPr>
          <w:p w:rsidR="002C5148" w:rsidRPr="00D82279" w:rsidRDefault="002C5148" w:rsidP="002C5148">
            <w:pPr>
              <w:rPr>
                <w:sz w:val="28"/>
                <w:szCs w:val="28"/>
              </w:rPr>
            </w:pPr>
            <w:r w:rsidRPr="00D82279">
              <w:rPr>
                <w:sz w:val="28"/>
                <w:szCs w:val="28"/>
              </w:rPr>
              <w:t>34</w:t>
            </w:r>
          </w:p>
        </w:tc>
        <w:tc>
          <w:tcPr>
            <w:tcW w:w="3402" w:type="dxa"/>
          </w:tcPr>
          <w:p w:rsidR="002C5148" w:rsidRPr="00D82279" w:rsidRDefault="002C5148" w:rsidP="002C5148">
            <w:pPr>
              <w:rPr>
                <w:sz w:val="28"/>
                <w:szCs w:val="28"/>
              </w:rPr>
            </w:pPr>
            <w:r w:rsidRPr="00D82279">
              <w:rPr>
                <w:sz w:val="28"/>
                <w:szCs w:val="28"/>
              </w:rPr>
              <w:t>435</w:t>
            </w:r>
          </w:p>
        </w:tc>
      </w:tr>
      <w:tr w:rsidR="002C5148" w:rsidRPr="00D82279" w:rsidTr="002C5148">
        <w:tc>
          <w:tcPr>
            <w:tcW w:w="988" w:type="dxa"/>
          </w:tcPr>
          <w:p w:rsidR="002C5148" w:rsidRPr="00D82279" w:rsidRDefault="002C5148" w:rsidP="002C5148">
            <w:pPr>
              <w:rPr>
                <w:sz w:val="28"/>
                <w:szCs w:val="28"/>
              </w:rPr>
            </w:pPr>
            <w:r w:rsidRPr="00D82279">
              <w:rPr>
                <w:sz w:val="28"/>
                <w:szCs w:val="28"/>
              </w:rPr>
              <w:t>2.</w:t>
            </w:r>
          </w:p>
        </w:tc>
        <w:tc>
          <w:tcPr>
            <w:tcW w:w="2268" w:type="dxa"/>
          </w:tcPr>
          <w:p w:rsidR="002C5148" w:rsidRPr="00D82279" w:rsidRDefault="002C5148" w:rsidP="002C5148">
            <w:pPr>
              <w:rPr>
                <w:sz w:val="28"/>
                <w:szCs w:val="28"/>
              </w:rPr>
            </w:pPr>
            <w:r w:rsidRPr="00D82279">
              <w:rPr>
                <w:sz w:val="28"/>
                <w:szCs w:val="28"/>
              </w:rPr>
              <w:t>ХЭР</w:t>
            </w:r>
          </w:p>
        </w:tc>
        <w:tc>
          <w:tcPr>
            <w:tcW w:w="3118" w:type="dxa"/>
          </w:tcPr>
          <w:p w:rsidR="002C5148" w:rsidRPr="00D82279" w:rsidRDefault="002C5148" w:rsidP="002C5148">
            <w:pPr>
              <w:rPr>
                <w:sz w:val="28"/>
                <w:szCs w:val="28"/>
              </w:rPr>
            </w:pPr>
            <w:r w:rsidRPr="00D82279">
              <w:rPr>
                <w:sz w:val="28"/>
                <w:szCs w:val="28"/>
              </w:rPr>
              <w:t>43</w:t>
            </w:r>
          </w:p>
        </w:tc>
        <w:tc>
          <w:tcPr>
            <w:tcW w:w="3402" w:type="dxa"/>
          </w:tcPr>
          <w:p w:rsidR="002C5148" w:rsidRPr="00D82279" w:rsidRDefault="002C5148" w:rsidP="002C5148">
            <w:pPr>
              <w:rPr>
                <w:sz w:val="28"/>
                <w:szCs w:val="28"/>
              </w:rPr>
            </w:pPr>
            <w:r w:rsidRPr="00D82279">
              <w:rPr>
                <w:sz w:val="28"/>
                <w:szCs w:val="28"/>
              </w:rPr>
              <w:t>584</w:t>
            </w:r>
          </w:p>
        </w:tc>
      </w:tr>
      <w:tr w:rsidR="002C5148" w:rsidRPr="00D82279" w:rsidTr="002C5148">
        <w:tc>
          <w:tcPr>
            <w:tcW w:w="988" w:type="dxa"/>
          </w:tcPr>
          <w:p w:rsidR="002C5148" w:rsidRPr="00D82279" w:rsidRDefault="002C5148" w:rsidP="002C5148">
            <w:pPr>
              <w:rPr>
                <w:sz w:val="28"/>
                <w:szCs w:val="28"/>
              </w:rPr>
            </w:pPr>
            <w:r w:rsidRPr="00D82279">
              <w:rPr>
                <w:sz w:val="28"/>
                <w:szCs w:val="28"/>
              </w:rPr>
              <w:t>3.</w:t>
            </w:r>
          </w:p>
        </w:tc>
        <w:tc>
          <w:tcPr>
            <w:tcW w:w="2268" w:type="dxa"/>
          </w:tcPr>
          <w:p w:rsidR="002C5148" w:rsidRPr="00D82279" w:rsidRDefault="002C5148" w:rsidP="002C5148">
            <w:pPr>
              <w:rPr>
                <w:sz w:val="28"/>
                <w:szCs w:val="28"/>
              </w:rPr>
            </w:pPr>
            <w:r w:rsidRPr="00D82279">
              <w:rPr>
                <w:sz w:val="28"/>
                <w:szCs w:val="28"/>
              </w:rPr>
              <w:t>Спортивно-технический</w:t>
            </w:r>
          </w:p>
        </w:tc>
        <w:tc>
          <w:tcPr>
            <w:tcW w:w="3118" w:type="dxa"/>
          </w:tcPr>
          <w:p w:rsidR="002C5148" w:rsidRPr="00D82279" w:rsidRDefault="002C5148" w:rsidP="002C5148">
            <w:pPr>
              <w:rPr>
                <w:sz w:val="28"/>
                <w:szCs w:val="28"/>
              </w:rPr>
            </w:pPr>
            <w:r w:rsidRPr="00D82279">
              <w:rPr>
                <w:sz w:val="28"/>
                <w:szCs w:val="28"/>
              </w:rPr>
              <w:t>27</w:t>
            </w:r>
          </w:p>
        </w:tc>
        <w:tc>
          <w:tcPr>
            <w:tcW w:w="3402" w:type="dxa"/>
          </w:tcPr>
          <w:p w:rsidR="002C5148" w:rsidRPr="00D82279" w:rsidRDefault="002C5148" w:rsidP="002C5148">
            <w:pPr>
              <w:rPr>
                <w:sz w:val="28"/>
                <w:szCs w:val="28"/>
              </w:rPr>
            </w:pPr>
            <w:r w:rsidRPr="00D82279">
              <w:rPr>
                <w:sz w:val="28"/>
                <w:szCs w:val="28"/>
              </w:rPr>
              <w:t>342</w:t>
            </w:r>
          </w:p>
        </w:tc>
      </w:tr>
      <w:tr w:rsidR="002C5148" w:rsidRPr="00D82279" w:rsidTr="002C5148">
        <w:tc>
          <w:tcPr>
            <w:tcW w:w="988" w:type="dxa"/>
          </w:tcPr>
          <w:p w:rsidR="002C5148" w:rsidRPr="00D82279" w:rsidRDefault="002C5148" w:rsidP="002C5148">
            <w:pPr>
              <w:rPr>
                <w:sz w:val="28"/>
                <w:szCs w:val="28"/>
              </w:rPr>
            </w:pPr>
            <w:r w:rsidRPr="00D82279">
              <w:rPr>
                <w:sz w:val="28"/>
                <w:szCs w:val="28"/>
              </w:rPr>
              <w:lastRenderedPageBreak/>
              <w:t>4.</w:t>
            </w:r>
          </w:p>
        </w:tc>
        <w:tc>
          <w:tcPr>
            <w:tcW w:w="2268" w:type="dxa"/>
          </w:tcPr>
          <w:p w:rsidR="002C5148" w:rsidRPr="00D82279" w:rsidRDefault="002C5148" w:rsidP="002C5148">
            <w:pPr>
              <w:rPr>
                <w:sz w:val="28"/>
                <w:szCs w:val="28"/>
              </w:rPr>
            </w:pPr>
          </w:p>
          <w:p w:rsidR="002C5148" w:rsidRPr="00D82279" w:rsidRDefault="002C5148" w:rsidP="002C5148">
            <w:pPr>
              <w:rPr>
                <w:sz w:val="28"/>
                <w:szCs w:val="28"/>
              </w:rPr>
            </w:pPr>
            <w:r w:rsidRPr="00D82279">
              <w:rPr>
                <w:sz w:val="28"/>
                <w:szCs w:val="28"/>
              </w:rPr>
              <w:t>Шахматно-шашечный</w:t>
            </w:r>
          </w:p>
        </w:tc>
        <w:tc>
          <w:tcPr>
            <w:tcW w:w="3118" w:type="dxa"/>
          </w:tcPr>
          <w:p w:rsidR="002C5148" w:rsidRPr="00D82279" w:rsidRDefault="002C5148" w:rsidP="002C5148">
            <w:pPr>
              <w:rPr>
                <w:sz w:val="28"/>
                <w:szCs w:val="28"/>
              </w:rPr>
            </w:pPr>
            <w:r w:rsidRPr="00D82279">
              <w:rPr>
                <w:sz w:val="28"/>
                <w:szCs w:val="28"/>
              </w:rPr>
              <w:t>16</w:t>
            </w:r>
          </w:p>
        </w:tc>
        <w:tc>
          <w:tcPr>
            <w:tcW w:w="3402" w:type="dxa"/>
          </w:tcPr>
          <w:p w:rsidR="002C5148" w:rsidRPr="00D82279" w:rsidRDefault="002C5148" w:rsidP="002C5148">
            <w:pPr>
              <w:rPr>
                <w:sz w:val="28"/>
                <w:szCs w:val="28"/>
              </w:rPr>
            </w:pPr>
            <w:r w:rsidRPr="00D82279">
              <w:rPr>
                <w:sz w:val="28"/>
                <w:szCs w:val="28"/>
              </w:rPr>
              <w:t>202</w:t>
            </w:r>
          </w:p>
        </w:tc>
      </w:tr>
      <w:tr w:rsidR="002C5148" w:rsidRPr="00D82279" w:rsidTr="002C5148">
        <w:tc>
          <w:tcPr>
            <w:tcW w:w="988" w:type="dxa"/>
          </w:tcPr>
          <w:p w:rsidR="002C5148" w:rsidRPr="00D82279" w:rsidRDefault="002C5148" w:rsidP="002C5148">
            <w:pPr>
              <w:rPr>
                <w:sz w:val="28"/>
                <w:szCs w:val="28"/>
              </w:rPr>
            </w:pPr>
            <w:r w:rsidRPr="00D82279">
              <w:rPr>
                <w:sz w:val="28"/>
                <w:szCs w:val="28"/>
              </w:rPr>
              <w:t>6.</w:t>
            </w:r>
          </w:p>
        </w:tc>
        <w:tc>
          <w:tcPr>
            <w:tcW w:w="2268" w:type="dxa"/>
          </w:tcPr>
          <w:p w:rsidR="002C5148" w:rsidRPr="00D82279" w:rsidRDefault="002C5148" w:rsidP="002C5148">
            <w:pPr>
              <w:rPr>
                <w:sz w:val="28"/>
                <w:szCs w:val="28"/>
              </w:rPr>
            </w:pPr>
          </w:p>
          <w:p w:rsidR="002C5148" w:rsidRPr="00D82279" w:rsidRDefault="002C5148" w:rsidP="002C5148">
            <w:pPr>
              <w:rPr>
                <w:sz w:val="28"/>
                <w:szCs w:val="28"/>
              </w:rPr>
            </w:pPr>
            <w:r w:rsidRPr="00D82279">
              <w:rPr>
                <w:sz w:val="28"/>
                <w:szCs w:val="28"/>
              </w:rPr>
              <w:t>ДПИ</w:t>
            </w:r>
          </w:p>
        </w:tc>
        <w:tc>
          <w:tcPr>
            <w:tcW w:w="3118" w:type="dxa"/>
          </w:tcPr>
          <w:p w:rsidR="002C5148" w:rsidRPr="00D82279" w:rsidRDefault="002C5148" w:rsidP="002C5148">
            <w:pPr>
              <w:rPr>
                <w:sz w:val="28"/>
                <w:szCs w:val="28"/>
              </w:rPr>
            </w:pPr>
            <w:r w:rsidRPr="00D82279">
              <w:rPr>
                <w:sz w:val="28"/>
                <w:szCs w:val="28"/>
              </w:rPr>
              <w:t>40</w:t>
            </w:r>
          </w:p>
        </w:tc>
        <w:tc>
          <w:tcPr>
            <w:tcW w:w="3402" w:type="dxa"/>
          </w:tcPr>
          <w:p w:rsidR="002C5148" w:rsidRPr="00D82279" w:rsidRDefault="002C5148" w:rsidP="002C5148">
            <w:pPr>
              <w:rPr>
                <w:sz w:val="28"/>
                <w:szCs w:val="28"/>
              </w:rPr>
            </w:pPr>
            <w:r w:rsidRPr="00D82279">
              <w:rPr>
                <w:sz w:val="28"/>
                <w:szCs w:val="28"/>
              </w:rPr>
              <w:t>501</w:t>
            </w:r>
          </w:p>
        </w:tc>
      </w:tr>
      <w:tr w:rsidR="002C5148" w:rsidRPr="00D82279" w:rsidTr="002C5148">
        <w:trPr>
          <w:cantSplit/>
        </w:trPr>
        <w:tc>
          <w:tcPr>
            <w:tcW w:w="3256" w:type="dxa"/>
            <w:gridSpan w:val="2"/>
            <w:vAlign w:val="center"/>
          </w:tcPr>
          <w:p w:rsidR="002C5148" w:rsidRPr="00D82279" w:rsidRDefault="002C5148" w:rsidP="002C5148">
            <w:pPr>
              <w:rPr>
                <w:sz w:val="28"/>
                <w:szCs w:val="28"/>
              </w:rPr>
            </w:pPr>
            <w:r w:rsidRPr="00D82279">
              <w:rPr>
                <w:sz w:val="28"/>
                <w:szCs w:val="28"/>
              </w:rPr>
              <w:t>ВСЕГО</w:t>
            </w:r>
          </w:p>
        </w:tc>
        <w:tc>
          <w:tcPr>
            <w:tcW w:w="3118" w:type="dxa"/>
            <w:vAlign w:val="center"/>
          </w:tcPr>
          <w:p w:rsidR="002C5148" w:rsidRPr="00D82279" w:rsidRDefault="002C5148" w:rsidP="002C5148">
            <w:pPr>
              <w:rPr>
                <w:sz w:val="28"/>
                <w:szCs w:val="28"/>
              </w:rPr>
            </w:pPr>
            <w:r w:rsidRPr="00D82279">
              <w:rPr>
                <w:sz w:val="28"/>
                <w:szCs w:val="28"/>
              </w:rPr>
              <w:t>160</w:t>
            </w:r>
          </w:p>
        </w:tc>
        <w:tc>
          <w:tcPr>
            <w:tcW w:w="3402" w:type="dxa"/>
          </w:tcPr>
          <w:p w:rsidR="002C5148" w:rsidRPr="00D82279" w:rsidRDefault="002C5148" w:rsidP="002C5148">
            <w:pPr>
              <w:rPr>
                <w:sz w:val="28"/>
                <w:szCs w:val="28"/>
              </w:rPr>
            </w:pPr>
            <w:r w:rsidRPr="00D82279">
              <w:rPr>
                <w:sz w:val="28"/>
                <w:szCs w:val="28"/>
              </w:rPr>
              <w:t>2064</w:t>
            </w:r>
          </w:p>
        </w:tc>
      </w:tr>
    </w:tbl>
    <w:p w:rsidR="002C5148" w:rsidRPr="002C5148" w:rsidRDefault="002C5148" w:rsidP="002C5148">
      <w:pPr>
        <w:rPr>
          <w:sz w:val="24"/>
          <w:szCs w:val="24"/>
        </w:rPr>
      </w:pPr>
    </w:p>
    <w:p w:rsidR="002C5148" w:rsidRPr="00D82279" w:rsidRDefault="002C5148" w:rsidP="002C5148">
      <w:pPr>
        <w:jc w:val="center"/>
        <w:rPr>
          <w:b/>
          <w:sz w:val="28"/>
          <w:szCs w:val="28"/>
          <w:highlight w:val="yellow"/>
        </w:rPr>
      </w:pPr>
      <w:r w:rsidRPr="00D82279">
        <w:rPr>
          <w:b/>
          <w:sz w:val="28"/>
          <w:szCs w:val="28"/>
        </w:rPr>
        <w:t>Численный состав обучающихся по годам обучения</w:t>
      </w:r>
    </w:p>
    <w:p w:rsidR="002C5148" w:rsidRPr="00D82279" w:rsidRDefault="002C5148" w:rsidP="002C5148">
      <w:pPr>
        <w:jc w:val="center"/>
        <w:rPr>
          <w:b/>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77"/>
        <w:gridCol w:w="1550"/>
        <w:gridCol w:w="1857"/>
        <w:gridCol w:w="1334"/>
        <w:gridCol w:w="1703"/>
      </w:tblGrid>
      <w:tr w:rsidR="002C5148" w:rsidRPr="00D82279" w:rsidTr="002C5148">
        <w:tc>
          <w:tcPr>
            <w:tcW w:w="3332" w:type="dxa"/>
            <w:gridSpan w:val="2"/>
            <w:shd w:val="clear" w:color="auto" w:fill="auto"/>
          </w:tcPr>
          <w:p w:rsidR="002C5148" w:rsidRPr="00D82279" w:rsidRDefault="002C5148" w:rsidP="002C5148">
            <w:pPr>
              <w:rPr>
                <w:b/>
                <w:sz w:val="28"/>
                <w:szCs w:val="28"/>
              </w:rPr>
            </w:pPr>
            <w:r w:rsidRPr="00D82279">
              <w:rPr>
                <w:b/>
                <w:sz w:val="28"/>
                <w:szCs w:val="28"/>
              </w:rPr>
              <w:t>1 год обучения</w:t>
            </w:r>
          </w:p>
        </w:tc>
        <w:tc>
          <w:tcPr>
            <w:tcW w:w="3407" w:type="dxa"/>
            <w:gridSpan w:val="2"/>
          </w:tcPr>
          <w:p w:rsidR="002C5148" w:rsidRPr="00D82279" w:rsidRDefault="002C5148" w:rsidP="002C5148">
            <w:pPr>
              <w:rPr>
                <w:b/>
                <w:sz w:val="28"/>
                <w:szCs w:val="28"/>
              </w:rPr>
            </w:pPr>
            <w:r w:rsidRPr="00D82279">
              <w:rPr>
                <w:b/>
                <w:sz w:val="28"/>
                <w:szCs w:val="28"/>
              </w:rPr>
              <w:t>2 год обучения</w:t>
            </w:r>
          </w:p>
        </w:tc>
        <w:tc>
          <w:tcPr>
            <w:tcW w:w="3037" w:type="dxa"/>
            <w:gridSpan w:val="2"/>
          </w:tcPr>
          <w:p w:rsidR="002C5148" w:rsidRPr="00D82279" w:rsidRDefault="002C5148" w:rsidP="002C5148">
            <w:pPr>
              <w:rPr>
                <w:b/>
                <w:sz w:val="28"/>
                <w:szCs w:val="28"/>
              </w:rPr>
            </w:pPr>
            <w:r w:rsidRPr="00D82279">
              <w:rPr>
                <w:b/>
                <w:sz w:val="28"/>
                <w:szCs w:val="28"/>
              </w:rPr>
              <w:t>3 и более год обучения</w:t>
            </w:r>
          </w:p>
        </w:tc>
      </w:tr>
      <w:tr w:rsidR="002C5148" w:rsidRPr="00D82279" w:rsidTr="002C5148">
        <w:tc>
          <w:tcPr>
            <w:tcW w:w="1555" w:type="dxa"/>
            <w:shd w:val="clear" w:color="auto" w:fill="auto"/>
          </w:tcPr>
          <w:p w:rsidR="002C5148" w:rsidRPr="00D82279" w:rsidRDefault="002C5148" w:rsidP="002C5148">
            <w:pPr>
              <w:rPr>
                <w:sz w:val="28"/>
                <w:szCs w:val="28"/>
              </w:rPr>
            </w:pPr>
            <w:r w:rsidRPr="00D82279">
              <w:rPr>
                <w:sz w:val="28"/>
                <w:szCs w:val="28"/>
              </w:rPr>
              <w:t>1170</w:t>
            </w:r>
          </w:p>
        </w:tc>
        <w:tc>
          <w:tcPr>
            <w:tcW w:w="1777" w:type="dxa"/>
            <w:shd w:val="clear" w:color="auto" w:fill="auto"/>
          </w:tcPr>
          <w:p w:rsidR="002C5148" w:rsidRPr="00D82279" w:rsidRDefault="002C5148" w:rsidP="002C5148">
            <w:pPr>
              <w:rPr>
                <w:sz w:val="28"/>
                <w:szCs w:val="28"/>
              </w:rPr>
            </w:pPr>
            <w:r w:rsidRPr="00D82279">
              <w:rPr>
                <w:sz w:val="28"/>
                <w:szCs w:val="28"/>
              </w:rPr>
              <w:t>56,6%</w:t>
            </w:r>
          </w:p>
        </w:tc>
        <w:tc>
          <w:tcPr>
            <w:tcW w:w="1550" w:type="dxa"/>
          </w:tcPr>
          <w:p w:rsidR="002C5148" w:rsidRPr="00D82279" w:rsidRDefault="002C5148" w:rsidP="002C5148">
            <w:pPr>
              <w:rPr>
                <w:sz w:val="28"/>
                <w:szCs w:val="28"/>
              </w:rPr>
            </w:pPr>
            <w:r w:rsidRPr="00D82279">
              <w:rPr>
                <w:sz w:val="28"/>
                <w:szCs w:val="28"/>
              </w:rPr>
              <w:t>444</w:t>
            </w:r>
          </w:p>
          <w:p w:rsidR="002C5148" w:rsidRPr="00D82279" w:rsidRDefault="002C5148" w:rsidP="002C5148">
            <w:pPr>
              <w:rPr>
                <w:sz w:val="28"/>
                <w:szCs w:val="28"/>
              </w:rPr>
            </w:pPr>
          </w:p>
        </w:tc>
        <w:tc>
          <w:tcPr>
            <w:tcW w:w="1857" w:type="dxa"/>
            <w:shd w:val="clear" w:color="auto" w:fill="auto"/>
          </w:tcPr>
          <w:p w:rsidR="002C5148" w:rsidRPr="00D82279" w:rsidRDefault="002C5148" w:rsidP="002C5148">
            <w:pPr>
              <w:rPr>
                <w:sz w:val="28"/>
                <w:szCs w:val="28"/>
              </w:rPr>
            </w:pPr>
            <w:r w:rsidRPr="00D82279">
              <w:rPr>
                <w:sz w:val="28"/>
                <w:szCs w:val="28"/>
              </w:rPr>
              <w:t>21,5%</w:t>
            </w:r>
          </w:p>
        </w:tc>
        <w:tc>
          <w:tcPr>
            <w:tcW w:w="1334" w:type="dxa"/>
          </w:tcPr>
          <w:p w:rsidR="002C5148" w:rsidRPr="00D82279" w:rsidRDefault="002C5148" w:rsidP="002C5148">
            <w:pPr>
              <w:rPr>
                <w:sz w:val="28"/>
                <w:szCs w:val="28"/>
              </w:rPr>
            </w:pPr>
            <w:r w:rsidRPr="00D82279">
              <w:rPr>
                <w:sz w:val="28"/>
                <w:szCs w:val="28"/>
              </w:rPr>
              <w:t>450</w:t>
            </w:r>
          </w:p>
          <w:p w:rsidR="002C5148" w:rsidRPr="00D82279" w:rsidRDefault="002C5148" w:rsidP="002C5148">
            <w:pPr>
              <w:rPr>
                <w:sz w:val="28"/>
                <w:szCs w:val="28"/>
              </w:rPr>
            </w:pPr>
          </w:p>
        </w:tc>
        <w:tc>
          <w:tcPr>
            <w:tcW w:w="1703" w:type="dxa"/>
            <w:shd w:val="clear" w:color="auto" w:fill="auto"/>
          </w:tcPr>
          <w:p w:rsidR="002C5148" w:rsidRPr="00D82279" w:rsidRDefault="002C5148" w:rsidP="002C5148">
            <w:pPr>
              <w:rPr>
                <w:sz w:val="28"/>
                <w:szCs w:val="28"/>
              </w:rPr>
            </w:pPr>
            <w:r w:rsidRPr="00D82279">
              <w:rPr>
                <w:sz w:val="28"/>
                <w:szCs w:val="28"/>
              </w:rPr>
              <w:t>21,8%</w:t>
            </w:r>
          </w:p>
        </w:tc>
      </w:tr>
    </w:tbl>
    <w:p w:rsidR="002C5148" w:rsidRPr="00D82279" w:rsidRDefault="002C5148" w:rsidP="002C5148">
      <w:pPr>
        <w:jc w:val="center"/>
        <w:rPr>
          <w:b/>
          <w:sz w:val="28"/>
          <w:szCs w:val="28"/>
        </w:rPr>
      </w:pPr>
      <w:r w:rsidRPr="00D82279">
        <w:rPr>
          <w:b/>
          <w:sz w:val="28"/>
          <w:szCs w:val="28"/>
        </w:rPr>
        <w:t>Характеристика количества обучающихся по отделам</w:t>
      </w:r>
    </w:p>
    <w:p w:rsidR="002C5148" w:rsidRPr="00D82279" w:rsidRDefault="002C5148" w:rsidP="002C5148">
      <w:pPr>
        <w:rPr>
          <w:sz w:val="28"/>
          <w:szCs w:val="28"/>
        </w:rPr>
      </w:pPr>
    </w:p>
    <w:tbl>
      <w:tblPr>
        <w:tblStyle w:val="af"/>
        <w:tblW w:w="0" w:type="auto"/>
        <w:tblLook w:val="04A0" w:firstRow="1" w:lastRow="0" w:firstColumn="1" w:lastColumn="0" w:noHBand="0" w:noVBand="1"/>
      </w:tblPr>
      <w:tblGrid>
        <w:gridCol w:w="4612"/>
        <w:gridCol w:w="2265"/>
        <w:gridCol w:w="2468"/>
      </w:tblGrid>
      <w:tr w:rsidR="002C5148" w:rsidRPr="00D82279" w:rsidTr="002C5148">
        <w:tc>
          <w:tcPr>
            <w:tcW w:w="4612" w:type="dxa"/>
          </w:tcPr>
          <w:p w:rsidR="002C5148" w:rsidRPr="00D82279" w:rsidRDefault="002C5148" w:rsidP="002C5148">
            <w:pPr>
              <w:rPr>
                <w:b/>
                <w:sz w:val="28"/>
                <w:szCs w:val="28"/>
              </w:rPr>
            </w:pPr>
            <w:r w:rsidRPr="00D82279">
              <w:rPr>
                <w:b/>
                <w:sz w:val="28"/>
                <w:szCs w:val="28"/>
              </w:rPr>
              <w:t>Направление отдела</w:t>
            </w:r>
          </w:p>
        </w:tc>
        <w:tc>
          <w:tcPr>
            <w:tcW w:w="2265" w:type="dxa"/>
          </w:tcPr>
          <w:p w:rsidR="002C5148" w:rsidRPr="00D82279" w:rsidRDefault="002C5148" w:rsidP="002C5148">
            <w:pPr>
              <w:rPr>
                <w:b/>
                <w:sz w:val="28"/>
                <w:szCs w:val="28"/>
              </w:rPr>
            </w:pPr>
            <w:r w:rsidRPr="00D82279">
              <w:rPr>
                <w:b/>
                <w:sz w:val="28"/>
                <w:szCs w:val="28"/>
              </w:rPr>
              <w:t>Количество детей</w:t>
            </w:r>
          </w:p>
        </w:tc>
        <w:tc>
          <w:tcPr>
            <w:tcW w:w="2468" w:type="dxa"/>
          </w:tcPr>
          <w:p w:rsidR="002C5148" w:rsidRPr="00D82279" w:rsidRDefault="002C5148" w:rsidP="002C5148">
            <w:pPr>
              <w:rPr>
                <w:b/>
                <w:sz w:val="28"/>
                <w:szCs w:val="28"/>
              </w:rPr>
            </w:pPr>
            <w:r w:rsidRPr="00D82279">
              <w:rPr>
                <w:b/>
                <w:sz w:val="28"/>
                <w:szCs w:val="28"/>
              </w:rPr>
              <w:t>% от общего числа</w:t>
            </w:r>
          </w:p>
        </w:tc>
      </w:tr>
      <w:tr w:rsidR="002C5148" w:rsidRPr="00D82279" w:rsidTr="002C5148">
        <w:tc>
          <w:tcPr>
            <w:tcW w:w="4612" w:type="dxa"/>
          </w:tcPr>
          <w:p w:rsidR="002C5148" w:rsidRPr="00D82279" w:rsidRDefault="002C5148" w:rsidP="002C5148">
            <w:pPr>
              <w:rPr>
                <w:sz w:val="28"/>
                <w:szCs w:val="28"/>
              </w:rPr>
            </w:pPr>
            <w:r w:rsidRPr="00D82279">
              <w:rPr>
                <w:sz w:val="28"/>
                <w:szCs w:val="28"/>
              </w:rPr>
              <w:t>Национальная культура</w:t>
            </w:r>
          </w:p>
        </w:tc>
        <w:tc>
          <w:tcPr>
            <w:tcW w:w="2265" w:type="dxa"/>
          </w:tcPr>
          <w:p w:rsidR="002C5148" w:rsidRPr="00D82279" w:rsidRDefault="002C5148" w:rsidP="002C5148">
            <w:pPr>
              <w:rPr>
                <w:sz w:val="28"/>
                <w:szCs w:val="28"/>
              </w:rPr>
            </w:pPr>
            <w:r w:rsidRPr="00D82279">
              <w:rPr>
                <w:sz w:val="28"/>
                <w:szCs w:val="28"/>
              </w:rPr>
              <w:t>435</w:t>
            </w:r>
          </w:p>
        </w:tc>
        <w:tc>
          <w:tcPr>
            <w:tcW w:w="2468" w:type="dxa"/>
          </w:tcPr>
          <w:p w:rsidR="002C5148" w:rsidRPr="00D82279" w:rsidRDefault="002C5148" w:rsidP="002C5148">
            <w:pPr>
              <w:rPr>
                <w:sz w:val="28"/>
                <w:szCs w:val="28"/>
              </w:rPr>
            </w:pPr>
            <w:r w:rsidRPr="00D82279">
              <w:rPr>
                <w:sz w:val="28"/>
                <w:szCs w:val="28"/>
              </w:rPr>
              <w:t>21%</w:t>
            </w:r>
          </w:p>
        </w:tc>
      </w:tr>
      <w:tr w:rsidR="002C5148" w:rsidRPr="00D82279" w:rsidTr="002C5148">
        <w:tc>
          <w:tcPr>
            <w:tcW w:w="4612" w:type="dxa"/>
          </w:tcPr>
          <w:p w:rsidR="002C5148" w:rsidRPr="00D82279" w:rsidRDefault="002C5148" w:rsidP="002C5148">
            <w:pPr>
              <w:rPr>
                <w:sz w:val="28"/>
                <w:szCs w:val="28"/>
              </w:rPr>
            </w:pPr>
            <w:r w:rsidRPr="00D82279">
              <w:rPr>
                <w:sz w:val="28"/>
                <w:szCs w:val="28"/>
              </w:rPr>
              <w:t>Художественно-эстетическое           развитие</w:t>
            </w:r>
          </w:p>
        </w:tc>
        <w:tc>
          <w:tcPr>
            <w:tcW w:w="2265" w:type="dxa"/>
          </w:tcPr>
          <w:p w:rsidR="002C5148" w:rsidRPr="00D82279" w:rsidRDefault="002C5148" w:rsidP="002C5148">
            <w:pPr>
              <w:rPr>
                <w:sz w:val="28"/>
                <w:szCs w:val="28"/>
              </w:rPr>
            </w:pPr>
            <w:r w:rsidRPr="00D82279">
              <w:rPr>
                <w:sz w:val="28"/>
                <w:szCs w:val="28"/>
              </w:rPr>
              <w:t>584</w:t>
            </w:r>
          </w:p>
        </w:tc>
        <w:tc>
          <w:tcPr>
            <w:tcW w:w="2468" w:type="dxa"/>
          </w:tcPr>
          <w:p w:rsidR="002C5148" w:rsidRPr="00D82279" w:rsidRDefault="002C5148" w:rsidP="002C5148">
            <w:pPr>
              <w:rPr>
                <w:sz w:val="28"/>
                <w:szCs w:val="28"/>
              </w:rPr>
            </w:pPr>
            <w:r w:rsidRPr="00D82279">
              <w:rPr>
                <w:sz w:val="28"/>
                <w:szCs w:val="28"/>
              </w:rPr>
              <w:t>28,2 %</w:t>
            </w:r>
          </w:p>
        </w:tc>
      </w:tr>
      <w:tr w:rsidR="002C5148" w:rsidRPr="00D82279" w:rsidTr="002C5148">
        <w:tc>
          <w:tcPr>
            <w:tcW w:w="4612" w:type="dxa"/>
          </w:tcPr>
          <w:p w:rsidR="002C5148" w:rsidRPr="00D82279" w:rsidRDefault="002C5148" w:rsidP="002C5148">
            <w:pPr>
              <w:rPr>
                <w:sz w:val="28"/>
                <w:szCs w:val="28"/>
              </w:rPr>
            </w:pPr>
            <w:r w:rsidRPr="00D82279">
              <w:rPr>
                <w:sz w:val="28"/>
                <w:szCs w:val="28"/>
              </w:rPr>
              <w:t>Спортивно-технический отдел</w:t>
            </w:r>
          </w:p>
        </w:tc>
        <w:tc>
          <w:tcPr>
            <w:tcW w:w="2265" w:type="dxa"/>
          </w:tcPr>
          <w:p w:rsidR="002C5148" w:rsidRPr="00D82279" w:rsidRDefault="002C5148" w:rsidP="002C5148">
            <w:pPr>
              <w:rPr>
                <w:sz w:val="28"/>
                <w:szCs w:val="28"/>
              </w:rPr>
            </w:pPr>
            <w:r w:rsidRPr="00D82279">
              <w:rPr>
                <w:sz w:val="28"/>
                <w:szCs w:val="28"/>
              </w:rPr>
              <w:t>342</w:t>
            </w:r>
          </w:p>
        </w:tc>
        <w:tc>
          <w:tcPr>
            <w:tcW w:w="2468" w:type="dxa"/>
          </w:tcPr>
          <w:p w:rsidR="002C5148" w:rsidRPr="00D82279" w:rsidRDefault="002C5148" w:rsidP="002C5148">
            <w:pPr>
              <w:rPr>
                <w:sz w:val="28"/>
                <w:szCs w:val="28"/>
              </w:rPr>
            </w:pPr>
            <w:r w:rsidRPr="00D82279">
              <w:rPr>
                <w:sz w:val="28"/>
                <w:szCs w:val="28"/>
              </w:rPr>
              <w:t>16,5%</w:t>
            </w:r>
          </w:p>
        </w:tc>
      </w:tr>
      <w:tr w:rsidR="002C5148" w:rsidRPr="00D82279" w:rsidTr="002C5148">
        <w:tc>
          <w:tcPr>
            <w:tcW w:w="4612" w:type="dxa"/>
          </w:tcPr>
          <w:p w:rsidR="002C5148" w:rsidRPr="00D82279" w:rsidRDefault="002C5148" w:rsidP="002C5148">
            <w:pPr>
              <w:rPr>
                <w:sz w:val="28"/>
                <w:szCs w:val="28"/>
              </w:rPr>
            </w:pPr>
            <w:r w:rsidRPr="00D82279">
              <w:rPr>
                <w:sz w:val="28"/>
                <w:szCs w:val="28"/>
              </w:rPr>
              <w:t>Шахматно-шашечный</w:t>
            </w:r>
          </w:p>
        </w:tc>
        <w:tc>
          <w:tcPr>
            <w:tcW w:w="2265" w:type="dxa"/>
          </w:tcPr>
          <w:p w:rsidR="002C5148" w:rsidRPr="00D82279" w:rsidRDefault="002C5148" w:rsidP="002C5148">
            <w:pPr>
              <w:rPr>
                <w:sz w:val="28"/>
                <w:szCs w:val="28"/>
              </w:rPr>
            </w:pPr>
            <w:r w:rsidRPr="00D82279">
              <w:rPr>
                <w:sz w:val="28"/>
                <w:szCs w:val="28"/>
              </w:rPr>
              <w:t>202</w:t>
            </w:r>
          </w:p>
        </w:tc>
        <w:tc>
          <w:tcPr>
            <w:tcW w:w="2468" w:type="dxa"/>
          </w:tcPr>
          <w:p w:rsidR="002C5148" w:rsidRPr="00D82279" w:rsidRDefault="002C5148" w:rsidP="002C5148">
            <w:pPr>
              <w:rPr>
                <w:sz w:val="28"/>
                <w:szCs w:val="28"/>
              </w:rPr>
            </w:pPr>
            <w:r w:rsidRPr="00D82279">
              <w:rPr>
                <w:sz w:val="28"/>
                <w:szCs w:val="28"/>
              </w:rPr>
              <w:t>9,7%</w:t>
            </w:r>
          </w:p>
        </w:tc>
      </w:tr>
      <w:tr w:rsidR="002C5148" w:rsidRPr="00D82279" w:rsidTr="002C5148">
        <w:tc>
          <w:tcPr>
            <w:tcW w:w="4612" w:type="dxa"/>
          </w:tcPr>
          <w:p w:rsidR="002C5148" w:rsidRPr="00D82279" w:rsidRDefault="002C5148" w:rsidP="002C5148">
            <w:pPr>
              <w:rPr>
                <w:sz w:val="28"/>
                <w:szCs w:val="28"/>
              </w:rPr>
            </w:pPr>
            <w:r w:rsidRPr="00D82279">
              <w:rPr>
                <w:sz w:val="28"/>
                <w:szCs w:val="28"/>
              </w:rPr>
              <w:t>Декоративно-прикладное искусство</w:t>
            </w:r>
          </w:p>
        </w:tc>
        <w:tc>
          <w:tcPr>
            <w:tcW w:w="2265" w:type="dxa"/>
          </w:tcPr>
          <w:p w:rsidR="002C5148" w:rsidRPr="00D82279" w:rsidRDefault="002C5148" w:rsidP="002C5148">
            <w:pPr>
              <w:rPr>
                <w:sz w:val="28"/>
                <w:szCs w:val="28"/>
              </w:rPr>
            </w:pPr>
            <w:r w:rsidRPr="00D82279">
              <w:rPr>
                <w:sz w:val="28"/>
                <w:szCs w:val="28"/>
              </w:rPr>
              <w:t>501</w:t>
            </w:r>
          </w:p>
        </w:tc>
        <w:tc>
          <w:tcPr>
            <w:tcW w:w="2468" w:type="dxa"/>
          </w:tcPr>
          <w:p w:rsidR="002C5148" w:rsidRPr="00D82279" w:rsidRDefault="002C5148" w:rsidP="002C5148">
            <w:pPr>
              <w:rPr>
                <w:sz w:val="28"/>
                <w:szCs w:val="28"/>
              </w:rPr>
            </w:pPr>
            <w:r w:rsidRPr="00D82279">
              <w:rPr>
                <w:sz w:val="28"/>
                <w:szCs w:val="28"/>
              </w:rPr>
              <w:t>24,2 %</w:t>
            </w:r>
          </w:p>
        </w:tc>
      </w:tr>
      <w:tr w:rsidR="002C5148" w:rsidRPr="00D82279" w:rsidTr="002C5148">
        <w:tc>
          <w:tcPr>
            <w:tcW w:w="4612" w:type="dxa"/>
          </w:tcPr>
          <w:p w:rsidR="002C5148" w:rsidRPr="00D82279" w:rsidRDefault="002C5148" w:rsidP="002C5148">
            <w:pPr>
              <w:rPr>
                <w:sz w:val="28"/>
                <w:szCs w:val="28"/>
              </w:rPr>
            </w:pPr>
            <w:r w:rsidRPr="00D82279">
              <w:rPr>
                <w:sz w:val="28"/>
                <w:szCs w:val="28"/>
              </w:rPr>
              <w:t>Итого:</w:t>
            </w:r>
          </w:p>
        </w:tc>
        <w:tc>
          <w:tcPr>
            <w:tcW w:w="2265" w:type="dxa"/>
          </w:tcPr>
          <w:p w:rsidR="002C5148" w:rsidRPr="00D82279" w:rsidRDefault="002C5148" w:rsidP="002C5148">
            <w:pPr>
              <w:rPr>
                <w:sz w:val="28"/>
                <w:szCs w:val="28"/>
              </w:rPr>
            </w:pPr>
            <w:r w:rsidRPr="00D82279">
              <w:rPr>
                <w:sz w:val="28"/>
                <w:szCs w:val="28"/>
              </w:rPr>
              <w:t xml:space="preserve">       2064  </w:t>
            </w:r>
          </w:p>
        </w:tc>
        <w:tc>
          <w:tcPr>
            <w:tcW w:w="2468" w:type="dxa"/>
          </w:tcPr>
          <w:p w:rsidR="002C5148" w:rsidRPr="00D82279" w:rsidRDefault="002C5148" w:rsidP="002C5148">
            <w:pPr>
              <w:rPr>
                <w:sz w:val="28"/>
                <w:szCs w:val="28"/>
              </w:rPr>
            </w:pPr>
            <w:r w:rsidRPr="00D82279">
              <w:rPr>
                <w:sz w:val="28"/>
                <w:szCs w:val="28"/>
              </w:rPr>
              <w:t>100%</w:t>
            </w:r>
          </w:p>
        </w:tc>
      </w:tr>
    </w:tbl>
    <w:p w:rsidR="002C5148" w:rsidRPr="002C5148" w:rsidRDefault="002C5148" w:rsidP="002C5148">
      <w:pPr>
        <w:rPr>
          <w:sz w:val="28"/>
          <w:szCs w:val="28"/>
        </w:rPr>
      </w:pPr>
    </w:p>
    <w:p w:rsidR="002C5148" w:rsidRPr="002C5148" w:rsidRDefault="002C5148" w:rsidP="002C5148">
      <w:pPr>
        <w:jc w:val="center"/>
        <w:rPr>
          <w:b/>
          <w:sz w:val="28"/>
          <w:szCs w:val="28"/>
        </w:rPr>
      </w:pPr>
      <w:r w:rsidRPr="002C5148">
        <w:rPr>
          <w:b/>
          <w:sz w:val="28"/>
          <w:szCs w:val="28"/>
        </w:rPr>
        <w:t>Характеристика количества обучающихся по направленностям</w:t>
      </w:r>
    </w:p>
    <w:p w:rsidR="002C5148" w:rsidRPr="002C5148" w:rsidRDefault="002C5148" w:rsidP="002C514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977"/>
        <w:gridCol w:w="3083"/>
      </w:tblGrid>
      <w:tr w:rsidR="002C5148" w:rsidRPr="002C5148" w:rsidTr="002C5148">
        <w:tc>
          <w:tcPr>
            <w:tcW w:w="3794" w:type="dxa"/>
            <w:shd w:val="clear" w:color="auto" w:fill="auto"/>
          </w:tcPr>
          <w:p w:rsidR="002C5148" w:rsidRPr="002C5148" w:rsidRDefault="002C5148" w:rsidP="002C5148">
            <w:pPr>
              <w:rPr>
                <w:sz w:val="28"/>
                <w:szCs w:val="28"/>
              </w:rPr>
            </w:pPr>
            <w:r w:rsidRPr="002C5148">
              <w:rPr>
                <w:sz w:val="28"/>
                <w:szCs w:val="28"/>
              </w:rPr>
              <w:t>Направленность деятельности</w:t>
            </w:r>
          </w:p>
        </w:tc>
        <w:tc>
          <w:tcPr>
            <w:tcW w:w="2977" w:type="dxa"/>
            <w:shd w:val="clear" w:color="auto" w:fill="auto"/>
          </w:tcPr>
          <w:p w:rsidR="002C5148" w:rsidRPr="002C5148" w:rsidRDefault="002C5148" w:rsidP="002C5148">
            <w:pPr>
              <w:rPr>
                <w:sz w:val="28"/>
                <w:szCs w:val="28"/>
              </w:rPr>
            </w:pPr>
            <w:r w:rsidRPr="002C5148">
              <w:rPr>
                <w:sz w:val="28"/>
                <w:szCs w:val="28"/>
              </w:rPr>
              <w:t>Количество детей</w:t>
            </w:r>
          </w:p>
        </w:tc>
        <w:tc>
          <w:tcPr>
            <w:tcW w:w="3083" w:type="dxa"/>
            <w:shd w:val="clear" w:color="auto" w:fill="auto"/>
          </w:tcPr>
          <w:p w:rsidR="002C5148" w:rsidRPr="002C5148" w:rsidRDefault="002C5148" w:rsidP="002C5148">
            <w:pPr>
              <w:rPr>
                <w:sz w:val="28"/>
                <w:szCs w:val="28"/>
              </w:rPr>
            </w:pPr>
            <w:r w:rsidRPr="002C5148">
              <w:rPr>
                <w:sz w:val="28"/>
                <w:szCs w:val="28"/>
              </w:rPr>
              <w:t>% от общего числа</w:t>
            </w:r>
          </w:p>
        </w:tc>
      </w:tr>
      <w:tr w:rsidR="002C5148" w:rsidRPr="002C5148" w:rsidTr="002C5148">
        <w:tc>
          <w:tcPr>
            <w:tcW w:w="3794" w:type="dxa"/>
            <w:shd w:val="clear" w:color="auto" w:fill="auto"/>
          </w:tcPr>
          <w:p w:rsidR="002C5148" w:rsidRPr="002C5148" w:rsidRDefault="002C5148" w:rsidP="002C5148">
            <w:pPr>
              <w:rPr>
                <w:sz w:val="28"/>
                <w:szCs w:val="28"/>
              </w:rPr>
            </w:pPr>
            <w:r w:rsidRPr="002C5148">
              <w:rPr>
                <w:sz w:val="28"/>
                <w:szCs w:val="28"/>
              </w:rPr>
              <w:t>художественная</w:t>
            </w:r>
          </w:p>
        </w:tc>
        <w:tc>
          <w:tcPr>
            <w:tcW w:w="2977" w:type="dxa"/>
            <w:shd w:val="clear" w:color="auto" w:fill="auto"/>
          </w:tcPr>
          <w:p w:rsidR="002C5148" w:rsidRPr="002C5148" w:rsidRDefault="002C5148" w:rsidP="002C5148">
            <w:pPr>
              <w:rPr>
                <w:sz w:val="28"/>
                <w:szCs w:val="28"/>
              </w:rPr>
            </w:pPr>
            <w:r w:rsidRPr="002C5148">
              <w:rPr>
                <w:sz w:val="28"/>
                <w:szCs w:val="28"/>
              </w:rPr>
              <w:t>1040</w:t>
            </w:r>
          </w:p>
        </w:tc>
        <w:tc>
          <w:tcPr>
            <w:tcW w:w="3083" w:type="dxa"/>
            <w:shd w:val="clear" w:color="auto" w:fill="auto"/>
          </w:tcPr>
          <w:p w:rsidR="002C5148" w:rsidRPr="002C5148" w:rsidRDefault="002C5148" w:rsidP="002C5148">
            <w:pPr>
              <w:rPr>
                <w:sz w:val="28"/>
                <w:szCs w:val="28"/>
              </w:rPr>
            </w:pPr>
            <w:r w:rsidRPr="002C5148">
              <w:rPr>
                <w:sz w:val="28"/>
                <w:szCs w:val="28"/>
              </w:rPr>
              <w:t>50,3%</w:t>
            </w:r>
          </w:p>
        </w:tc>
      </w:tr>
      <w:tr w:rsidR="002C5148" w:rsidRPr="002C5148" w:rsidTr="002C5148">
        <w:tc>
          <w:tcPr>
            <w:tcW w:w="3794" w:type="dxa"/>
            <w:shd w:val="clear" w:color="auto" w:fill="auto"/>
          </w:tcPr>
          <w:p w:rsidR="002C5148" w:rsidRPr="002C5148" w:rsidRDefault="002C5148" w:rsidP="002C5148">
            <w:pPr>
              <w:rPr>
                <w:sz w:val="28"/>
                <w:szCs w:val="28"/>
              </w:rPr>
            </w:pPr>
            <w:r w:rsidRPr="002C5148">
              <w:rPr>
                <w:sz w:val="28"/>
                <w:szCs w:val="28"/>
              </w:rPr>
              <w:t>социально-гуманитарная</w:t>
            </w:r>
          </w:p>
        </w:tc>
        <w:tc>
          <w:tcPr>
            <w:tcW w:w="2977" w:type="dxa"/>
            <w:shd w:val="clear" w:color="auto" w:fill="auto"/>
          </w:tcPr>
          <w:p w:rsidR="002C5148" w:rsidRPr="002C5148" w:rsidRDefault="002C5148" w:rsidP="002C5148">
            <w:pPr>
              <w:rPr>
                <w:sz w:val="28"/>
                <w:szCs w:val="28"/>
              </w:rPr>
            </w:pPr>
            <w:r w:rsidRPr="002C5148">
              <w:rPr>
                <w:sz w:val="28"/>
                <w:szCs w:val="28"/>
              </w:rPr>
              <w:t>124</w:t>
            </w:r>
          </w:p>
        </w:tc>
        <w:tc>
          <w:tcPr>
            <w:tcW w:w="3083" w:type="dxa"/>
            <w:shd w:val="clear" w:color="auto" w:fill="auto"/>
          </w:tcPr>
          <w:p w:rsidR="002C5148" w:rsidRPr="002C5148" w:rsidRDefault="002C5148" w:rsidP="002C5148">
            <w:pPr>
              <w:rPr>
                <w:sz w:val="28"/>
                <w:szCs w:val="28"/>
              </w:rPr>
            </w:pPr>
            <w:r w:rsidRPr="002C5148">
              <w:rPr>
                <w:sz w:val="28"/>
                <w:szCs w:val="28"/>
              </w:rPr>
              <w:t>6 %</w:t>
            </w:r>
          </w:p>
        </w:tc>
      </w:tr>
      <w:tr w:rsidR="002C5148" w:rsidRPr="002C5148" w:rsidTr="002C5148">
        <w:tc>
          <w:tcPr>
            <w:tcW w:w="3794" w:type="dxa"/>
            <w:shd w:val="clear" w:color="auto" w:fill="auto"/>
          </w:tcPr>
          <w:p w:rsidR="002C5148" w:rsidRPr="002C5148" w:rsidRDefault="002C5148" w:rsidP="002C5148">
            <w:pPr>
              <w:rPr>
                <w:sz w:val="28"/>
                <w:szCs w:val="28"/>
              </w:rPr>
            </w:pPr>
            <w:r w:rsidRPr="002C5148">
              <w:rPr>
                <w:sz w:val="28"/>
                <w:szCs w:val="28"/>
              </w:rPr>
              <w:t>физкультурно-спортивная</w:t>
            </w:r>
          </w:p>
        </w:tc>
        <w:tc>
          <w:tcPr>
            <w:tcW w:w="2977" w:type="dxa"/>
            <w:shd w:val="clear" w:color="auto" w:fill="auto"/>
          </w:tcPr>
          <w:p w:rsidR="002C5148" w:rsidRPr="002C5148" w:rsidRDefault="002C5148" w:rsidP="002C5148">
            <w:pPr>
              <w:rPr>
                <w:sz w:val="28"/>
                <w:szCs w:val="28"/>
              </w:rPr>
            </w:pPr>
            <w:r w:rsidRPr="002C5148">
              <w:rPr>
                <w:sz w:val="28"/>
                <w:szCs w:val="28"/>
              </w:rPr>
              <w:t>247</w:t>
            </w:r>
          </w:p>
        </w:tc>
        <w:tc>
          <w:tcPr>
            <w:tcW w:w="3083" w:type="dxa"/>
            <w:shd w:val="clear" w:color="auto" w:fill="auto"/>
          </w:tcPr>
          <w:p w:rsidR="002C5148" w:rsidRPr="002C5148" w:rsidRDefault="002C5148" w:rsidP="002C5148">
            <w:pPr>
              <w:rPr>
                <w:sz w:val="28"/>
                <w:szCs w:val="28"/>
              </w:rPr>
            </w:pPr>
            <w:r w:rsidRPr="002C5148">
              <w:rPr>
                <w:sz w:val="28"/>
                <w:szCs w:val="28"/>
              </w:rPr>
              <w:t>11,9%</w:t>
            </w:r>
          </w:p>
        </w:tc>
      </w:tr>
      <w:tr w:rsidR="002C5148" w:rsidRPr="002C5148" w:rsidTr="002C5148">
        <w:tc>
          <w:tcPr>
            <w:tcW w:w="3794" w:type="dxa"/>
            <w:shd w:val="clear" w:color="auto" w:fill="auto"/>
          </w:tcPr>
          <w:p w:rsidR="002C5148" w:rsidRPr="002C5148" w:rsidRDefault="002C5148" w:rsidP="002C5148">
            <w:pPr>
              <w:rPr>
                <w:sz w:val="28"/>
                <w:szCs w:val="28"/>
              </w:rPr>
            </w:pPr>
            <w:r w:rsidRPr="002C5148">
              <w:rPr>
                <w:sz w:val="28"/>
                <w:szCs w:val="28"/>
              </w:rPr>
              <w:t>туристско-краеведческая</w:t>
            </w:r>
          </w:p>
        </w:tc>
        <w:tc>
          <w:tcPr>
            <w:tcW w:w="2977" w:type="dxa"/>
            <w:shd w:val="clear" w:color="auto" w:fill="auto"/>
          </w:tcPr>
          <w:p w:rsidR="002C5148" w:rsidRPr="002C5148" w:rsidRDefault="002C5148" w:rsidP="002C5148">
            <w:pPr>
              <w:rPr>
                <w:sz w:val="28"/>
                <w:szCs w:val="28"/>
              </w:rPr>
            </w:pPr>
            <w:r w:rsidRPr="002C5148">
              <w:rPr>
                <w:sz w:val="28"/>
                <w:szCs w:val="28"/>
              </w:rPr>
              <w:t>210</w:t>
            </w:r>
          </w:p>
        </w:tc>
        <w:tc>
          <w:tcPr>
            <w:tcW w:w="3083" w:type="dxa"/>
            <w:shd w:val="clear" w:color="auto" w:fill="auto"/>
          </w:tcPr>
          <w:p w:rsidR="002C5148" w:rsidRPr="002C5148" w:rsidRDefault="002C5148" w:rsidP="002C5148">
            <w:pPr>
              <w:rPr>
                <w:sz w:val="28"/>
                <w:szCs w:val="28"/>
              </w:rPr>
            </w:pPr>
            <w:r w:rsidRPr="002C5148">
              <w:rPr>
                <w:sz w:val="28"/>
                <w:szCs w:val="28"/>
              </w:rPr>
              <w:t>10,1 %</w:t>
            </w:r>
          </w:p>
        </w:tc>
      </w:tr>
      <w:tr w:rsidR="002C5148" w:rsidRPr="002C5148" w:rsidTr="002C5148">
        <w:tc>
          <w:tcPr>
            <w:tcW w:w="3794" w:type="dxa"/>
            <w:shd w:val="clear" w:color="auto" w:fill="auto"/>
          </w:tcPr>
          <w:p w:rsidR="002C5148" w:rsidRPr="002C5148" w:rsidRDefault="002C5148" w:rsidP="002C5148">
            <w:pPr>
              <w:rPr>
                <w:sz w:val="28"/>
                <w:szCs w:val="28"/>
              </w:rPr>
            </w:pPr>
            <w:r w:rsidRPr="002C5148">
              <w:rPr>
                <w:sz w:val="28"/>
                <w:szCs w:val="28"/>
              </w:rPr>
              <w:t>естественнонаучная</w:t>
            </w:r>
          </w:p>
        </w:tc>
        <w:tc>
          <w:tcPr>
            <w:tcW w:w="2977" w:type="dxa"/>
            <w:shd w:val="clear" w:color="auto" w:fill="auto"/>
          </w:tcPr>
          <w:p w:rsidR="002C5148" w:rsidRPr="002C5148" w:rsidRDefault="002C5148" w:rsidP="002C5148">
            <w:pPr>
              <w:rPr>
                <w:sz w:val="28"/>
                <w:szCs w:val="28"/>
              </w:rPr>
            </w:pPr>
            <w:r w:rsidRPr="002C5148">
              <w:rPr>
                <w:sz w:val="28"/>
                <w:szCs w:val="28"/>
              </w:rPr>
              <w:t>131</w:t>
            </w:r>
          </w:p>
        </w:tc>
        <w:tc>
          <w:tcPr>
            <w:tcW w:w="3083" w:type="dxa"/>
            <w:shd w:val="clear" w:color="auto" w:fill="auto"/>
          </w:tcPr>
          <w:p w:rsidR="002C5148" w:rsidRPr="002C5148" w:rsidRDefault="002C5148" w:rsidP="002C5148">
            <w:pPr>
              <w:rPr>
                <w:sz w:val="28"/>
                <w:szCs w:val="28"/>
              </w:rPr>
            </w:pPr>
            <w:r w:rsidRPr="002C5148">
              <w:rPr>
                <w:sz w:val="28"/>
                <w:szCs w:val="28"/>
              </w:rPr>
              <w:t>6,3%</w:t>
            </w:r>
          </w:p>
        </w:tc>
      </w:tr>
      <w:tr w:rsidR="002C5148" w:rsidRPr="002C5148" w:rsidTr="002C5148">
        <w:tc>
          <w:tcPr>
            <w:tcW w:w="3794" w:type="dxa"/>
            <w:shd w:val="clear" w:color="auto" w:fill="auto"/>
          </w:tcPr>
          <w:p w:rsidR="002C5148" w:rsidRPr="002C5148" w:rsidRDefault="002C5148" w:rsidP="002C5148">
            <w:pPr>
              <w:rPr>
                <w:sz w:val="28"/>
                <w:szCs w:val="28"/>
              </w:rPr>
            </w:pPr>
            <w:r w:rsidRPr="002C5148">
              <w:rPr>
                <w:sz w:val="28"/>
                <w:szCs w:val="28"/>
              </w:rPr>
              <w:t>техническая</w:t>
            </w:r>
          </w:p>
        </w:tc>
        <w:tc>
          <w:tcPr>
            <w:tcW w:w="2977" w:type="dxa"/>
            <w:shd w:val="clear" w:color="auto" w:fill="auto"/>
          </w:tcPr>
          <w:p w:rsidR="002C5148" w:rsidRPr="002C5148" w:rsidRDefault="002C5148" w:rsidP="002C5148">
            <w:pPr>
              <w:rPr>
                <w:sz w:val="28"/>
                <w:szCs w:val="28"/>
              </w:rPr>
            </w:pPr>
            <w:r w:rsidRPr="002C5148">
              <w:rPr>
                <w:sz w:val="28"/>
                <w:szCs w:val="28"/>
              </w:rPr>
              <w:t>312</w:t>
            </w:r>
          </w:p>
        </w:tc>
        <w:tc>
          <w:tcPr>
            <w:tcW w:w="3083" w:type="dxa"/>
            <w:shd w:val="clear" w:color="auto" w:fill="auto"/>
          </w:tcPr>
          <w:p w:rsidR="002C5148" w:rsidRPr="002C5148" w:rsidRDefault="002C5148" w:rsidP="002C5148">
            <w:pPr>
              <w:rPr>
                <w:sz w:val="28"/>
                <w:szCs w:val="28"/>
              </w:rPr>
            </w:pPr>
            <w:r w:rsidRPr="002C5148">
              <w:rPr>
                <w:sz w:val="28"/>
                <w:szCs w:val="28"/>
              </w:rPr>
              <w:t>15,1%</w:t>
            </w:r>
          </w:p>
        </w:tc>
      </w:tr>
      <w:tr w:rsidR="002C5148" w:rsidRPr="002C5148" w:rsidTr="002C5148">
        <w:tc>
          <w:tcPr>
            <w:tcW w:w="3794" w:type="dxa"/>
            <w:shd w:val="clear" w:color="auto" w:fill="auto"/>
          </w:tcPr>
          <w:p w:rsidR="002C5148" w:rsidRPr="002C5148" w:rsidRDefault="002C5148" w:rsidP="002C5148">
            <w:pPr>
              <w:rPr>
                <w:sz w:val="28"/>
                <w:szCs w:val="28"/>
              </w:rPr>
            </w:pPr>
            <w:r w:rsidRPr="002C5148">
              <w:rPr>
                <w:sz w:val="28"/>
                <w:szCs w:val="28"/>
              </w:rPr>
              <w:t>Итого:</w:t>
            </w:r>
          </w:p>
        </w:tc>
        <w:tc>
          <w:tcPr>
            <w:tcW w:w="2977" w:type="dxa"/>
            <w:shd w:val="clear" w:color="auto" w:fill="auto"/>
          </w:tcPr>
          <w:p w:rsidR="002C5148" w:rsidRPr="002C5148" w:rsidRDefault="002C5148" w:rsidP="002C5148">
            <w:pPr>
              <w:rPr>
                <w:sz w:val="28"/>
                <w:szCs w:val="28"/>
              </w:rPr>
            </w:pPr>
            <w:r w:rsidRPr="002C5148">
              <w:rPr>
                <w:sz w:val="28"/>
                <w:szCs w:val="28"/>
              </w:rPr>
              <w:t>2064</w:t>
            </w:r>
          </w:p>
        </w:tc>
        <w:tc>
          <w:tcPr>
            <w:tcW w:w="3083" w:type="dxa"/>
            <w:shd w:val="clear" w:color="auto" w:fill="auto"/>
          </w:tcPr>
          <w:p w:rsidR="002C5148" w:rsidRPr="002C5148" w:rsidRDefault="002C5148" w:rsidP="002C5148">
            <w:pPr>
              <w:rPr>
                <w:sz w:val="28"/>
                <w:szCs w:val="28"/>
              </w:rPr>
            </w:pPr>
            <w:r w:rsidRPr="002C5148">
              <w:rPr>
                <w:sz w:val="28"/>
                <w:szCs w:val="28"/>
              </w:rPr>
              <w:t>100%</w:t>
            </w:r>
          </w:p>
        </w:tc>
      </w:tr>
    </w:tbl>
    <w:p w:rsidR="002C5148" w:rsidRPr="002C5148" w:rsidRDefault="002C5148" w:rsidP="002C5148">
      <w:pPr>
        <w:rPr>
          <w:sz w:val="28"/>
          <w:szCs w:val="28"/>
        </w:rPr>
      </w:pPr>
    </w:p>
    <w:p w:rsidR="002C5148" w:rsidRPr="002C5148" w:rsidRDefault="002C5148" w:rsidP="00D82279">
      <w:pPr>
        <w:ind w:firstLine="708"/>
        <w:rPr>
          <w:sz w:val="28"/>
          <w:szCs w:val="28"/>
        </w:rPr>
      </w:pPr>
      <w:r w:rsidRPr="002C5148">
        <w:rPr>
          <w:sz w:val="28"/>
          <w:szCs w:val="28"/>
        </w:rPr>
        <w:t>Анализ ДООП по направленностям деятельности показывает, что в ДТДиМ преобладают обучающиеся по программам художественной – 50,3% и технической направленности – 15,1 % (от общего числа обучающихся).</w:t>
      </w:r>
    </w:p>
    <w:p w:rsidR="00D82279" w:rsidRDefault="00D82279" w:rsidP="002C5148">
      <w:pPr>
        <w:rPr>
          <w:b/>
          <w:sz w:val="28"/>
          <w:szCs w:val="28"/>
        </w:rPr>
      </w:pPr>
    </w:p>
    <w:p w:rsidR="00D82279" w:rsidRDefault="00D82279" w:rsidP="002C5148">
      <w:pPr>
        <w:rPr>
          <w:b/>
          <w:sz w:val="28"/>
          <w:szCs w:val="28"/>
        </w:rPr>
      </w:pPr>
    </w:p>
    <w:p w:rsidR="002C5148" w:rsidRPr="00D82279" w:rsidRDefault="002C5148" w:rsidP="002C5148">
      <w:pPr>
        <w:rPr>
          <w:b/>
          <w:sz w:val="28"/>
          <w:szCs w:val="28"/>
        </w:rPr>
      </w:pPr>
      <w:r w:rsidRPr="00D82279">
        <w:rPr>
          <w:b/>
          <w:sz w:val="28"/>
          <w:szCs w:val="28"/>
        </w:rPr>
        <w:t>1.6. Работа с детьми с ограниченными возможностями здоровья (ОВЗ)</w:t>
      </w:r>
    </w:p>
    <w:p w:rsidR="002C5148" w:rsidRPr="002C5148" w:rsidRDefault="002C5148" w:rsidP="002C5148">
      <w:pPr>
        <w:rPr>
          <w:sz w:val="28"/>
          <w:szCs w:val="28"/>
        </w:rPr>
      </w:pPr>
      <w:r w:rsidRPr="002C5148">
        <w:rPr>
          <w:sz w:val="28"/>
          <w:szCs w:val="28"/>
        </w:rPr>
        <w:t xml:space="preserve">Адаптированные программы, которые реализуются во Дворце для детей с ОВЗ: </w:t>
      </w:r>
    </w:p>
    <w:p w:rsidR="002C5148" w:rsidRPr="002C5148" w:rsidRDefault="002C5148" w:rsidP="002C5148">
      <w:pPr>
        <w:rPr>
          <w:sz w:val="28"/>
          <w:szCs w:val="28"/>
        </w:rPr>
      </w:pPr>
      <w:r w:rsidRPr="002C5148">
        <w:rPr>
          <w:sz w:val="28"/>
          <w:szCs w:val="28"/>
        </w:rPr>
        <w:t>- «Лепка», 7-14 лет, 4 года обучения, пед. Борисова Э.Ф.;</w:t>
      </w:r>
    </w:p>
    <w:p w:rsidR="002C5148" w:rsidRPr="002C5148" w:rsidRDefault="002C5148" w:rsidP="002C5148">
      <w:pPr>
        <w:rPr>
          <w:sz w:val="28"/>
          <w:szCs w:val="28"/>
        </w:rPr>
      </w:pPr>
      <w:r w:rsidRPr="002C5148">
        <w:rPr>
          <w:sz w:val="28"/>
          <w:szCs w:val="28"/>
        </w:rPr>
        <w:lastRenderedPageBreak/>
        <w:t>- «Шаг вперед», 10-15 лет, 1 год, пед. Шалагина А.Н.</w:t>
      </w:r>
    </w:p>
    <w:p w:rsidR="002C5148" w:rsidRPr="002C5148" w:rsidRDefault="002C5148" w:rsidP="002C5148">
      <w:pPr>
        <w:rPr>
          <w:sz w:val="28"/>
          <w:szCs w:val="28"/>
        </w:rPr>
      </w:pPr>
    </w:p>
    <w:p w:rsidR="002C5148" w:rsidRPr="00D82279" w:rsidRDefault="002C5148" w:rsidP="00D82279">
      <w:pPr>
        <w:jc w:val="center"/>
        <w:rPr>
          <w:b/>
          <w:sz w:val="28"/>
          <w:szCs w:val="28"/>
        </w:rPr>
      </w:pPr>
      <w:r w:rsidRPr="00D82279">
        <w:rPr>
          <w:b/>
          <w:sz w:val="28"/>
          <w:szCs w:val="28"/>
        </w:rPr>
        <w:t>1.7. Взаимодействие Дворца с организациями города</w:t>
      </w:r>
    </w:p>
    <w:p w:rsidR="002C5148" w:rsidRPr="002C5148" w:rsidRDefault="002C5148" w:rsidP="00D82279">
      <w:pPr>
        <w:ind w:firstLine="708"/>
        <w:rPr>
          <w:sz w:val="28"/>
          <w:szCs w:val="28"/>
        </w:rPr>
      </w:pPr>
      <w:r w:rsidRPr="002C5148">
        <w:rPr>
          <w:sz w:val="28"/>
          <w:szCs w:val="28"/>
        </w:rPr>
        <w:t xml:space="preserve">В ДТДиМ им. И. Х.  Садыкова создано развивающее образовательное пространство, которое     предоставляет обучающимся возможность для разностороннего развития, укрепления здоровья и самоопределения, а также психолого-педагогической        поддержки. </w:t>
      </w:r>
    </w:p>
    <w:p w:rsidR="002C5148" w:rsidRPr="002C5148" w:rsidRDefault="002C5148" w:rsidP="002C5148">
      <w:pPr>
        <w:rPr>
          <w:sz w:val="28"/>
          <w:szCs w:val="28"/>
        </w:rPr>
      </w:pPr>
      <w:r w:rsidRPr="002C5148">
        <w:rPr>
          <w:sz w:val="28"/>
          <w:szCs w:val="28"/>
        </w:rPr>
        <w:t xml:space="preserve">  </w:t>
      </w:r>
      <w:r w:rsidR="00D82279">
        <w:rPr>
          <w:sz w:val="28"/>
          <w:szCs w:val="28"/>
        </w:rPr>
        <w:tab/>
      </w:r>
      <w:r w:rsidRPr="002C5148">
        <w:rPr>
          <w:sz w:val="28"/>
          <w:szCs w:val="28"/>
        </w:rPr>
        <w:t>В ДТДиМ им. И. Х.  Садыкова на базе школ № 1, 2, 6, 8, 9, 10, 11, 16, 19, 26, 27, 29, 33, лицея № 14,  лицея-интернат № 24, гимназий № 13, 32, 34 занимается  2064 ребёнка в возрасте от 5 до 18 лет.</w:t>
      </w:r>
    </w:p>
    <w:p w:rsidR="002C5148" w:rsidRPr="002C5148" w:rsidRDefault="002C5148" w:rsidP="00D82279">
      <w:pPr>
        <w:ind w:firstLine="708"/>
        <w:rPr>
          <w:sz w:val="28"/>
          <w:szCs w:val="28"/>
        </w:rPr>
      </w:pPr>
      <w:r w:rsidRPr="002C5148">
        <w:rPr>
          <w:sz w:val="28"/>
          <w:szCs w:val="28"/>
        </w:rPr>
        <w:t>ДТДиМ и</w:t>
      </w:r>
      <w:r w:rsidR="00D82279">
        <w:rPr>
          <w:sz w:val="28"/>
          <w:szCs w:val="28"/>
        </w:rPr>
        <w:t>м. И. Х.  Садыкова релизует 4</w:t>
      </w:r>
      <w:r w:rsidRPr="002C5148">
        <w:rPr>
          <w:sz w:val="28"/>
          <w:szCs w:val="28"/>
        </w:rPr>
        <w:t xml:space="preserve"> ДООП на основе соглашения о сетевом взаимодействии с ВДПО, ОНД по НМР, с коррекционной школой №23,  с НПК и с ТЮЗ.</w:t>
      </w:r>
    </w:p>
    <w:p w:rsidR="002C5148" w:rsidRPr="002C5148" w:rsidRDefault="002C5148" w:rsidP="00D82279">
      <w:pPr>
        <w:jc w:val="center"/>
        <w:rPr>
          <w:sz w:val="28"/>
          <w:szCs w:val="28"/>
        </w:rPr>
      </w:pPr>
      <w:r w:rsidRPr="002C5148">
        <w:rPr>
          <w:sz w:val="28"/>
          <w:szCs w:val="28"/>
        </w:rPr>
        <w:t>1.8. Социальная активность и внешние связи учреждения</w:t>
      </w:r>
    </w:p>
    <w:p w:rsidR="002C5148" w:rsidRPr="002C5148" w:rsidRDefault="002C5148" w:rsidP="00D82279">
      <w:pPr>
        <w:ind w:firstLine="708"/>
        <w:rPr>
          <w:sz w:val="28"/>
          <w:szCs w:val="28"/>
        </w:rPr>
      </w:pPr>
      <w:r w:rsidRPr="002C5148">
        <w:rPr>
          <w:sz w:val="28"/>
          <w:szCs w:val="28"/>
        </w:rPr>
        <w:t>Дворец творчества детей и молодежи им. И.Х. Садыкова является центральной площадкой города для проведения массовых мероприятий, посвящённых знаменательным датам и календарным праздникам. Администрация города, управление образования, культуры, управление по делам молодёжи и спорту Исполнительного комитета Нижнекамского муниципального района ежегодно на базе актового зала проводят городские и республиканские мероприятия: День учителя, День защитников Отечества, 8 Марта, конкурс учителей «Творческая панорама», конкурс «Учитель года» и другие. Соответственно тематике праздников в выставочном зале демонстрировались выставки учреждений культуры и образования города Нижнекамска: городским музеем, музеем народного образования, организациями дополнительного образования.</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2"/>
        <w:gridCol w:w="3272"/>
        <w:gridCol w:w="2453"/>
      </w:tblGrid>
      <w:tr w:rsidR="002C5148" w:rsidRPr="002C5148" w:rsidTr="002C5148">
        <w:trPr>
          <w:trHeight w:val="287"/>
        </w:trPr>
        <w:tc>
          <w:tcPr>
            <w:tcW w:w="4482" w:type="dxa"/>
            <w:tcBorders>
              <w:top w:val="single" w:sz="4" w:space="0" w:color="auto"/>
              <w:left w:val="single" w:sz="4" w:space="0" w:color="auto"/>
              <w:bottom w:val="single" w:sz="4" w:space="0" w:color="auto"/>
              <w:right w:val="single" w:sz="4" w:space="0" w:color="auto"/>
            </w:tcBorders>
            <w:hideMark/>
          </w:tcPr>
          <w:p w:rsidR="002C5148" w:rsidRPr="00D82279" w:rsidRDefault="002C5148" w:rsidP="002C5148">
            <w:pPr>
              <w:rPr>
                <w:b/>
                <w:sz w:val="28"/>
                <w:szCs w:val="28"/>
              </w:rPr>
            </w:pPr>
            <w:r w:rsidRPr="00D82279">
              <w:rPr>
                <w:b/>
                <w:sz w:val="28"/>
                <w:szCs w:val="28"/>
              </w:rPr>
              <w:t>Наименование учреждения</w:t>
            </w:r>
          </w:p>
        </w:tc>
        <w:tc>
          <w:tcPr>
            <w:tcW w:w="3272" w:type="dxa"/>
            <w:tcBorders>
              <w:top w:val="single" w:sz="4" w:space="0" w:color="auto"/>
              <w:left w:val="single" w:sz="4" w:space="0" w:color="auto"/>
              <w:bottom w:val="single" w:sz="4" w:space="0" w:color="auto"/>
              <w:right w:val="single" w:sz="4" w:space="0" w:color="auto"/>
            </w:tcBorders>
            <w:hideMark/>
          </w:tcPr>
          <w:p w:rsidR="002C5148" w:rsidRPr="00D82279" w:rsidRDefault="002C5148" w:rsidP="002C5148">
            <w:pPr>
              <w:rPr>
                <w:b/>
                <w:sz w:val="28"/>
                <w:szCs w:val="28"/>
              </w:rPr>
            </w:pPr>
            <w:r w:rsidRPr="00D82279">
              <w:rPr>
                <w:b/>
                <w:sz w:val="28"/>
                <w:szCs w:val="28"/>
              </w:rPr>
              <w:t>Форма взаимодействия</w:t>
            </w:r>
          </w:p>
        </w:tc>
        <w:tc>
          <w:tcPr>
            <w:tcW w:w="2453" w:type="dxa"/>
            <w:tcBorders>
              <w:top w:val="single" w:sz="4" w:space="0" w:color="auto"/>
              <w:left w:val="single" w:sz="4" w:space="0" w:color="auto"/>
              <w:bottom w:val="single" w:sz="4" w:space="0" w:color="auto"/>
              <w:right w:val="single" w:sz="4" w:space="0" w:color="auto"/>
            </w:tcBorders>
            <w:hideMark/>
          </w:tcPr>
          <w:p w:rsidR="002C5148" w:rsidRPr="00D82279" w:rsidRDefault="002C5148" w:rsidP="002C5148">
            <w:pPr>
              <w:rPr>
                <w:b/>
                <w:sz w:val="28"/>
                <w:szCs w:val="28"/>
              </w:rPr>
            </w:pPr>
            <w:r w:rsidRPr="00D82279">
              <w:rPr>
                <w:b/>
                <w:sz w:val="28"/>
                <w:szCs w:val="28"/>
              </w:rPr>
              <w:t>Педагоги</w:t>
            </w:r>
          </w:p>
        </w:tc>
      </w:tr>
      <w:tr w:rsidR="002C5148" w:rsidRPr="002C5148" w:rsidTr="002C5148">
        <w:trPr>
          <w:trHeight w:val="588"/>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Calibri"/>
                <w:sz w:val="28"/>
                <w:szCs w:val="28"/>
              </w:rPr>
            </w:pPr>
            <w:r w:rsidRPr="002C5148">
              <w:rPr>
                <w:rFonts w:eastAsia="Calibri"/>
                <w:sz w:val="28"/>
                <w:szCs w:val="28"/>
              </w:rPr>
              <w:t>Театр юного зрителя</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Calibri"/>
                <w:sz w:val="28"/>
                <w:szCs w:val="28"/>
              </w:rPr>
            </w:pPr>
            <w:r w:rsidRPr="002C5148">
              <w:rPr>
                <w:rFonts w:eastAsia="Calibri"/>
                <w:sz w:val="28"/>
                <w:szCs w:val="28"/>
              </w:rPr>
              <w:t>Совместные творческие проекты</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Calibri"/>
                <w:sz w:val="28"/>
                <w:szCs w:val="28"/>
              </w:rPr>
            </w:pPr>
            <w:r w:rsidRPr="002C5148">
              <w:rPr>
                <w:rFonts w:eastAsia="Calibri"/>
                <w:sz w:val="28"/>
                <w:szCs w:val="28"/>
              </w:rPr>
              <w:t>Николаева Н.В.</w:t>
            </w:r>
          </w:p>
        </w:tc>
      </w:tr>
      <w:tr w:rsidR="002C5148" w:rsidRPr="002C5148" w:rsidTr="002C5148">
        <w:trPr>
          <w:trHeight w:val="1748"/>
        </w:trPr>
        <w:tc>
          <w:tcPr>
            <w:tcW w:w="4482" w:type="dxa"/>
            <w:tcBorders>
              <w:top w:val="single" w:sz="4" w:space="0" w:color="auto"/>
              <w:left w:val="single" w:sz="4" w:space="0" w:color="auto"/>
              <w:bottom w:val="single" w:sz="4" w:space="0" w:color="auto"/>
              <w:right w:val="single" w:sz="4" w:space="0" w:color="auto"/>
            </w:tcBorders>
          </w:tcPr>
          <w:p w:rsidR="002C5148" w:rsidRPr="002C5148" w:rsidRDefault="002C5148" w:rsidP="002C5148">
            <w:pPr>
              <w:rPr>
                <w:sz w:val="28"/>
                <w:szCs w:val="28"/>
              </w:rPr>
            </w:pPr>
            <w:r w:rsidRPr="002C5148">
              <w:rPr>
                <w:sz w:val="28"/>
                <w:szCs w:val="28"/>
              </w:rPr>
              <w:t xml:space="preserve">СОШ № 1, 2,  6,  8,  9, 10, 11,12,14, 16, 19, 26, 27,  29, 31,33,  гимназия-интернат №13, 34, лицей № 14,  лицей-интернат №24, гимназия №2 </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Организация учебной деятельности д/о, помощь в организации мероприятий</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ПДО</w:t>
            </w:r>
          </w:p>
        </w:tc>
      </w:tr>
      <w:tr w:rsidR="002C5148" w:rsidRPr="002C5148" w:rsidTr="002C5148">
        <w:trPr>
          <w:trHeight w:val="1476"/>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Calibri"/>
                <w:sz w:val="28"/>
                <w:szCs w:val="28"/>
              </w:rPr>
            </w:pPr>
            <w:r w:rsidRPr="002C5148">
              <w:rPr>
                <w:sz w:val="28"/>
                <w:szCs w:val="28"/>
              </w:rPr>
              <w:t>Управление образования НМР РТ, ГБУ ДО «РЦВР», СДЮТиЭ, ДШИ, ДЭБЦ, ЦДТ «Радуга»,  МАУ ДО «ЦТТиП»</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Calibri"/>
                <w:sz w:val="28"/>
                <w:szCs w:val="28"/>
              </w:rPr>
            </w:pPr>
            <w:r w:rsidRPr="002C5148">
              <w:rPr>
                <w:sz w:val="28"/>
                <w:szCs w:val="28"/>
              </w:rPr>
              <w:t>Участие в научно-практических, научно-исследовательских конференциях, семинарах, конкурсах</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Calibri"/>
                <w:sz w:val="28"/>
                <w:szCs w:val="28"/>
              </w:rPr>
            </w:pPr>
            <w:r w:rsidRPr="002C5148">
              <w:rPr>
                <w:sz w:val="28"/>
                <w:szCs w:val="28"/>
              </w:rPr>
              <w:t xml:space="preserve">ПДО </w:t>
            </w:r>
          </w:p>
        </w:tc>
      </w:tr>
      <w:tr w:rsidR="002C5148" w:rsidRPr="002C5148" w:rsidTr="002C5148">
        <w:trPr>
          <w:trHeight w:val="1777"/>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lastRenderedPageBreak/>
              <w:t>Библиотека им.Г.Тукая,  «Апуш» балалар шәһәр китапханәсе</w:t>
            </w:r>
          </w:p>
          <w:p w:rsidR="002C5148" w:rsidRPr="002C5148" w:rsidRDefault="002C5148" w:rsidP="002C5148">
            <w:pPr>
              <w:rPr>
                <w:sz w:val="28"/>
                <w:szCs w:val="28"/>
              </w:rPr>
            </w:pPr>
            <w:r w:rsidRPr="002C5148">
              <w:rPr>
                <w:sz w:val="28"/>
                <w:szCs w:val="28"/>
              </w:rPr>
              <w:t>Кол Гали исемендәге шәһәр китапханәсе</w:t>
            </w:r>
          </w:p>
          <w:p w:rsidR="002C5148" w:rsidRPr="002C5148" w:rsidRDefault="002C5148" w:rsidP="002C5148">
            <w:pPr>
              <w:rPr>
                <w:sz w:val="28"/>
                <w:szCs w:val="28"/>
              </w:rPr>
            </w:pPr>
            <w:r w:rsidRPr="002C5148">
              <w:rPr>
                <w:sz w:val="28"/>
                <w:szCs w:val="28"/>
              </w:rPr>
              <w:t>Библиотека семейного чтения №4</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Участие в конкурсах чтецов, и мастер –классах</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Галимова З.К.</w:t>
            </w:r>
          </w:p>
          <w:p w:rsidR="002C5148" w:rsidRPr="002C5148" w:rsidRDefault="002C5148" w:rsidP="002C5148">
            <w:pPr>
              <w:rPr>
                <w:sz w:val="28"/>
                <w:szCs w:val="28"/>
              </w:rPr>
            </w:pPr>
            <w:r w:rsidRPr="002C5148">
              <w:rPr>
                <w:sz w:val="28"/>
                <w:szCs w:val="28"/>
              </w:rPr>
              <w:t xml:space="preserve"> Буздалова О.В.</w:t>
            </w:r>
          </w:p>
          <w:p w:rsidR="002C5148" w:rsidRPr="002C5148" w:rsidRDefault="002C5148" w:rsidP="002C5148">
            <w:pPr>
              <w:rPr>
                <w:sz w:val="28"/>
                <w:szCs w:val="28"/>
              </w:rPr>
            </w:pPr>
            <w:r w:rsidRPr="002C5148">
              <w:rPr>
                <w:sz w:val="28"/>
                <w:szCs w:val="28"/>
              </w:rPr>
              <w:t>Юзмухаметова Ю.Н.</w:t>
            </w:r>
          </w:p>
          <w:p w:rsidR="002C5148" w:rsidRPr="002C5148" w:rsidRDefault="002C5148" w:rsidP="002C5148">
            <w:pPr>
              <w:rPr>
                <w:sz w:val="28"/>
                <w:szCs w:val="28"/>
              </w:rPr>
            </w:pPr>
            <w:r w:rsidRPr="002C5148">
              <w:rPr>
                <w:sz w:val="28"/>
                <w:szCs w:val="28"/>
              </w:rPr>
              <w:t xml:space="preserve">Зиновьева Ф.М., Гилмиева Э.И., </w:t>
            </w:r>
          </w:p>
        </w:tc>
      </w:tr>
      <w:tr w:rsidR="002C5148" w:rsidRPr="002C5148" w:rsidTr="002C5148">
        <w:trPr>
          <w:trHeight w:val="1476"/>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Клуб «Ялкын»</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Совместные праздники, мастер-классы, соревнования, Проведение мероприятий  на площадке клуба</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Гилмиева Э.И.</w:t>
            </w:r>
          </w:p>
          <w:p w:rsidR="002C5148" w:rsidRPr="002C5148" w:rsidRDefault="002C5148" w:rsidP="002C5148">
            <w:pPr>
              <w:rPr>
                <w:sz w:val="28"/>
                <w:szCs w:val="28"/>
              </w:rPr>
            </w:pPr>
          </w:p>
        </w:tc>
      </w:tr>
      <w:tr w:rsidR="002C5148" w:rsidRPr="002C5148" w:rsidTr="002C5148">
        <w:trPr>
          <w:trHeight w:val="588"/>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Бөтентатар конгрессының  Түбән Кама бүлекчәсе</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“Асыл нәсел” коллективы өчен костюмнар тектерү, бәйгеләрдә катнашу өчен транспорт белән тәэмин итү, бергәләп бәйрәм-кичәләр оештыру</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Зиновьева Ф.М.</w:t>
            </w:r>
          </w:p>
        </w:tc>
      </w:tr>
      <w:tr w:rsidR="002C5148" w:rsidRPr="002C5148" w:rsidTr="002C5148">
        <w:trPr>
          <w:trHeight w:val="875"/>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Theme="minorHAnsi"/>
                <w:sz w:val="28"/>
                <w:szCs w:val="28"/>
              </w:rPr>
            </w:pPr>
            <w:r w:rsidRPr="002C5148">
              <w:rPr>
                <w:sz w:val="28"/>
                <w:szCs w:val="28"/>
              </w:rPr>
              <w:t>Музей центра противопожарной пропаганды ПЧ-62</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Theme="minorHAnsi"/>
                <w:sz w:val="28"/>
                <w:szCs w:val="28"/>
              </w:rPr>
            </w:pPr>
            <w:r w:rsidRPr="002C5148">
              <w:rPr>
                <w:sz w:val="28"/>
                <w:szCs w:val="28"/>
              </w:rPr>
              <w:t>Экскурсии в музей ПЧ-62. Совместное проведение конкурсов</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Гараева Г.Х.</w:t>
            </w:r>
          </w:p>
          <w:p w:rsidR="002C5148" w:rsidRPr="002C5148" w:rsidRDefault="002C5148" w:rsidP="002C5148">
            <w:pPr>
              <w:rPr>
                <w:sz w:val="28"/>
                <w:szCs w:val="28"/>
              </w:rPr>
            </w:pPr>
            <w:r w:rsidRPr="002C5148">
              <w:rPr>
                <w:sz w:val="28"/>
                <w:szCs w:val="28"/>
              </w:rPr>
              <w:t>ПДО</w:t>
            </w:r>
          </w:p>
        </w:tc>
      </w:tr>
      <w:tr w:rsidR="002C5148" w:rsidRPr="002C5148" w:rsidTr="002C5148">
        <w:trPr>
          <w:trHeight w:val="588"/>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С.Сәйдәшев исемендәге музыка көллияте</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Берлектә кичә-чаралар уздыру</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Зиновьева Ф.М</w:t>
            </w:r>
          </w:p>
        </w:tc>
      </w:tr>
      <w:tr w:rsidR="002C5148" w:rsidRPr="002C5148" w:rsidTr="002C5148">
        <w:trPr>
          <w:trHeight w:val="2247"/>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 xml:space="preserve"> КИУ имени В. Тимирясова</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Берлектә “Туган телем – серле тел” бәйгесен үткәрү</w:t>
            </w:r>
          </w:p>
        </w:tc>
        <w:tc>
          <w:tcPr>
            <w:tcW w:w="2453" w:type="dxa"/>
            <w:tcBorders>
              <w:top w:val="single" w:sz="4" w:space="0" w:color="auto"/>
              <w:left w:val="single" w:sz="4" w:space="0" w:color="auto"/>
              <w:bottom w:val="single" w:sz="4" w:space="0" w:color="auto"/>
              <w:right w:val="single" w:sz="4" w:space="0" w:color="auto"/>
            </w:tcBorders>
          </w:tcPr>
          <w:p w:rsidR="002C5148" w:rsidRPr="002C5148" w:rsidRDefault="002C5148" w:rsidP="002C5148">
            <w:pPr>
              <w:rPr>
                <w:sz w:val="28"/>
                <w:szCs w:val="28"/>
              </w:rPr>
            </w:pPr>
          </w:p>
          <w:p w:rsidR="002C5148" w:rsidRPr="002C5148" w:rsidRDefault="002C5148" w:rsidP="002C5148">
            <w:pPr>
              <w:rPr>
                <w:sz w:val="28"/>
                <w:szCs w:val="28"/>
              </w:rPr>
            </w:pPr>
            <w:r w:rsidRPr="002C5148">
              <w:rPr>
                <w:sz w:val="28"/>
                <w:szCs w:val="28"/>
              </w:rPr>
              <w:t>Зиновьева Ф.М</w:t>
            </w:r>
          </w:p>
        </w:tc>
      </w:tr>
      <w:tr w:rsidR="002C5148" w:rsidRPr="002C5148" w:rsidTr="002C5148">
        <w:trPr>
          <w:trHeight w:val="875"/>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Theme="minorHAnsi"/>
                <w:sz w:val="28"/>
                <w:szCs w:val="28"/>
              </w:rPr>
            </w:pPr>
            <w:r w:rsidRPr="002C5148">
              <w:rPr>
                <w:sz w:val="28"/>
                <w:szCs w:val="28"/>
              </w:rPr>
              <w:t>Центр психолого-педагогической помощи «Эйдос»</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rFonts w:eastAsiaTheme="minorHAnsi"/>
                <w:sz w:val="28"/>
                <w:szCs w:val="28"/>
              </w:rPr>
            </w:pPr>
            <w:r w:rsidRPr="002C5148">
              <w:rPr>
                <w:sz w:val="28"/>
                <w:szCs w:val="28"/>
              </w:rPr>
              <w:t>Экскурсии в центр «Эйдос». Участие в квест- игре</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Галимова З.К</w:t>
            </w:r>
          </w:p>
        </w:tc>
      </w:tr>
      <w:tr w:rsidR="002C5148" w:rsidRPr="002C5148" w:rsidTr="002C5148">
        <w:trPr>
          <w:trHeight w:val="1777"/>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 xml:space="preserve">Музей образования </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Экскурсии в рамках профориентационной работы в рамках реализации программы «Учеба профилактических волонтеров»</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Юзмухаметова Ю.Н.</w:t>
            </w:r>
          </w:p>
        </w:tc>
      </w:tr>
      <w:tr w:rsidR="002C5148" w:rsidRPr="002C5148" w:rsidTr="002C5148">
        <w:trPr>
          <w:trHeight w:val="588"/>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Дворовые клубы, СМС</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Концерты, организация учебной деятельности</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 xml:space="preserve">ПДО </w:t>
            </w:r>
          </w:p>
        </w:tc>
      </w:tr>
      <w:tr w:rsidR="002C5148" w:rsidRPr="002C5148" w:rsidTr="002C5148">
        <w:trPr>
          <w:trHeight w:val="2378"/>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lastRenderedPageBreak/>
              <w:t>ГАПОУ «Нижнекамский педагогический колледж»</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 xml:space="preserve">На основе договора о сетевом взаимодействии. Сотрудничество с волонтерским отрядом в рамках реализации программы «Учеба профилактических волонтеров», </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p>
        </w:tc>
      </w:tr>
      <w:tr w:rsidR="002C5148" w:rsidRPr="002C5148" w:rsidTr="002C5148">
        <w:trPr>
          <w:trHeight w:val="698"/>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УДМ, ГУО, ДМШ «Мечта», Управление культуры,</w:t>
            </w:r>
          </w:p>
          <w:p w:rsidR="002C5148" w:rsidRPr="002C5148" w:rsidRDefault="002C5148" w:rsidP="002C5148">
            <w:pPr>
              <w:rPr>
                <w:sz w:val="28"/>
                <w:szCs w:val="28"/>
              </w:rPr>
            </w:pPr>
            <w:r w:rsidRPr="002C5148">
              <w:rPr>
                <w:sz w:val="28"/>
                <w:szCs w:val="28"/>
              </w:rPr>
              <w:t>ГДТДиМ № 1 (г.Н.Челны), ДЮЦ (г.Н.Челны),</w:t>
            </w:r>
          </w:p>
          <w:p w:rsidR="002C5148" w:rsidRPr="002C5148" w:rsidRDefault="002C5148" w:rsidP="002C5148">
            <w:pPr>
              <w:rPr>
                <w:sz w:val="28"/>
                <w:szCs w:val="28"/>
              </w:rPr>
            </w:pPr>
            <w:r w:rsidRPr="002C5148">
              <w:rPr>
                <w:sz w:val="28"/>
                <w:szCs w:val="28"/>
              </w:rPr>
              <w:t xml:space="preserve">ДХШИ № 17 (г. Н. Челны), </w:t>
            </w:r>
          </w:p>
          <w:p w:rsidR="002C5148" w:rsidRPr="002C5148" w:rsidRDefault="002C5148" w:rsidP="002C5148">
            <w:pPr>
              <w:rPr>
                <w:sz w:val="28"/>
                <w:szCs w:val="28"/>
              </w:rPr>
            </w:pPr>
            <w:r w:rsidRPr="002C5148">
              <w:rPr>
                <w:sz w:val="28"/>
                <w:szCs w:val="28"/>
              </w:rPr>
              <w:t>студия «Шанс», РДК «Красный Ключ»</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Организация  поездок на  конкурсы, участие в мероприятиях, концертах</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 xml:space="preserve">Абрамова Г.И., Юзмухаметова Ю.Н. </w:t>
            </w:r>
          </w:p>
        </w:tc>
      </w:tr>
      <w:tr w:rsidR="002C5148" w:rsidRPr="002C5148" w:rsidTr="002C5148">
        <w:trPr>
          <w:trHeight w:val="1189"/>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РЦ «Надежда», ЦСПСиД «Веста»,  ЗАГС</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Благотворительная деятельность, концерты, реализация социальных проектов</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 xml:space="preserve">ПДО </w:t>
            </w:r>
          </w:p>
        </w:tc>
      </w:tr>
      <w:tr w:rsidR="002C5148" w:rsidRPr="002C5148" w:rsidTr="002C5148">
        <w:trPr>
          <w:trHeight w:val="1176"/>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Парк чтения и отдыха им. Г.Тукая, Автогородок «VELIKI», ООО «Безопасность дорожного движения»</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Совместные акции, посещения</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ПДО</w:t>
            </w:r>
          </w:p>
        </w:tc>
      </w:tr>
      <w:tr w:rsidR="002C5148" w:rsidRPr="002C5148" w:rsidTr="002C5148">
        <w:trPr>
          <w:trHeight w:val="588"/>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ГБОУ «Нижнекамская школа №23»</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Работа с детьми ОВЗ</w:t>
            </w:r>
          </w:p>
        </w:tc>
        <w:tc>
          <w:tcPr>
            <w:tcW w:w="2453"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Шалагина А.Н.</w:t>
            </w:r>
          </w:p>
        </w:tc>
      </w:tr>
      <w:tr w:rsidR="002C5148" w:rsidRPr="002C5148" w:rsidTr="002C5148">
        <w:trPr>
          <w:trHeight w:val="1176"/>
        </w:trPr>
        <w:tc>
          <w:tcPr>
            <w:tcW w:w="448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Общественные организации различного уровня: Движение первых, СДО, РСО, Волонтеры медики, Центр развития добровольчества НМР</w:t>
            </w:r>
          </w:p>
        </w:tc>
        <w:tc>
          <w:tcPr>
            <w:tcW w:w="3272" w:type="dxa"/>
            <w:tcBorders>
              <w:top w:val="single" w:sz="4" w:space="0" w:color="auto"/>
              <w:left w:val="single" w:sz="4" w:space="0" w:color="auto"/>
              <w:bottom w:val="single" w:sz="4" w:space="0" w:color="auto"/>
              <w:right w:val="single" w:sz="4" w:space="0" w:color="auto"/>
            </w:tcBorders>
            <w:hideMark/>
          </w:tcPr>
          <w:p w:rsidR="002C5148" w:rsidRPr="002C5148" w:rsidRDefault="002C5148" w:rsidP="002C5148">
            <w:pPr>
              <w:rPr>
                <w:sz w:val="28"/>
                <w:szCs w:val="28"/>
              </w:rPr>
            </w:pPr>
            <w:r w:rsidRPr="002C5148">
              <w:rPr>
                <w:sz w:val="28"/>
                <w:szCs w:val="28"/>
              </w:rPr>
              <w:t>Совместные акции, участие в проектах</w:t>
            </w:r>
          </w:p>
        </w:tc>
        <w:tc>
          <w:tcPr>
            <w:tcW w:w="2453" w:type="dxa"/>
            <w:tcBorders>
              <w:top w:val="single" w:sz="4" w:space="0" w:color="auto"/>
              <w:left w:val="single" w:sz="4" w:space="0" w:color="auto"/>
              <w:bottom w:val="single" w:sz="4" w:space="0" w:color="auto"/>
              <w:right w:val="single" w:sz="4" w:space="0" w:color="auto"/>
            </w:tcBorders>
          </w:tcPr>
          <w:p w:rsidR="002C5148" w:rsidRPr="002C5148" w:rsidRDefault="002C5148" w:rsidP="002C5148">
            <w:pPr>
              <w:rPr>
                <w:sz w:val="28"/>
                <w:szCs w:val="28"/>
              </w:rPr>
            </w:pPr>
            <w:r w:rsidRPr="002C5148">
              <w:rPr>
                <w:sz w:val="28"/>
                <w:szCs w:val="28"/>
              </w:rPr>
              <w:t>Шалагина А.Н.</w:t>
            </w:r>
          </w:p>
          <w:p w:rsidR="002C5148" w:rsidRPr="002C5148" w:rsidRDefault="002C5148" w:rsidP="002C5148">
            <w:pPr>
              <w:rPr>
                <w:sz w:val="28"/>
                <w:szCs w:val="28"/>
              </w:rPr>
            </w:pPr>
            <w:r w:rsidRPr="002C5148">
              <w:rPr>
                <w:sz w:val="28"/>
                <w:szCs w:val="28"/>
              </w:rPr>
              <w:t>Юзмухаметова Ю.Н.</w:t>
            </w:r>
          </w:p>
          <w:p w:rsidR="002C5148" w:rsidRPr="002C5148" w:rsidRDefault="002C5148" w:rsidP="002C5148">
            <w:pPr>
              <w:rPr>
                <w:sz w:val="28"/>
                <w:szCs w:val="28"/>
              </w:rPr>
            </w:pPr>
          </w:p>
        </w:tc>
      </w:tr>
      <w:tr w:rsidR="002C5148" w:rsidRPr="002C5148" w:rsidTr="002C5148">
        <w:trPr>
          <w:trHeight w:val="841"/>
        </w:trPr>
        <w:tc>
          <w:tcPr>
            <w:tcW w:w="4482" w:type="dxa"/>
            <w:tcBorders>
              <w:top w:val="single" w:sz="4" w:space="0" w:color="auto"/>
              <w:left w:val="single" w:sz="4" w:space="0" w:color="auto"/>
              <w:bottom w:val="single" w:sz="4" w:space="0" w:color="auto"/>
              <w:right w:val="single" w:sz="4" w:space="0" w:color="auto"/>
            </w:tcBorders>
          </w:tcPr>
          <w:p w:rsidR="002C5148" w:rsidRPr="002C5148" w:rsidRDefault="002C5148" w:rsidP="002C5148">
            <w:pPr>
              <w:rPr>
                <w:sz w:val="28"/>
                <w:szCs w:val="28"/>
              </w:rPr>
            </w:pPr>
            <w:r w:rsidRPr="002C5148">
              <w:rPr>
                <w:sz w:val="28"/>
                <w:szCs w:val="28"/>
              </w:rPr>
              <w:t>ДТДиМ имени И.Х.Садыкова</w:t>
            </w:r>
          </w:p>
        </w:tc>
        <w:tc>
          <w:tcPr>
            <w:tcW w:w="3272" w:type="dxa"/>
            <w:tcBorders>
              <w:top w:val="single" w:sz="4" w:space="0" w:color="auto"/>
              <w:left w:val="single" w:sz="4" w:space="0" w:color="auto"/>
              <w:bottom w:val="single" w:sz="4" w:space="0" w:color="auto"/>
              <w:right w:val="single" w:sz="4" w:space="0" w:color="auto"/>
            </w:tcBorders>
          </w:tcPr>
          <w:p w:rsidR="002C5148" w:rsidRPr="002C5148" w:rsidRDefault="002C5148" w:rsidP="002C5148">
            <w:pPr>
              <w:rPr>
                <w:sz w:val="28"/>
                <w:szCs w:val="28"/>
              </w:rPr>
            </w:pPr>
            <w:r w:rsidRPr="002C5148">
              <w:rPr>
                <w:sz w:val="28"/>
                <w:szCs w:val="28"/>
              </w:rPr>
              <w:t>Интеграция, совместная деятельность, совместные проекты</w:t>
            </w:r>
          </w:p>
        </w:tc>
        <w:tc>
          <w:tcPr>
            <w:tcW w:w="2453" w:type="dxa"/>
            <w:tcBorders>
              <w:top w:val="single" w:sz="4" w:space="0" w:color="auto"/>
              <w:left w:val="single" w:sz="4" w:space="0" w:color="auto"/>
              <w:bottom w:val="single" w:sz="4" w:space="0" w:color="auto"/>
              <w:right w:val="single" w:sz="4" w:space="0" w:color="auto"/>
            </w:tcBorders>
          </w:tcPr>
          <w:p w:rsidR="002C5148" w:rsidRPr="002C5148" w:rsidRDefault="002C5148" w:rsidP="002C5148">
            <w:pPr>
              <w:rPr>
                <w:sz w:val="28"/>
                <w:szCs w:val="28"/>
              </w:rPr>
            </w:pPr>
            <w:r w:rsidRPr="002C5148">
              <w:rPr>
                <w:sz w:val="28"/>
                <w:szCs w:val="28"/>
              </w:rPr>
              <w:t>Нижнекамский отдел Общероссийского общественно-государственного движениея детей и молодёжи «Движение первых», Дом Первых имени И.Х. Садыкова</w:t>
            </w:r>
          </w:p>
        </w:tc>
      </w:tr>
    </w:tbl>
    <w:p w:rsidR="002C5148" w:rsidRPr="00D82279" w:rsidRDefault="002C5148" w:rsidP="00D82279">
      <w:pPr>
        <w:jc w:val="center"/>
        <w:rPr>
          <w:b/>
          <w:sz w:val="28"/>
          <w:szCs w:val="28"/>
        </w:rPr>
      </w:pPr>
      <w:r w:rsidRPr="00D82279">
        <w:rPr>
          <w:b/>
          <w:sz w:val="28"/>
          <w:szCs w:val="28"/>
        </w:rPr>
        <w:t>1.9. Мониторинг качества образования</w:t>
      </w:r>
    </w:p>
    <w:p w:rsidR="002C5148" w:rsidRPr="002C5148" w:rsidRDefault="002C5148" w:rsidP="00D82279">
      <w:pPr>
        <w:ind w:firstLine="708"/>
        <w:rPr>
          <w:sz w:val="28"/>
          <w:szCs w:val="28"/>
        </w:rPr>
      </w:pPr>
      <w:r w:rsidRPr="002C5148">
        <w:rPr>
          <w:sz w:val="28"/>
          <w:szCs w:val="28"/>
        </w:rPr>
        <w:t xml:space="preserve">Наиболее действенным механизмом, современным средством отслеживания результатов педагогического процесса в ДТДиМ им.И.Х.Садыкова является </w:t>
      </w:r>
      <w:r w:rsidRPr="002C5148">
        <w:rPr>
          <w:sz w:val="28"/>
          <w:szCs w:val="28"/>
        </w:rPr>
        <w:lastRenderedPageBreak/>
        <w:t>педагогический мониторинг, который проводится в течение всего учебного года в соответствии с планом работы, циклограммой мониторинга. Основными целями педагогического мониторинга во Дворце являются:</w:t>
      </w:r>
    </w:p>
    <w:p w:rsidR="002C5148" w:rsidRPr="002C5148" w:rsidRDefault="002C5148" w:rsidP="002C5148">
      <w:pPr>
        <w:rPr>
          <w:sz w:val="28"/>
          <w:szCs w:val="28"/>
        </w:rPr>
      </w:pPr>
      <w:r w:rsidRPr="002C5148">
        <w:rPr>
          <w:sz w:val="28"/>
          <w:szCs w:val="28"/>
        </w:rPr>
        <w:t>- совершенствование деятельности педагогического коллектива;</w:t>
      </w:r>
    </w:p>
    <w:p w:rsidR="002C5148" w:rsidRPr="002C5148" w:rsidRDefault="002C5148" w:rsidP="002C5148">
      <w:pPr>
        <w:rPr>
          <w:sz w:val="28"/>
          <w:szCs w:val="28"/>
        </w:rPr>
      </w:pPr>
      <w:r w:rsidRPr="002C5148">
        <w:rPr>
          <w:sz w:val="28"/>
          <w:szCs w:val="28"/>
        </w:rPr>
        <w:t>- повышение качества педагогических кадров;</w:t>
      </w:r>
    </w:p>
    <w:p w:rsidR="002C5148" w:rsidRPr="002C5148" w:rsidRDefault="002C5148" w:rsidP="002C5148">
      <w:pPr>
        <w:rPr>
          <w:sz w:val="28"/>
          <w:szCs w:val="28"/>
        </w:rPr>
      </w:pPr>
      <w:r w:rsidRPr="002C5148">
        <w:rPr>
          <w:sz w:val="28"/>
          <w:szCs w:val="28"/>
        </w:rPr>
        <w:t>- улучшение качества обучения и воспитания.</w:t>
      </w:r>
    </w:p>
    <w:p w:rsidR="002C5148" w:rsidRPr="002C5148" w:rsidRDefault="002C5148" w:rsidP="00D82279">
      <w:pPr>
        <w:ind w:firstLine="708"/>
        <w:rPr>
          <w:sz w:val="28"/>
          <w:szCs w:val="28"/>
        </w:rPr>
      </w:pPr>
      <w:r w:rsidRPr="002C5148">
        <w:rPr>
          <w:sz w:val="28"/>
          <w:szCs w:val="28"/>
        </w:rPr>
        <w:t xml:space="preserve">Несколько раз в год проводятся смотры знаний обучающихся в форме концертов, открытых занятий, показательных выступлений и других форм, что является формой оценки реализуемых ДООП. В то же время такие формы работы с детьми   повышают их интерес к обучению. Это способствует созданию хорошего психологического климата в коллективе обучающихся и педагогов.     </w:t>
      </w:r>
    </w:p>
    <w:p w:rsidR="002C5148" w:rsidRPr="002C5148" w:rsidRDefault="002C5148" w:rsidP="00D82279">
      <w:pPr>
        <w:ind w:firstLine="708"/>
        <w:rPr>
          <w:sz w:val="28"/>
          <w:szCs w:val="28"/>
        </w:rPr>
      </w:pPr>
      <w:r w:rsidRPr="002C5148">
        <w:rPr>
          <w:sz w:val="28"/>
          <w:szCs w:val="28"/>
        </w:rPr>
        <w:t xml:space="preserve">Аттестация обучающихся представляет собой оценку качества освоения конкретной ДООП и рассматривается педагогическим коллективом ДТДиМ как неотъемлемая часть образовательного процесса, позволяющая всем его участникам оценить реальную результативность их совместной деятельности. </w:t>
      </w:r>
    </w:p>
    <w:p w:rsidR="002C5148" w:rsidRPr="002C5148" w:rsidRDefault="002C5148" w:rsidP="00D82279">
      <w:pPr>
        <w:ind w:firstLine="708"/>
        <w:rPr>
          <w:sz w:val="28"/>
          <w:szCs w:val="28"/>
        </w:rPr>
      </w:pPr>
      <w:r w:rsidRPr="002C5148">
        <w:rPr>
          <w:sz w:val="28"/>
          <w:szCs w:val="28"/>
        </w:rPr>
        <w:t>Контроль за освоением обучающимися ДООП осуществляется в соответствии с требованиями, указанными в образовательных программах (по мере прохождения тем, разделов и т.д.). Содержанием аттестации является:</w:t>
      </w:r>
    </w:p>
    <w:p w:rsidR="002C5148" w:rsidRPr="002C5148" w:rsidRDefault="002C5148" w:rsidP="002C5148">
      <w:pPr>
        <w:rPr>
          <w:sz w:val="28"/>
          <w:szCs w:val="28"/>
        </w:rPr>
      </w:pPr>
      <w:r w:rsidRPr="002C5148">
        <w:rPr>
          <w:sz w:val="28"/>
          <w:szCs w:val="28"/>
        </w:rPr>
        <w:t>Входной контроль – это оценка исходного уровня знаний обучающихся перед началом образовательного процесса.</w:t>
      </w:r>
    </w:p>
    <w:p w:rsidR="002C5148" w:rsidRPr="002C5148" w:rsidRDefault="002C5148" w:rsidP="002C5148">
      <w:pPr>
        <w:rPr>
          <w:sz w:val="28"/>
          <w:szCs w:val="28"/>
        </w:rPr>
      </w:pPr>
      <w:r w:rsidRPr="002C5148">
        <w:rPr>
          <w:sz w:val="28"/>
          <w:szCs w:val="28"/>
        </w:rPr>
        <w:t>Текущий контроль – осуществляется педагогом в течение всего срока реализации ДООП. Необходим для выявления степени усвоения практических навыков и теоретических знаний.</w:t>
      </w:r>
    </w:p>
    <w:p w:rsidR="002C5148" w:rsidRPr="002C5148" w:rsidRDefault="002C5148" w:rsidP="002C5148">
      <w:pPr>
        <w:rPr>
          <w:sz w:val="28"/>
          <w:szCs w:val="28"/>
        </w:rPr>
      </w:pPr>
      <w:r w:rsidRPr="002C5148">
        <w:rPr>
          <w:sz w:val="28"/>
          <w:szCs w:val="28"/>
        </w:rPr>
        <w:t>Промежуточная аттестация – это оценка освоения обучающимися ДООП по итогам учебного года.</w:t>
      </w:r>
    </w:p>
    <w:p w:rsidR="002C5148" w:rsidRPr="002C5148" w:rsidRDefault="002C5148" w:rsidP="002C5148">
      <w:pPr>
        <w:rPr>
          <w:sz w:val="28"/>
          <w:szCs w:val="28"/>
        </w:rPr>
      </w:pPr>
      <w:r w:rsidRPr="002C5148">
        <w:rPr>
          <w:sz w:val="28"/>
          <w:szCs w:val="28"/>
        </w:rPr>
        <w:t>Итоговая аттестация или аттестация по завершении освоения ДООП</w:t>
      </w:r>
    </w:p>
    <w:p w:rsidR="002C5148" w:rsidRPr="002C5148" w:rsidRDefault="002C5148" w:rsidP="002C5148">
      <w:pPr>
        <w:rPr>
          <w:sz w:val="28"/>
          <w:szCs w:val="28"/>
        </w:rPr>
      </w:pPr>
      <w:r w:rsidRPr="002C5148">
        <w:rPr>
          <w:sz w:val="28"/>
          <w:szCs w:val="28"/>
        </w:rPr>
        <w:t xml:space="preserve"> – это оценка степени и уровня освоения, обучающимися ДООП по итогам всего периода обучения. </w:t>
      </w:r>
    </w:p>
    <w:p w:rsidR="002C5148" w:rsidRPr="002C5148" w:rsidRDefault="002C5148" w:rsidP="00D82279">
      <w:pPr>
        <w:ind w:firstLine="708"/>
        <w:rPr>
          <w:sz w:val="28"/>
          <w:szCs w:val="28"/>
        </w:rPr>
      </w:pPr>
      <w:r w:rsidRPr="002C5148">
        <w:rPr>
          <w:sz w:val="28"/>
          <w:szCs w:val="28"/>
        </w:rPr>
        <w:t xml:space="preserve">Выпускникам, прошедшим полный курс обучения по ДООП и аттестацию по завершении освоения ДООП, определенные учебным планом, выдаются свидетельства об обучении по ДООП. Обучающиеся, прошедшие промежуточную аттестацию, переводятся на следующий год обучения. </w:t>
      </w:r>
    </w:p>
    <w:p w:rsidR="002C5148" w:rsidRPr="002C5148" w:rsidRDefault="002C5148" w:rsidP="002C5148">
      <w:pPr>
        <w:rPr>
          <w:sz w:val="28"/>
          <w:szCs w:val="28"/>
        </w:rPr>
      </w:pPr>
      <w:r w:rsidRPr="002C5148">
        <w:rPr>
          <w:sz w:val="28"/>
          <w:szCs w:val="28"/>
        </w:rPr>
        <w:t>Формы проведения аттестации зависят от специфики работы объединения (тестирование, практическая работа, участие в соревнованиях, конкурсах, концертах, выставках, контрольные опросы, творческие самостоятельные работы, итоговый показ, защита творческих работ и проектов).</w:t>
      </w:r>
    </w:p>
    <w:p w:rsidR="002C5148" w:rsidRDefault="002C5148" w:rsidP="002C5148">
      <w:pPr>
        <w:rPr>
          <w:sz w:val="28"/>
          <w:szCs w:val="28"/>
        </w:rPr>
      </w:pPr>
      <w:r w:rsidRPr="002C5148">
        <w:rPr>
          <w:sz w:val="28"/>
          <w:szCs w:val="28"/>
        </w:rPr>
        <w:t xml:space="preserve">Ежегодно решением педсовета ДТДиМ им. И.Х.Садыкова устанавливается график проведения промежуточной и итоговой аттестации. </w:t>
      </w:r>
    </w:p>
    <w:p w:rsidR="00D82279" w:rsidRDefault="00D82279" w:rsidP="002C5148">
      <w:pPr>
        <w:rPr>
          <w:sz w:val="28"/>
          <w:szCs w:val="28"/>
        </w:rPr>
      </w:pPr>
    </w:p>
    <w:p w:rsidR="00D82279" w:rsidRDefault="00D82279" w:rsidP="002C5148">
      <w:pPr>
        <w:rPr>
          <w:sz w:val="28"/>
          <w:szCs w:val="28"/>
        </w:rPr>
      </w:pPr>
    </w:p>
    <w:p w:rsidR="00D82279" w:rsidRDefault="00D82279" w:rsidP="002C5148">
      <w:pPr>
        <w:rPr>
          <w:sz w:val="28"/>
          <w:szCs w:val="28"/>
        </w:rPr>
      </w:pPr>
    </w:p>
    <w:p w:rsidR="00D82279" w:rsidRDefault="00D82279" w:rsidP="002C5148">
      <w:pPr>
        <w:rPr>
          <w:sz w:val="28"/>
          <w:szCs w:val="28"/>
        </w:rPr>
      </w:pPr>
    </w:p>
    <w:p w:rsidR="00D82279" w:rsidRPr="002C5148" w:rsidRDefault="00D82279" w:rsidP="002C5148">
      <w:pPr>
        <w:rPr>
          <w:sz w:val="28"/>
          <w:szCs w:val="28"/>
        </w:rPr>
      </w:pPr>
    </w:p>
    <w:p w:rsidR="002C5148" w:rsidRPr="00D82279" w:rsidRDefault="002C5148" w:rsidP="00D82279">
      <w:pPr>
        <w:jc w:val="center"/>
        <w:rPr>
          <w:b/>
          <w:sz w:val="28"/>
          <w:szCs w:val="28"/>
        </w:rPr>
      </w:pPr>
      <w:r w:rsidRPr="00D82279">
        <w:rPr>
          <w:b/>
          <w:sz w:val="28"/>
          <w:szCs w:val="28"/>
        </w:rPr>
        <w:lastRenderedPageBreak/>
        <w:t>II.СОДЕРЖАТЕЛЬНЫЙ РАЗДЕЛ                                                         ДОПОЛНИТЕЛЬНОЙ ОБРАЗОВАТЕЛЬНОЙ ПРОГРАММЫ</w:t>
      </w:r>
    </w:p>
    <w:p w:rsidR="00D82279" w:rsidRDefault="00D82279" w:rsidP="00D82279">
      <w:pPr>
        <w:rPr>
          <w:b/>
          <w:sz w:val="28"/>
          <w:szCs w:val="28"/>
        </w:rPr>
      </w:pPr>
      <w:r>
        <w:rPr>
          <w:b/>
          <w:sz w:val="28"/>
          <w:szCs w:val="28"/>
        </w:rPr>
        <w:t xml:space="preserve">2.1. </w:t>
      </w:r>
      <w:r w:rsidR="002C5148" w:rsidRPr="00D82279">
        <w:rPr>
          <w:b/>
          <w:sz w:val="28"/>
          <w:szCs w:val="28"/>
        </w:rPr>
        <w:t xml:space="preserve">Характеристика дополнительных общеобразовательных </w:t>
      </w:r>
    </w:p>
    <w:p w:rsidR="002C5148" w:rsidRPr="00D82279" w:rsidRDefault="002C5148" w:rsidP="00D82279">
      <w:pPr>
        <w:jc w:val="center"/>
        <w:rPr>
          <w:b/>
          <w:sz w:val="28"/>
          <w:szCs w:val="28"/>
        </w:rPr>
      </w:pPr>
      <w:r w:rsidRPr="00D82279">
        <w:rPr>
          <w:b/>
          <w:sz w:val="28"/>
          <w:szCs w:val="28"/>
        </w:rPr>
        <w:t>общеразвивающих программ</w:t>
      </w:r>
    </w:p>
    <w:p w:rsidR="002C5148" w:rsidRPr="002C5148" w:rsidRDefault="002C5148" w:rsidP="00D82279">
      <w:pPr>
        <w:ind w:firstLine="708"/>
        <w:rPr>
          <w:sz w:val="28"/>
          <w:szCs w:val="28"/>
        </w:rPr>
      </w:pPr>
      <w:r w:rsidRPr="002C5148">
        <w:rPr>
          <w:sz w:val="28"/>
          <w:szCs w:val="28"/>
        </w:rPr>
        <w:t>2025/2026 учебном году во Дворце реализовывается</w:t>
      </w:r>
      <w:r w:rsidR="00D82279">
        <w:rPr>
          <w:sz w:val="28"/>
          <w:szCs w:val="28"/>
        </w:rPr>
        <w:t xml:space="preserve"> 70 ДООП по 6 направленностям: </w:t>
      </w:r>
    </w:p>
    <w:p w:rsidR="002C5148" w:rsidRPr="002C5148" w:rsidRDefault="002C5148" w:rsidP="002C5148">
      <w:pPr>
        <w:rPr>
          <w:sz w:val="28"/>
          <w:szCs w:val="28"/>
        </w:rPr>
      </w:pPr>
      <w:r w:rsidRPr="002C5148">
        <w:rPr>
          <w:sz w:val="28"/>
          <w:szCs w:val="28"/>
        </w:rPr>
        <w:t>Количество дополнительных общеобразовательных общеразвивающих программ по направленностям</w:t>
      </w:r>
    </w:p>
    <w:p w:rsidR="002C5148" w:rsidRPr="002C5148" w:rsidRDefault="002C5148" w:rsidP="002C5148">
      <w:pPr>
        <w:rPr>
          <w:sz w:val="28"/>
          <w:szCs w:val="28"/>
        </w:rPr>
      </w:pPr>
    </w:p>
    <w:tbl>
      <w:tblPr>
        <w:tblStyle w:val="af"/>
        <w:tblW w:w="0" w:type="auto"/>
        <w:tblInd w:w="108" w:type="dxa"/>
        <w:tblLook w:val="04A0" w:firstRow="1" w:lastRow="0" w:firstColumn="1" w:lastColumn="0" w:noHBand="0" w:noVBand="1"/>
      </w:tblPr>
      <w:tblGrid>
        <w:gridCol w:w="4421"/>
        <w:gridCol w:w="2498"/>
        <w:gridCol w:w="2886"/>
      </w:tblGrid>
      <w:tr w:rsidR="002C5148" w:rsidRPr="002C5148" w:rsidTr="002C5148">
        <w:tc>
          <w:tcPr>
            <w:tcW w:w="4820" w:type="dxa"/>
          </w:tcPr>
          <w:p w:rsidR="002C5148" w:rsidRPr="00D82279" w:rsidRDefault="002C5148" w:rsidP="002C5148">
            <w:pPr>
              <w:rPr>
                <w:b/>
                <w:sz w:val="28"/>
                <w:szCs w:val="28"/>
              </w:rPr>
            </w:pPr>
            <w:r w:rsidRPr="00D82279">
              <w:rPr>
                <w:b/>
                <w:sz w:val="28"/>
                <w:szCs w:val="28"/>
              </w:rPr>
              <w:t>Направленность</w:t>
            </w:r>
          </w:p>
          <w:p w:rsidR="002C5148" w:rsidRPr="00D82279" w:rsidRDefault="002C5148" w:rsidP="002C5148">
            <w:pPr>
              <w:rPr>
                <w:b/>
                <w:sz w:val="28"/>
                <w:szCs w:val="28"/>
              </w:rPr>
            </w:pPr>
            <w:r w:rsidRPr="00D82279">
              <w:rPr>
                <w:b/>
                <w:sz w:val="28"/>
                <w:szCs w:val="28"/>
              </w:rPr>
              <w:t>программы</w:t>
            </w:r>
          </w:p>
        </w:tc>
        <w:tc>
          <w:tcPr>
            <w:tcW w:w="2693" w:type="dxa"/>
          </w:tcPr>
          <w:p w:rsidR="002C5148" w:rsidRPr="00D82279" w:rsidRDefault="002C5148" w:rsidP="002C5148">
            <w:pPr>
              <w:rPr>
                <w:b/>
                <w:sz w:val="28"/>
                <w:szCs w:val="28"/>
              </w:rPr>
            </w:pPr>
            <w:r w:rsidRPr="00D82279">
              <w:rPr>
                <w:b/>
                <w:sz w:val="28"/>
                <w:szCs w:val="28"/>
              </w:rPr>
              <w:t>Всего</w:t>
            </w:r>
          </w:p>
          <w:p w:rsidR="002C5148" w:rsidRPr="00D82279" w:rsidRDefault="002C5148" w:rsidP="002C5148">
            <w:pPr>
              <w:rPr>
                <w:b/>
                <w:sz w:val="28"/>
                <w:szCs w:val="28"/>
              </w:rPr>
            </w:pPr>
            <w:r w:rsidRPr="00D82279">
              <w:rPr>
                <w:b/>
                <w:sz w:val="28"/>
                <w:szCs w:val="28"/>
              </w:rPr>
              <w:t>программ</w:t>
            </w:r>
          </w:p>
        </w:tc>
        <w:tc>
          <w:tcPr>
            <w:tcW w:w="3119" w:type="dxa"/>
          </w:tcPr>
          <w:p w:rsidR="002C5148" w:rsidRPr="00D82279" w:rsidRDefault="002C5148" w:rsidP="002C5148">
            <w:pPr>
              <w:rPr>
                <w:b/>
                <w:sz w:val="28"/>
                <w:szCs w:val="28"/>
              </w:rPr>
            </w:pPr>
            <w:r w:rsidRPr="00D82279">
              <w:rPr>
                <w:b/>
                <w:sz w:val="28"/>
                <w:szCs w:val="28"/>
              </w:rPr>
              <w:t>Доля от общего количества</w:t>
            </w:r>
          </w:p>
        </w:tc>
      </w:tr>
      <w:tr w:rsidR="002C5148" w:rsidRPr="002C5148" w:rsidTr="002C5148">
        <w:tc>
          <w:tcPr>
            <w:tcW w:w="4820" w:type="dxa"/>
          </w:tcPr>
          <w:p w:rsidR="002C5148" w:rsidRPr="002C5148" w:rsidRDefault="002C5148" w:rsidP="002C5148">
            <w:pPr>
              <w:rPr>
                <w:sz w:val="28"/>
                <w:szCs w:val="28"/>
              </w:rPr>
            </w:pPr>
            <w:r w:rsidRPr="002C5148">
              <w:rPr>
                <w:sz w:val="28"/>
                <w:szCs w:val="28"/>
              </w:rPr>
              <w:t>Художественная</w:t>
            </w:r>
          </w:p>
        </w:tc>
        <w:tc>
          <w:tcPr>
            <w:tcW w:w="2693" w:type="dxa"/>
          </w:tcPr>
          <w:p w:rsidR="002C5148" w:rsidRPr="002C5148" w:rsidRDefault="002C5148" w:rsidP="002C5148">
            <w:pPr>
              <w:rPr>
                <w:sz w:val="28"/>
                <w:szCs w:val="28"/>
              </w:rPr>
            </w:pPr>
            <w:r w:rsidRPr="002C5148">
              <w:rPr>
                <w:sz w:val="28"/>
                <w:szCs w:val="28"/>
              </w:rPr>
              <w:t>37</w:t>
            </w:r>
          </w:p>
        </w:tc>
        <w:tc>
          <w:tcPr>
            <w:tcW w:w="3119" w:type="dxa"/>
          </w:tcPr>
          <w:p w:rsidR="002C5148" w:rsidRPr="002C5148" w:rsidRDefault="002C5148" w:rsidP="002C5148">
            <w:pPr>
              <w:rPr>
                <w:sz w:val="28"/>
                <w:szCs w:val="28"/>
              </w:rPr>
            </w:pPr>
            <w:r w:rsidRPr="002C5148">
              <w:rPr>
                <w:sz w:val="28"/>
                <w:szCs w:val="28"/>
              </w:rPr>
              <w:t>52,8 %</w:t>
            </w:r>
          </w:p>
        </w:tc>
      </w:tr>
      <w:tr w:rsidR="002C5148" w:rsidRPr="002C5148" w:rsidTr="002C5148">
        <w:tc>
          <w:tcPr>
            <w:tcW w:w="4820" w:type="dxa"/>
          </w:tcPr>
          <w:p w:rsidR="002C5148" w:rsidRPr="002C5148" w:rsidRDefault="002C5148" w:rsidP="002C5148">
            <w:pPr>
              <w:rPr>
                <w:sz w:val="28"/>
                <w:szCs w:val="28"/>
              </w:rPr>
            </w:pPr>
            <w:r w:rsidRPr="002C5148">
              <w:rPr>
                <w:sz w:val="28"/>
                <w:szCs w:val="28"/>
              </w:rPr>
              <w:t>Техническая</w:t>
            </w:r>
          </w:p>
        </w:tc>
        <w:tc>
          <w:tcPr>
            <w:tcW w:w="2693" w:type="dxa"/>
          </w:tcPr>
          <w:p w:rsidR="002C5148" w:rsidRPr="002C5148" w:rsidRDefault="002C5148" w:rsidP="002C5148">
            <w:pPr>
              <w:rPr>
                <w:sz w:val="28"/>
                <w:szCs w:val="28"/>
              </w:rPr>
            </w:pPr>
            <w:r w:rsidRPr="002C5148">
              <w:rPr>
                <w:sz w:val="28"/>
                <w:szCs w:val="28"/>
              </w:rPr>
              <w:t>11</w:t>
            </w:r>
          </w:p>
        </w:tc>
        <w:tc>
          <w:tcPr>
            <w:tcW w:w="3119" w:type="dxa"/>
          </w:tcPr>
          <w:p w:rsidR="002C5148" w:rsidRPr="002C5148" w:rsidRDefault="002C5148" w:rsidP="002C5148">
            <w:pPr>
              <w:rPr>
                <w:sz w:val="28"/>
                <w:szCs w:val="28"/>
              </w:rPr>
            </w:pPr>
            <w:r w:rsidRPr="002C5148">
              <w:rPr>
                <w:sz w:val="28"/>
                <w:szCs w:val="28"/>
              </w:rPr>
              <w:t>15,7 %</w:t>
            </w:r>
          </w:p>
        </w:tc>
      </w:tr>
      <w:tr w:rsidR="002C5148" w:rsidRPr="002C5148" w:rsidTr="002C5148">
        <w:tc>
          <w:tcPr>
            <w:tcW w:w="4820" w:type="dxa"/>
          </w:tcPr>
          <w:p w:rsidR="002C5148" w:rsidRPr="002C5148" w:rsidRDefault="002C5148" w:rsidP="002C5148">
            <w:pPr>
              <w:rPr>
                <w:sz w:val="28"/>
                <w:szCs w:val="28"/>
              </w:rPr>
            </w:pPr>
            <w:r w:rsidRPr="002C5148">
              <w:rPr>
                <w:sz w:val="28"/>
                <w:szCs w:val="28"/>
              </w:rPr>
              <w:t>Социально-педагогическая</w:t>
            </w:r>
          </w:p>
        </w:tc>
        <w:tc>
          <w:tcPr>
            <w:tcW w:w="2693" w:type="dxa"/>
          </w:tcPr>
          <w:p w:rsidR="002C5148" w:rsidRPr="002C5148" w:rsidRDefault="002C5148" w:rsidP="002C5148">
            <w:pPr>
              <w:rPr>
                <w:sz w:val="28"/>
                <w:szCs w:val="28"/>
              </w:rPr>
            </w:pPr>
            <w:r w:rsidRPr="002C5148">
              <w:rPr>
                <w:sz w:val="28"/>
                <w:szCs w:val="28"/>
              </w:rPr>
              <w:t>7</w:t>
            </w:r>
          </w:p>
        </w:tc>
        <w:tc>
          <w:tcPr>
            <w:tcW w:w="3119" w:type="dxa"/>
          </w:tcPr>
          <w:p w:rsidR="002C5148" w:rsidRPr="002C5148" w:rsidRDefault="002C5148" w:rsidP="002C5148">
            <w:pPr>
              <w:rPr>
                <w:sz w:val="28"/>
                <w:szCs w:val="28"/>
              </w:rPr>
            </w:pPr>
            <w:r w:rsidRPr="002C5148">
              <w:rPr>
                <w:sz w:val="28"/>
                <w:szCs w:val="28"/>
              </w:rPr>
              <w:t>10%</w:t>
            </w:r>
          </w:p>
        </w:tc>
      </w:tr>
      <w:tr w:rsidR="002C5148" w:rsidRPr="002C5148" w:rsidTr="002C5148">
        <w:tc>
          <w:tcPr>
            <w:tcW w:w="4820" w:type="dxa"/>
          </w:tcPr>
          <w:p w:rsidR="002C5148" w:rsidRPr="002C5148" w:rsidRDefault="002C5148" w:rsidP="002C5148">
            <w:pPr>
              <w:rPr>
                <w:sz w:val="28"/>
                <w:szCs w:val="28"/>
              </w:rPr>
            </w:pPr>
            <w:r w:rsidRPr="002C5148">
              <w:rPr>
                <w:sz w:val="28"/>
                <w:szCs w:val="28"/>
              </w:rPr>
              <w:t>Туристско-краеведческая</w:t>
            </w:r>
          </w:p>
        </w:tc>
        <w:tc>
          <w:tcPr>
            <w:tcW w:w="2693" w:type="dxa"/>
          </w:tcPr>
          <w:p w:rsidR="002C5148" w:rsidRPr="002C5148" w:rsidRDefault="002C5148" w:rsidP="002C5148">
            <w:pPr>
              <w:rPr>
                <w:sz w:val="28"/>
                <w:szCs w:val="28"/>
              </w:rPr>
            </w:pPr>
            <w:r w:rsidRPr="002C5148">
              <w:rPr>
                <w:sz w:val="28"/>
                <w:szCs w:val="28"/>
              </w:rPr>
              <w:t>6</w:t>
            </w:r>
          </w:p>
        </w:tc>
        <w:tc>
          <w:tcPr>
            <w:tcW w:w="3119" w:type="dxa"/>
          </w:tcPr>
          <w:p w:rsidR="002C5148" w:rsidRPr="002C5148" w:rsidRDefault="002C5148" w:rsidP="002C5148">
            <w:pPr>
              <w:rPr>
                <w:sz w:val="28"/>
                <w:szCs w:val="28"/>
              </w:rPr>
            </w:pPr>
            <w:r w:rsidRPr="002C5148">
              <w:rPr>
                <w:sz w:val="28"/>
                <w:szCs w:val="28"/>
              </w:rPr>
              <w:t>8,5%</w:t>
            </w:r>
          </w:p>
        </w:tc>
      </w:tr>
      <w:tr w:rsidR="002C5148" w:rsidRPr="002C5148" w:rsidTr="002C5148">
        <w:tc>
          <w:tcPr>
            <w:tcW w:w="4820" w:type="dxa"/>
          </w:tcPr>
          <w:p w:rsidR="002C5148" w:rsidRPr="002C5148" w:rsidRDefault="002C5148" w:rsidP="002C5148">
            <w:pPr>
              <w:rPr>
                <w:sz w:val="28"/>
                <w:szCs w:val="28"/>
              </w:rPr>
            </w:pPr>
            <w:r w:rsidRPr="002C5148">
              <w:rPr>
                <w:sz w:val="28"/>
                <w:szCs w:val="28"/>
              </w:rPr>
              <w:t>Естественно-научная</w:t>
            </w:r>
          </w:p>
        </w:tc>
        <w:tc>
          <w:tcPr>
            <w:tcW w:w="2693" w:type="dxa"/>
          </w:tcPr>
          <w:p w:rsidR="002C5148" w:rsidRPr="002C5148" w:rsidRDefault="002C5148" w:rsidP="002C5148">
            <w:pPr>
              <w:rPr>
                <w:sz w:val="28"/>
                <w:szCs w:val="28"/>
              </w:rPr>
            </w:pPr>
            <w:r w:rsidRPr="002C5148">
              <w:rPr>
                <w:sz w:val="28"/>
                <w:szCs w:val="28"/>
              </w:rPr>
              <w:t>7</w:t>
            </w:r>
          </w:p>
        </w:tc>
        <w:tc>
          <w:tcPr>
            <w:tcW w:w="3119" w:type="dxa"/>
          </w:tcPr>
          <w:p w:rsidR="002C5148" w:rsidRPr="002C5148" w:rsidRDefault="002C5148" w:rsidP="002C5148">
            <w:pPr>
              <w:rPr>
                <w:sz w:val="28"/>
                <w:szCs w:val="28"/>
              </w:rPr>
            </w:pPr>
            <w:r w:rsidRPr="002C5148">
              <w:rPr>
                <w:sz w:val="28"/>
                <w:szCs w:val="28"/>
              </w:rPr>
              <w:t>10 %</w:t>
            </w:r>
          </w:p>
        </w:tc>
      </w:tr>
      <w:tr w:rsidR="002C5148" w:rsidRPr="002C5148" w:rsidTr="002C5148">
        <w:tc>
          <w:tcPr>
            <w:tcW w:w="4820" w:type="dxa"/>
          </w:tcPr>
          <w:p w:rsidR="002C5148" w:rsidRPr="002C5148" w:rsidRDefault="002C5148" w:rsidP="002C5148">
            <w:pPr>
              <w:rPr>
                <w:sz w:val="28"/>
                <w:szCs w:val="28"/>
              </w:rPr>
            </w:pPr>
            <w:r w:rsidRPr="002C5148">
              <w:rPr>
                <w:sz w:val="28"/>
                <w:szCs w:val="28"/>
              </w:rPr>
              <w:t>Физкультурно-спортивная</w:t>
            </w:r>
          </w:p>
        </w:tc>
        <w:tc>
          <w:tcPr>
            <w:tcW w:w="2693" w:type="dxa"/>
          </w:tcPr>
          <w:p w:rsidR="002C5148" w:rsidRPr="002C5148" w:rsidRDefault="002C5148" w:rsidP="002C5148">
            <w:pPr>
              <w:rPr>
                <w:sz w:val="28"/>
                <w:szCs w:val="28"/>
              </w:rPr>
            </w:pPr>
            <w:r w:rsidRPr="002C5148">
              <w:rPr>
                <w:sz w:val="28"/>
                <w:szCs w:val="28"/>
              </w:rPr>
              <w:t>2</w:t>
            </w:r>
          </w:p>
        </w:tc>
        <w:tc>
          <w:tcPr>
            <w:tcW w:w="3119" w:type="dxa"/>
          </w:tcPr>
          <w:p w:rsidR="002C5148" w:rsidRPr="002C5148" w:rsidRDefault="002C5148" w:rsidP="002C5148">
            <w:pPr>
              <w:rPr>
                <w:sz w:val="28"/>
                <w:szCs w:val="28"/>
              </w:rPr>
            </w:pPr>
            <w:r w:rsidRPr="002C5148">
              <w:rPr>
                <w:sz w:val="28"/>
                <w:szCs w:val="28"/>
              </w:rPr>
              <w:t>2,8 %</w:t>
            </w:r>
          </w:p>
        </w:tc>
      </w:tr>
      <w:tr w:rsidR="002C5148" w:rsidRPr="002C5148" w:rsidTr="002C5148">
        <w:tc>
          <w:tcPr>
            <w:tcW w:w="4820" w:type="dxa"/>
          </w:tcPr>
          <w:p w:rsidR="002C5148" w:rsidRPr="002C5148" w:rsidRDefault="002C5148" w:rsidP="002C5148">
            <w:pPr>
              <w:rPr>
                <w:sz w:val="28"/>
                <w:szCs w:val="28"/>
              </w:rPr>
            </w:pPr>
            <w:r w:rsidRPr="002C5148">
              <w:rPr>
                <w:sz w:val="28"/>
                <w:szCs w:val="28"/>
              </w:rPr>
              <w:t>ИТОГО</w:t>
            </w:r>
          </w:p>
        </w:tc>
        <w:tc>
          <w:tcPr>
            <w:tcW w:w="2693" w:type="dxa"/>
          </w:tcPr>
          <w:p w:rsidR="002C5148" w:rsidRPr="002C5148" w:rsidRDefault="002C5148" w:rsidP="002C5148">
            <w:pPr>
              <w:rPr>
                <w:sz w:val="28"/>
                <w:szCs w:val="28"/>
              </w:rPr>
            </w:pPr>
            <w:r w:rsidRPr="002C5148">
              <w:rPr>
                <w:sz w:val="28"/>
                <w:szCs w:val="28"/>
              </w:rPr>
              <w:t>70</w:t>
            </w:r>
          </w:p>
        </w:tc>
        <w:tc>
          <w:tcPr>
            <w:tcW w:w="3119" w:type="dxa"/>
          </w:tcPr>
          <w:p w:rsidR="002C5148" w:rsidRPr="002C5148" w:rsidRDefault="002C5148" w:rsidP="002C5148">
            <w:pPr>
              <w:rPr>
                <w:sz w:val="28"/>
                <w:szCs w:val="28"/>
              </w:rPr>
            </w:pPr>
            <w:r w:rsidRPr="002C5148">
              <w:rPr>
                <w:sz w:val="28"/>
                <w:szCs w:val="28"/>
              </w:rPr>
              <w:t>100%</w:t>
            </w:r>
          </w:p>
        </w:tc>
      </w:tr>
    </w:tbl>
    <w:p w:rsidR="002C5148" w:rsidRPr="002C5148" w:rsidRDefault="002C5148" w:rsidP="002C5148">
      <w:pPr>
        <w:rPr>
          <w:sz w:val="28"/>
          <w:szCs w:val="28"/>
        </w:rPr>
      </w:pPr>
    </w:p>
    <w:p w:rsidR="002C5148" w:rsidRPr="002C5148" w:rsidRDefault="002C5148" w:rsidP="00D82279">
      <w:pPr>
        <w:ind w:firstLine="708"/>
        <w:rPr>
          <w:sz w:val="28"/>
          <w:szCs w:val="28"/>
        </w:rPr>
      </w:pPr>
      <w:r w:rsidRPr="002C5148">
        <w:rPr>
          <w:sz w:val="28"/>
          <w:szCs w:val="28"/>
        </w:rPr>
        <w:t>По направленности программ в сравнении с прошлым годом остается без изменений, первая в рейтинге – художественная направленность – таких программ во Дворце 52,8%, вторая – техническая направленность – 15,7%.</w:t>
      </w:r>
    </w:p>
    <w:p w:rsidR="002C5148" w:rsidRPr="002C5148" w:rsidRDefault="002C5148" w:rsidP="002C5148">
      <w:pPr>
        <w:rPr>
          <w:sz w:val="28"/>
          <w:szCs w:val="28"/>
        </w:rPr>
      </w:pPr>
    </w:p>
    <w:p w:rsidR="002C5148" w:rsidRPr="00D82279" w:rsidRDefault="002C5148" w:rsidP="00D82279">
      <w:pPr>
        <w:jc w:val="center"/>
        <w:rPr>
          <w:b/>
          <w:sz w:val="28"/>
          <w:szCs w:val="28"/>
        </w:rPr>
      </w:pPr>
      <w:r w:rsidRPr="00D82279">
        <w:rPr>
          <w:b/>
          <w:sz w:val="28"/>
          <w:szCs w:val="28"/>
        </w:rPr>
        <w:t>Виды дополнительных общеобразовательных общеразвивающих программ</w:t>
      </w:r>
    </w:p>
    <w:p w:rsidR="002C5148" w:rsidRPr="00D82279" w:rsidRDefault="002C5148" w:rsidP="00D82279">
      <w:pPr>
        <w:jc w:val="center"/>
        <w:rPr>
          <w:b/>
          <w:sz w:val="28"/>
          <w:szCs w:val="28"/>
        </w:rPr>
      </w:pPr>
    </w:p>
    <w:tbl>
      <w:tblPr>
        <w:tblStyle w:val="af"/>
        <w:tblW w:w="10060" w:type="dxa"/>
        <w:tblInd w:w="-147" w:type="dxa"/>
        <w:tblLook w:val="04A0" w:firstRow="1" w:lastRow="0" w:firstColumn="1" w:lastColumn="0" w:noHBand="0" w:noVBand="1"/>
      </w:tblPr>
      <w:tblGrid>
        <w:gridCol w:w="1672"/>
        <w:gridCol w:w="1380"/>
        <w:gridCol w:w="2099"/>
        <w:gridCol w:w="2477"/>
        <w:gridCol w:w="1197"/>
        <w:gridCol w:w="1235"/>
      </w:tblGrid>
      <w:tr w:rsidR="002C5148" w:rsidRPr="002C5148" w:rsidTr="00D82279">
        <w:tc>
          <w:tcPr>
            <w:tcW w:w="8837" w:type="dxa"/>
            <w:gridSpan w:val="5"/>
          </w:tcPr>
          <w:p w:rsidR="002C5148" w:rsidRPr="00D82279" w:rsidRDefault="002C5148" w:rsidP="002C5148">
            <w:pPr>
              <w:rPr>
                <w:b/>
                <w:sz w:val="28"/>
                <w:szCs w:val="28"/>
              </w:rPr>
            </w:pPr>
            <w:r w:rsidRPr="00D82279">
              <w:rPr>
                <w:b/>
                <w:sz w:val="28"/>
                <w:szCs w:val="28"/>
              </w:rPr>
              <w:t>Дополнительные общеобразовательные общеразвивающие программы</w:t>
            </w:r>
          </w:p>
        </w:tc>
        <w:tc>
          <w:tcPr>
            <w:tcW w:w="1223" w:type="dxa"/>
          </w:tcPr>
          <w:p w:rsidR="002C5148" w:rsidRPr="00D82279" w:rsidRDefault="002C5148" w:rsidP="002C5148">
            <w:pPr>
              <w:rPr>
                <w:b/>
                <w:sz w:val="28"/>
                <w:szCs w:val="28"/>
              </w:rPr>
            </w:pPr>
            <w:r w:rsidRPr="00D82279">
              <w:rPr>
                <w:b/>
                <w:sz w:val="28"/>
                <w:szCs w:val="28"/>
              </w:rPr>
              <w:t>ИТОГО</w:t>
            </w:r>
          </w:p>
        </w:tc>
      </w:tr>
      <w:tr w:rsidR="002C5148" w:rsidRPr="002C5148" w:rsidTr="00D82279">
        <w:tc>
          <w:tcPr>
            <w:tcW w:w="1760" w:type="dxa"/>
          </w:tcPr>
          <w:p w:rsidR="002C5148" w:rsidRPr="002C5148" w:rsidRDefault="002C5148" w:rsidP="002C5148">
            <w:pPr>
              <w:rPr>
                <w:sz w:val="28"/>
                <w:szCs w:val="28"/>
              </w:rPr>
            </w:pPr>
          </w:p>
        </w:tc>
        <w:tc>
          <w:tcPr>
            <w:tcW w:w="1366" w:type="dxa"/>
          </w:tcPr>
          <w:p w:rsidR="002C5148" w:rsidRPr="00D82279" w:rsidRDefault="002C5148" w:rsidP="002C5148">
            <w:pPr>
              <w:rPr>
                <w:b/>
                <w:sz w:val="24"/>
                <w:szCs w:val="24"/>
              </w:rPr>
            </w:pPr>
            <w:r w:rsidRPr="00D82279">
              <w:rPr>
                <w:b/>
                <w:sz w:val="24"/>
                <w:szCs w:val="24"/>
              </w:rPr>
              <w:t>Авторские</w:t>
            </w:r>
          </w:p>
        </w:tc>
        <w:tc>
          <w:tcPr>
            <w:tcW w:w="2076" w:type="dxa"/>
          </w:tcPr>
          <w:p w:rsidR="002C5148" w:rsidRPr="00D82279" w:rsidRDefault="002C5148" w:rsidP="002C5148">
            <w:pPr>
              <w:rPr>
                <w:b/>
                <w:sz w:val="24"/>
                <w:szCs w:val="24"/>
              </w:rPr>
            </w:pPr>
            <w:r w:rsidRPr="00D82279">
              <w:rPr>
                <w:b/>
                <w:sz w:val="24"/>
                <w:szCs w:val="24"/>
              </w:rPr>
              <w:t>Адаптированные</w:t>
            </w:r>
          </w:p>
        </w:tc>
        <w:tc>
          <w:tcPr>
            <w:tcW w:w="2450" w:type="dxa"/>
          </w:tcPr>
          <w:p w:rsidR="002C5148" w:rsidRPr="00D82279" w:rsidRDefault="002C5148" w:rsidP="002C5148">
            <w:pPr>
              <w:rPr>
                <w:b/>
                <w:sz w:val="24"/>
                <w:szCs w:val="24"/>
              </w:rPr>
            </w:pPr>
            <w:r w:rsidRPr="00D82279">
              <w:rPr>
                <w:b/>
                <w:sz w:val="24"/>
                <w:szCs w:val="24"/>
              </w:rPr>
              <w:t>Модифицированные</w:t>
            </w:r>
          </w:p>
        </w:tc>
        <w:tc>
          <w:tcPr>
            <w:tcW w:w="1185" w:type="dxa"/>
          </w:tcPr>
          <w:p w:rsidR="002C5148" w:rsidRPr="00D82279" w:rsidRDefault="002C5148" w:rsidP="002C5148">
            <w:pPr>
              <w:rPr>
                <w:b/>
                <w:sz w:val="24"/>
                <w:szCs w:val="24"/>
              </w:rPr>
            </w:pPr>
            <w:r w:rsidRPr="00D82279">
              <w:rPr>
                <w:b/>
                <w:sz w:val="24"/>
                <w:szCs w:val="24"/>
              </w:rPr>
              <w:t>Типовые</w:t>
            </w:r>
          </w:p>
        </w:tc>
        <w:tc>
          <w:tcPr>
            <w:tcW w:w="1223" w:type="dxa"/>
          </w:tcPr>
          <w:p w:rsidR="002C5148" w:rsidRPr="002C5148" w:rsidRDefault="002C5148" w:rsidP="002C5148">
            <w:pPr>
              <w:rPr>
                <w:sz w:val="28"/>
                <w:szCs w:val="28"/>
              </w:rPr>
            </w:pPr>
          </w:p>
        </w:tc>
      </w:tr>
      <w:tr w:rsidR="002C5148" w:rsidRPr="002C5148" w:rsidTr="00D82279">
        <w:tc>
          <w:tcPr>
            <w:tcW w:w="1760" w:type="dxa"/>
          </w:tcPr>
          <w:p w:rsidR="002C5148" w:rsidRPr="002C5148" w:rsidRDefault="002C5148" w:rsidP="002C5148">
            <w:pPr>
              <w:rPr>
                <w:sz w:val="28"/>
                <w:szCs w:val="28"/>
              </w:rPr>
            </w:pPr>
            <w:r w:rsidRPr="002C5148">
              <w:rPr>
                <w:sz w:val="28"/>
                <w:szCs w:val="28"/>
              </w:rPr>
              <w:t>Бюджетные</w:t>
            </w:r>
          </w:p>
        </w:tc>
        <w:tc>
          <w:tcPr>
            <w:tcW w:w="1366" w:type="dxa"/>
          </w:tcPr>
          <w:p w:rsidR="002C5148" w:rsidRPr="002C5148" w:rsidRDefault="002C5148" w:rsidP="002C5148">
            <w:pPr>
              <w:rPr>
                <w:sz w:val="28"/>
                <w:szCs w:val="28"/>
              </w:rPr>
            </w:pPr>
            <w:r w:rsidRPr="002C5148">
              <w:rPr>
                <w:sz w:val="28"/>
                <w:szCs w:val="28"/>
              </w:rPr>
              <w:t>12</w:t>
            </w:r>
          </w:p>
        </w:tc>
        <w:tc>
          <w:tcPr>
            <w:tcW w:w="2076" w:type="dxa"/>
          </w:tcPr>
          <w:p w:rsidR="002C5148" w:rsidRPr="002C5148" w:rsidRDefault="002C5148" w:rsidP="002C5148">
            <w:pPr>
              <w:rPr>
                <w:sz w:val="28"/>
                <w:szCs w:val="28"/>
              </w:rPr>
            </w:pPr>
            <w:r w:rsidRPr="002C5148">
              <w:rPr>
                <w:sz w:val="28"/>
                <w:szCs w:val="28"/>
              </w:rPr>
              <w:t>2</w:t>
            </w:r>
          </w:p>
        </w:tc>
        <w:tc>
          <w:tcPr>
            <w:tcW w:w="2450" w:type="dxa"/>
          </w:tcPr>
          <w:p w:rsidR="002C5148" w:rsidRPr="002C5148" w:rsidRDefault="002C5148" w:rsidP="002C5148">
            <w:pPr>
              <w:rPr>
                <w:sz w:val="28"/>
                <w:szCs w:val="28"/>
              </w:rPr>
            </w:pPr>
            <w:r w:rsidRPr="002C5148">
              <w:rPr>
                <w:sz w:val="28"/>
                <w:szCs w:val="28"/>
              </w:rPr>
              <w:t>55</w:t>
            </w:r>
          </w:p>
        </w:tc>
        <w:tc>
          <w:tcPr>
            <w:tcW w:w="1185" w:type="dxa"/>
          </w:tcPr>
          <w:p w:rsidR="002C5148" w:rsidRPr="002C5148" w:rsidRDefault="002C5148" w:rsidP="002C5148">
            <w:pPr>
              <w:rPr>
                <w:sz w:val="28"/>
                <w:szCs w:val="28"/>
              </w:rPr>
            </w:pPr>
            <w:r w:rsidRPr="002C5148">
              <w:rPr>
                <w:sz w:val="28"/>
                <w:szCs w:val="28"/>
              </w:rPr>
              <w:t>1</w:t>
            </w:r>
          </w:p>
        </w:tc>
        <w:tc>
          <w:tcPr>
            <w:tcW w:w="1223" w:type="dxa"/>
          </w:tcPr>
          <w:p w:rsidR="002C5148" w:rsidRPr="002C5148" w:rsidRDefault="002C5148" w:rsidP="002C5148">
            <w:pPr>
              <w:rPr>
                <w:sz w:val="28"/>
                <w:szCs w:val="28"/>
              </w:rPr>
            </w:pPr>
            <w:r w:rsidRPr="002C5148">
              <w:rPr>
                <w:sz w:val="28"/>
                <w:szCs w:val="28"/>
              </w:rPr>
              <w:t>70</w:t>
            </w:r>
          </w:p>
        </w:tc>
      </w:tr>
    </w:tbl>
    <w:p w:rsidR="002C5148" w:rsidRPr="00C27566" w:rsidRDefault="002C5148" w:rsidP="00D82279">
      <w:pPr>
        <w:jc w:val="center"/>
        <w:rPr>
          <w:b/>
          <w:sz w:val="28"/>
          <w:szCs w:val="28"/>
        </w:rPr>
      </w:pPr>
      <w:r w:rsidRPr="00C27566">
        <w:rPr>
          <w:b/>
          <w:sz w:val="28"/>
          <w:szCs w:val="28"/>
        </w:rPr>
        <w:t>Дополнительные общеобразовательные общеразвивающие программы по сроку обучения</w:t>
      </w:r>
    </w:p>
    <w:p w:rsidR="002C5148" w:rsidRPr="00C27566" w:rsidRDefault="002C5148" w:rsidP="002C5148">
      <w:pPr>
        <w:rPr>
          <w:sz w:val="28"/>
          <w:szCs w:val="28"/>
        </w:rPr>
      </w:pPr>
    </w:p>
    <w:tbl>
      <w:tblPr>
        <w:tblStyle w:val="af"/>
        <w:tblW w:w="10065" w:type="dxa"/>
        <w:tblInd w:w="-289" w:type="dxa"/>
        <w:tblLook w:val="04A0" w:firstRow="1" w:lastRow="0" w:firstColumn="1" w:lastColumn="0" w:noHBand="0" w:noVBand="1"/>
      </w:tblPr>
      <w:tblGrid>
        <w:gridCol w:w="2458"/>
        <w:gridCol w:w="1771"/>
        <w:gridCol w:w="2116"/>
        <w:gridCol w:w="1990"/>
        <w:gridCol w:w="1730"/>
      </w:tblGrid>
      <w:tr w:rsidR="00C27566" w:rsidRPr="00C27566" w:rsidTr="002C5148">
        <w:trPr>
          <w:trHeight w:val="403"/>
        </w:trPr>
        <w:tc>
          <w:tcPr>
            <w:tcW w:w="2458" w:type="dxa"/>
            <w:vMerge w:val="restart"/>
          </w:tcPr>
          <w:p w:rsidR="002C5148" w:rsidRPr="00C27566" w:rsidRDefault="002C5148" w:rsidP="002C5148">
            <w:pPr>
              <w:rPr>
                <w:b/>
                <w:sz w:val="28"/>
                <w:szCs w:val="28"/>
              </w:rPr>
            </w:pPr>
            <w:r w:rsidRPr="00C27566">
              <w:rPr>
                <w:b/>
                <w:sz w:val="28"/>
                <w:szCs w:val="28"/>
              </w:rPr>
              <w:t>Количество</w:t>
            </w:r>
          </w:p>
          <w:p w:rsidR="002C5148" w:rsidRPr="00C27566" w:rsidRDefault="002C5148" w:rsidP="002C5148">
            <w:pPr>
              <w:rPr>
                <w:b/>
                <w:sz w:val="28"/>
                <w:szCs w:val="28"/>
              </w:rPr>
            </w:pPr>
            <w:r w:rsidRPr="00C27566">
              <w:rPr>
                <w:b/>
                <w:sz w:val="28"/>
                <w:szCs w:val="28"/>
              </w:rPr>
              <w:t>Программ</w:t>
            </w:r>
          </w:p>
          <w:p w:rsidR="002C5148" w:rsidRPr="00C27566" w:rsidRDefault="002C5148" w:rsidP="002C5148">
            <w:pPr>
              <w:rPr>
                <w:sz w:val="28"/>
                <w:szCs w:val="28"/>
              </w:rPr>
            </w:pPr>
            <w:r w:rsidRPr="00C27566">
              <w:rPr>
                <w:b/>
                <w:sz w:val="28"/>
                <w:szCs w:val="28"/>
              </w:rPr>
              <w:t>(на бюджетной основе)</w:t>
            </w:r>
          </w:p>
        </w:tc>
        <w:tc>
          <w:tcPr>
            <w:tcW w:w="7607" w:type="dxa"/>
            <w:gridSpan w:val="4"/>
          </w:tcPr>
          <w:p w:rsidR="002C5148" w:rsidRPr="00C27566" w:rsidRDefault="002C5148" w:rsidP="00D82279">
            <w:pPr>
              <w:jc w:val="center"/>
              <w:rPr>
                <w:b/>
                <w:sz w:val="28"/>
                <w:szCs w:val="28"/>
              </w:rPr>
            </w:pPr>
            <w:r w:rsidRPr="00C27566">
              <w:rPr>
                <w:b/>
                <w:sz w:val="28"/>
                <w:szCs w:val="28"/>
              </w:rPr>
              <w:t>По сроку обучения</w:t>
            </w:r>
          </w:p>
        </w:tc>
      </w:tr>
      <w:tr w:rsidR="00C27566" w:rsidRPr="00C27566" w:rsidTr="002C5148">
        <w:tc>
          <w:tcPr>
            <w:tcW w:w="2458" w:type="dxa"/>
            <w:vMerge/>
          </w:tcPr>
          <w:p w:rsidR="002C5148" w:rsidRPr="00C27566" w:rsidRDefault="002C5148" w:rsidP="002C5148">
            <w:pPr>
              <w:rPr>
                <w:sz w:val="28"/>
                <w:szCs w:val="28"/>
              </w:rPr>
            </w:pPr>
          </w:p>
        </w:tc>
        <w:tc>
          <w:tcPr>
            <w:tcW w:w="1771" w:type="dxa"/>
          </w:tcPr>
          <w:p w:rsidR="002C5148" w:rsidRPr="00C27566" w:rsidRDefault="002C5148" w:rsidP="00D82279">
            <w:pPr>
              <w:jc w:val="center"/>
              <w:rPr>
                <w:b/>
                <w:sz w:val="28"/>
                <w:szCs w:val="28"/>
              </w:rPr>
            </w:pPr>
            <w:r w:rsidRPr="00C27566">
              <w:rPr>
                <w:b/>
                <w:sz w:val="28"/>
                <w:szCs w:val="28"/>
              </w:rPr>
              <w:t>на 1 год</w:t>
            </w:r>
          </w:p>
        </w:tc>
        <w:tc>
          <w:tcPr>
            <w:tcW w:w="2116" w:type="dxa"/>
          </w:tcPr>
          <w:p w:rsidR="002C5148" w:rsidRPr="00C27566" w:rsidRDefault="002C5148" w:rsidP="00D82279">
            <w:pPr>
              <w:jc w:val="center"/>
              <w:rPr>
                <w:b/>
                <w:sz w:val="28"/>
                <w:szCs w:val="28"/>
              </w:rPr>
            </w:pPr>
            <w:r w:rsidRPr="00C27566">
              <w:rPr>
                <w:b/>
                <w:sz w:val="28"/>
                <w:szCs w:val="28"/>
              </w:rPr>
              <w:t>на 2 года</w:t>
            </w:r>
          </w:p>
        </w:tc>
        <w:tc>
          <w:tcPr>
            <w:tcW w:w="1990" w:type="dxa"/>
          </w:tcPr>
          <w:p w:rsidR="002C5148" w:rsidRPr="00C27566" w:rsidRDefault="002C5148" w:rsidP="00D82279">
            <w:pPr>
              <w:jc w:val="center"/>
              <w:rPr>
                <w:b/>
                <w:sz w:val="28"/>
                <w:szCs w:val="28"/>
              </w:rPr>
            </w:pPr>
            <w:r w:rsidRPr="00C27566">
              <w:rPr>
                <w:b/>
                <w:sz w:val="28"/>
                <w:szCs w:val="28"/>
              </w:rPr>
              <w:t>на 3 года</w:t>
            </w:r>
          </w:p>
        </w:tc>
        <w:tc>
          <w:tcPr>
            <w:tcW w:w="1730" w:type="dxa"/>
          </w:tcPr>
          <w:p w:rsidR="002C5148" w:rsidRPr="00C27566" w:rsidRDefault="002C5148" w:rsidP="00D82279">
            <w:pPr>
              <w:jc w:val="center"/>
              <w:rPr>
                <w:b/>
                <w:sz w:val="28"/>
                <w:szCs w:val="28"/>
              </w:rPr>
            </w:pPr>
            <w:r w:rsidRPr="00C27566">
              <w:rPr>
                <w:b/>
                <w:sz w:val="28"/>
                <w:szCs w:val="28"/>
              </w:rPr>
              <w:t>на 4 года и более</w:t>
            </w:r>
          </w:p>
        </w:tc>
      </w:tr>
      <w:tr w:rsidR="00C27566" w:rsidRPr="00C27566" w:rsidTr="002C5148">
        <w:tc>
          <w:tcPr>
            <w:tcW w:w="2458" w:type="dxa"/>
          </w:tcPr>
          <w:p w:rsidR="002C5148" w:rsidRPr="00C27566" w:rsidRDefault="002C5148" w:rsidP="002C5148">
            <w:pPr>
              <w:rPr>
                <w:sz w:val="28"/>
                <w:szCs w:val="28"/>
              </w:rPr>
            </w:pPr>
            <w:r w:rsidRPr="00C27566">
              <w:rPr>
                <w:sz w:val="28"/>
                <w:szCs w:val="28"/>
              </w:rPr>
              <w:t>100%</w:t>
            </w:r>
            <w:r w:rsidR="00C27566" w:rsidRPr="00C27566">
              <w:rPr>
                <w:sz w:val="28"/>
                <w:szCs w:val="28"/>
              </w:rPr>
              <w:t xml:space="preserve"> (70)</w:t>
            </w:r>
          </w:p>
        </w:tc>
        <w:tc>
          <w:tcPr>
            <w:tcW w:w="1771" w:type="dxa"/>
          </w:tcPr>
          <w:p w:rsidR="002C5148" w:rsidRPr="00C27566" w:rsidRDefault="002C5148" w:rsidP="002C5148">
            <w:pPr>
              <w:rPr>
                <w:sz w:val="28"/>
                <w:szCs w:val="28"/>
              </w:rPr>
            </w:pPr>
            <w:r w:rsidRPr="00C27566">
              <w:rPr>
                <w:sz w:val="28"/>
                <w:szCs w:val="28"/>
              </w:rPr>
              <w:t>15        22,4 %</w:t>
            </w:r>
          </w:p>
        </w:tc>
        <w:tc>
          <w:tcPr>
            <w:tcW w:w="2116" w:type="dxa"/>
          </w:tcPr>
          <w:p w:rsidR="002C5148" w:rsidRPr="00C27566" w:rsidRDefault="002C5148" w:rsidP="002C5148">
            <w:pPr>
              <w:rPr>
                <w:sz w:val="28"/>
                <w:szCs w:val="28"/>
              </w:rPr>
            </w:pPr>
            <w:r w:rsidRPr="00C27566">
              <w:rPr>
                <w:sz w:val="28"/>
                <w:szCs w:val="28"/>
              </w:rPr>
              <w:t>13     18,5 %</w:t>
            </w:r>
          </w:p>
        </w:tc>
        <w:tc>
          <w:tcPr>
            <w:tcW w:w="1990" w:type="dxa"/>
          </w:tcPr>
          <w:p w:rsidR="002C5148" w:rsidRPr="00C27566" w:rsidRDefault="002C5148" w:rsidP="002C5148">
            <w:pPr>
              <w:rPr>
                <w:sz w:val="28"/>
                <w:szCs w:val="28"/>
              </w:rPr>
            </w:pPr>
            <w:r w:rsidRPr="00C27566">
              <w:rPr>
                <w:sz w:val="28"/>
                <w:szCs w:val="28"/>
              </w:rPr>
              <w:t>19  27,1 %</w:t>
            </w:r>
          </w:p>
        </w:tc>
        <w:tc>
          <w:tcPr>
            <w:tcW w:w="1730" w:type="dxa"/>
          </w:tcPr>
          <w:p w:rsidR="002C5148" w:rsidRPr="00C27566" w:rsidRDefault="002C5148" w:rsidP="002C5148">
            <w:pPr>
              <w:rPr>
                <w:sz w:val="28"/>
                <w:szCs w:val="28"/>
              </w:rPr>
            </w:pPr>
            <w:r w:rsidRPr="00C27566">
              <w:rPr>
                <w:sz w:val="28"/>
                <w:szCs w:val="28"/>
              </w:rPr>
              <w:t>23   32,8 %</w:t>
            </w:r>
          </w:p>
        </w:tc>
      </w:tr>
      <w:tr w:rsidR="00C27566" w:rsidRPr="00C27566" w:rsidTr="002C5148">
        <w:tc>
          <w:tcPr>
            <w:tcW w:w="2458" w:type="dxa"/>
          </w:tcPr>
          <w:p w:rsidR="002C5148" w:rsidRPr="00C27566" w:rsidRDefault="00C27566" w:rsidP="002C5148">
            <w:pPr>
              <w:rPr>
                <w:sz w:val="28"/>
                <w:szCs w:val="28"/>
              </w:rPr>
            </w:pPr>
            <w:r w:rsidRPr="00C27566">
              <w:rPr>
                <w:sz w:val="28"/>
                <w:szCs w:val="28"/>
              </w:rPr>
              <w:t xml:space="preserve">Техническая (всего </w:t>
            </w:r>
            <w:r w:rsidR="002C5148" w:rsidRPr="00C27566">
              <w:rPr>
                <w:sz w:val="28"/>
                <w:szCs w:val="28"/>
              </w:rPr>
              <w:t>11</w:t>
            </w:r>
            <w:r w:rsidRPr="00C27566">
              <w:rPr>
                <w:sz w:val="28"/>
                <w:szCs w:val="28"/>
              </w:rPr>
              <w:t>)</w:t>
            </w:r>
          </w:p>
        </w:tc>
        <w:tc>
          <w:tcPr>
            <w:tcW w:w="1771" w:type="dxa"/>
          </w:tcPr>
          <w:p w:rsidR="002C5148" w:rsidRPr="00C27566" w:rsidRDefault="002C5148" w:rsidP="002C5148">
            <w:pPr>
              <w:rPr>
                <w:sz w:val="28"/>
                <w:szCs w:val="28"/>
              </w:rPr>
            </w:pPr>
            <w:r w:rsidRPr="00C27566">
              <w:rPr>
                <w:sz w:val="28"/>
                <w:szCs w:val="28"/>
              </w:rPr>
              <w:t>1</w:t>
            </w:r>
          </w:p>
        </w:tc>
        <w:tc>
          <w:tcPr>
            <w:tcW w:w="2116" w:type="dxa"/>
          </w:tcPr>
          <w:p w:rsidR="002C5148" w:rsidRPr="00C27566" w:rsidRDefault="002C5148" w:rsidP="002C5148">
            <w:pPr>
              <w:rPr>
                <w:sz w:val="28"/>
                <w:szCs w:val="28"/>
              </w:rPr>
            </w:pPr>
            <w:r w:rsidRPr="00C27566">
              <w:rPr>
                <w:sz w:val="28"/>
                <w:szCs w:val="28"/>
              </w:rPr>
              <w:t>3</w:t>
            </w:r>
          </w:p>
        </w:tc>
        <w:tc>
          <w:tcPr>
            <w:tcW w:w="1990" w:type="dxa"/>
          </w:tcPr>
          <w:p w:rsidR="002C5148" w:rsidRPr="00C27566" w:rsidRDefault="002C5148" w:rsidP="002C5148">
            <w:pPr>
              <w:rPr>
                <w:sz w:val="28"/>
                <w:szCs w:val="28"/>
              </w:rPr>
            </w:pPr>
          </w:p>
        </w:tc>
        <w:tc>
          <w:tcPr>
            <w:tcW w:w="1730" w:type="dxa"/>
          </w:tcPr>
          <w:p w:rsidR="002C5148" w:rsidRPr="00C27566" w:rsidRDefault="002C5148" w:rsidP="002C5148">
            <w:pPr>
              <w:rPr>
                <w:sz w:val="28"/>
                <w:szCs w:val="28"/>
              </w:rPr>
            </w:pPr>
            <w:r w:rsidRPr="00C27566">
              <w:rPr>
                <w:sz w:val="28"/>
                <w:szCs w:val="28"/>
              </w:rPr>
              <w:t>7</w:t>
            </w:r>
          </w:p>
        </w:tc>
      </w:tr>
      <w:tr w:rsidR="00C27566" w:rsidRPr="00C27566" w:rsidTr="002C5148">
        <w:tc>
          <w:tcPr>
            <w:tcW w:w="2458" w:type="dxa"/>
          </w:tcPr>
          <w:p w:rsidR="002C5148" w:rsidRPr="00C27566" w:rsidRDefault="00C27566" w:rsidP="002C5148">
            <w:pPr>
              <w:rPr>
                <w:sz w:val="28"/>
                <w:szCs w:val="28"/>
              </w:rPr>
            </w:pPr>
            <w:r w:rsidRPr="00C27566">
              <w:rPr>
                <w:sz w:val="28"/>
                <w:szCs w:val="28"/>
              </w:rPr>
              <w:t xml:space="preserve">Художественная (всего </w:t>
            </w:r>
            <w:r w:rsidR="002C5148" w:rsidRPr="00C27566">
              <w:rPr>
                <w:sz w:val="28"/>
                <w:szCs w:val="28"/>
              </w:rPr>
              <w:t>37</w:t>
            </w:r>
            <w:r w:rsidRPr="00C27566">
              <w:rPr>
                <w:sz w:val="28"/>
                <w:szCs w:val="28"/>
              </w:rPr>
              <w:t>)</w:t>
            </w:r>
          </w:p>
        </w:tc>
        <w:tc>
          <w:tcPr>
            <w:tcW w:w="1771" w:type="dxa"/>
          </w:tcPr>
          <w:p w:rsidR="002C5148" w:rsidRPr="00C27566" w:rsidRDefault="00C27566" w:rsidP="002C5148">
            <w:pPr>
              <w:rPr>
                <w:sz w:val="28"/>
                <w:szCs w:val="28"/>
              </w:rPr>
            </w:pPr>
            <w:r w:rsidRPr="00C27566">
              <w:rPr>
                <w:sz w:val="28"/>
                <w:szCs w:val="28"/>
              </w:rPr>
              <w:t>6</w:t>
            </w:r>
          </w:p>
        </w:tc>
        <w:tc>
          <w:tcPr>
            <w:tcW w:w="2116" w:type="dxa"/>
          </w:tcPr>
          <w:p w:rsidR="002C5148" w:rsidRPr="00C27566" w:rsidRDefault="002C5148" w:rsidP="002C5148">
            <w:pPr>
              <w:rPr>
                <w:sz w:val="28"/>
                <w:szCs w:val="28"/>
              </w:rPr>
            </w:pPr>
            <w:r w:rsidRPr="00C27566">
              <w:rPr>
                <w:sz w:val="28"/>
                <w:szCs w:val="28"/>
              </w:rPr>
              <w:t>6</w:t>
            </w:r>
          </w:p>
        </w:tc>
        <w:tc>
          <w:tcPr>
            <w:tcW w:w="1990" w:type="dxa"/>
          </w:tcPr>
          <w:p w:rsidR="002C5148" w:rsidRPr="00C27566" w:rsidRDefault="002C5148" w:rsidP="002C5148">
            <w:pPr>
              <w:rPr>
                <w:sz w:val="28"/>
                <w:szCs w:val="28"/>
              </w:rPr>
            </w:pPr>
            <w:r w:rsidRPr="00C27566">
              <w:rPr>
                <w:sz w:val="28"/>
                <w:szCs w:val="28"/>
              </w:rPr>
              <w:t>11</w:t>
            </w:r>
          </w:p>
        </w:tc>
        <w:tc>
          <w:tcPr>
            <w:tcW w:w="1730" w:type="dxa"/>
          </w:tcPr>
          <w:p w:rsidR="002C5148" w:rsidRPr="00C27566" w:rsidRDefault="002C5148" w:rsidP="002C5148">
            <w:pPr>
              <w:rPr>
                <w:sz w:val="28"/>
                <w:szCs w:val="28"/>
              </w:rPr>
            </w:pPr>
            <w:r w:rsidRPr="00C27566">
              <w:rPr>
                <w:sz w:val="28"/>
                <w:szCs w:val="28"/>
              </w:rPr>
              <w:t>14</w:t>
            </w:r>
          </w:p>
        </w:tc>
      </w:tr>
      <w:tr w:rsidR="00C27566" w:rsidRPr="00C27566" w:rsidTr="002C5148">
        <w:tc>
          <w:tcPr>
            <w:tcW w:w="2458" w:type="dxa"/>
          </w:tcPr>
          <w:p w:rsidR="002C5148" w:rsidRPr="00C27566" w:rsidRDefault="00C27566" w:rsidP="002C5148">
            <w:pPr>
              <w:rPr>
                <w:sz w:val="28"/>
                <w:szCs w:val="28"/>
              </w:rPr>
            </w:pPr>
            <w:r w:rsidRPr="00C27566">
              <w:rPr>
                <w:sz w:val="28"/>
                <w:szCs w:val="28"/>
              </w:rPr>
              <w:t xml:space="preserve">Социально-педагогическая (всего </w:t>
            </w:r>
            <w:r w:rsidR="002C5148" w:rsidRPr="00C27566">
              <w:rPr>
                <w:sz w:val="28"/>
                <w:szCs w:val="28"/>
              </w:rPr>
              <w:t>7</w:t>
            </w:r>
            <w:r w:rsidRPr="00C27566">
              <w:rPr>
                <w:sz w:val="28"/>
                <w:szCs w:val="28"/>
              </w:rPr>
              <w:t>)</w:t>
            </w:r>
          </w:p>
        </w:tc>
        <w:tc>
          <w:tcPr>
            <w:tcW w:w="1771" w:type="dxa"/>
          </w:tcPr>
          <w:p w:rsidR="002C5148" w:rsidRPr="00C27566" w:rsidRDefault="002C5148" w:rsidP="002C5148">
            <w:pPr>
              <w:rPr>
                <w:sz w:val="28"/>
                <w:szCs w:val="28"/>
              </w:rPr>
            </w:pPr>
            <w:r w:rsidRPr="00C27566">
              <w:rPr>
                <w:sz w:val="28"/>
                <w:szCs w:val="28"/>
              </w:rPr>
              <w:t>4</w:t>
            </w:r>
          </w:p>
        </w:tc>
        <w:tc>
          <w:tcPr>
            <w:tcW w:w="2116" w:type="dxa"/>
          </w:tcPr>
          <w:p w:rsidR="002C5148" w:rsidRPr="00C27566" w:rsidRDefault="002C5148" w:rsidP="002C5148">
            <w:pPr>
              <w:rPr>
                <w:sz w:val="28"/>
                <w:szCs w:val="28"/>
              </w:rPr>
            </w:pPr>
            <w:r w:rsidRPr="00C27566">
              <w:rPr>
                <w:sz w:val="28"/>
                <w:szCs w:val="28"/>
              </w:rPr>
              <w:t>1</w:t>
            </w:r>
          </w:p>
        </w:tc>
        <w:tc>
          <w:tcPr>
            <w:tcW w:w="1990" w:type="dxa"/>
          </w:tcPr>
          <w:p w:rsidR="002C5148" w:rsidRPr="00C27566" w:rsidRDefault="002C5148" w:rsidP="002C5148">
            <w:pPr>
              <w:rPr>
                <w:sz w:val="28"/>
                <w:szCs w:val="28"/>
              </w:rPr>
            </w:pPr>
            <w:r w:rsidRPr="00C27566">
              <w:rPr>
                <w:sz w:val="28"/>
                <w:szCs w:val="28"/>
              </w:rPr>
              <w:t>2</w:t>
            </w:r>
          </w:p>
        </w:tc>
        <w:tc>
          <w:tcPr>
            <w:tcW w:w="1730" w:type="dxa"/>
          </w:tcPr>
          <w:p w:rsidR="002C5148" w:rsidRPr="00C27566" w:rsidRDefault="002C5148" w:rsidP="002C5148">
            <w:pPr>
              <w:rPr>
                <w:sz w:val="28"/>
                <w:szCs w:val="28"/>
              </w:rPr>
            </w:pPr>
          </w:p>
        </w:tc>
      </w:tr>
      <w:tr w:rsidR="00C27566" w:rsidRPr="00C27566" w:rsidTr="002C5148">
        <w:tc>
          <w:tcPr>
            <w:tcW w:w="2458" w:type="dxa"/>
          </w:tcPr>
          <w:p w:rsidR="002C5148" w:rsidRPr="00C27566" w:rsidRDefault="00C27566" w:rsidP="002C5148">
            <w:pPr>
              <w:rPr>
                <w:sz w:val="28"/>
                <w:szCs w:val="28"/>
              </w:rPr>
            </w:pPr>
            <w:r w:rsidRPr="00C27566">
              <w:rPr>
                <w:sz w:val="28"/>
                <w:szCs w:val="28"/>
              </w:rPr>
              <w:lastRenderedPageBreak/>
              <w:t xml:space="preserve">Туристско-краеведческая (всего </w:t>
            </w:r>
            <w:r w:rsidR="002C5148" w:rsidRPr="00C27566">
              <w:rPr>
                <w:sz w:val="28"/>
                <w:szCs w:val="28"/>
              </w:rPr>
              <w:t>6</w:t>
            </w:r>
            <w:r w:rsidRPr="00C27566">
              <w:rPr>
                <w:sz w:val="28"/>
                <w:szCs w:val="28"/>
              </w:rPr>
              <w:t>)</w:t>
            </w:r>
          </w:p>
        </w:tc>
        <w:tc>
          <w:tcPr>
            <w:tcW w:w="1771" w:type="dxa"/>
          </w:tcPr>
          <w:p w:rsidR="002C5148" w:rsidRPr="00C27566" w:rsidRDefault="002C5148" w:rsidP="002C5148">
            <w:pPr>
              <w:rPr>
                <w:sz w:val="28"/>
                <w:szCs w:val="28"/>
              </w:rPr>
            </w:pPr>
          </w:p>
        </w:tc>
        <w:tc>
          <w:tcPr>
            <w:tcW w:w="2116" w:type="dxa"/>
          </w:tcPr>
          <w:p w:rsidR="002C5148" w:rsidRPr="00C27566" w:rsidRDefault="002C5148" w:rsidP="002C5148">
            <w:pPr>
              <w:rPr>
                <w:sz w:val="28"/>
                <w:szCs w:val="28"/>
              </w:rPr>
            </w:pPr>
            <w:r w:rsidRPr="00C27566">
              <w:rPr>
                <w:sz w:val="28"/>
                <w:szCs w:val="28"/>
              </w:rPr>
              <w:t>2</w:t>
            </w:r>
          </w:p>
        </w:tc>
        <w:tc>
          <w:tcPr>
            <w:tcW w:w="1990" w:type="dxa"/>
          </w:tcPr>
          <w:p w:rsidR="002C5148" w:rsidRPr="00C27566" w:rsidRDefault="002C5148" w:rsidP="002C5148">
            <w:pPr>
              <w:rPr>
                <w:sz w:val="28"/>
                <w:szCs w:val="28"/>
              </w:rPr>
            </w:pPr>
            <w:r w:rsidRPr="00C27566">
              <w:rPr>
                <w:sz w:val="28"/>
                <w:szCs w:val="28"/>
              </w:rPr>
              <w:t>3</w:t>
            </w:r>
          </w:p>
        </w:tc>
        <w:tc>
          <w:tcPr>
            <w:tcW w:w="1730" w:type="dxa"/>
          </w:tcPr>
          <w:p w:rsidR="002C5148" w:rsidRPr="00C27566" w:rsidRDefault="002C5148" w:rsidP="002C5148">
            <w:pPr>
              <w:rPr>
                <w:sz w:val="28"/>
                <w:szCs w:val="28"/>
              </w:rPr>
            </w:pPr>
            <w:r w:rsidRPr="00C27566">
              <w:rPr>
                <w:sz w:val="28"/>
                <w:szCs w:val="28"/>
              </w:rPr>
              <w:t>1</w:t>
            </w:r>
          </w:p>
        </w:tc>
      </w:tr>
      <w:tr w:rsidR="00C27566" w:rsidRPr="00C27566" w:rsidTr="002C5148">
        <w:tc>
          <w:tcPr>
            <w:tcW w:w="2458" w:type="dxa"/>
          </w:tcPr>
          <w:p w:rsidR="002C5148" w:rsidRPr="00C27566" w:rsidRDefault="00C27566" w:rsidP="002C5148">
            <w:pPr>
              <w:rPr>
                <w:sz w:val="28"/>
                <w:szCs w:val="28"/>
              </w:rPr>
            </w:pPr>
            <w:r w:rsidRPr="00C27566">
              <w:rPr>
                <w:sz w:val="28"/>
                <w:szCs w:val="28"/>
              </w:rPr>
              <w:t xml:space="preserve">Естественно-научная (всего </w:t>
            </w:r>
            <w:r w:rsidR="002C5148" w:rsidRPr="00C27566">
              <w:rPr>
                <w:sz w:val="28"/>
                <w:szCs w:val="28"/>
              </w:rPr>
              <w:t>7</w:t>
            </w:r>
            <w:r w:rsidRPr="00C27566">
              <w:rPr>
                <w:sz w:val="28"/>
                <w:szCs w:val="28"/>
              </w:rPr>
              <w:t>)</w:t>
            </w:r>
          </w:p>
        </w:tc>
        <w:tc>
          <w:tcPr>
            <w:tcW w:w="1771" w:type="dxa"/>
          </w:tcPr>
          <w:p w:rsidR="002C5148" w:rsidRPr="00C27566" w:rsidRDefault="002C5148" w:rsidP="002C5148">
            <w:pPr>
              <w:rPr>
                <w:sz w:val="28"/>
                <w:szCs w:val="28"/>
              </w:rPr>
            </w:pPr>
            <w:r w:rsidRPr="00C27566">
              <w:rPr>
                <w:sz w:val="28"/>
                <w:szCs w:val="28"/>
              </w:rPr>
              <w:t>4</w:t>
            </w:r>
          </w:p>
        </w:tc>
        <w:tc>
          <w:tcPr>
            <w:tcW w:w="2116" w:type="dxa"/>
          </w:tcPr>
          <w:p w:rsidR="002C5148" w:rsidRPr="00C27566" w:rsidRDefault="002C5148" w:rsidP="002C5148">
            <w:pPr>
              <w:rPr>
                <w:sz w:val="28"/>
                <w:szCs w:val="28"/>
              </w:rPr>
            </w:pPr>
            <w:r w:rsidRPr="00C27566">
              <w:rPr>
                <w:sz w:val="28"/>
                <w:szCs w:val="28"/>
              </w:rPr>
              <w:t>1</w:t>
            </w:r>
          </w:p>
        </w:tc>
        <w:tc>
          <w:tcPr>
            <w:tcW w:w="1990" w:type="dxa"/>
          </w:tcPr>
          <w:p w:rsidR="002C5148" w:rsidRPr="00C27566" w:rsidRDefault="002C5148" w:rsidP="002C5148">
            <w:pPr>
              <w:rPr>
                <w:sz w:val="28"/>
                <w:szCs w:val="28"/>
              </w:rPr>
            </w:pPr>
            <w:r w:rsidRPr="00C27566">
              <w:rPr>
                <w:sz w:val="28"/>
                <w:szCs w:val="28"/>
              </w:rPr>
              <w:t>2</w:t>
            </w:r>
          </w:p>
        </w:tc>
        <w:tc>
          <w:tcPr>
            <w:tcW w:w="1730" w:type="dxa"/>
          </w:tcPr>
          <w:p w:rsidR="002C5148" w:rsidRPr="00C27566" w:rsidRDefault="002C5148" w:rsidP="002C5148">
            <w:pPr>
              <w:rPr>
                <w:sz w:val="28"/>
                <w:szCs w:val="28"/>
              </w:rPr>
            </w:pPr>
          </w:p>
        </w:tc>
      </w:tr>
      <w:tr w:rsidR="00C27566" w:rsidRPr="00C27566" w:rsidTr="002C5148">
        <w:tc>
          <w:tcPr>
            <w:tcW w:w="2458" w:type="dxa"/>
          </w:tcPr>
          <w:p w:rsidR="002C5148" w:rsidRPr="00C27566" w:rsidRDefault="00C27566" w:rsidP="002C5148">
            <w:pPr>
              <w:rPr>
                <w:sz w:val="28"/>
                <w:szCs w:val="28"/>
              </w:rPr>
            </w:pPr>
            <w:r w:rsidRPr="00C27566">
              <w:rPr>
                <w:sz w:val="28"/>
                <w:szCs w:val="28"/>
              </w:rPr>
              <w:t xml:space="preserve">Физкультурно-спортивная (всего </w:t>
            </w:r>
            <w:r w:rsidR="002C5148" w:rsidRPr="00C27566">
              <w:rPr>
                <w:sz w:val="28"/>
                <w:szCs w:val="28"/>
              </w:rPr>
              <w:t>2</w:t>
            </w:r>
            <w:r w:rsidRPr="00C27566">
              <w:rPr>
                <w:sz w:val="28"/>
                <w:szCs w:val="28"/>
              </w:rPr>
              <w:t>)</w:t>
            </w:r>
          </w:p>
        </w:tc>
        <w:tc>
          <w:tcPr>
            <w:tcW w:w="1771" w:type="dxa"/>
          </w:tcPr>
          <w:p w:rsidR="002C5148" w:rsidRPr="00C27566" w:rsidRDefault="002C5148" w:rsidP="002C5148">
            <w:pPr>
              <w:rPr>
                <w:sz w:val="28"/>
                <w:szCs w:val="28"/>
              </w:rPr>
            </w:pPr>
          </w:p>
        </w:tc>
        <w:tc>
          <w:tcPr>
            <w:tcW w:w="2116" w:type="dxa"/>
          </w:tcPr>
          <w:p w:rsidR="002C5148" w:rsidRPr="00C27566" w:rsidRDefault="002C5148" w:rsidP="002C5148">
            <w:pPr>
              <w:rPr>
                <w:sz w:val="28"/>
                <w:szCs w:val="28"/>
              </w:rPr>
            </w:pPr>
          </w:p>
        </w:tc>
        <w:tc>
          <w:tcPr>
            <w:tcW w:w="1990" w:type="dxa"/>
          </w:tcPr>
          <w:p w:rsidR="002C5148" w:rsidRPr="00C27566" w:rsidRDefault="002C5148" w:rsidP="002C5148">
            <w:pPr>
              <w:rPr>
                <w:sz w:val="28"/>
                <w:szCs w:val="28"/>
              </w:rPr>
            </w:pPr>
            <w:r w:rsidRPr="00C27566">
              <w:rPr>
                <w:sz w:val="28"/>
                <w:szCs w:val="28"/>
              </w:rPr>
              <w:t>1</w:t>
            </w:r>
          </w:p>
        </w:tc>
        <w:tc>
          <w:tcPr>
            <w:tcW w:w="1730" w:type="dxa"/>
          </w:tcPr>
          <w:p w:rsidR="002C5148" w:rsidRPr="00C27566" w:rsidRDefault="002C5148" w:rsidP="002C5148">
            <w:pPr>
              <w:rPr>
                <w:sz w:val="28"/>
                <w:szCs w:val="28"/>
              </w:rPr>
            </w:pPr>
            <w:r w:rsidRPr="00C27566">
              <w:rPr>
                <w:sz w:val="28"/>
                <w:szCs w:val="28"/>
              </w:rPr>
              <w:t>1</w:t>
            </w:r>
          </w:p>
        </w:tc>
      </w:tr>
    </w:tbl>
    <w:p w:rsidR="002C5148" w:rsidRPr="002C5148" w:rsidRDefault="002C5148" w:rsidP="002C5148">
      <w:pPr>
        <w:rPr>
          <w:sz w:val="28"/>
          <w:szCs w:val="28"/>
        </w:rPr>
      </w:pPr>
      <w:r w:rsidRPr="002C5148">
        <w:rPr>
          <w:sz w:val="28"/>
          <w:szCs w:val="28"/>
        </w:rPr>
        <w:t xml:space="preserve"> </w:t>
      </w:r>
    </w:p>
    <w:p w:rsidR="002C5148" w:rsidRPr="00C27566" w:rsidRDefault="002C5148" w:rsidP="002C5148">
      <w:pPr>
        <w:rPr>
          <w:b/>
          <w:sz w:val="28"/>
          <w:szCs w:val="28"/>
        </w:rPr>
      </w:pPr>
      <w:r w:rsidRPr="00C27566">
        <w:rPr>
          <w:b/>
          <w:sz w:val="28"/>
          <w:szCs w:val="28"/>
        </w:rPr>
        <w:t>Авторские программы:</w:t>
      </w:r>
    </w:p>
    <w:p w:rsidR="002C5148" w:rsidRPr="002C5148" w:rsidRDefault="002C5148" w:rsidP="002C5148">
      <w:pPr>
        <w:rPr>
          <w:sz w:val="28"/>
          <w:szCs w:val="28"/>
        </w:rPr>
      </w:pPr>
      <w:r w:rsidRPr="002C5148">
        <w:rPr>
          <w:sz w:val="28"/>
          <w:szCs w:val="28"/>
        </w:rPr>
        <w:t>- «Начальное техническое моделирование с элементами компьютерной графики», 7-10 лет ,4года обучения, пед. Буздалова О.В.;</w:t>
      </w:r>
    </w:p>
    <w:p w:rsidR="002C5148" w:rsidRPr="002C5148" w:rsidRDefault="002C5148" w:rsidP="002C5148">
      <w:pPr>
        <w:rPr>
          <w:sz w:val="28"/>
          <w:szCs w:val="28"/>
        </w:rPr>
      </w:pPr>
      <w:r w:rsidRPr="002C5148">
        <w:rPr>
          <w:sz w:val="28"/>
          <w:szCs w:val="28"/>
        </w:rPr>
        <w:t>-  «Курай», 7-13 лет, 4 года обучения, пед. Зиновьева Ф.М.;</w:t>
      </w:r>
    </w:p>
    <w:p w:rsidR="002C5148" w:rsidRPr="002C5148" w:rsidRDefault="002C5148" w:rsidP="002C5148">
      <w:pPr>
        <w:rPr>
          <w:sz w:val="28"/>
          <w:szCs w:val="28"/>
        </w:rPr>
      </w:pPr>
      <w:r w:rsidRPr="002C5148">
        <w:rPr>
          <w:sz w:val="28"/>
          <w:szCs w:val="28"/>
        </w:rPr>
        <w:t>-  «Основы дизайна», 7-13 лет, 4 года обучения,  пед. Муханова Ю.П.;</w:t>
      </w:r>
    </w:p>
    <w:p w:rsidR="002C5148" w:rsidRPr="002C5148" w:rsidRDefault="002C5148" w:rsidP="002C5148">
      <w:pPr>
        <w:rPr>
          <w:sz w:val="28"/>
          <w:szCs w:val="28"/>
        </w:rPr>
      </w:pPr>
      <w:r w:rsidRPr="002C5148">
        <w:rPr>
          <w:sz w:val="28"/>
          <w:szCs w:val="28"/>
        </w:rPr>
        <w:t>- «Бисероплетение», 7-15 лет, 3 года обучения, пед. Нугманова И.М.;</w:t>
      </w:r>
    </w:p>
    <w:p w:rsidR="002C5148" w:rsidRPr="002C5148" w:rsidRDefault="002C5148" w:rsidP="002C5148">
      <w:pPr>
        <w:rPr>
          <w:sz w:val="28"/>
          <w:szCs w:val="28"/>
        </w:rPr>
      </w:pPr>
      <w:r w:rsidRPr="002C5148">
        <w:rPr>
          <w:sz w:val="28"/>
          <w:szCs w:val="28"/>
        </w:rPr>
        <w:t>-  «Цветоделие», 7-15 лет, 3 года обучения, пед. Хуснуллина Л.Л.;</w:t>
      </w:r>
    </w:p>
    <w:p w:rsidR="002C5148" w:rsidRPr="002C5148" w:rsidRDefault="002C5148" w:rsidP="002C5148">
      <w:pPr>
        <w:rPr>
          <w:sz w:val="28"/>
          <w:szCs w:val="28"/>
        </w:rPr>
      </w:pPr>
      <w:r w:rsidRPr="002C5148">
        <w:rPr>
          <w:sz w:val="28"/>
          <w:szCs w:val="28"/>
        </w:rPr>
        <w:t>- «Волшебная кисточка», 7-15 лет, 3 года обучения, пед. Глухарёва И.С.;</w:t>
      </w:r>
    </w:p>
    <w:p w:rsidR="002C5148" w:rsidRPr="002C5148" w:rsidRDefault="002C5148" w:rsidP="002C5148">
      <w:pPr>
        <w:rPr>
          <w:sz w:val="28"/>
          <w:szCs w:val="28"/>
        </w:rPr>
      </w:pPr>
      <w:r w:rsidRPr="002C5148">
        <w:rPr>
          <w:sz w:val="28"/>
          <w:szCs w:val="28"/>
        </w:rPr>
        <w:t>- «Спортивные бальные танцы», 7-17 лет, 6 лет обучения, пед. Зарипова И.В.;</w:t>
      </w:r>
    </w:p>
    <w:p w:rsidR="002C5148" w:rsidRPr="002C5148" w:rsidRDefault="002C5148" w:rsidP="002C5148">
      <w:pPr>
        <w:rPr>
          <w:sz w:val="28"/>
          <w:szCs w:val="28"/>
        </w:rPr>
      </w:pPr>
      <w:r w:rsidRPr="002C5148">
        <w:rPr>
          <w:sz w:val="28"/>
          <w:szCs w:val="28"/>
        </w:rPr>
        <w:t>- «Туган як табигатен өйрәнү», 7-12 лет, 3 года  обучения, пед. Галимова З.К.;</w:t>
      </w:r>
    </w:p>
    <w:p w:rsidR="002C5148" w:rsidRPr="002C5148" w:rsidRDefault="002C5148" w:rsidP="002C5148">
      <w:pPr>
        <w:rPr>
          <w:sz w:val="28"/>
          <w:szCs w:val="28"/>
        </w:rPr>
      </w:pPr>
      <w:r w:rsidRPr="002C5148">
        <w:rPr>
          <w:sz w:val="28"/>
          <w:szCs w:val="28"/>
        </w:rPr>
        <w:t>- «Краеведение», 7-10 лет,  3 года обучения, пед. Гараева Г.Х.;</w:t>
      </w:r>
    </w:p>
    <w:p w:rsidR="002C5148" w:rsidRPr="002C5148" w:rsidRDefault="002C5148" w:rsidP="002C5148">
      <w:pPr>
        <w:rPr>
          <w:sz w:val="28"/>
          <w:szCs w:val="28"/>
        </w:rPr>
      </w:pPr>
      <w:r w:rsidRPr="002C5148">
        <w:rPr>
          <w:sz w:val="28"/>
          <w:szCs w:val="28"/>
        </w:rPr>
        <w:t>- «Веселый английский»,7-10 лет,  3 года обучения, пед. Хуснуллина Л.Л.;</w:t>
      </w:r>
    </w:p>
    <w:p w:rsidR="002C5148" w:rsidRPr="002C5148" w:rsidRDefault="002C5148" w:rsidP="002C5148">
      <w:pPr>
        <w:rPr>
          <w:sz w:val="28"/>
          <w:szCs w:val="28"/>
        </w:rPr>
      </w:pPr>
      <w:r w:rsidRPr="002C5148">
        <w:rPr>
          <w:sz w:val="28"/>
          <w:szCs w:val="28"/>
        </w:rPr>
        <w:t>- «Школа инициативы», 14-17 лет, 3 года обучения. пед. Шалагина А.Н.;</w:t>
      </w:r>
    </w:p>
    <w:p w:rsidR="002C5148" w:rsidRPr="002C5148" w:rsidRDefault="002C5148" w:rsidP="002C5148">
      <w:pPr>
        <w:rPr>
          <w:sz w:val="28"/>
          <w:szCs w:val="28"/>
        </w:rPr>
      </w:pPr>
      <w:r w:rsidRPr="002C5148">
        <w:rPr>
          <w:sz w:val="28"/>
          <w:szCs w:val="28"/>
        </w:rPr>
        <w:t>- «Учеба профилактических волонтеров», 13-16 лет, 3 года обучения, пед. Юзмухаметова Ю.Н.</w:t>
      </w:r>
    </w:p>
    <w:p w:rsidR="002C5148" w:rsidRPr="002C5148" w:rsidRDefault="002C5148" w:rsidP="002C5148">
      <w:pPr>
        <w:rPr>
          <w:sz w:val="28"/>
          <w:szCs w:val="28"/>
        </w:rPr>
      </w:pPr>
      <w:r w:rsidRPr="002C5148">
        <w:rPr>
          <w:sz w:val="28"/>
          <w:szCs w:val="28"/>
        </w:rPr>
        <w:t>- «Орнамент в народном творчестве», 7-11 лет, 2 года обучения, пед. Ситдикова З.А. (с 2025-2026 уч.года)</w:t>
      </w:r>
    </w:p>
    <w:p w:rsidR="002C5148" w:rsidRPr="002C5148" w:rsidRDefault="002C5148" w:rsidP="002C5148">
      <w:pPr>
        <w:rPr>
          <w:sz w:val="28"/>
          <w:szCs w:val="28"/>
        </w:rPr>
      </w:pPr>
      <w:r w:rsidRPr="002C5148">
        <w:rPr>
          <w:sz w:val="28"/>
          <w:szCs w:val="28"/>
        </w:rPr>
        <w:t>Адаптированные программы:</w:t>
      </w:r>
    </w:p>
    <w:p w:rsidR="002C5148" w:rsidRPr="002C5148" w:rsidRDefault="002C5148" w:rsidP="002C5148">
      <w:pPr>
        <w:rPr>
          <w:sz w:val="28"/>
          <w:szCs w:val="28"/>
        </w:rPr>
      </w:pPr>
      <w:r w:rsidRPr="002C5148">
        <w:rPr>
          <w:sz w:val="28"/>
          <w:szCs w:val="28"/>
        </w:rPr>
        <w:t>- «Лепка», 7-14 лет, 4 года обучения, пед. Борисова Э.Ф.;</w:t>
      </w:r>
    </w:p>
    <w:p w:rsidR="002C5148" w:rsidRPr="002C5148" w:rsidRDefault="002C5148" w:rsidP="002C5148">
      <w:pPr>
        <w:rPr>
          <w:sz w:val="28"/>
          <w:szCs w:val="28"/>
        </w:rPr>
      </w:pPr>
      <w:r w:rsidRPr="002C5148">
        <w:rPr>
          <w:sz w:val="28"/>
          <w:szCs w:val="28"/>
        </w:rPr>
        <w:t>- «Шаг вперёд», 10-15 лет, 1 год обучения, пед. Шалагина А.Н.</w:t>
      </w:r>
    </w:p>
    <w:p w:rsidR="002C5148" w:rsidRPr="002C5148" w:rsidRDefault="002C5148" w:rsidP="002C5148">
      <w:pPr>
        <w:rPr>
          <w:sz w:val="28"/>
          <w:szCs w:val="28"/>
        </w:rPr>
      </w:pPr>
    </w:p>
    <w:p w:rsidR="002C5148" w:rsidRPr="00D82279" w:rsidRDefault="002C5148" w:rsidP="00D82279">
      <w:pPr>
        <w:jc w:val="center"/>
        <w:rPr>
          <w:b/>
          <w:sz w:val="28"/>
          <w:szCs w:val="28"/>
        </w:rPr>
      </w:pPr>
      <w:r w:rsidRPr="00D82279">
        <w:rPr>
          <w:b/>
          <w:sz w:val="28"/>
          <w:szCs w:val="28"/>
        </w:rPr>
        <w:t>Дополнительные общеобразовательные общеразвивающие программы по сроку обучения</w:t>
      </w:r>
    </w:p>
    <w:p w:rsidR="002C5148" w:rsidRPr="002C5148" w:rsidRDefault="002C5148" w:rsidP="002C5148">
      <w:pPr>
        <w:rPr>
          <w:sz w:val="28"/>
          <w:szCs w:val="28"/>
        </w:rPr>
      </w:pPr>
    </w:p>
    <w:tbl>
      <w:tblPr>
        <w:tblStyle w:val="af"/>
        <w:tblW w:w="9981" w:type="dxa"/>
        <w:tblLook w:val="04A0" w:firstRow="1" w:lastRow="0" w:firstColumn="1" w:lastColumn="0" w:noHBand="0" w:noVBand="1"/>
      </w:tblPr>
      <w:tblGrid>
        <w:gridCol w:w="2570"/>
        <w:gridCol w:w="1820"/>
        <w:gridCol w:w="1820"/>
        <w:gridCol w:w="1689"/>
        <w:gridCol w:w="2082"/>
      </w:tblGrid>
      <w:tr w:rsidR="002C5148" w:rsidRPr="002C5148" w:rsidTr="002C5148">
        <w:trPr>
          <w:trHeight w:val="361"/>
        </w:trPr>
        <w:tc>
          <w:tcPr>
            <w:tcW w:w="2570" w:type="dxa"/>
            <w:vMerge w:val="restart"/>
          </w:tcPr>
          <w:p w:rsidR="002C5148" w:rsidRPr="00D82279" w:rsidRDefault="002C5148" w:rsidP="002C5148">
            <w:pPr>
              <w:rPr>
                <w:b/>
                <w:sz w:val="28"/>
                <w:szCs w:val="28"/>
              </w:rPr>
            </w:pPr>
            <w:r w:rsidRPr="00D82279">
              <w:rPr>
                <w:b/>
                <w:sz w:val="28"/>
                <w:szCs w:val="28"/>
              </w:rPr>
              <w:t>Количество</w:t>
            </w:r>
          </w:p>
          <w:p w:rsidR="002C5148" w:rsidRPr="00D82279" w:rsidRDefault="002C5148" w:rsidP="002C5148">
            <w:pPr>
              <w:rPr>
                <w:b/>
                <w:sz w:val="28"/>
                <w:szCs w:val="28"/>
              </w:rPr>
            </w:pPr>
            <w:r w:rsidRPr="00D82279">
              <w:rPr>
                <w:b/>
                <w:sz w:val="28"/>
                <w:szCs w:val="28"/>
              </w:rPr>
              <w:t>Программ</w:t>
            </w:r>
          </w:p>
          <w:p w:rsidR="002C5148" w:rsidRPr="00D82279" w:rsidRDefault="002C5148" w:rsidP="002C5148">
            <w:pPr>
              <w:rPr>
                <w:b/>
                <w:sz w:val="28"/>
                <w:szCs w:val="28"/>
              </w:rPr>
            </w:pPr>
            <w:r w:rsidRPr="00D82279">
              <w:rPr>
                <w:b/>
                <w:sz w:val="28"/>
                <w:szCs w:val="28"/>
              </w:rPr>
              <w:t>(на бюджетной основе)</w:t>
            </w:r>
          </w:p>
        </w:tc>
        <w:tc>
          <w:tcPr>
            <w:tcW w:w="7411" w:type="dxa"/>
            <w:gridSpan w:val="4"/>
          </w:tcPr>
          <w:p w:rsidR="002C5148" w:rsidRPr="00D82279" w:rsidRDefault="002C5148" w:rsidP="002C5148">
            <w:pPr>
              <w:rPr>
                <w:b/>
                <w:sz w:val="28"/>
                <w:szCs w:val="28"/>
              </w:rPr>
            </w:pPr>
            <w:r w:rsidRPr="00D82279">
              <w:rPr>
                <w:b/>
                <w:sz w:val="28"/>
                <w:szCs w:val="28"/>
              </w:rPr>
              <w:t>По сроку обучения</w:t>
            </w:r>
          </w:p>
        </w:tc>
      </w:tr>
      <w:tr w:rsidR="002C5148" w:rsidRPr="002C5148" w:rsidTr="002C5148">
        <w:trPr>
          <w:trHeight w:val="794"/>
        </w:trPr>
        <w:tc>
          <w:tcPr>
            <w:tcW w:w="2570" w:type="dxa"/>
            <w:vMerge/>
          </w:tcPr>
          <w:p w:rsidR="002C5148" w:rsidRPr="00D82279" w:rsidRDefault="002C5148" w:rsidP="002C5148">
            <w:pPr>
              <w:rPr>
                <w:b/>
                <w:sz w:val="28"/>
                <w:szCs w:val="28"/>
              </w:rPr>
            </w:pPr>
          </w:p>
        </w:tc>
        <w:tc>
          <w:tcPr>
            <w:tcW w:w="1820" w:type="dxa"/>
          </w:tcPr>
          <w:p w:rsidR="002C5148" w:rsidRPr="00D82279" w:rsidRDefault="002C5148" w:rsidP="002C5148">
            <w:pPr>
              <w:rPr>
                <w:b/>
                <w:sz w:val="28"/>
                <w:szCs w:val="28"/>
              </w:rPr>
            </w:pPr>
            <w:r w:rsidRPr="00D82279">
              <w:rPr>
                <w:b/>
                <w:sz w:val="28"/>
                <w:szCs w:val="28"/>
              </w:rPr>
              <w:t>на 1 год</w:t>
            </w:r>
          </w:p>
        </w:tc>
        <w:tc>
          <w:tcPr>
            <w:tcW w:w="1820" w:type="dxa"/>
          </w:tcPr>
          <w:p w:rsidR="002C5148" w:rsidRPr="00D82279" w:rsidRDefault="002C5148" w:rsidP="002C5148">
            <w:pPr>
              <w:rPr>
                <w:b/>
                <w:sz w:val="28"/>
                <w:szCs w:val="28"/>
              </w:rPr>
            </w:pPr>
            <w:r w:rsidRPr="00D82279">
              <w:rPr>
                <w:b/>
                <w:sz w:val="28"/>
                <w:szCs w:val="28"/>
              </w:rPr>
              <w:t>на 2 года</w:t>
            </w:r>
          </w:p>
        </w:tc>
        <w:tc>
          <w:tcPr>
            <w:tcW w:w="1689" w:type="dxa"/>
          </w:tcPr>
          <w:p w:rsidR="002C5148" w:rsidRPr="00D82279" w:rsidRDefault="002C5148" w:rsidP="002C5148">
            <w:pPr>
              <w:rPr>
                <w:b/>
                <w:sz w:val="28"/>
                <w:szCs w:val="28"/>
              </w:rPr>
            </w:pPr>
            <w:r w:rsidRPr="00D82279">
              <w:rPr>
                <w:b/>
                <w:sz w:val="28"/>
                <w:szCs w:val="28"/>
              </w:rPr>
              <w:t>на 3 года</w:t>
            </w:r>
          </w:p>
        </w:tc>
        <w:tc>
          <w:tcPr>
            <w:tcW w:w="2080" w:type="dxa"/>
          </w:tcPr>
          <w:p w:rsidR="002C5148" w:rsidRPr="00D82279" w:rsidRDefault="002C5148" w:rsidP="002C5148">
            <w:pPr>
              <w:rPr>
                <w:b/>
                <w:sz w:val="28"/>
                <w:szCs w:val="28"/>
              </w:rPr>
            </w:pPr>
            <w:r w:rsidRPr="00D82279">
              <w:rPr>
                <w:b/>
                <w:sz w:val="28"/>
                <w:szCs w:val="28"/>
              </w:rPr>
              <w:t>на 4 года и более</w:t>
            </w:r>
          </w:p>
        </w:tc>
      </w:tr>
      <w:tr w:rsidR="002C5148" w:rsidRPr="002C5148" w:rsidTr="002C5148">
        <w:trPr>
          <w:trHeight w:val="269"/>
        </w:trPr>
        <w:tc>
          <w:tcPr>
            <w:tcW w:w="2570" w:type="dxa"/>
          </w:tcPr>
          <w:p w:rsidR="002C5148" w:rsidRPr="002C5148" w:rsidRDefault="002C5148" w:rsidP="002C5148">
            <w:pPr>
              <w:rPr>
                <w:sz w:val="28"/>
                <w:szCs w:val="28"/>
              </w:rPr>
            </w:pPr>
            <w:r w:rsidRPr="002C5148">
              <w:rPr>
                <w:sz w:val="28"/>
                <w:szCs w:val="28"/>
              </w:rPr>
              <w:t>67        100%</w:t>
            </w:r>
          </w:p>
        </w:tc>
        <w:tc>
          <w:tcPr>
            <w:tcW w:w="1820" w:type="dxa"/>
          </w:tcPr>
          <w:p w:rsidR="002C5148" w:rsidRPr="002C5148" w:rsidRDefault="002C5148" w:rsidP="002C5148">
            <w:pPr>
              <w:rPr>
                <w:sz w:val="28"/>
                <w:szCs w:val="28"/>
              </w:rPr>
            </w:pPr>
            <w:r w:rsidRPr="002C5148">
              <w:rPr>
                <w:sz w:val="28"/>
                <w:szCs w:val="28"/>
              </w:rPr>
              <w:t>15       21,4%</w:t>
            </w:r>
          </w:p>
        </w:tc>
        <w:tc>
          <w:tcPr>
            <w:tcW w:w="1820" w:type="dxa"/>
          </w:tcPr>
          <w:p w:rsidR="002C5148" w:rsidRPr="002C5148" w:rsidRDefault="002C5148" w:rsidP="002C5148">
            <w:pPr>
              <w:rPr>
                <w:sz w:val="28"/>
                <w:szCs w:val="28"/>
              </w:rPr>
            </w:pPr>
            <w:r w:rsidRPr="002C5148">
              <w:rPr>
                <w:sz w:val="28"/>
                <w:szCs w:val="28"/>
              </w:rPr>
              <w:t>13       18,5%</w:t>
            </w:r>
          </w:p>
        </w:tc>
        <w:tc>
          <w:tcPr>
            <w:tcW w:w="1689" w:type="dxa"/>
          </w:tcPr>
          <w:p w:rsidR="002C5148" w:rsidRPr="002C5148" w:rsidRDefault="002C5148" w:rsidP="002C5148">
            <w:pPr>
              <w:rPr>
                <w:sz w:val="28"/>
                <w:szCs w:val="28"/>
              </w:rPr>
            </w:pPr>
            <w:r w:rsidRPr="002C5148">
              <w:rPr>
                <w:sz w:val="28"/>
                <w:szCs w:val="28"/>
              </w:rPr>
              <w:t>19    27,1%</w:t>
            </w:r>
          </w:p>
        </w:tc>
        <w:tc>
          <w:tcPr>
            <w:tcW w:w="2080" w:type="dxa"/>
          </w:tcPr>
          <w:p w:rsidR="002C5148" w:rsidRPr="002C5148" w:rsidRDefault="002C5148" w:rsidP="002C5148">
            <w:pPr>
              <w:rPr>
                <w:sz w:val="28"/>
                <w:szCs w:val="28"/>
              </w:rPr>
            </w:pPr>
            <w:r w:rsidRPr="002C5148">
              <w:rPr>
                <w:sz w:val="28"/>
                <w:szCs w:val="28"/>
              </w:rPr>
              <w:t>23  32,8%</w:t>
            </w:r>
          </w:p>
        </w:tc>
      </w:tr>
    </w:tbl>
    <w:p w:rsidR="002C5148" w:rsidRPr="002C5148" w:rsidRDefault="002C5148" w:rsidP="002C5148">
      <w:pPr>
        <w:rPr>
          <w:sz w:val="28"/>
          <w:szCs w:val="28"/>
        </w:rPr>
      </w:pPr>
    </w:p>
    <w:p w:rsidR="002C5148" w:rsidRPr="002C5148" w:rsidRDefault="002C5148" w:rsidP="00D82279">
      <w:pPr>
        <w:ind w:firstLine="708"/>
        <w:rPr>
          <w:sz w:val="28"/>
          <w:szCs w:val="28"/>
        </w:rPr>
      </w:pPr>
      <w:r w:rsidRPr="002C5148">
        <w:rPr>
          <w:sz w:val="28"/>
          <w:szCs w:val="28"/>
        </w:rPr>
        <w:t xml:space="preserve">В ДТДиМ реализуется 70 ДООП на бюджетной основепо следующим направлениям:  </w:t>
      </w:r>
    </w:p>
    <w:p w:rsidR="002C5148" w:rsidRPr="00D82279" w:rsidRDefault="002C5148" w:rsidP="002C5148">
      <w:pPr>
        <w:rPr>
          <w:b/>
          <w:i/>
          <w:sz w:val="28"/>
          <w:szCs w:val="28"/>
        </w:rPr>
      </w:pPr>
      <w:r w:rsidRPr="00D82279">
        <w:rPr>
          <w:b/>
          <w:i/>
          <w:sz w:val="28"/>
          <w:szCs w:val="28"/>
        </w:rPr>
        <w:t>– художественное:</w:t>
      </w:r>
    </w:p>
    <w:p w:rsidR="002C5148" w:rsidRPr="002C5148" w:rsidRDefault="002C5148" w:rsidP="002C5148">
      <w:pPr>
        <w:rPr>
          <w:sz w:val="28"/>
          <w:szCs w:val="28"/>
        </w:rPr>
      </w:pPr>
      <w:r w:rsidRPr="002C5148">
        <w:rPr>
          <w:sz w:val="28"/>
          <w:szCs w:val="28"/>
        </w:rPr>
        <w:lastRenderedPageBreak/>
        <w:t xml:space="preserve"> </w:t>
      </w:r>
      <w:r w:rsidRPr="002C5148">
        <w:rPr>
          <w:sz w:val="28"/>
          <w:szCs w:val="28"/>
        </w:rPr>
        <w:tab/>
        <w:t>изобразительная деятельность – «Веселая кисточка», «Волшебная кисточка», «Калейдоскоп    фантазий», «ИЗО», «Художники», «Юные да Винчи», «Разноцветная палитра»;</w:t>
      </w:r>
    </w:p>
    <w:p w:rsidR="002C5148" w:rsidRPr="002C5148" w:rsidRDefault="00D82279" w:rsidP="002C5148">
      <w:pPr>
        <w:rPr>
          <w:sz w:val="28"/>
          <w:szCs w:val="28"/>
        </w:rPr>
      </w:pPr>
      <w:r w:rsidRPr="00D82279">
        <w:rPr>
          <w:b/>
          <w:i/>
          <w:sz w:val="28"/>
          <w:szCs w:val="28"/>
        </w:rPr>
        <w:t xml:space="preserve">- </w:t>
      </w:r>
      <w:r w:rsidR="002C5148" w:rsidRPr="00D82279">
        <w:rPr>
          <w:b/>
          <w:i/>
          <w:sz w:val="28"/>
          <w:szCs w:val="28"/>
        </w:rPr>
        <w:t>декоративно-прикладное творчество</w:t>
      </w:r>
      <w:r w:rsidR="002C5148" w:rsidRPr="002C5148">
        <w:rPr>
          <w:sz w:val="28"/>
          <w:szCs w:val="28"/>
        </w:rPr>
        <w:t xml:space="preserve"> – «Лепка»,  «Основы дизайна», «Бисероплетение», «Цветоделие», «Art-студия», «Юный дизайнер», «Волшебная мастерская», «Кудесники»;</w:t>
      </w:r>
    </w:p>
    <w:p w:rsidR="002C5148" w:rsidRPr="002C5148" w:rsidRDefault="002C5148" w:rsidP="002C5148">
      <w:pPr>
        <w:rPr>
          <w:sz w:val="28"/>
          <w:szCs w:val="28"/>
        </w:rPr>
      </w:pPr>
      <w:r w:rsidRPr="002C5148">
        <w:rPr>
          <w:sz w:val="28"/>
          <w:szCs w:val="28"/>
        </w:rPr>
        <w:tab/>
      </w:r>
      <w:r w:rsidRPr="00D82279">
        <w:rPr>
          <w:i/>
          <w:sz w:val="28"/>
          <w:szCs w:val="28"/>
        </w:rPr>
        <w:t xml:space="preserve">хореография </w:t>
      </w:r>
      <w:r w:rsidRPr="002C5148">
        <w:rPr>
          <w:sz w:val="28"/>
          <w:szCs w:val="28"/>
        </w:rPr>
        <w:t xml:space="preserve">–«Народно-сценический танец»,  «Хореография.Грация», </w:t>
      </w:r>
    </w:p>
    <w:p w:rsidR="002C5148" w:rsidRPr="002C5148" w:rsidRDefault="002C5148" w:rsidP="002C5148">
      <w:pPr>
        <w:rPr>
          <w:sz w:val="28"/>
          <w:szCs w:val="28"/>
        </w:rPr>
      </w:pPr>
      <w:r w:rsidRPr="002C5148">
        <w:rPr>
          <w:sz w:val="28"/>
          <w:szCs w:val="28"/>
        </w:rPr>
        <w:t>«Хореография.Брависсимо»;</w:t>
      </w:r>
    </w:p>
    <w:p w:rsidR="002C5148" w:rsidRPr="002C5148" w:rsidRDefault="002C5148" w:rsidP="002C5148">
      <w:pPr>
        <w:rPr>
          <w:sz w:val="28"/>
          <w:szCs w:val="28"/>
        </w:rPr>
      </w:pPr>
      <w:r w:rsidRPr="002C5148">
        <w:rPr>
          <w:sz w:val="28"/>
          <w:szCs w:val="28"/>
        </w:rPr>
        <w:tab/>
        <w:t>Музыка, фольклор –  «Курай», «Вокал»,  «Вокал. «Каприз», «РФА «Забавята», «Русский фольклорный ансамбль», «Вокал. «Карамельки», «Вокал.”Весёлые нотки» «Вокал. «Радуга».</w:t>
      </w:r>
    </w:p>
    <w:p w:rsidR="002C5148" w:rsidRPr="002C5148" w:rsidRDefault="002C5148" w:rsidP="002C5148">
      <w:pPr>
        <w:rPr>
          <w:sz w:val="28"/>
          <w:szCs w:val="28"/>
        </w:rPr>
      </w:pPr>
      <w:r w:rsidRPr="002C5148">
        <w:rPr>
          <w:sz w:val="28"/>
          <w:szCs w:val="28"/>
        </w:rPr>
        <w:t xml:space="preserve">         </w:t>
      </w:r>
      <w:r w:rsidRPr="002C5148">
        <w:rPr>
          <w:sz w:val="28"/>
          <w:szCs w:val="28"/>
        </w:rPr>
        <w:tab/>
      </w:r>
      <w:r w:rsidRPr="00D82279">
        <w:rPr>
          <w:i/>
          <w:sz w:val="28"/>
          <w:szCs w:val="28"/>
        </w:rPr>
        <w:t>театр</w:t>
      </w:r>
      <w:r w:rsidRPr="002C5148">
        <w:rPr>
          <w:sz w:val="28"/>
          <w:szCs w:val="28"/>
        </w:rPr>
        <w:t xml:space="preserve"> – «Литературно-драматическое», «Asсension», «Тел күрке-сүз»,  «Театральная студия «Настроение»; «Весёлая сцена», “Художественное слово”, «Театральная студия «Браво»; «Театральная студия «Тарарабумбия»;</w:t>
      </w:r>
    </w:p>
    <w:p w:rsidR="002C5148" w:rsidRPr="00D82279" w:rsidRDefault="002C5148" w:rsidP="002C5148">
      <w:pPr>
        <w:rPr>
          <w:b/>
          <w:i/>
          <w:sz w:val="28"/>
          <w:szCs w:val="28"/>
        </w:rPr>
      </w:pPr>
      <w:r w:rsidRPr="00D82279">
        <w:rPr>
          <w:b/>
          <w:i/>
          <w:sz w:val="28"/>
          <w:szCs w:val="28"/>
        </w:rPr>
        <w:t>– техническое:</w:t>
      </w:r>
    </w:p>
    <w:p w:rsidR="002C5148" w:rsidRPr="002C5148" w:rsidRDefault="002C5148" w:rsidP="002C5148">
      <w:pPr>
        <w:rPr>
          <w:sz w:val="28"/>
          <w:szCs w:val="28"/>
        </w:rPr>
      </w:pPr>
      <w:r w:rsidRPr="002C5148">
        <w:rPr>
          <w:sz w:val="28"/>
          <w:szCs w:val="28"/>
        </w:rPr>
        <w:t xml:space="preserve"> «Начальное техническое моделирование с элементами компьютерной графики», «Начальное техническое моделирование», «Основы робототехники», «Увлекательное моделирование», «Мастерская идей», «Самоделкины», «Умелые ручки», "Анимационная студия "Детство", «Мастеринка», «3D-моделирование»; «Электроник»;</w:t>
      </w:r>
    </w:p>
    <w:p w:rsidR="002C5148" w:rsidRPr="002C5148" w:rsidRDefault="002C5148" w:rsidP="002C5148">
      <w:pPr>
        <w:rPr>
          <w:sz w:val="28"/>
          <w:szCs w:val="28"/>
        </w:rPr>
      </w:pPr>
      <w:r w:rsidRPr="00D82279">
        <w:rPr>
          <w:b/>
          <w:i/>
          <w:sz w:val="28"/>
          <w:szCs w:val="28"/>
        </w:rPr>
        <w:t>– физкультурно-спортивное</w:t>
      </w:r>
      <w:r w:rsidRPr="002C5148">
        <w:rPr>
          <w:sz w:val="28"/>
          <w:szCs w:val="28"/>
        </w:rPr>
        <w:t xml:space="preserve"> –  «Спортивные бальные танцы», «Шахматы»; </w:t>
      </w:r>
    </w:p>
    <w:p w:rsidR="002C5148" w:rsidRPr="00D82279" w:rsidRDefault="002C5148" w:rsidP="002C5148">
      <w:pPr>
        <w:rPr>
          <w:b/>
          <w:i/>
          <w:sz w:val="28"/>
          <w:szCs w:val="28"/>
        </w:rPr>
      </w:pPr>
      <w:r w:rsidRPr="00D82279">
        <w:rPr>
          <w:b/>
          <w:i/>
          <w:sz w:val="28"/>
          <w:szCs w:val="28"/>
        </w:rPr>
        <w:t xml:space="preserve">– туристско-краеведческое </w:t>
      </w:r>
    </w:p>
    <w:p w:rsidR="002C5148" w:rsidRPr="002C5148" w:rsidRDefault="002C5148" w:rsidP="002C5148">
      <w:pPr>
        <w:rPr>
          <w:sz w:val="28"/>
          <w:szCs w:val="28"/>
        </w:rPr>
      </w:pPr>
      <w:r w:rsidRPr="002C5148">
        <w:rPr>
          <w:sz w:val="28"/>
          <w:szCs w:val="28"/>
        </w:rPr>
        <w:tab/>
      </w:r>
      <w:r w:rsidR="00D82279" w:rsidRPr="00D82279">
        <w:rPr>
          <w:i/>
          <w:sz w:val="28"/>
          <w:szCs w:val="28"/>
        </w:rPr>
        <w:t>-</w:t>
      </w:r>
      <w:r w:rsidRPr="00D82279">
        <w:rPr>
          <w:i/>
          <w:sz w:val="28"/>
          <w:szCs w:val="28"/>
        </w:rPr>
        <w:t>военно-патриотическое –</w:t>
      </w:r>
      <w:r w:rsidRPr="002C5148">
        <w:rPr>
          <w:sz w:val="28"/>
          <w:szCs w:val="28"/>
        </w:rPr>
        <w:t xml:space="preserve"> «Юный стрелок»;</w:t>
      </w:r>
    </w:p>
    <w:p w:rsidR="002C5148" w:rsidRPr="002C5148" w:rsidRDefault="002C5148" w:rsidP="002C5148">
      <w:pPr>
        <w:rPr>
          <w:sz w:val="28"/>
          <w:szCs w:val="28"/>
        </w:rPr>
      </w:pPr>
      <w:r w:rsidRPr="002C5148">
        <w:rPr>
          <w:sz w:val="28"/>
          <w:szCs w:val="28"/>
        </w:rPr>
        <w:tab/>
      </w:r>
      <w:r w:rsidR="00D82279" w:rsidRPr="00D82279">
        <w:rPr>
          <w:i/>
          <w:sz w:val="28"/>
          <w:szCs w:val="28"/>
        </w:rPr>
        <w:t>-</w:t>
      </w:r>
      <w:r w:rsidRPr="00D82279">
        <w:rPr>
          <w:i/>
          <w:sz w:val="28"/>
          <w:szCs w:val="28"/>
        </w:rPr>
        <w:t xml:space="preserve">краеведение </w:t>
      </w:r>
      <w:r w:rsidRPr="002C5148">
        <w:rPr>
          <w:sz w:val="28"/>
          <w:szCs w:val="28"/>
        </w:rPr>
        <w:t xml:space="preserve">– «Туган як табигатен өйрәнү», «Краеведение», «Туган як тарихын, мәдәниятен өйрәнү», «Орнамент в народном творчестве», «Изучение истории и культуры русского народа»; </w:t>
      </w:r>
    </w:p>
    <w:p w:rsidR="002C5148" w:rsidRPr="00D82279" w:rsidRDefault="002C5148" w:rsidP="002C5148">
      <w:pPr>
        <w:rPr>
          <w:b/>
          <w:i/>
          <w:sz w:val="28"/>
          <w:szCs w:val="28"/>
        </w:rPr>
      </w:pPr>
      <w:r w:rsidRPr="00D82279">
        <w:rPr>
          <w:b/>
          <w:i/>
          <w:sz w:val="28"/>
          <w:szCs w:val="28"/>
        </w:rPr>
        <w:t xml:space="preserve">– естественнонаучное </w:t>
      </w:r>
    </w:p>
    <w:p w:rsidR="002C5148" w:rsidRPr="002C5148" w:rsidRDefault="002C5148" w:rsidP="002C5148">
      <w:pPr>
        <w:rPr>
          <w:sz w:val="28"/>
          <w:szCs w:val="28"/>
        </w:rPr>
      </w:pPr>
      <w:r w:rsidRPr="002C5148">
        <w:rPr>
          <w:sz w:val="28"/>
          <w:szCs w:val="28"/>
        </w:rPr>
        <w:t xml:space="preserve">          «Веселый английский», «Географическое творчество», «Занимательная география», «Яшь эзләнүчеләр», «Школа кота да Винчи», «Юные экологи», “Уйла,эзлә, тап”;</w:t>
      </w:r>
    </w:p>
    <w:p w:rsidR="002C5148" w:rsidRPr="002C5148" w:rsidRDefault="002C5148" w:rsidP="002C5148">
      <w:pPr>
        <w:rPr>
          <w:sz w:val="28"/>
          <w:szCs w:val="28"/>
        </w:rPr>
      </w:pPr>
      <w:r w:rsidRPr="00D82279">
        <w:rPr>
          <w:b/>
          <w:i/>
          <w:sz w:val="28"/>
          <w:szCs w:val="28"/>
        </w:rPr>
        <w:t>– социально-гуманитарное</w:t>
      </w:r>
      <w:r w:rsidRPr="002C5148">
        <w:rPr>
          <w:sz w:val="28"/>
          <w:szCs w:val="28"/>
        </w:rPr>
        <w:t xml:space="preserve"> –«Инициатива»,  «Школа инициативы», «Шаг вперёд», «Учеба профилактических волонтеров», «Мирас», «Прочитай-ка», «Палитра эмоций».</w:t>
      </w:r>
    </w:p>
    <w:p w:rsidR="002C5148" w:rsidRPr="002C5148" w:rsidRDefault="002C5148" w:rsidP="002C5148">
      <w:pPr>
        <w:rPr>
          <w:sz w:val="28"/>
          <w:szCs w:val="28"/>
        </w:rPr>
      </w:pPr>
      <w:r w:rsidRPr="002C5148">
        <w:rPr>
          <w:sz w:val="28"/>
          <w:szCs w:val="28"/>
        </w:rPr>
        <w:tab/>
        <w:t xml:space="preserve">Проектирование и реализация дополнительных общеобразовательных общеразвивающих программ строятся на следующих основаниях: </w:t>
      </w:r>
    </w:p>
    <w:p w:rsidR="002C5148" w:rsidRPr="002C5148" w:rsidRDefault="002C5148" w:rsidP="002C5148">
      <w:pPr>
        <w:rPr>
          <w:sz w:val="28"/>
          <w:szCs w:val="28"/>
        </w:rPr>
      </w:pPr>
      <w:r w:rsidRPr="002C5148">
        <w:rPr>
          <w:sz w:val="28"/>
          <w:szCs w:val="28"/>
        </w:rPr>
        <w:t xml:space="preserve">- свобода выбора программ и режима их освоения; </w:t>
      </w:r>
    </w:p>
    <w:p w:rsidR="002C5148" w:rsidRPr="002C5148" w:rsidRDefault="002C5148" w:rsidP="002C5148">
      <w:pPr>
        <w:rPr>
          <w:sz w:val="28"/>
          <w:szCs w:val="28"/>
        </w:rPr>
      </w:pPr>
      <w:r w:rsidRPr="002C5148">
        <w:rPr>
          <w:sz w:val="28"/>
          <w:szCs w:val="28"/>
        </w:rPr>
        <w:t xml:space="preserve">- соответствие программ и форм дополнительного образования возрастным и индивидуальным особенностям детей; </w:t>
      </w:r>
    </w:p>
    <w:p w:rsidR="002C5148" w:rsidRPr="002C5148" w:rsidRDefault="002C5148" w:rsidP="002C5148">
      <w:pPr>
        <w:rPr>
          <w:sz w:val="28"/>
          <w:szCs w:val="28"/>
        </w:rPr>
      </w:pPr>
      <w:r w:rsidRPr="002C5148">
        <w:rPr>
          <w:sz w:val="28"/>
          <w:szCs w:val="28"/>
        </w:rPr>
        <w:t xml:space="preserve">- вариативность, гибкость и мобильность программ; </w:t>
      </w:r>
    </w:p>
    <w:p w:rsidR="002C5148" w:rsidRPr="002C5148" w:rsidRDefault="002C5148" w:rsidP="002C5148">
      <w:pPr>
        <w:rPr>
          <w:sz w:val="28"/>
          <w:szCs w:val="28"/>
        </w:rPr>
      </w:pPr>
      <w:r w:rsidRPr="002C5148">
        <w:rPr>
          <w:sz w:val="28"/>
          <w:szCs w:val="28"/>
        </w:rPr>
        <w:t xml:space="preserve">- разноуровневость (ступенчатость) программ; </w:t>
      </w:r>
    </w:p>
    <w:p w:rsidR="002C5148" w:rsidRPr="002C5148" w:rsidRDefault="002C5148" w:rsidP="002C5148">
      <w:pPr>
        <w:rPr>
          <w:sz w:val="28"/>
          <w:szCs w:val="28"/>
        </w:rPr>
      </w:pPr>
      <w:r w:rsidRPr="002C5148">
        <w:rPr>
          <w:sz w:val="28"/>
          <w:szCs w:val="28"/>
        </w:rPr>
        <w:t xml:space="preserve">- ориентация на метапредметные и личностные результаты образования; </w:t>
      </w:r>
    </w:p>
    <w:p w:rsidR="002C5148" w:rsidRPr="002C5148" w:rsidRDefault="002C5148" w:rsidP="002C5148">
      <w:pPr>
        <w:rPr>
          <w:sz w:val="28"/>
          <w:szCs w:val="28"/>
        </w:rPr>
      </w:pPr>
      <w:r w:rsidRPr="002C5148">
        <w:rPr>
          <w:sz w:val="28"/>
          <w:szCs w:val="28"/>
        </w:rPr>
        <w:t xml:space="preserve">- творческий и продуктивный характер программ. </w:t>
      </w:r>
    </w:p>
    <w:p w:rsidR="002C5148" w:rsidRPr="002C5148" w:rsidRDefault="002C5148" w:rsidP="002C5148">
      <w:pPr>
        <w:rPr>
          <w:sz w:val="28"/>
          <w:szCs w:val="28"/>
        </w:rPr>
      </w:pPr>
      <w:r w:rsidRPr="002C5148">
        <w:rPr>
          <w:sz w:val="28"/>
          <w:szCs w:val="28"/>
        </w:rPr>
        <w:t>- открытый характер реализации программ.</w:t>
      </w:r>
    </w:p>
    <w:p w:rsidR="00C27566" w:rsidRDefault="00C27566" w:rsidP="00D82279">
      <w:pPr>
        <w:ind w:firstLine="708"/>
        <w:rPr>
          <w:b/>
          <w:sz w:val="28"/>
          <w:szCs w:val="28"/>
        </w:rPr>
      </w:pPr>
    </w:p>
    <w:p w:rsidR="002C5148" w:rsidRPr="00D82279" w:rsidRDefault="002C5148" w:rsidP="00D82279">
      <w:pPr>
        <w:ind w:firstLine="708"/>
        <w:rPr>
          <w:b/>
          <w:sz w:val="28"/>
          <w:szCs w:val="28"/>
        </w:rPr>
      </w:pPr>
      <w:r w:rsidRPr="00D82279">
        <w:rPr>
          <w:b/>
          <w:sz w:val="28"/>
          <w:szCs w:val="28"/>
        </w:rPr>
        <w:lastRenderedPageBreak/>
        <w:t xml:space="preserve">Социальный </w:t>
      </w:r>
      <w:r w:rsidR="00D82279">
        <w:rPr>
          <w:b/>
          <w:sz w:val="28"/>
          <w:szCs w:val="28"/>
        </w:rPr>
        <w:t>заказ на образовательные услуги</w:t>
      </w:r>
    </w:p>
    <w:p w:rsidR="002C5148" w:rsidRPr="002C5148" w:rsidRDefault="00D82279" w:rsidP="00D82279">
      <w:pPr>
        <w:ind w:firstLine="708"/>
        <w:rPr>
          <w:sz w:val="28"/>
          <w:szCs w:val="28"/>
        </w:rPr>
      </w:pPr>
      <w:r>
        <w:rPr>
          <w:sz w:val="28"/>
          <w:szCs w:val="28"/>
        </w:rPr>
        <w:t xml:space="preserve">В </w:t>
      </w:r>
      <w:r w:rsidR="002C5148" w:rsidRPr="002C5148">
        <w:rPr>
          <w:sz w:val="28"/>
          <w:szCs w:val="28"/>
        </w:rPr>
        <w:t xml:space="preserve"> последние годы очень актуальны и востребованы программы технической и художественной направленности.</w:t>
      </w:r>
    </w:p>
    <w:p w:rsidR="001567B5" w:rsidRPr="00C27566" w:rsidRDefault="002C5148" w:rsidP="00C27566">
      <w:pPr>
        <w:ind w:firstLine="708"/>
        <w:rPr>
          <w:sz w:val="28"/>
          <w:szCs w:val="28"/>
        </w:rPr>
      </w:pPr>
      <w:r w:rsidRPr="00C27566">
        <w:rPr>
          <w:sz w:val="28"/>
          <w:szCs w:val="28"/>
        </w:rPr>
        <w:t>В соответствии с социальным заказом н</w:t>
      </w:r>
      <w:r w:rsidR="00C27566" w:rsidRPr="00C27566">
        <w:rPr>
          <w:sz w:val="28"/>
          <w:szCs w:val="28"/>
        </w:rPr>
        <w:t>а образовательные услуги на 2025 – 2026</w:t>
      </w:r>
      <w:r w:rsidRPr="00C27566">
        <w:rPr>
          <w:sz w:val="28"/>
          <w:szCs w:val="28"/>
        </w:rPr>
        <w:t xml:space="preserve"> учебный год были разр</w:t>
      </w:r>
      <w:r w:rsidR="00C27566" w:rsidRPr="00C27566">
        <w:rPr>
          <w:sz w:val="28"/>
          <w:szCs w:val="28"/>
        </w:rPr>
        <w:t>аботаны и внедрены новые ДООП художественной направленности(театр): «Театральная студия «Браво», «Театральная студия «Тарарабумбия», «Таван театр» (чувашская культура), социально-гуманитарной направленности: «Палитра эмоций», «Прочитай-ка!»</w:t>
      </w:r>
    </w:p>
    <w:p w:rsidR="001567B5" w:rsidRPr="00FA6B0C" w:rsidRDefault="00E4326B" w:rsidP="00941BE9">
      <w:pPr>
        <w:pStyle w:val="a6"/>
        <w:widowControl w:val="0"/>
        <w:numPr>
          <w:ilvl w:val="1"/>
          <w:numId w:val="147"/>
        </w:numPr>
        <w:suppressAutoHyphens/>
        <w:autoSpaceDE w:val="0"/>
        <w:jc w:val="left"/>
        <w:rPr>
          <w:b/>
          <w:sz w:val="28"/>
          <w:szCs w:val="28"/>
        </w:rPr>
      </w:pPr>
      <w:r w:rsidRPr="00FA6B0C">
        <w:rPr>
          <w:b/>
          <w:iCs/>
          <w:sz w:val="28"/>
          <w:szCs w:val="28"/>
        </w:rPr>
        <w:t>Краткая характеристика ДООП</w:t>
      </w:r>
      <w:r w:rsidRPr="00FA6B0C">
        <w:rPr>
          <w:b/>
          <w:sz w:val="28"/>
          <w:szCs w:val="28"/>
        </w:rPr>
        <w:t xml:space="preserve"> технической направленности</w:t>
      </w:r>
    </w:p>
    <w:p w:rsidR="00E4326B" w:rsidRPr="000E523A" w:rsidRDefault="00E4326B" w:rsidP="00E4326B">
      <w:pPr>
        <w:jc w:val="left"/>
        <w:rPr>
          <w:b/>
          <w:sz w:val="28"/>
          <w:szCs w:val="28"/>
        </w:rPr>
      </w:pPr>
      <w:r w:rsidRPr="000E523A">
        <w:rPr>
          <w:b/>
          <w:sz w:val="28"/>
          <w:szCs w:val="28"/>
          <w:lang w:val="tt-RU"/>
        </w:rPr>
        <w:t>1.</w:t>
      </w:r>
      <w:r w:rsidRPr="000E523A">
        <w:rPr>
          <w:b/>
          <w:sz w:val="28"/>
          <w:szCs w:val="28"/>
        </w:rPr>
        <w:t>Авторская, «Начальное техническое моделирование с элементами компьютерной графики», 7-10 лет, 4 года (педагог – Буздалова О.В.).</w:t>
      </w:r>
    </w:p>
    <w:p w:rsidR="00E4326B" w:rsidRPr="00E80360" w:rsidRDefault="00E4326B" w:rsidP="001567B5">
      <w:pPr>
        <w:rPr>
          <w:sz w:val="28"/>
          <w:szCs w:val="28"/>
        </w:rPr>
      </w:pPr>
      <w:r w:rsidRPr="00E80360">
        <w:rPr>
          <w:sz w:val="28"/>
          <w:szCs w:val="28"/>
        </w:rPr>
        <w:t>Цель программы: развитие творческих способностей ребёнка через приобщение к начальному техническому моделированию и овладение младшими школьниками навыками работы на компьютере для обеспечения адаптации к жизни в обществе, профессиональной ориентации, воспитание  технической культуры, умения работать в коллективе, стремления добиваться поставленных целей.</w:t>
      </w:r>
    </w:p>
    <w:p w:rsidR="00E4326B" w:rsidRPr="00E80360" w:rsidRDefault="00E4326B" w:rsidP="001567B5">
      <w:pPr>
        <w:rPr>
          <w:bCs/>
          <w:sz w:val="28"/>
          <w:szCs w:val="28"/>
        </w:rPr>
      </w:pPr>
      <w:r w:rsidRPr="00E80360">
        <w:rPr>
          <w:bCs/>
          <w:sz w:val="28"/>
          <w:szCs w:val="28"/>
        </w:rPr>
        <w:t>Задачи программы</w:t>
      </w:r>
    </w:p>
    <w:p w:rsidR="00E4326B" w:rsidRPr="00E80360" w:rsidRDefault="00E4326B" w:rsidP="001567B5">
      <w:pPr>
        <w:rPr>
          <w:bCs/>
          <w:sz w:val="28"/>
          <w:szCs w:val="28"/>
        </w:rPr>
      </w:pPr>
      <w:r w:rsidRPr="00E80360">
        <w:rPr>
          <w:bCs/>
          <w:i/>
          <w:iCs/>
          <w:sz w:val="28"/>
          <w:szCs w:val="28"/>
        </w:rPr>
        <w:t>обучающие</w:t>
      </w:r>
      <w:r w:rsidRPr="00E80360">
        <w:rPr>
          <w:bCs/>
          <w:sz w:val="28"/>
          <w:szCs w:val="28"/>
        </w:rPr>
        <w:t xml:space="preserve">: </w:t>
      </w:r>
    </w:p>
    <w:p w:rsidR="00E4326B" w:rsidRPr="00E80360" w:rsidRDefault="00E4326B" w:rsidP="00E4326B">
      <w:pPr>
        <w:rPr>
          <w:sz w:val="28"/>
          <w:szCs w:val="28"/>
        </w:rPr>
      </w:pPr>
      <w:r w:rsidRPr="00E80360">
        <w:rPr>
          <w:sz w:val="28"/>
          <w:szCs w:val="28"/>
        </w:rPr>
        <w:t xml:space="preserve">- формировать интерес к технике и техническим видам деятельности; </w:t>
      </w:r>
    </w:p>
    <w:p w:rsidR="00E4326B" w:rsidRPr="00E80360" w:rsidRDefault="00E4326B" w:rsidP="00E4326B">
      <w:pPr>
        <w:rPr>
          <w:sz w:val="28"/>
          <w:szCs w:val="28"/>
        </w:rPr>
      </w:pPr>
      <w:r w:rsidRPr="00E80360">
        <w:rPr>
          <w:sz w:val="28"/>
          <w:szCs w:val="28"/>
        </w:rPr>
        <w:t xml:space="preserve">- обучать детей использовать в речи правильную терминологию, технических понятий и сведений; </w:t>
      </w:r>
    </w:p>
    <w:p w:rsidR="00E4326B" w:rsidRPr="00E80360" w:rsidRDefault="00E4326B" w:rsidP="00E4326B">
      <w:pPr>
        <w:rPr>
          <w:sz w:val="28"/>
          <w:szCs w:val="28"/>
        </w:rPr>
      </w:pPr>
      <w:r w:rsidRPr="00E80360">
        <w:rPr>
          <w:sz w:val="28"/>
          <w:szCs w:val="28"/>
        </w:rPr>
        <w:t xml:space="preserve">- вырабатывать технологические умения и навыки работы с простейшими инструментами по обработке различных материалов; </w:t>
      </w:r>
    </w:p>
    <w:p w:rsidR="00E4326B" w:rsidRPr="00E80360" w:rsidRDefault="00E4326B" w:rsidP="00E4326B">
      <w:pPr>
        <w:rPr>
          <w:sz w:val="28"/>
          <w:szCs w:val="28"/>
        </w:rPr>
      </w:pPr>
      <w:r w:rsidRPr="00E80360">
        <w:rPr>
          <w:sz w:val="28"/>
          <w:szCs w:val="28"/>
        </w:rPr>
        <w:t>- формировать умение самостоятельно решать вопросы конструирования и изготовления технических моделей;</w:t>
      </w:r>
    </w:p>
    <w:p w:rsidR="00E4326B" w:rsidRPr="00E80360" w:rsidRDefault="00E4326B" w:rsidP="00E4326B">
      <w:pPr>
        <w:rPr>
          <w:sz w:val="28"/>
          <w:szCs w:val="28"/>
        </w:rPr>
      </w:pPr>
      <w:r w:rsidRPr="00E80360">
        <w:rPr>
          <w:sz w:val="28"/>
          <w:szCs w:val="28"/>
        </w:rPr>
        <w:t xml:space="preserve">-  формировать навыки работы с инструментами графических редакторов </w:t>
      </w:r>
      <w:r w:rsidRPr="00E80360">
        <w:rPr>
          <w:sz w:val="28"/>
          <w:szCs w:val="28"/>
          <w:lang w:val="en-US"/>
        </w:rPr>
        <w:t>Paint</w:t>
      </w:r>
      <w:r w:rsidRPr="00E80360">
        <w:rPr>
          <w:sz w:val="28"/>
          <w:szCs w:val="28"/>
        </w:rPr>
        <w:t xml:space="preserve">, </w:t>
      </w:r>
    </w:p>
    <w:p w:rsidR="00E4326B" w:rsidRPr="00E80360" w:rsidRDefault="00E4326B" w:rsidP="00E4326B">
      <w:pPr>
        <w:rPr>
          <w:sz w:val="28"/>
          <w:szCs w:val="28"/>
        </w:rPr>
      </w:pPr>
      <w:r w:rsidRPr="00E80360">
        <w:rPr>
          <w:sz w:val="28"/>
          <w:szCs w:val="28"/>
        </w:rPr>
        <w:t xml:space="preserve">-  формировать умение организовывать свою деятельность и находить информацию в разных источниках; </w:t>
      </w:r>
    </w:p>
    <w:p w:rsidR="00E4326B" w:rsidRPr="00E80360" w:rsidRDefault="00E4326B" w:rsidP="00E4326B">
      <w:pPr>
        <w:rPr>
          <w:sz w:val="28"/>
          <w:szCs w:val="28"/>
        </w:rPr>
      </w:pPr>
      <w:r w:rsidRPr="00E80360">
        <w:rPr>
          <w:sz w:val="28"/>
          <w:szCs w:val="28"/>
        </w:rPr>
        <w:t>- знакомить с миром профессий, связанных с техническим моделированием, компьютерной графикой и дизайном.</w:t>
      </w:r>
    </w:p>
    <w:p w:rsidR="00E4326B" w:rsidRPr="00E80360" w:rsidRDefault="00E4326B" w:rsidP="00E4326B">
      <w:pPr>
        <w:rPr>
          <w:sz w:val="28"/>
          <w:szCs w:val="28"/>
        </w:rPr>
      </w:pPr>
      <w:r w:rsidRPr="00E80360">
        <w:rPr>
          <w:bCs/>
          <w:i/>
          <w:iCs/>
          <w:sz w:val="28"/>
          <w:szCs w:val="28"/>
        </w:rPr>
        <w:t>развивающие</w:t>
      </w:r>
      <w:r w:rsidRPr="00E80360">
        <w:rPr>
          <w:bCs/>
          <w:sz w:val="28"/>
          <w:szCs w:val="28"/>
        </w:rPr>
        <w:t>:</w:t>
      </w:r>
    </w:p>
    <w:p w:rsidR="00E4326B" w:rsidRPr="00E80360" w:rsidRDefault="00E4326B" w:rsidP="00E4326B">
      <w:pPr>
        <w:rPr>
          <w:sz w:val="28"/>
          <w:szCs w:val="28"/>
        </w:rPr>
      </w:pPr>
      <w:r w:rsidRPr="00E80360">
        <w:rPr>
          <w:sz w:val="28"/>
          <w:szCs w:val="28"/>
        </w:rPr>
        <w:t>- развивать различные  виды мышления (теоретического, логического, абстрактного, системного и др.);</w:t>
      </w:r>
    </w:p>
    <w:p w:rsidR="00E4326B" w:rsidRPr="00E80360" w:rsidRDefault="00E4326B" w:rsidP="00E4326B">
      <w:pPr>
        <w:rPr>
          <w:sz w:val="28"/>
          <w:szCs w:val="28"/>
        </w:rPr>
      </w:pPr>
      <w:r w:rsidRPr="00E80360">
        <w:rPr>
          <w:sz w:val="28"/>
          <w:szCs w:val="28"/>
        </w:rPr>
        <w:t xml:space="preserve">- развивать творческое мышление; </w:t>
      </w:r>
    </w:p>
    <w:p w:rsidR="00E4326B" w:rsidRPr="00E80360" w:rsidRDefault="00E4326B" w:rsidP="00E4326B">
      <w:pPr>
        <w:rPr>
          <w:sz w:val="28"/>
          <w:szCs w:val="28"/>
        </w:rPr>
      </w:pPr>
      <w:r w:rsidRPr="00E80360">
        <w:rPr>
          <w:sz w:val="28"/>
          <w:szCs w:val="28"/>
        </w:rPr>
        <w:t>- развивать потребность в самообразовании, накапливании опыта познавательной деятельности;</w:t>
      </w:r>
    </w:p>
    <w:p w:rsidR="00E4326B" w:rsidRPr="00E80360" w:rsidRDefault="00E4326B" w:rsidP="00E4326B">
      <w:pPr>
        <w:rPr>
          <w:sz w:val="28"/>
          <w:szCs w:val="28"/>
        </w:rPr>
      </w:pPr>
      <w:r w:rsidRPr="00E80360">
        <w:rPr>
          <w:sz w:val="28"/>
          <w:szCs w:val="28"/>
        </w:rPr>
        <w:t>- развивать умение организации учебного труда.</w:t>
      </w:r>
    </w:p>
    <w:p w:rsidR="00E4326B" w:rsidRPr="00E80360" w:rsidRDefault="00372995" w:rsidP="00E4326B">
      <w:pPr>
        <w:rPr>
          <w:bCs/>
          <w:i/>
          <w:iCs/>
          <w:sz w:val="28"/>
          <w:szCs w:val="28"/>
        </w:rPr>
      </w:pPr>
      <w:r>
        <w:rPr>
          <w:bCs/>
          <w:i/>
          <w:iCs/>
          <w:sz w:val="28"/>
          <w:szCs w:val="28"/>
        </w:rPr>
        <w:t>воспитательные</w:t>
      </w:r>
      <w:r w:rsidR="00E4326B" w:rsidRPr="00E80360">
        <w:rPr>
          <w:bCs/>
          <w:i/>
          <w:iCs/>
          <w:sz w:val="28"/>
          <w:szCs w:val="28"/>
        </w:rPr>
        <w:t>:</w:t>
      </w:r>
    </w:p>
    <w:p w:rsidR="00E4326B" w:rsidRPr="00E80360" w:rsidRDefault="00E4326B" w:rsidP="00E4326B">
      <w:pPr>
        <w:rPr>
          <w:sz w:val="28"/>
          <w:szCs w:val="28"/>
        </w:rPr>
      </w:pPr>
      <w:r w:rsidRPr="00E80360">
        <w:rPr>
          <w:sz w:val="28"/>
          <w:szCs w:val="28"/>
        </w:rPr>
        <w:t xml:space="preserve">- воспитывать настойчивости в преодолении трудностей, достижении поставленных задач;                                                                                                               </w:t>
      </w:r>
    </w:p>
    <w:p w:rsidR="00E4326B" w:rsidRPr="00E80360" w:rsidRDefault="00E4326B" w:rsidP="00E4326B">
      <w:pPr>
        <w:rPr>
          <w:sz w:val="28"/>
          <w:szCs w:val="28"/>
        </w:rPr>
      </w:pPr>
      <w:r w:rsidRPr="00E80360">
        <w:rPr>
          <w:sz w:val="28"/>
          <w:szCs w:val="28"/>
        </w:rPr>
        <w:t xml:space="preserve">- воспитывать трудолюбие, аккуратность, дисциплинированность, ответственность за порученное дело; </w:t>
      </w:r>
    </w:p>
    <w:p w:rsidR="00E4326B" w:rsidRPr="00E80360" w:rsidRDefault="00E4326B" w:rsidP="00E4326B">
      <w:pPr>
        <w:rPr>
          <w:sz w:val="28"/>
          <w:szCs w:val="28"/>
        </w:rPr>
      </w:pPr>
      <w:r w:rsidRPr="00E80360">
        <w:rPr>
          <w:sz w:val="28"/>
          <w:szCs w:val="28"/>
        </w:rPr>
        <w:t>- приобщать к нормам социальной жизнедеятельности;</w:t>
      </w:r>
    </w:p>
    <w:p w:rsidR="00E4326B" w:rsidRPr="00E80360" w:rsidRDefault="00E4326B" w:rsidP="00E4326B">
      <w:pPr>
        <w:outlineLvl w:val="4"/>
        <w:rPr>
          <w:sz w:val="28"/>
          <w:szCs w:val="28"/>
        </w:rPr>
      </w:pPr>
      <w:r w:rsidRPr="00E80360">
        <w:rPr>
          <w:sz w:val="28"/>
          <w:szCs w:val="28"/>
        </w:rPr>
        <w:t>- воспитывать чувство патриотизма и гордости за отечественную науку и технику.</w:t>
      </w:r>
      <w:r w:rsidRPr="00E80360">
        <w:rPr>
          <w:sz w:val="28"/>
          <w:szCs w:val="28"/>
        </w:rPr>
        <w:tab/>
      </w:r>
    </w:p>
    <w:p w:rsidR="00E4326B" w:rsidRPr="00E80360" w:rsidRDefault="00E4326B" w:rsidP="00E4326B">
      <w:pPr>
        <w:ind w:firstLine="708"/>
        <w:outlineLvl w:val="4"/>
        <w:rPr>
          <w:sz w:val="28"/>
          <w:szCs w:val="28"/>
        </w:rPr>
      </w:pPr>
      <w:r w:rsidRPr="00E80360">
        <w:rPr>
          <w:sz w:val="28"/>
          <w:szCs w:val="28"/>
        </w:rPr>
        <w:lastRenderedPageBreak/>
        <w:t>Данная программа способствует развитию творческих способностей детей младшего школьного возраста, когда кроме формирования общетрудовых умений и совершенствования навыков работы ручными инструментами, накапливаются умения технического творчества, такие как умение самостоятельно выбирать объекты технического моделирования. Обучающиеся знакомятся с инструкцией и устройством данного объекта по рисунку, простейшему чертежу, описанию и технической характеристике, овладевают умением решать простейшие вопросы конструирования, проявлять самостоятельность и смекалку при разработке новой модели, получают навыки работы с элементами компьютерной графики. Дети зачастую быстрее взрослых осваивают компьютерную технику. С каждым годом растёт потребность в применении компьютерных технологий в процессе обучения. К примеру, какие чудесные презентации готовят дети к занятиям, а как прочно усваиваются полученные знания, а как легко они воспринимаются другими.</w:t>
      </w:r>
    </w:p>
    <w:p w:rsidR="00E4326B" w:rsidRPr="00E80360" w:rsidRDefault="00E4326B" w:rsidP="00E4326B">
      <w:pPr>
        <w:tabs>
          <w:tab w:val="left" w:pos="7200"/>
        </w:tabs>
        <w:rPr>
          <w:bCs/>
          <w:i/>
          <w:sz w:val="28"/>
          <w:szCs w:val="28"/>
        </w:rPr>
      </w:pPr>
      <w:r w:rsidRPr="00E80360">
        <w:rPr>
          <w:bCs/>
          <w:i/>
          <w:sz w:val="28"/>
          <w:szCs w:val="28"/>
        </w:rPr>
        <w:t>Планируемые результаты освоения программы</w:t>
      </w:r>
    </w:p>
    <w:p w:rsidR="00E4326B" w:rsidRPr="00E80360" w:rsidRDefault="00E4326B" w:rsidP="00E4326B">
      <w:pPr>
        <w:tabs>
          <w:tab w:val="left" w:pos="7200"/>
        </w:tabs>
        <w:rPr>
          <w:bCs/>
          <w:i/>
          <w:sz w:val="28"/>
          <w:szCs w:val="28"/>
        </w:rPr>
      </w:pPr>
      <w:r w:rsidRPr="00E80360">
        <w:rPr>
          <w:bCs/>
          <w:i/>
          <w:sz w:val="28"/>
          <w:szCs w:val="28"/>
        </w:rPr>
        <w:t>1год обучения</w:t>
      </w:r>
    </w:p>
    <w:p w:rsidR="00E4326B" w:rsidRPr="00E80360" w:rsidRDefault="00E4326B" w:rsidP="00E4326B">
      <w:pPr>
        <w:pStyle w:val="Default"/>
        <w:rPr>
          <w:rFonts w:ascii="Times New Roman" w:hAnsi="Times New Roman" w:cs="Times New Roman"/>
          <w:i/>
          <w:sz w:val="28"/>
          <w:szCs w:val="28"/>
        </w:rPr>
      </w:pPr>
      <w:r w:rsidRPr="00E80360">
        <w:rPr>
          <w:rFonts w:ascii="Times New Roman" w:hAnsi="Times New Roman" w:cs="Times New Roman"/>
          <w:bCs/>
          <w:i/>
          <w:sz w:val="28"/>
          <w:szCs w:val="28"/>
        </w:rPr>
        <w:t xml:space="preserve">Метапредметные: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bCs/>
          <w:sz w:val="28"/>
          <w:szCs w:val="28"/>
        </w:rPr>
        <w:t xml:space="preserve">- уметь находить решение проблем;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bCs/>
          <w:sz w:val="28"/>
          <w:szCs w:val="28"/>
        </w:rPr>
        <w:t xml:space="preserve">- ориентировать на достижение успеха; </w:t>
      </w:r>
    </w:p>
    <w:p w:rsidR="00E4326B" w:rsidRPr="00372995" w:rsidRDefault="00E4326B" w:rsidP="00E4326B">
      <w:pPr>
        <w:shd w:val="clear" w:color="auto" w:fill="FFFFFF"/>
        <w:spacing w:line="345" w:lineRule="atLeast"/>
        <w:rPr>
          <w:i/>
          <w:sz w:val="28"/>
          <w:szCs w:val="28"/>
        </w:rPr>
      </w:pPr>
      <w:r w:rsidRPr="00372995">
        <w:rPr>
          <w:i/>
          <w:sz w:val="28"/>
          <w:szCs w:val="28"/>
        </w:rPr>
        <w:t>Личностные</w:t>
      </w:r>
    </w:p>
    <w:p w:rsidR="00E4326B" w:rsidRPr="00E80360" w:rsidRDefault="00E4326B" w:rsidP="00E4326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в достижении поставленной задачи;</w:t>
      </w:r>
    </w:p>
    <w:p w:rsidR="00E4326B" w:rsidRPr="00E80360" w:rsidRDefault="00E4326B" w:rsidP="00E4326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E4326B" w:rsidRPr="00E80360" w:rsidRDefault="00E4326B" w:rsidP="00E4326B">
      <w:pPr>
        <w:shd w:val="clear" w:color="auto" w:fill="FFFFFF"/>
        <w:spacing w:line="345" w:lineRule="atLeast"/>
        <w:rPr>
          <w:sz w:val="28"/>
          <w:szCs w:val="28"/>
        </w:rPr>
      </w:pPr>
      <w:r w:rsidRPr="00E80360">
        <w:rPr>
          <w:sz w:val="28"/>
          <w:szCs w:val="28"/>
        </w:rPr>
        <w:t>- проявлять трудолюбие, аккуратность и др.;</w:t>
      </w:r>
    </w:p>
    <w:p w:rsidR="00E4326B" w:rsidRPr="00372995" w:rsidRDefault="00E4326B" w:rsidP="00E4326B">
      <w:pPr>
        <w:tabs>
          <w:tab w:val="left" w:pos="7200"/>
        </w:tabs>
        <w:rPr>
          <w:i/>
          <w:sz w:val="28"/>
          <w:szCs w:val="28"/>
        </w:rPr>
      </w:pPr>
      <w:r w:rsidRPr="00372995">
        <w:rPr>
          <w:i/>
          <w:sz w:val="28"/>
          <w:szCs w:val="28"/>
        </w:rPr>
        <w:t xml:space="preserve">Предметные </w:t>
      </w:r>
    </w:p>
    <w:p w:rsidR="00E4326B" w:rsidRPr="00E80360" w:rsidRDefault="00E4326B" w:rsidP="00E4326B">
      <w:pPr>
        <w:tabs>
          <w:tab w:val="left" w:pos="7200"/>
        </w:tabs>
        <w:rPr>
          <w:i/>
          <w:sz w:val="28"/>
          <w:szCs w:val="28"/>
        </w:rPr>
      </w:pPr>
      <w:r w:rsidRPr="00E80360">
        <w:rPr>
          <w:i/>
          <w:sz w:val="28"/>
          <w:szCs w:val="28"/>
        </w:rPr>
        <w:t xml:space="preserve">К концу первого года обучения учащийся будет </w:t>
      </w:r>
    </w:p>
    <w:p w:rsidR="00E4326B" w:rsidRPr="00E80360" w:rsidRDefault="00E4326B" w:rsidP="00E4326B">
      <w:pPr>
        <w:tabs>
          <w:tab w:val="left" w:pos="7200"/>
        </w:tabs>
        <w:rPr>
          <w:i/>
          <w:sz w:val="28"/>
          <w:szCs w:val="28"/>
        </w:rPr>
      </w:pPr>
      <w:r w:rsidRPr="00E80360">
        <w:rPr>
          <w:i/>
          <w:sz w:val="28"/>
          <w:szCs w:val="28"/>
        </w:rPr>
        <w:t>знать:</w:t>
      </w:r>
    </w:p>
    <w:p w:rsidR="00E4326B" w:rsidRPr="00E80360" w:rsidRDefault="00E4326B" w:rsidP="004229FA">
      <w:pPr>
        <w:numPr>
          <w:ilvl w:val="0"/>
          <w:numId w:val="2"/>
        </w:numPr>
        <w:tabs>
          <w:tab w:val="clear" w:pos="1065"/>
          <w:tab w:val="num" w:pos="284"/>
          <w:tab w:val="left" w:pos="7200"/>
        </w:tabs>
        <w:ind w:left="709" w:hanging="709"/>
        <w:jc w:val="left"/>
        <w:rPr>
          <w:sz w:val="28"/>
          <w:szCs w:val="28"/>
        </w:rPr>
      </w:pPr>
      <w:r w:rsidRPr="00E80360">
        <w:rPr>
          <w:sz w:val="28"/>
          <w:szCs w:val="28"/>
        </w:rPr>
        <w:t>правила ТБ при работе с режущими инструментами, клеем;</w:t>
      </w:r>
    </w:p>
    <w:p w:rsidR="00E4326B" w:rsidRPr="00E80360" w:rsidRDefault="00E4326B" w:rsidP="004229FA">
      <w:pPr>
        <w:numPr>
          <w:ilvl w:val="0"/>
          <w:numId w:val="2"/>
        </w:numPr>
        <w:tabs>
          <w:tab w:val="clear" w:pos="1065"/>
          <w:tab w:val="num" w:pos="284"/>
          <w:tab w:val="left" w:pos="7200"/>
        </w:tabs>
        <w:ind w:left="709" w:hanging="709"/>
        <w:jc w:val="left"/>
        <w:rPr>
          <w:sz w:val="28"/>
          <w:szCs w:val="28"/>
        </w:rPr>
      </w:pPr>
      <w:r w:rsidRPr="00E80360">
        <w:rPr>
          <w:sz w:val="28"/>
          <w:szCs w:val="28"/>
        </w:rPr>
        <w:t>организацию рабочего места;</w:t>
      </w:r>
    </w:p>
    <w:p w:rsidR="00E4326B" w:rsidRPr="00E80360" w:rsidRDefault="00E4326B" w:rsidP="004229FA">
      <w:pPr>
        <w:numPr>
          <w:ilvl w:val="0"/>
          <w:numId w:val="2"/>
        </w:numPr>
        <w:tabs>
          <w:tab w:val="clear" w:pos="1065"/>
          <w:tab w:val="num" w:pos="284"/>
          <w:tab w:val="left" w:pos="7200"/>
        </w:tabs>
        <w:ind w:left="709" w:hanging="709"/>
        <w:jc w:val="left"/>
        <w:rPr>
          <w:sz w:val="28"/>
          <w:szCs w:val="28"/>
        </w:rPr>
      </w:pPr>
      <w:r w:rsidRPr="00E80360">
        <w:rPr>
          <w:sz w:val="28"/>
          <w:szCs w:val="28"/>
        </w:rPr>
        <w:t>назначение чертежных инструментов и приспособлений;</w:t>
      </w:r>
    </w:p>
    <w:p w:rsidR="00E4326B" w:rsidRPr="00E80360" w:rsidRDefault="00E4326B" w:rsidP="004229FA">
      <w:pPr>
        <w:numPr>
          <w:ilvl w:val="0"/>
          <w:numId w:val="2"/>
        </w:numPr>
        <w:tabs>
          <w:tab w:val="clear" w:pos="1065"/>
          <w:tab w:val="num" w:pos="284"/>
          <w:tab w:val="left" w:pos="7200"/>
        </w:tabs>
        <w:ind w:left="709" w:hanging="709"/>
        <w:jc w:val="left"/>
        <w:rPr>
          <w:sz w:val="28"/>
          <w:szCs w:val="28"/>
        </w:rPr>
      </w:pPr>
      <w:r w:rsidRPr="00E80360">
        <w:rPr>
          <w:sz w:val="28"/>
          <w:szCs w:val="28"/>
        </w:rPr>
        <w:t>свойства бумаги, картона и способы их обработки;</w:t>
      </w:r>
    </w:p>
    <w:p w:rsidR="00E4326B" w:rsidRPr="00E80360" w:rsidRDefault="00E4326B" w:rsidP="004229FA">
      <w:pPr>
        <w:numPr>
          <w:ilvl w:val="0"/>
          <w:numId w:val="2"/>
        </w:numPr>
        <w:tabs>
          <w:tab w:val="clear" w:pos="1065"/>
          <w:tab w:val="num" w:pos="284"/>
          <w:tab w:val="left" w:pos="7200"/>
        </w:tabs>
        <w:ind w:left="709" w:hanging="709"/>
        <w:jc w:val="left"/>
        <w:rPr>
          <w:sz w:val="28"/>
          <w:szCs w:val="28"/>
        </w:rPr>
      </w:pPr>
      <w:r w:rsidRPr="00E80360">
        <w:rPr>
          <w:sz w:val="28"/>
          <w:szCs w:val="28"/>
        </w:rPr>
        <w:t>графические навыки построения композиций;</w:t>
      </w:r>
    </w:p>
    <w:p w:rsidR="00E4326B" w:rsidRPr="00E80360" w:rsidRDefault="00E4326B" w:rsidP="004229FA">
      <w:pPr>
        <w:pStyle w:val="a8"/>
        <w:numPr>
          <w:ilvl w:val="0"/>
          <w:numId w:val="2"/>
        </w:numPr>
        <w:tabs>
          <w:tab w:val="clear" w:pos="1065"/>
          <w:tab w:val="num" w:pos="284"/>
        </w:tabs>
        <w:spacing w:before="0" w:beforeAutospacing="0" w:after="0" w:afterAutospacing="0"/>
        <w:ind w:left="709" w:hanging="709"/>
        <w:rPr>
          <w:sz w:val="28"/>
          <w:szCs w:val="28"/>
        </w:rPr>
      </w:pPr>
      <w:r w:rsidRPr="00E80360">
        <w:rPr>
          <w:sz w:val="28"/>
          <w:szCs w:val="28"/>
        </w:rPr>
        <w:t xml:space="preserve"> требования ПДД для пешеходов;</w:t>
      </w:r>
    </w:p>
    <w:p w:rsidR="00E4326B" w:rsidRPr="00E80360" w:rsidRDefault="00E4326B" w:rsidP="004229FA">
      <w:pPr>
        <w:pStyle w:val="a8"/>
        <w:numPr>
          <w:ilvl w:val="0"/>
          <w:numId w:val="2"/>
        </w:numPr>
        <w:tabs>
          <w:tab w:val="clear" w:pos="1065"/>
          <w:tab w:val="num" w:pos="284"/>
        </w:tabs>
        <w:spacing w:before="0" w:beforeAutospacing="0" w:after="0" w:afterAutospacing="0"/>
        <w:ind w:left="284" w:hanging="284"/>
        <w:rPr>
          <w:sz w:val="28"/>
          <w:szCs w:val="28"/>
        </w:rPr>
      </w:pPr>
      <w:r w:rsidRPr="00E80360">
        <w:rPr>
          <w:sz w:val="28"/>
          <w:szCs w:val="28"/>
        </w:rPr>
        <w:t>правила поведения в маршрутном транспорте, на остановках, при посадке в транспорт и выходе из него, правила перехода дороги;</w:t>
      </w:r>
    </w:p>
    <w:p w:rsidR="00E4326B" w:rsidRPr="00E80360" w:rsidRDefault="00E4326B" w:rsidP="004229FA">
      <w:pPr>
        <w:pStyle w:val="a8"/>
        <w:numPr>
          <w:ilvl w:val="0"/>
          <w:numId w:val="2"/>
        </w:numPr>
        <w:tabs>
          <w:tab w:val="clear" w:pos="1065"/>
          <w:tab w:val="num" w:pos="284"/>
        </w:tabs>
        <w:spacing w:before="0" w:beforeAutospacing="0" w:after="0" w:afterAutospacing="0"/>
        <w:ind w:left="709" w:hanging="709"/>
        <w:rPr>
          <w:sz w:val="28"/>
          <w:szCs w:val="28"/>
        </w:rPr>
      </w:pPr>
      <w:r w:rsidRPr="00E80360">
        <w:rPr>
          <w:sz w:val="28"/>
          <w:szCs w:val="28"/>
        </w:rPr>
        <w:t>требования к движению велосипедистов;</w:t>
      </w:r>
    </w:p>
    <w:p w:rsidR="00E4326B" w:rsidRPr="00E80360" w:rsidRDefault="00E4326B" w:rsidP="004229FA">
      <w:pPr>
        <w:pStyle w:val="a8"/>
        <w:numPr>
          <w:ilvl w:val="0"/>
          <w:numId w:val="2"/>
        </w:numPr>
        <w:tabs>
          <w:tab w:val="clear" w:pos="1065"/>
          <w:tab w:val="num" w:pos="284"/>
        </w:tabs>
        <w:spacing w:before="0" w:beforeAutospacing="0" w:after="0" w:afterAutospacing="0"/>
        <w:ind w:left="709" w:hanging="709"/>
        <w:rPr>
          <w:sz w:val="28"/>
          <w:szCs w:val="28"/>
        </w:rPr>
      </w:pPr>
      <w:r w:rsidRPr="00E80360">
        <w:rPr>
          <w:sz w:val="28"/>
          <w:szCs w:val="28"/>
        </w:rPr>
        <w:t>где можно играть и кататься на роликах и скейтбордах;</w:t>
      </w:r>
    </w:p>
    <w:p w:rsidR="00E4326B" w:rsidRPr="00E80360" w:rsidRDefault="00E4326B" w:rsidP="00E4326B">
      <w:pPr>
        <w:tabs>
          <w:tab w:val="left" w:pos="7200"/>
        </w:tabs>
        <w:rPr>
          <w:i/>
          <w:sz w:val="28"/>
          <w:szCs w:val="28"/>
        </w:rPr>
      </w:pPr>
      <w:r w:rsidRPr="00E80360">
        <w:rPr>
          <w:i/>
          <w:sz w:val="28"/>
          <w:szCs w:val="28"/>
        </w:rPr>
        <w:t>уметь:</w:t>
      </w:r>
    </w:p>
    <w:p w:rsidR="00E4326B" w:rsidRPr="00E80360" w:rsidRDefault="00E4326B" w:rsidP="004229FA">
      <w:pPr>
        <w:numPr>
          <w:ilvl w:val="0"/>
          <w:numId w:val="2"/>
        </w:numPr>
        <w:tabs>
          <w:tab w:val="clear" w:pos="1065"/>
          <w:tab w:val="left" w:pos="284"/>
          <w:tab w:val="left" w:pos="7200"/>
        </w:tabs>
        <w:ind w:left="284" w:hanging="284"/>
        <w:jc w:val="left"/>
        <w:rPr>
          <w:sz w:val="28"/>
          <w:szCs w:val="28"/>
        </w:rPr>
      </w:pPr>
      <w:r w:rsidRPr="00E80360">
        <w:rPr>
          <w:sz w:val="28"/>
          <w:szCs w:val="28"/>
        </w:rPr>
        <w:t>делать аппликации, конструировать на плоскости из геометрических фигур;</w:t>
      </w:r>
    </w:p>
    <w:p w:rsidR="00E4326B" w:rsidRPr="00E80360" w:rsidRDefault="00E4326B" w:rsidP="004229FA">
      <w:pPr>
        <w:numPr>
          <w:ilvl w:val="0"/>
          <w:numId w:val="2"/>
        </w:numPr>
        <w:tabs>
          <w:tab w:val="clear" w:pos="1065"/>
          <w:tab w:val="left" w:pos="284"/>
          <w:tab w:val="left" w:pos="1276"/>
          <w:tab w:val="left" w:pos="7200"/>
        </w:tabs>
        <w:ind w:left="284" w:hanging="284"/>
        <w:jc w:val="left"/>
        <w:rPr>
          <w:sz w:val="28"/>
          <w:szCs w:val="28"/>
        </w:rPr>
      </w:pPr>
      <w:r w:rsidRPr="00E80360">
        <w:rPr>
          <w:sz w:val="28"/>
          <w:szCs w:val="28"/>
        </w:rPr>
        <w:t>работать по шаблонам и выкройкам;</w:t>
      </w:r>
    </w:p>
    <w:p w:rsidR="00E4326B" w:rsidRPr="00E80360" w:rsidRDefault="00E4326B" w:rsidP="004229FA">
      <w:pPr>
        <w:numPr>
          <w:ilvl w:val="0"/>
          <w:numId w:val="2"/>
        </w:numPr>
        <w:tabs>
          <w:tab w:val="clear" w:pos="1065"/>
          <w:tab w:val="left" w:pos="284"/>
          <w:tab w:val="left" w:pos="7200"/>
        </w:tabs>
        <w:ind w:left="284" w:hanging="284"/>
        <w:jc w:val="left"/>
        <w:rPr>
          <w:sz w:val="28"/>
          <w:szCs w:val="28"/>
        </w:rPr>
      </w:pPr>
      <w:r w:rsidRPr="00E80360">
        <w:rPr>
          <w:sz w:val="28"/>
          <w:szCs w:val="28"/>
        </w:rPr>
        <w:t xml:space="preserve">пользоваться графическими инструментами при создании простейшей   модели; </w:t>
      </w:r>
    </w:p>
    <w:p w:rsidR="00E4326B" w:rsidRPr="00E80360" w:rsidRDefault="00E4326B" w:rsidP="004229FA">
      <w:pPr>
        <w:numPr>
          <w:ilvl w:val="0"/>
          <w:numId w:val="2"/>
        </w:numPr>
        <w:tabs>
          <w:tab w:val="clear" w:pos="1065"/>
          <w:tab w:val="left" w:pos="284"/>
          <w:tab w:val="left" w:pos="7200"/>
        </w:tabs>
        <w:ind w:left="284" w:hanging="284"/>
        <w:jc w:val="left"/>
        <w:rPr>
          <w:sz w:val="28"/>
          <w:szCs w:val="28"/>
        </w:rPr>
      </w:pPr>
      <w:r w:rsidRPr="00E80360">
        <w:rPr>
          <w:sz w:val="28"/>
          <w:szCs w:val="28"/>
        </w:rPr>
        <w:t>создавать композиции на бумаге с учетом размеров в перспективе, цветовой гаммы;</w:t>
      </w:r>
    </w:p>
    <w:p w:rsidR="00E4326B" w:rsidRPr="00E80360" w:rsidRDefault="00E4326B" w:rsidP="004229FA">
      <w:pPr>
        <w:numPr>
          <w:ilvl w:val="0"/>
          <w:numId w:val="2"/>
        </w:numPr>
        <w:tabs>
          <w:tab w:val="clear" w:pos="1065"/>
          <w:tab w:val="left" w:pos="284"/>
          <w:tab w:val="left" w:pos="1276"/>
          <w:tab w:val="left" w:pos="7200"/>
        </w:tabs>
        <w:ind w:left="284" w:hanging="284"/>
        <w:jc w:val="left"/>
        <w:rPr>
          <w:sz w:val="28"/>
          <w:szCs w:val="28"/>
        </w:rPr>
      </w:pPr>
      <w:r w:rsidRPr="00E80360">
        <w:rPr>
          <w:sz w:val="28"/>
          <w:szCs w:val="28"/>
        </w:rPr>
        <w:t>реализовывать поставленные педагогом задачи;</w:t>
      </w:r>
    </w:p>
    <w:p w:rsidR="00E4326B" w:rsidRPr="00E80360" w:rsidRDefault="00E4326B" w:rsidP="004229FA">
      <w:pPr>
        <w:pStyle w:val="a8"/>
        <w:numPr>
          <w:ilvl w:val="0"/>
          <w:numId w:val="3"/>
        </w:numPr>
        <w:tabs>
          <w:tab w:val="left" w:pos="284"/>
          <w:tab w:val="left" w:pos="1276"/>
        </w:tabs>
        <w:spacing w:before="0" w:beforeAutospacing="0" w:after="0" w:afterAutospacing="0"/>
        <w:ind w:left="284" w:hanging="284"/>
        <w:rPr>
          <w:rStyle w:val="af0"/>
          <w:b w:val="0"/>
          <w:bCs w:val="0"/>
          <w:sz w:val="28"/>
          <w:szCs w:val="28"/>
        </w:rPr>
      </w:pPr>
      <w:r w:rsidRPr="00E80360">
        <w:rPr>
          <w:rStyle w:val="af0"/>
          <w:b w:val="0"/>
          <w:sz w:val="28"/>
          <w:szCs w:val="28"/>
        </w:rPr>
        <w:t>применять свои знания ПДД в различных дорожных ситуациях;</w:t>
      </w:r>
    </w:p>
    <w:p w:rsidR="00E4326B" w:rsidRPr="00E80360" w:rsidRDefault="00E4326B" w:rsidP="004229FA">
      <w:pPr>
        <w:pStyle w:val="a8"/>
        <w:numPr>
          <w:ilvl w:val="0"/>
          <w:numId w:val="3"/>
        </w:numPr>
        <w:tabs>
          <w:tab w:val="num" w:pos="284"/>
          <w:tab w:val="left" w:pos="1276"/>
        </w:tabs>
        <w:spacing w:before="0" w:beforeAutospacing="0" w:after="0" w:afterAutospacing="0"/>
        <w:ind w:left="709" w:hanging="709"/>
        <w:rPr>
          <w:rStyle w:val="af0"/>
          <w:b w:val="0"/>
          <w:bCs w:val="0"/>
          <w:sz w:val="28"/>
          <w:szCs w:val="28"/>
        </w:rPr>
      </w:pPr>
      <w:r w:rsidRPr="00E80360">
        <w:rPr>
          <w:rStyle w:val="af0"/>
          <w:b w:val="0"/>
          <w:sz w:val="28"/>
          <w:szCs w:val="28"/>
        </w:rPr>
        <w:t>определять безопасные места для игр, езды на велосипеде, роликах и т.п.;</w:t>
      </w:r>
    </w:p>
    <w:p w:rsidR="00E4326B" w:rsidRPr="00E80360" w:rsidRDefault="00E4326B" w:rsidP="004229FA">
      <w:pPr>
        <w:pStyle w:val="a8"/>
        <w:numPr>
          <w:ilvl w:val="0"/>
          <w:numId w:val="3"/>
        </w:numPr>
        <w:tabs>
          <w:tab w:val="num" w:pos="284"/>
          <w:tab w:val="left" w:pos="1276"/>
        </w:tabs>
        <w:spacing w:before="0" w:beforeAutospacing="0" w:after="0" w:afterAutospacing="0"/>
        <w:ind w:left="709" w:hanging="709"/>
        <w:rPr>
          <w:rStyle w:val="af0"/>
          <w:b w:val="0"/>
          <w:bCs w:val="0"/>
          <w:sz w:val="28"/>
          <w:szCs w:val="28"/>
        </w:rPr>
      </w:pPr>
      <w:r w:rsidRPr="00E80360">
        <w:rPr>
          <w:rStyle w:val="af0"/>
          <w:b w:val="0"/>
          <w:sz w:val="28"/>
          <w:szCs w:val="28"/>
        </w:rPr>
        <w:lastRenderedPageBreak/>
        <w:t>выполнять правила езды на велосипеде и перевозки людей и грузов;</w:t>
      </w:r>
    </w:p>
    <w:p w:rsidR="00E4326B" w:rsidRPr="00E80360" w:rsidRDefault="00E4326B" w:rsidP="004229FA">
      <w:pPr>
        <w:pStyle w:val="a8"/>
        <w:numPr>
          <w:ilvl w:val="0"/>
          <w:numId w:val="3"/>
        </w:numPr>
        <w:tabs>
          <w:tab w:val="num" w:pos="284"/>
          <w:tab w:val="left" w:pos="1276"/>
        </w:tabs>
        <w:spacing w:before="0" w:beforeAutospacing="0" w:after="120" w:afterAutospacing="0"/>
        <w:ind w:left="709" w:hanging="709"/>
        <w:rPr>
          <w:rStyle w:val="af0"/>
          <w:b w:val="0"/>
          <w:bCs w:val="0"/>
          <w:sz w:val="28"/>
          <w:szCs w:val="28"/>
        </w:rPr>
      </w:pPr>
      <w:r w:rsidRPr="00E80360">
        <w:rPr>
          <w:rStyle w:val="af0"/>
          <w:b w:val="0"/>
          <w:sz w:val="28"/>
          <w:szCs w:val="28"/>
        </w:rPr>
        <w:t>пользоваться маршрутным и другими видами транспорта в качестве пассажира.</w:t>
      </w:r>
    </w:p>
    <w:p w:rsidR="00E4326B" w:rsidRPr="00E80360" w:rsidRDefault="00E4326B" w:rsidP="00E4326B">
      <w:pPr>
        <w:rPr>
          <w:i/>
          <w:sz w:val="28"/>
          <w:szCs w:val="28"/>
        </w:rPr>
      </w:pPr>
      <w:r w:rsidRPr="00E80360">
        <w:rPr>
          <w:i/>
          <w:sz w:val="28"/>
          <w:szCs w:val="28"/>
        </w:rPr>
        <w:t>2 год обучения</w:t>
      </w:r>
    </w:p>
    <w:p w:rsidR="00E4326B" w:rsidRPr="00372995" w:rsidRDefault="00E4326B" w:rsidP="00E4326B">
      <w:pPr>
        <w:pStyle w:val="Default"/>
        <w:rPr>
          <w:rFonts w:ascii="Times New Roman" w:hAnsi="Times New Roman" w:cs="Times New Roman"/>
          <w:i/>
          <w:sz w:val="28"/>
          <w:szCs w:val="28"/>
        </w:rPr>
      </w:pPr>
      <w:r w:rsidRPr="00372995">
        <w:rPr>
          <w:rFonts w:ascii="Times New Roman" w:hAnsi="Times New Roman" w:cs="Times New Roman"/>
          <w:bCs/>
          <w:i/>
          <w:sz w:val="28"/>
          <w:szCs w:val="28"/>
        </w:rPr>
        <w:t xml:space="preserve">Метапредметные: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способность к инициативе;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компьютерная компетентность; </w:t>
      </w:r>
    </w:p>
    <w:p w:rsidR="00E4326B" w:rsidRPr="00E80360" w:rsidRDefault="00E4326B" w:rsidP="00E4326B">
      <w:pPr>
        <w:pStyle w:val="Default"/>
        <w:rPr>
          <w:rFonts w:ascii="Times New Roman" w:hAnsi="Times New Roman" w:cs="Times New Roman"/>
          <w:sz w:val="28"/>
          <w:szCs w:val="28"/>
        </w:rPr>
      </w:pPr>
      <w:r w:rsidRPr="00E80360">
        <w:rPr>
          <w:rFonts w:ascii="Times New Roman" w:hAnsi="Times New Roman" w:cs="Times New Roman"/>
          <w:sz w:val="28"/>
          <w:szCs w:val="28"/>
        </w:rPr>
        <w:t>- способность составлять последовательность действий при самостоятельной работе;</w:t>
      </w:r>
    </w:p>
    <w:p w:rsidR="00E4326B" w:rsidRPr="00372995" w:rsidRDefault="00E4326B" w:rsidP="00E4326B">
      <w:pPr>
        <w:shd w:val="clear" w:color="auto" w:fill="FFFFFF"/>
        <w:spacing w:line="345" w:lineRule="atLeast"/>
        <w:rPr>
          <w:i/>
          <w:sz w:val="28"/>
          <w:szCs w:val="28"/>
        </w:rPr>
      </w:pPr>
      <w:r w:rsidRPr="00372995">
        <w:rPr>
          <w:i/>
          <w:sz w:val="28"/>
          <w:szCs w:val="28"/>
        </w:rPr>
        <w:t>Личностные</w:t>
      </w:r>
    </w:p>
    <w:p w:rsidR="00E4326B" w:rsidRPr="00E80360" w:rsidRDefault="00E4326B" w:rsidP="00E4326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E4326B" w:rsidRPr="00E80360" w:rsidRDefault="00E4326B" w:rsidP="00E4326B">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E4326B" w:rsidRPr="00E80360" w:rsidRDefault="00E4326B" w:rsidP="00E4326B">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E4326B" w:rsidRPr="00372995" w:rsidRDefault="00E4326B" w:rsidP="00E4326B">
      <w:pPr>
        <w:tabs>
          <w:tab w:val="left" w:pos="7200"/>
        </w:tabs>
        <w:rPr>
          <w:i/>
          <w:sz w:val="28"/>
          <w:szCs w:val="28"/>
        </w:rPr>
      </w:pPr>
      <w:r w:rsidRPr="00372995">
        <w:rPr>
          <w:i/>
          <w:sz w:val="28"/>
          <w:szCs w:val="28"/>
        </w:rPr>
        <w:t xml:space="preserve">Предметные </w:t>
      </w:r>
    </w:p>
    <w:p w:rsidR="00E4326B" w:rsidRPr="00E80360" w:rsidRDefault="00E4326B" w:rsidP="00E4326B">
      <w:pPr>
        <w:tabs>
          <w:tab w:val="left" w:pos="7200"/>
        </w:tabs>
        <w:rPr>
          <w:i/>
          <w:sz w:val="28"/>
          <w:szCs w:val="28"/>
        </w:rPr>
      </w:pPr>
      <w:r w:rsidRPr="00E80360">
        <w:rPr>
          <w:i/>
          <w:sz w:val="28"/>
          <w:szCs w:val="28"/>
        </w:rPr>
        <w:t xml:space="preserve">К концу второго года обучения учащийся будет </w:t>
      </w:r>
    </w:p>
    <w:p w:rsidR="00E4326B" w:rsidRPr="00E80360" w:rsidRDefault="00E4326B" w:rsidP="00E4326B">
      <w:pPr>
        <w:tabs>
          <w:tab w:val="left" w:pos="7200"/>
        </w:tabs>
        <w:rPr>
          <w:i/>
          <w:sz w:val="28"/>
          <w:szCs w:val="28"/>
        </w:rPr>
      </w:pPr>
      <w:r w:rsidRPr="00E80360">
        <w:rPr>
          <w:i/>
          <w:sz w:val="28"/>
          <w:szCs w:val="28"/>
        </w:rPr>
        <w:t>знать:</w:t>
      </w:r>
    </w:p>
    <w:p w:rsidR="00E4326B" w:rsidRPr="00E80360" w:rsidRDefault="00E4326B" w:rsidP="004229FA">
      <w:pPr>
        <w:widowControl w:val="0"/>
        <w:numPr>
          <w:ilvl w:val="0"/>
          <w:numId w:val="4"/>
        </w:numPr>
        <w:autoSpaceDE w:val="0"/>
        <w:autoSpaceDN w:val="0"/>
        <w:adjustRightInd w:val="0"/>
        <w:ind w:left="284" w:hanging="284"/>
        <w:rPr>
          <w:sz w:val="28"/>
          <w:szCs w:val="28"/>
        </w:rPr>
      </w:pPr>
      <w:r w:rsidRPr="00E80360">
        <w:rPr>
          <w:sz w:val="28"/>
          <w:szCs w:val="28"/>
        </w:rPr>
        <w:t xml:space="preserve">способы создания графического изображения в </w:t>
      </w:r>
      <w:r w:rsidRPr="00E80360">
        <w:rPr>
          <w:sz w:val="28"/>
          <w:szCs w:val="28"/>
          <w:lang w:val="en-US"/>
        </w:rPr>
        <w:t>Paint</w:t>
      </w:r>
      <w:r w:rsidRPr="00E80360">
        <w:rPr>
          <w:sz w:val="28"/>
          <w:szCs w:val="28"/>
        </w:rPr>
        <w:t>;</w:t>
      </w:r>
    </w:p>
    <w:p w:rsidR="00E4326B" w:rsidRPr="00E80360" w:rsidRDefault="00E4326B" w:rsidP="004229FA">
      <w:pPr>
        <w:widowControl w:val="0"/>
        <w:numPr>
          <w:ilvl w:val="0"/>
          <w:numId w:val="4"/>
        </w:numPr>
        <w:autoSpaceDE w:val="0"/>
        <w:autoSpaceDN w:val="0"/>
        <w:adjustRightInd w:val="0"/>
        <w:ind w:left="284" w:hanging="284"/>
        <w:rPr>
          <w:sz w:val="28"/>
          <w:szCs w:val="28"/>
        </w:rPr>
      </w:pPr>
      <w:r w:rsidRPr="00E80360">
        <w:rPr>
          <w:sz w:val="28"/>
          <w:szCs w:val="28"/>
        </w:rPr>
        <w:t>основные приемы работы с объектами;</w:t>
      </w:r>
    </w:p>
    <w:p w:rsidR="00E4326B" w:rsidRPr="00E80360" w:rsidRDefault="00E4326B" w:rsidP="004229FA">
      <w:pPr>
        <w:widowControl w:val="0"/>
        <w:numPr>
          <w:ilvl w:val="0"/>
          <w:numId w:val="4"/>
        </w:numPr>
        <w:autoSpaceDE w:val="0"/>
        <w:autoSpaceDN w:val="0"/>
        <w:adjustRightInd w:val="0"/>
        <w:ind w:left="284" w:hanging="284"/>
        <w:rPr>
          <w:sz w:val="28"/>
          <w:szCs w:val="28"/>
        </w:rPr>
      </w:pPr>
      <w:r w:rsidRPr="00E80360">
        <w:rPr>
          <w:sz w:val="28"/>
          <w:szCs w:val="28"/>
        </w:rPr>
        <w:t>технику выделения областей изображения;</w:t>
      </w:r>
    </w:p>
    <w:p w:rsidR="00E4326B" w:rsidRPr="00E80360" w:rsidRDefault="00E4326B" w:rsidP="004229FA">
      <w:pPr>
        <w:widowControl w:val="0"/>
        <w:numPr>
          <w:ilvl w:val="0"/>
          <w:numId w:val="4"/>
        </w:numPr>
        <w:autoSpaceDE w:val="0"/>
        <w:autoSpaceDN w:val="0"/>
        <w:adjustRightInd w:val="0"/>
        <w:ind w:left="284" w:hanging="284"/>
        <w:rPr>
          <w:sz w:val="28"/>
          <w:szCs w:val="28"/>
        </w:rPr>
      </w:pPr>
      <w:r w:rsidRPr="00E80360">
        <w:rPr>
          <w:sz w:val="28"/>
          <w:szCs w:val="28"/>
        </w:rPr>
        <w:t xml:space="preserve">технику рисования </w:t>
      </w:r>
      <w:r w:rsidRPr="00E80360">
        <w:rPr>
          <w:sz w:val="28"/>
          <w:szCs w:val="28"/>
          <w:lang w:val="en-US"/>
        </w:rPr>
        <w:t>c</w:t>
      </w:r>
      <w:r w:rsidRPr="00E80360">
        <w:rPr>
          <w:sz w:val="28"/>
          <w:szCs w:val="28"/>
        </w:rPr>
        <w:t xml:space="preserve"> использованием инструментов редактора;</w:t>
      </w:r>
    </w:p>
    <w:p w:rsidR="00E4326B" w:rsidRPr="00E80360" w:rsidRDefault="00E4326B" w:rsidP="004229FA">
      <w:pPr>
        <w:widowControl w:val="0"/>
        <w:numPr>
          <w:ilvl w:val="0"/>
          <w:numId w:val="4"/>
        </w:numPr>
        <w:autoSpaceDE w:val="0"/>
        <w:autoSpaceDN w:val="0"/>
        <w:adjustRightInd w:val="0"/>
        <w:ind w:left="284" w:hanging="284"/>
        <w:rPr>
          <w:sz w:val="28"/>
          <w:szCs w:val="28"/>
        </w:rPr>
      </w:pPr>
      <w:r w:rsidRPr="00E80360">
        <w:rPr>
          <w:sz w:val="28"/>
          <w:szCs w:val="28"/>
        </w:rPr>
        <w:t>технику безопасности в компьютерном классе;</w:t>
      </w:r>
    </w:p>
    <w:p w:rsidR="00E4326B" w:rsidRPr="00E80360" w:rsidRDefault="00E4326B" w:rsidP="004229FA">
      <w:pPr>
        <w:widowControl w:val="0"/>
        <w:numPr>
          <w:ilvl w:val="0"/>
          <w:numId w:val="4"/>
        </w:numPr>
        <w:autoSpaceDE w:val="0"/>
        <w:autoSpaceDN w:val="0"/>
        <w:adjustRightInd w:val="0"/>
        <w:ind w:left="284" w:hanging="284"/>
        <w:rPr>
          <w:sz w:val="28"/>
          <w:szCs w:val="28"/>
        </w:rPr>
      </w:pPr>
      <w:r w:rsidRPr="00E80360">
        <w:rPr>
          <w:sz w:val="28"/>
          <w:szCs w:val="28"/>
        </w:rPr>
        <w:t>правила склеивания деталей на полуобъемных моделях.</w:t>
      </w:r>
    </w:p>
    <w:p w:rsidR="00E4326B" w:rsidRPr="00E80360" w:rsidRDefault="00E4326B" w:rsidP="00E4326B">
      <w:pPr>
        <w:tabs>
          <w:tab w:val="left" w:pos="7200"/>
        </w:tabs>
        <w:rPr>
          <w:i/>
          <w:sz w:val="28"/>
          <w:szCs w:val="28"/>
        </w:rPr>
      </w:pPr>
      <w:r w:rsidRPr="00E80360">
        <w:rPr>
          <w:i/>
          <w:sz w:val="28"/>
          <w:szCs w:val="28"/>
        </w:rPr>
        <w:t>уметь:</w:t>
      </w:r>
    </w:p>
    <w:p w:rsidR="00E4326B" w:rsidRPr="00E80360" w:rsidRDefault="00E4326B" w:rsidP="004229FA">
      <w:pPr>
        <w:widowControl w:val="0"/>
        <w:numPr>
          <w:ilvl w:val="0"/>
          <w:numId w:val="4"/>
        </w:numPr>
        <w:autoSpaceDE w:val="0"/>
        <w:autoSpaceDN w:val="0"/>
        <w:adjustRightInd w:val="0"/>
        <w:ind w:left="284" w:hanging="284"/>
        <w:jc w:val="left"/>
        <w:rPr>
          <w:sz w:val="28"/>
          <w:szCs w:val="28"/>
        </w:rPr>
      </w:pPr>
      <w:r w:rsidRPr="00E80360">
        <w:rPr>
          <w:sz w:val="28"/>
          <w:szCs w:val="28"/>
        </w:rPr>
        <w:t>создавать полуобъёмные модели на основе геометрических тел;</w:t>
      </w:r>
    </w:p>
    <w:p w:rsidR="00E4326B" w:rsidRPr="00E80360" w:rsidRDefault="00E4326B" w:rsidP="004229FA">
      <w:pPr>
        <w:widowControl w:val="0"/>
        <w:numPr>
          <w:ilvl w:val="0"/>
          <w:numId w:val="4"/>
        </w:numPr>
        <w:autoSpaceDE w:val="0"/>
        <w:autoSpaceDN w:val="0"/>
        <w:adjustRightInd w:val="0"/>
        <w:ind w:left="284" w:hanging="284"/>
        <w:rPr>
          <w:sz w:val="28"/>
          <w:szCs w:val="28"/>
        </w:rPr>
      </w:pPr>
      <w:r w:rsidRPr="00E80360">
        <w:rPr>
          <w:sz w:val="28"/>
          <w:szCs w:val="28"/>
        </w:rPr>
        <w:t>правильно обращаться с чертежными инструментами и       приспособлениями;</w:t>
      </w:r>
    </w:p>
    <w:p w:rsidR="00E4326B" w:rsidRPr="00E80360" w:rsidRDefault="00E4326B" w:rsidP="004229FA">
      <w:pPr>
        <w:widowControl w:val="0"/>
        <w:numPr>
          <w:ilvl w:val="0"/>
          <w:numId w:val="4"/>
        </w:numPr>
        <w:autoSpaceDE w:val="0"/>
        <w:autoSpaceDN w:val="0"/>
        <w:adjustRightInd w:val="0"/>
        <w:ind w:left="284" w:hanging="284"/>
        <w:rPr>
          <w:sz w:val="28"/>
          <w:szCs w:val="28"/>
        </w:rPr>
      </w:pPr>
      <w:r w:rsidRPr="00E80360">
        <w:rPr>
          <w:sz w:val="28"/>
          <w:szCs w:val="28"/>
        </w:rPr>
        <w:t>планировать, систематизировать, обобщать, анализировать, оценивать занятие;</w:t>
      </w:r>
    </w:p>
    <w:p w:rsidR="00E4326B" w:rsidRPr="00E80360" w:rsidRDefault="00E4326B" w:rsidP="004229FA">
      <w:pPr>
        <w:widowControl w:val="0"/>
        <w:numPr>
          <w:ilvl w:val="0"/>
          <w:numId w:val="4"/>
        </w:numPr>
        <w:autoSpaceDE w:val="0"/>
        <w:autoSpaceDN w:val="0"/>
        <w:adjustRightInd w:val="0"/>
        <w:ind w:left="284" w:hanging="284"/>
        <w:rPr>
          <w:sz w:val="28"/>
          <w:szCs w:val="28"/>
        </w:rPr>
      </w:pPr>
      <w:r w:rsidRPr="00E80360">
        <w:rPr>
          <w:sz w:val="28"/>
          <w:szCs w:val="28"/>
        </w:rPr>
        <w:t>использовать полученный опыт при создании простых графических композиций, сюжетов.</w:t>
      </w:r>
    </w:p>
    <w:p w:rsidR="00E4326B" w:rsidRPr="00E80360" w:rsidRDefault="00E4326B" w:rsidP="00E4326B">
      <w:pPr>
        <w:widowControl w:val="0"/>
        <w:autoSpaceDE w:val="0"/>
        <w:autoSpaceDN w:val="0"/>
        <w:adjustRightInd w:val="0"/>
        <w:rPr>
          <w:i/>
          <w:sz w:val="28"/>
          <w:szCs w:val="28"/>
        </w:rPr>
      </w:pPr>
      <w:r w:rsidRPr="00E80360">
        <w:rPr>
          <w:i/>
          <w:sz w:val="28"/>
          <w:szCs w:val="28"/>
        </w:rPr>
        <w:t>3 год обучения</w:t>
      </w:r>
    </w:p>
    <w:p w:rsidR="00E4326B" w:rsidRPr="00372995" w:rsidRDefault="00E4326B" w:rsidP="00E4326B">
      <w:pPr>
        <w:widowControl w:val="0"/>
        <w:autoSpaceDE w:val="0"/>
        <w:autoSpaceDN w:val="0"/>
        <w:adjustRightInd w:val="0"/>
        <w:rPr>
          <w:i/>
          <w:sz w:val="28"/>
          <w:szCs w:val="28"/>
        </w:rPr>
      </w:pPr>
      <w:r w:rsidRPr="00372995">
        <w:rPr>
          <w:i/>
          <w:sz w:val="28"/>
          <w:szCs w:val="28"/>
        </w:rPr>
        <w:t xml:space="preserve">Метапредметные:  </w:t>
      </w:r>
    </w:p>
    <w:p w:rsidR="00E4326B" w:rsidRPr="00E80360" w:rsidRDefault="00E4326B" w:rsidP="00E4326B">
      <w:pPr>
        <w:widowControl w:val="0"/>
        <w:autoSpaceDE w:val="0"/>
        <w:autoSpaceDN w:val="0"/>
        <w:adjustRightInd w:val="0"/>
        <w:rPr>
          <w:sz w:val="28"/>
          <w:szCs w:val="28"/>
        </w:rPr>
      </w:pPr>
      <w:r w:rsidRPr="00E80360">
        <w:rPr>
          <w:sz w:val="28"/>
          <w:szCs w:val="28"/>
        </w:rPr>
        <w:t xml:space="preserve">- способность к инициативе; </w:t>
      </w:r>
    </w:p>
    <w:p w:rsidR="00E4326B" w:rsidRPr="00E80360" w:rsidRDefault="00E4326B" w:rsidP="00E4326B">
      <w:pPr>
        <w:widowControl w:val="0"/>
        <w:autoSpaceDE w:val="0"/>
        <w:autoSpaceDN w:val="0"/>
        <w:adjustRightInd w:val="0"/>
        <w:rPr>
          <w:sz w:val="28"/>
          <w:szCs w:val="28"/>
        </w:rPr>
      </w:pPr>
      <w:r w:rsidRPr="00E80360">
        <w:rPr>
          <w:sz w:val="28"/>
          <w:szCs w:val="28"/>
        </w:rPr>
        <w:t>- понимать творческую задачу;</w:t>
      </w:r>
    </w:p>
    <w:p w:rsidR="00E4326B" w:rsidRPr="00E80360" w:rsidRDefault="00E4326B" w:rsidP="00E4326B">
      <w:pPr>
        <w:widowControl w:val="0"/>
        <w:autoSpaceDE w:val="0"/>
        <w:autoSpaceDN w:val="0"/>
        <w:adjustRightInd w:val="0"/>
        <w:rPr>
          <w:sz w:val="28"/>
          <w:szCs w:val="28"/>
        </w:rPr>
      </w:pPr>
      <w:r w:rsidRPr="00E80360">
        <w:rPr>
          <w:sz w:val="28"/>
          <w:szCs w:val="28"/>
        </w:rPr>
        <w:t>- составлять план самостоятельной работы;</w:t>
      </w:r>
    </w:p>
    <w:p w:rsidR="00E4326B" w:rsidRPr="00E80360" w:rsidRDefault="00E4326B" w:rsidP="00E4326B">
      <w:pPr>
        <w:widowControl w:val="0"/>
        <w:autoSpaceDE w:val="0"/>
        <w:autoSpaceDN w:val="0"/>
        <w:adjustRightInd w:val="0"/>
        <w:rPr>
          <w:sz w:val="28"/>
          <w:szCs w:val="28"/>
        </w:rPr>
      </w:pPr>
      <w:r w:rsidRPr="00E80360">
        <w:rPr>
          <w:sz w:val="28"/>
          <w:szCs w:val="28"/>
        </w:rPr>
        <w:t xml:space="preserve">- компьютерная компетентность; </w:t>
      </w:r>
    </w:p>
    <w:p w:rsidR="00E4326B" w:rsidRPr="00372995" w:rsidRDefault="00E4326B" w:rsidP="00E4326B">
      <w:pPr>
        <w:widowControl w:val="0"/>
        <w:autoSpaceDE w:val="0"/>
        <w:autoSpaceDN w:val="0"/>
        <w:adjustRightInd w:val="0"/>
        <w:rPr>
          <w:i/>
          <w:sz w:val="28"/>
          <w:szCs w:val="28"/>
        </w:rPr>
      </w:pPr>
      <w:r w:rsidRPr="00372995">
        <w:rPr>
          <w:i/>
          <w:sz w:val="28"/>
          <w:szCs w:val="28"/>
        </w:rPr>
        <w:t>Личностные</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силу воли, упорство в достижении цели;</w:t>
      </w:r>
    </w:p>
    <w:p w:rsidR="00E4326B" w:rsidRPr="00E80360" w:rsidRDefault="00E4326B" w:rsidP="00E4326B">
      <w:pPr>
        <w:widowControl w:val="0"/>
        <w:autoSpaceDE w:val="0"/>
        <w:autoSpaceDN w:val="0"/>
        <w:adjustRightInd w:val="0"/>
        <w:rPr>
          <w:sz w:val="28"/>
          <w:szCs w:val="28"/>
        </w:rPr>
      </w:pPr>
      <w:r w:rsidRPr="00E80360">
        <w:rPr>
          <w:sz w:val="28"/>
          <w:szCs w:val="28"/>
        </w:rPr>
        <w:t>- понимать ценность здоровья;</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ответственность, исполнительность, трудолюбие, аккуратность и др.;</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4326B" w:rsidRPr="00372995" w:rsidRDefault="00E4326B" w:rsidP="00E4326B">
      <w:pPr>
        <w:widowControl w:val="0"/>
        <w:autoSpaceDE w:val="0"/>
        <w:autoSpaceDN w:val="0"/>
        <w:adjustRightInd w:val="0"/>
        <w:rPr>
          <w:i/>
          <w:sz w:val="28"/>
          <w:szCs w:val="28"/>
        </w:rPr>
      </w:pPr>
      <w:r w:rsidRPr="00372995">
        <w:rPr>
          <w:i/>
          <w:sz w:val="28"/>
          <w:szCs w:val="28"/>
        </w:rPr>
        <w:t>Предметные</w:t>
      </w:r>
    </w:p>
    <w:p w:rsidR="00E4326B" w:rsidRPr="00E80360" w:rsidRDefault="00E4326B" w:rsidP="00E4326B">
      <w:pPr>
        <w:tabs>
          <w:tab w:val="left" w:pos="7200"/>
        </w:tabs>
        <w:rPr>
          <w:i/>
          <w:sz w:val="28"/>
          <w:szCs w:val="28"/>
        </w:rPr>
      </w:pPr>
      <w:r w:rsidRPr="00E80360">
        <w:rPr>
          <w:i/>
          <w:sz w:val="28"/>
          <w:szCs w:val="28"/>
        </w:rPr>
        <w:t xml:space="preserve">К концу третьего года обучения учащийся будет </w:t>
      </w:r>
    </w:p>
    <w:p w:rsidR="00E4326B" w:rsidRPr="00E80360" w:rsidRDefault="00E4326B" w:rsidP="00E4326B">
      <w:pPr>
        <w:tabs>
          <w:tab w:val="left" w:pos="7200"/>
        </w:tabs>
        <w:rPr>
          <w:i/>
          <w:sz w:val="28"/>
          <w:szCs w:val="28"/>
        </w:rPr>
      </w:pPr>
      <w:r w:rsidRPr="00E80360">
        <w:rPr>
          <w:i/>
          <w:sz w:val="28"/>
          <w:szCs w:val="28"/>
        </w:rPr>
        <w:t>знать:</w:t>
      </w:r>
    </w:p>
    <w:p w:rsidR="00E4326B" w:rsidRPr="00E80360" w:rsidRDefault="00E4326B" w:rsidP="004229FA">
      <w:pPr>
        <w:numPr>
          <w:ilvl w:val="0"/>
          <w:numId w:val="5"/>
        </w:numPr>
        <w:ind w:left="284" w:hanging="284"/>
        <w:jc w:val="left"/>
        <w:rPr>
          <w:sz w:val="28"/>
          <w:szCs w:val="28"/>
        </w:rPr>
      </w:pPr>
      <w:r w:rsidRPr="00E80360">
        <w:rPr>
          <w:sz w:val="28"/>
          <w:szCs w:val="28"/>
        </w:rPr>
        <w:t>способы создания графического рисунка;</w:t>
      </w:r>
    </w:p>
    <w:p w:rsidR="00E4326B" w:rsidRPr="00E80360" w:rsidRDefault="00E4326B" w:rsidP="004229FA">
      <w:pPr>
        <w:numPr>
          <w:ilvl w:val="0"/>
          <w:numId w:val="5"/>
        </w:numPr>
        <w:ind w:left="284" w:hanging="284"/>
        <w:jc w:val="left"/>
        <w:rPr>
          <w:sz w:val="28"/>
          <w:szCs w:val="28"/>
        </w:rPr>
      </w:pPr>
      <w:r w:rsidRPr="00E80360">
        <w:rPr>
          <w:sz w:val="28"/>
          <w:szCs w:val="28"/>
        </w:rPr>
        <w:t>основные приемы работы с объектами;</w:t>
      </w:r>
    </w:p>
    <w:p w:rsidR="00E4326B" w:rsidRPr="00E80360" w:rsidRDefault="00E4326B" w:rsidP="004229FA">
      <w:pPr>
        <w:numPr>
          <w:ilvl w:val="0"/>
          <w:numId w:val="5"/>
        </w:numPr>
        <w:ind w:left="284" w:hanging="284"/>
        <w:jc w:val="left"/>
        <w:rPr>
          <w:sz w:val="28"/>
          <w:szCs w:val="28"/>
        </w:rPr>
      </w:pPr>
      <w:r w:rsidRPr="00E80360">
        <w:rPr>
          <w:sz w:val="28"/>
          <w:szCs w:val="28"/>
        </w:rPr>
        <w:lastRenderedPageBreak/>
        <w:t>алгоритм создания презентации, слайд-шоу;</w:t>
      </w:r>
    </w:p>
    <w:p w:rsidR="00E4326B" w:rsidRPr="00E80360" w:rsidRDefault="00E4326B" w:rsidP="004229FA">
      <w:pPr>
        <w:numPr>
          <w:ilvl w:val="0"/>
          <w:numId w:val="5"/>
        </w:numPr>
        <w:ind w:left="284" w:hanging="284"/>
        <w:jc w:val="left"/>
        <w:rPr>
          <w:sz w:val="28"/>
          <w:szCs w:val="28"/>
        </w:rPr>
      </w:pPr>
      <w:r w:rsidRPr="00E80360">
        <w:rPr>
          <w:sz w:val="28"/>
          <w:szCs w:val="28"/>
        </w:rPr>
        <w:t xml:space="preserve">элементы текстового редактора </w:t>
      </w:r>
      <w:r w:rsidRPr="00E80360">
        <w:rPr>
          <w:sz w:val="28"/>
          <w:szCs w:val="28"/>
          <w:lang w:val="en-US"/>
        </w:rPr>
        <w:t>Microsoft</w:t>
      </w:r>
      <w:r w:rsidRPr="00E80360">
        <w:rPr>
          <w:sz w:val="28"/>
          <w:szCs w:val="28"/>
        </w:rPr>
        <w:t xml:space="preserve"> Word;</w:t>
      </w:r>
    </w:p>
    <w:p w:rsidR="00E4326B" w:rsidRPr="00E80360" w:rsidRDefault="00E4326B" w:rsidP="004229FA">
      <w:pPr>
        <w:numPr>
          <w:ilvl w:val="0"/>
          <w:numId w:val="5"/>
        </w:numPr>
        <w:ind w:left="284" w:hanging="284"/>
        <w:jc w:val="left"/>
        <w:rPr>
          <w:sz w:val="28"/>
          <w:szCs w:val="28"/>
        </w:rPr>
      </w:pPr>
      <w:r w:rsidRPr="00E80360">
        <w:rPr>
          <w:sz w:val="28"/>
          <w:szCs w:val="28"/>
        </w:rPr>
        <w:t>технику безопасности в компьютерном классе;</w:t>
      </w:r>
    </w:p>
    <w:p w:rsidR="00E4326B" w:rsidRPr="00E80360" w:rsidRDefault="00E4326B" w:rsidP="00E4326B">
      <w:pPr>
        <w:tabs>
          <w:tab w:val="left" w:pos="7200"/>
        </w:tabs>
        <w:rPr>
          <w:i/>
          <w:sz w:val="28"/>
          <w:szCs w:val="28"/>
        </w:rPr>
      </w:pPr>
      <w:r w:rsidRPr="00E80360">
        <w:rPr>
          <w:i/>
          <w:sz w:val="28"/>
          <w:szCs w:val="28"/>
        </w:rPr>
        <w:t>уметь:</w:t>
      </w:r>
    </w:p>
    <w:p w:rsidR="00E4326B" w:rsidRPr="00E80360" w:rsidRDefault="00E4326B" w:rsidP="004229FA">
      <w:pPr>
        <w:numPr>
          <w:ilvl w:val="0"/>
          <w:numId w:val="5"/>
        </w:numPr>
        <w:ind w:left="284" w:hanging="284"/>
        <w:jc w:val="left"/>
        <w:rPr>
          <w:sz w:val="28"/>
          <w:szCs w:val="28"/>
        </w:rPr>
      </w:pPr>
      <w:r w:rsidRPr="00E80360">
        <w:rPr>
          <w:sz w:val="28"/>
          <w:szCs w:val="28"/>
        </w:rPr>
        <w:t>использовать полученный опыт при создании сложных графических композиций, сюжетов;</w:t>
      </w:r>
    </w:p>
    <w:p w:rsidR="00E4326B" w:rsidRPr="00E80360" w:rsidRDefault="00E4326B" w:rsidP="004229FA">
      <w:pPr>
        <w:numPr>
          <w:ilvl w:val="0"/>
          <w:numId w:val="5"/>
        </w:numPr>
        <w:ind w:left="284" w:hanging="284"/>
        <w:jc w:val="left"/>
        <w:rPr>
          <w:sz w:val="28"/>
          <w:szCs w:val="28"/>
        </w:rPr>
      </w:pPr>
      <w:r w:rsidRPr="00E80360">
        <w:rPr>
          <w:sz w:val="28"/>
          <w:szCs w:val="28"/>
        </w:rPr>
        <w:t>создавать рисунки, слайд-шоу;</w:t>
      </w:r>
    </w:p>
    <w:p w:rsidR="00E4326B" w:rsidRPr="00E80360" w:rsidRDefault="00E4326B" w:rsidP="004229FA">
      <w:pPr>
        <w:numPr>
          <w:ilvl w:val="0"/>
          <w:numId w:val="5"/>
        </w:numPr>
        <w:ind w:left="284" w:hanging="284"/>
        <w:jc w:val="left"/>
        <w:rPr>
          <w:sz w:val="28"/>
          <w:szCs w:val="28"/>
        </w:rPr>
      </w:pPr>
      <w:r w:rsidRPr="00E80360">
        <w:rPr>
          <w:sz w:val="28"/>
          <w:szCs w:val="28"/>
        </w:rPr>
        <w:t>читать чертеж заданной модели, различая на нем линии среза, сгиба и числовую разметку;</w:t>
      </w:r>
    </w:p>
    <w:p w:rsidR="00E4326B" w:rsidRPr="00E80360" w:rsidRDefault="00E4326B" w:rsidP="00E4326B">
      <w:pPr>
        <w:widowControl w:val="0"/>
        <w:autoSpaceDE w:val="0"/>
        <w:autoSpaceDN w:val="0"/>
        <w:adjustRightInd w:val="0"/>
        <w:rPr>
          <w:sz w:val="28"/>
          <w:szCs w:val="28"/>
        </w:rPr>
      </w:pPr>
      <w:r w:rsidRPr="00E80360">
        <w:rPr>
          <w:sz w:val="28"/>
          <w:szCs w:val="28"/>
        </w:rPr>
        <w:t>-  создавать объемные и плоские модели для мини-сцены.</w:t>
      </w:r>
    </w:p>
    <w:p w:rsidR="00E4326B" w:rsidRPr="00E80360" w:rsidRDefault="00E4326B" w:rsidP="00E4326B">
      <w:pPr>
        <w:widowControl w:val="0"/>
        <w:autoSpaceDE w:val="0"/>
        <w:autoSpaceDN w:val="0"/>
        <w:adjustRightInd w:val="0"/>
        <w:rPr>
          <w:i/>
          <w:sz w:val="28"/>
          <w:szCs w:val="28"/>
        </w:rPr>
      </w:pPr>
      <w:r w:rsidRPr="00E80360">
        <w:rPr>
          <w:i/>
          <w:sz w:val="28"/>
          <w:szCs w:val="28"/>
        </w:rPr>
        <w:t>4 год обучения</w:t>
      </w:r>
    </w:p>
    <w:p w:rsidR="00E4326B" w:rsidRPr="00372995" w:rsidRDefault="00E4326B" w:rsidP="00E4326B">
      <w:pPr>
        <w:widowControl w:val="0"/>
        <w:autoSpaceDE w:val="0"/>
        <w:autoSpaceDN w:val="0"/>
        <w:adjustRightInd w:val="0"/>
        <w:rPr>
          <w:i/>
          <w:sz w:val="28"/>
          <w:szCs w:val="28"/>
        </w:rPr>
      </w:pPr>
      <w:r w:rsidRPr="00372995">
        <w:rPr>
          <w:i/>
          <w:sz w:val="28"/>
          <w:szCs w:val="28"/>
        </w:rPr>
        <w:t>Метапредметные:</w:t>
      </w:r>
    </w:p>
    <w:p w:rsidR="00E4326B" w:rsidRPr="00E80360" w:rsidRDefault="00E4326B" w:rsidP="00E4326B">
      <w:pPr>
        <w:widowControl w:val="0"/>
        <w:autoSpaceDE w:val="0"/>
        <w:autoSpaceDN w:val="0"/>
        <w:adjustRightInd w:val="0"/>
        <w:rPr>
          <w:sz w:val="28"/>
          <w:szCs w:val="28"/>
        </w:rPr>
      </w:pPr>
      <w:r w:rsidRPr="00E80360">
        <w:rPr>
          <w:sz w:val="28"/>
          <w:szCs w:val="28"/>
        </w:rPr>
        <w:t xml:space="preserve">- способность к инициативе; </w:t>
      </w:r>
    </w:p>
    <w:p w:rsidR="00E4326B" w:rsidRPr="00E80360" w:rsidRDefault="00E4326B" w:rsidP="00E4326B">
      <w:pPr>
        <w:widowControl w:val="0"/>
        <w:autoSpaceDE w:val="0"/>
        <w:autoSpaceDN w:val="0"/>
        <w:adjustRightInd w:val="0"/>
        <w:rPr>
          <w:sz w:val="28"/>
          <w:szCs w:val="28"/>
        </w:rPr>
      </w:pPr>
      <w:r w:rsidRPr="00E80360">
        <w:rPr>
          <w:sz w:val="28"/>
          <w:szCs w:val="28"/>
        </w:rPr>
        <w:t>- понимать творческую задачу;</w:t>
      </w:r>
    </w:p>
    <w:p w:rsidR="00E4326B" w:rsidRPr="00E80360" w:rsidRDefault="00E4326B" w:rsidP="00E4326B">
      <w:pPr>
        <w:widowControl w:val="0"/>
        <w:autoSpaceDE w:val="0"/>
        <w:autoSpaceDN w:val="0"/>
        <w:adjustRightInd w:val="0"/>
        <w:rPr>
          <w:sz w:val="28"/>
          <w:szCs w:val="28"/>
        </w:rPr>
      </w:pPr>
      <w:r w:rsidRPr="00E80360">
        <w:rPr>
          <w:sz w:val="28"/>
          <w:szCs w:val="28"/>
        </w:rPr>
        <w:t>- составлять план самостоятельной работы;</w:t>
      </w:r>
    </w:p>
    <w:p w:rsidR="00E4326B" w:rsidRPr="00E80360" w:rsidRDefault="00E4326B" w:rsidP="00E4326B">
      <w:pPr>
        <w:widowControl w:val="0"/>
        <w:autoSpaceDE w:val="0"/>
        <w:autoSpaceDN w:val="0"/>
        <w:adjustRightInd w:val="0"/>
        <w:rPr>
          <w:sz w:val="28"/>
          <w:szCs w:val="28"/>
        </w:rPr>
      </w:pPr>
      <w:r w:rsidRPr="00E80360">
        <w:rPr>
          <w:sz w:val="28"/>
          <w:szCs w:val="28"/>
        </w:rPr>
        <w:t xml:space="preserve">- компьютерная компетентность; </w:t>
      </w:r>
    </w:p>
    <w:p w:rsidR="00E4326B" w:rsidRPr="00372995" w:rsidRDefault="00E4326B" w:rsidP="00E4326B">
      <w:pPr>
        <w:widowControl w:val="0"/>
        <w:autoSpaceDE w:val="0"/>
        <w:autoSpaceDN w:val="0"/>
        <w:adjustRightInd w:val="0"/>
        <w:rPr>
          <w:i/>
          <w:sz w:val="28"/>
          <w:szCs w:val="28"/>
        </w:rPr>
      </w:pPr>
      <w:r w:rsidRPr="00372995">
        <w:rPr>
          <w:i/>
          <w:sz w:val="28"/>
          <w:szCs w:val="28"/>
        </w:rPr>
        <w:t xml:space="preserve"> Личностные</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силу воли, упорство в достижении цели;</w:t>
      </w:r>
    </w:p>
    <w:p w:rsidR="00E4326B" w:rsidRPr="00E80360" w:rsidRDefault="00E4326B" w:rsidP="00E4326B">
      <w:pPr>
        <w:widowControl w:val="0"/>
        <w:autoSpaceDE w:val="0"/>
        <w:autoSpaceDN w:val="0"/>
        <w:adjustRightInd w:val="0"/>
        <w:rPr>
          <w:sz w:val="28"/>
          <w:szCs w:val="28"/>
        </w:rPr>
      </w:pPr>
      <w:r w:rsidRPr="00E80360">
        <w:rPr>
          <w:sz w:val="28"/>
          <w:szCs w:val="28"/>
        </w:rPr>
        <w:t>- понимать ценность здоровья;</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ответственность, исполнительность, трудолюбие, аккуратность и др.;</w:t>
      </w:r>
    </w:p>
    <w:p w:rsidR="00E4326B" w:rsidRPr="00E80360" w:rsidRDefault="00E4326B" w:rsidP="00E4326B">
      <w:pPr>
        <w:widowControl w:val="0"/>
        <w:autoSpaceDE w:val="0"/>
        <w:autoSpaceDN w:val="0"/>
        <w:adjustRightInd w:val="0"/>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4326B" w:rsidRPr="00372995" w:rsidRDefault="00E4326B" w:rsidP="00E4326B">
      <w:pPr>
        <w:widowControl w:val="0"/>
        <w:autoSpaceDE w:val="0"/>
        <w:autoSpaceDN w:val="0"/>
        <w:adjustRightInd w:val="0"/>
        <w:rPr>
          <w:sz w:val="28"/>
          <w:szCs w:val="28"/>
        </w:rPr>
      </w:pPr>
      <w:r w:rsidRPr="00372995">
        <w:rPr>
          <w:i/>
          <w:sz w:val="28"/>
          <w:szCs w:val="28"/>
        </w:rPr>
        <w:t>Предметные</w:t>
      </w:r>
    </w:p>
    <w:p w:rsidR="00E4326B" w:rsidRPr="00E80360" w:rsidRDefault="00E4326B" w:rsidP="00E4326B">
      <w:pPr>
        <w:tabs>
          <w:tab w:val="left" w:pos="7200"/>
        </w:tabs>
        <w:rPr>
          <w:i/>
          <w:sz w:val="28"/>
          <w:szCs w:val="28"/>
        </w:rPr>
      </w:pPr>
      <w:r w:rsidRPr="00E80360">
        <w:rPr>
          <w:i/>
          <w:sz w:val="28"/>
          <w:szCs w:val="28"/>
        </w:rPr>
        <w:t xml:space="preserve">К концу четвертого года обучения учащийся будет </w:t>
      </w:r>
    </w:p>
    <w:p w:rsidR="00E4326B" w:rsidRPr="00E80360" w:rsidRDefault="00E4326B" w:rsidP="00E4326B">
      <w:pPr>
        <w:tabs>
          <w:tab w:val="left" w:pos="7200"/>
        </w:tabs>
        <w:rPr>
          <w:i/>
          <w:sz w:val="28"/>
          <w:szCs w:val="28"/>
        </w:rPr>
      </w:pPr>
      <w:r w:rsidRPr="00E80360">
        <w:rPr>
          <w:i/>
          <w:sz w:val="28"/>
          <w:szCs w:val="28"/>
        </w:rPr>
        <w:t>знать:</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определение графического редактора;</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алгоритм запуска графического редактора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основные инструменты в графическом редакторе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основные операции в графическом редакторе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основные графические примитивы и палитры цветов;</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алгоритм создания и редактирования изображений;</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форматы графических файлов;</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технику безопасности в компьютерном классе, а также с режущими</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инструментами;</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требования ПДД для пешеходов;</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правила поведения в маршрутном транспорте, на остановках, при посадке в</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транспорт и выходе из него, правила перехода дороги;</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требования к движению велосипедистов; </w:t>
      </w:r>
    </w:p>
    <w:p w:rsidR="00E4326B" w:rsidRPr="00E80360" w:rsidRDefault="00E4326B" w:rsidP="00E4326B">
      <w:pPr>
        <w:pStyle w:val="a8"/>
        <w:spacing w:before="0" w:beforeAutospacing="0" w:after="0" w:afterAutospacing="0"/>
        <w:ind w:left="142" w:hanging="142"/>
        <w:contextualSpacing/>
        <w:rPr>
          <w:i/>
          <w:sz w:val="28"/>
          <w:szCs w:val="28"/>
        </w:rPr>
      </w:pPr>
      <w:r w:rsidRPr="00E80360">
        <w:rPr>
          <w:i/>
          <w:sz w:val="28"/>
          <w:szCs w:val="28"/>
        </w:rPr>
        <w:t>уметь:</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запускать графический редактор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работать с инструментами графического редактора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w:t>
      </w:r>
    </w:p>
    <w:p w:rsidR="00E4326B" w:rsidRPr="00E80360" w:rsidRDefault="00E4326B" w:rsidP="00E4326B">
      <w:pPr>
        <w:pStyle w:val="a8"/>
        <w:spacing w:before="0" w:beforeAutospacing="0" w:after="0" w:afterAutospacing="0"/>
        <w:contextualSpacing/>
        <w:rPr>
          <w:sz w:val="28"/>
          <w:szCs w:val="28"/>
        </w:rPr>
      </w:pPr>
      <w:r w:rsidRPr="00E80360">
        <w:rPr>
          <w:sz w:val="28"/>
          <w:szCs w:val="28"/>
        </w:rPr>
        <w:t xml:space="preserve">- применять основные приемы работы с компьютерной графикой редактора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 xml:space="preserve"> (изменять размер рисунка, сохранять рисунок, выполнять </w:t>
      </w:r>
      <w:r w:rsidRPr="00E80360">
        <w:rPr>
          <w:bCs/>
          <w:sz w:val="28"/>
          <w:szCs w:val="28"/>
        </w:rPr>
        <w:t>операции с цветом)</w:t>
      </w:r>
      <w:r w:rsidRPr="00E80360">
        <w:rPr>
          <w:sz w:val="28"/>
          <w:szCs w:val="28"/>
        </w:rPr>
        <w:t>;</w:t>
      </w:r>
    </w:p>
    <w:p w:rsidR="00E4326B" w:rsidRPr="00E80360" w:rsidRDefault="00E4326B" w:rsidP="00E4326B">
      <w:pPr>
        <w:pStyle w:val="a6"/>
        <w:ind w:left="0"/>
        <w:rPr>
          <w:color w:val="000000"/>
          <w:sz w:val="28"/>
          <w:szCs w:val="28"/>
        </w:rPr>
      </w:pPr>
      <w:r w:rsidRPr="00E80360">
        <w:rPr>
          <w:color w:val="000000"/>
          <w:sz w:val="28"/>
          <w:szCs w:val="28"/>
        </w:rPr>
        <w:lastRenderedPageBreak/>
        <w:t xml:space="preserve">- применять основные приемы работы с объектами </w:t>
      </w:r>
      <w:r w:rsidRPr="00E80360">
        <w:rPr>
          <w:sz w:val="28"/>
          <w:szCs w:val="28"/>
        </w:rPr>
        <w:t xml:space="preserve">редактора </w:t>
      </w:r>
      <w:r w:rsidRPr="00E80360">
        <w:rPr>
          <w:sz w:val="28"/>
          <w:szCs w:val="28"/>
          <w:lang w:val="en-US"/>
        </w:rPr>
        <w:t>CorelDraw</w:t>
      </w:r>
      <w:r w:rsidRPr="00E80360">
        <w:rPr>
          <w:sz w:val="28"/>
          <w:szCs w:val="28"/>
        </w:rPr>
        <w:t xml:space="preserve">, </w:t>
      </w:r>
      <w:r w:rsidRPr="00E80360">
        <w:rPr>
          <w:sz w:val="28"/>
          <w:szCs w:val="28"/>
          <w:lang w:val="en-US"/>
        </w:rPr>
        <w:t>Paint</w:t>
      </w:r>
      <w:r w:rsidRPr="00E80360">
        <w:rPr>
          <w:sz w:val="28"/>
          <w:szCs w:val="28"/>
        </w:rPr>
        <w:t xml:space="preserve"> (выбор фрагмента изображения</w:t>
      </w:r>
      <w:r w:rsidRPr="00E80360">
        <w:rPr>
          <w:color w:val="000000"/>
          <w:sz w:val="28"/>
          <w:szCs w:val="28"/>
        </w:rPr>
        <w:t xml:space="preserve">, </w:t>
      </w:r>
      <w:r w:rsidRPr="00E80360">
        <w:rPr>
          <w:bCs/>
          <w:color w:val="000000"/>
          <w:sz w:val="28"/>
          <w:szCs w:val="28"/>
        </w:rPr>
        <w:t>монтаж рисунка из объектов);</w:t>
      </w:r>
    </w:p>
    <w:p w:rsidR="00E4326B" w:rsidRPr="00E80360" w:rsidRDefault="00E4326B" w:rsidP="00E4326B">
      <w:pPr>
        <w:pStyle w:val="a6"/>
        <w:ind w:left="0"/>
        <w:rPr>
          <w:sz w:val="28"/>
          <w:szCs w:val="28"/>
        </w:rPr>
      </w:pPr>
      <w:r w:rsidRPr="00E80360">
        <w:rPr>
          <w:sz w:val="28"/>
          <w:szCs w:val="28"/>
        </w:rPr>
        <w:t xml:space="preserve">- создавать стандартные фигуры в редакторе </w:t>
      </w:r>
      <w:r w:rsidRPr="00E80360">
        <w:rPr>
          <w:sz w:val="28"/>
          <w:szCs w:val="28"/>
          <w:lang w:val="en-US"/>
        </w:rPr>
        <w:t>CorelDraw</w:t>
      </w:r>
      <w:r w:rsidRPr="00E80360">
        <w:rPr>
          <w:sz w:val="28"/>
          <w:szCs w:val="28"/>
        </w:rPr>
        <w:t xml:space="preserve">, </w:t>
      </w:r>
      <w:r w:rsidRPr="00E80360">
        <w:rPr>
          <w:color w:val="000000"/>
          <w:sz w:val="28"/>
          <w:szCs w:val="28"/>
          <w:lang w:val="en-US"/>
        </w:rPr>
        <w:t>Paint</w:t>
      </w:r>
      <w:r w:rsidRPr="00E80360">
        <w:rPr>
          <w:sz w:val="28"/>
          <w:szCs w:val="28"/>
        </w:rPr>
        <w:t>;</w:t>
      </w:r>
    </w:p>
    <w:p w:rsidR="00E4326B" w:rsidRPr="00E80360" w:rsidRDefault="00E4326B" w:rsidP="00E4326B">
      <w:pPr>
        <w:pStyle w:val="a6"/>
        <w:ind w:left="0"/>
        <w:rPr>
          <w:sz w:val="28"/>
          <w:szCs w:val="28"/>
        </w:rPr>
      </w:pPr>
      <w:r w:rsidRPr="00E80360">
        <w:rPr>
          <w:sz w:val="28"/>
          <w:szCs w:val="28"/>
        </w:rPr>
        <w:t>- выполнять заливку областей</w:t>
      </w:r>
      <w:r w:rsidRPr="00E80360">
        <w:rPr>
          <w:b/>
          <w:sz w:val="28"/>
          <w:szCs w:val="28"/>
        </w:rPr>
        <w:t xml:space="preserve">, </w:t>
      </w:r>
      <w:r w:rsidRPr="00E80360">
        <w:rPr>
          <w:sz w:val="28"/>
          <w:szCs w:val="28"/>
        </w:rPr>
        <w:t>сочетать цвета при создании рисунка;</w:t>
      </w:r>
    </w:p>
    <w:p w:rsidR="00E4326B" w:rsidRPr="00E80360" w:rsidRDefault="00E4326B" w:rsidP="00E4326B">
      <w:pPr>
        <w:pStyle w:val="a6"/>
        <w:ind w:left="0"/>
        <w:rPr>
          <w:sz w:val="28"/>
          <w:szCs w:val="28"/>
        </w:rPr>
      </w:pPr>
      <w:r w:rsidRPr="00E80360">
        <w:rPr>
          <w:sz w:val="28"/>
          <w:szCs w:val="28"/>
        </w:rPr>
        <w:t>- согласовывать пропорции предмета и формата;</w:t>
      </w:r>
    </w:p>
    <w:p w:rsidR="00E4326B" w:rsidRPr="00E80360" w:rsidRDefault="00E4326B" w:rsidP="00E4326B">
      <w:pPr>
        <w:pStyle w:val="a6"/>
        <w:ind w:left="0"/>
        <w:rPr>
          <w:sz w:val="28"/>
          <w:szCs w:val="28"/>
        </w:rPr>
      </w:pPr>
      <w:r w:rsidRPr="00E80360">
        <w:rPr>
          <w:rStyle w:val="af0"/>
          <w:color w:val="000000"/>
          <w:sz w:val="28"/>
          <w:szCs w:val="28"/>
        </w:rPr>
        <w:t xml:space="preserve">- </w:t>
      </w:r>
      <w:r w:rsidRPr="00E80360">
        <w:rPr>
          <w:sz w:val="28"/>
          <w:szCs w:val="28"/>
        </w:rPr>
        <w:t>использовать возможности графического редактора для выполнения проектных работ по компьютерной графике;</w:t>
      </w:r>
    </w:p>
    <w:p w:rsidR="00E4326B" w:rsidRPr="00E80360" w:rsidRDefault="00E4326B" w:rsidP="00E4326B">
      <w:pPr>
        <w:pStyle w:val="af1"/>
        <w:contextualSpacing/>
        <w:rPr>
          <w:sz w:val="28"/>
          <w:szCs w:val="28"/>
        </w:rPr>
      </w:pPr>
      <w:r w:rsidRPr="00E80360">
        <w:rPr>
          <w:sz w:val="28"/>
          <w:szCs w:val="28"/>
        </w:rPr>
        <w:t>- оценивать и анализировать свое поведение в дорожном движении;</w:t>
      </w:r>
    </w:p>
    <w:p w:rsidR="00E4326B" w:rsidRPr="00E80360" w:rsidRDefault="00E4326B" w:rsidP="00E4326B">
      <w:pPr>
        <w:pStyle w:val="af1"/>
        <w:contextualSpacing/>
        <w:rPr>
          <w:sz w:val="28"/>
          <w:szCs w:val="28"/>
        </w:rPr>
      </w:pPr>
      <w:r w:rsidRPr="00E80360">
        <w:rPr>
          <w:sz w:val="28"/>
          <w:szCs w:val="28"/>
        </w:rPr>
        <w:t>- применять свои знания ПДД в различных дорожных ситуациях;</w:t>
      </w:r>
    </w:p>
    <w:p w:rsidR="00E4326B" w:rsidRPr="00E80360" w:rsidRDefault="00E4326B" w:rsidP="00E4326B">
      <w:pPr>
        <w:pStyle w:val="af1"/>
        <w:contextualSpacing/>
        <w:rPr>
          <w:sz w:val="28"/>
          <w:szCs w:val="28"/>
        </w:rPr>
      </w:pPr>
      <w:r w:rsidRPr="00E80360">
        <w:rPr>
          <w:sz w:val="28"/>
          <w:szCs w:val="28"/>
        </w:rPr>
        <w:t>- определять безопасные места для игр, езды на велосипеде, роликах и т.п.;</w:t>
      </w:r>
    </w:p>
    <w:p w:rsidR="00E4326B" w:rsidRPr="00E80360" w:rsidRDefault="00E4326B" w:rsidP="00E4326B">
      <w:pPr>
        <w:contextualSpacing/>
        <w:rPr>
          <w:sz w:val="28"/>
          <w:szCs w:val="28"/>
        </w:rPr>
      </w:pPr>
      <w:r w:rsidRPr="00E80360">
        <w:rPr>
          <w:sz w:val="28"/>
          <w:szCs w:val="28"/>
        </w:rPr>
        <w:t>- выполнять правила езды на велосипеде и перевозки людей и грузов;</w:t>
      </w:r>
    </w:p>
    <w:p w:rsidR="00E4326B" w:rsidRDefault="00E4326B" w:rsidP="00E4326B">
      <w:pPr>
        <w:rPr>
          <w:sz w:val="28"/>
          <w:szCs w:val="28"/>
        </w:rPr>
      </w:pPr>
      <w:r w:rsidRPr="00E80360">
        <w:rPr>
          <w:sz w:val="28"/>
          <w:szCs w:val="28"/>
        </w:rPr>
        <w:t>- пользоваться маршрутным и другими видами транспорта в качестве пассажира</w:t>
      </w:r>
    </w:p>
    <w:p w:rsidR="000E523A" w:rsidRPr="000E523A" w:rsidRDefault="000E523A" w:rsidP="000E523A">
      <w:pPr>
        <w:ind w:firstLine="708"/>
        <w:rPr>
          <w:sz w:val="28"/>
          <w:szCs w:val="28"/>
        </w:rPr>
      </w:pPr>
      <w:r w:rsidRPr="008B68B0">
        <w:rPr>
          <w:sz w:val="28"/>
          <w:szCs w:val="28"/>
        </w:rPr>
        <w:t>Программа удовлетворяет творческие, познавательные потребн</w:t>
      </w:r>
      <w:r>
        <w:rPr>
          <w:sz w:val="28"/>
          <w:szCs w:val="28"/>
        </w:rPr>
        <w:t>ости заказчиков: детей (особенно</w:t>
      </w:r>
      <w:r w:rsidRPr="008B68B0">
        <w:rPr>
          <w:sz w:val="28"/>
          <w:szCs w:val="28"/>
        </w:rPr>
        <w:t xml:space="preserve"> мальчиков) и их родителей. Досуговые потребности, обусловленные стремлением к содержательной организации свободного времени, реализуются в </w:t>
      </w:r>
      <w:r w:rsidRPr="008016DF">
        <w:rPr>
          <w:sz w:val="28"/>
          <w:szCs w:val="28"/>
        </w:rPr>
        <w:t xml:space="preserve">практической деятельности учащихся. </w:t>
      </w:r>
      <w:r w:rsidRPr="008016DF">
        <w:rPr>
          <w:bCs/>
          <w:i/>
          <w:sz w:val="28"/>
          <w:szCs w:val="28"/>
        </w:rPr>
        <w:t xml:space="preserve"> </w:t>
      </w:r>
      <w:r w:rsidRPr="008016DF">
        <w:rPr>
          <w:sz w:val="28"/>
          <w:szCs w:val="28"/>
        </w:rPr>
        <w:t xml:space="preserve">В отличие от типовой, данная программа </w:t>
      </w:r>
      <w:r w:rsidRPr="008016DF">
        <w:rPr>
          <w:bCs/>
          <w:sz w:val="28"/>
          <w:szCs w:val="28"/>
        </w:rPr>
        <w:t>предполагает освоение специализированных</w:t>
      </w:r>
      <w:r w:rsidRPr="003D1AB3">
        <w:rPr>
          <w:bCs/>
          <w:sz w:val="28"/>
          <w:szCs w:val="28"/>
        </w:rPr>
        <w:t xml:space="preserve"> знаний:</w:t>
      </w:r>
      <w:r>
        <w:rPr>
          <w:bCs/>
          <w:i/>
          <w:sz w:val="28"/>
          <w:szCs w:val="28"/>
        </w:rPr>
        <w:t xml:space="preserve"> </w:t>
      </w:r>
      <w:r>
        <w:rPr>
          <w:sz w:val="28"/>
          <w:szCs w:val="28"/>
        </w:rPr>
        <w:t xml:space="preserve">знакомство с технической терминологией, </w:t>
      </w:r>
      <w:r w:rsidRPr="007759A0">
        <w:rPr>
          <w:sz w:val="28"/>
          <w:szCs w:val="28"/>
        </w:rPr>
        <w:t>обучение построению простейших моделей</w:t>
      </w:r>
      <w:r>
        <w:rPr>
          <w:sz w:val="28"/>
          <w:szCs w:val="28"/>
        </w:rPr>
        <w:t xml:space="preserve"> из бумаги, лего конструктора,</w:t>
      </w:r>
      <w:r w:rsidRPr="007759A0">
        <w:rPr>
          <w:sz w:val="28"/>
          <w:szCs w:val="28"/>
        </w:rPr>
        <w:t xml:space="preserve"> компьютерной график</w:t>
      </w:r>
      <w:r>
        <w:rPr>
          <w:sz w:val="28"/>
          <w:szCs w:val="28"/>
        </w:rPr>
        <w:t xml:space="preserve">е, </w:t>
      </w:r>
      <w:r w:rsidRPr="003D1AB3">
        <w:rPr>
          <w:sz w:val="28"/>
          <w:szCs w:val="28"/>
        </w:rPr>
        <w:t xml:space="preserve">что </w:t>
      </w:r>
      <w:r w:rsidRPr="003D1AB3">
        <w:rPr>
          <w:bCs/>
          <w:sz w:val="28"/>
          <w:szCs w:val="28"/>
        </w:rPr>
        <w:t xml:space="preserve">создает общую и целостную картину изучаемого предмета. </w:t>
      </w:r>
      <w:r w:rsidRPr="003D1AB3">
        <w:rPr>
          <w:sz w:val="28"/>
          <w:szCs w:val="28"/>
        </w:rPr>
        <w:tab/>
      </w:r>
      <w:r>
        <w:rPr>
          <w:sz w:val="28"/>
          <w:szCs w:val="28"/>
        </w:rPr>
        <w:t xml:space="preserve">Программа личностно </w:t>
      </w:r>
      <w:r w:rsidRPr="007759A0">
        <w:rPr>
          <w:sz w:val="28"/>
          <w:szCs w:val="28"/>
        </w:rPr>
        <w:t xml:space="preserve">ориентирована и составлена так, чтобы каждый ребенок имел возможность проявить свою творческую инициативу. </w:t>
      </w:r>
    </w:p>
    <w:p w:rsidR="00E4326B" w:rsidRPr="00E80360" w:rsidRDefault="00E4326B" w:rsidP="00E4326B">
      <w:pPr>
        <w:jc w:val="left"/>
        <w:outlineLvl w:val="4"/>
        <w:rPr>
          <w:sz w:val="28"/>
          <w:szCs w:val="28"/>
        </w:rPr>
      </w:pPr>
      <w:r w:rsidRPr="00E80360">
        <w:rPr>
          <w:sz w:val="28"/>
          <w:szCs w:val="28"/>
        </w:rPr>
        <w:t>Литература:</w:t>
      </w:r>
    </w:p>
    <w:p w:rsidR="00E4326B" w:rsidRPr="00E80360" w:rsidRDefault="00E4326B" w:rsidP="004229FA">
      <w:pPr>
        <w:numPr>
          <w:ilvl w:val="0"/>
          <w:numId w:val="1"/>
        </w:numPr>
        <w:tabs>
          <w:tab w:val="decimal" w:pos="0"/>
        </w:tabs>
        <w:ind w:left="0" w:firstLine="0"/>
        <w:jc w:val="left"/>
        <w:rPr>
          <w:sz w:val="28"/>
          <w:szCs w:val="28"/>
        </w:rPr>
      </w:pPr>
      <w:r w:rsidRPr="00E80360">
        <w:rPr>
          <w:sz w:val="28"/>
          <w:szCs w:val="28"/>
        </w:rPr>
        <w:t xml:space="preserve">Васина, Н.С. Волшебный картон / Н.С. Васина, 2013 </w:t>
      </w:r>
    </w:p>
    <w:p w:rsidR="00E4326B" w:rsidRPr="00E80360" w:rsidRDefault="00E4326B" w:rsidP="004229FA">
      <w:pPr>
        <w:numPr>
          <w:ilvl w:val="0"/>
          <w:numId w:val="1"/>
        </w:numPr>
        <w:tabs>
          <w:tab w:val="decimal" w:pos="0"/>
        </w:tabs>
        <w:ind w:left="0" w:firstLine="0"/>
        <w:jc w:val="left"/>
        <w:rPr>
          <w:sz w:val="28"/>
          <w:szCs w:val="28"/>
        </w:rPr>
      </w:pPr>
      <w:r w:rsidRPr="00E80360">
        <w:rPr>
          <w:sz w:val="28"/>
          <w:szCs w:val="28"/>
        </w:rPr>
        <w:t>Выгонов, В.В. Летающие модели 1-4 классы /</w:t>
      </w:r>
      <w:r w:rsidRPr="00E80360">
        <w:rPr>
          <w:sz w:val="28"/>
          <w:szCs w:val="28"/>
        </w:rPr>
        <w:softHyphen/>
        <w:t xml:space="preserve"> В.В.Выгонов, 2014 </w:t>
      </w:r>
      <w:r w:rsidRPr="00E80360">
        <w:rPr>
          <w:sz w:val="28"/>
          <w:szCs w:val="28"/>
        </w:rPr>
        <w:softHyphen/>
      </w:r>
    </w:p>
    <w:p w:rsidR="00E4326B" w:rsidRPr="00E80360" w:rsidRDefault="00E4326B" w:rsidP="004229FA">
      <w:pPr>
        <w:numPr>
          <w:ilvl w:val="0"/>
          <w:numId w:val="1"/>
        </w:numPr>
        <w:tabs>
          <w:tab w:val="decimal" w:pos="0"/>
        </w:tabs>
        <w:ind w:left="0" w:firstLine="0"/>
        <w:jc w:val="left"/>
        <w:rPr>
          <w:sz w:val="28"/>
          <w:szCs w:val="28"/>
        </w:rPr>
      </w:pPr>
      <w:r w:rsidRPr="00E80360">
        <w:rPr>
          <w:sz w:val="28"/>
          <w:szCs w:val="28"/>
        </w:rPr>
        <w:t xml:space="preserve">Галанова, Т.В. Игрушки из помпонов, 2012 </w:t>
      </w:r>
    </w:p>
    <w:p w:rsidR="00E4326B" w:rsidRPr="00E80360" w:rsidRDefault="00E4326B" w:rsidP="004229FA">
      <w:pPr>
        <w:numPr>
          <w:ilvl w:val="0"/>
          <w:numId w:val="1"/>
        </w:numPr>
        <w:tabs>
          <w:tab w:val="decimal" w:pos="0"/>
        </w:tabs>
        <w:ind w:left="0" w:firstLine="0"/>
        <w:jc w:val="left"/>
        <w:rPr>
          <w:sz w:val="28"/>
          <w:szCs w:val="28"/>
        </w:rPr>
      </w:pPr>
      <w:r w:rsidRPr="00E80360">
        <w:rPr>
          <w:sz w:val="28"/>
          <w:szCs w:val="28"/>
        </w:rPr>
        <w:t>Дуванов, А.А. Азы информатики / А.А. Дуванов, 2007</w:t>
      </w:r>
    </w:p>
    <w:p w:rsidR="0088751D" w:rsidRPr="00372995" w:rsidRDefault="00E4326B" w:rsidP="004229FA">
      <w:pPr>
        <w:numPr>
          <w:ilvl w:val="0"/>
          <w:numId w:val="1"/>
        </w:numPr>
        <w:tabs>
          <w:tab w:val="decimal" w:pos="0"/>
        </w:tabs>
        <w:ind w:left="0" w:firstLine="0"/>
        <w:jc w:val="left"/>
        <w:rPr>
          <w:i/>
          <w:sz w:val="28"/>
          <w:szCs w:val="28"/>
        </w:rPr>
      </w:pPr>
      <w:r w:rsidRPr="00E80360">
        <w:rPr>
          <w:sz w:val="28"/>
          <w:szCs w:val="28"/>
        </w:rPr>
        <w:t>Зигуменко, С.Н. Почему машина едет?/ С.Зигуменко; худож. А.Воробьев, 2017.</w:t>
      </w:r>
    </w:p>
    <w:p w:rsidR="007C213A" w:rsidRPr="00B55F99" w:rsidRDefault="007C213A" w:rsidP="007C213A">
      <w:pPr>
        <w:tabs>
          <w:tab w:val="decimal" w:pos="0"/>
        </w:tabs>
        <w:jc w:val="left"/>
        <w:rPr>
          <w:b/>
          <w:sz w:val="28"/>
          <w:szCs w:val="28"/>
          <w:lang w:val="tt-RU"/>
        </w:rPr>
      </w:pPr>
      <w:r w:rsidRPr="00B55F99">
        <w:rPr>
          <w:b/>
          <w:sz w:val="28"/>
          <w:szCs w:val="28"/>
          <w:lang w:val="tt-RU"/>
        </w:rPr>
        <w:t>2.</w:t>
      </w:r>
      <w:r w:rsidR="00B55F99" w:rsidRPr="00B55F99">
        <w:rPr>
          <w:b/>
          <w:sz w:val="28"/>
          <w:szCs w:val="28"/>
        </w:rPr>
        <w:t xml:space="preserve"> М</w:t>
      </w:r>
      <w:r w:rsidRPr="00B55F99">
        <w:rPr>
          <w:b/>
          <w:sz w:val="28"/>
          <w:szCs w:val="28"/>
        </w:rPr>
        <w:t>одифицированная, "Анимационн</w:t>
      </w:r>
      <w:r w:rsidR="00B55F99" w:rsidRPr="00B55F99">
        <w:rPr>
          <w:b/>
          <w:sz w:val="28"/>
          <w:szCs w:val="28"/>
        </w:rPr>
        <w:t>ая студия "Детство", 7-12 лет, 4</w:t>
      </w:r>
      <w:r w:rsidRPr="00B55F99">
        <w:rPr>
          <w:b/>
          <w:sz w:val="28"/>
          <w:szCs w:val="28"/>
        </w:rPr>
        <w:t xml:space="preserve"> года </w:t>
      </w:r>
      <w:r w:rsidRPr="00B55F99">
        <w:rPr>
          <w:b/>
          <w:sz w:val="28"/>
          <w:szCs w:val="28"/>
          <w:lang w:val="tt-RU"/>
        </w:rPr>
        <w:t>(</w:t>
      </w:r>
      <w:r w:rsidRPr="00B55F99">
        <w:rPr>
          <w:b/>
          <w:sz w:val="28"/>
          <w:szCs w:val="28"/>
        </w:rPr>
        <w:t>педагог –</w:t>
      </w:r>
      <w:r w:rsidRPr="00B55F99">
        <w:rPr>
          <w:b/>
          <w:sz w:val="28"/>
          <w:szCs w:val="28"/>
          <w:lang w:val="tt-RU"/>
        </w:rPr>
        <w:t>Мингазетдинова О.В.).</w:t>
      </w:r>
    </w:p>
    <w:p w:rsidR="007C213A" w:rsidRPr="00E80360" w:rsidRDefault="007C213A" w:rsidP="007C213A">
      <w:pPr>
        <w:shd w:val="clear" w:color="auto" w:fill="FFFFFF"/>
        <w:rPr>
          <w:sz w:val="28"/>
          <w:szCs w:val="28"/>
        </w:rPr>
      </w:pPr>
      <w:r w:rsidRPr="00E80360">
        <w:rPr>
          <w:sz w:val="28"/>
          <w:szCs w:val="28"/>
        </w:rPr>
        <w:t>Цель программы. Развитие детского творчества в процессе создания собственного медиапродукта (мультфильма), эстетическое,  нравственное и духовное развитие личности через силу кинематографического искусства.</w:t>
      </w:r>
    </w:p>
    <w:p w:rsidR="007C213A" w:rsidRPr="00E80360" w:rsidRDefault="007C213A" w:rsidP="007C213A">
      <w:pPr>
        <w:shd w:val="clear" w:color="auto" w:fill="FFFFFF"/>
        <w:rPr>
          <w:sz w:val="28"/>
          <w:szCs w:val="28"/>
        </w:rPr>
      </w:pPr>
      <w:r w:rsidRPr="00E80360">
        <w:rPr>
          <w:sz w:val="28"/>
          <w:szCs w:val="28"/>
        </w:rPr>
        <w:t>Задачи:</w:t>
      </w:r>
    </w:p>
    <w:p w:rsidR="007C213A" w:rsidRPr="00E80360" w:rsidRDefault="007C213A" w:rsidP="007C213A">
      <w:pPr>
        <w:shd w:val="clear" w:color="auto" w:fill="FFFFFF"/>
        <w:rPr>
          <w:i/>
          <w:sz w:val="28"/>
          <w:szCs w:val="28"/>
        </w:rPr>
      </w:pPr>
      <w:r w:rsidRPr="00E80360">
        <w:rPr>
          <w:i/>
          <w:sz w:val="28"/>
          <w:szCs w:val="28"/>
        </w:rPr>
        <w:t>обучающие:</w:t>
      </w:r>
    </w:p>
    <w:p w:rsidR="007C213A" w:rsidRPr="00E80360" w:rsidRDefault="007C213A" w:rsidP="007C213A">
      <w:pPr>
        <w:shd w:val="clear" w:color="auto" w:fill="FFFFFF"/>
        <w:rPr>
          <w:sz w:val="28"/>
          <w:szCs w:val="28"/>
        </w:rPr>
      </w:pPr>
      <w:r w:rsidRPr="00E80360">
        <w:rPr>
          <w:sz w:val="28"/>
          <w:szCs w:val="28"/>
        </w:rPr>
        <w:t>- познакомить с  теоретическими основами мультипликации</w:t>
      </w:r>
    </w:p>
    <w:p w:rsidR="007C213A" w:rsidRPr="00E80360" w:rsidRDefault="007C213A" w:rsidP="007C213A">
      <w:pPr>
        <w:shd w:val="clear" w:color="auto" w:fill="FFFFFF"/>
        <w:rPr>
          <w:sz w:val="28"/>
          <w:szCs w:val="28"/>
        </w:rPr>
      </w:pPr>
      <w:r w:rsidRPr="00E80360">
        <w:rPr>
          <w:sz w:val="28"/>
          <w:szCs w:val="28"/>
        </w:rPr>
        <w:t>- сформировать представления о создании мультфильмов (теоретические основы  и практические навыки);</w:t>
      </w:r>
    </w:p>
    <w:p w:rsidR="007C213A" w:rsidRPr="00E80360" w:rsidRDefault="007C213A" w:rsidP="007C213A">
      <w:pPr>
        <w:shd w:val="clear" w:color="auto" w:fill="FFFFFF"/>
        <w:rPr>
          <w:sz w:val="28"/>
          <w:szCs w:val="28"/>
        </w:rPr>
      </w:pPr>
      <w:r w:rsidRPr="00E80360">
        <w:rPr>
          <w:sz w:val="28"/>
          <w:szCs w:val="28"/>
        </w:rPr>
        <w:t>-формировать изобразительные умения и навыки;</w:t>
      </w:r>
    </w:p>
    <w:p w:rsidR="007C213A" w:rsidRPr="00E80360" w:rsidRDefault="007C213A" w:rsidP="007C213A">
      <w:pPr>
        <w:shd w:val="clear" w:color="auto" w:fill="FFFFFF"/>
        <w:rPr>
          <w:sz w:val="28"/>
          <w:szCs w:val="28"/>
        </w:rPr>
      </w:pPr>
      <w:r w:rsidRPr="00E80360">
        <w:rPr>
          <w:sz w:val="28"/>
          <w:szCs w:val="28"/>
        </w:rPr>
        <w:t>- формировать  навыки актёрского мастерства;</w:t>
      </w:r>
    </w:p>
    <w:p w:rsidR="007C213A" w:rsidRPr="00E80360" w:rsidRDefault="007C213A" w:rsidP="007C213A">
      <w:pPr>
        <w:shd w:val="clear" w:color="auto" w:fill="FFFFFF"/>
        <w:rPr>
          <w:sz w:val="28"/>
          <w:szCs w:val="28"/>
        </w:rPr>
      </w:pPr>
      <w:r w:rsidRPr="00E80360">
        <w:rPr>
          <w:sz w:val="28"/>
          <w:szCs w:val="28"/>
        </w:rPr>
        <w:t>- познакомить  с профессиями людей, создающих мультфильмы;</w:t>
      </w:r>
    </w:p>
    <w:p w:rsidR="007C213A" w:rsidRPr="00E80360" w:rsidRDefault="007C213A" w:rsidP="007C213A">
      <w:pPr>
        <w:shd w:val="clear" w:color="auto" w:fill="FFFFFF"/>
        <w:rPr>
          <w:i/>
          <w:sz w:val="28"/>
          <w:szCs w:val="28"/>
        </w:rPr>
      </w:pPr>
      <w:r w:rsidRPr="00E80360">
        <w:rPr>
          <w:i/>
          <w:sz w:val="28"/>
          <w:szCs w:val="28"/>
        </w:rPr>
        <w:t>развивающие:</w:t>
      </w:r>
    </w:p>
    <w:p w:rsidR="007C213A" w:rsidRPr="00E80360" w:rsidRDefault="007C213A" w:rsidP="007C213A">
      <w:pPr>
        <w:shd w:val="clear" w:color="auto" w:fill="FFFFFF"/>
        <w:rPr>
          <w:sz w:val="28"/>
          <w:szCs w:val="28"/>
        </w:rPr>
      </w:pPr>
      <w:r w:rsidRPr="00E80360">
        <w:rPr>
          <w:sz w:val="28"/>
          <w:szCs w:val="28"/>
        </w:rPr>
        <w:t>-развивать творческое мышление;</w:t>
      </w:r>
    </w:p>
    <w:p w:rsidR="007C213A" w:rsidRPr="00E80360" w:rsidRDefault="007C213A" w:rsidP="007C213A">
      <w:pPr>
        <w:shd w:val="clear" w:color="auto" w:fill="FFFFFF"/>
        <w:rPr>
          <w:sz w:val="28"/>
          <w:szCs w:val="28"/>
        </w:rPr>
      </w:pPr>
      <w:r w:rsidRPr="00E80360">
        <w:rPr>
          <w:sz w:val="28"/>
          <w:szCs w:val="28"/>
        </w:rPr>
        <w:lastRenderedPageBreak/>
        <w:t>- развивать художественно-творческие способности личности учащегося;</w:t>
      </w:r>
    </w:p>
    <w:p w:rsidR="007C213A" w:rsidRPr="00E80360" w:rsidRDefault="007C213A" w:rsidP="007C213A">
      <w:pPr>
        <w:shd w:val="clear" w:color="auto" w:fill="FFFFFF"/>
        <w:rPr>
          <w:sz w:val="28"/>
          <w:szCs w:val="28"/>
        </w:rPr>
      </w:pPr>
      <w:r w:rsidRPr="00E80360">
        <w:rPr>
          <w:sz w:val="28"/>
          <w:szCs w:val="28"/>
        </w:rPr>
        <w:t>- развивать фантазию, изобретательность, пространственное воображение,  аналитическое мышление;</w:t>
      </w:r>
    </w:p>
    <w:p w:rsidR="007C213A" w:rsidRPr="00E80360" w:rsidRDefault="007C213A" w:rsidP="007C213A">
      <w:pPr>
        <w:shd w:val="clear" w:color="auto" w:fill="FFFFFF"/>
        <w:rPr>
          <w:i/>
          <w:sz w:val="28"/>
          <w:szCs w:val="28"/>
        </w:rPr>
      </w:pPr>
      <w:r w:rsidRPr="00E80360">
        <w:rPr>
          <w:i/>
          <w:sz w:val="28"/>
          <w:szCs w:val="28"/>
        </w:rPr>
        <w:t>воспитательные:</w:t>
      </w:r>
    </w:p>
    <w:p w:rsidR="007C213A" w:rsidRPr="00E80360" w:rsidRDefault="007C213A" w:rsidP="007C213A">
      <w:pPr>
        <w:shd w:val="clear" w:color="auto" w:fill="FFFFFF"/>
        <w:rPr>
          <w:sz w:val="28"/>
          <w:szCs w:val="28"/>
        </w:rPr>
      </w:pPr>
      <w:r w:rsidRPr="00E80360">
        <w:rPr>
          <w:sz w:val="28"/>
          <w:szCs w:val="28"/>
        </w:rPr>
        <w:t>- воспитывать  трудолюбие, интерес к кинематографическому искусству;</w:t>
      </w:r>
    </w:p>
    <w:p w:rsidR="007C213A" w:rsidRPr="00E80360" w:rsidRDefault="007C213A" w:rsidP="007C213A">
      <w:pPr>
        <w:shd w:val="clear" w:color="auto" w:fill="FFFFFF"/>
        <w:rPr>
          <w:sz w:val="28"/>
          <w:szCs w:val="28"/>
        </w:rPr>
      </w:pPr>
      <w:r w:rsidRPr="00E80360">
        <w:rPr>
          <w:sz w:val="28"/>
          <w:szCs w:val="28"/>
        </w:rPr>
        <w:t xml:space="preserve">-  воспитывать внимание, аккуратность, целеустремленность, последовательность;  </w:t>
      </w:r>
    </w:p>
    <w:p w:rsidR="007C213A" w:rsidRPr="00E80360" w:rsidRDefault="007C213A" w:rsidP="007C213A">
      <w:pPr>
        <w:shd w:val="clear" w:color="auto" w:fill="FFFFFF"/>
        <w:rPr>
          <w:sz w:val="28"/>
          <w:szCs w:val="28"/>
        </w:rPr>
      </w:pPr>
      <w:r w:rsidRPr="00E80360">
        <w:rPr>
          <w:sz w:val="28"/>
          <w:szCs w:val="28"/>
        </w:rPr>
        <w:t>- формировать  коммуникативные умения и навыки  сотрудничества.</w:t>
      </w:r>
    </w:p>
    <w:p w:rsidR="007C213A" w:rsidRPr="00E80360" w:rsidRDefault="007C213A" w:rsidP="007C213A">
      <w:pPr>
        <w:shd w:val="clear" w:color="auto" w:fill="FFFFFF"/>
        <w:ind w:firstLine="708"/>
        <w:rPr>
          <w:color w:val="181818"/>
          <w:sz w:val="28"/>
          <w:szCs w:val="28"/>
        </w:rPr>
      </w:pPr>
      <w:r w:rsidRPr="00E80360">
        <w:rPr>
          <w:sz w:val="28"/>
          <w:szCs w:val="28"/>
        </w:rPr>
        <w:t>Программа предоставляет богатые возможности для </w:t>
      </w:r>
      <w:r w:rsidRPr="00E80360">
        <w:rPr>
          <w:iCs/>
          <w:sz w:val="28"/>
          <w:szCs w:val="28"/>
        </w:rPr>
        <w:t>комплексного</w:t>
      </w:r>
      <w:r w:rsidRPr="00E80360">
        <w:rPr>
          <w:sz w:val="28"/>
          <w:szCs w:val="28"/>
        </w:rPr>
        <w:t> </w:t>
      </w:r>
      <w:r w:rsidRPr="00E80360">
        <w:rPr>
          <w:iCs/>
          <w:sz w:val="28"/>
          <w:szCs w:val="28"/>
        </w:rPr>
        <w:t>развития личности ребёнка.</w:t>
      </w:r>
      <w:r w:rsidRPr="00E80360">
        <w:rPr>
          <w:sz w:val="28"/>
          <w:szCs w:val="28"/>
        </w:rPr>
        <w:t> Дети не только знакомятся с основами мультипликации, познают окружающий мир, но и обогащают словарный запас, развивают мыслительные процессы, творческие способности, совершенствуют изобразительные и исполнительские умения, учатся работать в команде</w:t>
      </w:r>
      <w:r w:rsidRPr="00E80360">
        <w:rPr>
          <w:color w:val="2E4350"/>
          <w:sz w:val="28"/>
          <w:szCs w:val="28"/>
        </w:rPr>
        <w:t xml:space="preserve">. </w:t>
      </w:r>
      <w:r w:rsidRPr="00E80360">
        <w:rPr>
          <w:color w:val="181818"/>
          <w:sz w:val="28"/>
          <w:szCs w:val="28"/>
        </w:rPr>
        <w:t>Благодаря созданию мультфильмов, учащиеся будут  вовлечены в проектную деятельность, творческие занятия, в ходе которых они научатся понимать и осваивать новое,  сочинять, изобретать, быть открытыми и способными, выражать собственные мысли, уметь принимать самостоятельные решения и помогать друг другу, формулировать интересы и осознавать возможности. Кроме этого, данный вид деятельности предназначен для вовлечения детей в творческую работу с применением одного из направлений компьютерных технологий, а именно -  съемка и монтаж мультфильмов с применением специальных компьютерных прикладных программ.</w:t>
      </w:r>
    </w:p>
    <w:p w:rsidR="007C213A" w:rsidRPr="00D82279" w:rsidRDefault="007C213A" w:rsidP="00E80360">
      <w:pPr>
        <w:pStyle w:val="12"/>
        <w:rPr>
          <w:b/>
          <w:sz w:val="28"/>
          <w:szCs w:val="28"/>
        </w:rPr>
      </w:pPr>
      <w:r w:rsidRPr="00D82279">
        <w:rPr>
          <w:rStyle w:val="af3"/>
          <w:rFonts w:eastAsia="Calibri"/>
          <w:b w:val="0"/>
          <w:sz w:val="28"/>
          <w:szCs w:val="28"/>
        </w:rPr>
        <w:t>Планируемые результаты освоения программы</w:t>
      </w:r>
      <w:r w:rsidRPr="00D82279">
        <w:rPr>
          <w:b/>
          <w:sz w:val="28"/>
          <w:szCs w:val="28"/>
        </w:rPr>
        <w:t xml:space="preserve"> </w:t>
      </w:r>
    </w:p>
    <w:p w:rsidR="00B55F99" w:rsidRPr="00D82279" w:rsidRDefault="00B55F99" w:rsidP="00B55F99">
      <w:pPr>
        <w:pStyle w:val="af1"/>
        <w:rPr>
          <w:i/>
          <w:sz w:val="28"/>
          <w:szCs w:val="28"/>
        </w:rPr>
      </w:pPr>
      <w:r w:rsidRPr="00D82279">
        <w:rPr>
          <w:i/>
          <w:sz w:val="28"/>
          <w:szCs w:val="28"/>
        </w:rPr>
        <w:t>1 год обучения</w:t>
      </w:r>
    </w:p>
    <w:p w:rsidR="00B55F99" w:rsidRPr="00D82279" w:rsidRDefault="00B55F99" w:rsidP="00D82279">
      <w:pPr>
        <w:pStyle w:val="311"/>
        <w:shd w:val="clear" w:color="auto" w:fill="auto"/>
        <w:spacing w:before="20" w:afterLines="20" w:after="48" w:line="240" w:lineRule="auto"/>
        <w:jc w:val="left"/>
        <w:rPr>
          <w:sz w:val="28"/>
          <w:szCs w:val="28"/>
        </w:rPr>
      </w:pPr>
      <w:r w:rsidRPr="00D82279">
        <w:rPr>
          <w:rStyle w:val="32"/>
          <w:i/>
          <w:sz w:val="28"/>
          <w:szCs w:val="28"/>
        </w:rPr>
        <w:t>Метапредметные</w:t>
      </w:r>
    </w:p>
    <w:p w:rsidR="00B55F99" w:rsidRPr="00C735A7" w:rsidRDefault="00B55F99" w:rsidP="00D82279">
      <w:pPr>
        <w:pStyle w:val="41"/>
        <w:shd w:val="clear" w:color="auto" w:fill="auto"/>
        <w:tabs>
          <w:tab w:val="left" w:pos="695"/>
        </w:tabs>
        <w:spacing w:before="20" w:afterLines="20" w:after="48" w:line="240" w:lineRule="auto"/>
        <w:ind w:firstLine="0"/>
        <w:jc w:val="both"/>
        <w:rPr>
          <w:color w:val="auto"/>
          <w:sz w:val="28"/>
          <w:szCs w:val="28"/>
        </w:rPr>
      </w:pPr>
      <w:r w:rsidRPr="00C735A7">
        <w:rPr>
          <w:color w:val="auto"/>
          <w:sz w:val="28"/>
          <w:szCs w:val="28"/>
        </w:rPr>
        <w:t>- выделять главное;</w:t>
      </w:r>
    </w:p>
    <w:p w:rsidR="00B55F99" w:rsidRPr="00C735A7" w:rsidRDefault="00B55F99" w:rsidP="00D82279">
      <w:pPr>
        <w:pStyle w:val="41"/>
        <w:shd w:val="clear" w:color="auto" w:fill="auto"/>
        <w:tabs>
          <w:tab w:val="left" w:pos="714"/>
        </w:tabs>
        <w:spacing w:before="20" w:afterLines="20" w:after="48" w:line="240" w:lineRule="auto"/>
        <w:ind w:firstLine="0"/>
        <w:jc w:val="both"/>
        <w:rPr>
          <w:color w:val="auto"/>
          <w:sz w:val="28"/>
          <w:szCs w:val="28"/>
        </w:rPr>
      </w:pPr>
      <w:r w:rsidRPr="00C735A7">
        <w:rPr>
          <w:color w:val="auto"/>
          <w:sz w:val="28"/>
          <w:szCs w:val="28"/>
        </w:rPr>
        <w:t>- понимать творческую задачу;</w:t>
      </w:r>
    </w:p>
    <w:p w:rsidR="00B55F99" w:rsidRPr="00C735A7" w:rsidRDefault="00B55F99" w:rsidP="00D82279">
      <w:pPr>
        <w:pStyle w:val="41"/>
        <w:shd w:val="clear" w:color="auto" w:fill="auto"/>
        <w:tabs>
          <w:tab w:val="left" w:pos="714"/>
        </w:tabs>
        <w:spacing w:before="20" w:afterLines="20" w:after="48"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B55F99" w:rsidRPr="00C735A7" w:rsidRDefault="00B55F99" w:rsidP="00D82279">
      <w:pPr>
        <w:pStyle w:val="41"/>
        <w:shd w:val="clear" w:color="auto" w:fill="auto"/>
        <w:tabs>
          <w:tab w:val="left" w:pos="714"/>
        </w:tabs>
        <w:spacing w:before="20" w:afterLines="20" w:after="48" w:line="240" w:lineRule="auto"/>
        <w:ind w:firstLine="0"/>
        <w:jc w:val="both"/>
        <w:rPr>
          <w:color w:val="auto"/>
          <w:sz w:val="28"/>
          <w:szCs w:val="28"/>
        </w:rPr>
      </w:pPr>
      <w:r w:rsidRPr="00C735A7">
        <w:rPr>
          <w:color w:val="auto"/>
          <w:sz w:val="28"/>
          <w:szCs w:val="28"/>
        </w:rPr>
        <w:t>- соблюдать последовательность;</w:t>
      </w:r>
    </w:p>
    <w:p w:rsidR="00B55F99" w:rsidRPr="00C735A7" w:rsidRDefault="00B55F99" w:rsidP="00D82279">
      <w:pPr>
        <w:pStyle w:val="41"/>
        <w:shd w:val="clear" w:color="auto" w:fill="auto"/>
        <w:tabs>
          <w:tab w:val="left" w:pos="714"/>
        </w:tabs>
        <w:spacing w:before="20" w:afterLines="20" w:after="48" w:line="240" w:lineRule="auto"/>
        <w:ind w:firstLine="0"/>
        <w:jc w:val="both"/>
        <w:rPr>
          <w:color w:val="auto"/>
          <w:sz w:val="28"/>
          <w:szCs w:val="28"/>
        </w:rPr>
      </w:pPr>
      <w:r w:rsidRPr="00C735A7">
        <w:rPr>
          <w:color w:val="auto"/>
          <w:sz w:val="28"/>
          <w:szCs w:val="28"/>
        </w:rPr>
        <w:t>- работать индивидуально, в группе;</w:t>
      </w:r>
    </w:p>
    <w:p w:rsidR="00B55F99" w:rsidRPr="00C735A7" w:rsidRDefault="00B55F99" w:rsidP="00D82279">
      <w:pPr>
        <w:pStyle w:val="41"/>
        <w:shd w:val="clear" w:color="auto" w:fill="auto"/>
        <w:tabs>
          <w:tab w:val="left" w:pos="714"/>
        </w:tabs>
        <w:spacing w:before="20" w:afterLines="20" w:after="48" w:line="240" w:lineRule="auto"/>
        <w:ind w:firstLine="0"/>
        <w:jc w:val="both"/>
        <w:rPr>
          <w:color w:val="auto"/>
          <w:sz w:val="28"/>
          <w:szCs w:val="28"/>
        </w:rPr>
      </w:pPr>
      <w:r w:rsidRPr="00C735A7">
        <w:rPr>
          <w:color w:val="auto"/>
          <w:sz w:val="28"/>
          <w:szCs w:val="28"/>
        </w:rPr>
        <w:t>- оформлять результаты деятельности;</w:t>
      </w:r>
    </w:p>
    <w:p w:rsidR="00B55F99" w:rsidRPr="00C735A7" w:rsidRDefault="00B55F99" w:rsidP="00D82279">
      <w:pPr>
        <w:pStyle w:val="41"/>
        <w:shd w:val="clear" w:color="auto" w:fill="auto"/>
        <w:tabs>
          <w:tab w:val="left" w:pos="714"/>
        </w:tabs>
        <w:spacing w:before="20" w:afterLines="20" w:after="48" w:line="240" w:lineRule="auto"/>
        <w:ind w:firstLine="0"/>
        <w:jc w:val="both"/>
        <w:rPr>
          <w:color w:val="auto"/>
          <w:sz w:val="28"/>
          <w:szCs w:val="28"/>
        </w:rPr>
      </w:pPr>
      <w:r w:rsidRPr="00C735A7">
        <w:rPr>
          <w:color w:val="auto"/>
          <w:sz w:val="28"/>
          <w:szCs w:val="28"/>
        </w:rPr>
        <w:t>- представлять выполненную работу;</w:t>
      </w:r>
    </w:p>
    <w:p w:rsidR="00B55F99" w:rsidRPr="00C735A7" w:rsidRDefault="00B55F99" w:rsidP="00D82279">
      <w:pPr>
        <w:shd w:val="clear" w:color="auto" w:fill="FFFFFF"/>
        <w:spacing w:before="20" w:afterLines="20" w:after="48"/>
        <w:rPr>
          <w:sz w:val="28"/>
          <w:szCs w:val="28"/>
        </w:rPr>
      </w:pPr>
      <w:r w:rsidRPr="00C735A7">
        <w:rPr>
          <w:sz w:val="28"/>
          <w:szCs w:val="28"/>
        </w:rPr>
        <w:t>- проявлять фантазию, воображение;</w:t>
      </w:r>
    </w:p>
    <w:p w:rsidR="00B55F99" w:rsidRPr="00C735A7" w:rsidRDefault="00B55F99" w:rsidP="00D82279">
      <w:pPr>
        <w:shd w:val="clear" w:color="auto" w:fill="FFFFFF"/>
        <w:spacing w:before="20" w:afterLines="20" w:after="48"/>
        <w:rPr>
          <w:rStyle w:val="FontStyle140"/>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B55F99" w:rsidRPr="00C735A7" w:rsidRDefault="00B55F99" w:rsidP="00D82279">
      <w:pPr>
        <w:shd w:val="clear" w:color="auto" w:fill="FFFFFF"/>
        <w:spacing w:before="20" w:afterLines="20" w:after="48"/>
        <w:rPr>
          <w:i/>
          <w:sz w:val="28"/>
          <w:szCs w:val="28"/>
          <w:u w:val="single"/>
        </w:rPr>
      </w:pPr>
      <w:r w:rsidRPr="00C735A7">
        <w:rPr>
          <w:i/>
          <w:sz w:val="28"/>
          <w:szCs w:val="28"/>
          <w:u w:val="single"/>
        </w:rPr>
        <w:t>Личностные</w:t>
      </w:r>
    </w:p>
    <w:p w:rsidR="00B55F99" w:rsidRPr="00C735A7" w:rsidRDefault="00B55F99" w:rsidP="00D82279">
      <w:pPr>
        <w:pStyle w:val="41"/>
        <w:shd w:val="clear" w:color="auto" w:fill="auto"/>
        <w:tabs>
          <w:tab w:val="left" w:pos="695"/>
        </w:tabs>
        <w:spacing w:before="20" w:afterLines="20" w:after="48" w:line="240" w:lineRule="auto"/>
        <w:ind w:firstLine="0"/>
        <w:jc w:val="both"/>
        <w:rPr>
          <w:color w:val="auto"/>
          <w:sz w:val="28"/>
          <w:szCs w:val="28"/>
        </w:rPr>
      </w:pPr>
      <w:r w:rsidRPr="00C735A7">
        <w:rPr>
          <w:color w:val="auto"/>
          <w:sz w:val="28"/>
          <w:szCs w:val="28"/>
        </w:rPr>
        <w:t>- проявлять активность, готовность к выдвижению идей и предложений;</w:t>
      </w:r>
    </w:p>
    <w:p w:rsidR="00B55F99" w:rsidRPr="00C735A7" w:rsidRDefault="00B55F99" w:rsidP="00D82279">
      <w:pPr>
        <w:pStyle w:val="41"/>
        <w:shd w:val="clear" w:color="auto" w:fill="auto"/>
        <w:tabs>
          <w:tab w:val="left" w:pos="695"/>
        </w:tabs>
        <w:spacing w:before="20" w:afterLines="20" w:after="48" w:line="240" w:lineRule="auto"/>
        <w:ind w:firstLine="0"/>
        <w:jc w:val="both"/>
        <w:rPr>
          <w:color w:val="auto"/>
          <w:sz w:val="28"/>
          <w:szCs w:val="28"/>
        </w:rPr>
      </w:pPr>
      <w:r w:rsidRPr="00C735A7">
        <w:rPr>
          <w:color w:val="auto"/>
          <w:sz w:val="28"/>
          <w:szCs w:val="28"/>
        </w:rPr>
        <w:t>- проявлять силу воли, упорство в достижении цели;</w:t>
      </w:r>
    </w:p>
    <w:p w:rsidR="00B55F99" w:rsidRPr="00C735A7" w:rsidRDefault="00B55F99" w:rsidP="00D82279">
      <w:pPr>
        <w:pStyle w:val="41"/>
        <w:shd w:val="clear" w:color="auto" w:fill="auto"/>
        <w:tabs>
          <w:tab w:val="left" w:pos="695"/>
        </w:tabs>
        <w:spacing w:before="20" w:afterLines="20" w:after="48" w:line="240" w:lineRule="auto"/>
        <w:ind w:firstLine="0"/>
        <w:jc w:val="both"/>
        <w:rPr>
          <w:color w:val="auto"/>
          <w:sz w:val="28"/>
          <w:szCs w:val="28"/>
        </w:rPr>
      </w:pPr>
      <w:r w:rsidRPr="00C735A7">
        <w:rPr>
          <w:color w:val="auto"/>
          <w:sz w:val="28"/>
          <w:szCs w:val="28"/>
        </w:rPr>
        <w:t>- владеть навыками работы в группе;</w:t>
      </w:r>
    </w:p>
    <w:p w:rsidR="00B55F99" w:rsidRPr="00C735A7" w:rsidRDefault="00B55F99" w:rsidP="00D82279">
      <w:pPr>
        <w:pStyle w:val="41"/>
        <w:shd w:val="clear" w:color="auto" w:fill="auto"/>
        <w:tabs>
          <w:tab w:val="left" w:pos="695"/>
        </w:tabs>
        <w:spacing w:before="20" w:afterLines="20" w:after="48" w:line="240" w:lineRule="auto"/>
        <w:ind w:firstLine="0"/>
        <w:jc w:val="both"/>
        <w:rPr>
          <w:color w:val="auto"/>
          <w:sz w:val="28"/>
          <w:szCs w:val="28"/>
        </w:rPr>
      </w:pPr>
      <w:r w:rsidRPr="00C735A7">
        <w:rPr>
          <w:color w:val="auto"/>
          <w:sz w:val="28"/>
          <w:szCs w:val="28"/>
        </w:rPr>
        <w:t>- понимать ценность здоровья;</w:t>
      </w:r>
    </w:p>
    <w:p w:rsidR="00B55F99" w:rsidRPr="00C735A7" w:rsidRDefault="00B55F99" w:rsidP="00D82279">
      <w:pPr>
        <w:shd w:val="clear" w:color="auto" w:fill="FFFFFF"/>
        <w:spacing w:before="20" w:afterLines="20" w:after="48"/>
        <w:rPr>
          <w:sz w:val="28"/>
          <w:szCs w:val="28"/>
        </w:rPr>
      </w:pPr>
      <w:r w:rsidRPr="00C735A7">
        <w:rPr>
          <w:sz w:val="28"/>
          <w:szCs w:val="28"/>
        </w:rPr>
        <w:t>- проявлять ответственность, исполнительность, трудолюбие, аккуратность и др.;</w:t>
      </w:r>
    </w:p>
    <w:p w:rsidR="00B55F99" w:rsidRPr="00C735A7" w:rsidRDefault="00B55F99" w:rsidP="00D82279">
      <w:pPr>
        <w:shd w:val="clear" w:color="auto" w:fill="FFFFFF"/>
        <w:spacing w:before="20" w:afterLines="20" w:after="48"/>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B55F99" w:rsidRPr="00557B43" w:rsidRDefault="00B55F99" w:rsidP="00D82279">
      <w:pPr>
        <w:tabs>
          <w:tab w:val="left" w:pos="142"/>
        </w:tabs>
        <w:suppressAutoHyphens/>
        <w:spacing w:before="20" w:afterLines="20" w:after="48"/>
        <w:rPr>
          <w:i/>
          <w:sz w:val="28"/>
          <w:szCs w:val="28"/>
          <w:u w:val="single"/>
        </w:rPr>
      </w:pPr>
      <w:r w:rsidRPr="00557B43">
        <w:rPr>
          <w:i/>
          <w:sz w:val="28"/>
          <w:szCs w:val="28"/>
          <w:u w:val="single"/>
        </w:rPr>
        <w:lastRenderedPageBreak/>
        <w:t>Предметные</w:t>
      </w:r>
    </w:p>
    <w:p w:rsidR="00B55F99" w:rsidRPr="00557B43" w:rsidRDefault="00B55F99" w:rsidP="00D82279">
      <w:pPr>
        <w:tabs>
          <w:tab w:val="left" w:pos="142"/>
        </w:tabs>
        <w:suppressAutoHyphens/>
        <w:spacing w:before="20" w:afterLines="20" w:after="48"/>
        <w:rPr>
          <w:i/>
          <w:sz w:val="28"/>
          <w:szCs w:val="28"/>
        </w:rPr>
      </w:pPr>
      <w:r w:rsidRPr="00557B43">
        <w:rPr>
          <w:i/>
          <w:sz w:val="28"/>
          <w:szCs w:val="28"/>
        </w:rPr>
        <w:t xml:space="preserve">К концу </w:t>
      </w:r>
      <w:r>
        <w:rPr>
          <w:i/>
          <w:sz w:val="28"/>
          <w:szCs w:val="28"/>
        </w:rPr>
        <w:t xml:space="preserve">первого </w:t>
      </w:r>
      <w:r w:rsidRPr="00557B43">
        <w:rPr>
          <w:i/>
          <w:sz w:val="28"/>
          <w:szCs w:val="28"/>
        </w:rPr>
        <w:t xml:space="preserve"> года обучения </w:t>
      </w:r>
      <w:r w:rsidRPr="00557B43">
        <w:rPr>
          <w:i/>
          <w:color w:val="000000"/>
          <w:sz w:val="28"/>
          <w:szCs w:val="28"/>
        </w:rPr>
        <w:t>обучающийся</w:t>
      </w:r>
      <w:r w:rsidRPr="00557B43">
        <w:rPr>
          <w:i/>
          <w:sz w:val="28"/>
          <w:szCs w:val="28"/>
        </w:rPr>
        <w:t xml:space="preserve"> будет </w:t>
      </w:r>
    </w:p>
    <w:p w:rsidR="00B55F99" w:rsidRPr="00557B43" w:rsidRDefault="00B55F99" w:rsidP="00D82279">
      <w:pPr>
        <w:tabs>
          <w:tab w:val="left" w:pos="142"/>
        </w:tabs>
        <w:suppressAutoHyphens/>
        <w:spacing w:before="20" w:afterLines="20" w:after="48"/>
        <w:ind w:firstLine="142"/>
        <w:rPr>
          <w:i/>
          <w:sz w:val="28"/>
          <w:szCs w:val="28"/>
        </w:rPr>
      </w:pPr>
      <w:r w:rsidRPr="00557B43">
        <w:rPr>
          <w:i/>
          <w:sz w:val="28"/>
          <w:szCs w:val="28"/>
        </w:rPr>
        <w:t>знать:</w:t>
      </w:r>
    </w:p>
    <w:p w:rsidR="00B55F99" w:rsidRPr="00557B43" w:rsidRDefault="00B55F99" w:rsidP="00D82279">
      <w:pPr>
        <w:shd w:val="clear" w:color="auto" w:fill="FFFFFF"/>
        <w:spacing w:before="20" w:afterLines="20" w:after="48"/>
        <w:rPr>
          <w:color w:val="000000"/>
          <w:sz w:val="28"/>
          <w:szCs w:val="28"/>
        </w:rPr>
      </w:pPr>
      <w:r>
        <w:rPr>
          <w:color w:val="000000"/>
          <w:sz w:val="28"/>
          <w:szCs w:val="28"/>
        </w:rPr>
        <w:t xml:space="preserve">- </w:t>
      </w:r>
      <w:r w:rsidRPr="00557B43">
        <w:rPr>
          <w:color w:val="000000"/>
          <w:sz w:val="28"/>
          <w:szCs w:val="28"/>
        </w:rPr>
        <w:t>необходимую терминологию;</w:t>
      </w:r>
    </w:p>
    <w:p w:rsidR="00B55F99" w:rsidRPr="00557B43" w:rsidRDefault="00B55F99" w:rsidP="00B55F99">
      <w:pPr>
        <w:pStyle w:val="Style18"/>
        <w:widowControl/>
        <w:jc w:val="both"/>
        <w:rPr>
          <w:rStyle w:val="FontStyle140"/>
          <w:sz w:val="28"/>
          <w:szCs w:val="28"/>
        </w:rPr>
      </w:pPr>
      <w:r w:rsidRPr="00557B43">
        <w:rPr>
          <w:color w:val="000000"/>
          <w:sz w:val="28"/>
          <w:szCs w:val="28"/>
        </w:rPr>
        <w:t>-</w:t>
      </w:r>
      <w:r w:rsidRPr="00557B43">
        <w:rPr>
          <w:rStyle w:val="FontStyle140"/>
          <w:sz w:val="28"/>
          <w:szCs w:val="28"/>
        </w:rPr>
        <w:t xml:space="preserve"> название и назначение материалов и приспособлений;</w:t>
      </w:r>
    </w:p>
    <w:p w:rsidR="00B55F99" w:rsidRPr="00557B43" w:rsidRDefault="00B55F99" w:rsidP="00B55F99">
      <w:pPr>
        <w:pStyle w:val="Style18"/>
        <w:widowControl/>
        <w:jc w:val="both"/>
        <w:rPr>
          <w:rStyle w:val="FontStyle140"/>
          <w:sz w:val="28"/>
          <w:szCs w:val="28"/>
        </w:rPr>
      </w:pPr>
      <w:r w:rsidRPr="00557B43">
        <w:rPr>
          <w:rStyle w:val="FontStyle140"/>
          <w:sz w:val="28"/>
          <w:szCs w:val="28"/>
        </w:rPr>
        <w:t xml:space="preserve">- правила организации рабочего места; </w:t>
      </w:r>
    </w:p>
    <w:p w:rsidR="00B55F99" w:rsidRPr="00557B43" w:rsidRDefault="00B55F99" w:rsidP="00B55F99">
      <w:pPr>
        <w:pStyle w:val="Style18"/>
        <w:widowControl/>
        <w:jc w:val="both"/>
        <w:rPr>
          <w:rStyle w:val="FontStyle140"/>
          <w:sz w:val="28"/>
          <w:szCs w:val="28"/>
        </w:rPr>
      </w:pPr>
      <w:r w:rsidRPr="00557B43">
        <w:rPr>
          <w:rStyle w:val="FontStyle140"/>
          <w:sz w:val="28"/>
          <w:szCs w:val="28"/>
        </w:rPr>
        <w:t>-</w:t>
      </w:r>
      <w:r>
        <w:rPr>
          <w:rStyle w:val="FontStyle140"/>
          <w:sz w:val="28"/>
          <w:szCs w:val="28"/>
        </w:rPr>
        <w:t xml:space="preserve"> </w:t>
      </w:r>
      <w:r w:rsidRPr="00557B43">
        <w:rPr>
          <w:rStyle w:val="FontStyle140"/>
          <w:sz w:val="28"/>
          <w:szCs w:val="28"/>
        </w:rPr>
        <w:t>правила и приемы разметки и контроля по шаблону;</w:t>
      </w:r>
    </w:p>
    <w:p w:rsidR="00B55F99" w:rsidRPr="00372BDA" w:rsidRDefault="00B55F99" w:rsidP="00B55F99">
      <w:pPr>
        <w:pStyle w:val="Style18"/>
        <w:widowControl/>
        <w:rPr>
          <w:rStyle w:val="FontStyle140"/>
          <w:sz w:val="28"/>
          <w:szCs w:val="28"/>
        </w:rPr>
      </w:pPr>
      <w:r w:rsidRPr="00372BDA">
        <w:rPr>
          <w:rStyle w:val="FontStyle140"/>
          <w:sz w:val="28"/>
          <w:szCs w:val="28"/>
        </w:rPr>
        <w:t>- правила техники безопасности труда при работе с колющими и режущими инструментами;</w:t>
      </w:r>
    </w:p>
    <w:p w:rsidR="00B55F99" w:rsidRPr="00372BDA" w:rsidRDefault="00B55F99" w:rsidP="00B55F99">
      <w:pPr>
        <w:pStyle w:val="Style17"/>
        <w:widowControl/>
        <w:rPr>
          <w:rStyle w:val="FontStyle140"/>
          <w:sz w:val="28"/>
          <w:szCs w:val="28"/>
        </w:rPr>
      </w:pPr>
      <w:r w:rsidRPr="00372BDA">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B55F99" w:rsidRPr="00372BDA" w:rsidRDefault="00B55F99" w:rsidP="00B55F99">
      <w:pPr>
        <w:shd w:val="clear" w:color="auto" w:fill="FFFFFF"/>
        <w:rPr>
          <w:i/>
          <w:sz w:val="28"/>
          <w:szCs w:val="28"/>
        </w:rPr>
      </w:pPr>
      <w:r w:rsidRPr="00372BDA">
        <w:rPr>
          <w:i/>
          <w:sz w:val="28"/>
          <w:szCs w:val="28"/>
        </w:rPr>
        <w:t>уметь:</w:t>
      </w:r>
    </w:p>
    <w:p w:rsidR="00B55F99" w:rsidRPr="00D82279" w:rsidRDefault="00B55F99" w:rsidP="00B55F99">
      <w:pPr>
        <w:shd w:val="clear" w:color="auto" w:fill="FFFFFF"/>
        <w:rPr>
          <w:color w:val="000000"/>
          <w:sz w:val="28"/>
          <w:szCs w:val="28"/>
        </w:rPr>
      </w:pPr>
      <w:r w:rsidRPr="00D82279">
        <w:rPr>
          <w:color w:val="000000"/>
          <w:sz w:val="28"/>
          <w:szCs w:val="28"/>
        </w:rPr>
        <w:t>- владеть различными техниками и технологиями изготовления поделок из различных материалов;</w:t>
      </w:r>
    </w:p>
    <w:p w:rsidR="00B55F99" w:rsidRPr="00D82279" w:rsidRDefault="00B55F99" w:rsidP="00B55F99">
      <w:pPr>
        <w:shd w:val="clear" w:color="auto" w:fill="FFFFFF"/>
        <w:rPr>
          <w:rStyle w:val="FontStyle140"/>
          <w:color w:val="000000"/>
          <w:sz w:val="28"/>
          <w:szCs w:val="28"/>
        </w:rPr>
      </w:pPr>
      <w:r w:rsidRPr="00D82279">
        <w:rPr>
          <w:color w:val="000000"/>
          <w:sz w:val="28"/>
          <w:szCs w:val="28"/>
        </w:rPr>
        <w:t xml:space="preserve">- </w:t>
      </w:r>
      <w:r w:rsidRPr="00D82279">
        <w:rPr>
          <w:rStyle w:val="FontStyle140"/>
          <w:sz w:val="28"/>
          <w:szCs w:val="28"/>
        </w:rPr>
        <w:t xml:space="preserve"> правильно хранить и использовать материал;</w:t>
      </w:r>
    </w:p>
    <w:p w:rsidR="00B55F99" w:rsidRPr="00D82279" w:rsidRDefault="00B55F99" w:rsidP="00B55F99">
      <w:pPr>
        <w:pStyle w:val="Style18"/>
        <w:widowControl/>
        <w:rPr>
          <w:rStyle w:val="FontStyle140"/>
          <w:sz w:val="28"/>
          <w:szCs w:val="28"/>
        </w:rPr>
      </w:pPr>
      <w:r w:rsidRPr="00D82279">
        <w:rPr>
          <w:rStyle w:val="FontStyle140"/>
          <w:sz w:val="28"/>
          <w:szCs w:val="28"/>
        </w:rPr>
        <w:t>- использовать инструменты строго по назначению;</w:t>
      </w:r>
    </w:p>
    <w:p w:rsidR="00B55F99" w:rsidRPr="00D82279" w:rsidRDefault="00B55F99" w:rsidP="00B55F99">
      <w:pPr>
        <w:pStyle w:val="Style18"/>
        <w:widowControl/>
        <w:rPr>
          <w:rStyle w:val="FontStyle140"/>
          <w:sz w:val="28"/>
          <w:szCs w:val="28"/>
        </w:rPr>
      </w:pPr>
      <w:r w:rsidRPr="00D82279">
        <w:rPr>
          <w:rStyle w:val="FontStyle140"/>
          <w:sz w:val="28"/>
          <w:szCs w:val="28"/>
        </w:rPr>
        <w:t>- правильно организовать рабочее место и поддерживать порядок во время работы;</w:t>
      </w:r>
    </w:p>
    <w:p w:rsidR="00B55F99" w:rsidRPr="00D82279" w:rsidRDefault="00B55F99" w:rsidP="00B55F99">
      <w:pPr>
        <w:pStyle w:val="Style18"/>
        <w:widowControl/>
        <w:rPr>
          <w:rStyle w:val="FontStyle140"/>
          <w:sz w:val="28"/>
          <w:szCs w:val="28"/>
        </w:rPr>
      </w:pPr>
      <w:r w:rsidRPr="00D82279">
        <w:rPr>
          <w:rStyle w:val="FontStyle140"/>
          <w:sz w:val="28"/>
          <w:szCs w:val="28"/>
        </w:rPr>
        <w:t xml:space="preserve"> - выполнять плоские и объемные работы в технике «аппликация», «конструирование»;</w:t>
      </w:r>
    </w:p>
    <w:p w:rsidR="00B55F99" w:rsidRPr="00D82279" w:rsidRDefault="00B55F99" w:rsidP="00B55F99">
      <w:pPr>
        <w:pStyle w:val="Style18"/>
        <w:widowControl/>
        <w:jc w:val="both"/>
        <w:rPr>
          <w:rStyle w:val="FontStyle140"/>
          <w:i/>
          <w:sz w:val="28"/>
          <w:szCs w:val="28"/>
        </w:rPr>
      </w:pPr>
      <w:r w:rsidRPr="00D82279">
        <w:rPr>
          <w:rStyle w:val="FontStyle140"/>
          <w:i/>
          <w:sz w:val="28"/>
          <w:szCs w:val="28"/>
        </w:rPr>
        <w:t>2 год обучения</w:t>
      </w:r>
    </w:p>
    <w:p w:rsidR="00B55F99" w:rsidRPr="00D82279" w:rsidRDefault="00B55F99" w:rsidP="00D82279">
      <w:pPr>
        <w:pStyle w:val="311"/>
        <w:shd w:val="clear" w:color="auto" w:fill="auto"/>
        <w:spacing w:before="20" w:afterLines="20" w:after="48" w:line="240" w:lineRule="auto"/>
        <w:jc w:val="left"/>
        <w:rPr>
          <w:sz w:val="28"/>
          <w:szCs w:val="28"/>
        </w:rPr>
      </w:pPr>
      <w:r w:rsidRPr="00D82279">
        <w:rPr>
          <w:rStyle w:val="32"/>
          <w:i/>
          <w:sz w:val="28"/>
          <w:szCs w:val="28"/>
        </w:rPr>
        <w:t>Метапредметные</w:t>
      </w:r>
    </w:p>
    <w:p w:rsidR="00B55F99" w:rsidRPr="00D82279" w:rsidRDefault="00B55F99" w:rsidP="00B55F99">
      <w:pPr>
        <w:pStyle w:val="41"/>
        <w:shd w:val="clear" w:color="auto" w:fill="auto"/>
        <w:tabs>
          <w:tab w:val="left" w:pos="714"/>
        </w:tabs>
        <w:spacing w:before="20" w:afterLines="20" w:after="48" w:line="240" w:lineRule="auto"/>
        <w:ind w:firstLine="0"/>
        <w:jc w:val="left"/>
        <w:rPr>
          <w:color w:val="auto"/>
          <w:sz w:val="28"/>
          <w:szCs w:val="28"/>
        </w:rPr>
      </w:pPr>
      <w:r w:rsidRPr="00D82279">
        <w:rPr>
          <w:color w:val="auto"/>
          <w:sz w:val="28"/>
          <w:szCs w:val="28"/>
        </w:rPr>
        <w:t>- понимать творческую задачу;</w:t>
      </w:r>
    </w:p>
    <w:p w:rsidR="00B55F99" w:rsidRPr="00D82279" w:rsidRDefault="00B55F99" w:rsidP="00B55F99">
      <w:pPr>
        <w:pStyle w:val="41"/>
        <w:shd w:val="clear" w:color="auto" w:fill="auto"/>
        <w:tabs>
          <w:tab w:val="left" w:pos="714"/>
        </w:tabs>
        <w:spacing w:before="20" w:afterLines="20" w:after="48" w:line="240" w:lineRule="auto"/>
        <w:ind w:firstLine="0"/>
        <w:jc w:val="left"/>
        <w:rPr>
          <w:color w:val="auto"/>
          <w:sz w:val="28"/>
          <w:szCs w:val="28"/>
        </w:rPr>
      </w:pPr>
      <w:r w:rsidRPr="00D82279">
        <w:rPr>
          <w:color w:val="auto"/>
          <w:sz w:val="28"/>
          <w:szCs w:val="28"/>
        </w:rPr>
        <w:t>- действовать по плану и планировать свою деятельность;</w:t>
      </w:r>
      <w:r w:rsidRPr="00D82279">
        <w:rPr>
          <w:color w:val="auto"/>
          <w:sz w:val="28"/>
          <w:szCs w:val="28"/>
        </w:rPr>
        <w:br/>
        <w:t>- адекватно воспринимать оценки и отметки;</w:t>
      </w:r>
    </w:p>
    <w:p w:rsidR="00B55F99" w:rsidRPr="00D82279" w:rsidRDefault="00B55F99" w:rsidP="00B55F99">
      <w:pPr>
        <w:pStyle w:val="41"/>
        <w:shd w:val="clear" w:color="auto" w:fill="auto"/>
        <w:tabs>
          <w:tab w:val="left" w:pos="714"/>
        </w:tabs>
        <w:spacing w:before="20" w:afterLines="20" w:after="48" w:line="240" w:lineRule="auto"/>
        <w:ind w:firstLine="0"/>
        <w:jc w:val="left"/>
        <w:rPr>
          <w:color w:val="auto"/>
          <w:sz w:val="28"/>
          <w:szCs w:val="28"/>
        </w:rPr>
      </w:pPr>
      <w:r w:rsidRPr="00D82279">
        <w:rPr>
          <w:color w:val="auto"/>
          <w:sz w:val="28"/>
          <w:szCs w:val="28"/>
        </w:rPr>
        <w:t xml:space="preserve">- справедливо оценивать результаты других учащихся; </w:t>
      </w:r>
      <w:r w:rsidRPr="00D82279">
        <w:rPr>
          <w:color w:val="auto"/>
          <w:sz w:val="28"/>
          <w:szCs w:val="28"/>
        </w:rPr>
        <w:br/>
        <w:t xml:space="preserve">- взаимодействовать со взрослыми и со сверстниками в учебной деятельности; </w:t>
      </w:r>
    </w:p>
    <w:p w:rsidR="00B55F99" w:rsidRPr="00D82279" w:rsidRDefault="00B55F99" w:rsidP="00B55F99">
      <w:pPr>
        <w:shd w:val="clear" w:color="auto" w:fill="FFFFFF"/>
        <w:spacing w:before="20" w:afterLines="20" w:after="48"/>
        <w:rPr>
          <w:sz w:val="28"/>
          <w:szCs w:val="28"/>
        </w:rPr>
      </w:pPr>
      <w:r w:rsidRPr="00D82279">
        <w:rPr>
          <w:sz w:val="28"/>
          <w:szCs w:val="28"/>
        </w:rPr>
        <w:t>- проявлять фантазию, воображение;</w:t>
      </w:r>
    </w:p>
    <w:p w:rsidR="00B55F99" w:rsidRPr="00D82279" w:rsidRDefault="00B55F99" w:rsidP="00B55F99">
      <w:pPr>
        <w:shd w:val="clear" w:color="auto" w:fill="FFFFFF"/>
        <w:spacing w:before="20" w:afterLines="20" w:after="48"/>
        <w:rPr>
          <w:sz w:val="28"/>
          <w:szCs w:val="28"/>
        </w:rPr>
      </w:pPr>
      <w:r w:rsidRPr="00D82279">
        <w:rPr>
          <w:sz w:val="28"/>
          <w:szCs w:val="28"/>
        </w:rPr>
        <w:t>- проявлять заинтересованность в творческой деятельности, как в способе самопознания и познания мира.</w:t>
      </w:r>
    </w:p>
    <w:p w:rsidR="00B55F99" w:rsidRPr="00D82279" w:rsidRDefault="00B55F99" w:rsidP="00B55F99">
      <w:pPr>
        <w:pStyle w:val="41"/>
        <w:shd w:val="clear" w:color="auto" w:fill="auto"/>
        <w:tabs>
          <w:tab w:val="left" w:pos="714"/>
        </w:tabs>
        <w:spacing w:before="20" w:afterLines="20" w:after="48" w:line="240" w:lineRule="auto"/>
        <w:ind w:firstLine="0"/>
        <w:jc w:val="left"/>
        <w:rPr>
          <w:color w:val="auto"/>
          <w:sz w:val="28"/>
          <w:szCs w:val="28"/>
        </w:rPr>
      </w:pPr>
      <w:r w:rsidRPr="00D82279">
        <w:rPr>
          <w:color w:val="auto"/>
          <w:sz w:val="28"/>
          <w:szCs w:val="28"/>
        </w:rPr>
        <w:t>- работать с дополнительной литературой, разными источниками информации;</w:t>
      </w:r>
    </w:p>
    <w:p w:rsidR="00B55F99" w:rsidRPr="00D82279" w:rsidRDefault="00B55F99" w:rsidP="00B55F99">
      <w:pPr>
        <w:pStyle w:val="41"/>
        <w:shd w:val="clear" w:color="auto" w:fill="auto"/>
        <w:tabs>
          <w:tab w:val="left" w:pos="714"/>
        </w:tabs>
        <w:spacing w:before="20" w:afterLines="20" w:after="48" w:line="240" w:lineRule="auto"/>
        <w:ind w:firstLine="0"/>
        <w:jc w:val="left"/>
        <w:rPr>
          <w:color w:val="auto"/>
          <w:sz w:val="28"/>
          <w:szCs w:val="28"/>
        </w:rPr>
      </w:pPr>
      <w:r w:rsidRPr="00D82279">
        <w:rPr>
          <w:color w:val="auto"/>
          <w:sz w:val="28"/>
          <w:szCs w:val="28"/>
        </w:rPr>
        <w:t>- эстетично оформлять результаты деятельности;</w:t>
      </w:r>
    </w:p>
    <w:p w:rsidR="00B55F99" w:rsidRPr="00D82279" w:rsidRDefault="00B55F99" w:rsidP="00B55F99">
      <w:pPr>
        <w:pStyle w:val="41"/>
        <w:shd w:val="clear" w:color="auto" w:fill="auto"/>
        <w:tabs>
          <w:tab w:val="left" w:pos="714"/>
        </w:tabs>
        <w:spacing w:before="20" w:afterLines="20" w:after="48" w:line="240" w:lineRule="auto"/>
        <w:ind w:firstLine="0"/>
        <w:jc w:val="left"/>
        <w:rPr>
          <w:color w:val="auto"/>
          <w:sz w:val="28"/>
          <w:szCs w:val="28"/>
        </w:rPr>
      </w:pPr>
      <w:r w:rsidRPr="00D82279">
        <w:rPr>
          <w:color w:val="auto"/>
          <w:sz w:val="28"/>
          <w:szCs w:val="28"/>
        </w:rPr>
        <w:t>- самостоятельно представлять выполненную работу;</w:t>
      </w:r>
    </w:p>
    <w:p w:rsidR="00B55F99" w:rsidRPr="00D82279" w:rsidRDefault="00B55F99" w:rsidP="00B55F99">
      <w:pPr>
        <w:shd w:val="clear" w:color="auto" w:fill="FFFFFF"/>
        <w:spacing w:before="20" w:afterLines="20" w:after="48"/>
        <w:rPr>
          <w:i/>
          <w:sz w:val="28"/>
          <w:szCs w:val="28"/>
          <w:u w:val="single"/>
        </w:rPr>
      </w:pPr>
      <w:r w:rsidRPr="00D82279">
        <w:rPr>
          <w:i/>
          <w:sz w:val="28"/>
          <w:szCs w:val="28"/>
          <w:u w:val="single"/>
        </w:rPr>
        <w:t>Личностные</w:t>
      </w:r>
    </w:p>
    <w:p w:rsidR="00B55F99" w:rsidRPr="00D82279" w:rsidRDefault="00B55F99" w:rsidP="00B55F99">
      <w:pPr>
        <w:pStyle w:val="41"/>
        <w:shd w:val="clear" w:color="auto" w:fill="auto"/>
        <w:tabs>
          <w:tab w:val="left" w:pos="695"/>
        </w:tabs>
        <w:spacing w:before="20" w:afterLines="20" w:after="48" w:line="240" w:lineRule="auto"/>
        <w:ind w:firstLine="0"/>
        <w:jc w:val="both"/>
        <w:rPr>
          <w:color w:val="auto"/>
          <w:sz w:val="28"/>
          <w:szCs w:val="28"/>
        </w:rPr>
      </w:pPr>
      <w:r w:rsidRPr="00D82279">
        <w:rPr>
          <w:color w:val="auto"/>
          <w:sz w:val="28"/>
          <w:szCs w:val="28"/>
        </w:rPr>
        <w:t>- проявлять силу воли, упорство в достижении цели,  готовность к преодолению трудностей:</w:t>
      </w:r>
    </w:p>
    <w:p w:rsidR="00B55F99" w:rsidRPr="00D82279" w:rsidRDefault="00B55F99" w:rsidP="00B55F99">
      <w:pPr>
        <w:shd w:val="clear" w:color="auto" w:fill="FFFFFF"/>
        <w:spacing w:before="20" w:afterLines="20" w:after="48"/>
        <w:rPr>
          <w:sz w:val="28"/>
          <w:szCs w:val="28"/>
        </w:rPr>
      </w:pPr>
      <w:r w:rsidRPr="00D82279">
        <w:rPr>
          <w:sz w:val="28"/>
          <w:szCs w:val="28"/>
        </w:rPr>
        <w:t>- проявлять ответственность, исполнительность, трудолюбие, аккуратность и др.;</w:t>
      </w:r>
    </w:p>
    <w:p w:rsidR="00B55F99" w:rsidRPr="00D82279" w:rsidRDefault="00B55F99" w:rsidP="00B55F99">
      <w:pPr>
        <w:shd w:val="clear" w:color="auto" w:fill="FFFFFF"/>
        <w:spacing w:before="20" w:afterLines="20" w:after="48"/>
        <w:rPr>
          <w:sz w:val="28"/>
          <w:szCs w:val="28"/>
        </w:rPr>
      </w:pPr>
      <w:r w:rsidRPr="00D82279">
        <w:rPr>
          <w:sz w:val="28"/>
          <w:szCs w:val="28"/>
        </w:rPr>
        <w:t>- проявлять потребность и навыки коллективного взаимодействия через вовлечение в общее творческое дело;</w:t>
      </w:r>
    </w:p>
    <w:p w:rsidR="00B55F99" w:rsidRPr="00D82279" w:rsidRDefault="00B55F99" w:rsidP="00B55F99">
      <w:pPr>
        <w:pStyle w:val="a8"/>
        <w:spacing w:before="20" w:beforeAutospacing="0" w:afterLines="20" w:after="48" w:afterAutospacing="0"/>
        <w:ind w:right="525"/>
        <w:rPr>
          <w:sz w:val="28"/>
          <w:szCs w:val="28"/>
        </w:rPr>
      </w:pPr>
      <w:r w:rsidRPr="00D82279">
        <w:rPr>
          <w:sz w:val="28"/>
          <w:szCs w:val="28"/>
        </w:rPr>
        <w:t>-  способность к самооценке на основе критериев успеш</w:t>
      </w:r>
      <w:r w:rsidRPr="00D82279">
        <w:rPr>
          <w:sz w:val="28"/>
          <w:szCs w:val="28"/>
        </w:rPr>
        <w:softHyphen/>
        <w:t>ности учебной деятельности;</w:t>
      </w:r>
    </w:p>
    <w:p w:rsidR="00B55F99" w:rsidRPr="00D82279" w:rsidRDefault="00B55F99" w:rsidP="00B55F99">
      <w:pPr>
        <w:pStyle w:val="a8"/>
        <w:spacing w:before="20" w:beforeAutospacing="0" w:afterLines="20" w:after="48" w:afterAutospacing="0"/>
        <w:ind w:right="525"/>
        <w:rPr>
          <w:sz w:val="28"/>
          <w:szCs w:val="28"/>
        </w:rPr>
      </w:pPr>
      <w:r w:rsidRPr="00D82279">
        <w:rPr>
          <w:sz w:val="28"/>
          <w:szCs w:val="28"/>
        </w:rPr>
        <w:t>- ориентация на искусство как значимую сферу человеческой жизни;</w:t>
      </w:r>
    </w:p>
    <w:p w:rsidR="00B55F99" w:rsidRPr="00D82279" w:rsidRDefault="00B55F99" w:rsidP="00B55F99">
      <w:pPr>
        <w:pStyle w:val="a8"/>
        <w:spacing w:before="20" w:beforeAutospacing="0" w:afterLines="20" w:after="48" w:afterAutospacing="0"/>
        <w:ind w:right="525"/>
        <w:rPr>
          <w:rStyle w:val="FontStyle140"/>
          <w:sz w:val="28"/>
          <w:szCs w:val="28"/>
        </w:rPr>
      </w:pPr>
      <w:r w:rsidRPr="00D82279">
        <w:rPr>
          <w:sz w:val="28"/>
          <w:szCs w:val="28"/>
        </w:rPr>
        <w:lastRenderedPageBreak/>
        <w:t>-  понимание чувств других людей и сопереживание им, выражающееся  в поступках, направленных на помощь и обеспечение благополучия.</w:t>
      </w:r>
    </w:p>
    <w:p w:rsidR="00B55F99" w:rsidRPr="00D82279" w:rsidRDefault="00B55F99" w:rsidP="00B55F99">
      <w:pPr>
        <w:tabs>
          <w:tab w:val="left" w:pos="142"/>
        </w:tabs>
        <w:suppressAutoHyphens/>
        <w:spacing w:before="20" w:afterLines="20" w:after="48"/>
        <w:rPr>
          <w:i/>
          <w:sz w:val="28"/>
          <w:szCs w:val="28"/>
          <w:u w:val="single"/>
        </w:rPr>
      </w:pPr>
      <w:r w:rsidRPr="00D82279">
        <w:rPr>
          <w:i/>
          <w:sz w:val="28"/>
          <w:szCs w:val="28"/>
          <w:u w:val="single"/>
        </w:rPr>
        <w:t>Предметные</w:t>
      </w:r>
    </w:p>
    <w:p w:rsidR="00B55F99" w:rsidRPr="00372BDA" w:rsidRDefault="00B55F99" w:rsidP="00B55F99">
      <w:pPr>
        <w:tabs>
          <w:tab w:val="left" w:pos="142"/>
        </w:tabs>
        <w:suppressAutoHyphens/>
        <w:spacing w:before="20" w:afterLines="20" w:after="48"/>
        <w:ind w:firstLine="142"/>
        <w:rPr>
          <w:i/>
          <w:sz w:val="28"/>
          <w:szCs w:val="28"/>
        </w:rPr>
      </w:pPr>
      <w:r w:rsidRPr="00372BDA">
        <w:rPr>
          <w:i/>
          <w:sz w:val="28"/>
          <w:szCs w:val="28"/>
        </w:rPr>
        <w:t xml:space="preserve">К концу второго  года обучения обучающийся будет </w:t>
      </w:r>
    </w:p>
    <w:p w:rsidR="00B55F99" w:rsidRPr="00372BDA" w:rsidRDefault="00B55F99" w:rsidP="00B55F99">
      <w:pPr>
        <w:tabs>
          <w:tab w:val="left" w:pos="142"/>
        </w:tabs>
        <w:suppressAutoHyphens/>
        <w:spacing w:before="20" w:afterLines="20" w:after="48"/>
        <w:ind w:firstLine="142"/>
        <w:rPr>
          <w:i/>
          <w:sz w:val="28"/>
          <w:szCs w:val="28"/>
        </w:rPr>
      </w:pPr>
      <w:r w:rsidRPr="00372BDA">
        <w:rPr>
          <w:i/>
          <w:sz w:val="28"/>
          <w:szCs w:val="28"/>
        </w:rPr>
        <w:t>знать:</w:t>
      </w:r>
    </w:p>
    <w:p w:rsidR="00B55F99" w:rsidRPr="00372BDA" w:rsidRDefault="00B55F99" w:rsidP="00B55F99">
      <w:pPr>
        <w:shd w:val="clear" w:color="auto" w:fill="FFFFFF"/>
        <w:spacing w:before="20" w:afterLines="20" w:after="48"/>
        <w:rPr>
          <w:sz w:val="28"/>
          <w:szCs w:val="28"/>
        </w:rPr>
      </w:pPr>
      <w:r w:rsidRPr="00372BDA">
        <w:rPr>
          <w:sz w:val="28"/>
          <w:szCs w:val="28"/>
        </w:rPr>
        <w:t>- необходимую терминологию;</w:t>
      </w:r>
    </w:p>
    <w:p w:rsidR="00B55F99" w:rsidRPr="00372BDA" w:rsidRDefault="00B55F99" w:rsidP="00B55F99">
      <w:pPr>
        <w:pStyle w:val="Style18"/>
        <w:widowControl/>
        <w:jc w:val="both"/>
        <w:rPr>
          <w:rStyle w:val="FontStyle140"/>
          <w:sz w:val="28"/>
          <w:szCs w:val="28"/>
        </w:rPr>
      </w:pPr>
      <w:r>
        <w:rPr>
          <w:rStyle w:val="FontStyle140"/>
          <w:sz w:val="28"/>
          <w:szCs w:val="28"/>
        </w:rPr>
        <w:t xml:space="preserve">- </w:t>
      </w:r>
      <w:r w:rsidRPr="00372BDA">
        <w:rPr>
          <w:rStyle w:val="FontStyle140"/>
          <w:sz w:val="28"/>
          <w:szCs w:val="28"/>
        </w:rPr>
        <w:t>правила техники безопасности труда при работе с колющими и режущими инструментами;</w:t>
      </w:r>
    </w:p>
    <w:p w:rsidR="00B55F99" w:rsidRPr="00372BDA" w:rsidRDefault="00B55F99" w:rsidP="00B55F99">
      <w:pPr>
        <w:pStyle w:val="Style17"/>
        <w:widowControl/>
        <w:jc w:val="both"/>
        <w:rPr>
          <w:rStyle w:val="FontStyle140"/>
          <w:sz w:val="28"/>
          <w:szCs w:val="28"/>
        </w:rPr>
      </w:pPr>
      <w:r w:rsidRPr="00372BDA">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B55F99" w:rsidRPr="00372BDA" w:rsidRDefault="00B55F99" w:rsidP="00B55F99">
      <w:pPr>
        <w:pStyle w:val="Style46"/>
        <w:widowControl/>
        <w:jc w:val="both"/>
        <w:rPr>
          <w:rStyle w:val="FontStyle140"/>
          <w:sz w:val="28"/>
          <w:szCs w:val="28"/>
        </w:rPr>
      </w:pPr>
      <w:r w:rsidRPr="00372BDA">
        <w:rPr>
          <w:rStyle w:val="FontStyle140"/>
          <w:sz w:val="28"/>
          <w:szCs w:val="28"/>
        </w:rPr>
        <w:t>- основы композиции;</w:t>
      </w:r>
    </w:p>
    <w:p w:rsidR="00B55F99" w:rsidRPr="00372BDA" w:rsidRDefault="00B55F99" w:rsidP="00B55F99">
      <w:pPr>
        <w:shd w:val="clear" w:color="auto" w:fill="FFFFFF"/>
        <w:rPr>
          <w:i/>
          <w:sz w:val="28"/>
          <w:szCs w:val="28"/>
        </w:rPr>
      </w:pPr>
      <w:r w:rsidRPr="00372BDA">
        <w:rPr>
          <w:i/>
          <w:sz w:val="28"/>
          <w:szCs w:val="28"/>
        </w:rPr>
        <w:t>уметь:</w:t>
      </w:r>
    </w:p>
    <w:p w:rsidR="00B55F99" w:rsidRPr="00372BDA" w:rsidRDefault="00B55F99" w:rsidP="00B55F99">
      <w:pPr>
        <w:pStyle w:val="Style15"/>
        <w:widowControl/>
        <w:jc w:val="both"/>
        <w:rPr>
          <w:rStyle w:val="FontStyle140"/>
          <w:sz w:val="28"/>
          <w:szCs w:val="28"/>
        </w:rPr>
      </w:pPr>
      <w:r w:rsidRPr="00372BDA">
        <w:rPr>
          <w:rStyle w:val="FontStyle140"/>
          <w:sz w:val="28"/>
          <w:szCs w:val="28"/>
        </w:rPr>
        <w:t>- работать с бумагой;</w:t>
      </w:r>
    </w:p>
    <w:p w:rsidR="00B55F99" w:rsidRPr="00372BDA" w:rsidRDefault="00B55F99" w:rsidP="00B55F99">
      <w:pPr>
        <w:pStyle w:val="Style42"/>
        <w:widowControl/>
        <w:jc w:val="both"/>
        <w:rPr>
          <w:rStyle w:val="FontStyle140"/>
          <w:sz w:val="28"/>
          <w:szCs w:val="28"/>
        </w:rPr>
      </w:pPr>
      <w:r w:rsidRPr="00372BDA">
        <w:rPr>
          <w:rStyle w:val="FontStyle140"/>
          <w:sz w:val="28"/>
          <w:szCs w:val="28"/>
        </w:rPr>
        <w:t>- работать в технике конструирование, мозаика, аппликация;</w:t>
      </w:r>
    </w:p>
    <w:p w:rsidR="00B55F99" w:rsidRPr="00372BDA" w:rsidRDefault="00B55F99" w:rsidP="00B55F99">
      <w:pPr>
        <w:pStyle w:val="Style42"/>
        <w:widowControl/>
        <w:jc w:val="both"/>
        <w:rPr>
          <w:sz w:val="28"/>
          <w:szCs w:val="28"/>
        </w:rPr>
      </w:pPr>
      <w:r w:rsidRPr="00372BDA">
        <w:rPr>
          <w:rStyle w:val="FontStyle140"/>
          <w:sz w:val="28"/>
          <w:szCs w:val="28"/>
        </w:rPr>
        <w:t>- уметь составлять объёмные, плоскостные, сюжетные работы;</w:t>
      </w:r>
    </w:p>
    <w:p w:rsidR="00B55F99" w:rsidRPr="00372BDA" w:rsidRDefault="00B55F99" w:rsidP="00B55F99">
      <w:pPr>
        <w:pStyle w:val="Style18"/>
        <w:widowControl/>
        <w:jc w:val="both"/>
        <w:rPr>
          <w:rStyle w:val="FontStyle140"/>
          <w:sz w:val="28"/>
          <w:szCs w:val="28"/>
        </w:rPr>
      </w:pPr>
      <w:r w:rsidRPr="00372BDA">
        <w:rPr>
          <w:rStyle w:val="FontStyle140"/>
          <w:sz w:val="28"/>
          <w:szCs w:val="28"/>
        </w:rPr>
        <w:t xml:space="preserve">- составлять и оформлять композиции; </w:t>
      </w:r>
    </w:p>
    <w:p w:rsidR="00B55F99" w:rsidRPr="00372BDA" w:rsidRDefault="00B55F99" w:rsidP="00B55F99">
      <w:pPr>
        <w:pStyle w:val="Style18"/>
        <w:widowControl/>
        <w:jc w:val="both"/>
        <w:rPr>
          <w:rStyle w:val="FontStyle140"/>
          <w:sz w:val="28"/>
          <w:szCs w:val="28"/>
        </w:rPr>
      </w:pPr>
      <w:r w:rsidRPr="00372BDA">
        <w:rPr>
          <w:rStyle w:val="FontStyle140"/>
          <w:sz w:val="28"/>
          <w:szCs w:val="28"/>
        </w:rPr>
        <w:t>-выполнять работы в технике «коллаж»;</w:t>
      </w:r>
    </w:p>
    <w:p w:rsidR="00B55F99" w:rsidRPr="00072BE4" w:rsidRDefault="00B55F99" w:rsidP="00B55F99">
      <w:pPr>
        <w:pStyle w:val="Style18"/>
        <w:widowControl/>
        <w:jc w:val="both"/>
        <w:rPr>
          <w:rStyle w:val="FontStyle140"/>
          <w:sz w:val="28"/>
          <w:szCs w:val="28"/>
        </w:rPr>
      </w:pPr>
      <w:r w:rsidRPr="00372BDA">
        <w:rPr>
          <w:rStyle w:val="FontStyle140"/>
          <w:sz w:val="28"/>
          <w:szCs w:val="28"/>
        </w:rPr>
        <w:t xml:space="preserve">- оформлять </w:t>
      </w:r>
      <w:r w:rsidRPr="00072BE4">
        <w:rPr>
          <w:rStyle w:val="FontStyle140"/>
          <w:sz w:val="28"/>
          <w:szCs w:val="28"/>
        </w:rPr>
        <w:t>изделие;</w:t>
      </w:r>
    </w:p>
    <w:p w:rsidR="00B55F99" w:rsidRPr="00072BE4" w:rsidRDefault="00B55F99" w:rsidP="00B55F99">
      <w:pPr>
        <w:pStyle w:val="Style18"/>
        <w:widowControl/>
        <w:jc w:val="both"/>
        <w:rPr>
          <w:rStyle w:val="FontStyle140"/>
          <w:sz w:val="28"/>
          <w:szCs w:val="28"/>
        </w:rPr>
      </w:pPr>
      <w:r w:rsidRPr="00072BE4">
        <w:rPr>
          <w:rStyle w:val="FontStyle140"/>
          <w:sz w:val="28"/>
          <w:szCs w:val="28"/>
        </w:rPr>
        <w:t xml:space="preserve">- выполнять работы с использованием  изученных видов техник; </w:t>
      </w:r>
    </w:p>
    <w:p w:rsidR="00B55F99" w:rsidRPr="00072BE4" w:rsidRDefault="00B55F99" w:rsidP="00B55F99">
      <w:pPr>
        <w:pStyle w:val="Style18"/>
        <w:widowControl/>
        <w:jc w:val="both"/>
        <w:rPr>
          <w:rStyle w:val="FontStyle140"/>
          <w:color w:val="000000"/>
          <w:sz w:val="28"/>
          <w:szCs w:val="28"/>
        </w:rPr>
      </w:pPr>
      <w:r w:rsidRPr="00072BE4">
        <w:rPr>
          <w:rStyle w:val="FontStyle140"/>
          <w:sz w:val="28"/>
          <w:szCs w:val="28"/>
        </w:rPr>
        <w:t>-</w:t>
      </w:r>
      <w:r w:rsidRPr="00072BE4">
        <w:rPr>
          <w:rStyle w:val="FontStyle140"/>
          <w:color w:val="000000"/>
          <w:sz w:val="28"/>
          <w:szCs w:val="28"/>
        </w:rPr>
        <w:t xml:space="preserve">контролировать правильность выполнения своих действий; </w:t>
      </w:r>
    </w:p>
    <w:p w:rsidR="00B55F99" w:rsidRPr="00072BE4" w:rsidRDefault="00B55F99" w:rsidP="00B55F99">
      <w:pPr>
        <w:pStyle w:val="Style18"/>
        <w:widowControl/>
        <w:jc w:val="both"/>
        <w:rPr>
          <w:rStyle w:val="FontStyle140"/>
          <w:color w:val="000000"/>
          <w:sz w:val="28"/>
          <w:szCs w:val="28"/>
        </w:rPr>
      </w:pPr>
      <w:r w:rsidRPr="00072BE4">
        <w:rPr>
          <w:rStyle w:val="FontStyle140"/>
          <w:color w:val="000000"/>
          <w:sz w:val="28"/>
          <w:szCs w:val="28"/>
        </w:rPr>
        <w:t>-работать в паре, коллективе, распределять и согласовывать свой труд с другими.</w:t>
      </w:r>
    </w:p>
    <w:p w:rsidR="00B55F99" w:rsidRPr="00072BE4" w:rsidRDefault="00B55F99" w:rsidP="00D82279">
      <w:pPr>
        <w:pStyle w:val="Style18"/>
        <w:widowControl/>
        <w:spacing w:before="20" w:afterLines="20" w:after="48"/>
        <w:jc w:val="both"/>
        <w:rPr>
          <w:rStyle w:val="FontStyle140"/>
          <w:i/>
          <w:color w:val="000000"/>
          <w:sz w:val="28"/>
          <w:szCs w:val="28"/>
        </w:rPr>
      </w:pPr>
      <w:r w:rsidRPr="00072BE4">
        <w:rPr>
          <w:rStyle w:val="FontStyle140"/>
          <w:i/>
          <w:color w:val="000000"/>
          <w:sz w:val="28"/>
          <w:szCs w:val="28"/>
        </w:rPr>
        <w:t>3 год обучения</w:t>
      </w:r>
    </w:p>
    <w:p w:rsidR="00B55F99" w:rsidRPr="00072BE4" w:rsidRDefault="00B55F99" w:rsidP="00D82279">
      <w:pPr>
        <w:pStyle w:val="311"/>
        <w:shd w:val="clear" w:color="auto" w:fill="auto"/>
        <w:spacing w:before="20" w:afterLines="20" w:after="48" w:line="240" w:lineRule="auto"/>
        <w:jc w:val="left"/>
        <w:rPr>
          <w:color w:val="000000"/>
          <w:sz w:val="28"/>
          <w:szCs w:val="28"/>
        </w:rPr>
      </w:pPr>
      <w:r w:rsidRPr="00072BE4">
        <w:rPr>
          <w:rStyle w:val="32"/>
          <w:i/>
          <w:sz w:val="28"/>
          <w:szCs w:val="28"/>
        </w:rPr>
        <w:t>Метапредметные</w:t>
      </w:r>
    </w:p>
    <w:p w:rsidR="00B55F99" w:rsidRPr="00072BE4" w:rsidRDefault="00B55F99" w:rsidP="00D82279">
      <w:pPr>
        <w:pStyle w:val="41"/>
        <w:shd w:val="clear" w:color="auto" w:fill="auto"/>
        <w:tabs>
          <w:tab w:val="left" w:pos="714"/>
        </w:tabs>
        <w:spacing w:before="20" w:afterLines="20" w:after="48" w:line="240" w:lineRule="auto"/>
        <w:ind w:firstLine="0"/>
        <w:jc w:val="left"/>
        <w:rPr>
          <w:sz w:val="28"/>
          <w:szCs w:val="28"/>
        </w:rPr>
      </w:pPr>
      <w:r w:rsidRPr="00072BE4">
        <w:rPr>
          <w:sz w:val="28"/>
          <w:szCs w:val="28"/>
        </w:rPr>
        <w:t>- овладение универсальными познавательными действиями;</w:t>
      </w:r>
    </w:p>
    <w:p w:rsidR="00B55F99" w:rsidRPr="00072BE4" w:rsidRDefault="00B55F99" w:rsidP="00D82279">
      <w:pPr>
        <w:pStyle w:val="41"/>
        <w:shd w:val="clear" w:color="auto" w:fill="auto"/>
        <w:tabs>
          <w:tab w:val="left" w:pos="714"/>
        </w:tabs>
        <w:spacing w:before="20" w:afterLines="20" w:after="48" w:line="240" w:lineRule="auto"/>
        <w:ind w:firstLine="0"/>
        <w:jc w:val="left"/>
        <w:rPr>
          <w:sz w:val="28"/>
          <w:szCs w:val="28"/>
        </w:rPr>
      </w:pPr>
      <w:r w:rsidRPr="00072BE4">
        <w:rPr>
          <w:sz w:val="28"/>
          <w:szCs w:val="28"/>
        </w:rPr>
        <w:t>- сопоставлять части и целое в видимом образе, предмете, конструкции;</w:t>
      </w:r>
    </w:p>
    <w:p w:rsidR="00B55F99" w:rsidRPr="00072BE4" w:rsidRDefault="00B55F99" w:rsidP="00D82279">
      <w:pPr>
        <w:pStyle w:val="41"/>
        <w:shd w:val="clear" w:color="auto" w:fill="auto"/>
        <w:tabs>
          <w:tab w:val="left" w:pos="714"/>
        </w:tabs>
        <w:spacing w:before="20" w:afterLines="20" w:after="48" w:line="240" w:lineRule="auto"/>
        <w:ind w:firstLine="0"/>
        <w:jc w:val="left"/>
        <w:rPr>
          <w:sz w:val="28"/>
          <w:szCs w:val="28"/>
        </w:rPr>
      </w:pPr>
      <w:r w:rsidRPr="00072BE4">
        <w:rPr>
          <w:sz w:val="28"/>
          <w:szCs w:val="28"/>
        </w:rPr>
        <w:t>- оотносить тональные отношения (тёмное - светлое) в пространственных и плоскостных объектах;</w:t>
      </w:r>
    </w:p>
    <w:p w:rsidR="00B55F99" w:rsidRPr="00072BE4" w:rsidRDefault="00B55F99" w:rsidP="00D82279">
      <w:pPr>
        <w:pStyle w:val="41"/>
        <w:shd w:val="clear" w:color="auto" w:fill="auto"/>
        <w:tabs>
          <w:tab w:val="left" w:pos="714"/>
        </w:tabs>
        <w:spacing w:before="20" w:afterLines="20" w:after="48" w:line="240" w:lineRule="auto"/>
        <w:ind w:firstLine="0"/>
        <w:jc w:val="left"/>
        <w:rPr>
          <w:sz w:val="28"/>
          <w:szCs w:val="28"/>
        </w:rPr>
      </w:pPr>
      <w:r w:rsidRPr="00072BE4">
        <w:rPr>
          <w:sz w:val="28"/>
          <w:szCs w:val="28"/>
        </w:rPr>
        <w:t>- проявлять исследовательские, экспериментальные действия в процессе освоения выразительных свойств различных художественных материалов при самостоятельном выполнении художественно-творческих заданий;</w:t>
      </w:r>
    </w:p>
    <w:p w:rsidR="00B55F99" w:rsidRPr="00072BE4" w:rsidRDefault="00B55F99" w:rsidP="00D82279">
      <w:pPr>
        <w:pStyle w:val="41"/>
        <w:shd w:val="clear" w:color="auto" w:fill="auto"/>
        <w:tabs>
          <w:tab w:val="left" w:pos="714"/>
        </w:tabs>
        <w:spacing w:before="20" w:afterLines="20" w:after="48" w:line="240" w:lineRule="auto"/>
        <w:ind w:firstLine="0"/>
        <w:jc w:val="left"/>
        <w:rPr>
          <w:sz w:val="28"/>
          <w:szCs w:val="28"/>
        </w:rPr>
      </w:pPr>
      <w:r w:rsidRPr="00072BE4">
        <w:rPr>
          <w:sz w:val="28"/>
          <w:szCs w:val="28"/>
        </w:rPr>
        <w:t>- использовать электронные образовательные ресурсы;</w:t>
      </w:r>
    </w:p>
    <w:p w:rsidR="00B55F99" w:rsidRPr="00072BE4" w:rsidRDefault="00B55F99" w:rsidP="00D82279">
      <w:pPr>
        <w:pStyle w:val="41"/>
        <w:shd w:val="clear" w:color="auto" w:fill="auto"/>
        <w:tabs>
          <w:tab w:val="left" w:pos="714"/>
        </w:tabs>
        <w:spacing w:before="20" w:afterLines="20" w:after="48" w:line="240" w:lineRule="auto"/>
        <w:ind w:firstLine="0"/>
        <w:jc w:val="left"/>
        <w:rPr>
          <w:sz w:val="28"/>
          <w:szCs w:val="28"/>
        </w:rPr>
      </w:pPr>
      <w:r w:rsidRPr="00072BE4">
        <w:rPr>
          <w:sz w:val="28"/>
          <w:szCs w:val="28"/>
        </w:rPr>
        <w:t>- выбирать источники для получения информации: поисковые системы интернета, цифровые электронные средства, справочники, художественные альбомы и детские книги;</w:t>
      </w:r>
    </w:p>
    <w:p w:rsidR="00B55F99" w:rsidRPr="0089129D" w:rsidRDefault="00B55F99" w:rsidP="00D82279">
      <w:pPr>
        <w:pStyle w:val="41"/>
        <w:shd w:val="clear" w:color="auto" w:fill="auto"/>
        <w:tabs>
          <w:tab w:val="left" w:pos="714"/>
        </w:tabs>
        <w:spacing w:before="20" w:afterLines="20" w:after="48" w:line="240" w:lineRule="auto"/>
        <w:ind w:firstLine="0"/>
        <w:jc w:val="left"/>
        <w:rPr>
          <w:color w:val="auto"/>
          <w:sz w:val="28"/>
          <w:szCs w:val="28"/>
        </w:rPr>
      </w:pPr>
      <w:r w:rsidRPr="00072BE4">
        <w:rPr>
          <w:sz w:val="28"/>
          <w:szCs w:val="28"/>
        </w:rPr>
        <w:t>- анализировать, интерпретировать</w:t>
      </w:r>
      <w:r>
        <w:t>, обобщать и систематизировать информацию;</w:t>
      </w:r>
    </w:p>
    <w:p w:rsidR="00B55F99" w:rsidRPr="00DE6E72" w:rsidRDefault="00B55F99" w:rsidP="00D82279">
      <w:pPr>
        <w:shd w:val="clear" w:color="auto" w:fill="FFFFFF"/>
        <w:spacing w:before="20" w:afterLines="20" w:after="48"/>
        <w:rPr>
          <w:i/>
          <w:sz w:val="28"/>
          <w:szCs w:val="28"/>
          <w:u w:val="single"/>
        </w:rPr>
      </w:pPr>
      <w:r w:rsidRPr="00DE6E72">
        <w:rPr>
          <w:i/>
          <w:sz w:val="28"/>
          <w:szCs w:val="28"/>
          <w:u w:val="single"/>
        </w:rPr>
        <w:t>Личностные</w:t>
      </w:r>
    </w:p>
    <w:p w:rsidR="00B55F99" w:rsidRPr="00DE6E72" w:rsidRDefault="00B55F99" w:rsidP="00D82279">
      <w:pPr>
        <w:pStyle w:val="41"/>
        <w:shd w:val="clear" w:color="auto" w:fill="auto"/>
        <w:tabs>
          <w:tab w:val="left" w:pos="695"/>
        </w:tabs>
        <w:spacing w:before="20" w:afterLines="20" w:after="48" w:line="240" w:lineRule="auto"/>
        <w:ind w:firstLine="0"/>
        <w:jc w:val="both"/>
        <w:rPr>
          <w:sz w:val="28"/>
          <w:szCs w:val="28"/>
        </w:rPr>
      </w:pPr>
      <w:r w:rsidRPr="00DE6E72">
        <w:rPr>
          <w:color w:val="auto"/>
          <w:sz w:val="28"/>
          <w:szCs w:val="28"/>
        </w:rPr>
        <w:t xml:space="preserve">- </w:t>
      </w:r>
      <w:r>
        <w:rPr>
          <w:sz w:val="28"/>
          <w:szCs w:val="28"/>
        </w:rPr>
        <w:t>п</w:t>
      </w:r>
      <w:r w:rsidRPr="00DE6E72">
        <w:rPr>
          <w:sz w:val="28"/>
          <w:szCs w:val="28"/>
        </w:rPr>
        <w:t>овышение усидчивости — способности проявлять терпение в раб</w:t>
      </w:r>
      <w:r>
        <w:rPr>
          <w:sz w:val="28"/>
          <w:szCs w:val="28"/>
        </w:rPr>
        <w:t>оте над долгосрочными проектами;</w:t>
      </w:r>
    </w:p>
    <w:p w:rsidR="00B55F99" w:rsidRPr="00DE6E72" w:rsidRDefault="00B55F99" w:rsidP="00D82279">
      <w:pPr>
        <w:pStyle w:val="41"/>
        <w:shd w:val="clear" w:color="auto" w:fill="auto"/>
        <w:tabs>
          <w:tab w:val="left" w:pos="695"/>
        </w:tabs>
        <w:spacing w:before="20" w:afterLines="20" w:after="48" w:line="240" w:lineRule="auto"/>
        <w:ind w:firstLine="0"/>
        <w:jc w:val="both"/>
        <w:rPr>
          <w:sz w:val="28"/>
          <w:szCs w:val="28"/>
        </w:rPr>
      </w:pPr>
      <w:r>
        <w:rPr>
          <w:sz w:val="28"/>
          <w:szCs w:val="28"/>
        </w:rPr>
        <w:t>- п</w:t>
      </w:r>
      <w:r w:rsidRPr="00DE6E72">
        <w:rPr>
          <w:sz w:val="28"/>
          <w:szCs w:val="28"/>
        </w:rPr>
        <w:t>овышение внимательности, памяти, наблюдательности</w:t>
      </w:r>
      <w:r>
        <w:rPr>
          <w:sz w:val="28"/>
          <w:szCs w:val="28"/>
        </w:rPr>
        <w:t>;</w:t>
      </w:r>
    </w:p>
    <w:p w:rsidR="00B55F99" w:rsidRPr="00DE6E72" w:rsidRDefault="00B55F99" w:rsidP="00D82279">
      <w:pPr>
        <w:pStyle w:val="41"/>
        <w:shd w:val="clear" w:color="auto" w:fill="auto"/>
        <w:tabs>
          <w:tab w:val="left" w:pos="695"/>
        </w:tabs>
        <w:spacing w:before="20" w:afterLines="20" w:after="48" w:line="240" w:lineRule="auto"/>
        <w:ind w:firstLine="0"/>
        <w:jc w:val="both"/>
        <w:rPr>
          <w:sz w:val="28"/>
          <w:szCs w:val="28"/>
        </w:rPr>
      </w:pPr>
      <w:r>
        <w:rPr>
          <w:sz w:val="28"/>
          <w:szCs w:val="28"/>
        </w:rPr>
        <w:t>- п</w:t>
      </w:r>
      <w:r w:rsidRPr="00DE6E72">
        <w:rPr>
          <w:sz w:val="28"/>
          <w:szCs w:val="28"/>
        </w:rPr>
        <w:t>роявление осознанного, уважительного и доброже</w:t>
      </w:r>
      <w:r>
        <w:rPr>
          <w:sz w:val="28"/>
          <w:szCs w:val="28"/>
        </w:rPr>
        <w:t xml:space="preserve">лательного отношения к истории, </w:t>
      </w:r>
      <w:r w:rsidRPr="00DE6E72">
        <w:rPr>
          <w:sz w:val="28"/>
          <w:szCs w:val="28"/>
        </w:rPr>
        <w:t>традициям, языкам, ценностям народов России и народов мира</w:t>
      </w:r>
      <w:r>
        <w:rPr>
          <w:sz w:val="28"/>
          <w:szCs w:val="28"/>
        </w:rPr>
        <w:t>, использование зарубежных авторов при создании мультфильма;</w:t>
      </w:r>
    </w:p>
    <w:p w:rsidR="00B55F99" w:rsidRPr="00DE6E72" w:rsidRDefault="00B55F99" w:rsidP="00D82279">
      <w:pPr>
        <w:pStyle w:val="41"/>
        <w:shd w:val="clear" w:color="auto" w:fill="auto"/>
        <w:tabs>
          <w:tab w:val="left" w:pos="695"/>
        </w:tabs>
        <w:spacing w:before="20" w:afterLines="20" w:after="48" w:line="240" w:lineRule="auto"/>
        <w:ind w:firstLine="0"/>
        <w:jc w:val="both"/>
        <w:rPr>
          <w:sz w:val="28"/>
          <w:szCs w:val="28"/>
        </w:rPr>
      </w:pPr>
      <w:r>
        <w:rPr>
          <w:sz w:val="28"/>
          <w:szCs w:val="28"/>
        </w:rPr>
        <w:lastRenderedPageBreak/>
        <w:t>- ф</w:t>
      </w:r>
      <w:r w:rsidRPr="00DE6E72">
        <w:rPr>
          <w:sz w:val="28"/>
          <w:szCs w:val="28"/>
        </w:rPr>
        <w:t>ормирование позитивного отношения к активной познавательной деятельности</w:t>
      </w:r>
      <w:r>
        <w:rPr>
          <w:sz w:val="28"/>
          <w:szCs w:val="28"/>
        </w:rPr>
        <w:t>;</w:t>
      </w:r>
    </w:p>
    <w:p w:rsidR="00B55F99" w:rsidRPr="00DE6E72" w:rsidRDefault="00B55F99" w:rsidP="00D82279">
      <w:pPr>
        <w:pStyle w:val="41"/>
        <w:shd w:val="clear" w:color="auto" w:fill="auto"/>
        <w:tabs>
          <w:tab w:val="left" w:pos="695"/>
        </w:tabs>
        <w:spacing w:before="20" w:afterLines="20" w:after="48" w:line="240" w:lineRule="auto"/>
        <w:ind w:firstLine="0"/>
        <w:jc w:val="both"/>
        <w:rPr>
          <w:sz w:val="28"/>
          <w:szCs w:val="28"/>
        </w:rPr>
      </w:pPr>
      <w:r>
        <w:rPr>
          <w:sz w:val="28"/>
          <w:szCs w:val="28"/>
        </w:rPr>
        <w:t>- ф</w:t>
      </w:r>
      <w:r w:rsidRPr="00DE6E72">
        <w:rPr>
          <w:sz w:val="28"/>
          <w:szCs w:val="28"/>
        </w:rPr>
        <w:t>ормирование самостоятельности и развитие личной ответственности за свои поступки</w:t>
      </w:r>
      <w:r>
        <w:rPr>
          <w:sz w:val="28"/>
          <w:szCs w:val="28"/>
        </w:rPr>
        <w:t>;</w:t>
      </w:r>
    </w:p>
    <w:p w:rsidR="00B55F99" w:rsidRPr="00DE6E72" w:rsidRDefault="00B55F99" w:rsidP="00B55F99">
      <w:pPr>
        <w:pStyle w:val="41"/>
        <w:shd w:val="clear" w:color="auto" w:fill="auto"/>
        <w:tabs>
          <w:tab w:val="left" w:pos="695"/>
        </w:tabs>
        <w:ind w:firstLine="0"/>
        <w:jc w:val="both"/>
        <w:rPr>
          <w:sz w:val="28"/>
          <w:szCs w:val="28"/>
        </w:rPr>
      </w:pPr>
      <w:r>
        <w:rPr>
          <w:sz w:val="28"/>
          <w:szCs w:val="28"/>
        </w:rPr>
        <w:t>- ф</w:t>
      </w:r>
      <w:r w:rsidRPr="00DE6E72">
        <w:rPr>
          <w:sz w:val="28"/>
          <w:szCs w:val="28"/>
        </w:rPr>
        <w:t>ормирование способности доводить начатое до конца</w:t>
      </w:r>
      <w:r>
        <w:rPr>
          <w:sz w:val="28"/>
          <w:szCs w:val="28"/>
        </w:rPr>
        <w:t>;</w:t>
      </w:r>
    </w:p>
    <w:p w:rsidR="00B55F99" w:rsidRPr="00DE6E72" w:rsidRDefault="00B55F99" w:rsidP="00B55F99">
      <w:pPr>
        <w:pStyle w:val="41"/>
        <w:shd w:val="clear" w:color="auto" w:fill="auto"/>
        <w:tabs>
          <w:tab w:val="left" w:pos="695"/>
        </w:tabs>
        <w:ind w:firstLine="0"/>
        <w:jc w:val="both"/>
        <w:rPr>
          <w:sz w:val="28"/>
          <w:szCs w:val="28"/>
        </w:rPr>
      </w:pPr>
      <w:r>
        <w:rPr>
          <w:sz w:val="28"/>
          <w:szCs w:val="28"/>
        </w:rPr>
        <w:t>- ф</w:t>
      </w:r>
      <w:r w:rsidRPr="00DE6E72">
        <w:rPr>
          <w:sz w:val="28"/>
          <w:szCs w:val="28"/>
        </w:rPr>
        <w:t>ормирование умений и навыков работы в коллективе</w:t>
      </w:r>
      <w:r>
        <w:rPr>
          <w:sz w:val="28"/>
          <w:szCs w:val="28"/>
        </w:rPr>
        <w:t>;</w:t>
      </w:r>
    </w:p>
    <w:p w:rsidR="00B55F99" w:rsidRPr="00DE6E72" w:rsidRDefault="00B55F99" w:rsidP="00B55F99">
      <w:pPr>
        <w:tabs>
          <w:tab w:val="left" w:pos="142"/>
        </w:tabs>
        <w:suppressAutoHyphens/>
        <w:rPr>
          <w:i/>
          <w:sz w:val="28"/>
          <w:szCs w:val="28"/>
          <w:u w:val="single"/>
        </w:rPr>
      </w:pPr>
      <w:r w:rsidRPr="00DE6E72">
        <w:rPr>
          <w:i/>
          <w:sz w:val="28"/>
          <w:szCs w:val="28"/>
          <w:u w:val="single"/>
        </w:rPr>
        <w:t>Предметные</w:t>
      </w:r>
    </w:p>
    <w:p w:rsidR="00B55F99" w:rsidRPr="00DE6E72" w:rsidRDefault="00B55F99" w:rsidP="00B55F99">
      <w:pPr>
        <w:tabs>
          <w:tab w:val="left" w:pos="142"/>
        </w:tabs>
        <w:suppressAutoHyphens/>
        <w:ind w:firstLine="142"/>
        <w:rPr>
          <w:i/>
          <w:sz w:val="28"/>
          <w:szCs w:val="28"/>
        </w:rPr>
      </w:pPr>
      <w:r w:rsidRPr="00DE6E72">
        <w:rPr>
          <w:i/>
          <w:sz w:val="28"/>
          <w:szCs w:val="28"/>
        </w:rPr>
        <w:t xml:space="preserve">К концу третьего  года обучения обучающийся будет </w:t>
      </w:r>
    </w:p>
    <w:p w:rsidR="00B55F99" w:rsidRPr="00DE6E72" w:rsidRDefault="00B55F99" w:rsidP="00B55F99">
      <w:pPr>
        <w:tabs>
          <w:tab w:val="left" w:pos="142"/>
        </w:tabs>
        <w:suppressAutoHyphens/>
        <w:ind w:firstLine="142"/>
        <w:rPr>
          <w:i/>
          <w:sz w:val="28"/>
          <w:szCs w:val="28"/>
        </w:rPr>
      </w:pPr>
      <w:r w:rsidRPr="00DE6E72">
        <w:rPr>
          <w:i/>
          <w:sz w:val="28"/>
          <w:szCs w:val="28"/>
        </w:rPr>
        <w:t>знать:</w:t>
      </w:r>
    </w:p>
    <w:p w:rsidR="00B55F99" w:rsidRDefault="00B55F99" w:rsidP="00B55F99">
      <w:pPr>
        <w:shd w:val="clear" w:color="auto" w:fill="FFFFFF"/>
        <w:rPr>
          <w:sz w:val="28"/>
          <w:szCs w:val="28"/>
        </w:rPr>
      </w:pPr>
      <w:r w:rsidRPr="000B0A78">
        <w:rPr>
          <w:sz w:val="28"/>
          <w:szCs w:val="28"/>
        </w:rPr>
        <w:t xml:space="preserve">- общие сведения об истории анимации, виды анимации, профессии в анимации; </w:t>
      </w:r>
    </w:p>
    <w:p w:rsidR="00B55F99" w:rsidRDefault="00B55F99" w:rsidP="00B55F99">
      <w:pPr>
        <w:shd w:val="clear" w:color="auto" w:fill="FFFFFF"/>
        <w:rPr>
          <w:sz w:val="28"/>
          <w:szCs w:val="28"/>
        </w:rPr>
      </w:pPr>
      <w:r>
        <w:rPr>
          <w:sz w:val="28"/>
          <w:szCs w:val="28"/>
        </w:rPr>
        <w:t xml:space="preserve">- </w:t>
      </w:r>
      <w:r w:rsidRPr="000B0A78">
        <w:rPr>
          <w:sz w:val="28"/>
          <w:szCs w:val="28"/>
        </w:rPr>
        <w:t>правила безопасности труда и личной гигиены при работе с техническим и худож</w:t>
      </w:r>
      <w:r>
        <w:rPr>
          <w:sz w:val="28"/>
          <w:szCs w:val="28"/>
        </w:rPr>
        <w:t xml:space="preserve">ественным оборудованием; </w:t>
      </w:r>
    </w:p>
    <w:p w:rsidR="00B55F99" w:rsidRDefault="00B55F99" w:rsidP="00B55F99">
      <w:pPr>
        <w:shd w:val="clear" w:color="auto" w:fill="FFFFFF"/>
        <w:rPr>
          <w:sz w:val="28"/>
          <w:szCs w:val="28"/>
        </w:rPr>
      </w:pPr>
      <w:r>
        <w:rPr>
          <w:sz w:val="28"/>
          <w:szCs w:val="28"/>
        </w:rPr>
        <w:t xml:space="preserve">- </w:t>
      </w:r>
      <w:r w:rsidRPr="000B0A78">
        <w:rPr>
          <w:sz w:val="28"/>
          <w:szCs w:val="28"/>
        </w:rPr>
        <w:t xml:space="preserve">знать, что компьютер, </w:t>
      </w:r>
      <w:r>
        <w:rPr>
          <w:sz w:val="28"/>
          <w:szCs w:val="28"/>
        </w:rPr>
        <w:t xml:space="preserve">планшет, </w:t>
      </w:r>
      <w:r w:rsidRPr="000B0A78">
        <w:rPr>
          <w:sz w:val="28"/>
          <w:szCs w:val="28"/>
        </w:rPr>
        <w:t xml:space="preserve">смартфон и фотоаппарат предназначены не только для развлечений (человекпотребитель), а также для самореализации (человексоздатель); </w:t>
      </w:r>
    </w:p>
    <w:p w:rsidR="00B55F99" w:rsidRDefault="00B55F99" w:rsidP="00B55F99">
      <w:pPr>
        <w:shd w:val="clear" w:color="auto" w:fill="FFFFFF"/>
        <w:rPr>
          <w:sz w:val="28"/>
          <w:szCs w:val="28"/>
        </w:rPr>
      </w:pPr>
      <w:r>
        <w:rPr>
          <w:sz w:val="28"/>
          <w:szCs w:val="28"/>
        </w:rPr>
        <w:t xml:space="preserve">- </w:t>
      </w:r>
      <w:r w:rsidRPr="000B0A78">
        <w:rPr>
          <w:sz w:val="28"/>
          <w:szCs w:val="28"/>
        </w:rPr>
        <w:t xml:space="preserve">знать профессиональные анимационные термины (монтаж, тайминг, раскадровка, фон, персонаж, сценарий и т.д.). </w:t>
      </w:r>
    </w:p>
    <w:p w:rsidR="00B55F99" w:rsidRDefault="00B55F99" w:rsidP="00B55F99">
      <w:pPr>
        <w:shd w:val="clear" w:color="auto" w:fill="FFFFFF"/>
        <w:rPr>
          <w:sz w:val="28"/>
          <w:szCs w:val="28"/>
        </w:rPr>
      </w:pPr>
      <w:r>
        <w:rPr>
          <w:sz w:val="28"/>
          <w:szCs w:val="28"/>
        </w:rPr>
        <w:t xml:space="preserve">- </w:t>
      </w:r>
      <w:r w:rsidRPr="000B0A78">
        <w:rPr>
          <w:sz w:val="28"/>
          <w:szCs w:val="28"/>
        </w:rPr>
        <w:t>основные техники и технологии создания мультфил</w:t>
      </w:r>
      <w:r>
        <w:rPr>
          <w:sz w:val="28"/>
          <w:szCs w:val="28"/>
        </w:rPr>
        <w:t xml:space="preserve">ьма. обучающийся будет уметь: - </w:t>
      </w:r>
      <w:r w:rsidRPr="000B0A78">
        <w:rPr>
          <w:sz w:val="28"/>
          <w:szCs w:val="28"/>
        </w:rPr>
        <w:t xml:space="preserve">самостоятельно составлять план действий при работе над мультипликационным фильмом от сценария до выпуска готового продукта (мультфильма); </w:t>
      </w:r>
    </w:p>
    <w:p w:rsidR="00B55F99" w:rsidRPr="000B0A78" w:rsidRDefault="00B55F99" w:rsidP="00B55F99">
      <w:pPr>
        <w:shd w:val="clear" w:color="auto" w:fill="FFFFFF"/>
        <w:rPr>
          <w:i/>
          <w:sz w:val="28"/>
          <w:szCs w:val="28"/>
        </w:rPr>
      </w:pPr>
      <w:r w:rsidRPr="000B0A78">
        <w:rPr>
          <w:i/>
          <w:sz w:val="28"/>
          <w:szCs w:val="28"/>
        </w:rPr>
        <w:t>уметь:</w:t>
      </w:r>
    </w:p>
    <w:p w:rsidR="00B55F99" w:rsidRDefault="00B55F99" w:rsidP="00B55F99">
      <w:pPr>
        <w:shd w:val="clear" w:color="auto" w:fill="FFFFFF"/>
        <w:rPr>
          <w:sz w:val="28"/>
          <w:szCs w:val="28"/>
        </w:rPr>
      </w:pPr>
      <w:r>
        <w:rPr>
          <w:sz w:val="28"/>
          <w:szCs w:val="28"/>
        </w:rPr>
        <w:t xml:space="preserve">- </w:t>
      </w:r>
      <w:r w:rsidRPr="000B0A78">
        <w:rPr>
          <w:sz w:val="28"/>
          <w:szCs w:val="28"/>
        </w:rPr>
        <w:t>изготавливать персонажей мультфильмов из пластилина, бумаги и т.п.;</w:t>
      </w:r>
    </w:p>
    <w:p w:rsidR="00B55F99" w:rsidRDefault="00B55F99" w:rsidP="00B55F99">
      <w:pPr>
        <w:shd w:val="clear" w:color="auto" w:fill="FFFFFF"/>
        <w:rPr>
          <w:sz w:val="28"/>
          <w:szCs w:val="28"/>
        </w:rPr>
      </w:pPr>
      <w:r>
        <w:rPr>
          <w:sz w:val="28"/>
          <w:szCs w:val="28"/>
        </w:rPr>
        <w:t xml:space="preserve"> - </w:t>
      </w:r>
      <w:r w:rsidRPr="000B0A78">
        <w:rPr>
          <w:sz w:val="28"/>
          <w:szCs w:val="28"/>
        </w:rPr>
        <w:t xml:space="preserve">изготавливать фоновые составляющие и декорации для мультфильмов; </w:t>
      </w:r>
    </w:p>
    <w:p w:rsidR="00B55F99" w:rsidRDefault="00B55F99" w:rsidP="00B55F99">
      <w:pPr>
        <w:shd w:val="clear" w:color="auto" w:fill="FFFFFF"/>
        <w:rPr>
          <w:sz w:val="28"/>
          <w:szCs w:val="28"/>
        </w:rPr>
      </w:pPr>
      <w:r>
        <w:rPr>
          <w:sz w:val="28"/>
          <w:szCs w:val="28"/>
        </w:rPr>
        <w:t xml:space="preserve">- </w:t>
      </w:r>
      <w:r w:rsidRPr="000B0A78">
        <w:rPr>
          <w:sz w:val="28"/>
          <w:szCs w:val="28"/>
        </w:rPr>
        <w:t xml:space="preserve">самостоятельно проводить покадровые съемки, используя фотоаппарат или смартфон; </w:t>
      </w:r>
    </w:p>
    <w:p w:rsidR="00B55F99" w:rsidRDefault="00B55F99" w:rsidP="00B55F99">
      <w:pPr>
        <w:shd w:val="clear" w:color="auto" w:fill="FFFFFF"/>
        <w:rPr>
          <w:sz w:val="28"/>
          <w:szCs w:val="28"/>
        </w:rPr>
      </w:pPr>
      <w:r>
        <w:rPr>
          <w:sz w:val="28"/>
          <w:szCs w:val="28"/>
        </w:rPr>
        <w:t xml:space="preserve">- </w:t>
      </w:r>
      <w:r w:rsidRPr="000B0A78">
        <w:rPr>
          <w:sz w:val="28"/>
          <w:szCs w:val="28"/>
        </w:rPr>
        <w:t xml:space="preserve">использовать компьютерные программы и программы на смартфоне для монтажа и озвучивания мультфильма. </w:t>
      </w:r>
    </w:p>
    <w:p w:rsidR="00B55F99" w:rsidRDefault="00B55F99" w:rsidP="00B55F99">
      <w:pPr>
        <w:shd w:val="clear" w:color="auto" w:fill="FFFFFF"/>
        <w:rPr>
          <w:sz w:val="28"/>
          <w:szCs w:val="28"/>
        </w:rPr>
      </w:pPr>
      <w:r>
        <w:rPr>
          <w:sz w:val="28"/>
          <w:szCs w:val="28"/>
        </w:rPr>
        <w:t>- уметь р</w:t>
      </w:r>
      <w:r w:rsidRPr="000B0A78">
        <w:rPr>
          <w:sz w:val="28"/>
          <w:szCs w:val="28"/>
        </w:rPr>
        <w:t>азместить снимки, музыкальные композиции, голосовые записи в программе для вёрстки и монтажа мультфильма.</w:t>
      </w:r>
    </w:p>
    <w:p w:rsidR="00B55F99" w:rsidRPr="00B55F99" w:rsidRDefault="00B55F99" w:rsidP="00B55F99">
      <w:pPr>
        <w:shd w:val="clear" w:color="auto" w:fill="FFFFFF"/>
        <w:rPr>
          <w:rStyle w:val="af3"/>
          <w:b w:val="0"/>
          <w:bCs w:val="0"/>
          <w:iCs w:val="0"/>
          <w:color w:val="auto"/>
          <w:sz w:val="28"/>
          <w:szCs w:val="28"/>
        </w:rPr>
      </w:pPr>
      <w:r w:rsidRPr="00B55F99">
        <w:rPr>
          <w:rStyle w:val="af3"/>
          <w:b w:val="0"/>
          <w:bCs w:val="0"/>
          <w:iCs w:val="0"/>
          <w:color w:val="auto"/>
          <w:sz w:val="28"/>
          <w:szCs w:val="28"/>
        </w:rPr>
        <w:t>4 год обучения</w:t>
      </w:r>
    </w:p>
    <w:p w:rsidR="00B55F99" w:rsidRPr="00B55F99" w:rsidRDefault="00B55F99" w:rsidP="00B55F99">
      <w:pPr>
        <w:shd w:val="clear" w:color="auto" w:fill="FFFFFF"/>
        <w:rPr>
          <w:rStyle w:val="af3"/>
          <w:b w:val="0"/>
          <w:bCs w:val="0"/>
          <w:iCs w:val="0"/>
          <w:color w:val="auto"/>
          <w:sz w:val="28"/>
          <w:szCs w:val="28"/>
          <w:u w:val="single"/>
        </w:rPr>
      </w:pPr>
      <w:r w:rsidRPr="00B55F99">
        <w:rPr>
          <w:rStyle w:val="af3"/>
          <w:b w:val="0"/>
          <w:bCs w:val="0"/>
          <w:iCs w:val="0"/>
          <w:color w:val="auto"/>
          <w:sz w:val="28"/>
          <w:szCs w:val="28"/>
          <w:u w:val="single"/>
        </w:rPr>
        <w:t>Метапредметные</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умение выполнять пробное учебное действие, в случае его неуспеха грамотно фиксировать свое затруднение, анализировать ситуацию, выявлять и конструктивно устранять причины затруднения.</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освоение начальных умений проектной деятельности: постановка и сохранение целей учебной деятельности, определение наиболее эффективных способов и средств достижения результата, планирование, прогнозирование, реализация построенного проекта.</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умение контролировать и оценивать свои учебные действия на основе выработанных критериев в соответствии с поставленной задачей и условиями ее реализации.</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формирование специфических для анимации операций</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xml:space="preserve">- умение работать в паре и группе, договариваться о распределении функций в совместной деятельности, осуществлять взаимный контроль, адекватно оценивать </w:t>
      </w:r>
      <w:r w:rsidRPr="00B55F99">
        <w:rPr>
          <w:rStyle w:val="af3"/>
          <w:b w:val="0"/>
          <w:bCs w:val="0"/>
          <w:i w:val="0"/>
          <w:iCs w:val="0"/>
          <w:color w:val="auto"/>
          <w:sz w:val="28"/>
          <w:szCs w:val="28"/>
        </w:rPr>
        <w:lastRenderedPageBreak/>
        <w:t>собственное поведение и поведение окружающих; стремление не допускать конфликты, а при их возникновении − готовность конструктивно их разрешать.</w:t>
      </w:r>
    </w:p>
    <w:p w:rsidR="00D82279" w:rsidRDefault="00D82279" w:rsidP="00B55F99">
      <w:pPr>
        <w:shd w:val="clear" w:color="auto" w:fill="FFFFFF"/>
        <w:rPr>
          <w:rStyle w:val="af3"/>
          <w:b w:val="0"/>
          <w:bCs w:val="0"/>
          <w:iCs w:val="0"/>
          <w:color w:val="auto"/>
          <w:sz w:val="28"/>
          <w:szCs w:val="28"/>
          <w:u w:val="single"/>
        </w:rPr>
      </w:pPr>
    </w:p>
    <w:p w:rsidR="00B55F99" w:rsidRPr="00B55F99" w:rsidRDefault="00B55F99" w:rsidP="00B55F99">
      <w:pPr>
        <w:shd w:val="clear" w:color="auto" w:fill="FFFFFF"/>
        <w:rPr>
          <w:rStyle w:val="af3"/>
          <w:b w:val="0"/>
          <w:bCs w:val="0"/>
          <w:iCs w:val="0"/>
          <w:color w:val="auto"/>
          <w:sz w:val="28"/>
          <w:szCs w:val="28"/>
          <w:u w:val="single"/>
        </w:rPr>
      </w:pPr>
      <w:r w:rsidRPr="00B55F99">
        <w:rPr>
          <w:rStyle w:val="af3"/>
          <w:b w:val="0"/>
          <w:bCs w:val="0"/>
          <w:iCs w:val="0"/>
          <w:color w:val="auto"/>
          <w:sz w:val="28"/>
          <w:szCs w:val="28"/>
          <w:u w:val="single"/>
        </w:rPr>
        <w:t>Личностные</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использование средств ИКТ как базы компьютерной грамотности.</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формирование позитивного отношения к активной познавательной деятельности;</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формирование самостоятельности и развитие личной ответственности за свои поступки;</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освоение норм общения и коммуникативного взаимодействия, навыков сотрудничества со взрослыми и сверстниками, умение находить выходы из спорных ситуаций.</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мотивация к работе на результат, как в исполнительской, так и в творческой деятельности.</w:t>
      </w:r>
    </w:p>
    <w:p w:rsidR="00B55F99" w:rsidRPr="00B55F99" w:rsidRDefault="00B55F99" w:rsidP="00B55F99">
      <w:pPr>
        <w:shd w:val="clear" w:color="auto" w:fill="FFFFFF"/>
        <w:rPr>
          <w:rStyle w:val="af3"/>
          <w:b w:val="0"/>
          <w:bCs w:val="0"/>
          <w:i w:val="0"/>
          <w:iCs w:val="0"/>
          <w:color w:val="auto"/>
          <w:sz w:val="28"/>
          <w:szCs w:val="28"/>
          <w:highlight w:val="green"/>
        </w:rPr>
      </w:pPr>
      <w:r w:rsidRPr="00B55F99">
        <w:rPr>
          <w:rStyle w:val="af3"/>
          <w:b w:val="0"/>
          <w:bCs w:val="0"/>
          <w:i w:val="0"/>
          <w:iCs w:val="0"/>
          <w:color w:val="auto"/>
          <w:sz w:val="28"/>
          <w:szCs w:val="28"/>
        </w:rPr>
        <w:t>- установка на здоровый образ жизни, спокойное отношение к ошибке как «рабочей» ситуации, требующей коррекции; вера в себя.</w:t>
      </w:r>
    </w:p>
    <w:p w:rsidR="00B55F99" w:rsidRPr="00B55F99" w:rsidRDefault="00B55F99" w:rsidP="00B55F99">
      <w:pPr>
        <w:shd w:val="clear" w:color="auto" w:fill="FFFFFF"/>
        <w:rPr>
          <w:rStyle w:val="af3"/>
          <w:b w:val="0"/>
          <w:bCs w:val="0"/>
          <w:iCs w:val="0"/>
          <w:color w:val="auto"/>
          <w:sz w:val="28"/>
          <w:szCs w:val="28"/>
          <w:u w:val="single"/>
        </w:rPr>
      </w:pPr>
      <w:r w:rsidRPr="00B55F99">
        <w:rPr>
          <w:rStyle w:val="af3"/>
          <w:b w:val="0"/>
          <w:bCs w:val="0"/>
          <w:iCs w:val="0"/>
          <w:color w:val="auto"/>
          <w:sz w:val="28"/>
          <w:szCs w:val="28"/>
          <w:u w:val="single"/>
        </w:rPr>
        <w:t>Предметные</w:t>
      </w:r>
    </w:p>
    <w:p w:rsidR="00B55F99" w:rsidRPr="00B55F99" w:rsidRDefault="00B55F99" w:rsidP="00B55F99">
      <w:pPr>
        <w:shd w:val="clear" w:color="auto" w:fill="FFFFFF"/>
        <w:rPr>
          <w:rStyle w:val="af3"/>
          <w:b w:val="0"/>
          <w:bCs w:val="0"/>
          <w:iCs w:val="0"/>
          <w:color w:val="auto"/>
          <w:sz w:val="28"/>
          <w:szCs w:val="28"/>
        </w:rPr>
      </w:pPr>
      <w:r w:rsidRPr="00B55F99">
        <w:rPr>
          <w:rStyle w:val="af3"/>
          <w:b w:val="0"/>
          <w:bCs w:val="0"/>
          <w:iCs w:val="0"/>
          <w:color w:val="auto"/>
          <w:sz w:val="28"/>
          <w:szCs w:val="28"/>
        </w:rPr>
        <w:t xml:space="preserve">К концу четвертого года обучения обучающийся будет </w:t>
      </w:r>
    </w:p>
    <w:p w:rsidR="00B55F99" w:rsidRPr="00B55F99" w:rsidRDefault="00B55F99" w:rsidP="00B55F99">
      <w:pPr>
        <w:shd w:val="clear" w:color="auto" w:fill="FFFFFF"/>
        <w:rPr>
          <w:rStyle w:val="af3"/>
          <w:b w:val="0"/>
          <w:bCs w:val="0"/>
          <w:iCs w:val="0"/>
          <w:color w:val="auto"/>
          <w:sz w:val="28"/>
          <w:szCs w:val="28"/>
        </w:rPr>
      </w:pPr>
      <w:r w:rsidRPr="00B55F99">
        <w:rPr>
          <w:rStyle w:val="af3"/>
          <w:b w:val="0"/>
          <w:bCs w:val="0"/>
          <w:iCs w:val="0"/>
          <w:color w:val="auto"/>
          <w:sz w:val="28"/>
          <w:szCs w:val="28"/>
        </w:rPr>
        <w:t>знать:</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необходимые сведения о видах анимационных техник;</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о способах  «оживления», т.е. движения мультипликационных героев на экране;</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законах развития сюжета и правилах драматургии;</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о сценической речи;</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о звуковом сопровождении мультфильма.</w:t>
      </w:r>
    </w:p>
    <w:p w:rsidR="00B55F99" w:rsidRPr="00B55F99" w:rsidRDefault="00B55F99" w:rsidP="00B55F99">
      <w:pPr>
        <w:shd w:val="clear" w:color="auto" w:fill="FFFFFF"/>
        <w:rPr>
          <w:rStyle w:val="af3"/>
          <w:b w:val="0"/>
          <w:bCs w:val="0"/>
          <w:iCs w:val="0"/>
          <w:color w:val="auto"/>
          <w:sz w:val="28"/>
          <w:szCs w:val="28"/>
        </w:rPr>
      </w:pPr>
      <w:r w:rsidRPr="00B55F99">
        <w:rPr>
          <w:rStyle w:val="af3"/>
          <w:b w:val="0"/>
          <w:bCs w:val="0"/>
          <w:iCs w:val="0"/>
          <w:color w:val="auto"/>
          <w:sz w:val="28"/>
          <w:szCs w:val="28"/>
        </w:rPr>
        <w:t>уметь:</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xml:space="preserve">- самостоятельно проводить покадровые съемки, используя фотоаппарат или смартфон; </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xml:space="preserve">- использовать компьютерные программы и программы на смартфоне для монтажа и озвучивания мультфильма. </w:t>
      </w:r>
    </w:p>
    <w:p w:rsidR="00B55F99" w:rsidRPr="00B55F99" w:rsidRDefault="00B55F99" w:rsidP="00B55F99">
      <w:pPr>
        <w:shd w:val="clear" w:color="auto" w:fill="FFFFFF"/>
        <w:rPr>
          <w:rStyle w:val="af3"/>
          <w:b w:val="0"/>
          <w:bCs w:val="0"/>
          <w:i w:val="0"/>
          <w:iCs w:val="0"/>
          <w:color w:val="auto"/>
          <w:sz w:val="28"/>
          <w:szCs w:val="28"/>
        </w:rPr>
      </w:pPr>
      <w:r w:rsidRPr="00B55F99">
        <w:rPr>
          <w:rStyle w:val="af3"/>
          <w:b w:val="0"/>
          <w:bCs w:val="0"/>
          <w:i w:val="0"/>
          <w:iCs w:val="0"/>
          <w:color w:val="auto"/>
          <w:sz w:val="28"/>
          <w:szCs w:val="28"/>
        </w:rPr>
        <w:t>- уметь размещать снимки, музыкальные композиции, голосовые записи в программе для вёрстки и монтажа мультфильма.</w:t>
      </w:r>
    </w:p>
    <w:p w:rsidR="007C213A" w:rsidRPr="00E80360" w:rsidRDefault="007C213A" w:rsidP="007C213A">
      <w:pPr>
        <w:jc w:val="left"/>
        <w:outlineLvl w:val="4"/>
        <w:rPr>
          <w:sz w:val="28"/>
          <w:szCs w:val="28"/>
        </w:rPr>
      </w:pPr>
      <w:r w:rsidRPr="00E80360">
        <w:rPr>
          <w:sz w:val="28"/>
          <w:szCs w:val="28"/>
        </w:rPr>
        <w:t>Литература:</w:t>
      </w:r>
    </w:p>
    <w:p w:rsidR="007C213A" w:rsidRPr="00E80360" w:rsidRDefault="007C213A" w:rsidP="007C213A">
      <w:pPr>
        <w:pStyle w:val="af1"/>
        <w:spacing w:before="20" w:afterLines="20" w:after="48"/>
        <w:rPr>
          <w:sz w:val="28"/>
          <w:szCs w:val="28"/>
        </w:rPr>
      </w:pPr>
      <w:r w:rsidRPr="00E80360">
        <w:rPr>
          <w:sz w:val="28"/>
          <w:szCs w:val="28"/>
        </w:rPr>
        <w:t>1. Анофриков П.И. Принцип работы детской студии мультипликации Учебное пособие. Детская киностудия «Поиск» / П.И. Ануфриков. - Новосибирск, 2008 г.</w:t>
      </w:r>
    </w:p>
    <w:p w:rsidR="007C213A" w:rsidRPr="00E80360" w:rsidRDefault="007C213A" w:rsidP="007C213A">
      <w:pPr>
        <w:shd w:val="clear" w:color="auto" w:fill="FFFFFF"/>
        <w:rPr>
          <w:sz w:val="28"/>
          <w:szCs w:val="28"/>
        </w:rPr>
      </w:pPr>
      <w:r w:rsidRPr="00E80360">
        <w:rPr>
          <w:sz w:val="28"/>
          <w:szCs w:val="28"/>
        </w:rPr>
        <w:t>2. Велинский Д.В.. - Новосибирск, 2004 г.</w:t>
      </w:r>
    </w:p>
    <w:p w:rsidR="007C213A" w:rsidRPr="00E80360" w:rsidRDefault="007C213A" w:rsidP="007C213A">
      <w:pPr>
        <w:shd w:val="clear" w:color="auto" w:fill="FFFFFF"/>
        <w:rPr>
          <w:sz w:val="28"/>
          <w:szCs w:val="28"/>
        </w:rPr>
      </w:pPr>
      <w:r w:rsidRPr="00E80360">
        <w:rPr>
          <w:sz w:val="28"/>
          <w:szCs w:val="28"/>
        </w:rPr>
        <w:t>3. Горичева В.С., Нагибина Сказку сделаем из глины, теста, снега, пластилина. – Ярославль, 1998г.</w:t>
      </w:r>
    </w:p>
    <w:p w:rsidR="007C213A" w:rsidRPr="00E80360" w:rsidRDefault="007C213A" w:rsidP="007C213A">
      <w:pPr>
        <w:shd w:val="clear" w:color="auto" w:fill="FFFFFF"/>
        <w:rPr>
          <w:sz w:val="28"/>
          <w:szCs w:val="28"/>
        </w:rPr>
      </w:pPr>
      <w:r w:rsidRPr="00E80360">
        <w:rPr>
          <w:sz w:val="28"/>
          <w:szCs w:val="28"/>
        </w:rPr>
        <w:t>4. Дубова М.В. Организация проектной деятельности младших школьников/ М.: Палас, 2010.</w:t>
      </w:r>
    </w:p>
    <w:p w:rsidR="0088751D" w:rsidRDefault="007C213A" w:rsidP="007C213A">
      <w:pPr>
        <w:pStyle w:val="Style5"/>
        <w:widowControl/>
        <w:jc w:val="both"/>
        <w:rPr>
          <w:sz w:val="28"/>
          <w:szCs w:val="28"/>
        </w:rPr>
      </w:pPr>
      <w:r w:rsidRPr="00E80360">
        <w:rPr>
          <w:sz w:val="28"/>
          <w:szCs w:val="28"/>
        </w:rPr>
        <w:t>5. Методическое пособие для начинающих мультипликато</w:t>
      </w:r>
      <w:r w:rsidR="00C27566">
        <w:rPr>
          <w:sz w:val="28"/>
          <w:szCs w:val="28"/>
        </w:rPr>
        <w:t>ров. Детская киностудия «Поиск»</w:t>
      </w:r>
    </w:p>
    <w:p w:rsidR="00C27566" w:rsidRDefault="00C27566" w:rsidP="007C213A">
      <w:pPr>
        <w:pStyle w:val="Style5"/>
        <w:widowControl/>
        <w:jc w:val="both"/>
        <w:rPr>
          <w:sz w:val="28"/>
          <w:szCs w:val="28"/>
        </w:rPr>
      </w:pPr>
    </w:p>
    <w:p w:rsidR="00C27566" w:rsidRDefault="00C27566" w:rsidP="007C213A">
      <w:pPr>
        <w:pStyle w:val="Style5"/>
        <w:widowControl/>
        <w:jc w:val="both"/>
        <w:rPr>
          <w:sz w:val="28"/>
          <w:szCs w:val="28"/>
        </w:rPr>
      </w:pPr>
    </w:p>
    <w:p w:rsidR="00C27566" w:rsidRPr="00E80360" w:rsidRDefault="00C27566" w:rsidP="007C213A">
      <w:pPr>
        <w:pStyle w:val="Style5"/>
        <w:widowControl/>
        <w:jc w:val="both"/>
        <w:rPr>
          <w:sz w:val="28"/>
          <w:szCs w:val="28"/>
        </w:rPr>
      </w:pPr>
    </w:p>
    <w:p w:rsidR="007C213A" w:rsidRPr="00E80360" w:rsidRDefault="00635103" w:rsidP="007C213A">
      <w:pPr>
        <w:pStyle w:val="a8"/>
        <w:shd w:val="clear" w:color="auto" w:fill="FFFFFF"/>
        <w:autoSpaceDE w:val="0"/>
        <w:autoSpaceDN w:val="0"/>
        <w:adjustRightInd w:val="0"/>
        <w:spacing w:before="0" w:beforeAutospacing="0" w:after="0" w:afterAutospacing="0"/>
        <w:rPr>
          <w:b/>
          <w:sz w:val="28"/>
          <w:szCs w:val="28"/>
        </w:rPr>
      </w:pPr>
      <w:r w:rsidRPr="00E80360">
        <w:rPr>
          <w:b/>
          <w:sz w:val="28"/>
          <w:szCs w:val="28"/>
        </w:rPr>
        <w:lastRenderedPageBreak/>
        <w:t>3</w:t>
      </w:r>
      <w:r w:rsidR="007C213A" w:rsidRPr="00E80360">
        <w:rPr>
          <w:b/>
          <w:sz w:val="28"/>
          <w:szCs w:val="28"/>
        </w:rPr>
        <w:t>.Модифицированная, «Мастерская идей», 7-11 лет, 4 года (педагог- Бочкарёва Е.П.).</w:t>
      </w:r>
    </w:p>
    <w:p w:rsidR="007C213A" w:rsidRPr="00E80360" w:rsidRDefault="007C213A" w:rsidP="007C213A">
      <w:pPr>
        <w:pStyle w:val="a8"/>
        <w:shd w:val="clear" w:color="auto" w:fill="FFFFFF"/>
        <w:autoSpaceDE w:val="0"/>
        <w:autoSpaceDN w:val="0"/>
        <w:adjustRightInd w:val="0"/>
        <w:spacing w:before="0" w:beforeAutospacing="0" w:after="0" w:afterAutospacing="0"/>
        <w:rPr>
          <w:b/>
          <w:sz w:val="28"/>
          <w:szCs w:val="28"/>
        </w:rPr>
      </w:pPr>
      <w:r w:rsidRPr="00E80360">
        <w:rPr>
          <w:sz w:val="28"/>
          <w:szCs w:val="28"/>
        </w:rPr>
        <w:t xml:space="preserve">Цель программы:  </w:t>
      </w:r>
      <w:r w:rsidRPr="00E80360">
        <w:rPr>
          <w:iCs/>
          <w:sz w:val="28"/>
          <w:szCs w:val="28"/>
          <w:shd w:val="clear" w:color="auto" w:fill="FFFFFF"/>
        </w:rPr>
        <w:t>создание условий для развития творческих способностей обучающихся, воспитание нравственных качеств личности через занятия начальным техническим моделированием.</w:t>
      </w:r>
    </w:p>
    <w:p w:rsidR="007C213A" w:rsidRPr="00E80360" w:rsidRDefault="007C213A" w:rsidP="007C213A">
      <w:pPr>
        <w:rPr>
          <w:sz w:val="28"/>
          <w:szCs w:val="28"/>
        </w:rPr>
      </w:pPr>
      <w:r w:rsidRPr="00E80360">
        <w:rPr>
          <w:sz w:val="28"/>
          <w:szCs w:val="28"/>
        </w:rPr>
        <w:t>Задачи программы</w:t>
      </w:r>
    </w:p>
    <w:p w:rsidR="007C213A" w:rsidRPr="00E80360" w:rsidRDefault="007C213A" w:rsidP="007C213A">
      <w:pPr>
        <w:rPr>
          <w:i/>
          <w:sz w:val="28"/>
          <w:szCs w:val="28"/>
        </w:rPr>
      </w:pPr>
      <w:r w:rsidRPr="00E80360">
        <w:rPr>
          <w:i/>
          <w:sz w:val="28"/>
          <w:szCs w:val="28"/>
        </w:rPr>
        <w:t>обучающие:</w:t>
      </w:r>
    </w:p>
    <w:p w:rsidR="007C213A" w:rsidRPr="00E80360" w:rsidRDefault="007C213A" w:rsidP="004229FA">
      <w:pPr>
        <w:widowControl w:val="0"/>
        <w:numPr>
          <w:ilvl w:val="0"/>
          <w:numId w:val="6"/>
        </w:numPr>
        <w:autoSpaceDE w:val="0"/>
        <w:autoSpaceDN w:val="0"/>
        <w:adjustRightInd w:val="0"/>
        <w:rPr>
          <w:b/>
          <w:sz w:val="28"/>
          <w:szCs w:val="28"/>
        </w:rPr>
      </w:pPr>
      <w:r w:rsidRPr="00E80360">
        <w:rPr>
          <w:sz w:val="28"/>
          <w:szCs w:val="28"/>
        </w:rPr>
        <w:t>научить обучающихся отдельным приёмам, технике и технологии изготовления поделок из различных материалов;</w:t>
      </w:r>
    </w:p>
    <w:p w:rsidR="007C213A" w:rsidRPr="00E80360" w:rsidRDefault="007C213A" w:rsidP="004229FA">
      <w:pPr>
        <w:widowControl w:val="0"/>
        <w:numPr>
          <w:ilvl w:val="0"/>
          <w:numId w:val="6"/>
        </w:numPr>
        <w:autoSpaceDE w:val="0"/>
        <w:autoSpaceDN w:val="0"/>
        <w:adjustRightInd w:val="0"/>
        <w:rPr>
          <w:sz w:val="28"/>
          <w:szCs w:val="28"/>
        </w:rPr>
      </w:pPr>
      <w:r w:rsidRPr="00E80360">
        <w:rPr>
          <w:sz w:val="28"/>
          <w:szCs w:val="28"/>
        </w:rPr>
        <w:t>формировать навыки работы с инструментами и приспособлениями при работе с различными материалами;</w:t>
      </w:r>
    </w:p>
    <w:p w:rsidR="007C213A" w:rsidRPr="00E80360" w:rsidRDefault="007C213A" w:rsidP="004229FA">
      <w:pPr>
        <w:widowControl w:val="0"/>
        <w:numPr>
          <w:ilvl w:val="0"/>
          <w:numId w:val="6"/>
        </w:numPr>
        <w:autoSpaceDE w:val="0"/>
        <w:autoSpaceDN w:val="0"/>
        <w:adjustRightInd w:val="0"/>
        <w:rPr>
          <w:sz w:val="28"/>
          <w:szCs w:val="28"/>
        </w:rPr>
      </w:pPr>
      <w:r w:rsidRPr="00E80360">
        <w:rPr>
          <w:sz w:val="28"/>
          <w:szCs w:val="28"/>
        </w:rPr>
        <w:t>формировать интерес к технике и техническим видам деятельности;</w:t>
      </w:r>
    </w:p>
    <w:p w:rsidR="007C213A" w:rsidRPr="00E80360" w:rsidRDefault="007C213A" w:rsidP="007C213A">
      <w:pPr>
        <w:rPr>
          <w:sz w:val="28"/>
          <w:szCs w:val="28"/>
        </w:rPr>
      </w:pPr>
      <w:r w:rsidRPr="00E80360">
        <w:rPr>
          <w:i/>
          <w:sz w:val="28"/>
          <w:szCs w:val="28"/>
        </w:rPr>
        <w:t>развивающие</w:t>
      </w:r>
      <w:r w:rsidRPr="00E80360">
        <w:rPr>
          <w:sz w:val="28"/>
          <w:szCs w:val="28"/>
        </w:rPr>
        <w:t xml:space="preserve">: </w:t>
      </w:r>
    </w:p>
    <w:p w:rsidR="007C213A" w:rsidRPr="00E80360" w:rsidRDefault="007C213A" w:rsidP="004229FA">
      <w:pPr>
        <w:widowControl w:val="0"/>
        <w:numPr>
          <w:ilvl w:val="0"/>
          <w:numId w:val="7"/>
        </w:numPr>
        <w:autoSpaceDE w:val="0"/>
        <w:autoSpaceDN w:val="0"/>
        <w:adjustRightInd w:val="0"/>
        <w:rPr>
          <w:sz w:val="28"/>
          <w:szCs w:val="28"/>
        </w:rPr>
      </w:pPr>
      <w:r w:rsidRPr="00E80360">
        <w:rPr>
          <w:sz w:val="28"/>
          <w:szCs w:val="28"/>
        </w:rPr>
        <w:t>развивать творческие способности (фантазию, образное мышление, пространственное воображение);</w:t>
      </w:r>
    </w:p>
    <w:p w:rsidR="007C213A" w:rsidRPr="00E80360" w:rsidRDefault="007C213A" w:rsidP="004229FA">
      <w:pPr>
        <w:widowControl w:val="0"/>
        <w:numPr>
          <w:ilvl w:val="0"/>
          <w:numId w:val="7"/>
        </w:numPr>
        <w:autoSpaceDE w:val="0"/>
        <w:autoSpaceDN w:val="0"/>
        <w:adjustRightInd w:val="0"/>
        <w:rPr>
          <w:sz w:val="28"/>
          <w:szCs w:val="28"/>
        </w:rPr>
      </w:pPr>
      <w:r w:rsidRPr="00E80360">
        <w:rPr>
          <w:sz w:val="28"/>
          <w:szCs w:val="28"/>
        </w:rPr>
        <w:t>развивать умения умственного труда (запоминать, анализировать, оценивать и т.д.);</w:t>
      </w:r>
    </w:p>
    <w:p w:rsidR="007C213A" w:rsidRPr="00E80360" w:rsidRDefault="007C213A" w:rsidP="004229FA">
      <w:pPr>
        <w:widowControl w:val="0"/>
        <w:numPr>
          <w:ilvl w:val="0"/>
          <w:numId w:val="7"/>
        </w:numPr>
        <w:autoSpaceDE w:val="0"/>
        <w:autoSpaceDN w:val="0"/>
        <w:adjustRightInd w:val="0"/>
        <w:rPr>
          <w:sz w:val="28"/>
          <w:szCs w:val="28"/>
        </w:rPr>
      </w:pPr>
      <w:r w:rsidRPr="00E80360">
        <w:rPr>
          <w:sz w:val="28"/>
          <w:szCs w:val="28"/>
        </w:rPr>
        <w:t>развивать у детей образное восприятие, чувства цвета и формы;</w:t>
      </w:r>
    </w:p>
    <w:p w:rsidR="007C213A" w:rsidRPr="00E80360" w:rsidRDefault="007C213A" w:rsidP="007C213A">
      <w:pPr>
        <w:rPr>
          <w:sz w:val="28"/>
          <w:szCs w:val="28"/>
        </w:rPr>
      </w:pPr>
      <w:r w:rsidRPr="00E80360">
        <w:rPr>
          <w:i/>
          <w:sz w:val="28"/>
          <w:szCs w:val="28"/>
        </w:rPr>
        <w:t>воспитательные</w:t>
      </w:r>
      <w:r w:rsidRPr="00E80360">
        <w:rPr>
          <w:sz w:val="28"/>
          <w:szCs w:val="28"/>
        </w:rPr>
        <w:t>:</w:t>
      </w:r>
    </w:p>
    <w:p w:rsidR="007C213A" w:rsidRPr="00E80360" w:rsidRDefault="007C213A" w:rsidP="004229FA">
      <w:pPr>
        <w:widowControl w:val="0"/>
        <w:numPr>
          <w:ilvl w:val="0"/>
          <w:numId w:val="8"/>
        </w:numPr>
        <w:autoSpaceDE w:val="0"/>
        <w:autoSpaceDN w:val="0"/>
        <w:adjustRightInd w:val="0"/>
        <w:rPr>
          <w:sz w:val="28"/>
          <w:szCs w:val="28"/>
        </w:rPr>
      </w:pPr>
      <w:r w:rsidRPr="00E80360">
        <w:rPr>
          <w:sz w:val="28"/>
          <w:szCs w:val="28"/>
        </w:rPr>
        <w:t>воспитывать умение работать в коллективе;</w:t>
      </w:r>
    </w:p>
    <w:p w:rsidR="007C213A" w:rsidRPr="00E80360" w:rsidRDefault="007C213A" w:rsidP="004229FA">
      <w:pPr>
        <w:widowControl w:val="0"/>
        <w:numPr>
          <w:ilvl w:val="0"/>
          <w:numId w:val="8"/>
        </w:numPr>
        <w:autoSpaceDE w:val="0"/>
        <w:autoSpaceDN w:val="0"/>
        <w:adjustRightInd w:val="0"/>
        <w:rPr>
          <w:sz w:val="28"/>
          <w:szCs w:val="28"/>
        </w:rPr>
      </w:pPr>
      <w:r w:rsidRPr="00E80360">
        <w:rPr>
          <w:sz w:val="28"/>
          <w:szCs w:val="28"/>
        </w:rPr>
        <w:t>воспитывать настойчивость в преодолении трудностей, достижении поставленных задач;</w:t>
      </w:r>
    </w:p>
    <w:p w:rsidR="007C213A" w:rsidRPr="00E80360" w:rsidRDefault="007C213A" w:rsidP="004229FA">
      <w:pPr>
        <w:widowControl w:val="0"/>
        <w:numPr>
          <w:ilvl w:val="0"/>
          <w:numId w:val="8"/>
        </w:numPr>
        <w:autoSpaceDE w:val="0"/>
        <w:autoSpaceDN w:val="0"/>
        <w:adjustRightInd w:val="0"/>
        <w:rPr>
          <w:sz w:val="28"/>
          <w:szCs w:val="28"/>
        </w:rPr>
      </w:pPr>
      <w:r w:rsidRPr="00E80360">
        <w:rPr>
          <w:sz w:val="28"/>
          <w:szCs w:val="28"/>
        </w:rPr>
        <w:t>воспитывать у обучающихся внимательность, трудолюбие, усидчивость, умение довести начатое дело до конца.</w:t>
      </w:r>
    </w:p>
    <w:p w:rsidR="007C213A" w:rsidRPr="00E80360" w:rsidRDefault="007C213A" w:rsidP="007C213A">
      <w:pPr>
        <w:rPr>
          <w:sz w:val="28"/>
          <w:szCs w:val="28"/>
        </w:rPr>
      </w:pPr>
      <w:r w:rsidRPr="00E80360">
        <w:rPr>
          <w:sz w:val="28"/>
          <w:szCs w:val="28"/>
        </w:rPr>
        <w:t>Отличительные особенности программы</w:t>
      </w:r>
      <w:r w:rsidRPr="00E80360">
        <w:rPr>
          <w:b/>
          <w:sz w:val="28"/>
          <w:szCs w:val="28"/>
        </w:rPr>
        <w:t xml:space="preserve"> </w:t>
      </w:r>
      <w:r w:rsidRPr="00E80360">
        <w:rPr>
          <w:sz w:val="28"/>
          <w:szCs w:val="28"/>
        </w:rPr>
        <w:t>в том, что</w:t>
      </w:r>
      <w:r w:rsidRPr="00E80360">
        <w:rPr>
          <w:b/>
          <w:sz w:val="28"/>
          <w:szCs w:val="28"/>
        </w:rPr>
        <w:t xml:space="preserve"> </w:t>
      </w:r>
      <w:r w:rsidRPr="00E80360">
        <w:rPr>
          <w:sz w:val="28"/>
          <w:szCs w:val="28"/>
        </w:rPr>
        <w:t>знания, полученные при изучении программы «Мастерская идей», обучающиеся могут использовать при создании чертежей и макетов. Постепенно задания усложняются от аппликаций до действующей модели, и детям все больше предоставляется возможность выполнять работу по собственному замыслу. Знания и умения, приобретенные в результате освоения курса «Мастерская идей», являются фундаментом для дальнейшего профессионального самоопределения.</w:t>
      </w:r>
    </w:p>
    <w:p w:rsidR="007C213A" w:rsidRPr="00E80360" w:rsidRDefault="007C213A" w:rsidP="007C213A">
      <w:pPr>
        <w:ind w:firstLine="360"/>
        <w:contextualSpacing/>
        <w:rPr>
          <w:i/>
          <w:sz w:val="28"/>
          <w:szCs w:val="28"/>
        </w:rPr>
      </w:pPr>
      <w:r w:rsidRPr="00E80360">
        <w:rPr>
          <w:i/>
          <w:sz w:val="28"/>
          <w:szCs w:val="28"/>
        </w:rPr>
        <w:t xml:space="preserve">Планируемые результаты освоения программы </w:t>
      </w:r>
    </w:p>
    <w:p w:rsidR="007C213A" w:rsidRPr="00E80360" w:rsidRDefault="007C213A" w:rsidP="007C213A">
      <w:pPr>
        <w:pStyle w:val="Default"/>
        <w:rPr>
          <w:rFonts w:ascii="Times New Roman" w:hAnsi="Times New Roman" w:cs="Times New Roman"/>
          <w:bCs/>
          <w:i/>
          <w:sz w:val="28"/>
          <w:szCs w:val="28"/>
        </w:rPr>
      </w:pPr>
      <w:r w:rsidRPr="00E80360">
        <w:rPr>
          <w:rFonts w:ascii="Times New Roman" w:hAnsi="Times New Roman" w:cs="Times New Roman"/>
          <w:bCs/>
          <w:i/>
          <w:sz w:val="28"/>
          <w:szCs w:val="28"/>
        </w:rPr>
        <w:t xml:space="preserve">    1 год обучения</w:t>
      </w:r>
    </w:p>
    <w:p w:rsidR="007C213A" w:rsidRPr="00372995" w:rsidRDefault="007C213A" w:rsidP="007C213A">
      <w:pPr>
        <w:ind w:firstLine="360"/>
        <w:contextualSpacing/>
        <w:rPr>
          <w:b/>
          <w:i/>
          <w:sz w:val="28"/>
          <w:szCs w:val="28"/>
        </w:rPr>
      </w:pPr>
      <w:r w:rsidRPr="00372995">
        <w:rPr>
          <w:rStyle w:val="32"/>
          <w:b w:val="0"/>
          <w:i/>
          <w:sz w:val="28"/>
          <w:szCs w:val="28"/>
        </w:rPr>
        <w:t>Метапредметные</w:t>
      </w:r>
    </w:p>
    <w:p w:rsidR="007C213A" w:rsidRPr="00E80360" w:rsidRDefault="007C213A" w:rsidP="007C213A">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выделять главное;</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7C213A" w:rsidRPr="00E80360" w:rsidRDefault="007C213A" w:rsidP="007C213A">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представлять выполненную работу;</w:t>
      </w:r>
    </w:p>
    <w:p w:rsidR="007C213A" w:rsidRPr="00E80360" w:rsidRDefault="007C213A" w:rsidP="007C213A">
      <w:pPr>
        <w:shd w:val="clear" w:color="auto" w:fill="FFFFFF"/>
        <w:spacing w:line="345" w:lineRule="atLeast"/>
        <w:rPr>
          <w:sz w:val="28"/>
          <w:szCs w:val="28"/>
        </w:rPr>
      </w:pPr>
      <w:r w:rsidRPr="00E80360">
        <w:rPr>
          <w:sz w:val="28"/>
          <w:szCs w:val="28"/>
        </w:rPr>
        <w:t>- проявлять фантазию, воображение;</w:t>
      </w:r>
    </w:p>
    <w:p w:rsidR="007C213A" w:rsidRPr="00E80360" w:rsidRDefault="007C213A" w:rsidP="007C213A">
      <w:pPr>
        <w:shd w:val="clear" w:color="auto" w:fill="FFFFFF"/>
        <w:spacing w:line="345" w:lineRule="atLeast"/>
        <w:rPr>
          <w:rStyle w:val="FontStyle140"/>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7C213A" w:rsidRPr="00E80360" w:rsidRDefault="007C213A" w:rsidP="007C213A">
      <w:pPr>
        <w:pStyle w:val="aa"/>
        <w:rPr>
          <w:rStyle w:val="32"/>
          <w:b w:val="0"/>
          <w:i/>
          <w:iCs/>
          <w:sz w:val="28"/>
          <w:szCs w:val="28"/>
          <w:u w:val="single"/>
        </w:rPr>
      </w:pPr>
      <w:r w:rsidRPr="00E80360">
        <w:rPr>
          <w:rStyle w:val="32"/>
          <w:b w:val="0"/>
          <w:i/>
          <w:iCs/>
          <w:sz w:val="28"/>
          <w:szCs w:val="28"/>
          <w:u w:val="single"/>
        </w:rPr>
        <w:lastRenderedPageBreak/>
        <w:t xml:space="preserve">  Личностные</w:t>
      </w:r>
    </w:p>
    <w:p w:rsidR="007C213A" w:rsidRPr="00E80360" w:rsidRDefault="007C213A" w:rsidP="007C213A">
      <w:pPr>
        <w:pStyle w:val="aa"/>
        <w:rPr>
          <w:rFonts w:ascii="Times New Roman" w:hAnsi="Times New Roman"/>
          <w:sz w:val="28"/>
          <w:szCs w:val="28"/>
          <w:u w:val="single"/>
        </w:rPr>
      </w:pPr>
      <w:r w:rsidRPr="00E80360">
        <w:rPr>
          <w:rFonts w:ascii="Times New Roman" w:hAnsi="Times New Roman"/>
          <w:sz w:val="28"/>
          <w:szCs w:val="28"/>
        </w:rPr>
        <w:t>- проявлять активность, готовность к выдвижению идей и предложений;</w:t>
      </w:r>
    </w:p>
    <w:p w:rsidR="007C213A" w:rsidRPr="00E80360" w:rsidRDefault="007C213A" w:rsidP="007C213A">
      <w:pPr>
        <w:pStyle w:val="aa"/>
        <w:rPr>
          <w:rFonts w:ascii="Times New Roman" w:hAnsi="Times New Roman"/>
          <w:sz w:val="28"/>
          <w:szCs w:val="28"/>
        </w:rPr>
      </w:pPr>
      <w:r w:rsidRPr="00E80360">
        <w:rPr>
          <w:rFonts w:ascii="Times New Roman" w:hAnsi="Times New Roman"/>
          <w:sz w:val="28"/>
          <w:szCs w:val="28"/>
        </w:rPr>
        <w:t>- проявлять силу воли, упорство в достижении цели;</w:t>
      </w:r>
    </w:p>
    <w:p w:rsidR="007C213A" w:rsidRPr="00E80360" w:rsidRDefault="007C213A" w:rsidP="007C213A">
      <w:pPr>
        <w:pStyle w:val="41"/>
        <w:shd w:val="clear" w:color="auto" w:fill="auto"/>
        <w:tabs>
          <w:tab w:val="left" w:pos="695"/>
        </w:tabs>
        <w:spacing w:line="240" w:lineRule="auto"/>
        <w:ind w:firstLine="0"/>
        <w:contextualSpacing/>
        <w:jc w:val="left"/>
        <w:rPr>
          <w:sz w:val="28"/>
          <w:szCs w:val="28"/>
        </w:rPr>
      </w:pPr>
      <w:r w:rsidRPr="00E80360">
        <w:rPr>
          <w:sz w:val="28"/>
          <w:szCs w:val="28"/>
        </w:rPr>
        <w:t>- владеть навыками работы в группе;</w:t>
      </w:r>
    </w:p>
    <w:p w:rsidR="007C213A" w:rsidRPr="00E80360" w:rsidRDefault="007C213A" w:rsidP="007C213A">
      <w:pPr>
        <w:pStyle w:val="41"/>
        <w:shd w:val="clear" w:color="auto" w:fill="auto"/>
        <w:tabs>
          <w:tab w:val="left" w:pos="695"/>
        </w:tabs>
        <w:spacing w:line="240" w:lineRule="auto"/>
        <w:ind w:firstLine="0"/>
        <w:contextualSpacing/>
        <w:jc w:val="left"/>
        <w:rPr>
          <w:sz w:val="28"/>
          <w:szCs w:val="28"/>
        </w:rPr>
      </w:pPr>
      <w:r w:rsidRPr="00E80360">
        <w:rPr>
          <w:sz w:val="28"/>
          <w:szCs w:val="28"/>
        </w:rPr>
        <w:t>- понимать ценность здоровья;</w:t>
      </w:r>
    </w:p>
    <w:p w:rsidR="007C213A" w:rsidRPr="00E80360" w:rsidRDefault="007C213A" w:rsidP="007C213A">
      <w:pPr>
        <w:pStyle w:val="41"/>
        <w:shd w:val="clear" w:color="auto" w:fill="auto"/>
        <w:tabs>
          <w:tab w:val="left" w:pos="695"/>
        </w:tabs>
        <w:spacing w:line="240" w:lineRule="auto"/>
        <w:ind w:firstLine="0"/>
        <w:contextualSpacing/>
        <w:jc w:val="left"/>
        <w:rPr>
          <w:sz w:val="28"/>
          <w:szCs w:val="28"/>
        </w:rPr>
      </w:pPr>
      <w:r w:rsidRPr="00E80360">
        <w:rPr>
          <w:sz w:val="28"/>
          <w:szCs w:val="28"/>
        </w:rPr>
        <w:t>- уметь принимать себя как ответственного и уверенного в себе человека.</w:t>
      </w:r>
    </w:p>
    <w:p w:rsidR="00D82279" w:rsidRDefault="00D82279" w:rsidP="007C213A">
      <w:pPr>
        <w:tabs>
          <w:tab w:val="left" w:pos="142"/>
        </w:tabs>
        <w:suppressAutoHyphens/>
        <w:contextualSpacing/>
        <w:rPr>
          <w:i/>
          <w:sz w:val="28"/>
          <w:szCs w:val="28"/>
        </w:rPr>
      </w:pPr>
    </w:p>
    <w:p w:rsidR="007C213A" w:rsidRPr="00372995" w:rsidRDefault="007C213A" w:rsidP="007C213A">
      <w:pPr>
        <w:tabs>
          <w:tab w:val="left" w:pos="142"/>
        </w:tabs>
        <w:suppressAutoHyphens/>
        <w:contextualSpacing/>
        <w:rPr>
          <w:i/>
          <w:sz w:val="28"/>
          <w:szCs w:val="28"/>
        </w:rPr>
      </w:pPr>
      <w:r w:rsidRPr="00372995">
        <w:rPr>
          <w:i/>
          <w:sz w:val="28"/>
          <w:szCs w:val="28"/>
        </w:rPr>
        <w:t xml:space="preserve">Предметные </w:t>
      </w:r>
    </w:p>
    <w:p w:rsidR="007C213A" w:rsidRPr="00E80360" w:rsidRDefault="007C213A" w:rsidP="007C213A">
      <w:pPr>
        <w:tabs>
          <w:tab w:val="left" w:pos="142"/>
        </w:tabs>
        <w:suppressAutoHyphens/>
        <w:rPr>
          <w:i/>
          <w:sz w:val="28"/>
          <w:szCs w:val="28"/>
        </w:rPr>
      </w:pPr>
      <w:r w:rsidRPr="00E80360">
        <w:rPr>
          <w:i/>
          <w:sz w:val="28"/>
          <w:szCs w:val="28"/>
        </w:rPr>
        <w:t xml:space="preserve">К концу 1 обучения </w:t>
      </w:r>
      <w:r w:rsidRPr="00E80360">
        <w:rPr>
          <w:i/>
          <w:color w:val="000000"/>
          <w:sz w:val="28"/>
          <w:szCs w:val="28"/>
        </w:rPr>
        <w:t>обучающийся</w:t>
      </w:r>
      <w:r w:rsidRPr="00E80360">
        <w:rPr>
          <w:i/>
          <w:sz w:val="28"/>
          <w:szCs w:val="28"/>
        </w:rPr>
        <w:t xml:space="preserve"> будет </w:t>
      </w:r>
    </w:p>
    <w:p w:rsidR="007C213A" w:rsidRPr="00E80360" w:rsidRDefault="007C213A" w:rsidP="007C213A">
      <w:pPr>
        <w:tabs>
          <w:tab w:val="left" w:pos="142"/>
        </w:tabs>
        <w:suppressAutoHyphens/>
        <w:rPr>
          <w:i/>
          <w:sz w:val="28"/>
          <w:szCs w:val="28"/>
        </w:rPr>
      </w:pPr>
      <w:r w:rsidRPr="00E80360">
        <w:rPr>
          <w:i/>
          <w:sz w:val="28"/>
          <w:szCs w:val="28"/>
        </w:rPr>
        <w:t>знать:</w:t>
      </w:r>
    </w:p>
    <w:p w:rsidR="007C213A" w:rsidRPr="00E80360" w:rsidRDefault="007C213A" w:rsidP="007C213A">
      <w:pPr>
        <w:shd w:val="clear" w:color="auto" w:fill="FFFFFF"/>
        <w:spacing w:line="345" w:lineRule="atLeast"/>
        <w:rPr>
          <w:color w:val="000000"/>
          <w:sz w:val="28"/>
          <w:szCs w:val="28"/>
        </w:rPr>
      </w:pPr>
      <w:r w:rsidRPr="00E80360">
        <w:rPr>
          <w:color w:val="000000"/>
          <w:sz w:val="28"/>
          <w:szCs w:val="28"/>
        </w:rPr>
        <w:t>- необходимую терминологию;</w:t>
      </w:r>
    </w:p>
    <w:p w:rsidR="007C213A" w:rsidRPr="00E80360" w:rsidRDefault="007C213A" w:rsidP="007C213A">
      <w:pPr>
        <w:pStyle w:val="Style18"/>
        <w:widowControl/>
        <w:jc w:val="both"/>
        <w:rPr>
          <w:rStyle w:val="FontStyle140"/>
          <w:sz w:val="28"/>
          <w:szCs w:val="28"/>
        </w:rPr>
      </w:pPr>
      <w:r w:rsidRPr="00E80360">
        <w:rPr>
          <w:color w:val="000000"/>
          <w:sz w:val="28"/>
          <w:szCs w:val="28"/>
        </w:rPr>
        <w:t>-</w:t>
      </w:r>
      <w:r w:rsidRPr="00E80360">
        <w:rPr>
          <w:rStyle w:val="FontStyle140"/>
          <w:sz w:val="28"/>
          <w:szCs w:val="28"/>
        </w:rPr>
        <w:t xml:space="preserve"> название и назначение материалов и приспособлений;</w:t>
      </w:r>
    </w:p>
    <w:p w:rsidR="007C213A" w:rsidRPr="00E80360" w:rsidRDefault="007C213A" w:rsidP="007C213A">
      <w:pPr>
        <w:pStyle w:val="Style18"/>
        <w:widowControl/>
        <w:jc w:val="both"/>
        <w:rPr>
          <w:rStyle w:val="FontStyle140"/>
          <w:sz w:val="28"/>
          <w:szCs w:val="28"/>
        </w:rPr>
      </w:pPr>
      <w:r w:rsidRPr="00E80360">
        <w:rPr>
          <w:rStyle w:val="FontStyle140"/>
          <w:sz w:val="28"/>
          <w:szCs w:val="28"/>
        </w:rPr>
        <w:t xml:space="preserve">- правила организации рабочего места; </w:t>
      </w:r>
    </w:p>
    <w:p w:rsidR="007C213A" w:rsidRPr="00E80360" w:rsidRDefault="007C213A" w:rsidP="007C213A">
      <w:pPr>
        <w:pStyle w:val="Style18"/>
        <w:widowControl/>
        <w:jc w:val="both"/>
        <w:rPr>
          <w:rStyle w:val="FontStyle140"/>
          <w:sz w:val="28"/>
          <w:szCs w:val="28"/>
        </w:rPr>
      </w:pPr>
      <w:r w:rsidRPr="00E80360">
        <w:rPr>
          <w:rStyle w:val="FontStyle140"/>
          <w:sz w:val="28"/>
          <w:szCs w:val="28"/>
        </w:rPr>
        <w:t>- правила и приемы разметки и контроля по шаблону;</w:t>
      </w:r>
    </w:p>
    <w:p w:rsidR="007C213A" w:rsidRPr="00E80360" w:rsidRDefault="007C213A" w:rsidP="007C213A">
      <w:pPr>
        <w:pStyle w:val="Style18"/>
        <w:widowControl/>
        <w:jc w:val="both"/>
        <w:rPr>
          <w:rStyle w:val="FontStyle140"/>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7C213A" w:rsidRPr="00E80360" w:rsidRDefault="007C213A" w:rsidP="007C213A">
      <w:pPr>
        <w:pStyle w:val="Style17"/>
        <w:widowControl/>
        <w:jc w:val="both"/>
        <w:rPr>
          <w:rStyle w:val="FontStyle140"/>
          <w:sz w:val="28"/>
          <w:szCs w:val="28"/>
        </w:rPr>
      </w:pPr>
      <w:r w:rsidRPr="00E80360">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7C213A" w:rsidRPr="00E80360" w:rsidRDefault="007C213A" w:rsidP="007C213A">
      <w:pPr>
        <w:shd w:val="clear" w:color="auto" w:fill="FFFFFF"/>
        <w:spacing w:line="345" w:lineRule="atLeast"/>
        <w:rPr>
          <w:i/>
          <w:color w:val="000000"/>
          <w:sz w:val="28"/>
          <w:szCs w:val="28"/>
        </w:rPr>
      </w:pPr>
      <w:r w:rsidRPr="00E80360">
        <w:rPr>
          <w:i/>
          <w:color w:val="000000"/>
          <w:sz w:val="28"/>
          <w:szCs w:val="28"/>
        </w:rPr>
        <w:t>уметь:</w:t>
      </w:r>
    </w:p>
    <w:p w:rsidR="007C213A" w:rsidRPr="00E80360" w:rsidRDefault="007C213A" w:rsidP="007C213A">
      <w:pPr>
        <w:shd w:val="clear" w:color="auto" w:fill="FFFFFF"/>
        <w:spacing w:line="345" w:lineRule="atLeast"/>
        <w:rPr>
          <w:color w:val="000000"/>
          <w:sz w:val="28"/>
          <w:szCs w:val="28"/>
        </w:rPr>
      </w:pPr>
      <w:r w:rsidRPr="00E80360">
        <w:rPr>
          <w:color w:val="000000"/>
          <w:sz w:val="28"/>
          <w:szCs w:val="28"/>
        </w:rPr>
        <w:t>- владеть различными техниками и технологиями изготовления поделок из различных материалов;</w:t>
      </w:r>
    </w:p>
    <w:p w:rsidR="007C213A" w:rsidRPr="00E80360" w:rsidRDefault="007C213A" w:rsidP="007C213A">
      <w:pPr>
        <w:shd w:val="clear" w:color="auto" w:fill="FFFFFF"/>
        <w:spacing w:line="345" w:lineRule="atLeast"/>
        <w:rPr>
          <w:rStyle w:val="FontStyle140"/>
          <w:color w:val="000000"/>
          <w:sz w:val="28"/>
          <w:szCs w:val="28"/>
        </w:rPr>
      </w:pPr>
      <w:r w:rsidRPr="00E80360">
        <w:rPr>
          <w:color w:val="000000"/>
          <w:sz w:val="28"/>
          <w:szCs w:val="28"/>
        </w:rPr>
        <w:t xml:space="preserve">- </w:t>
      </w:r>
      <w:r w:rsidRPr="00E80360">
        <w:rPr>
          <w:rStyle w:val="FontStyle140"/>
          <w:sz w:val="28"/>
          <w:szCs w:val="28"/>
        </w:rPr>
        <w:t xml:space="preserve"> правильно хранить и использовать материал;</w:t>
      </w:r>
    </w:p>
    <w:p w:rsidR="007C213A" w:rsidRPr="00E80360" w:rsidRDefault="007C213A" w:rsidP="007C213A">
      <w:pPr>
        <w:pStyle w:val="Style18"/>
        <w:widowControl/>
        <w:jc w:val="both"/>
        <w:rPr>
          <w:rStyle w:val="FontStyle140"/>
          <w:sz w:val="28"/>
          <w:szCs w:val="28"/>
        </w:rPr>
      </w:pPr>
      <w:r w:rsidRPr="00E80360">
        <w:rPr>
          <w:rStyle w:val="FontStyle140"/>
          <w:sz w:val="28"/>
          <w:szCs w:val="28"/>
        </w:rPr>
        <w:t>- использовать инструменты строго по назначению;</w:t>
      </w:r>
    </w:p>
    <w:p w:rsidR="007C213A" w:rsidRPr="00E80360" w:rsidRDefault="007C213A" w:rsidP="007C213A">
      <w:pPr>
        <w:pStyle w:val="Style18"/>
        <w:widowControl/>
        <w:jc w:val="both"/>
        <w:rPr>
          <w:rStyle w:val="FontStyle140"/>
          <w:sz w:val="28"/>
          <w:szCs w:val="28"/>
        </w:rPr>
      </w:pPr>
      <w:r w:rsidRPr="00E80360">
        <w:rPr>
          <w:rStyle w:val="FontStyle140"/>
          <w:sz w:val="28"/>
          <w:szCs w:val="28"/>
        </w:rPr>
        <w:t>- правильно организовать рабочее место и поддерживать порядок во время работы;</w:t>
      </w:r>
    </w:p>
    <w:p w:rsidR="007C213A" w:rsidRPr="00E80360" w:rsidRDefault="007C213A" w:rsidP="00C00533">
      <w:pPr>
        <w:pStyle w:val="Style18"/>
        <w:widowControl/>
        <w:jc w:val="both"/>
        <w:rPr>
          <w:sz w:val="28"/>
          <w:szCs w:val="28"/>
        </w:rPr>
      </w:pPr>
      <w:r w:rsidRPr="00E80360">
        <w:rPr>
          <w:rStyle w:val="FontStyle140"/>
          <w:sz w:val="28"/>
          <w:szCs w:val="28"/>
        </w:rPr>
        <w:t xml:space="preserve"> - выполнять плоские и объемные работы в технике «аппликация», «конструирование»;</w:t>
      </w:r>
    </w:p>
    <w:p w:rsidR="007C213A" w:rsidRPr="00E80360" w:rsidRDefault="007C213A" w:rsidP="00C00533">
      <w:pPr>
        <w:pStyle w:val="Default"/>
        <w:rPr>
          <w:rStyle w:val="FontStyle140"/>
          <w:bCs/>
          <w:i/>
          <w:sz w:val="28"/>
          <w:szCs w:val="28"/>
        </w:rPr>
      </w:pPr>
      <w:r w:rsidRPr="00E80360">
        <w:rPr>
          <w:rFonts w:ascii="Times New Roman" w:hAnsi="Times New Roman" w:cs="Times New Roman"/>
          <w:bCs/>
          <w:i/>
          <w:sz w:val="28"/>
          <w:szCs w:val="28"/>
        </w:rPr>
        <w:t xml:space="preserve">  2 год обучения</w:t>
      </w:r>
    </w:p>
    <w:p w:rsidR="007C213A" w:rsidRPr="00372995" w:rsidRDefault="007C213A" w:rsidP="00C00533">
      <w:pPr>
        <w:pStyle w:val="Style18"/>
        <w:widowControl/>
        <w:jc w:val="both"/>
        <w:rPr>
          <w:rStyle w:val="FontStyle140"/>
          <w:i/>
          <w:sz w:val="28"/>
          <w:szCs w:val="28"/>
        </w:rPr>
      </w:pPr>
      <w:r w:rsidRPr="00372995">
        <w:rPr>
          <w:rStyle w:val="FontStyle140"/>
          <w:i/>
          <w:sz w:val="28"/>
          <w:szCs w:val="28"/>
        </w:rPr>
        <w:t xml:space="preserve">Метапредметные </w:t>
      </w:r>
    </w:p>
    <w:p w:rsidR="007C213A" w:rsidRPr="00E80360" w:rsidRDefault="007C213A" w:rsidP="00C00533">
      <w:pPr>
        <w:pStyle w:val="41"/>
        <w:shd w:val="clear" w:color="auto" w:fill="auto"/>
        <w:tabs>
          <w:tab w:val="left" w:pos="695"/>
        </w:tabs>
        <w:spacing w:line="240" w:lineRule="auto"/>
        <w:ind w:firstLine="0"/>
        <w:contextualSpacing/>
        <w:jc w:val="both"/>
        <w:rPr>
          <w:sz w:val="28"/>
          <w:szCs w:val="28"/>
        </w:rPr>
      </w:pPr>
      <w:r w:rsidRPr="00E80360">
        <w:rPr>
          <w:sz w:val="28"/>
          <w:szCs w:val="28"/>
        </w:rPr>
        <w:t>- выделять главное;</w:t>
      </w:r>
    </w:p>
    <w:p w:rsidR="007C213A" w:rsidRPr="00E80360" w:rsidRDefault="007C213A" w:rsidP="00C00533">
      <w:pPr>
        <w:pStyle w:val="41"/>
        <w:shd w:val="clear" w:color="auto" w:fill="auto"/>
        <w:tabs>
          <w:tab w:val="left" w:pos="714"/>
        </w:tabs>
        <w:spacing w:line="240" w:lineRule="auto"/>
        <w:ind w:firstLine="0"/>
        <w:contextualSpacing/>
        <w:jc w:val="both"/>
        <w:rPr>
          <w:sz w:val="28"/>
          <w:szCs w:val="28"/>
        </w:rPr>
      </w:pPr>
      <w:r w:rsidRPr="00E80360">
        <w:rPr>
          <w:sz w:val="28"/>
          <w:szCs w:val="28"/>
        </w:rPr>
        <w:t>- работать с дополнительной литературой, разными источниками информации;</w:t>
      </w:r>
    </w:p>
    <w:p w:rsidR="007C213A" w:rsidRPr="00E80360" w:rsidRDefault="007C213A" w:rsidP="00C00533">
      <w:pPr>
        <w:pStyle w:val="41"/>
        <w:shd w:val="clear" w:color="auto" w:fill="auto"/>
        <w:tabs>
          <w:tab w:val="left" w:pos="714"/>
        </w:tabs>
        <w:spacing w:line="240" w:lineRule="auto"/>
        <w:ind w:firstLine="0"/>
        <w:contextualSpacing/>
        <w:jc w:val="both"/>
        <w:rPr>
          <w:sz w:val="28"/>
          <w:szCs w:val="28"/>
        </w:rPr>
      </w:pPr>
      <w:r w:rsidRPr="00E80360">
        <w:rPr>
          <w:sz w:val="28"/>
          <w:szCs w:val="28"/>
        </w:rPr>
        <w:t>- оформлять результаты деятельности;</w:t>
      </w:r>
    </w:p>
    <w:p w:rsidR="007C213A" w:rsidRPr="00372995" w:rsidRDefault="007C213A" w:rsidP="00C00533">
      <w:pPr>
        <w:pStyle w:val="Style18"/>
        <w:widowControl/>
        <w:jc w:val="both"/>
        <w:rPr>
          <w:rStyle w:val="af0"/>
          <w:b w:val="0"/>
          <w:bCs w:val="0"/>
          <w:i/>
          <w:sz w:val="28"/>
          <w:szCs w:val="28"/>
        </w:rPr>
      </w:pPr>
      <w:r w:rsidRPr="00372995">
        <w:rPr>
          <w:rStyle w:val="af0"/>
          <w:b w:val="0"/>
          <w:i/>
          <w:sz w:val="28"/>
          <w:szCs w:val="28"/>
        </w:rPr>
        <w:t xml:space="preserve">Личностные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проявлять усидчивость в достижении конечного результата;</w:t>
      </w:r>
    </w:p>
    <w:p w:rsidR="007C213A" w:rsidRPr="00E80360" w:rsidRDefault="007C213A" w:rsidP="00C00533">
      <w:pPr>
        <w:pStyle w:val="Default"/>
        <w:rPr>
          <w:rStyle w:val="af0"/>
          <w:rFonts w:ascii="Times New Roman" w:hAnsi="Times New Roman" w:cs="Times New Roman"/>
          <w:b w:val="0"/>
          <w:bCs w:val="0"/>
          <w:sz w:val="28"/>
          <w:szCs w:val="28"/>
        </w:rPr>
      </w:pPr>
      <w:r w:rsidRPr="00E80360">
        <w:rPr>
          <w:rFonts w:ascii="Times New Roman" w:hAnsi="Times New Roman" w:cs="Times New Roman"/>
          <w:sz w:val="28"/>
          <w:szCs w:val="28"/>
        </w:rPr>
        <w:t xml:space="preserve">- анализировать свою модель; </w:t>
      </w:r>
    </w:p>
    <w:p w:rsidR="007C213A" w:rsidRPr="00372995" w:rsidRDefault="007C213A" w:rsidP="00C00533">
      <w:pPr>
        <w:pStyle w:val="Style18"/>
        <w:widowControl/>
        <w:jc w:val="both"/>
        <w:rPr>
          <w:rStyle w:val="af0"/>
          <w:b w:val="0"/>
          <w:bCs w:val="0"/>
          <w:i/>
          <w:sz w:val="28"/>
          <w:szCs w:val="28"/>
        </w:rPr>
      </w:pPr>
      <w:r w:rsidRPr="00372995">
        <w:rPr>
          <w:rStyle w:val="af0"/>
          <w:b w:val="0"/>
          <w:i/>
          <w:sz w:val="28"/>
          <w:szCs w:val="28"/>
        </w:rPr>
        <w:t>Предметные</w:t>
      </w:r>
    </w:p>
    <w:p w:rsidR="007C213A" w:rsidRPr="00E80360" w:rsidRDefault="007C213A" w:rsidP="00C00533">
      <w:pPr>
        <w:tabs>
          <w:tab w:val="left" w:pos="142"/>
        </w:tabs>
        <w:suppressAutoHyphens/>
        <w:ind w:firstLine="142"/>
        <w:contextualSpacing/>
        <w:rPr>
          <w:i/>
          <w:sz w:val="28"/>
          <w:szCs w:val="28"/>
        </w:rPr>
      </w:pPr>
      <w:r w:rsidRPr="00E80360">
        <w:rPr>
          <w:i/>
          <w:sz w:val="28"/>
          <w:szCs w:val="28"/>
        </w:rPr>
        <w:t xml:space="preserve">К концу второго года обучения </w:t>
      </w:r>
      <w:r w:rsidRPr="00E80360">
        <w:rPr>
          <w:i/>
          <w:color w:val="000000"/>
          <w:sz w:val="28"/>
          <w:szCs w:val="28"/>
        </w:rPr>
        <w:t>учащийся</w:t>
      </w:r>
      <w:r w:rsidRPr="00E80360">
        <w:rPr>
          <w:i/>
          <w:sz w:val="28"/>
          <w:szCs w:val="28"/>
        </w:rPr>
        <w:t xml:space="preserve"> будет </w:t>
      </w:r>
    </w:p>
    <w:p w:rsidR="007C213A" w:rsidRPr="00E80360" w:rsidRDefault="007C213A" w:rsidP="00C00533">
      <w:pPr>
        <w:tabs>
          <w:tab w:val="left" w:pos="142"/>
        </w:tabs>
        <w:suppressAutoHyphens/>
        <w:contextualSpacing/>
        <w:rPr>
          <w:i/>
          <w:sz w:val="28"/>
          <w:szCs w:val="28"/>
        </w:rPr>
      </w:pPr>
      <w:r w:rsidRPr="00E80360">
        <w:rPr>
          <w:i/>
          <w:sz w:val="28"/>
          <w:szCs w:val="28"/>
        </w:rPr>
        <w:t>знать:</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правила безопасного пользования инструментами;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виды чертежей;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линии на чертежах;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виды соединений на модели;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способы изготовления моделей;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маркировки в авиации, что они обозначают;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основные термины в технике, в моделировании;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lastRenderedPageBreak/>
        <w:t xml:space="preserve">- виды энергий, их использование в технике, виды двигателей;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влияние технического прогресса на экологию</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элементарные понятия о цветовой гамме и технической эстетике; </w:t>
      </w:r>
    </w:p>
    <w:p w:rsidR="007C213A" w:rsidRPr="00E80360" w:rsidRDefault="007C213A" w:rsidP="00C00533">
      <w:pPr>
        <w:tabs>
          <w:tab w:val="left" w:pos="142"/>
        </w:tabs>
        <w:suppressAutoHyphens/>
        <w:contextualSpacing/>
        <w:rPr>
          <w:i/>
          <w:sz w:val="28"/>
          <w:szCs w:val="28"/>
        </w:rPr>
      </w:pPr>
      <w:r w:rsidRPr="00E80360">
        <w:rPr>
          <w:i/>
          <w:sz w:val="28"/>
          <w:szCs w:val="28"/>
        </w:rPr>
        <w:t>уметь:</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соблюдать технику безопасности;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изготавливать усложненные модели;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подбирать материал для модели;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определять недостающие детали в модели и вычерчивать их;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изготавливать простые изделия в технике оригами по схеме с рекомендациями     педагога;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презентовать собственный проект; </w:t>
      </w:r>
    </w:p>
    <w:p w:rsidR="007C213A" w:rsidRPr="00372995" w:rsidRDefault="007C213A" w:rsidP="00C00533">
      <w:pPr>
        <w:pStyle w:val="Style18"/>
        <w:widowControl/>
        <w:jc w:val="both"/>
        <w:rPr>
          <w:rStyle w:val="af0"/>
          <w:b w:val="0"/>
          <w:bCs w:val="0"/>
          <w:i/>
          <w:sz w:val="28"/>
          <w:szCs w:val="28"/>
        </w:rPr>
      </w:pPr>
      <w:r w:rsidRPr="00372995">
        <w:rPr>
          <w:rStyle w:val="af0"/>
          <w:b w:val="0"/>
          <w:i/>
          <w:sz w:val="28"/>
          <w:szCs w:val="28"/>
        </w:rPr>
        <w:t>3 год обучения</w:t>
      </w:r>
    </w:p>
    <w:p w:rsidR="007C213A" w:rsidRPr="00372995" w:rsidRDefault="007C213A" w:rsidP="00C00533">
      <w:pPr>
        <w:pStyle w:val="Style18"/>
        <w:widowControl/>
        <w:jc w:val="both"/>
        <w:rPr>
          <w:rStyle w:val="af0"/>
          <w:b w:val="0"/>
          <w:bCs w:val="0"/>
          <w:i/>
          <w:sz w:val="28"/>
          <w:szCs w:val="28"/>
        </w:rPr>
      </w:pPr>
      <w:r w:rsidRPr="00372995">
        <w:rPr>
          <w:rStyle w:val="af0"/>
          <w:b w:val="0"/>
          <w:i/>
          <w:sz w:val="28"/>
          <w:szCs w:val="28"/>
        </w:rPr>
        <w:t>Метапредметные</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работать с технической литературой;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находить рациональный способ использования материала;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изготавливать простые развертки; </w:t>
      </w:r>
    </w:p>
    <w:p w:rsidR="007C213A" w:rsidRPr="00372995" w:rsidRDefault="007C213A" w:rsidP="00C00533">
      <w:pPr>
        <w:pStyle w:val="Style18"/>
        <w:widowControl/>
        <w:jc w:val="both"/>
        <w:rPr>
          <w:rStyle w:val="af0"/>
          <w:b w:val="0"/>
          <w:bCs w:val="0"/>
          <w:i/>
          <w:sz w:val="28"/>
          <w:szCs w:val="28"/>
        </w:rPr>
      </w:pPr>
      <w:r w:rsidRPr="00372995">
        <w:rPr>
          <w:rStyle w:val="af0"/>
          <w:b w:val="0"/>
          <w:i/>
          <w:sz w:val="28"/>
          <w:szCs w:val="28"/>
        </w:rPr>
        <w:t>Личностные</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конструктивно работать в коллективе;</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самостоятельно выбирать дизайн модели;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анализировать модель своего товарища; </w:t>
      </w:r>
    </w:p>
    <w:p w:rsidR="007C213A" w:rsidRPr="00372995" w:rsidRDefault="007C213A" w:rsidP="00C00533">
      <w:pPr>
        <w:pStyle w:val="Default"/>
        <w:rPr>
          <w:rFonts w:ascii="Times New Roman" w:hAnsi="Times New Roman" w:cs="Times New Roman"/>
          <w:i/>
          <w:sz w:val="28"/>
          <w:szCs w:val="28"/>
        </w:rPr>
      </w:pPr>
      <w:r w:rsidRPr="00372995">
        <w:rPr>
          <w:rFonts w:ascii="Times New Roman" w:hAnsi="Times New Roman" w:cs="Times New Roman"/>
          <w:i/>
          <w:sz w:val="28"/>
          <w:szCs w:val="28"/>
        </w:rPr>
        <w:t xml:space="preserve">Предметные </w:t>
      </w:r>
    </w:p>
    <w:p w:rsidR="00372995" w:rsidRPr="00372995" w:rsidRDefault="007C213A" w:rsidP="00C00533">
      <w:pPr>
        <w:pStyle w:val="Default"/>
        <w:rPr>
          <w:rFonts w:ascii="Times New Roman" w:hAnsi="Times New Roman" w:cs="Times New Roman"/>
          <w:i/>
          <w:sz w:val="28"/>
          <w:szCs w:val="28"/>
        </w:rPr>
      </w:pPr>
      <w:r w:rsidRPr="00372995">
        <w:rPr>
          <w:rFonts w:ascii="Times New Roman" w:hAnsi="Times New Roman" w:cs="Times New Roman"/>
          <w:i/>
          <w:sz w:val="28"/>
          <w:szCs w:val="28"/>
        </w:rPr>
        <w:t>К концу третьего года обучения учащийся будет</w:t>
      </w:r>
    </w:p>
    <w:p w:rsidR="007C213A" w:rsidRPr="00372995" w:rsidRDefault="007C213A" w:rsidP="00C00533">
      <w:pPr>
        <w:pStyle w:val="Default"/>
        <w:rPr>
          <w:rFonts w:ascii="Times New Roman" w:hAnsi="Times New Roman" w:cs="Times New Roman"/>
          <w:i/>
          <w:sz w:val="28"/>
          <w:szCs w:val="28"/>
        </w:rPr>
      </w:pPr>
      <w:r w:rsidRPr="00372995">
        <w:rPr>
          <w:rFonts w:ascii="Times New Roman" w:hAnsi="Times New Roman" w:cs="Times New Roman"/>
          <w:i/>
          <w:sz w:val="28"/>
          <w:szCs w:val="28"/>
        </w:rPr>
        <w:t xml:space="preserve"> знать:</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правила безопасного пользования инструментами;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чертежные инструменты; </w:t>
      </w:r>
    </w:p>
    <w:p w:rsidR="007C213A" w:rsidRPr="00E80360" w:rsidRDefault="007C213A" w:rsidP="00C00533">
      <w:pPr>
        <w:tabs>
          <w:tab w:val="left" w:pos="142"/>
        </w:tabs>
        <w:suppressAutoHyphens/>
        <w:contextualSpacing/>
        <w:rPr>
          <w:i/>
          <w:sz w:val="28"/>
          <w:szCs w:val="28"/>
        </w:rPr>
      </w:pPr>
      <w:r w:rsidRPr="00E80360">
        <w:rPr>
          <w:sz w:val="28"/>
          <w:szCs w:val="28"/>
        </w:rPr>
        <w:t>-  основные узлы технических объектов;</w:t>
      </w:r>
    </w:p>
    <w:p w:rsidR="007C213A" w:rsidRPr="00E80360" w:rsidRDefault="007C213A" w:rsidP="00C00533">
      <w:pPr>
        <w:tabs>
          <w:tab w:val="left" w:pos="142"/>
        </w:tabs>
        <w:suppressAutoHyphens/>
        <w:contextualSpacing/>
        <w:rPr>
          <w:i/>
          <w:sz w:val="28"/>
          <w:szCs w:val="28"/>
        </w:rPr>
      </w:pPr>
      <w:r w:rsidRPr="00E80360">
        <w:rPr>
          <w:i/>
          <w:sz w:val="28"/>
          <w:szCs w:val="28"/>
        </w:rPr>
        <w:t>уметь:</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i/>
          <w:sz w:val="28"/>
          <w:szCs w:val="28"/>
        </w:rPr>
        <w:t xml:space="preserve"> </w:t>
      </w:r>
      <w:r w:rsidRPr="00E80360">
        <w:rPr>
          <w:rFonts w:ascii="Times New Roman" w:hAnsi="Times New Roman" w:cs="Times New Roman"/>
          <w:sz w:val="28"/>
          <w:szCs w:val="28"/>
        </w:rPr>
        <w:t xml:space="preserve">- соблюдать технику безопасности;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пользоваться чертежными инструментами;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-обрабатывать конструкционные материалы;</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выполнять сложные модели, используя различные конструкционные материалы;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находить способы соединений в моделях; </w:t>
      </w:r>
    </w:p>
    <w:p w:rsidR="007C213A" w:rsidRPr="00E80360" w:rsidRDefault="007C213A" w:rsidP="00C00533">
      <w:pPr>
        <w:pStyle w:val="Default"/>
        <w:rPr>
          <w:rFonts w:ascii="Times New Roman" w:hAnsi="Times New Roman" w:cs="Times New Roman"/>
          <w:i/>
          <w:sz w:val="28"/>
          <w:szCs w:val="28"/>
          <w:u w:val="single"/>
        </w:rPr>
      </w:pPr>
      <w:r w:rsidRPr="00E80360">
        <w:rPr>
          <w:rFonts w:ascii="Times New Roman" w:hAnsi="Times New Roman" w:cs="Times New Roman"/>
          <w:sz w:val="28"/>
          <w:szCs w:val="28"/>
        </w:rPr>
        <w:t>- изготавливать изделия в технике оригами по схеме;</w:t>
      </w:r>
    </w:p>
    <w:p w:rsidR="007C213A" w:rsidRPr="00372995" w:rsidRDefault="007C213A" w:rsidP="00C00533">
      <w:pPr>
        <w:pStyle w:val="Default"/>
        <w:rPr>
          <w:rStyle w:val="af0"/>
          <w:rFonts w:ascii="Times New Roman" w:hAnsi="Times New Roman" w:cs="Times New Roman"/>
          <w:b w:val="0"/>
          <w:bCs w:val="0"/>
          <w:i/>
          <w:sz w:val="28"/>
          <w:szCs w:val="28"/>
        </w:rPr>
      </w:pPr>
      <w:r w:rsidRPr="00372995">
        <w:rPr>
          <w:rStyle w:val="af0"/>
          <w:rFonts w:ascii="Times New Roman" w:hAnsi="Times New Roman" w:cs="Times New Roman"/>
          <w:b w:val="0"/>
          <w:i/>
          <w:sz w:val="28"/>
          <w:szCs w:val="28"/>
        </w:rPr>
        <w:t>4 год обучения</w:t>
      </w:r>
    </w:p>
    <w:p w:rsidR="007C213A" w:rsidRPr="00372995" w:rsidRDefault="007C213A" w:rsidP="00C00533">
      <w:pPr>
        <w:pStyle w:val="Default"/>
        <w:rPr>
          <w:rStyle w:val="af0"/>
          <w:rFonts w:ascii="Times New Roman" w:hAnsi="Times New Roman" w:cs="Times New Roman"/>
          <w:b w:val="0"/>
          <w:bCs w:val="0"/>
          <w:i/>
          <w:sz w:val="28"/>
          <w:szCs w:val="28"/>
        </w:rPr>
      </w:pPr>
      <w:r w:rsidRPr="00372995">
        <w:rPr>
          <w:rStyle w:val="af0"/>
          <w:rFonts w:ascii="Times New Roman" w:hAnsi="Times New Roman" w:cs="Times New Roman"/>
          <w:b w:val="0"/>
          <w:i/>
          <w:sz w:val="28"/>
          <w:szCs w:val="28"/>
        </w:rPr>
        <w:t xml:space="preserve">Метапредметные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находить рациональный способ использования материала;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алгоритм классификации, вывода по аналогии, уметь их выполнять; </w:t>
      </w:r>
    </w:p>
    <w:p w:rsidR="007C213A" w:rsidRPr="00372995" w:rsidRDefault="007C213A" w:rsidP="00C00533">
      <w:pPr>
        <w:pStyle w:val="Default"/>
        <w:rPr>
          <w:rStyle w:val="af0"/>
          <w:rFonts w:ascii="Times New Roman" w:hAnsi="Times New Roman" w:cs="Times New Roman"/>
          <w:b w:val="0"/>
          <w:bCs w:val="0"/>
          <w:i/>
          <w:sz w:val="28"/>
          <w:szCs w:val="28"/>
        </w:rPr>
      </w:pPr>
      <w:r w:rsidRPr="00372995">
        <w:rPr>
          <w:rStyle w:val="af0"/>
          <w:rFonts w:ascii="Times New Roman" w:hAnsi="Times New Roman" w:cs="Times New Roman"/>
          <w:b w:val="0"/>
          <w:i/>
          <w:sz w:val="28"/>
          <w:szCs w:val="28"/>
        </w:rPr>
        <w:t xml:space="preserve">Личностные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конструировать и моделировать из бумаги, картона, различного бросового материала;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сочетать различные материалы для реализации творческого замысла;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основную цель и результат учебной деятельности, её два основных этапа; </w:t>
      </w:r>
    </w:p>
    <w:p w:rsidR="00067624" w:rsidRPr="00372995" w:rsidRDefault="00067624" w:rsidP="00C00533">
      <w:pPr>
        <w:pStyle w:val="Default"/>
        <w:rPr>
          <w:rFonts w:ascii="Times New Roman" w:hAnsi="Times New Roman" w:cs="Times New Roman"/>
          <w:i/>
          <w:sz w:val="28"/>
          <w:szCs w:val="28"/>
        </w:rPr>
      </w:pPr>
      <w:r w:rsidRPr="00372995">
        <w:rPr>
          <w:rFonts w:ascii="Times New Roman" w:hAnsi="Times New Roman" w:cs="Times New Roman"/>
          <w:i/>
          <w:sz w:val="28"/>
          <w:szCs w:val="28"/>
        </w:rPr>
        <w:t xml:space="preserve">Предметные </w:t>
      </w:r>
    </w:p>
    <w:p w:rsidR="007C213A" w:rsidRPr="00E80360" w:rsidRDefault="007C213A" w:rsidP="00C00533">
      <w:pPr>
        <w:tabs>
          <w:tab w:val="left" w:pos="142"/>
        </w:tabs>
        <w:suppressAutoHyphens/>
        <w:ind w:firstLine="142"/>
        <w:contextualSpacing/>
        <w:rPr>
          <w:i/>
          <w:sz w:val="28"/>
          <w:szCs w:val="28"/>
        </w:rPr>
      </w:pPr>
      <w:r w:rsidRPr="00E80360">
        <w:rPr>
          <w:i/>
          <w:sz w:val="28"/>
          <w:szCs w:val="28"/>
        </w:rPr>
        <w:t xml:space="preserve">К концу четвертого  года обучения </w:t>
      </w:r>
      <w:r w:rsidRPr="00E80360">
        <w:rPr>
          <w:i/>
          <w:color w:val="000000"/>
          <w:sz w:val="28"/>
          <w:szCs w:val="28"/>
        </w:rPr>
        <w:t>учащийся</w:t>
      </w:r>
      <w:r w:rsidRPr="00E80360">
        <w:rPr>
          <w:i/>
          <w:sz w:val="28"/>
          <w:szCs w:val="28"/>
        </w:rPr>
        <w:t xml:space="preserve"> будет </w:t>
      </w:r>
    </w:p>
    <w:p w:rsidR="007C213A" w:rsidRPr="00E80360" w:rsidRDefault="007C213A" w:rsidP="00C00533">
      <w:pPr>
        <w:tabs>
          <w:tab w:val="left" w:pos="142"/>
        </w:tabs>
        <w:suppressAutoHyphens/>
        <w:contextualSpacing/>
        <w:rPr>
          <w:i/>
          <w:sz w:val="28"/>
          <w:szCs w:val="28"/>
        </w:rPr>
      </w:pPr>
      <w:r w:rsidRPr="00E80360">
        <w:rPr>
          <w:i/>
          <w:sz w:val="28"/>
          <w:szCs w:val="28"/>
        </w:rPr>
        <w:lastRenderedPageBreak/>
        <w:t xml:space="preserve">знать: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правила безопасного пользования инструментами;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чертежные инструменты; </w:t>
      </w:r>
    </w:p>
    <w:p w:rsidR="007C213A" w:rsidRPr="00E80360" w:rsidRDefault="007C213A" w:rsidP="00C00533">
      <w:pPr>
        <w:tabs>
          <w:tab w:val="left" w:pos="142"/>
        </w:tabs>
        <w:suppressAutoHyphens/>
        <w:contextualSpacing/>
        <w:rPr>
          <w:i/>
          <w:sz w:val="28"/>
          <w:szCs w:val="28"/>
        </w:rPr>
      </w:pPr>
      <w:r w:rsidRPr="00E80360">
        <w:rPr>
          <w:sz w:val="28"/>
          <w:szCs w:val="28"/>
        </w:rPr>
        <w:t>- что такое план, и понимать его отличительные признаки;</w:t>
      </w:r>
    </w:p>
    <w:p w:rsidR="007C213A" w:rsidRPr="00E80360" w:rsidRDefault="007C213A" w:rsidP="00C00533">
      <w:pPr>
        <w:tabs>
          <w:tab w:val="left" w:pos="142"/>
        </w:tabs>
        <w:suppressAutoHyphens/>
        <w:contextualSpacing/>
        <w:rPr>
          <w:i/>
          <w:sz w:val="28"/>
          <w:szCs w:val="28"/>
        </w:rPr>
      </w:pPr>
      <w:r w:rsidRPr="00E80360">
        <w:rPr>
          <w:i/>
          <w:sz w:val="28"/>
          <w:szCs w:val="28"/>
        </w:rPr>
        <w:t>уметь:</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i/>
          <w:sz w:val="28"/>
          <w:szCs w:val="28"/>
        </w:rPr>
        <w:t xml:space="preserve"> </w:t>
      </w:r>
      <w:r w:rsidRPr="00E80360">
        <w:rPr>
          <w:rFonts w:ascii="Times New Roman" w:hAnsi="Times New Roman" w:cs="Times New Roman"/>
          <w:sz w:val="28"/>
          <w:szCs w:val="28"/>
        </w:rPr>
        <w:t xml:space="preserve">- соблюдать технику безопасности;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 пользоваться чертежными инструментами; </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обрабатывать конструкционные материалы;</w:t>
      </w:r>
    </w:p>
    <w:p w:rsidR="007C213A" w:rsidRPr="00E80360" w:rsidRDefault="007C213A" w:rsidP="00C00533">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выполнять сложные модели, используя различные конструкционные материалы; </w:t>
      </w:r>
    </w:p>
    <w:p w:rsidR="007C213A" w:rsidRPr="00E80360" w:rsidRDefault="007C213A" w:rsidP="00C00533">
      <w:pPr>
        <w:pStyle w:val="Style18"/>
        <w:widowControl/>
        <w:jc w:val="both"/>
        <w:rPr>
          <w:sz w:val="28"/>
          <w:szCs w:val="28"/>
        </w:rPr>
      </w:pPr>
      <w:r w:rsidRPr="00E80360">
        <w:rPr>
          <w:sz w:val="28"/>
          <w:szCs w:val="28"/>
        </w:rPr>
        <w:t>- читать схемы в технике «Оригами», самостоятельно складывать изделия   в этой технике.</w:t>
      </w:r>
    </w:p>
    <w:p w:rsidR="007C213A" w:rsidRPr="00E80360" w:rsidRDefault="007C213A" w:rsidP="00C00533">
      <w:pPr>
        <w:outlineLvl w:val="4"/>
        <w:rPr>
          <w:sz w:val="28"/>
          <w:szCs w:val="28"/>
        </w:rPr>
      </w:pPr>
      <w:r w:rsidRPr="00E80360">
        <w:rPr>
          <w:sz w:val="28"/>
          <w:szCs w:val="28"/>
        </w:rPr>
        <w:t>Литература:</w:t>
      </w:r>
    </w:p>
    <w:p w:rsidR="007C213A" w:rsidRPr="00E80360" w:rsidRDefault="007C213A" w:rsidP="00C00533">
      <w:pPr>
        <w:outlineLvl w:val="4"/>
        <w:rPr>
          <w:sz w:val="28"/>
          <w:szCs w:val="28"/>
        </w:rPr>
      </w:pPr>
      <w:r w:rsidRPr="00E80360">
        <w:rPr>
          <w:sz w:val="28"/>
          <w:szCs w:val="28"/>
        </w:rPr>
        <w:t>1. Васина, Н.С. Волшебный картон / Н.С. Васина.  М.: Айрис-пресс, 2013 – 112с.</w:t>
      </w:r>
    </w:p>
    <w:p w:rsidR="007C213A" w:rsidRPr="00E80360" w:rsidRDefault="007C213A" w:rsidP="00C00533">
      <w:pPr>
        <w:outlineLvl w:val="4"/>
        <w:rPr>
          <w:sz w:val="28"/>
          <w:szCs w:val="28"/>
        </w:rPr>
      </w:pPr>
      <w:r w:rsidRPr="00E80360">
        <w:rPr>
          <w:sz w:val="28"/>
          <w:szCs w:val="28"/>
        </w:rPr>
        <w:t>2. Выгонов, В.В. Летающие и плавающие модели /</w:t>
      </w:r>
      <w:r w:rsidRPr="00E80360">
        <w:rPr>
          <w:sz w:val="28"/>
          <w:szCs w:val="28"/>
        </w:rPr>
        <w:softHyphen/>
        <w:t xml:space="preserve"> В.В.Выгонов –  М.: АСТ-ПРЕСС КНИГА. – 112с.</w:t>
      </w:r>
      <w:r w:rsidRPr="00E80360">
        <w:rPr>
          <w:sz w:val="28"/>
          <w:szCs w:val="28"/>
        </w:rPr>
        <w:softHyphen/>
      </w:r>
    </w:p>
    <w:p w:rsidR="007C213A" w:rsidRPr="00E80360" w:rsidRDefault="007C213A" w:rsidP="00C00533">
      <w:pPr>
        <w:outlineLvl w:val="4"/>
        <w:rPr>
          <w:sz w:val="28"/>
          <w:szCs w:val="28"/>
        </w:rPr>
      </w:pPr>
      <w:r w:rsidRPr="00E80360">
        <w:rPr>
          <w:sz w:val="28"/>
          <w:szCs w:val="28"/>
        </w:rPr>
        <w:t>3. Галанова, Т.В. Игрушки из помпонов/- М. АСТ-ПРЕСС КНИГА, 2012 – 80с.</w:t>
      </w:r>
    </w:p>
    <w:p w:rsidR="007C213A" w:rsidRPr="00E80360" w:rsidRDefault="007C213A" w:rsidP="00C00533">
      <w:pPr>
        <w:outlineLvl w:val="4"/>
        <w:rPr>
          <w:sz w:val="28"/>
          <w:szCs w:val="28"/>
        </w:rPr>
      </w:pPr>
      <w:r w:rsidRPr="00E80360">
        <w:rPr>
          <w:sz w:val="28"/>
          <w:szCs w:val="28"/>
        </w:rPr>
        <w:t>4. Румянцева, Е.А. Веселые уроки рисования / Е.А. Румянцева.М.: Айрис-пресс, 2014 – 160с.</w:t>
      </w:r>
    </w:p>
    <w:p w:rsidR="007C213A" w:rsidRPr="00E80360" w:rsidRDefault="007C213A" w:rsidP="00C00533">
      <w:pPr>
        <w:outlineLvl w:val="4"/>
        <w:rPr>
          <w:sz w:val="28"/>
          <w:szCs w:val="28"/>
        </w:rPr>
      </w:pPr>
      <w:r w:rsidRPr="00E80360">
        <w:rPr>
          <w:sz w:val="28"/>
          <w:szCs w:val="28"/>
        </w:rPr>
        <w:t>5. Лепим из пластилина / авт.сост. М.Иванова. – М.:ООО АСТ-ПРЕСС, 2013– 64с.</w:t>
      </w:r>
    </w:p>
    <w:p w:rsidR="007C213A" w:rsidRPr="00E80360" w:rsidRDefault="007C213A" w:rsidP="00C00533">
      <w:pPr>
        <w:outlineLvl w:val="4"/>
        <w:rPr>
          <w:sz w:val="28"/>
          <w:szCs w:val="28"/>
        </w:rPr>
      </w:pPr>
      <w:r w:rsidRPr="00E80360">
        <w:rPr>
          <w:sz w:val="28"/>
          <w:szCs w:val="28"/>
        </w:rPr>
        <w:t>6. «Доктор Бит. Информатика для начинающих» 2 ступень, 2009;</w:t>
      </w:r>
    </w:p>
    <w:p w:rsidR="007C213A" w:rsidRPr="00E80360" w:rsidRDefault="007C213A" w:rsidP="00C00533">
      <w:pPr>
        <w:outlineLvl w:val="4"/>
        <w:rPr>
          <w:sz w:val="28"/>
          <w:szCs w:val="28"/>
        </w:rPr>
      </w:pPr>
      <w:r w:rsidRPr="00E80360">
        <w:rPr>
          <w:sz w:val="28"/>
          <w:szCs w:val="28"/>
        </w:rPr>
        <w:t>Напара, В.Ю. Поделки из ненужных вещей: шаг 2 / В.Ю. Напара. – Ростов н/Д: Феникс, 2015.- 62с.</w:t>
      </w:r>
    </w:p>
    <w:p w:rsidR="007C213A" w:rsidRPr="00E80360" w:rsidRDefault="00635103" w:rsidP="00C00533">
      <w:pPr>
        <w:rPr>
          <w:sz w:val="28"/>
          <w:szCs w:val="28"/>
        </w:rPr>
      </w:pPr>
      <w:r w:rsidRPr="00E80360">
        <w:rPr>
          <w:b/>
          <w:sz w:val="28"/>
          <w:szCs w:val="28"/>
        </w:rPr>
        <w:t>4</w:t>
      </w:r>
      <w:r w:rsidR="007C213A" w:rsidRPr="00E80360">
        <w:rPr>
          <w:b/>
          <w:sz w:val="28"/>
          <w:szCs w:val="28"/>
        </w:rPr>
        <w:t xml:space="preserve">. Модифицированная, «Увлекательное моделирование», 7-11 лет, </w:t>
      </w:r>
      <w:r w:rsidR="00FA6B0C">
        <w:rPr>
          <w:b/>
          <w:sz w:val="28"/>
          <w:szCs w:val="28"/>
        </w:rPr>
        <w:t>4</w:t>
      </w:r>
      <w:r w:rsidR="007C213A" w:rsidRPr="00E80360">
        <w:rPr>
          <w:b/>
          <w:sz w:val="28"/>
          <w:szCs w:val="28"/>
        </w:rPr>
        <w:t xml:space="preserve"> год</w:t>
      </w:r>
      <w:r w:rsidR="00D35D8F" w:rsidRPr="00E80360">
        <w:rPr>
          <w:b/>
          <w:sz w:val="28"/>
          <w:szCs w:val="28"/>
        </w:rPr>
        <w:t>а</w:t>
      </w:r>
      <w:r w:rsidR="007C213A" w:rsidRPr="00E80360">
        <w:rPr>
          <w:b/>
          <w:sz w:val="28"/>
          <w:szCs w:val="28"/>
        </w:rPr>
        <w:t xml:space="preserve"> (педагог – Агеева Е.Н.).</w:t>
      </w:r>
    </w:p>
    <w:p w:rsidR="007C213A" w:rsidRPr="00E80360" w:rsidRDefault="007C213A" w:rsidP="007C213A">
      <w:pPr>
        <w:shd w:val="clear" w:color="auto" w:fill="FFFFFF"/>
        <w:rPr>
          <w:sz w:val="28"/>
          <w:szCs w:val="28"/>
        </w:rPr>
      </w:pPr>
      <w:r w:rsidRPr="00E80360">
        <w:rPr>
          <w:sz w:val="28"/>
          <w:szCs w:val="28"/>
        </w:rPr>
        <w:t>Цель программы:</w:t>
      </w:r>
      <w:r w:rsidRPr="00E80360">
        <w:rPr>
          <w:b/>
          <w:sz w:val="28"/>
          <w:szCs w:val="28"/>
        </w:rPr>
        <w:t xml:space="preserve"> </w:t>
      </w:r>
      <w:r w:rsidRPr="00E80360">
        <w:rPr>
          <w:sz w:val="28"/>
          <w:szCs w:val="28"/>
        </w:rPr>
        <w:t>развитие личности ребёнка способной к творчеству и самореализации, через творческое воплощение в работе собственных неповторимых черт и индивидуальности.</w:t>
      </w:r>
    </w:p>
    <w:p w:rsidR="007C213A" w:rsidRPr="00E80360" w:rsidRDefault="007C213A" w:rsidP="007C213A">
      <w:pPr>
        <w:rPr>
          <w:sz w:val="28"/>
          <w:szCs w:val="28"/>
        </w:rPr>
      </w:pPr>
      <w:r w:rsidRPr="00E80360">
        <w:rPr>
          <w:sz w:val="28"/>
          <w:szCs w:val="28"/>
        </w:rPr>
        <w:t>Задачи программы</w:t>
      </w:r>
    </w:p>
    <w:p w:rsidR="007C213A" w:rsidRPr="00E80360" w:rsidRDefault="007C213A" w:rsidP="007C213A">
      <w:pPr>
        <w:rPr>
          <w:sz w:val="28"/>
          <w:szCs w:val="28"/>
        </w:rPr>
      </w:pPr>
      <w:r w:rsidRPr="00E80360">
        <w:rPr>
          <w:i/>
          <w:sz w:val="28"/>
          <w:szCs w:val="28"/>
        </w:rPr>
        <w:t xml:space="preserve">обучающие: </w:t>
      </w:r>
    </w:p>
    <w:p w:rsidR="007C213A" w:rsidRPr="00E80360" w:rsidRDefault="007C213A" w:rsidP="007C213A">
      <w:pPr>
        <w:rPr>
          <w:sz w:val="28"/>
          <w:szCs w:val="28"/>
        </w:rPr>
      </w:pPr>
      <w:r w:rsidRPr="00E80360">
        <w:rPr>
          <w:sz w:val="28"/>
          <w:szCs w:val="28"/>
        </w:rPr>
        <w:t>- формировать интерес к моделированию, умение конструировать и изготавливать модели из разных материалов, ознакомление  с  основами  знаний  в  области  композиции,  формообразования, декоративно-прикладного искусства.</w:t>
      </w:r>
    </w:p>
    <w:p w:rsidR="007C213A" w:rsidRPr="00E80360" w:rsidRDefault="007C213A" w:rsidP="007C213A">
      <w:pPr>
        <w:rPr>
          <w:sz w:val="28"/>
          <w:szCs w:val="28"/>
        </w:rPr>
      </w:pPr>
      <w:r w:rsidRPr="00E80360">
        <w:rPr>
          <w:i/>
          <w:sz w:val="28"/>
          <w:szCs w:val="28"/>
        </w:rPr>
        <w:t>развивающие</w:t>
      </w:r>
      <w:r w:rsidRPr="00E80360">
        <w:rPr>
          <w:sz w:val="28"/>
          <w:szCs w:val="28"/>
        </w:rPr>
        <w:t xml:space="preserve">: </w:t>
      </w:r>
    </w:p>
    <w:p w:rsidR="007C213A" w:rsidRPr="00E80360" w:rsidRDefault="007C213A" w:rsidP="007C213A">
      <w:pPr>
        <w:rPr>
          <w:sz w:val="28"/>
          <w:szCs w:val="28"/>
        </w:rPr>
      </w:pPr>
      <w:r w:rsidRPr="00E80360">
        <w:rPr>
          <w:sz w:val="28"/>
          <w:szCs w:val="28"/>
        </w:rPr>
        <w:t>- развивать творческие способности ребёнка, фантазии, изобретательность, образное восприятие,  чувство цвета и формы, умение организовать свой труд, совершенствовать умение работать нужными инструментами и приспособлениями при обработке различных материалов.</w:t>
      </w:r>
    </w:p>
    <w:p w:rsidR="007C213A" w:rsidRPr="00E80360" w:rsidRDefault="007C213A" w:rsidP="007C213A">
      <w:pPr>
        <w:rPr>
          <w:sz w:val="28"/>
          <w:szCs w:val="28"/>
        </w:rPr>
      </w:pPr>
      <w:r w:rsidRPr="00E80360">
        <w:rPr>
          <w:i/>
          <w:sz w:val="28"/>
          <w:szCs w:val="28"/>
        </w:rPr>
        <w:t>воспитательные</w:t>
      </w:r>
      <w:r w:rsidRPr="00E80360">
        <w:rPr>
          <w:sz w:val="28"/>
          <w:szCs w:val="28"/>
        </w:rPr>
        <w:t xml:space="preserve">: </w:t>
      </w:r>
    </w:p>
    <w:p w:rsidR="007C213A" w:rsidRPr="00E80360" w:rsidRDefault="007C213A" w:rsidP="007C213A">
      <w:pPr>
        <w:rPr>
          <w:sz w:val="28"/>
          <w:szCs w:val="28"/>
        </w:rPr>
      </w:pPr>
      <w:r w:rsidRPr="00E80360">
        <w:rPr>
          <w:sz w:val="28"/>
          <w:szCs w:val="28"/>
        </w:rPr>
        <w:t>создать условия для личностного развития, раскрытия способностей, роста творческого потенциала;</w:t>
      </w:r>
    </w:p>
    <w:p w:rsidR="007C213A" w:rsidRPr="00E80360" w:rsidRDefault="007C213A" w:rsidP="007C213A">
      <w:pPr>
        <w:rPr>
          <w:sz w:val="28"/>
          <w:szCs w:val="28"/>
        </w:rPr>
      </w:pPr>
      <w:r w:rsidRPr="00E80360">
        <w:rPr>
          <w:sz w:val="28"/>
          <w:szCs w:val="28"/>
        </w:rPr>
        <w:t>развивать любознательность через внимание, наблюдательность, фантазию, воображение;</w:t>
      </w:r>
    </w:p>
    <w:p w:rsidR="007C213A" w:rsidRPr="00E80360" w:rsidRDefault="007C213A" w:rsidP="007C213A">
      <w:pPr>
        <w:shd w:val="clear" w:color="auto" w:fill="FFFFFF"/>
        <w:spacing w:line="345" w:lineRule="atLeast"/>
        <w:rPr>
          <w:sz w:val="28"/>
          <w:szCs w:val="28"/>
        </w:rPr>
      </w:pPr>
      <w:r w:rsidRPr="00E80360">
        <w:rPr>
          <w:sz w:val="28"/>
          <w:szCs w:val="28"/>
        </w:rPr>
        <w:lastRenderedPageBreak/>
        <w:t>формировать у обучающихся личностные качества (ответственность, исполнительность, трудолюбие, аккуратность и др.) через занятия техническим творчеством;</w:t>
      </w:r>
    </w:p>
    <w:p w:rsidR="007C213A" w:rsidRPr="00E80360" w:rsidRDefault="007C213A" w:rsidP="007C213A">
      <w:pPr>
        <w:shd w:val="clear" w:color="auto" w:fill="FFFFFF"/>
        <w:spacing w:line="345" w:lineRule="atLeast"/>
        <w:rPr>
          <w:sz w:val="28"/>
          <w:szCs w:val="28"/>
        </w:rPr>
      </w:pPr>
      <w:r w:rsidRPr="00E80360">
        <w:rPr>
          <w:sz w:val="28"/>
          <w:szCs w:val="28"/>
        </w:rPr>
        <w:t>формировать у обучающихся культуру труда.</w:t>
      </w:r>
    </w:p>
    <w:p w:rsidR="007C213A" w:rsidRPr="00E80360" w:rsidRDefault="007C213A" w:rsidP="007C213A">
      <w:pPr>
        <w:widowControl w:val="0"/>
        <w:autoSpaceDE w:val="0"/>
        <w:autoSpaceDN w:val="0"/>
        <w:adjustRightInd w:val="0"/>
        <w:rPr>
          <w:sz w:val="28"/>
          <w:szCs w:val="28"/>
        </w:rPr>
      </w:pPr>
      <w:r w:rsidRPr="00E80360">
        <w:rPr>
          <w:sz w:val="28"/>
          <w:szCs w:val="28"/>
        </w:rPr>
        <w:t xml:space="preserve"> воспитать у детей внимательности, трудолюбия, усидчивости, любви к искусству, природе и окружающему миру, умения работать в коллективе и довести начатое дело до конца.</w:t>
      </w:r>
    </w:p>
    <w:p w:rsidR="007C213A" w:rsidRPr="00E80360" w:rsidRDefault="007C213A" w:rsidP="007C213A">
      <w:pPr>
        <w:ind w:firstLine="708"/>
        <w:rPr>
          <w:sz w:val="28"/>
          <w:szCs w:val="28"/>
        </w:rPr>
      </w:pPr>
      <w:r w:rsidRPr="00E80360">
        <w:rPr>
          <w:sz w:val="28"/>
          <w:szCs w:val="28"/>
        </w:rPr>
        <w:t xml:space="preserve">Отличительные особенности программы в том, что она позволяет параллельно осваивать несколько направлений декоративно-прикладного искусства (работа с природным материалом, работа с бросовым материалом, лепка, работа с бумагой в технике оригами, бумагопластика, аппликация), что предоставляет больше возможностей для творческой самореализации обучающихся, чем типовая программа по одному виду деятельности. Одной из главных задач обучения и воспитания детей на занятиях кружка, является обогащение мировосприятия учащихся, т. 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 Работа в кружке спланирована так, чтобы она не дублировала программный материал по технологии. Занятия расширяют и углубляют сведения по работе с природным материалом, с бумагой и картоном, цветными нитками, позволяет освоить новую технику - декупаж, плетение из газетных трубочек. Работа кружка   организована с учётом   возрастных особенностей  детей. </w:t>
      </w:r>
    </w:p>
    <w:p w:rsidR="007C213A" w:rsidRPr="00E80360" w:rsidRDefault="007C213A" w:rsidP="007C213A">
      <w:pPr>
        <w:pStyle w:val="Style17"/>
        <w:rPr>
          <w:rStyle w:val="FontStyle140"/>
          <w:i/>
          <w:sz w:val="28"/>
          <w:szCs w:val="28"/>
        </w:rPr>
      </w:pPr>
      <w:r w:rsidRPr="00E80360">
        <w:rPr>
          <w:rStyle w:val="FontStyle140"/>
          <w:i/>
          <w:sz w:val="28"/>
          <w:szCs w:val="28"/>
        </w:rPr>
        <w:t xml:space="preserve">Планируемые  результаты  освоения  программы. </w:t>
      </w:r>
    </w:p>
    <w:p w:rsidR="007C213A" w:rsidRPr="00E80360" w:rsidRDefault="007C213A" w:rsidP="007C213A">
      <w:pPr>
        <w:pStyle w:val="Style17"/>
        <w:rPr>
          <w:rStyle w:val="FontStyle140"/>
          <w:i/>
          <w:sz w:val="28"/>
          <w:szCs w:val="28"/>
        </w:rPr>
      </w:pPr>
      <w:r w:rsidRPr="00E80360">
        <w:rPr>
          <w:rStyle w:val="FontStyle140"/>
          <w:i/>
          <w:sz w:val="28"/>
          <w:szCs w:val="28"/>
        </w:rPr>
        <w:t>1 год обучения</w:t>
      </w:r>
    </w:p>
    <w:p w:rsidR="007C213A" w:rsidRPr="00372995" w:rsidRDefault="007C213A" w:rsidP="007C213A">
      <w:pPr>
        <w:pStyle w:val="Style17"/>
        <w:rPr>
          <w:rStyle w:val="FontStyle140"/>
          <w:i/>
          <w:sz w:val="28"/>
          <w:szCs w:val="28"/>
        </w:rPr>
      </w:pPr>
      <w:r w:rsidRPr="00372995">
        <w:rPr>
          <w:rStyle w:val="FontStyle140"/>
          <w:i/>
          <w:sz w:val="28"/>
          <w:szCs w:val="28"/>
        </w:rPr>
        <w:t>Метапредметные:</w:t>
      </w:r>
    </w:p>
    <w:p w:rsidR="007C213A" w:rsidRPr="00E80360" w:rsidRDefault="007C213A" w:rsidP="00C00533">
      <w:pPr>
        <w:pStyle w:val="Style17"/>
        <w:jc w:val="both"/>
        <w:rPr>
          <w:rStyle w:val="FontStyle140"/>
          <w:sz w:val="28"/>
          <w:szCs w:val="28"/>
        </w:rPr>
      </w:pPr>
      <w:r w:rsidRPr="00E80360">
        <w:rPr>
          <w:rStyle w:val="FontStyle140"/>
          <w:sz w:val="28"/>
          <w:szCs w:val="28"/>
        </w:rPr>
        <w:t>- выделять главное;</w:t>
      </w:r>
    </w:p>
    <w:p w:rsidR="007C213A" w:rsidRPr="00E80360" w:rsidRDefault="007C213A" w:rsidP="00C00533">
      <w:pPr>
        <w:pStyle w:val="Style17"/>
        <w:jc w:val="both"/>
        <w:rPr>
          <w:rStyle w:val="FontStyle140"/>
          <w:sz w:val="28"/>
          <w:szCs w:val="28"/>
        </w:rPr>
      </w:pPr>
      <w:r w:rsidRPr="00E80360">
        <w:rPr>
          <w:rStyle w:val="FontStyle140"/>
          <w:sz w:val="28"/>
          <w:szCs w:val="28"/>
        </w:rPr>
        <w:t>- понимать творческую задачу;</w:t>
      </w:r>
    </w:p>
    <w:p w:rsidR="007C213A" w:rsidRPr="00E80360" w:rsidRDefault="007C213A" w:rsidP="00C00533">
      <w:pPr>
        <w:pStyle w:val="Style17"/>
        <w:jc w:val="both"/>
        <w:rPr>
          <w:rStyle w:val="FontStyle140"/>
          <w:sz w:val="28"/>
          <w:szCs w:val="28"/>
        </w:rPr>
      </w:pPr>
      <w:r w:rsidRPr="00E80360">
        <w:rPr>
          <w:rStyle w:val="FontStyle140"/>
          <w:sz w:val="28"/>
          <w:szCs w:val="28"/>
        </w:rPr>
        <w:t>- работать с дополнительной литературой, разными источниками информации;</w:t>
      </w:r>
    </w:p>
    <w:p w:rsidR="007C213A" w:rsidRPr="00E80360" w:rsidRDefault="007C213A" w:rsidP="00C00533">
      <w:pPr>
        <w:pStyle w:val="Style17"/>
        <w:jc w:val="both"/>
        <w:rPr>
          <w:rStyle w:val="FontStyle140"/>
          <w:sz w:val="28"/>
          <w:szCs w:val="28"/>
        </w:rPr>
      </w:pPr>
      <w:r w:rsidRPr="00E80360">
        <w:rPr>
          <w:rStyle w:val="FontStyle140"/>
          <w:sz w:val="28"/>
          <w:szCs w:val="28"/>
        </w:rPr>
        <w:t>- соблюдать последовательность;</w:t>
      </w:r>
    </w:p>
    <w:p w:rsidR="007C213A" w:rsidRPr="00E80360" w:rsidRDefault="007C213A" w:rsidP="00C00533">
      <w:pPr>
        <w:pStyle w:val="Style17"/>
        <w:jc w:val="both"/>
        <w:rPr>
          <w:rStyle w:val="FontStyle140"/>
          <w:sz w:val="28"/>
          <w:szCs w:val="28"/>
        </w:rPr>
      </w:pPr>
      <w:r w:rsidRPr="00E80360">
        <w:rPr>
          <w:rStyle w:val="FontStyle140"/>
          <w:sz w:val="28"/>
          <w:szCs w:val="28"/>
        </w:rPr>
        <w:t>- работать индивидуально, в группе;</w:t>
      </w:r>
    </w:p>
    <w:p w:rsidR="007C213A" w:rsidRPr="00E80360" w:rsidRDefault="007C213A" w:rsidP="00C00533">
      <w:pPr>
        <w:pStyle w:val="Style17"/>
        <w:jc w:val="both"/>
        <w:rPr>
          <w:rStyle w:val="FontStyle140"/>
          <w:sz w:val="28"/>
          <w:szCs w:val="28"/>
        </w:rPr>
      </w:pPr>
      <w:r w:rsidRPr="00E80360">
        <w:rPr>
          <w:rStyle w:val="FontStyle140"/>
          <w:sz w:val="28"/>
          <w:szCs w:val="28"/>
        </w:rPr>
        <w:t>- оформлять результаты деятельности;</w:t>
      </w:r>
    </w:p>
    <w:p w:rsidR="007C213A" w:rsidRPr="00E80360" w:rsidRDefault="007C213A" w:rsidP="00C00533">
      <w:pPr>
        <w:pStyle w:val="Style17"/>
        <w:jc w:val="both"/>
        <w:rPr>
          <w:rStyle w:val="FontStyle140"/>
          <w:sz w:val="28"/>
          <w:szCs w:val="28"/>
        </w:rPr>
      </w:pPr>
      <w:r w:rsidRPr="00E80360">
        <w:rPr>
          <w:rStyle w:val="FontStyle140"/>
          <w:sz w:val="28"/>
          <w:szCs w:val="28"/>
        </w:rPr>
        <w:t xml:space="preserve">- представлять выполненную работу. </w:t>
      </w:r>
    </w:p>
    <w:p w:rsidR="007C213A" w:rsidRPr="00372995" w:rsidRDefault="007C213A" w:rsidP="00C00533">
      <w:pPr>
        <w:pStyle w:val="Style17"/>
        <w:jc w:val="both"/>
        <w:rPr>
          <w:rStyle w:val="FontStyle140"/>
          <w:i/>
          <w:sz w:val="28"/>
          <w:szCs w:val="28"/>
        </w:rPr>
      </w:pPr>
      <w:r w:rsidRPr="00372995">
        <w:rPr>
          <w:rStyle w:val="FontStyle140"/>
          <w:i/>
          <w:sz w:val="28"/>
          <w:szCs w:val="28"/>
        </w:rPr>
        <w:t>Личностные:</w:t>
      </w:r>
    </w:p>
    <w:p w:rsidR="007C213A" w:rsidRPr="00E80360" w:rsidRDefault="007C213A" w:rsidP="00C00533">
      <w:pPr>
        <w:pStyle w:val="Style17"/>
        <w:jc w:val="both"/>
        <w:rPr>
          <w:rStyle w:val="FontStyle140"/>
          <w:sz w:val="28"/>
          <w:szCs w:val="28"/>
        </w:rPr>
      </w:pPr>
      <w:r w:rsidRPr="00E80360">
        <w:rPr>
          <w:rStyle w:val="FontStyle140"/>
          <w:sz w:val="28"/>
          <w:szCs w:val="28"/>
        </w:rPr>
        <w:t>- проявлять активность, готовность к выдвижению идей и предложений;</w:t>
      </w:r>
    </w:p>
    <w:p w:rsidR="007C213A" w:rsidRPr="00E80360" w:rsidRDefault="007C213A" w:rsidP="00C00533">
      <w:pPr>
        <w:pStyle w:val="Style17"/>
        <w:jc w:val="both"/>
        <w:rPr>
          <w:rStyle w:val="FontStyle140"/>
          <w:sz w:val="28"/>
          <w:szCs w:val="28"/>
        </w:rPr>
      </w:pPr>
      <w:r w:rsidRPr="00E80360">
        <w:rPr>
          <w:rStyle w:val="FontStyle140"/>
          <w:sz w:val="28"/>
          <w:szCs w:val="28"/>
        </w:rPr>
        <w:t>- проявлять силу воли, упорство в достижении цели;</w:t>
      </w:r>
    </w:p>
    <w:p w:rsidR="007C213A" w:rsidRPr="00E80360" w:rsidRDefault="007C213A" w:rsidP="00C00533">
      <w:pPr>
        <w:pStyle w:val="Style17"/>
        <w:jc w:val="both"/>
        <w:rPr>
          <w:rStyle w:val="FontStyle140"/>
          <w:sz w:val="28"/>
          <w:szCs w:val="28"/>
        </w:rPr>
      </w:pPr>
      <w:r w:rsidRPr="00E80360">
        <w:rPr>
          <w:rStyle w:val="FontStyle140"/>
          <w:sz w:val="28"/>
          <w:szCs w:val="28"/>
        </w:rPr>
        <w:t>- владеть навыками работы в группе;</w:t>
      </w:r>
    </w:p>
    <w:p w:rsidR="007C213A" w:rsidRPr="00E80360" w:rsidRDefault="007C213A" w:rsidP="00C00533">
      <w:pPr>
        <w:pStyle w:val="Style17"/>
        <w:jc w:val="both"/>
        <w:rPr>
          <w:rStyle w:val="FontStyle140"/>
          <w:sz w:val="28"/>
          <w:szCs w:val="28"/>
        </w:rPr>
      </w:pPr>
      <w:r w:rsidRPr="00E80360">
        <w:rPr>
          <w:rStyle w:val="FontStyle140"/>
          <w:sz w:val="28"/>
          <w:szCs w:val="28"/>
        </w:rPr>
        <w:t>- понимать ценность здоровья;</w:t>
      </w:r>
    </w:p>
    <w:p w:rsidR="007C213A" w:rsidRPr="00E80360" w:rsidRDefault="007C213A" w:rsidP="00C00533">
      <w:pPr>
        <w:pStyle w:val="Style17"/>
        <w:jc w:val="both"/>
        <w:rPr>
          <w:rStyle w:val="FontStyle140"/>
          <w:sz w:val="28"/>
          <w:szCs w:val="28"/>
        </w:rPr>
      </w:pPr>
      <w:r w:rsidRPr="00E80360">
        <w:rPr>
          <w:rStyle w:val="FontStyle140"/>
          <w:sz w:val="28"/>
          <w:szCs w:val="28"/>
        </w:rPr>
        <w:t>- уметь принимать себя как ответственного и уверенного в себе человека.</w:t>
      </w:r>
    </w:p>
    <w:p w:rsidR="007C213A" w:rsidRPr="00372995" w:rsidRDefault="007C213A" w:rsidP="00C00533">
      <w:pPr>
        <w:pStyle w:val="Style17"/>
        <w:jc w:val="both"/>
        <w:rPr>
          <w:rStyle w:val="FontStyle140"/>
          <w:i/>
          <w:sz w:val="28"/>
          <w:szCs w:val="28"/>
        </w:rPr>
      </w:pPr>
      <w:r w:rsidRPr="00372995">
        <w:rPr>
          <w:rStyle w:val="FontStyle140"/>
          <w:i/>
          <w:sz w:val="28"/>
          <w:szCs w:val="28"/>
        </w:rPr>
        <w:t>Предметные:</w:t>
      </w:r>
    </w:p>
    <w:p w:rsidR="007C213A" w:rsidRPr="00E80360" w:rsidRDefault="007C213A" w:rsidP="00C00533">
      <w:pPr>
        <w:pStyle w:val="Style17"/>
        <w:jc w:val="both"/>
        <w:rPr>
          <w:rStyle w:val="FontStyle140"/>
          <w:i/>
          <w:sz w:val="28"/>
          <w:szCs w:val="28"/>
        </w:rPr>
      </w:pPr>
      <w:r w:rsidRPr="00E80360">
        <w:rPr>
          <w:rStyle w:val="FontStyle140"/>
          <w:i/>
          <w:sz w:val="28"/>
          <w:szCs w:val="28"/>
        </w:rPr>
        <w:t xml:space="preserve">     К концу первого года  обучения учащийся будет </w:t>
      </w:r>
    </w:p>
    <w:p w:rsidR="007C213A" w:rsidRPr="00E80360" w:rsidRDefault="007C213A" w:rsidP="00C00533">
      <w:pPr>
        <w:pStyle w:val="Style17"/>
        <w:jc w:val="both"/>
        <w:rPr>
          <w:rStyle w:val="FontStyle140"/>
          <w:i/>
          <w:sz w:val="28"/>
          <w:szCs w:val="28"/>
        </w:rPr>
      </w:pPr>
      <w:r w:rsidRPr="00E80360">
        <w:rPr>
          <w:rStyle w:val="FontStyle140"/>
          <w:i/>
          <w:sz w:val="28"/>
          <w:szCs w:val="28"/>
        </w:rPr>
        <w:t xml:space="preserve">знать: </w:t>
      </w:r>
    </w:p>
    <w:p w:rsidR="007C213A" w:rsidRPr="00E80360" w:rsidRDefault="007C213A" w:rsidP="00C00533">
      <w:pPr>
        <w:pStyle w:val="Style17"/>
        <w:jc w:val="both"/>
        <w:rPr>
          <w:rStyle w:val="FontStyle140"/>
          <w:sz w:val="28"/>
          <w:szCs w:val="28"/>
        </w:rPr>
      </w:pPr>
      <w:r w:rsidRPr="00E80360">
        <w:rPr>
          <w:rStyle w:val="FontStyle140"/>
          <w:sz w:val="28"/>
          <w:szCs w:val="28"/>
        </w:rPr>
        <w:t>- свойства бумаги, картона и способы их обработки;</w:t>
      </w:r>
    </w:p>
    <w:p w:rsidR="007C213A" w:rsidRPr="00E80360" w:rsidRDefault="007C213A" w:rsidP="00C00533">
      <w:pPr>
        <w:pStyle w:val="Style17"/>
        <w:jc w:val="both"/>
        <w:rPr>
          <w:rStyle w:val="FontStyle140"/>
          <w:sz w:val="28"/>
          <w:szCs w:val="28"/>
        </w:rPr>
      </w:pPr>
      <w:r w:rsidRPr="00E80360">
        <w:rPr>
          <w:rStyle w:val="FontStyle140"/>
          <w:sz w:val="28"/>
          <w:szCs w:val="28"/>
        </w:rPr>
        <w:t>- названия основных частей изготовляемых макетов и моделей;</w:t>
      </w:r>
    </w:p>
    <w:p w:rsidR="007C213A" w:rsidRPr="00E80360" w:rsidRDefault="007C213A" w:rsidP="00C00533">
      <w:pPr>
        <w:pStyle w:val="Style17"/>
        <w:jc w:val="both"/>
        <w:rPr>
          <w:rStyle w:val="FontStyle140"/>
          <w:sz w:val="28"/>
          <w:szCs w:val="28"/>
        </w:rPr>
      </w:pPr>
      <w:r w:rsidRPr="00E80360">
        <w:rPr>
          <w:rStyle w:val="FontStyle140"/>
          <w:sz w:val="28"/>
          <w:szCs w:val="28"/>
        </w:rPr>
        <w:lastRenderedPageBreak/>
        <w:t xml:space="preserve">- технику безопасности и предъявляемые требования к организации рабочего места; </w:t>
      </w:r>
    </w:p>
    <w:p w:rsidR="007C213A" w:rsidRPr="00E80360" w:rsidRDefault="007C213A" w:rsidP="00C00533">
      <w:pPr>
        <w:pStyle w:val="Style17"/>
        <w:jc w:val="both"/>
        <w:rPr>
          <w:rStyle w:val="FontStyle140"/>
          <w:sz w:val="28"/>
          <w:szCs w:val="28"/>
        </w:rPr>
      </w:pPr>
      <w:r w:rsidRPr="00E80360">
        <w:rPr>
          <w:rStyle w:val="FontStyle140"/>
          <w:sz w:val="28"/>
          <w:szCs w:val="28"/>
        </w:rPr>
        <w:t>- условные обозначения на чертежах;</w:t>
      </w:r>
    </w:p>
    <w:p w:rsidR="007C213A" w:rsidRPr="00E80360" w:rsidRDefault="007C213A" w:rsidP="00C00533">
      <w:pPr>
        <w:pStyle w:val="Style17"/>
        <w:jc w:val="both"/>
        <w:rPr>
          <w:rStyle w:val="FontStyle140"/>
          <w:sz w:val="28"/>
          <w:szCs w:val="28"/>
        </w:rPr>
      </w:pPr>
      <w:r w:rsidRPr="00E80360">
        <w:rPr>
          <w:rStyle w:val="FontStyle140"/>
          <w:sz w:val="28"/>
          <w:szCs w:val="28"/>
        </w:rPr>
        <w:t xml:space="preserve">- инструменты и приспособления, используемые при выполнении работ. </w:t>
      </w:r>
    </w:p>
    <w:p w:rsidR="007C213A" w:rsidRPr="00E80360" w:rsidRDefault="007C213A" w:rsidP="00C00533">
      <w:pPr>
        <w:pStyle w:val="Style17"/>
        <w:jc w:val="both"/>
        <w:rPr>
          <w:rStyle w:val="FontStyle140"/>
          <w:i/>
          <w:sz w:val="28"/>
          <w:szCs w:val="28"/>
        </w:rPr>
      </w:pPr>
      <w:r w:rsidRPr="00E80360">
        <w:rPr>
          <w:rStyle w:val="FontStyle140"/>
          <w:i/>
          <w:sz w:val="28"/>
          <w:szCs w:val="28"/>
        </w:rPr>
        <w:t>уметь:</w:t>
      </w:r>
    </w:p>
    <w:p w:rsidR="007C213A" w:rsidRPr="00E80360" w:rsidRDefault="007C213A" w:rsidP="00C00533">
      <w:pPr>
        <w:pStyle w:val="Style17"/>
        <w:jc w:val="both"/>
        <w:rPr>
          <w:rStyle w:val="FontStyle140"/>
          <w:sz w:val="28"/>
          <w:szCs w:val="28"/>
        </w:rPr>
      </w:pPr>
      <w:r w:rsidRPr="00E80360">
        <w:rPr>
          <w:rStyle w:val="FontStyle140"/>
          <w:sz w:val="28"/>
          <w:szCs w:val="28"/>
        </w:rPr>
        <w:t>- делать аппликации, конструировать на плоскости;</w:t>
      </w:r>
    </w:p>
    <w:p w:rsidR="007C213A" w:rsidRPr="00E80360" w:rsidRDefault="007C213A" w:rsidP="00C00533">
      <w:pPr>
        <w:pStyle w:val="Style17"/>
        <w:jc w:val="both"/>
        <w:rPr>
          <w:rStyle w:val="FontStyle140"/>
          <w:sz w:val="28"/>
          <w:szCs w:val="28"/>
        </w:rPr>
      </w:pPr>
      <w:r w:rsidRPr="00E80360">
        <w:rPr>
          <w:rStyle w:val="FontStyle140"/>
          <w:sz w:val="28"/>
          <w:szCs w:val="28"/>
        </w:rPr>
        <w:t>- работать по шаблонам и выкройкам;</w:t>
      </w:r>
    </w:p>
    <w:p w:rsidR="007C213A" w:rsidRPr="00E80360" w:rsidRDefault="007C213A" w:rsidP="00C00533">
      <w:pPr>
        <w:pStyle w:val="Style17"/>
        <w:jc w:val="both"/>
        <w:rPr>
          <w:rStyle w:val="FontStyle140"/>
          <w:sz w:val="28"/>
          <w:szCs w:val="28"/>
        </w:rPr>
      </w:pPr>
      <w:r w:rsidRPr="00E80360">
        <w:rPr>
          <w:rStyle w:val="FontStyle140"/>
          <w:sz w:val="28"/>
          <w:szCs w:val="28"/>
        </w:rPr>
        <w:t>- пользоваться графическими инструментами при создании модели;</w:t>
      </w:r>
    </w:p>
    <w:p w:rsidR="007C213A" w:rsidRPr="00E80360" w:rsidRDefault="007C213A" w:rsidP="00C00533">
      <w:pPr>
        <w:pStyle w:val="Style17"/>
        <w:jc w:val="both"/>
        <w:rPr>
          <w:rStyle w:val="FontStyle140"/>
          <w:sz w:val="28"/>
          <w:szCs w:val="28"/>
        </w:rPr>
      </w:pPr>
      <w:r w:rsidRPr="00E80360">
        <w:rPr>
          <w:rStyle w:val="FontStyle140"/>
          <w:sz w:val="28"/>
          <w:szCs w:val="28"/>
        </w:rPr>
        <w:t>- самостоятельно производить разметку, резание, обработку детали и сборку модели.</w:t>
      </w:r>
    </w:p>
    <w:p w:rsidR="007C213A" w:rsidRPr="00E80360" w:rsidRDefault="007C213A" w:rsidP="00C00533">
      <w:pPr>
        <w:pStyle w:val="Style17"/>
        <w:jc w:val="both"/>
        <w:rPr>
          <w:rStyle w:val="FontStyle140"/>
          <w:sz w:val="28"/>
          <w:szCs w:val="28"/>
        </w:rPr>
      </w:pPr>
      <w:r w:rsidRPr="00E80360">
        <w:rPr>
          <w:rStyle w:val="FontStyle140"/>
          <w:sz w:val="28"/>
          <w:szCs w:val="28"/>
        </w:rPr>
        <w:t>- овладеть навыками творческого подхода к изготовлению модели;</w:t>
      </w:r>
    </w:p>
    <w:p w:rsidR="007C213A" w:rsidRPr="00E80360" w:rsidRDefault="007C213A" w:rsidP="00C00533">
      <w:pPr>
        <w:pStyle w:val="41"/>
        <w:shd w:val="clear" w:color="auto" w:fill="auto"/>
        <w:spacing w:before="20" w:afterLines="20" w:after="48" w:line="240" w:lineRule="auto"/>
        <w:ind w:firstLine="0"/>
        <w:jc w:val="both"/>
        <w:rPr>
          <w:i/>
          <w:color w:val="auto"/>
          <w:sz w:val="28"/>
          <w:szCs w:val="28"/>
        </w:rPr>
      </w:pPr>
      <w:r w:rsidRPr="00E80360">
        <w:rPr>
          <w:i/>
          <w:color w:val="auto"/>
          <w:sz w:val="28"/>
          <w:szCs w:val="28"/>
        </w:rPr>
        <w:t>2 год обучения</w:t>
      </w:r>
    </w:p>
    <w:p w:rsidR="007C213A" w:rsidRPr="00372995" w:rsidRDefault="007C213A" w:rsidP="00C00533">
      <w:pPr>
        <w:pStyle w:val="311"/>
        <w:shd w:val="clear" w:color="auto" w:fill="auto"/>
        <w:spacing w:before="20" w:afterLines="20" w:after="48" w:line="240" w:lineRule="auto"/>
        <w:contextualSpacing/>
        <w:jc w:val="both"/>
        <w:rPr>
          <w:rFonts w:eastAsia="Calibri"/>
          <w:i/>
          <w:sz w:val="28"/>
          <w:szCs w:val="28"/>
        </w:rPr>
      </w:pPr>
      <w:r w:rsidRPr="00372995">
        <w:rPr>
          <w:rStyle w:val="32"/>
          <w:rFonts w:eastAsia="Calibri"/>
          <w:i/>
          <w:iCs/>
          <w:sz w:val="28"/>
          <w:szCs w:val="28"/>
          <w:lang w:eastAsia="ru-RU"/>
        </w:rPr>
        <w:t>Метапредметные:</w:t>
      </w:r>
    </w:p>
    <w:p w:rsidR="007C213A" w:rsidRPr="00E80360" w:rsidRDefault="007C213A" w:rsidP="00C00533">
      <w:pPr>
        <w:pStyle w:val="41"/>
        <w:shd w:val="clear" w:color="auto" w:fill="auto"/>
        <w:tabs>
          <w:tab w:val="left" w:pos="695"/>
        </w:tabs>
        <w:spacing w:before="20" w:afterLines="20" w:after="48" w:line="240" w:lineRule="auto"/>
        <w:ind w:firstLine="0"/>
        <w:contextualSpacing/>
        <w:jc w:val="both"/>
        <w:rPr>
          <w:sz w:val="28"/>
          <w:szCs w:val="28"/>
        </w:rPr>
      </w:pPr>
      <w:r w:rsidRPr="00E80360">
        <w:rPr>
          <w:sz w:val="28"/>
          <w:szCs w:val="28"/>
        </w:rPr>
        <w:t>- выделять главное;</w:t>
      </w:r>
    </w:p>
    <w:p w:rsidR="007C213A" w:rsidRPr="00E80360" w:rsidRDefault="007C213A" w:rsidP="00C00533">
      <w:pPr>
        <w:pStyle w:val="41"/>
        <w:shd w:val="clear" w:color="auto" w:fill="auto"/>
        <w:tabs>
          <w:tab w:val="left" w:pos="714"/>
        </w:tabs>
        <w:spacing w:before="20" w:afterLines="20" w:after="48" w:line="240" w:lineRule="auto"/>
        <w:ind w:firstLine="0"/>
        <w:contextualSpacing/>
        <w:jc w:val="both"/>
        <w:rPr>
          <w:sz w:val="28"/>
          <w:szCs w:val="28"/>
        </w:rPr>
      </w:pPr>
      <w:r w:rsidRPr="00E80360">
        <w:rPr>
          <w:sz w:val="28"/>
          <w:szCs w:val="28"/>
        </w:rPr>
        <w:t>- понимать творческую задачу;</w:t>
      </w:r>
    </w:p>
    <w:p w:rsidR="007C213A" w:rsidRPr="00E80360" w:rsidRDefault="007C213A" w:rsidP="00C00533">
      <w:pPr>
        <w:pStyle w:val="41"/>
        <w:shd w:val="clear" w:color="auto" w:fill="auto"/>
        <w:tabs>
          <w:tab w:val="left" w:pos="714"/>
        </w:tabs>
        <w:spacing w:before="20" w:afterLines="20" w:after="48" w:line="240" w:lineRule="auto"/>
        <w:ind w:firstLine="0"/>
        <w:contextualSpacing/>
        <w:jc w:val="both"/>
        <w:rPr>
          <w:sz w:val="28"/>
          <w:szCs w:val="28"/>
        </w:rPr>
      </w:pPr>
      <w:r w:rsidRPr="00E80360">
        <w:rPr>
          <w:sz w:val="28"/>
          <w:szCs w:val="28"/>
        </w:rPr>
        <w:t>- работать с дополнительной литературой, разными источниками информации;</w:t>
      </w:r>
    </w:p>
    <w:p w:rsidR="007C213A" w:rsidRPr="00E80360" w:rsidRDefault="007C213A" w:rsidP="00C00533">
      <w:pPr>
        <w:pStyle w:val="41"/>
        <w:shd w:val="clear" w:color="auto" w:fill="auto"/>
        <w:tabs>
          <w:tab w:val="left" w:pos="714"/>
        </w:tabs>
        <w:spacing w:before="20" w:afterLines="20" w:after="48" w:line="240" w:lineRule="auto"/>
        <w:ind w:firstLine="0"/>
        <w:contextualSpacing/>
        <w:jc w:val="both"/>
        <w:rPr>
          <w:sz w:val="28"/>
          <w:szCs w:val="28"/>
        </w:rPr>
      </w:pPr>
      <w:r w:rsidRPr="00E80360">
        <w:rPr>
          <w:sz w:val="28"/>
          <w:szCs w:val="28"/>
        </w:rPr>
        <w:t>- соблюдать последовательность;</w:t>
      </w:r>
    </w:p>
    <w:p w:rsidR="007C213A" w:rsidRPr="00E80360" w:rsidRDefault="007C213A" w:rsidP="00C00533">
      <w:pPr>
        <w:pStyle w:val="41"/>
        <w:shd w:val="clear" w:color="auto" w:fill="auto"/>
        <w:tabs>
          <w:tab w:val="left" w:pos="714"/>
        </w:tabs>
        <w:spacing w:before="20" w:afterLines="20" w:after="48" w:line="240" w:lineRule="auto"/>
        <w:ind w:firstLine="0"/>
        <w:contextualSpacing/>
        <w:jc w:val="both"/>
        <w:rPr>
          <w:sz w:val="28"/>
          <w:szCs w:val="28"/>
        </w:rPr>
      </w:pPr>
      <w:r w:rsidRPr="00E80360">
        <w:rPr>
          <w:sz w:val="28"/>
          <w:szCs w:val="28"/>
        </w:rPr>
        <w:t>- работать индивидуально, в группе;</w:t>
      </w:r>
    </w:p>
    <w:p w:rsidR="007C213A" w:rsidRPr="00E80360" w:rsidRDefault="007C213A" w:rsidP="00C00533">
      <w:pPr>
        <w:pStyle w:val="41"/>
        <w:shd w:val="clear" w:color="auto" w:fill="auto"/>
        <w:tabs>
          <w:tab w:val="left" w:pos="714"/>
        </w:tabs>
        <w:spacing w:before="20" w:afterLines="20" w:after="48" w:line="240" w:lineRule="auto"/>
        <w:ind w:firstLine="0"/>
        <w:contextualSpacing/>
        <w:jc w:val="both"/>
        <w:rPr>
          <w:sz w:val="28"/>
          <w:szCs w:val="28"/>
        </w:rPr>
      </w:pPr>
      <w:r w:rsidRPr="00E80360">
        <w:rPr>
          <w:sz w:val="28"/>
          <w:szCs w:val="28"/>
        </w:rPr>
        <w:t>- оформлять результаты деятельности;</w:t>
      </w:r>
    </w:p>
    <w:p w:rsidR="007C213A" w:rsidRPr="00E80360" w:rsidRDefault="007C213A" w:rsidP="00C00533">
      <w:pPr>
        <w:spacing w:before="20" w:afterLines="20" w:after="48"/>
        <w:rPr>
          <w:sz w:val="40"/>
          <w:szCs w:val="40"/>
        </w:rPr>
      </w:pPr>
      <w:r w:rsidRPr="00E80360">
        <w:rPr>
          <w:sz w:val="28"/>
          <w:szCs w:val="28"/>
        </w:rPr>
        <w:t>- представлять выполненную работу.</w:t>
      </w:r>
      <w:r w:rsidRPr="00E80360">
        <w:rPr>
          <w:sz w:val="40"/>
          <w:szCs w:val="40"/>
        </w:rPr>
        <w:t xml:space="preserve"> </w:t>
      </w:r>
    </w:p>
    <w:p w:rsidR="007C213A" w:rsidRPr="00372995" w:rsidRDefault="007C213A" w:rsidP="00C00533">
      <w:pPr>
        <w:pStyle w:val="311"/>
        <w:shd w:val="clear" w:color="auto" w:fill="auto"/>
        <w:spacing w:before="20" w:afterLines="20" w:after="48" w:line="240" w:lineRule="auto"/>
        <w:contextualSpacing/>
        <w:jc w:val="both"/>
        <w:rPr>
          <w:rFonts w:eastAsia="Calibri"/>
          <w:i/>
          <w:sz w:val="28"/>
          <w:szCs w:val="28"/>
        </w:rPr>
      </w:pPr>
      <w:r w:rsidRPr="00372995">
        <w:rPr>
          <w:rStyle w:val="32"/>
          <w:rFonts w:eastAsia="Calibri"/>
          <w:i/>
          <w:iCs/>
          <w:sz w:val="28"/>
          <w:szCs w:val="28"/>
          <w:lang w:eastAsia="ru-RU"/>
        </w:rPr>
        <w:t>Личностные:</w:t>
      </w:r>
    </w:p>
    <w:p w:rsidR="007C213A" w:rsidRPr="00E80360" w:rsidRDefault="007C213A" w:rsidP="00C00533">
      <w:pPr>
        <w:pStyle w:val="41"/>
        <w:shd w:val="clear" w:color="auto" w:fill="auto"/>
        <w:tabs>
          <w:tab w:val="left" w:pos="695"/>
        </w:tabs>
        <w:spacing w:before="20" w:afterLines="20" w:after="48" w:line="240" w:lineRule="auto"/>
        <w:ind w:firstLine="0"/>
        <w:contextualSpacing/>
        <w:jc w:val="both"/>
        <w:rPr>
          <w:sz w:val="28"/>
          <w:szCs w:val="28"/>
        </w:rPr>
      </w:pPr>
      <w:r w:rsidRPr="00E80360">
        <w:rPr>
          <w:sz w:val="28"/>
          <w:szCs w:val="28"/>
        </w:rPr>
        <w:t>- проявлять активность, готовность к выдвижению идей и предложений;</w:t>
      </w:r>
    </w:p>
    <w:p w:rsidR="007C213A" w:rsidRPr="00E80360" w:rsidRDefault="007C213A" w:rsidP="00C00533">
      <w:pPr>
        <w:pStyle w:val="41"/>
        <w:shd w:val="clear" w:color="auto" w:fill="auto"/>
        <w:tabs>
          <w:tab w:val="left" w:pos="695"/>
        </w:tabs>
        <w:spacing w:before="20" w:afterLines="20" w:after="48" w:line="240" w:lineRule="auto"/>
        <w:ind w:firstLine="0"/>
        <w:contextualSpacing/>
        <w:jc w:val="both"/>
        <w:rPr>
          <w:sz w:val="28"/>
          <w:szCs w:val="28"/>
        </w:rPr>
      </w:pPr>
      <w:r w:rsidRPr="00E80360">
        <w:rPr>
          <w:sz w:val="28"/>
          <w:szCs w:val="28"/>
        </w:rPr>
        <w:t>- проявлять силу воли, упорство в достижении цели;</w:t>
      </w:r>
    </w:p>
    <w:p w:rsidR="007C213A" w:rsidRPr="00E80360" w:rsidRDefault="007C213A" w:rsidP="00C00533">
      <w:pPr>
        <w:pStyle w:val="41"/>
        <w:shd w:val="clear" w:color="auto" w:fill="auto"/>
        <w:tabs>
          <w:tab w:val="left" w:pos="695"/>
        </w:tabs>
        <w:spacing w:before="20" w:afterLines="20" w:after="48" w:line="240" w:lineRule="auto"/>
        <w:ind w:firstLine="0"/>
        <w:contextualSpacing/>
        <w:jc w:val="both"/>
        <w:rPr>
          <w:sz w:val="28"/>
          <w:szCs w:val="28"/>
        </w:rPr>
      </w:pPr>
      <w:r w:rsidRPr="00E80360">
        <w:rPr>
          <w:sz w:val="28"/>
          <w:szCs w:val="28"/>
        </w:rPr>
        <w:t>- владеть навыками работы в группе;</w:t>
      </w:r>
    </w:p>
    <w:p w:rsidR="007C213A" w:rsidRPr="00E80360" w:rsidRDefault="007C213A" w:rsidP="00C00533">
      <w:pPr>
        <w:pStyle w:val="41"/>
        <w:shd w:val="clear" w:color="auto" w:fill="auto"/>
        <w:tabs>
          <w:tab w:val="left" w:pos="695"/>
        </w:tabs>
        <w:spacing w:before="20" w:afterLines="20" w:after="48" w:line="240" w:lineRule="auto"/>
        <w:ind w:firstLine="0"/>
        <w:contextualSpacing/>
        <w:jc w:val="both"/>
        <w:rPr>
          <w:sz w:val="28"/>
          <w:szCs w:val="28"/>
        </w:rPr>
      </w:pPr>
      <w:r w:rsidRPr="00E80360">
        <w:rPr>
          <w:sz w:val="28"/>
          <w:szCs w:val="28"/>
        </w:rPr>
        <w:t>- понимать ценность здоровья;</w:t>
      </w:r>
    </w:p>
    <w:p w:rsidR="007C213A" w:rsidRPr="00E80360" w:rsidRDefault="007C213A" w:rsidP="00C00533">
      <w:pPr>
        <w:pStyle w:val="41"/>
        <w:shd w:val="clear" w:color="auto" w:fill="auto"/>
        <w:tabs>
          <w:tab w:val="left" w:pos="695"/>
        </w:tabs>
        <w:spacing w:before="20" w:afterLines="20" w:after="48" w:line="240" w:lineRule="auto"/>
        <w:ind w:firstLine="0"/>
        <w:contextualSpacing/>
        <w:jc w:val="both"/>
        <w:rPr>
          <w:rStyle w:val="32"/>
          <w:i/>
          <w:iCs/>
          <w:sz w:val="28"/>
          <w:szCs w:val="28"/>
        </w:rPr>
      </w:pPr>
      <w:r w:rsidRPr="00E80360">
        <w:rPr>
          <w:sz w:val="28"/>
          <w:szCs w:val="28"/>
        </w:rPr>
        <w:t>- уметь принимать себя как ответственного и уверенного в себе человека.</w:t>
      </w:r>
    </w:p>
    <w:p w:rsidR="007C213A" w:rsidRPr="00372995" w:rsidRDefault="007C213A" w:rsidP="00C00533">
      <w:pPr>
        <w:pStyle w:val="12"/>
        <w:jc w:val="both"/>
        <w:rPr>
          <w:b/>
          <w:sz w:val="28"/>
          <w:szCs w:val="28"/>
        </w:rPr>
      </w:pPr>
      <w:r w:rsidRPr="00372995">
        <w:rPr>
          <w:rStyle w:val="32"/>
          <w:b w:val="0"/>
          <w:i/>
          <w:iCs/>
          <w:sz w:val="28"/>
          <w:szCs w:val="28"/>
        </w:rPr>
        <w:t>Предметные:</w:t>
      </w:r>
    </w:p>
    <w:p w:rsidR="007C213A" w:rsidRPr="00372995" w:rsidRDefault="007C213A" w:rsidP="00C00533">
      <w:pPr>
        <w:pStyle w:val="12"/>
        <w:jc w:val="both"/>
        <w:rPr>
          <w:i/>
          <w:sz w:val="28"/>
          <w:szCs w:val="28"/>
        </w:rPr>
      </w:pPr>
      <w:r w:rsidRPr="00372995">
        <w:rPr>
          <w:i/>
          <w:sz w:val="28"/>
          <w:szCs w:val="28"/>
        </w:rPr>
        <w:t xml:space="preserve">     К концу второго года обучения </w:t>
      </w:r>
      <w:r w:rsidRPr="00372995">
        <w:rPr>
          <w:i/>
          <w:color w:val="000000"/>
          <w:sz w:val="28"/>
          <w:szCs w:val="28"/>
        </w:rPr>
        <w:t>учащийся</w:t>
      </w:r>
      <w:r w:rsidRPr="00372995">
        <w:rPr>
          <w:i/>
          <w:sz w:val="28"/>
          <w:szCs w:val="28"/>
        </w:rPr>
        <w:t xml:space="preserve"> будет </w:t>
      </w:r>
    </w:p>
    <w:p w:rsidR="007C213A" w:rsidRPr="00372995" w:rsidRDefault="007C213A" w:rsidP="00C00533">
      <w:pPr>
        <w:pStyle w:val="12"/>
        <w:jc w:val="both"/>
        <w:rPr>
          <w:i/>
          <w:sz w:val="28"/>
          <w:szCs w:val="28"/>
        </w:rPr>
      </w:pPr>
      <w:r w:rsidRPr="00372995">
        <w:rPr>
          <w:i/>
          <w:sz w:val="28"/>
          <w:szCs w:val="28"/>
        </w:rPr>
        <w:t xml:space="preserve">знать: </w:t>
      </w:r>
    </w:p>
    <w:p w:rsidR="007C213A" w:rsidRPr="00E80360" w:rsidRDefault="007C213A" w:rsidP="00C00533">
      <w:pPr>
        <w:pStyle w:val="12"/>
        <w:jc w:val="both"/>
        <w:rPr>
          <w:sz w:val="28"/>
          <w:szCs w:val="28"/>
        </w:rPr>
      </w:pPr>
      <w:r w:rsidRPr="00E80360">
        <w:rPr>
          <w:sz w:val="28"/>
          <w:szCs w:val="28"/>
        </w:rPr>
        <w:t>- свойства бумаги, картона и способы их обработки;</w:t>
      </w:r>
    </w:p>
    <w:p w:rsidR="007C213A" w:rsidRPr="00E80360" w:rsidRDefault="007C213A" w:rsidP="00C00533">
      <w:pPr>
        <w:pStyle w:val="12"/>
        <w:jc w:val="both"/>
        <w:rPr>
          <w:sz w:val="28"/>
          <w:szCs w:val="28"/>
        </w:rPr>
      </w:pPr>
      <w:r w:rsidRPr="00E80360">
        <w:rPr>
          <w:sz w:val="28"/>
          <w:szCs w:val="28"/>
        </w:rPr>
        <w:t>- названия основных частей изготовляемых макетов и моделей;</w:t>
      </w:r>
    </w:p>
    <w:p w:rsidR="007C213A" w:rsidRPr="00E80360" w:rsidRDefault="007C213A" w:rsidP="00C00533">
      <w:pPr>
        <w:pStyle w:val="12"/>
        <w:jc w:val="both"/>
        <w:rPr>
          <w:sz w:val="28"/>
          <w:szCs w:val="28"/>
        </w:rPr>
      </w:pPr>
      <w:r w:rsidRPr="00E80360">
        <w:rPr>
          <w:sz w:val="28"/>
          <w:szCs w:val="28"/>
        </w:rPr>
        <w:t xml:space="preserve">- технику безопасности и предъявляемые требования к организации рабочего места; </w:t>
      </w:r>
    </w:p>
    <w:p w:rsidR="007C213A" w:rsidRPr="00E80360" w:rsidRDefault="007C213A" w:rsidP="00C00533">
      <w:pPr>
        <w:pStyle w:val="12"/>
        <w:jc w:val="both"/>
        <w:rPr>
          <w:sz w:val="28"/>
          <w:szCs w:val="28"/>
        </w:rPr>
      </w:pPr>
      <w:r w:rsidRPr="00E80360">
        <w:rPr>
          <w:sz w:val="28"/>
          <w:szCs w:val="28"/>
        </w:rPr>
        <w:t>- условные обозначения на чертежах;</w:t>
      </w:r>
    </w:p>
    <w:p w:rsidR="007C213A" w:rsidRPr="00E80360" w:rsidRDefault="007C213A" w:rsidP="00C00533">
      <w:pPr>
        <w:pStyle w:val="12"/>
        <w:jc w:val="both"/>
        <w:rPr>
          <w:sz w:val="28"/>
          <w:szCs w:val="28"/>
        </w:rPr>
      </w:pPr>
      <w:r w:rsidRPr="00E80360">
        <w:rPr>
          <w:sz w:val="28"/>
          <w:szCs w:val="28"/>
        </w:rPr>
        <w:t xml:space="preserve">- инструменты и приспособления, используемые при выполнении работ. </w:t>
      </w:r>
    </w:p>
    <w:p w:rsidR="007C213A" w:rsidRPr="00372995" w:rsidRDefault="007C213A" w:rsidP="00C00533">
      <w:pPr>
        <w:pStyle w:val="12"/>
        <w:jc w:val="both"/>
        <w:rPr>
          <w:i/>
          <w:sz w:val="28"/>
          <w:szCs w:val="28"/>
        </w:rPr>
      </w:pPr>
      <w:r w:rsidRPr="00372995">
        <w:rPr>
          <w:i/>
          <w:sz w:val="28"/>
          <w:szCs w:val="28"/>
        </w:rPr>
        <w:t>уметь:</w:t>
      </w:r>
    </w:p>
    <w:p w:rsidR="007C213A" w:rsidRPr="00E80360" w:rsidRDefault="007C213A" w:rsidP="00C00533">
      <w:pPr>
        <w:pStyle w:val="12"/>
        <w:jc w:val="both"/>
        <w:rPr>
          <w:sz w:val="28"/>
          <w:szCs w:val="28"/>
        </w:rPr>
      </w:pPr>
      <w:r w:rsidRPr="00E80360">
        <w:rPr>
          <w:sz w:val="28"/>
          <w:szCs w:val="28"/>
        </w:rPr>
        <w:t>- делать аппликации, конструировать на плоскости;</w:t>
      </w:r>
    </w:p>
    <w:p w:rsidR="007C213A" w:rsidRPr="00E80360" w:rsidRDefault="007C213A" w:rsidP="00C00533">
      <w:pPr>
        <w:pStyle w:val="12"/>
        <w:jc w:val="both"/>
        <w:rPr>
          <w:sz w:val="28"/>
          <w:szCs w:val="28"/>
        </w:rPr>
      </w:pPr>
      <w:r w:rsidRPr="00E80360">
        <w:rPr>
          <w:sz w:val="28"/>
          <w:szCs w:val="28"/>
        </w:rPr>
        <w:t>- работать по шаблонам и выкройкам;</w:t>
      </w:r>
    </w:p>
    <w:p w:rsidR="007C213A" w:rsidRPr="00E80360" w:rsidRDefault="007C213A" w:rsidP="00C00533">
      <w:pPr>
        <w:pStyle w:val="12"/>
        <w:jc w:val="both"/>
        <w:rPr>
          <w:sz w:val="28"/>
          <w:szCs w:val="28"/>
        </w:rPr>
      </w:pPr>
      <w:r w:rsidRPr="00E80360">
        <w:rPr>
          <w:sz w:val="28"/>
          <w:szCs w:val="28"/>
        </w:rPr>
        <w:t>- пользоваться графическими инструментами при создании модели;</w:t>
      </w:r>
    </w:p>
    <w:p w:rsidR="007C213A" w:rsidRPr="00E80360" w:rsidRDefault="007C213A" w:rsidP="00C00533">
      <w:pPr>
        <w:pStyle w:val="12"/>
        <w:jc w:val="both"/>
        <w:rPr>
          <w:rFonts w:eastAsia="Times New Roman"/>
          <w:sz w:val="28"/>
          <w:szCs w:val="28"/>
        </w:rPr>
      </w:pPr>
      <w:r w:rsidRPr="00E80360">
        <w:rPr>
          <w:rFonts w:eastAsia="Times New Roman"/>
          <w:sz w:val="28"/>
          <w:szCs w:val="28"/>
        </w:rPr>
        <w:t>- самостоятельно производить разметку, резание, обработку детали и сборку модели.</w:t>
      </w:r>
    </w:p>
    <w:p w:rsidR="007C213A" w:rsidRPr="00E80360" w:rsidRDefault="007C213A" w:rsidP="00C00533">
      <w:pPr>
        <w:pStyle w:val="12"/>
        <w:jc w:val="both"/>
        <w:rPr>
          <w:sz w:val="28"/>
          <w:szCs w:val="28"/>
        </w:rPr>
      </w:pPr>
      <w:r w:rsidRPr="00E80360">
        <w:rPr>
          <w:rFonts w:eastAsia="Times New Roman"/>
          <w:sz w:val="28"/>
          <w:szCs w:val="28"/>
        </w:rPr>
        <w:t>- овладеть навыками творческого подхода к изготовлению</w:t>
      </w:r>
      <w:r w:rsidR="00D35D8F" w:rsidRPr="00E80360">
        <w:rPr>
          <w:sz w:val="28"/>
          <w:szCs w:val="28"/>
        </w:rPr>
        <w:t xml:space="preserve"> модели.</w:t>
      </w:r>
    </w:p>
    <w:p w:rsidR="00232803" w:rsidRPr="00FA6B0C" w:rsidRDefault="00232803" w:rsidP="00C00533">
      <w:pPr>
        <w:pStyle w:val="12"/>
        <w:jc w:val="both"/>
        <w:rPr>
          <w:i/>
          <w:sz w:val="28"/>
          <w:szCs w:val="28"/>
        </w:rPr>
      </w:pPr>
      <w:r w:rsidRPr="00FA6B0C">
        <w:rPr>
          <w:i/>
          <w:sz w:val="28"/>
          <w:szCs w:val="28"/>
        </w:rPr>
        <w:t>3 год обучения</w:t>
      </w:r>
    </w:p>
    <w:p w:rsidR="00067624" w:rsidRPr="00E80360" w:rsidRDefault="00232803" w:rsidP="00C00533">
      <w:pPr>
        <w:pStyle w:val="12"/>
        <w:jc w:val="both"/>
        <w:rPr>
          <w:rStyle w:val="32"/>
          <w:b w:val="0"/>
          <w:i/>
          <w:iCs/>
          <w:sz w:val="28"/>
          <w:szCs w:val="28"/>
        </w:rPr>
      </w:pPr>
      <w:r w:rsidRPr="00E80360">
        <w:rPr>
          <w:rStyle w:val="32"/>
          <w:b w:val="0"/>
          <w:i/>
          <w:iCs/>
          <w:sz w:val="28"/>
          <w:szCs w:val="28"/>
        </w:rPr>
        <w:lastRenderedPageBreak/>
        <w:t>Метапредметные:</w:t>
      </w:r>
    </w:p>
    <w:p w:rsidR="00067624" w:rsidRPr="00E80360" w:rsidRDefault="00232803" w:rsidP="00C00533">
      <w:pPr>
        <w:pStyle w:val="12"/>
        <w:jc w:val="both"/>
        <w:rPr>
          <w:sz w:val="28"/>
          <w:szCs w:val="28"/>
        </w:rPr>
      </w:pPr>
      <w:r w:rsidRPr="00E80360">
        <w:rPr>
          <w:sz w:val="28"/>
          <w:szCs w:val="28"/>
        </w:rPr>
        <w:t>- выделять главное;</w:t>
      </w:r>
    </w:p>
    <w:p w:rsidR="00067624" w:rsidRPr="00E80360" w:rsidRDefault="00232803" w:rsidP="00C00533">
      <w:pPr>
        <w:pStyle w:val="12"/>
        <w:jc w:val="both"/>
        <w:rPr>
          <w:sz w:val="28"/>
          <w:szCs w:val="28"/>
        </w:rPr>
      </w:pPr>
      <w:r w:rsidRPr="00E80360">
        <w:rPr>
          <w:sz w:val="28"/>
          <w:szCs w:val="28"/>
        </w:rPr>
        <w:t>- понимать творческую задачу;</w:t>
      </w:r>
    </w:p>
    <w:p w:rsidR="00067624" w:rsidRPr="00E80360" w:rsidRDefault="00232803" w:rsidP="00C00533">
      <w:pPr>
        <w:pStyle w:val="12"/>
        <w:jc w:val="both"/>
        <w:rPr>
          <w:sz w:val="28"/>
          <w:szCs w:val="28"/>
        </w:rPr>
      </w:pPr>
      <w:r w:rsidRPr="00E80360">
        <w:rPr>
          <w:sz w:val="28"/>
          <w:szCs w:val="28"/>
        </w:rPr>
        <w:t>- работать с дополнительной литературой, разными источниками информации</w:t>
      </w:r>
      <w:r w:rsidR="00067624" w:rsidRPr="00E80360">
        <w:rPr>
          <w:sz w:val="28"/>
          <w:szCs w:val="28"/>
        </w:rPr>
        <w:t xml:space="preserve">,  </w:t>
      </w:r>
      <w:r w:rsidRPr="00E80360">
        <w:rPr>
          <w:sz w:val="28"/>
          <w:szCs w:val="28"/>
        </w:rPr>
        <w:t xml:space="preserve">  схемами;</w:t>
      </w:r>
    </w:p>
    <w:p w:rsidR="00067624" w:rsidRPr="00E80360" w:rsidRDefault="00232803" w:rsidP="00C00533">
      <w:pPr>
        <w:pStyle w:val="12"/>
        <w:jc w:val="both"/>
        <w:rPr>
          <w:sz w:val="28"/>
          <w:szCs w:val="28"/>
        </w:rPr>
      </w:pPr>
      <w:r w:rsidRPr="00E80360">
        <w:rPr>
          <w:sz w:val="28"/>
          <w:szCs w:val="28"/>
        </w:rPr>
        <w:t>- соблюдать последовательность;</w:t>
      </w:r>
    </w:p>
    <w:p w:rsidR="00067624" w:rsidRPr="00E80360" w:rsidRDefault="00232803" w:rsidP="00C00533">
      <w:pPr>
        <w:pStyle w:val="12"/>
        <w:jc w:val="both"/>
        <w:rPr>
          <w:sz w:val="28"/>
          <w:szCs w:val="28"/>
        </w:rPr>
      </w:pPr>
      <w:r w:rsidRPr="00E80360">
        <w:rPr>
          <w:sz w:val="28"/>
          <w:szCs w:val="28"/>
        </w:rPr>
        <w:t>- работать индивидуально, в группе;</w:t>
      </w:r>
    </w:p>
    <w:p w:rsidR="00067624" w:rsidRPr="00E80360" w:rsidRDefault="00232803" w:rsidP="00C00533">
      <w:pPr>
        <w:pStyle w:val="12"/>
        <w:jc w:val="both"/>
        <w:rPr>
          <w:sz w:val="28"/>
          <w:szCs w:val="28"/>
        </w:rPr>
      </w:pPr>
      <w:r w:rsidRPr="00E80360">
        <w:rPr>
          <w:sz w:val="28"/>
          <w:szCs w:val="28"/>
        </w:rPr>
        <w:t>- оформлять результаты деятельности;</w:t>
      </w:r>
    </w:p>
    <w:p w:rsidR="00232803" w:rsidRPr="00E80360" w:rsidRDefault="00232803" w:rsidP="00C00533">
      <w:pPr>
        <w:pStyle w:val="12"/>
        <w:jc w:val="both"/>
        <w:rPr>
          <w:sz w:val="28"/>
          <w:szCs w:val="28"/>
        </w:rPr>
      </w:pPr>
      <w:r w:rsidRPr="00E80360">
        <w:rPr>
          <w:sz w:val="28"/>
          <w:szCs w:val="28"/>
        </w:rPr>
        <w:t xml:space="preserve">- представлять выполненную работу. </w:t>
      </w:r>
    </w:p>
    <w:p w:rsidR="00232803" w:rsidRPr="00E80360" w:rsidRDefault="00232803" w:rsidP="00C00533">
      <w:pPr>
        <w:pStyle w:val="12"/>
        <w:jc w:val="both"/>
        <w:rPr>
          <w:b/>
          <w:sz w:val="28"/>
          <w:szCs w:val="28"/>
        </w:rPr>
      </w:pPr>
      <w:r w:rsidRPr="00E80360">
        <w:rPr>
          <w:rStyle w:val="32"/>
          <w:b w:val="0"/>
          <w:i/>
          <w:iCs/>
          <w:sz w:val="28"/>
          <w:szCs w:val="28"/>
        </w:rPr>
        <w:t>Личностные:</w:t>
      </w:r>
    </w:p>
    <w:p w:rsidR="00232803" w:rsidRPr="00E80360" w:rsidRDefault="00232803" w:rsidP="00C00533">
      <w:pPr>
        <w:pStyle w:val="12"/>
        <w:jc w:val="both"/>
        <w:rPr>
          <w:sz w:val="28"/>
          <w:szCs w:val="28"/>
        </w:rPr>
      </w:pPr>
      <w:r w:rsidRPr="00E80360">
        <w:rPr>
          <w:sz w:val="28"/>
          <w:szCs w:val="28"/>
        </w:rPr>
        <w:t>- проявлять активность, готовность к выдвижению идей и предложений;</w:t>
      </w:r>
    </w:p>
    <w:p w:rsidR="00232803" w:rsidRPr="00E80360" w:rsidRDefault="00232803" w:rsidP="00C00533">
      <w:pPr>
        <w:pStyle w:val="12"/>
        <w:jc w:val="both"/>
        <w:rPr>
          <w:sz w:val="28"/>
          <w:szCs w:val="28"/>
        </w:rPr>
      </w:pPr>
      <w:r w:rsidRPr="00E80360">
        <w:rPr>
          <w:sz w:val="28"/>
          <w:szCs w:val="28"/>
        </w:rPr>
        <w:t>- проявлять силу воли, упорство в достижении цели;</w:t>
      </w:r>
    </w:p>
    <w:p w:rsidR="00232803" w:rsidRPr="00E80360" w:rsidRDefault="00232803" w:rsidP="00C00533">
      <w:pPr>
        <w:pStyle w:val="12"/>
        <w:jc w:val="both"/>
        <w:rPr>
          <w:sz w:val="28"/>
          <w:szCs w:val="28"/>
        </w:rPr>
      </w:pPr>
      <w:r w:rsidRPr="00E80360">
        <w:rPr>
          <w:sz w:val="28"/>
          <w:szCs w:val="28"/>
        </w:rPr>
        <w:t>- владеть навыками работы в группе;</w:t>
      </w:r>
    </w:p>
    <w:p w:rsidR="00232803" w:rsidRPr="00E80360" w:rsidRDefault="00232803" w:rsidP="00C00533">
      <w:pPr>
        <w:pStyle w:val="12"/>
        <w:jc w:val="both"/>
        <w:rPr>
          <w:sz w:val="28"/>
          <w:szCs w:val="28"/>
        </w:rPr>
      </w:pPr>
      <w:r w:rsidRPr="00E80360">
        <w:rPr>
          <w:sz w:val="28"/>
          <w:szCs w:val="28"/>
        </w:rPr>
        <w:t>- понимать ценность здоровья;</w:t>
      </w:r>
    </w:p>
    <w:p w:rsidR="00232803" w:rsidRPr="00E80360" w:rsidRDefault="00232803" w:rsidP="00C00533">
      <w:pPr>
        <w:pStyle w:val="12"/>
        <w:jc w:val="both"/>
        <w:rPr>
          <w:rStyle w:val="32"/>
          <w:i/>
          <w:iCs/>
          <w:sz w:val="28"/>
          <w:szCs w:val="28"/>
        </w:rPr>
      </w:pPr>
      <w:r w:rsidRPr="00E80360">
        <w:rPr>
          <w:sz w:val="28"/>
          <w:szCs w:val="28"/>
        </w:rPr>
        <w:t>- уметь принимать себя как ответственного и уверенного в себе человека.</w:t>
      </w:r>
    </w:p>
    <w:p w:rsidR="00232803" w:rsidRPr="00E80360" w:rsidRDefault="00232803" w:rsidP="00C00533">
      <w:pPr>
        <w:pStyle w:val="12"/>
        <w:jc w:val="both"/>
        <w:rPr>
          <w:b/>
          <w:sz w:val="28"/>
          <w:szCs w:val="28"/>
        </w:rPr>
      </w:pPr>
      <w:r w:rsidRPr="00E80360">
        <w:rPr>
          <w:rStyle w:val="32"/>
          <w:b w:val="0"/>
          <w:i/>
          <w:iCs/>
          <w:sz w:val="28"/>
          <w:szCs w:val="28"/>
        </w:rPr>
        <w:t>Предметные:</w:t>
      </w:r>
    </w:p>
    <w:p w:rsidR="00232803" w:rsidRPr="00FA6B0C" w:rsidRDefault="00232803" w:rsidP="00C00533">
      <w:pPr>
        <w:pStyle w:val="12"/>
        <w:jc w:val="both"/>
        <w:rPr>
          <w:i/>
          <w:sz w:val="28"/>
          <w:szCs w:val="28"/>
        </w:rPr>
      </w:pPr>
      <w:r w:rsidRPr="00FA6B0C">
        <w:rPr>
          <w:i/>
          <w:sz w:val="28"/>
          <w:szCs w:val="28"/>
        </w:rPr>
        <w:t xml:space="preserve">К концу третьего года учащийся будет </w:t>
      </w:r>
    </w:p>
    <w:p w:rsidR="00232803" w:rsidRPr="00FA6B0C" w:rsidRDefault="00232803" w:rsidP="00C00533">
      <w:pPr>
        <w:pStyle w:val="12"/>
        <w:jc w:val="both"/>
        <w:rPr>
          <w:i/>
          <w:sz w:val="28"/>
          <w:szCs w:val="28"/>
        </w:rPr>
      </w:pPr>
      <w:r w:rsidRPr="00FA6B0C">
        <w:rPr>
          <w:i/>
          <w:sz w:val="28"/>
          <w:szCs w:val="28"/>
        </w:rPr>
        <w:t>знать:</w:t>
      </w:r>
    </w:p>
    <w:p w:rsidR="00232803" w:rsidRPr="00E80360" w:rsidRDefault="00232803" w:rsidP="00C00533">
      <w:pPr>
        <w:pStyle w:val="12"/>
        <w:jc w:val="both"/>
        <w:rPr>
          <w:sz w:val="28"/>
          <w:szCs w:val="28"/>
        </w:rPr>
      </w:pPr>
      <w:r w:rsidRPr="00E80360">
        <w:rPr>
          <w:sz w:val="28"/>
          <w:szCs w:val="28"/>
        </w:rPr>
        <w:t>приемы разметки с помощью линейки, угольника, циркуля;</w:t>
      </w:r>
    </w:p>
    <w:p w:rsidR="00232803" w:rsidRPr="00E80360" w:rsidRDefault="00232803" w:rsidP="00C00533">
      <w:pPr>
        <w:pStyle w:val="12"/>
        <w:jc w:val="both"/>
        <w:rPr>
          <w:sz w:val="28"/>
          <w:szCs w:val="28"/>
        </w:rPr>
      </w:pPr>
      <w:r w:rsidRPr="00E80360">
        <w:rPr>
          <w:sz w:val="28"/>
          <w:szCs w:val="28"/>
        </w:rPr>
        <w:t>-   правила чтения графических изображений;</w:t>
      </w:r>
    </w:p>
    <w:p w:rsidR="00232803" w:rsidRPr="00E80360" w:rsidRDefault="00232803" w:rsidP="00C00533">
      <w:pPr>
        <w:pStyle w:val="12"/>
        <w:jc w:val="both"/>
        <w:rPr>
          <w:sz w:val="28"/>
          <w:szCs w:val="28"/>
        </w:rPr>
      </w:pPr>
      <w:r w:rsidRPr="00E80360">
        <w:rPr>
          <w:sz w:val="28"/>
          <w:szCs w:val="28"/>
        </w:rPr>
        <w:t>основы эстетики;</w:t>
      </w:r>
    </w:p>
    <w:p w:rsidR="00232803" w:rsidRPr="00E80360" w:rsidRDefault="00232803" w:rsidP="00C00533">
      <w:pPr>
        <w:pStyle w:val="12"/>
        <w:jc w:val="both"/>
        <w:rPr>
          <w:sz w:val="28"/>
          <w:szCs w:val="28"/>
        </w:rPr>
      </w:pPr>
      <w:r w:rsidRPr="00E80360">
        <w:rPr>
          <w:sz w:val="28"/>
          <w:szCs w:val="28"/>
        </w:rPr>
        <w:t xml:space="preserve">профессии, связанные с обработкой древесины, бумаги, металлов и с    </w:t>
      </w:r>
    </w:p>
    <w:p w:rsidR="00232803" w:rsidRPr="00E80360" w:rsidRDefault="00232803" w:rsidP="00C00533">
      <w:pPr>
        <w:pStyle w:val="12"/>
        <w:jc w:val="both"/>
        <w:rPr>
          <w:sz w:val="28"/>
          <w:szCs w:val="28"/>
        </w:rPr>
      </w:pPr>
      <w:r w:rsidRPr="00E80360">
        <w:rPr>
          <w:sz w:val="28"/>
          <w:szCs w:val="28"/>
        </w:rPr>
        <w:t xml:space="preserve">   другими промышленными производствами;</w:t>
      </w:r>
    </w:p>
    <w:p w:rsidR="00232803" w:rsidRPr="00E80360" w:rsidRDefault="00232803" w:rsidP="00C00533">
      <w:pPr>
        <w:pStyle w:val="12"/>
        <w:jc w:val="both"/>
        <w:rPr>
          <w:sz w:val="28"/>
          <w:szCs w:val="28"/>
        </w:rPr>
      </w:pPr>
      <w:r w:rsidRPr="00E80360">
        <w:rPr>
          <w:sz w:val="28"/>
          <w:szCs w:val="28"/>
        </w:rPr>
        <w:t>-  виды и способы плетения в технике из газетных трубочек;</w:t>
      </w:r>
    </w:p>
    <w:p w:rsidR="00232803" w:rsidRPr="00FA6B0C" w:rsidRDefault="00232803" w:rsidP="00C00533">
      <w:pPr>
        <w:pStyle w:val="12"/>
        <w:jc w:val="both"/>
        <w:rPr>
          <w:i/>
          <w:sz w:val="28"/>
          <w:szCs w:val="28"/>
        </w:rPr>
      </w:pPr>
      <w:r w:rsidRPr="00FA6B0C">
        <w:rPr>
          <w:i/>
          <w:sz w:val="28"/>
          <w:szCs w:val="28"/>
        </w:rPr>
        <w:t>уметь:</w:t>
      </w:r>
    </w:p>
    <w:p w:rsidR="00232803" w:rsidRPr="00E80360" w:rsidRDefault="00232803" w:rsidP="00C00533">
      <w:pPr>
        <w:pStyle w:val="12"/>
        <w:jc w:val="both"/>
        <w:rPr>
          <w:sz w:val="28"/>
          <w:szCs w:val="28"/>
        </w:rPr>
      </w:pPr>
      <w:r w:rsidRPr="00E80360">
        <w:rPr>
          <w:sz w:val="28"/>
          <w:szCs w:val="28"/>
        </w:rPr>
        <w:t xml:space="preserve">-  анализировать и сопоставлять предметы и технические объекты как </w:t>
      </w:r>
    </w:p>
    <w:p w:rsidR="00232803" w:rsidRPr="00E80360" w:rsidRDefault="00232803" w:rsidP="00C00533">
      <w:pPr>
        <w:pStyle w:val="12"/>
        <w:jc w:val="both"/>
        <w:rPr>
          <w:sz w:val="28"/>
          <w:szCs w:val="28"/>
        </w:rPr>
      </w:pPr>
      <w:r w:rsidRPr="00E80360">
        <w:rPr>
          <w:sz w:val="28"/>
          <w:szCs w:val="28"/>
        </w:rPr>
        <w:t xml:space="preserve">    совокупность геометрических тел и фигур;</w:t>
      </w:r>
    </w:p>
    <w:p w:rsidR="00232803" w:rsidRPr="00E80360" w:rsidRDefault="00232803" w:rsidP="00E80360">
      <w:pPr>
        <w:pStyle w:val="12"/>
        <w:rPr>
          <w:sz w:val="28"/>
          <w:szCs w:val="28"/>
        </w:rPr>
      </w:pPr>
      <w:r w:rsidRPr="00E80360">
        <w:rPr>
          <w:sz w:val="28"/>
          <w:szCs w:val="28"/>
        </w:rPr>
        <w:t xml:space="preserve">-  самостоятельно планировать и организовать свой труд, моделировать из    </w:t>
      </w:r>
    </w:p>
    <w:p w:rsidR="00232803" w:rsidRPr="00E80360" w:rsidRDefault="00232803" w:rsidP="00C00533">
      <w:pPr>
        <w:pStyle w:val="12"/>
        <w:jc w:val="both"/>
        <w:rPr>
          <w:sz w:val="28"/>
          <w:szCs w:val="28"/>
        </w:rPr>
      </w:pPr>
      <w:r w:rsidRPr="00E80360">
        <w:rPr>
          <w:sz w:val="28"/>
          <w:szCs w:val="28"/>
        </w:rPr>
        <w:t xml:space="preserve">   различных геометрических фигур силуэт желаемого технического объекта;</w:t>
      </w:r>
    </w:p>
    <w:p w:rsidR="00232803" w:rsidRPr="00E80360" w:rsidRDefault="00232803" w:rsidP="00C00533">
      <w:pPr>
        <w:pStyle w:val="12"/>
        <w:jc w:val="both"/>
        <w:rPr>
          <w:sz w:val="28"/>
          <w:szCs w:val="28"/>
        </w:rPr>
      </w:pPr>
      <w:r w:rsidRPr="00E80360">
        <w:rPr>
          <w:sz w:val="28"/>
          <w:szCs w:val="28"/>
        </w:rPr>
        <w:t>-  выражать свой замысел на плоскости с помощью рисунка, чертежа, эскиза;</w:t>
      </w:r>
    </w:p>
    <w:p w:rsidR="00232803" w:rsidRPr="00E80360" w:rsidRDefault="00232803" w:rsidP="00C00533">
      <w:pPr>
        <w:pStyle w:val="12"/>
        <w:jc w:val="both"/>
        <w:rPr>
          <w:sz w:val="28"/>
          <w:szCs w:val="28"/>
        </w:rPr>
      </w:pPr>
      <w:r w:rsidRPr="00E80360">
        <w:rPr>
          <w:sz w:val="28"/>
          <w:szCs w:val="28"/>
        </w:rPr>
        <w:t xml:space="preserve">   эстетично и аккуратно оформлять работу;</w:t>
      </w:r>
    </w:p>
    <w:p w:rsidR="00232803" w:rsidRPr="00E80360" w:rsidRDefault="00232803" w:rsidP="00C00533">
      <w:pPr>
        <w:pStyle w:val="12"/>
        <w:jc w:val="both"/>
        <w:rPr>
          <w:sz w:val="28"/>
          <w:szCs w:val="28"/>
        </w:rPr>
      </w:pPr>
      <w:r w:rsidRPr="00E80360">
        <w:rPr>
          <w:sz w:val="28"/>
          <w:szCs w:val="28"/>
        </w:rPr>
        <w:t>- самостоятельно выполнять творческие проекты;</w:t>
      </w:r>
    </w:p>
    <w:p w:rsidR="00232803" w:rsidRPr="00E80360" w:rsidRDefault="00232803" w:rsidP="00C00533">
      <w:pPr>
        <w:pStyle w:val="12"/>
        <w:jc w:val="both"/>
        <w:rPr>
          <w:sz w:val="28"/>
          <w:szCs w:val="28"/>
        </w:rPr>
      </w:pPr>
      <w:r w:rsidRPr="00E80360">
        <w:rPr>
          <w:sz w:val="28"/>
          <w:szCs w:val="28"/>
        </w:rPr>
        <w:t>делать презентации творческих проектов;</w:t>
      </w:r>
    </w:p>
    <w:p w:rsidR="00D35D8F" w:rsidRDefault="00232803" w:rsidP="00C00533">
      <w:pPr>
        <w:pStyle w:val="12"/>
        <w:jc w:val="both"/>
        <w:rPr>
          <w:sz w:val="28"/>
          <w:szCs w:val="28"/>
        </w:rPr>
      </w:pPr>
      <w:r w:rsidRPr="00E80360">
        <w:rPr>
          <w:sz w:val="28"/>
          <w:szCs w:val="28"/>
        </w:rPr>
        <w:t>работать в коллективе.</w:t>
      </w:r>
    </w:p>
    <w:p w:rsidR="00FA6B0C" w:rsidRPr="00780C35" w:rsidRDefault="00FA6B0C" w:rsidP="00C00533">
      <w:pPr>
        <w:spacing w:line="317" w:lineRule="exact"/>
        <w:rPr>
          <w:rFonts w:eastAsia="Courier New"/>
          <w:i/>
          <w:color w:val="000000"/>
          <w:sz w:val="28"/>
          <w:szCs w:val="28"/>
        </w:rPr>
      </w:pPr>
      <w:r>
        <w:rPr>
          <w:rFonts w:eastAsia="Courier New"/>
          <w:i/>
          <w:color w:val="000000"/>
          <w:sz w:val="28"/>
          <w:szCs w:val="28"/>
        </w:rPr>
        <w:t xml:space="preserve">4 </w:t>
      </w:r>
      <w:r w:rsidRPr="00780C35">
        <w:rPr>
          <w:rFonts w:eastAsia="Courier New"/>
          <w:i/>
          <w:color w:val="000000"/>
          <w:sz w:val="28"/>
          <w:szCs w:val="28"/>
        </w:rPr>
        <w:t xml:space="preserve"> год обучения</w:t>
      </w:r>
    </w:p>
    <w:p w:rsidR="00FA6B0C" w:rsidRPr="00372995" w:rsidRDefault="00FA6B0C" w:rsidP="00C00533">
      <w:pPr>
        <w:contextualSpacing/>
        <w:rPr>
          <w:rFonts w:eastAsia="Calibri"/>
          <w:i/>
          <w:iCs/>
          <w:sz w:val="28"/>
          <w:szCs w:val="28"/>
        </w:rPr>
      </w:pPr>
      <w:r w:rsidRPr="00372995">
        <w:rPr>
          <w:rFonts w:eastAsia="Calibri"/>
          <w:i/>
          <w:color w:val="000000"/>
          <w:sz w:val="28"/>
          <w:szCs w:val="28"/>
          <w:shd w:val="clear" w:color="auto" w:fill="FFFFFF"/>
          <w:lang w:eastAsia="x-none"/>
        </w:rPr>
        <w:t>Метапредметные:</w:t>
      </w:r>
    </w:p>
    <w:p w:rsidR="00FA6B0C" w:rsidRDefault="00FA6B0C" w:rsidP="00C00533">
      <w:pPr>
        <w:tabs>
          <w:tab w:val="left" w:pos="714"/>
        </w:tabs>
        <w:contextualSpacing/>
        <w:rPr>
          <w:rFonts w:eastAsia="Courier New"/>
          <w:color w:val="000000"/>
          <w:sz w:val="28"/>
          <w:szCs w:val="28"/>
        </w:rPr>
      </w:pPr>
      <w:r>
        <w:rPr>
          <w:rFonts w:eastAsia="Courier New"/>
          <w:color w:val="000000"/>
          <w:sz w:val="28"/>
          <w:szCs w:val="28"/>
        </w:rPr>
        <w:t xml:space="preserve">- </w:t>
      </w:r>
      <w:r w:rsidRPr="00780C35">
        <w:rPr>
          <w:rFonts w:eastAsia="Courier New"/>
          <w:color w:val="000000"/>
          <w:sz w:val="28"/>
          <w:szCs w:val="28"/>
        </w:rPr>
        <w:t>понимать творческую задачу;</w:t>
      </w:r>
    </w:p>
    <w:p w:rsidR="00FA6B0C" w:rsidRDefault="00FA6B0C" w:rsidP="00C00533">
      <w:pPr>
        <w:tabs>
          <w:tab w:val="left" w:pos="714"/>
        </w:tabs>
        <w:contextualSpacing/>
        <w:rPr>
          <w:rFonts w:eastAsia="Courier New"/>
          <w:color w:val="000000"/>
          <w:sz w:val="28"/>
          <w:szCs w:val="28"/>
        </w:rPr>
      </w:pPr>
      <w:r>
        <w:rPr>
          <w:rFonts w:eastAsia="Courier New"/>
          <w:color w:val="000000"/>
          <w:sz w:val="28"/>
          <w:szCs w:val="28"/>
        </w:rPr>
        <w:t>-</w:t>
      </w:r>
      <w:r w:rsidRPr="001B4EBC">
        <w:rPr>
          <w:rFonts w:eastAsia="Courier New"/>
          <w:color w:val="000000"/>
          <w:sz w:val="28"/>
          <w:szCs w:val="28"/>
        </w:rPr>
        <w:t xml:space="preserve"> </w:t>
      </w:r>
      <w:r w:rsidRPr="007536A7">
        <w:rPr>
          <w:rFonts w:eastAsia="Courier New"/>
          <w:color w:val="000000"/>
          <w:sz w:val="28"/>
          <w:szCs w:val="28"/>
        </w:rPr>
        <w:t>правила организации рабочего места и трудового процесса</w:t>
      </w:r>
      <w:r>
        <w:rPr>
          <w:rFonts w:eastAsia="Courier New"/>
          <w:color w:val="000000"/>
          <w:sz w:val="28"/>
          <w:szCs w:val="28"/>
        </w:rPr>
        <w:t>;</w:t>
      </w:r>
    </w:p>
    <w:p w:rsidR="00FA6B0C" w:rsidRPr="00780C35" w:rsidRDefault="00FA6B0C" w:rsidP="00C00533">
      <w:pPr>
        <w:tabs>
          <w:tab w:val="left" w:pos="714"/>
        </w:tabs>
        <w:contextualSpacing/>
        <w:rPr>
          <w:rFonts w:eastAsia="Courier New"/>
          <w:color w:val="000000"/>
          <w:sz w:val="28"/>
          <w:szCs w:val="28"/>
        </w:rPr>
      </w:pPr>
      <w:r>
        <w:rPr>
          <w:rFonts w:eastAsia="Courier New"/>
          <w:color w:val="000000"/>
          <w:sz w:val="28"/>
          <w:szCs w:val="28"/>
        </w:rPr>
        <w:t>-</w:t>
      </w:r>
      <w:r w:rsidRPr="007536A7">
        <w:rPr>
          <w:rFonts w:eastAsia="Courier New"/>
          <w:color w:val="000000"/>
          <w:sz w:val="28"/>
          <w:szCs w:val="28"/>
        </w:rPr>
        <w:t xml:space="preserve"> </w:t>
      </w:r>
      <w:r>
        <w:rPr>
          <w:rFonts w:eastAsia="Courier New"/>
          <w:color w:val="000000"/>
          <w:sz w:val="28"/>
          <w:szCs w:val="28"/>
        </w:rPr>
        <w:t>выделять главное;</w:t>
      </w:r>
    </w:p>
    <w:p w:rsidR="00FA6B0C" w:rsidRPr="00780C35" w:rsidRDefault="00FA6B0C" w:rsidP="00C00533">
      <w:pPr>
        <w:tabs>
          <w:tab w:val="left" w:pos="714"/>
        </w:tabs>
        <w:contextualSpacing/>
        <w:rPr>
          <w:rFonts w:eastAsia="Courier New"/>
          <w:color w:val="000000"/>
          <w:sz w:val="28"/>
          <w:szCs w:val="28"/>
        </w:rPr>
      </w:pPr>
      <w:r w:rsidRPr="00780C35">
        <w:rPr>
          <w:rFonts w:eastAsia="Courier New"/>
          <w:color w:val="000000"/>
          <w:sz w:val="28"/>
          <w:szCs w:val="28"/>
        </w:rPr>
        <w:t xml:space="preserve">- работать с дополнительной литературой, разными источниками информации,    </w:t>
      </w:r>
    </w:p>
    <w:p w:rsidR="00FA6B0C" w:rsidRPr="00780C35" w:rsidRDefault="00FA6B0C" w:rsidP="00C00533">
      <w:pPr>
        <w:tabs>
          <w:tab w:val="left" w:pos="714"/>
        </w:tabs>
        <w:contextualSpacing/>
        <w:rPr>
          <w:rFonts w:eastAsia="Courier New"/>
          <w:color w:val="000000"/>
          <w:sz w:val="28"/>
          <w:szCs w:val="28"/>
        </w:rPr>
      </w:pPr>
      <w:r w:rsidRPr="00780C35">
        <w:rPr>
          <w:rFonts w:eastAsia="Courier New"/>
          <w:color w:val="000000"/>
          <w:sz w:val="28"/>
          <w:szCs w:val="28"/>
        </w:rPr>
        <w:t xml:space="preserve">  схемами;</w:t>
      </w:r>
    </w:p>
    <w:p w:rsidR="00FA6B0C" w:rsidRPr="00780C35" w:rsidRDefault="00FA6B0C" w:rsidP="00C00533">
      <w:pPr>
        <w:tabs>
          <w:tab w:val="left" w:pos="714"/>
        </w:tabs>
        <w:contextualSpacing/>
        <w:rPr>
          <w:rFonts w:eastAsia="Courier New"/>
          <w:color w:val="000000"/>
          <w:sz w:val="28"/>
          <w:szCs w:val="28"/>
        </w:rPr>
      </w:pPr>
      <w:r w:rsidRPr="00780C35">
        <w:rPr>
          <w:rFonts w:eastAsia="Courier New"/>
          <w:color w:val="000000"/>
          <w:sz w:val="28"/>
          <w:szCs w:val="28"/>
        </w:rPr>
        <w:t>- соблюдать последовательность;</w:t>
      </w:r>
    </w:p>
    <w:p w:rsidR="00FA6B0C" w:rsidRPr="00780C35" w:rsidRDefault="00FA6B0C" w:rsidP="00C00533">
      <w:pPr>
        <w:tabs>
          <w:tab w:val="left" w:pos="714"/>
        </w:tabs>
        <w:contextualSpacing/>
        <w:rPr>
          <w:rFonts w:eastAsia="Courier New"/>
          <w:color w:val="000000"/>
          <w:sz w:val="28"/>
          <w:szCs w:val="28"/>
        </w:rPr>
      </w:pPr>
      <w:r w:rsidRPr="00780C35">
        <w:rPr>
          <w:rFonts w:eastAsia="Courier New"/>
          <w:color w:val="000000"/>
          <w:sz w:val="28"/>
          <w:szCs w:val="28"/>
        </w:rPr>
        <w:t xml:space="preserve">- работать </w:t>
      </w:r>
      <w:r>
        <w:rPr>
          <w:rFonts w:eastAsia="Courier New"/>
          <w:color w:val="000000"/>
          <w:sz w:val="28"/>
          <w:szCs w:val="28"/>
        </w:rPr>
        <w:t xml:space="preserve"> </w:t>
      </w:r>
      <w:r w:rsidRPr="00780C35">
        <w:rPr>
          <w:rFonts w:eastAsia="Courier New"/>
          <w:color w:val="000000"/>
          <w:sz w:val="28"/>
          <w:szCs w:val="28"/>
        </w:rPr>
        <w:t>индивидуально, в группе;</w:t>
      </w:r>
    </w:p>
    <w:p w:rsidR="00FA6B0C" w:rsidRPr="00780C35" w:rsidRDefault="00FA6B0C" w:rsidP="00C00533">
      <w:pPr>
        <w:tabs>
          <w:tab w:val="left" w:pos="714"/>
        </w:tabs>
        <w:contextualSpacing/>
        <w:rPr>
          <w:rFonts w:eastAsia="Courier New"/>
          <w:color w:val="000000"/>
          <w:sz w:val="28"/>
          <w:szCs w:val="28"/>
        </w:rPr>
      </w:pPr>
      <w:r w:rsidRPr="00780C35">
        <w:rPr>
          <w:rFonts w:eastAsia="Courier New"/>
          <w:color w:val="000000"/>
          <w:sz w:val="28"/>
          <w:szCs w:val="28"/>
        </w:rPr>
        <w:t>- оформлять результаты деятельности;</w:t>
      </w:r>
    </w:p>
    <w:p w:rsidR="00FA6B0C" w:rsidRPr="00780C35" w:rsidRDefault="00FA6B0C" w:rsidP="00C00533">
      <w:pPr>
        <w:rPr>
          <w:sz w:val="40"/>
          <w:szCs w:val="40"/>
        </w:rPr>
      </w:pPr>
      <w:r w:rsidRPr="00780C35">
        <w:rPr>
          <w:sz w:val="28"/>
          <w:szCs w:val="28"/>
        </w:rPr>
        <w:lastRenderedPageBreak/>
        <w:t>- представлять выполненную работу.</w:t>
      </w:r>
      <w:r w:rsidRPr="00780C35">
        <w:rPr>
          <w:sz w:val="40"/>
          <w:szCs w:val="40"/>
        </w:rPr>
        <w:t xml:space="preserve"> </w:t>
      </w:r>
    </w:p>
    <w:p w:rsidR="00FA6B0C" w:rsidRPr="00780C35" w:rsidRDefault="00FA6B0C" w:rsidP="00C00533">
      <w:pPr>
        <w:contextualSpacing/>
        <w:rPr>
          <w:rFonts w:eastAsia="Calibri"/>
          <w:i/>
          <w:iCs/>
          <w:sz w:val="28"/>
          <w:szCs w:val="28"/>
          <w:u w:val="single"/>
        </w:rPr>
      </w:pPr>
      <w:r w:rsidRPr="00780C35">
        <w:rPr>
          <w:rFonts w:eastAsia="Calibri"/>
          <w:i/>
          <w:color w:val="000000"/>
          <w:sz w:val="28"/>
          <w:szCs w:val="28"/>
          <w:u w:val="single"/>
          <w:shd w:val="clear" w:color="auto" w:fill="FFFFFF"/>
          <w:lang w:eastAsia="x-none"/>
        </w:rPr>
        <w:t>Личностные:</w:t>
      </w:r>
    </w:p>
    <w:p w:rsidR="00FA6B0C" w:rsidRPr="00780C35" w:rsidRDefault="00FA6B0C" w:rsidP="00C00533">
      <w:pPr>
        <w:tabs>
          <w:tab w:val="left" w:pos="695"/>
        </w:tabs>
        <w:contextualSpacing/>
        <w:rPr>
          <w:rFonts w:eastAsia="Courier New"/>
          <w:color w:val="000000"/>
          <w:sz w:val="28"/>
          <w:szCs w:val="28"/>
        </w:rPr>
      </w:pPr>
      <w:r w:rsidRPr="00780C35">
        <w:rPr>
          <w:rFonts w:eastAsia="Courier New"/>
          <w:color w:val="000000"/>
          <w:sz w:val="28"/>
          <w:szCs w:val="28"/>
        </w:rPr>
        <w:t>- проявлять активность, готовность к выдвижению идей и предложений;</w:t>
      </w:r>
    </w:p>
    <w:p w:rsidR="00FA6B0C" w:rsidRPr="00780C35" w:rsidRDefault="00FA6B0C" w:rsidP="00C00533">
      <w:pPr>
        <w:tabs>
          <w:tab w:val="left" w:pos="695"/>
        </w:tabs>
        <w:contextualSpacing/>
        <w:rPr>
          <w:rFonts w:eastAsia="Courier New"/>
          <w:color w:val="000000"/>
          <w:sz w:val="28"/>
          <w:szCs w:val="28"/>
        </w:rPr>
      </w:pPr>
      <w:r w:rsidRPr="00780C35">
        <w:rPr>
          <w:rFonts w:eastAsia="Courier New"/>
          <w:color w:val="000000"/>
          <w:sz w:val="28"/>
          <w:szCs w:val="28"/>
        </w:rPr>
        <w:t>- проявлять силу воли, упорство в достижении цели;</w:t>
      </w:r>
    </w:p>
    <w:p w:rsidR="00FA6B0C" w:rsidRPr="00780C35" w:rsidRDefault="00FA6B0C" w:rsidP="00C00533">
      <w:pPr>
        <w:tabs>
          <w:tab w:val="left" w:pos="695"/>
        </w:tabs>
        <w:contextualSpacing/>
        <w:rPr>
          <w:rFonts w:eastAsia="Courier New"/>
          <w:color w:val="000000"/>
          <w:sz w:val="28"/>
          <w:szCs w:val="28"/>
        </w:rPr>
      </w:pPr>
      <w:r w:rsidRPr="00780C35">
        <w:rPr>
          <w:rFonts w:eastAsia="Courier New"/>
          <w:color w:val="000000"/>
          <w:sz w:val="28"/>
          <w:szCs w:val="28"/>
        </w:rPr>
        <w:t>- владеть навыками работы в группе;</w:t>
      </w:r>
    </w:p>
    <w:p w:rsidR="00FA6B0C" w:rsidRPr="00780C35" w:rsidRDefault="00FA6B0C" w:rsidP="00C00533">
      <w:pPr>
        <w:tabs>
          <w:tab w:val="left" w:pos="695"/>
        </w:tabs>
        <w:contextualSpacing/>
        <w:rPr>
          <w:rFonts w:eastAsia="Courier New"/>
          <w:color w:val="000000"/>
          <w:sz w:val="28"/>
          <w:szCs w:val="28"/>
        </w:rPr>
      </w:pPr>
      <w:r w:rsidRPr="00780C35">
        <w:rPr>
          <w:rFonts w:eastAsia="Courier New"/>
          <w:color w:val="000000"/>
          <w:sz w:val="28"/>
          <w:szCs w:val="28"/>
        </w:rPr>
        <w:t>- понимать ценность здоровья;</w:t>
      </w:r>
    </w:p>
    <w:p w:rsidR="00FA6B0C" w:rsidRPr="00780C35" w:rsidRDefault="00FA6B0C" w:rsidP="00C00533">
      <w:pPr>
        <w:tabs>
          <w:tab w:val="left" w:pos="695"/>
        </w:tabs>
        <w:contextualSpacing/>
        <w:rPr>
          <w:rFonts w:eastAsia="Courier New"/>
          <w:color w:val="000000"/>
          <w:sz w:val="28"/>
          <w:szCs w:val="28"/>
          <w:u w:val="single"/>
          <w:shd w:val="clear" w:color="auto" w:fill="FFFFFF"/>
          <w:lang w:eastAsia="x-none"/>
        </w:rPr>
      </w:pPr>
      <w:r w:rsidRPr="00780C35">
        <w:rPr>
          <w:rFonts w:eastAsia="Courier New"/>
          <w:color w:val="000000"/>
          <w:sz w:val="28"/>
          <w:szCs w:val="28"/>
        </w:rPr>
        <w:t>- уметь принимать себя как ответственного и уверенного в себе человека.</w:t>
      </w:r>
    </w:p>
    <w:p w:rsidR="00FA6B0C" w:rsidRPr="00372995" w:rsidRDefault="00FA6B0C" w:rsidP="00C00533">
      <w:pPr>
        <w:contextualSpacing/>
        <w:rPr>
          <w:rFonts w:eastAsia="Calibri"/>
          <w:i/>
          <w:iCs/>
          <w:sz w:val="28"/>
          <w:szCs w:val="28"/>
        </w:rPr>
      </w:pPr>
      <w:r w:rsidRPr="00372995">
        <w:rPr>
          <w:rFonts w:eastAsia="Calibri"/>
          <w:i/>
          <w:color w:val="000000"/>
          <w:sz w:val="28"/>
          <w:szCs w:val="28"/>
          <w:shd w:val="clear" w:color="auto" w:fill="FFFFFF"/>
          <w:lang w:eastAsia="x-none"/>
        </w:rPr>
        <w:t>Предметные:</w:t>
      </w:r>
    </w:p>
    <w:p w:rsidR="00FA6B0C" w:rsidRPr="00780C35" w:rsidRDefault="00FA6B0C" w:rsidP="00C00533">
      <w:pPr>
        <w:tabs>
          <w:tab w:val="left" w:pos="7200"/>
        </w:tabs>
        <w:rPr>
          <w:i/>
          <w:sz w:val="28"/>
          <w:szCs w:val="28"/>
        </w:rPr>
      </w:pPr>
      <w:r w:rsidRPr="00780C35">
        <w:rPr>
          <w:i/>
          <w:sz w:val="28"/>
          <w:szCs w:val="28"/>
        </w:rPr>
        <w:t xml:space="preserve">К концу </w:t>
      </w:r>
      <w:r>
        <w:rPr>
          <w:i/>
          <w:sz w:val="28"/>
          <w:szCs w:val="28"/>
        </w:rPr>
        <w:t>четвёртого</w:t>
      </w:r>
      <w:r w:rsidRPr="00780C35">
        <w:rPr>
          <w:i/>
          <w:sz w:val="28"/>
          <w:szCs w:val="28"/>
        </w:rPr>
        <w:t xml:space="preserve"> года учащийся будет </w:t>
      </w:r>
    </w:p>
    <w:p w:rsidR="00FA6B0C" w:rsidRPr="00780C35" w:rsidRDefault="00FA6B0C" w:rsidP="00C00533">
      <w:pPr>
        <w:tabs>
          <w:tab w:val="left" w:pos="7200"/>
        </w:tabs>
        <w:rPr>
          <w:i/>
          <w:sz w:val="28"/>
          <w:szCs w:val="28"/>
        </w:rPr>
      </w:pPr>
      <w:r w:rsidRPr="00780C35">
        <w:rPr>
          <w:i/>
          <w:sz w:val="28"/>
          <w:szCs w:val="28"/>
        </w:rPr>
        <w:t>знать:</w:t>
      </w:r>
    </w:p>
    <w:p w:rsidR="00FA6B0C" w:rsidRPr="00780C35" w:rsidRDefault="00FA6B0C" w:rsidP="00C00533">
      <w:pPr>
        <w:numPr>
          <w:ilvl w:val="0"/>
          <w:numId w:val="10"/>
        </w:numPr>
        <w:tabs>
          <w:tab w:val="left" w:pos="300"/>
        </w:tabs>
        <w:ind w:left="0" w:firstLine="0"/>
        <w:rPr>
          <w:b/>
          <w:i/>
          <w:sz w:val="28"/>
          <w:szCs w:val="28"/>
        </w:rPr>
      </w:pPr>
      <w:r w:rsidRPr="00780C35">
        <w:rPr>
          <w:sz w:val="28"/>
          <w:szCs w:val="28"/>
        </w:rPr>
        <w:t>приемы разметки с помощью линейки, угольника, циркуля;</w:t>
      </w:r>
    </w:p>
    <w:p w:rsidR="00FA6B0C" w:rsidRPr="00780C35" w:rsidRDefault="00FA6B0C" w:rsidP="00C00533">
      <w:pPr>
        <w:tabs>
          <w:tab w:val="left" w:pos="0"/>
        </w:tabs>
        <w:rPr>
          <w:b/>
          <w:i/>
          <w:sz w:val="28"/>
          <w:szCs w:val="28"/>
        </w:rPr>
      </w:pPr>
      <w:r w:rsidRPr="00780C35">
        <w:rPr>
          <w:sz w:val="28"/>
          <w:szCs w:val="28"/>
        </w:rPr>
        <w:t>-   правила чтения графических изображений;</w:t>
      </w:r>
    </w:p>
    <w:p w:rsidR="00FA6B0C" w:rsidRPr="00780C35" w:rsidRDefault="00FA6B0C" w:rsidP="00C00533">
      <w:pPr>
        <w:numPr>
          <w:ilvl w:val="0"/>
          <w:numId w:val="10"/>
        </w:numPr>
        <w:tabs>
          <w:tab w:val="left" w:pos="300"/>
        </w:tabs>
        <w:ind w:left="0" w:firstLine="0"/>
        <w:rPr>
          <w:b/>
          <w:i/>
          <w:sz w:val="28"/>
          <w:szCs w:val="28"/>
        </w:rPr>
      </w:pPr>
      <w:r w:rsidRPr="00780C35">
        <w:rPr>
          <w:sz w:val="28"/>
          <w:szCs w:val="28"/>
        </w:rPr>
        <w:t>основы эстетики;</w:t>
      </w:r>
    </w:p>
    <w:p w:rsidR="00FA6B0C" w:rsidRPr="00780C35" w:rsidRDefault="00FA6B0C" w:rsidP="00C00533">
      <w:pPr>
        <w:numPr>
          <w:ilvl w:val="0"/>
          <w:numId w:val="10"/>
        </w:numPr>
        <w:tabs>
          <w:tab w:val="left" w:pos="300"/>
        </w:tabs>
        <w:ind w:left="0" w:firstLine="0"/>
        <w:rPr>
          <w:b/>
          <w:i/>
          <w:sz w:val="28"/>
          <w:szCs w:val="28"/>
        </w:rPr>
      </w:pPr>
      <w:r w:rsidRPr="00780C35">
        <w:rPr>
          <w:sz w:val="28"/>
          <w:szCs w:val="28"/>
        </w:rPr>
        <w:t xml:space="preserve">профессии, связанные с обработкой древесины, бумаги, металлов и с    </w:t>
      </w:r>
    </w:p>
    <w:p w:rsidR="00FA6B0C" w:rsidRPr="00780C35" w:rsidRDefault="00FA6B0C" w:rsidP="00C00533">
      <w:pPr>
        <w:tabs>
          <w:tab w:val="left" w:pos="300"/>
        </w:tabs>
        <w:rPr>
          <w:b/>
          <w:i/>
          <w:sz w:val="28"/>
          <w:szCs w:val="28"/>
        </w:rPr>
      </w:pPr>
      <w:r w:rsidRPr="00780C35">
        <w:rPr>
          <w:sz w:val="28"/>
          <w:szCs w:val="28"/>
        </w:rPr>
        <w:t xml:space="preserve">   другими</w:t>
      </w:r>
      <w:r w:rsidRPr="00780C35">
        <w:rPr>
          <w:b/>
          <w:i/>
          <w:sz w:val="28"/>
          <w:szCs w:val="28"/>
        </w:rPr>
        <w:t xml:space="preserve"> </w:t>
      </w:r>
      <w:r w:rsidRPr="00780C35">
        <w:rPr>
          <w:sz w:val="28"/>
          <w:szCs w:val="28"/>
        </w:rPr>
        <w:t>промышленными производствами;</w:t>
      </w:r>
    </w:p>
    <w:p w:rsidR="00FA6B0C" w:rsidRPr="00780C35" w:rsidRDefault="00FA6B0C" w:rsidP="00C00533">
      <w:pPr>
        <w:rPr>
          <w:sz w:val="28"/>
          <w:szCs w:val="28"/>
        </w:rPr>
      </w:pPr>
      <w:r w:rsidRPr="00780C35">
        <w:rPr>
          <w:sz w:val="28"/>
          <w:szCs w:val="28"/>
        </w:rPr>
        <w:t>-  виды и способы плетения в технике из газетных трубочек;</w:t>
      </w:r>
    </w:p>
    <w:p w:rsidR="00FA6B0C" w:rsidRPr="00780C35" w:rsidRDefault="00FA6B0C" w:rsidP="00C00533">
      <w:pPr>
        <w:rPr>
          <w:i/>
          <w:sz w:val="28"/>
          <w:szCs w:val="28"/>
        </w:rPr>
      </w:pPr>
      <w:r w:rsidRPr="00780C35">
        <w:rPr>
          <w:i/>
          <w:sz w:val="28"/>
          <w:szCs w:val="28"/>
        </w:rPr>
        <w:t>уметь:</w:t>
      </w:r>
    </w:p>
    <w:p w:rsidR="00FA6B0C" w:rsidRPr="00780C35" w:rsidRDefault="00FA6B0C" w:rsidP="00C00533">
      <w:pPr>
        <w:rPr>
          <w:sz w:val="28"/>
          <w:szCs w:val="28"/>
        </w:rPr>
      </w:pPr>
      <w:r w:rsidRPr="00780C35">
        <w:rPr>
          <w:sz w:val="28"/>
          <w:szCs w:val="28"/>
        </w:rPr>
        <w:t xml:space="preserve">-  анализировать и сопоставлять предметы и технические объекты как </w:t>
      </w:r>
    </w:p>
    <w:p w:rsidR="00FA6B0C" w:rsidRPr="00780C35" w:rsidRDefault="00FA6B0C" w:rsidP="00C00533">
      <w:pPr>
        <w:rPr>
          <w:b/>
          <w:i/>
          <w:sz w:val="28"/>
          <w:szCs w:val="28"/>
        </w:rPr>
      </w:pPr>
      <w:r w:rsidRPr="00780C35">
        <w:rPr>
          <w:sz w:val="28"/>
          <w:szCs w:val="28"/>
        </w:rPr>
        <w:t xml:space="preserve">    совокупность геометрических тел и фигур;</w:t>
      </w:r>
    </w:p>
    <w:p w:rsidR="00FA6B0C" w:rsidRPr="00780C35" w:rsidRDefault="00FA6B0C" w:rsidP="00C00533">
      <w:pPr>
        <w:tabs>
          <w:tab w:val="left" w:pos="300"/>
          <w:tab w:val="left" w:pos="360"/>
        </w:tabs>
        <w:rPr>
          <w:sz w:val="28"/>
          <w:szCs w:val="28"/>
        </w:rPr>
      </w:pPr>
      <w:r w:rsidRPr="00780C35">
        <w:rPr>
          <w:sz w:val="28"/>
          <w:szCs w:val="28"/>
        </w:rPr>
        <w:t xml:space="preserve">-  самостоятельно планировать и организовать свой труд, моделировать из    </w:t>
      </w:r>
    </w:p>
    <w:p w:rsidR="00FA6B0C" w:rsidRPr="00780C35" w:rsidRDefault="00FA6B0C" w:rsidP="00C00533">
      <w:pPr>
        <w:tabs>
          <w:tab w:val="left" w:pos="300"/>
          <w:tab w:val="left" w:pos="360"/>
        </w:tabs>
        <w:rPr>
          <w:b/>
          <w:i/>
          <w:sz w:val="28"/>
          <w:szCs w:val="28"/>
        </w:rPr>
      </w:pPr>
      <w:r w:rsidRPr="00780C35">
        <w:rPr>
          <w:sz w:val="28"/>
          <w:szCs w:val="28"/>
        </w:rPr>
        <w:t xml:space="preserve">   различных геометрических фигур силуэт желаемого технического объекта;</w:t>
      </w:r>
    </w:p>
    <w:p w:rsidR="00FA6B0C" w:rsidRPr="00780C35" w:rsidRDefault="00FA6B0C" w:rsidP="00C00533">
      <w:pPr>
        <w:tabs>
          <w:tab w:val="left" w:pos="0"/>
          <w:tab w:val="left" w:pos="300"/>
        </w:tabs>
        <w:rPr>
          <w:b/>
          <w:i/>
          <w:sz w:val="28"/>
          <w:szCs w:val="28"/>
        </w:rPr>
      </w:pPr>
      <w:r w:rsidRPr="00780C35">
        <w:rPr>
          <w:sz w:val="28"/>
          <w:szCs w:val="28"/>
        </w:rPr>
        <w:t>-  выражать свой замысел на плоскости с помощью рисунка, чертежа, эскиза;</w:t>
      </w:r>
    </w:p>
    <w:p w:rsidR="00FA6B0C" w:rsidRPr="00780C35" w:rsidRDefault="00FA6B0C" w:rsidP="00C00533">
      <w:pPr>
        <w:tabs>
          <w:tab w:val="left" w:pos="300"/>
          <w:tab w:val="left" w:pos="360"/>
        </w:tabs>
        <w:rPr>
          <w:sz w:val="28"/>
          <w:szCs w:val="28"/>
        </w:rPr>
      </w:pPr>
      <w:r w:rsidRPr="00780C35">
        <w:rPr>
          <w:sz w:val="28"/>
          <w:szCs w:val="28"/>
        </w:rPr>
        <w:t xml:space="preserve">   эстетично и аккуратно оформлять работу;</w:t>
      </w:r>
    </w:p>
    <w:p w:rsidR="00FA6B0C" w:rsidRPr="00780C35" w:rsidRDefault="00FA6B0C" w:rsidP="00C00533">
      <w:pPr>
        <w:tabs>
          <w:tab w:val="left" w:pos="300"/>
          <w:tab w:val="left" w:pos="360"/>
        </w:tabs>
        <w:rPr>
          <w:b/>
          <w:i/>
          <w:sz w:val="28"/>
          <w:szCs w:val="28"/>
        </w:rPr>
      </w:pPr>
      <w:r w:rsidRPr="00780C35">
        <w:rPr>
          <w:sz w:val="28"/>
          <w:szCs w:val="28"/>
        </w:rPr>
        <w:t>- самостоятельно выполнять творческие проекты;</w:t>
      </w:r>
    </w:p>
    <w:p w:rsidR="00FA6B0C" w:rsidRPr="00780C35" w:rsidRDefault="00FA6B0C" w:rsidP="00C00533">
      <w:pPr>
        <w:numPr>
          <w:ilvl w:val="0"/>
          <w:numId w:val="10"/>
        </w:numPr>
        <w:tabs>
          <w:tab w:val="left" w:pos="300"/>
          <w:tab w:val="left" w:pos="360"/>
        </w:tabs>
        <w:ind w:left="0" w:firstLine="0"/>
        <w:rPr>
          <w:b/>
          <w:i/>
          <w:sz w:val="28"/>
          <w:szCs w:val="28"/>
        </w:rPr>
      </w:pPr>
      <w:r w:rsidRPr="00780C35">
        <w:rPr>
          <w:sz w:val="28"/>
          <w:szCs w:val="28"/>
        </w:rPr>
        <w:t>делать презентации творческих проектов;</w:t>
      </w:r>
    </w:p>
    <w:p w:rsidR="00FA6B0C" w:rsidRPr="00D82279" w:rsidRDefault="00FA6B0C" w:rsidP="00C00533">
      <w:pPr>
        <w:numPr>
          <w:ilvl w:val="0"/>
          <w:numId w:val="10"/>
        </w:numPr>
        <w:tabs>
          <w:tab w:val="left" w:pos="300"/>
          <w:tab w:val="left" w:pos="360"/>
        </w:tabs>
        <w:ind w:left="0" w:firstLine="0"/>
        <w:rPr>
          <w:rStyle w:val="FontStyle140"/>
          <w:b/>
          <w:i/>
          <w:sz w:val="28"/>
          <w:szCs w:val="28"/>
        </w:rPr>
      </w:pPr>
      <w:r w:rsidRPr="00780C35">
        <w:rPr>
          <w:sz w:val="28"/>
          <w:szCs w:val="28"/>
        </w:rPr>
        <w:t>работать в коллективе.</w:t>
      </w:r>
    </w:p>
    <w:p w:rsidR="007C213A" w:rsidRPr="00E80360" w:rsidRDefault="007C213A" w:rsidP="00C00533">
      <w:pPr>
        <w:rPr>
          <w:iCs/>
          <w:sz w:val="28"/>
          <w:szCs w:val="28"/>
        </w:rPr>
      </w:pPr>
      <w:r w:rsidRPr="00E80360">
        <w:rPr>
          <w:sz w:val="28"/>
          <w:szCs w:val="28"/>
        </w:rPr>
        <w:t>Литература:</w:t>
      </w:r>
    </w:p>
    <w:p w:rsidR="007C213A" w:rsidRPr="00E80360" w:rsidRDefault="007C213A" w:rsidP="00C00533">
      <w:pPr>
        <w:rPr>
          <w:sz w:val="28"/>
          <w:szCs w:val="28"/>
        </w:rPr>
      </w:pPr>
      <w:r w:rsidRPr="00E80360">
        <w:rPr>
          <w:sz w:val="28"/>
          <w:szCs w:val="28"/>
        </w:rPr>
        <w:t>1.   Н. А. Андреева «Рукоделие» - полная энциклопедия, 2002.</w:t>
      </w:r>
    </w:p>
    <w:p w:rsidR="007C213A" w:rsidRPr="00E80360" w:rsidRDefault="007C213A" w:rsidP="00C00533">
      <w:pPr>
        <w:pStyle w:val="a8"/>
        <w:shd w:val="clear" w:color="auto" w:fill="FFFFFF"/>
        <w:spacing w:before="0" w:beforeAutospacing="0" w:after="0" w:afterAutospacing="0"/>
        <w:rPr>
          <w:sz w:val="28"/>
          <w:szCs w:val="28"/>
        </w:rPr>
      </w:pPr>
      <w:r w:rsidRPr="00E80360">
        <w:rPr>
          <w:sz w:val="28"/>
          <w:szCs w:val="28"/>
        </w:rPr>
        <w:t>2.   Баришова М.-Узоры вышивки крестом, 2004.</w:t>
      </w:r>
    </w:p>
    <w:p w:rsidR="007C213A" w:rsidRPr="00E80360" w:rsidRDefault="007C213A" w:rsidP="00C00533">
      <w:pPr>
        <w:pStyle w:val="a8"/>
        <w:shd w:val="clear" w:color="auto" w:fill="FFFFFF"/>
        <w:spacing w:before="0" w:beforeAutospacing="0" w:after="0" w:afterAutospacing="0"/>
        <w:rPr>
          <w:sz w:val="28"/>
          <w:szCs w:val="28"/>
        </w:rPr>
      </w:pPr>
      <w:r w:rsidRPr="00E80360">
        <w:rPr>
          <w:sz w:val="28"/>
          <w:szCs w:val="28"/>
        </w:rPr>
        <w:t>3.   А. А. Власова «Рукоделие в школе», 2006.</w:t>
      </w:r>
    </w:p>
    <w:p w:rsidR="007C213A" w:rsidRPr="00E80360" w:rsidRDefault="007C213A" w:rsidP="00C00533">
      <w:pPr>
        <w:pStyle w:val="a8"/>
        <w:shd w:val="clear" w:color="auto" w:fill="FFFFFF"/>
        <w:spacing w:before="0" w:beforeAutospacing="0" w:after="0" w:afterAutospacing="0"/>
        <w:rPr>
          <w:sz w:val="28"/>
          <w:szCs w:val="28"/>
        </w:rPr>
      </w:pPr>
      <w:r w:rsidRPr="00E80360">
        <w:rPr>
          <w:sz w:val="28"/>
          <w:szCs w:val="28"/>
        </w:rPr>
        <w:t>4.   В. С. Горичева. Сказку делаем из глины, теста, снега, пластилина, 2002.</w:t>
      </w:r>
    </w:p>
    <w:p w:rsidR="00635103" w:rsidRPr="00372995" w:rsidRDefault="007C213A" w:rsidP="00C00533">
      <w:pPr>
        <w:pStyle w:val="a8"/>
        <w:shd w:val="clear" w:color="auto" w:fill="FFFFFF"/>
        <w:spacing w:before="0" w:beforeAutospacing="0" w:after="0" w:afterAutospacing="0"/>
        <w:rPr>
          <w:sz w:val="28"/>
          <w:szCs w:val="28"/>
        </w:rPr>
      </w:pPr>
      <w:r w:rsidRPr="00E80360">
        <w:rPr>
          <w:sz w:val="28"/>
          <w:szCs w:val="28"/>
        </w:rPr>
        <w:t>5.   Э. К. Гульянц. Что можно сделать</w:t>
      </w:r>
      <w:r w:rsidR="00372995">
        <w:rPr>
          <w:sz w:val="28"/>
          <w:szCs w:val="28"/>
        </w:rPr>
        <w:t xml:space="preserve"> из природного материала, 2009.</w:t>
      </w:r>
    </w:p>
    <w:p w:rsidR="00635103" w:rsidRPr="00EC6FB6" w:rsidRDefault="00635103" w:rsidP="00C00533">
      <w:pPr>
        <w:rPr>
          <w:b/>
          <w:sz w:val="28"/>
          <w:szCs w:val="28"/>
        </w:rPr>
      </w:pPr>
      <w:r w:rsidRPr="00EC6FB6">
        <w:rPr>
          <w:b/>
          <w:sz w:val="28"/>
          <w:szCs w:val="28"/>
          <w:lang w:val="tt-RU"/>
        </w:rPr>
        <w:t>5</w:t>
      </w:r>
      <w:r w:rsidRPr="00EC6FB6">
        <w:rPr>
          <w:b/>
          <w:sz w:val="28"/>
          <w:szCs w:val="28"/>
        </w:rPr>
        <w:t>. Модиф</w:t>
      </w:r>
      <w:r w:rsidR="00F61588" w:rsidRPr="00EC6FB6">
        <w:rPr>
          <w:b/>
          <w:sz w:val="28"/>
          <w:szCs w:val="28"/>
        </w:rPr>
        <w:t>ицированная, "Самоделкины", 7-11</w:t>
      </w:r>
      <w:r w:rsidRPr="00EC6FB6">
        <w:rPr>
          <w:b/>
          <w:sz w:val="28"/>
          <w:szCs w:val="28"/>
        </w:rPr>
        <w:t xml:space="preserve"> </w:t>
      </w:r>
      <w:r w:rsidR="00F61588" w:rsidRPr="00EC6FB6">
        <w:rPr>
          <w:b/>
          <w:sz w:val="28"/>
          <w:szCs w:val="28"/>
        </w:rPr>
        <w:t>лет, 4</w:t>
      </w:r>
      <w:r w:rsidRPr="00EC6FB6">
        <w:rPr>
          <w:b/>
          <w:sz w:val="28"/>
          <w:szCs w:val="28"/>
        </w:rPr>
        <w:t xml:space="preserve"> года (педагог-Ятрякова А.М.).</w:t>
      </w:r>
    </w:p>
    <w:p w:rsidR="00635103" w:rsidRPr="00E80360" w:rsidRDefault="00635103" w:rsidP="00C00533">
      <w:pPr>
        <w:rPr>
          <w:b/>
          <w:sz w:val="28"/>
          <w:szCs w:val="28"/>
        </w:rPr>
      </w:pPr>
      <w:r w:rsidRPr="00E80360">
        <w:rPr>
          <w:sz w:val="28"/>
          <w:szCs w:val="28"/>
        </w:rPr>
        <w:t>Цель программы: развитие творческих способностей ребёнка через приобщение к начальному техническому моделированию для обеспечения адаптации к жизни в обществе, профессиональной ориентации.</w:t>
      </w:r>
    </w:p>
    <w:p w:rsidR="00635103" w:rsidRPr="00E80360" w:rsidRDefault="00635103" w:rsidP="00C00533">
      <w:pPr>
        <w:rPr>
          <w:bCs/>
          <w:sz w:val="28"/>
          <w:szCs w:val="28"/>
        </w:rPr>
      </w:pPr>
      <w:r w:rsidRPr="00E80360">
        <w:rPr>
          <w:bCs/>
          <w:sz w:val="28"/>
          <w:szCs w:val="28"/>
        </w:rPr>
        <w:t>Задачи программы</w:t>
      </w:r>
    </w:p>
    <w:p w:rsidR="00635103" w:rsidRPr="00E80360" w:rsidRDefault="00635103" w:rsidP="00C00533">
      <w:pPr>
        <w:rPr>
          <w:bCs/>
          <w:sz w:val="28"/>
          <w:szCs w:val="28"/>
        </w:rPr>
      </w:pPr>
      <w:r w:rsidRPr="00E80360">
        <w:rPr>
          <w:bCs/>
          <w:i/>
          <w:iCs/>
          <w:sz w:val="28"/>
          <w:szCs w:val="28"/>
        </w:rPr>
        <w:t xml:space="preserve"> обучающие</w:t>
      </w:r>
      <w:r w:rsidRPr="00E80360">
        <w:rPr>
          <w:bCs/>
          <w:sz w:val="28"/>
          <w:szCs w:val="28"/>
        </w:rPr>
        <w:t xml:space="preserve">: </w:t>
      </w:r>
    </w:p>
    <w:p w:rsidR="00635103" w:rsidRPr="00E80360" w:rsidRDefault="00635103" w:rsidP="00C00533">
      <w:pPr>
        <w:rPr>
          <w:sz w:val="28"/>
          <w:szCs w:val="28"/>
        </w:rPr>
      </w:pPr>
      <w:r w:rsidRPr="00E80360">
        <w:rPr>
          <w:sz w:val="28"/>
          <w:szCs w:val="28"/>
        </w:rPr>
        <w:t xml:space="preserve">- формировать интерес к технике и техническим видам деятельности; </w:t>
      </w:r>
    </w:p>
    <w:p w:rsidR="00635103" w:rsidRPr="00E80360" w:rsidRDefault="00635103" w:rsidP="00C00533">
      <w:pPr>
        <w:rPr>
          <w:sz w:val="28"/>
          <w:szCs w:val="28"/>
        </w:rPr>
      </w:pPr>
      <w:r w:rsidRPr="00E80360">
        <w:rPr>
          <w:sz w:val="28"/>
          <w:szCs w:val="28"/>
        </w:rPr>
        <w:t xml:space="preserve">- обучать детей использованию в речи правильной терминологии, технических понятий и сведений; </w:t>
      </w:r>
    </w:p>
    <w:p w:rsidR="00635103" w:rsidRPr="00E80360" w:rsidRDefault="00635103" w:rsidP="00C00533">
      <w:pPr>
        <w:rPr>
          <w:sz w:val="28"/>
          <w:szCs w:val="28"/>
        </w:rPr>
      </w:pPr>
      <w:r w:rsidRPr="00E80360">
        <w:rPr>
          <w:sz w:val="28"/>
          <w:szCs w:val="28"/>
        </w:rPr>
        <w:t xml:space="preserve">- выработать технологические умения и навыки работы с простейшими инструментами по обработке различных материалов; </w:t>
      </w:r>
    </w:p>
    <w:p w:rsidR="00635103" w:rsidRPr="00E80360" w:rsidRDefault="00635103" w:rsidP="00C00533">
      <w:pPr>
        <w:rPr>
          <w:sz w:val="28"/>
          <w:szCs w:val="28"/>
        </w:rPr>
      </w:pPr>
      <w:r w:rsidRPr="00E80360">
        <w:rPr>
          <w:sz w:val="28"/>
          <w:szCs w:val="28"/>
        </w:rPr>
        <w:lastRenderedPageBreak/>
        <w:t>- формировать умения самостоятельно решать  вопросы конструирования и изготовления технических моделей;</w:t>
      </w:r>
    </w:p>
    <w:p w:rsidR="00635103" w:rsidRPr="00E80360" w:rsidRDefault="00635103" w:rsidP="00C00533">
      <w:pPr>
        <w:rPr>
          <w:sz w:val="28"/>
          <w:szCs w:val="28"/>
        </w:rPr>
      </w:pPr>
      <w:r w:rsidRPr="00E80360">
        <w:rPr>
          <w:sz w:val="28"/>
          <w:szCs w:val="28"/>
        </w:rPr>
        <w:t>- формировать систему конструкторских знаний, умений и навыков из области начального технического моделирования;</w:t>
      </w:r>
    </w:p>
    <w:p w:rsidR="00635103" w:rsidRPr="00E80360" w:rsidRDefault="00635103" w:rsidP="00C00533">
      <w:pPr>
        <w:rPr>
          <w:bCs/>
          <w:sz w:val="28"/>
          <w:szCs w:val="28"/>
        </w:rPr>
      </w:pPr>
      <w:r w:rsidRPr="00E80360">
        <w:rPr>
          <w:sz w:val="28"/>
          <w:szCs w:val="28"/>
        </w:rPr>
        <w:t>- знакомить с миром профессий, связанных с техническим моделированием.</w:t>
      </w:r>
    </w:p>
    <w:p w:rsidR="00635103" w:rsidRPr="00E80360" w:rsidRDefault="00635103" w:rsidP="00C00533">
      <w:pPr>
        <w:ind w:left="142" w:hanging="146"/>
        <w:rPr>
          <w:sz w:val="28"/>
          <w:szCs w:val="28"/>
        </w:rPr>
      </w:pPr>
      <w:r w:rsidRPr="00E80360">
        <w:rPr>
          <w:bCs/>
          <w:i/>
          <w:iCs/>
          <w:sz w:val="28"/>
          <w:szCs w:val="28"/>
        </w:rPr>
        <w:t>развивающие</w:t>
      </w:r>
      <w:r w:rsidRPr="00E80360">
        <w:rPr>
          <w:bCs/>
          <w:sz w:val="28"/>
          <w:szCs w:val="28"/>
        </w:rPr>
        <w:t>:</w:t>
      </w:r>
    </w:p>
    <w:p w:rsidR="00635103" w:rsidRPr="00E80360" w:rsidRDefault="00635103" w:rsidP="00C00533">
      <w:pPr>
        <w:rPr>
          <w:sz w:val="28"/>
          <w:szCs w:val="28"/>
        </w:rPr>
      </w:pPr>
      <w:r w:rsidRPr="00E80360">
        <w:rPr>
          <w:sz w:val="28"/>
          <w:szCs w:val="28"/>
        </w:rPr>
        <w:t>- развивать различные видов мышления (теоретическое, логическое, абстрактное,   системное и др.);</w:t>
      </w:r>
    </w:p>
    <w:p w:rsidR="00635103" w:rsidRPr="00E80360" w:rsidRDefault="00635103" w:rsidP="00C00533">
      <w:pPr>
        <w:rPr>
          <w:sz w:val="28"/>
          <w:szCs w:val="28"/>
        </w:rPr>
      </w:pPr>
      <w:r w:rsidRPr="00E80360">
        <w:rPr>
          <w:sz w:val="28"/>
          <w:szCs w:val="28"/>
        </w:rPr>
        <w:t xml:space="preserve">- развивать творческое мышление; </w:t>
      </w:r>
    </w:p>
    <w:p w:rsidR="00635103" w:rsidRPr="00E80360" w:rsidRDefault="00635103" w:rsidP="00C00533">
      <w:pPr>
        <w:rPr>
          <w:sz w:val="28"/>
          <w:szCs w:val="28"/>
        </w:rPr>
      </w:pPr>
      <w:r w:rsidRPr="00E80360">
        <w:rPr>
          <w:sz w:val="28"/>
          <w:szCs w:val="28"/>
        </w:rPr>
        <w:t>- развивать  потребность в самообразовании, накапливание опыта познавательной деятельности;</w:t>
      </w:r>
    </w:p>
    <w:p w:rsidR="00635103" w:rsidRPr="00E80360" w:rsidRDefault="00635103" w:rsidP="00C00533">
      <w:pPr>
        <w:rPr>
          <w:sz w:val="28"/>
          <w:szCs w:val="28"/>
        </w:rPr>
      </w:pPr>
      <w:r w:rsidRPr="00E80360">
        <w:rPr>
          <w:sz w:val="28"/>
          <w:szCs w:val="28"/>
        </w:rPr>
        <w:t>- развивать умение организации учебного труда.</w:t>
      </w:r>
    </w:p>
    <w:p w:rsidR="00635103" w:rsidRPr="00E80360" w:rsidRDefault="00D8367B" w:rsidP="00C00533">
      <w:pPr>
        <w:rPr>
          <w:bCs/>
          <w:i/>
          <w:iCs/>
          <w:sz w:val="28"/>
          <w:szCs w:val="28"/>
        </w:rPr>
      </w:pPr>
      <w:r>
        <w:rPr>
          <w:bCs/>
          <w:i/>
          <w:iCs/>
          <w:sz w:val="28"/>
          <w:szCs w:val="28"/>
        </w:rPr>
        <w:t>воспитательные</w:t>
      </w:r>
      <w:r w:rsidR="00635103" w:rsidRPr="00E80360">
        <w:rPr>
          <w:bCs/>
          <w:i/>
          <w:iCs/>
          <w:sz w:val="28"/>
          <w:szCs w:val="28"/>
        </w:rPr>
        <w:t>:</w:t>
      </w:r>
    </w:p>
    <w:p w:rsidR="00635103" w:rsidRPr="00E80360" w:rsidRDefault="00635103" w:rsidP="00C00533">
      <w:pPr>
        <w:rPr>
          <w:sz w:val="28"/>
          <w:szCs w:val="28"/>
        </w:rPr>
      </w:pPr>
      <w:r w:rsidRPr="00E80360">
        <w:rPr>
          <w:sz w:val="28"/>
          <w:szCs w:val="28"/>
        </w:rPr>
        <w:t xml:space="preserve">- воспитывать настойчивость в преодолении трудностей, достижении поставленных задач;                                                                                                                                       - воспитывать трудолюбие, аккуратность, дисциплинированность, ответственность за порученное дело; </w:t>
      </w:r>
    </w:p>
    <w:p w:rsidR="00635103" w:rsidRPr="00E80360" w:rsidRDefault="00635103" w:rsidP="00C00533">
      <w:pPr>
        <w:rPr>
          <w:sz w:val="28"/>
          <w:szCs w:val="28"/>
        </w:rPr>
      </w:pPr>
      <w:r w:rsidRPr="00E80360">
        <w:rPr>
          <w:sz w:val="28"/>
          <w:szCs w:val="28"/>
        </w:rPr>
        <w:t>- приобщать к нормам социальной жизнедеятельности.</w:t>
      </w:r>
    </w:p>
    <w:p w:rsidR="00F61588" w:rsidRPr="00F61588" w:rsidRDefault="00F61588" w:rsidP="00C00533">
      <w:pPr>
        <w:pStyle w:val="af1"/>
        <w:rPr>
          <w:b/>
          <w:szCs w:val="28"/>
        </w:rPr>
      </w:pPr>
      <w:r w:rsidRPr="00F61588">
        <w:rPr>
          <w:rStyle w:val="af3"/>
          <w:rFonts w:eastAsia="Calibri"/>
          <w:b w:val="0"/>
          <w:sz w:val="28"/>
          <w:szCs w:val="28"/>
        </w:rPr>
        <w:t>Планируемые результаты освоения программы</w:t>
      </w:r>
    </w:p>
    <w:p w:rsidR="00F61588" w:rsidRPr="00F61588" w:rsidRDefault="00F61588" w:rsidP="00C00533">
      <w:pPr>
        <w:pStyle w:val="af1"/>
        <w:spacing w:before="20" w:afterLines="20" w:after="48"/>
        <w:rPr>
          <w:i/>
          <w:sz w:val="28"/>
          <w:szCs w:val="28"/>
        </w:rPr>
      </w:pPr>
      <w:r w:rsidRPr="00F61588">
        <w:rPr>
          <w:i/>
          <w:sz w:val="28"/>
          <w:szCs w:val="28"/>
        </w:rPr>
        <w:t>1 год обучения</w:t>
      </w:r>
    </w:p>
    <w:p w:rsidR="00F61588" w:rsidRPr="00F61588" w:rsidRDefault="00F61588" w:rsidP="00C00533">
      <w:pPr>
        <w:pStyle w:val="af1"/>
        <w:spacing w:before="20" w:afterLines="20" w:after="48"/>
        <w:rPr>
          <w:b/>
          <w:i/>
          <w:sz w:val="28"/>
          <w:szCs w:val="28"/>
        </w:rPr>
      </w:pPr>
      <w:r w:rsidRPr="00F61588">
        <w:rPr>
          <w:rStyle w:val="32"/>
          <w:b w:val="0"/>
          <w:i/>
          <w:iCs/>
          <w:sz w:val="28"/>
          <w:szCs w:val="28"/>
        </w:rPr>
        <w:t>Метапредметные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выделять главное;</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понимать творческую задачу;</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работать с дополнительной литературой, разными источниками информации;</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соблюдать последовательность;</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работать индивидуально, в группе;</w:t>
      </w:r>
    </w:p>
    <w:p w:rsidR="00F61588" w:rsidRPr="00F61588" w:rsidRDefault="00F61588" w:rsidP="00C00533">
      <w:pPr>
        <w:pStyle w:val="311"/>
        <w:shd w:val="clear" w:color="auto" w:fill="auto"/>
        <w:spacing w:before="20" w:afterLines="20" w:after="48" w:line="240" w:lineRule="auto"/>
        <w:contextualSpacing/>
        <w:jc w:val="both"/>
        <w:rPr>
          <w:i/>
          <w:sz w:val="28"/>
          <w:szCs w:val="28"/>
          <w:u w:val="single"/>
        </w:rPr>
      </w:pPr>
      <w:r w:rsidRPr="00F61588">
        <w:rPr>
          <w:rStyle w:val="32"/>
          <w:i/>
          <w:iCs/>
          <w:sz w:val="28"/>
          <w:szCs w:val="28"/>
          <w:lang w:eastAsia="ru-RU"/>
        </w:rPr>
        <w:t>Личностные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проявлять силу воли, упорство в достижении цели;</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владеть навыками работы в группе;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понимать ценность здоровья;</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уметь принимать себя как ответственного и уверенного в себе человека.</w:t>
      </w:r>
    </w:p>
    <w:p w:rsidR="00F61588" w:rsidRPr="00F61588" w:rsidRDefault="00F61588" w:rsidP="00C00533">
      <w:pPr>
        <w:spacing w:beforeLines="20" w:before="48" w:afterLines="20" w:after="48"/>
        <w:rPr>
          <w:i/>
          <w:sz w:val="28"/>
        </w:rPr>
      </w:pPr>
      <w:r w:rsidRPr="00F61588">
        <w:rPr>
          <w:i/>
          <w:color w:val="000000"/>
          <w:sz w:val="28"/>
          <w:shd w:val="clear" w:color="auto" w:fill="FFFFFF"/>
        </w:rPr>
        <w:t>Предметные</w:t>
      </w:r>
    </w:p>
    <w:p w:rsidR="00F61588" w:rsidRPr="00F61588" w:rsidRDefault="00F61588" w:rsidP="00C00533">
      <w:pPr>
        <w:tabs>
          <w:tab w:val="left" w:pos="7200"/>
        </w:tabs>
        <w:rPr>
          <w:i/>
          <w:sz w:val="28"/>
          <w:szCs w:val="28"/>
        </w:rPr>
      </w:pPr>
      <w:r w:rsidRPr="00F61588">
        <w:rPr>
          <w:i/>
          <w:sz w:val="28"/>
          <w:szCs w:val="28"/>
        </w:rPr>
        <w:t xml:space="preserve">К концу первого года  обучения  учащийся будет </w:t>
      </w:r>
    </w:p>
    <w:p w:rsidR="00F61588" w:rsidRPr="00F61588" w:rsidRDefault="00F61588" w:rsidP="00C00533">
      <w:pPr>
        <w:tabs>
          <w:tab w:val="left" w:pos="7200"/>
        </w:tabs>
        <w:rPr>
          <w:i/>
          <w:sz w:val="28"/>
          <w:szCs w:val="28"/>
        </w:rPr>
      </w:pPr>
      <w:r w:rsidRPr="00F61588">
        <w:rPr>
          <w:i/>
          <w:sz w:val="28"/>
          <w:szCs w:val="28"/>
        </w:rPr>
        <w:t>знать:</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приемы разметки с помощью линейки, угольника;</w:t>
      </w:r>
    </w:p>
    <w:p w:rsidR="00F61588" w:rsidRPr="00F61588" w:rsidRDefault="00F61588" w:rsidP="00C00533">
      <w:pPr>
        <w:tabs>
          <w:tab w:val="left" w:pos="0"/>
        </w:tabs>
        <w:rPr>
          <w:b/>
          <w:i/>
          <w:sz w:val="28"/>
          <w:szCs w:val="28"/>
        </w:rPr>
      </w:pPr>
      <w:r w:rsidRPr="00F61588">
        <w:rPr>
          <w:sz w:val="28"/>
          <w:szCs w:val="28"/>
        </w:rPr>
        <w:t>-   правила чтения графических изображений;</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основы эстетики;</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профессии, связанные с обработкой древесины, бумаги, металлов, тканей и с другими</w:t>
      </w:r>
      <w:r w:rsidRPr="00F61588">
        <w:rPr>
          <w:b/>
          <w:i/>
          <w:sz w:val="28"/>
          <w:szCs w:val="28"/>
        </w:rPr>
        <w:t xml:space="preserve"> </w:t>
      </w:r>
      <w:r w:rsidRPr="00F61588">
        <w:rPr>
          <w:sz w:val="28"/>
          <w:szCs w:val="28"/>
        </w:rPr>
        <w:t>промышленными производствами;</w:t>
      </w:r>
    </w:p>
    <w:p w:rsidR="00F61588" w:rsidRPr="00F61588" w:rsidRDefault="00F61588" w:rsidP="00C00533">
      <w:pPr>
        <w:rPr>
          <w:sz w:val="28"/>
          <w:szCs w:val="28"/>
        </w:rPr>
      </w:pPr>
      <w:r w:rsidRPr="00F61588">
        <w:rPr>
          <w:sz w:val="28"/>
          <w:szCs w:val="28"/>
        </w:rPr>
        <w:t>-   виды и способы плетения в технике из  трубочек (гладкоокрашенной бумаги);</w:t>
      </w:r>
    </w:p>
    <w:p w:rsidR="00F61588" w:rsidRPr="00F61588" w:rsidRDefault="00F61588" w:rsidP="00C00533">
      <w:pPr>
        <w:rPr>
          <w:sz w:val="28"/>
          <w:szCs w:val="28"/>
        </w:rPr>
      </w:pPr>
      <w:r w:rsidRPr="00F61588">
        <w:rPr>
          <w:sz w:val="28"/>
          <w:szCs w:val="28"/>
        </w:rPr>
        <w:t>-   технику работы с рваной бумагой;</w:t>
      </w:r>
    </w:p>
    <w:p w:rsidR="00F61588" w:rsidRPr="00F61588" w:rsidRDefault="00F61588" w:rsidP="00C00533">
      <w:pPr>
        <w:rPr>
          <w:i/>
          <w:sz w:val="28"/>
          <w:szCs w:val="28"/>
        </w:rPr>
      </w:pPr>
      <w:r w:rsidRPr="00F61588">
        <w:rPr>
          <w:i/>
          <w:sz w:val="28"/>
          <w:szCs w:val="28"/>
        </w:rPr>
        <w:t>уметь:</w:t>
      </w:r>
    </w:p>
    <w:p w:rsidR="00F61588" w:rsidRPr="00F61588" w:rsidRDefault="00F61588" w:rsidP="00C00533">
      <w:pPr>
        <w:rPr>
          <w:b/>
          <w:i/>
          <w:sz w:val="28"/>
          <w:szCs w:val="28"/>
        </w:rPr>
      </w:pPr>
      <w:r w:rsidRPr="00F61588">
        <w:rPr>
          <w:sz w:val="28"/>
          <w:szCs w:val="28"/>
        </w:rPr>
        <w:lastRenderedPageBreak/>
        <w:t>- анализировать и сопоставлять предметы и технические объекты как совокупность разнородных  тел и фигур;</w:t>
      </w:r>
    </w:p>
    <w:p w:rsidR="00F61588" w:rsidRPr="00F61588" w:rsidRDefault="00F61588" w:rsidP="00C00533">
      <w:pPr>
        <w:tabs>
          <w:tab w:val="left" w:pos="300"/>
          <w:tab w:val="left" w:pos="360"/>
        </w:tabs>
        <w:rPr>
          <w:b/>
          <w:i/>
          <w:sz w:val="28"/>
          <w:szCs w:val="28"/>
        </w:rPr>
      </w:pPr>
      <w:r w:rsidRPr="00F61588">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F61588" w:rsidRPr="00F61588" w:rsidRDefault="00F61588" w:rsidP="00C00533">
      <w:pPr>
        <w:tabs>
          <w:tab w:val="left" w:pos="0"/>
          <w:tab w:val="left" w:pos="300"/>
        </w:tabs>
        <w:rPr>
          <w:b/>
          <w:i/>
          <w:sz w:val="28"/>
          <w:szCs w:val="28"/>
        </w:rPr>
      </w:pPr>
      <w:r w:rsidRPr="00F61588">
        <w:rPr>
          <w:sz w:val="28"/>
          <w:szCs w:val="28"/>
        </w:rPr>
        <w:t>-  выражать свой замысел на плоскости с помощью рисунка, чертежа, эскиза;</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эстетично и аккуратно оформлять работу;</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самостоятельно выполнять творческие проекты;</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делать презентации творческих проектов;</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работать в коллективе,</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анализировать свою работу, находить ошибки и недочёты, уметь их исправлять;</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различать изученные техники работы с бумагой.</w:t>
      </w:r>
    </w:p>
    <w:p w:rsidR="00F61588" w:rsidRPr="00F61588" w:rsidRDefault="00F61588" w:rsidP="00C00533">
      <w:pPr>
        <w:tabs>
          <w:tab w:val="left" w:pos="300"/>
          <w:tab w:val="left" w:pos="360"/>
        </w:tabs>
        <w:spacing w:before="20" w:afterLines="20" w:after="48"/>
        <w:rPr>
          <w:i/>
          <w:sz w:val="28"/>
          <w:szCs w:val="28"/>
        </w:rPr>
      </w:pPr>
      <w:r w:rsidRPr="00F61588">
        <w:rPr>
          <w:sz w:val="28"/>
          <w:szCs w:val="28"/>
        </w:rPr>
        <w:t xml:space="preserve"> </w:t>
      </w:r>
      <w:r w:rsidRPr="00F61588">
        <w:rPr>
          <w:i/>
          <w:sz w:val="28"/>
          <w:szCs w:val="28"/>
        </w:rPr>
        <w:t>2 год обучения</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b/>
          <w:i/>
          <w:sz w:val="28"/>
          <w:szCs w:val="28"/>
          <w:u w:val="single"/>
        </w:rPr>
      </w:pPr>
      <w:r w:rsidRPr="00F61588">
        <w:rPr>
          <w:rStyle w:val="32"/>
          <w:b w:val="0"/>
          <w:i/>
          <w:iCs/>
          <w:sz w:val="28"/>
          <w:szCs w:val="28"/>
        </w:rPr>
        <w:t>Метапредметные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выделять главное;</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понимать творческую задачу;</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работать с дополнительной литературой, разными источниками информации;</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соблюдать последовательность;</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работать индивидуально, в группе;</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оформлять результаты деятельности;</w:t>
      </w:r>
    </w:p>
    <w:p w:rsidR="00F61588" w:rsidRPr="00F61588" w:rsidRDefault="00F61588" w:rsidP="00C00533">
      <w:pPr>
        <w:spacing w:before="20" w:afterLines="20" w:after="48"/>
        <w:rPr>
          <w:sz w:val="40"/>
          <w:szCs w:val="40"/>
        </w:rPr>
      </w:pPr>
      <w:r w:rsidRPr="00F61588">
        <w:rPr>
          <w:sz w:val="28"/>
          <w:szCs w:val="28"/>
        </w:rPr>
        <w:t>- представлять выполненную работу.</w:t>
      </w:r>
      <w:r w:rsidRPr="00F61588">
        <w:rPr>
          <w:sz w:val="40"/>
          <w:szCs w:val="40"/>
        </w:rPr>
        <w:t xml:space="preserve"> </w:t>
      </w:r>
    </w:p>
    <w:p w:rsidR="00F61588" w:rsidRPr="00F61588" w:rsidRDefault="00F61588" w:rsidP="00C00533">
      <w:pPr>
        <w:pStyle w:val="311"/>
        <w:shd w:val="clear" w:color="auto" w:fill="auto"/>
        <w:spacing w:before="20" w:afterLines="20" w:after="48" w:line="240" w:lineRule="auto"/>
        <w:contextualSpacing/>
        <w:jc w:val="both"/>
        <w:rPr>
          <w:i/>
          <w:sz w:val="28"/>
          <w:szCs w:val="28"/>
          <w:u w:val="single"/>
        </w:rPr>
      </w:pPr>
      <w:r w:rsidRPr="00F61588">
        <w:rPr>
          <w:rStyle w:val="32"/>
          <w:i/>
          <w:iCs/>
          <w:sz w:val="28"/>
          <w:szCs w:val="28"/>
          <w:lang w:eastAsia="ru-RU"/>
        </w:rPr>
        <w:t>Личностные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проявлять активность, готовность к выдвижению идей и предложений;</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проявлять силу воли, упорство в достижении цели;</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владеть навыками работы в группе;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понимать ценность здоровья;</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уметь принимать себя как ответственного и уверенного в себе человека.</w:t>
      </w:r>
    </w:p>
    <w:p w:rsidR="00F61588" w:rsidRPr="00F61588" w:rsidRDefault="00F61588" w:rsidP="00C00533">
      <w:pPr>
        <w:spacing w:beforeLines="20" w:before="48" w:afterLines="20" w:after="48"/>
        <w:rPr>
          <w:i/>
          <w:sz w:val="28"/>
        </w:rPr>
      </w:pPr>
      <w:r w:rsidRPr="00F61588">
        <w:rPr>
          <w:i/>
          <w:color w:val="000000"/>
          <w:sz w:val="28"/>
          <w:shd w:val="clear" w:color="auto" w:fill="FFFFFF"/>
        </w:rPr>
        <w:t>Предметные</w:t>
      </w:r>
    </w:p>
    <w:p w:rsidR="00F61588" w:rsidRPr="00F61588" w:rsidRDefault="00F61588" w:rsidP="00C00533">
      <w:pPr>
        <w:tabs>
          <w:tab w:val="left" w:pos="7200"/>
        </w:tabs>
        <w:rPr>
          <w:i/>
          <w:sz w:val="28"/>
          <w:szCs w:val="28"/>
        </w:rPr>
      </w:pPr>
      <w:r w:rsidRPr="00F61588">
        <w:rPr>
          <w:i/>
          <w:sz w:val="28"/>
          <w:szCs w:val="28"/>
        </w:rPr>
        <w:t xml:space="preserve">К концу второго года  обучения  учащийся будет </w:t>
      </w:r>
    </w:p>
    <w:p w:rsidR="00F61588" w:rsidRPr="00F61588" w:rsidRDefault="00F61588" w:rsidP="00C00533">
      <w:pPr>
        <w:tabs>
          <w:tab w:val="left" w:pos="7200"/>
        </w:tabs>
        <w:rPr>
          <w:i/>
          <w:sz w:val="28"/>
          <w:szCs w:val="28"/>
        </w:rPr>
      </w:pPr>
      <w:r w:rsidRPr="00F61588">
        <w:rPr>
          <w:i/>
          <w:sz w:val="28"/>
          <w:szCs w:val="28"/>
        </w:rPr>
        <w:t>знать:</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приемы разметки с помощью линейки, угольника, циркуля;</w:t>
      </w:r>
    </w:p>
    <w:p w:rsidR="00F61588" w:rsidRPr="00F61588" w:rsidRDefault="00F61588" w:rsidP="00C00533">
      <w:pPr>
        <w:tabs>
          <w:tab w:val="left" w:pos="0"/>
        </w:tabs>
        <w:rPr>
          <w:b/>
          <w:i/>
          <w:sz w:val="28"/>
          <w:szCs w:val="28"/>
        </w:rPr>
      </w:pPr>
      <w:r w:rsidRPr="00F61588">
        <w:rPr>
          <w:sz w:val="28"/>
          <w:szCs w:val="28"/>
        </w:rPr>
        <w:t>-   правила чтения графических изображений;</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основы эстетики;</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профессии, связанные с обработкой древесины, бумаги, металлов, тканей и с другими</w:t>
      </w:r>
      <w:r w:rsidRPr="00F61588">
        <w:rPr>
          <w:b/>
          <w:i/>
          <w:sz w:val="28"/>
          <w:szCs w:val="28"/>
        </w:rPr>
        <w:t xml:space="preserve"> </w:t>
      </w:r>
      <w:r w:rsidRPr="00F61588">
        <w:rPr>
          <w:sz w:val="28"/>
          <w:szCs w:val="28"/>
        </w:rPr>
        <w:t>промышленными производствами;</w:t>
      </w:r>
    </w:p>
    <w:p w:rsidR="00F61588" w:rsidRPr="00F61588" w:rsidRDefault="00F61588" w:rsidP="00C00533">
      <w:pPr>
        <w:rPr>
          <w:sz w:val="28"/>
          <w:szCs w:val="28"/>
        </w:rPr>
      </w:pPr>
      <w:r w:rsidRPr="00F61588">
        <w:rPr>
          <w:sz w:val="28"/>
          <w:szCs w:val="28"/>
        </w:rPr>
        <w:t>-   виды и способы плетения в технике из  трубочек (гладкоокрашенной бумаги);</w:t>
      </w:r>
    </w:p>
    <w:p w:rsidR="00F61588" w:rsidRPr="00F61588" w:rsidRDefault="00F61588" w:rsidP="00C00533">
      <w:pPr>
        <w:rPr>
          <w:sz w:val="28"/>
          <w:szCs w:val="28"/>
        </w:rPr>
      </w:pPr>
      <w:r w:rsidRPr="00F61588">
        <w:rPr>
          <w:sz w:val="28"/>
          <w:szCs w:val="28"/>
        </w:rPr>
        <w:t>-   технику работы с рваной бумагой;</w:t>
      </w:r>
    </w:p>
    <w:p w:rsidR="00F61588" w:rsidRPr="00F61588" w:rsidRDefault="00F61588" w:rsidP="00C00533">
      <w:pPr>
        <w:rPr>
          <w:i/>
          <w:sz w:val="28"/>
          <w:szCs w:val="28"/>
        </w:rPr>
      </w:pPr>
      <w:r w:rsidRPr="00F61588">
        <w:rPr>
          <w:i/>
          <w:sz w:val="28"/>
          <w:szCs w:val="28"/>
        </w:rPr>
        <w:t>уметь:</w:t>
      </w:r>
    </w:p>
    <w:p w:rsidR="00F61588" w:rsidRPr="00F61588" w:rsidRDefault="00F61588" w:rsidP="00C00533">
      <w:pPr>
        <w:rPr>
          <w:b/>
          <w:i/>
          <w:sz w:val="28"/>
          <w:szCs w:val="28"/>
        </w:rPr>
      </w:pPr>
      <w:r w:rsidRPr="00F61588">
        <w:rPr>
          <w:sz w:val="28"/>
          <w:szCs w:val="28"/>
        </w:rPr>
        <w:t>- анализировать и сопоставлять предметы и технические объекты как совокупность разнородных  тел и фигур;</w:t>
      </w:r>
    </w:p>
    <w:p w:rsidR="00F61588" w:rsidRPr="00F61588" w:rsidRDefault="00F61588" w:rsidP="00C00533">
      <w:pPr>
        <w:tabs>
          <w:tab w:val="left" w:pos="300"/>
          <w:tab w:val="left" w:pos="360"/>
        </w:tabs>
        <w:rPr>
          <w:b/>
          <w:i/>
          <w:sz w:val="28"/>
          <w:szCs w:val="28"/>
        </w:rPr>
      </w:pPr>
      <w:r w:rsidRPr="00F61588">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F61588" w:rsidRPr="00F61588" w:rsidRDefault="00F61588" w:rsidP="00C00533">
      <w:pPr>
        <w:tabs>
          <w:tab w:val="left" w:pos="0"/>
          <w:tab w:val="left" w:pos="300"/>
        </w:tabs>
        <w:rPr>
          <w:b/>
          <w:i/>
          <w:sz w:val="28"/>
          <w:szCs w:val="28"/>
        </w:rPr>
      </w:pPr>
      <w:r w:rsidRPr="00F61588">
        <w:rPr>
          <w:sz w:val="28"/>
          <w:szCs w:val="28"/>
        </w:rPr>
        <w:t>-  выражать свой замысел на плоскости с помощью рисунка, чертежа, эскиза;</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эстетично и аккуратно оформлять работу;</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lastRenderedPageBreak/>
        <w:t>самостоятельно выполнять творческие проекты;</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делать презентации творческих проектов;</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работать в коллективе,</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анализировать свою работу, находить ошибки и недочёты, уметь их исправлять;</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различать изученные техники работы с бумагой.</w:t>
      </w:r>
    </w:p>
    <w:p w:rsidR="00F61588" w:rsidRPr="00F61588" w:rsidRDefault="00F61588" w:rsidP="00C00533">
      <w:pPr>
        <w:pStyle w:val="41"/>
        <w:shd w:val="clear" w:color="auto" w:fill="auto"/>
        <w:spacing w:before="20" w:afterLines="20" w:after="48" w:line="240" w:lineRule="auto"/>
        <w:ind w:firstLine="0"/>
        <w:jc w:val="both"/>
        <w:rPr>
          <w:i/>
          <w:sz w:val="28"/>
          <w:szCs w:val="28"/>
        </w:rPr>
      </w:pPr>
      <w:r w:rsidRPr="00F61588">
        <w:rPr>
          <w:i/>
          <w:sz w:val="28"/>
          <w:szCs w:val="28"/>
        </w:rPr>
        <w:t>3 год обучения</w:t>
      </w:r>
    </w:p>
    <w:p w:rsidR="00F61588" w:rsidRPr="00F61588" w:rsidRDefault="00F61588" w:rsidP="00C00533">
      <w:pPr>
        <w:pStyle w:val="311"/>
        <w:shd w:val="clear" w:color="auto" w:fill="auto"/>
        <w:spacing w:before="20" w:afterLines="20" w:after="48" w:line="240" w:lineRule="auto"/>
        <w:contextualSpacing/>
        <w:jc w:val="both"/>
        <w:rPr>
          <w:i/>
          <w:sz w:val="28"/>
          <w:szCs w:val="28"/>
          <w:u w:val="single"/>
        </w:rPr>
      </w:pPr>
      <w:r>
        <w:rPr>
          <w:rStyle w:val="32"/>
          <w:i/>
          <w:iCs/>
          <w:sz w:val="28"/>
          <w:szCs w:val="28"/>
          <w:lang w:eastAsia="ru-RU"/>
        </w:rPr>
        <w:t>Метапредметные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выделять главное;</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понимать творческую задачу;</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xml:space="preserve">- работать с дополнительной литературой, разными источниками информации,    </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xml:space="preserve">  схемами;</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соблюдать последовательность;</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работать индивидуально, в группе;</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оформлять результаты деятельности;</w:t>
      </w:r>
    </w:p>
    <w:p w:rsidR="00F61588" w:rsidRPr="00F61588" w:rsidRDefault="00F61588" w:rsidP="00C00533">
      <w:pPr>
        <w:spacing w:before="20" w:afterLines="20" w:after="48"/>
        <w:rPr>
          <w:sz w:val="40"/>
          <w:szCs w:val="40"/>
        </w:rPr>
      </w:pPr>
      <w:r w:rsidRPr="00F61588">
        <w:rPr>
          <w:sz w:val="28"/>
          <w:szCs w:val="28"/>
        </w:rPr>
        <w:t>- представлять выполненную работу.</w:t>
      </w:r>
      <w:r w:rsidRPr="00F61588">
        <w:rPr>
          <w:sz w:val="40"/>
          <w:szCs w:val="40"/>
        </w:rPr>
        <w:t xml:space="preserve"> </w:t>
      </w:r>
    </w:p>
    <w:p w:rsidR="00F61588" w:rsidRPr="00F61588" w:rsidRDefault="00F61588" w:rsidP="00C00533">
      <w:pPr>
        <w:pStyle w:val="311"/>
        <w:shd w:val="clear" w:color="auto" w:fill="auto"/>
        <w:spacing w:before="20" w:afterLines="20" w:after="48" w:line="240" w:lineRule="auto"/>
        <w:contextualSpacing/>
        <w:jc w:val="both"/>
        <w:rPr>
          <w:i/>
          <w:sz w:val="28"/>
          <w:szCs w:val="28"/>
          <w:u w:val="single"/>
        </w:rPr>
      </w:pPr>
      <w:r w:rsidRPr="00F61588">
        <w:rPr>
          <w:rStyle w:val="32"/>
          <w:i/>
          <w:iCs/>
          <w:sz w:val="28"/>
          <w:szCs w:val="28"/>
          <w:lang w:eastAsia="ru-RU"/>
        </w:rPr>
        <w:t>Личностные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проявлять активность, готовность к выдвижению идей и предложений;</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проявлять силу воли, упорство в достижении цели;</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владеть навыками работы в группе;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понимать ценность здоровья;</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rStyle w:val="32"/>
          <w:i/>
          <w:iCs/>
          <w:sz w:val="28"/>
          <w:szCs w:val="28"/>
        </w:rPr>
      </w:pPr>
      <w:r w:rsidRPr="00F61588">
        <w:rPr>
          <w:sz w:val="28"/>
          <w:szCs w:val="28"/>
        </w:rPr>
        <w:t>- уметь принимать себя как ответственного и уверенного в себе человека.</w:t>
      </w:r>
    </w:p>
    <w:p w:rsidR="00F61588" w:rsidRPr="00F61588" w:rsidRDefault="00F61588" w:rsidP="00C00533">
      <w:pPr>
        <w:pStyle w:val="311"/>
        <w:shd w:val="clear" w:color="auto" w:fill="auto"/>
        <w:spacing w:before="20" w:afterLines="20" w:after="48" w:line="240" w:lineRule="auto"/>
        <w:contextualSpacing/>
        <w:jc w:val="both"/>
        <w:rPr>
          <w:i/>
          <w:sz w:val="28"/>
          <w:szCs w:val="28"/>
        </w:rPr>
      </w:pPr>
      <w:r w:rsidRPr="00F61588">
        <w:rPr>
          <w:rStyle w:val="32"/>
          <w:i/>
          <w:iCs/>
          <w:sz w:val="28"/>
          <w:szCs w:val="28"/>
          <w:lang w:eastAsia="ru-RU"/>
        </w:rPr>
        <w:t>Предметные</w:t>
      </w:r>
    </w:p>
    <w:p w:rsidR="00F61588" w:rsidRPr="00F61588" w:rsidRDefault="00F61588" w:rsidP="00C00533">
      <w:pPr>
        <w:tabs>
          <w:tab w:val="left" w:pos="7200"/>
        </w:tabs>
        <w:rPr>
          <w:i/>
          <w:sz w:val="28"/>
          <w:szCs w:val="28"/>
        </w:rPr>
      </w:pPr>
      <w:r w:rsidRPr="00F61588">
        <w:rPr>
          <w:i/>
          <w:sz w:val="28"/>
          <w:szCs w:val="28"/>
        </w:rPr>
        <w:t xml:space="preserve">К концу третьего года учащийся будет </w:t>
      </w:r>
    </w:p>
    <w:p w:rsidR="00F61588" w:rsidRPr="00F61588" w:rsidRDefault="00F61588" w:rsidP="00C00533">
      <w:pPr>
        <w:tabs>
          <w:tab w:val="left" w:pos="7200"/>
        </w:tabs>
        <w:rPr>
          <w:i/>
          <w:sz w:val="28"/>
          <w:szCs w:val="28"/>
        </w:rPr>
      </w:pPr>
      <w:r w:rsidRPr="00F61588">
        <w:rPr>
          <w:i/>
          <w:sz w:val="28"/>
          <w:szCs w:val="28"/>
        </w:rPr>
        <w:t>знать:</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приемы разметки с помощью линейки, угольника, циркуля;</w:t>
      </w:r>
    </w:p>
    <w:p w:rsidR="00F61588" w:rsidRPr="00F61588" w:rsidRDefault="00F61588" w:rsidP="00C00533">
      <w:pPr>
        <w:tabs>
          <w:tab w:val="left" w:pos="0"/>
        </w:tabs>
        <w:rPr>
          <w:b/>
          <w:i/>
          <w:sz w:val="28"/>
          <w:szCs w:val="28"/>
        </w:rPr>
      </w:pPr>
      <w:r w:rsidRPr="00F61588">
        <w:rPr>
          <w:sz w:val="28"/>
          <w:szCs w:val="28"/>
        </w:rPr>
        <w:t>-   правила чтения графических изображений;</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основы эстетики;</w:t>
      </w:r>
    </w:p>
    <w:p w:rsidR="00F61588" w:rsidRPr="00F61588" w:rsidRDefault="00F61588" w:rsidP="004229FA">
      <w:pPr>
        <w:numPr>
          <w:ilvl w:val="0"/>
          <w:numId w:val="10"/>
        </w:numPr>
        <w:tabs>
          <w:tab w:val="left" w:pos="300"/>
        </w:tabs>
        <w:ind w:left="0" w:firstLine="0"/>
        <w:rPr>
          <w:b/>
          <w:i/>
          <w:sz w:val="28"/>
          <w:szCs w:val="28"/>
        </w:rPr>
      </w:pPr>
      <w:r w:rsidRPr="00F61588">
        <w:rPr>
          <w:sz w:val="28"/>
          <w:szCs w:val="28"/>
        </w:rPr>
        <w:t xml:space="preserve">профессии, связанные с обработкой древесины, бумаги, металлов и с    </w:t>
      </w:r>
    </w:p>
    <w:p w:rsidR="00F61588" w:rsidRPr="00F61588" w:rsidRDefault="00F61588" w:rsidP="00F61588">
      <w:pPr>
        <w:tabs>
          <w:tab w:val="left" w:pos="300"/>
        </w:tabs>
        <w:rPr>
          <w:b/>
          <w:i/>
          <w:sz w:val="28"/>
          <w:szCs w:val="28"/>
        </w:rPr>
      </w:pPr>
      <w:r w:rsidRPr="00F61588">
        <w:rPr>
          <w:sz w:val="28"/>
          <w:szCs w:val="28"/>
        </w:rPr>
        <w:t xml:space="preserve">   другими</w:t>
      </w:r>
      <w:r w:rsidRPr="00F61588">
        <w:rPr>
          <w:b/>
          <w:i/>
          <w:sz w:val="28"/>
          <w:szCs w:val="28"/>
        </w:rPr>
        <w:t xml:space="preserve"> </w:t>
      </w:r>
      <w:r w:rsidRPr="00F61588">
        <w:rPr>
          <w:sz w:val="28"/>
          <w:szCs w:val="28"/>
        </w:rPr>
        <w:t>промышленными производствами;</w:t>
      </w:r>
    </w:p>
    <w:p w:rsidR="00F61588" w:rsidRPr="00F61588" w:rsidRDefault="00F61588" w:rsidP="00F61588">
      <w:pPr>
        <w:rPr>
          <w:sz w:val="28"/>
          <w:szCs w:val="28"/>
        </w:rPr>
      </w:pPr>
      <w:r w:rsidRPr="00F61588">
        <w:rPr>
          <w:sz w:val="28"/>
          <w:szCs w:val="28"/>
        </w:rPr>
        <w:t>-  виды и способы плетения в технике из газетных трубочек;</w:t>
      </w:r>
    </w:p>
    <w:p w:rsidR="00F61588" w:rsidRPr="00F61588" w:rsidRDefault="00F61588" w:rsidP="00F61588">
      <w:pPr>
        <w:rPr>
          <w:i/>
          <w:sz w:val="28"/>
          <w:szCs w:val="28"/>
        </w:rPr>
      </w:pPr>
      <w:r w:rsidRPr="00F61588">
        <w:rPr>
          <w:i/>
          <w:sz w:val="28"/>
          <w:szCs w:val="28"/>
        </w:rPr>
        <w:t>уметь:</w:t>
      </w:r>
    </w:p>
    <w:p w:rsidR="00F61588" w:rsidRPr="00F61588" w:rsidRDefault="00F61588" w:rsidP="00F61588">
      <w:pPr>
        <w:rPr>
          <w:sz w:val="28"/>
          <w:szCs w:val="28"/>
        </w:rPr>
      </w:pPr>
      <w:r w:rsidRPr="00F61588">
        <w:rPr>
          <w:sz w:val="28"/>
          <w:szCs w:val="28"/>
        </w:rPr>
        <w:t xml:space="preserve">-  анализировать и сопоставлять предметы и технические объекты как </w:t>
      </w:r>
    </w:p>
    <w:p w:rsidR="00F61588" w:rsidRPr="00F61588" w:rsidRDefault="00F61588" w:rsidP="00F61588">
      <w:pPr>
        <w:rPr>
          <w:b/>
          <w:i/>
          <w:sz w:val="28"/>
          <w:szCs w:val="28"/>
        </w:rPr>
      </w:pPr>
      <w:r w:rsidRPr="00F61588">
        <w:rPr>
          <w:sz w:val="28"/>
          <w:szCs w:val="28"/>
        </w:rPr>
        <w:t xml:space="preserve">    совокупность геометрических тел и фигур;</w:t>
      </w:r>
    </w:p>
    <w:p w:rsidR="00F61588" w:rsidRPr="00F61588" w:rsidRDefault="00F61588" w:rsidP="00F61588">
      <w:pPr>
        <w:tabs>
          <w:tab w:val="left" w:pos="300"/>
          <w:tab w:val="left" w:pos="360"/>
        </w:tabs>
        <w:rPr>
          <w:sz w:val="28"/>
          <w:szCs w:val="28"/>
        </w:rPr>
      </w:pPr>
      <w:r w:rsidRPr="00F61588">
        <w:rPr>
          <w:sz w:val="28"/>
          <w:szCs w:val="28"/>
        </w:rPr>
        <w:t xml:space="preserve">-  самостоятельно планировать и организовать свой труд, моделировать из    </w:t>
      </w:r>
    </w:p>
    <w:p w:rsidR="00F61588" w:rsidRPr="00F61588" w:rsidRDefault="00F61588" w:rsidP="00F61588">
      <w:pPr>
        <w:tabs>
          <w:tab w:val="left" w:pos="300"/>
          <w:tab w:val="left" w:pos="360"/>
        </w:tabs>
        <w:rPr>
          <w:b/>
          <w:i/>
          <w:sz w:val="28"/>
          <w:szCs w:val="28"/>
        </w:rPr>
      </w:pPr>
      <w:r w:rsidRPr="00F61588">
        <w:rPr>
          <w:sz w:val="28"/>
          <w:szCs w:val="28"/>
        </w:rPr>
        <w:t xml:space="preserve">   различных геометрических фигур силуэт желаемого технического объекта;</w:t>
      </w:r>
    </w:p>
    <w:p w:rsidR="00F61588" w:rsidRPr="00F61588" w:rsidRDefault="00F61588" w:rsidP="00F61588">
      <w:pPr>
        <w:tabs>
          <w:tab w:val="left" w:pos="0"/>
          <w:tab w:val="left" w:pos="300"/>
        </w:tabs>
        <w:rPr>
          <w:b/>
          <w:i/>
          <w:sz w:val="28"/>
          <w:szCs w:val="28"/>
        </w:rPr>
      </w:pPr>
      <w:r w:rsidRPr="00F61588">
        <w:rPr>
          <w:sz w:val="28"/>
          <w:szCs w:val="28"/>
        </w:rPr>
        <w:t>-  выражать свой замысел на плоскости с помощью рисунка, чертежа, эскиза;</w:t>
      </w:r>
    </w:p>
    <w:p w:rsidR="00F61588" w:rsidRPr="00F61588" w:rsidRDefault="00F61588" w:rsidP="00F61588">
      <w:pPr>
        <w:tabs>
          <w:tab w:val="left" w:pos="300"/>
          <w:tab w:val="left" w:pos="360"/>
        </w:tabs>
        <w:rPr>
          <w:sz w:val="28"/>
          <w:szCs w:val="28"/>
        </w:rPr>
      </w:pPr>
      <w:r w:rsidRPr="00F61588">
        <w:rPr>
          <w:sz w:val="28"/>
          <w:szCs w:val="28"/>
        </w:rPr>
        <w:t xml:space="preserve">   эстетично и аккуратно оформлять работу;</w:t>
      </w:r>
    </w:p>
    <w:p w:rsidR="00F61588" w:rsidRPr="00F61588" w:rsidRDefault="00F61588" w:rsidP="00F61588">
      <w:pPr>
        <w:tabs>
          <w:tab w:val="left" w:pos="300"/>
          <w:tab w:val="left" w:pos="360"/>
        </w:tabs>
        <w:rPr>
          <w:b/>
          <w:i/>
          <w:sz w:val="28"/>
          <w:szCs w:val="28"/>
        </w:rPr>
      </w:pPr>
      <w:r w:rsidRPr="00F61588">
        <w:rPr>
          <w:sz w:val="28"/>
          <w:szCs w:val="28"/>
        </w:rPr>
        <w:t>- самостоятельно выполнять творческие проекты;</w:t>
      </w:r>
    </w:p>
    <w:p w:rsidR="00F61588" w:rsidRPr="00F61588" w:rsidRDefault="00F61588" w:rsidP="004229FA">
      <w:pPr>
        <w:numPr>
          <w:ilvl w:val="0"/>
          <w:numId w:val="10"/>
        </w:numPr>
        <w:tabs>
          <w:tab w:val="left" w:pos="300"/>
          <w:tab w:val="left" w:pos="360"/>
        </w:tabs>
        <w:ind w:left="0" w:firstLine="0"/>
        <w:rPr>
          <w:b/>
          <w:i/>
          <w:sz w:val="28"/>
          <w:szCs w:val="28"/>
        </w:rPr>
      </w:pPr>
      <w:r w:rsidRPr="00F61588">
        <w:rPr>
          <w:sz w:val="28"/>
          <w:szCs w:val="28"/>
        </w:rPr>
        <w:t>делать презентации творческих проектов;</w:t>
      </w:r>
    </w:p>
    <w:p w:rsidR="00F61588" w:rsidRPr="00F61588" w:rsidRDefault="00F61588" w:rsidP="004229FA">
      <w:pPr>
        <w:numPr>
          <w:ilvl w:val="0"/>
          <w:numId w:val="10"/>
        </w:numPr>
        <w:tabs>
          <w:tab w:val="left" w:pos="300"/>
          <w:tab w:val="left" w:pos="360"/>
        </w:tabs>
        <w:ind w:left="0" w:firstLine="0"/>
        <w:rPr>
          <w:b/>
          <w:i/>
          <w:sz w:val="28"/>
          <w:szCs w:val="28"/>
        </w:rPr>
      </w:pPr>
      <w:r w:rsidRPr="00F61588">
        <w:rPr>
          <w:sz w:val="28"/>
          <w:szCs w:val="28"/>
        </w:rPr>
        <w:t>работать в коллективе.</w:t>
      </w:r>
    </w:p>
    <w:p w:rsidR="00F61588" w:rsidRPr="00F61588" w:rsidRDefault="00F61588" w:rsidP="00F61588">
      <w:pPr>
        <w:tabs>
          <w:tab w:val="left" w:pos="300"/>
          <w:tab w:val="left" w:pos="360"/>
        </w:tabs>
        <w:ind w:left="360"/>
        <w:rPr>
          <w:i/>
          <w:sz w:val="28"/>
          <w:szCs w:val="28"/>
        </w:rPr>
      </w:pPr>
      <w:r w:rsidRPr="00F61588">
        <w:rPr>
          <w:i/>
          <w:sz w:val="28"/>
          <w:szCs w:val="28"/>
        </w:rPr>
        <w:t>4 год обучения</w:t>
      </w:r>
    </w:p>
    <w:p w:rsidR="00F61588" w:rsidRPr="00F61588" w:rsidRDefault="00F61588" w:rsidP="00F61588">
      <w:pPr>
        <w:pStyle w:val="Default"/>
        <w:rPr>
          <w:rStyle w:val="af0"/>
          <w:rFonts w:ascii="Times New Roman" w:hAnsi="Times New Roman" w:cs="Times New Roman"/>
          <w:b w:val="0"/>
          <w:bCs w:val="0"/>
          <w:i/>
          <w:color w:val="auto"/>
          <w:sz w:val="28"/>
          <w:szCs w:val="28"/>
        </w:rPr>
      </w:pPr>
      <w:r w:rsidRPr="00F61588">
        <w:rPr>
          <w:rStyle w:val="af0"/>
          <w:rFonts w:ascii="Times New Roman" w:hAnsi="Times New Roman" w:cs="Times New Roman"/>
          <w:b w:val="0"/>
          <w:bCs w:val="0"/>
          <w:i/>
          <w:color w:val="auto"/>
          <w:sz w:val="28"/>
          <w:szCs w:val="28"/>
        </w:rPr>
        <w:t xml:space="preserve">Метапредметные </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t xml:space="preserve">- находить рациональный способ использования материала; </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lastRenderedPageBreak/>
        <w:t xml:space="preserve">- алгоритм классификации, вывода по аналогии, уметь их выполнять; </w:t>
      </w:r>
    </w:p>
    <w:p w:rsidR="00F61588" w:rsidRPr="00F61588" w:rsidRDefault="00F61588" w:rsidP="00F61588">
      <w:pPr>
        <w:pStyle w:val="Default"/>
        <w:rPr>
          <w:rStyle w:val="af0"/>
          <w:rFonts w:ascii="Times New Roman" w:hAnsi="Times New Roman" w:cs="Times New Roman"/>
          <w:b w:val="0"/>
          <w:bCs w:val="0"/>
          <w:i/>
          <w:color w:val="auto"/>
          <w:sz w:val="28"/>
          <w:szCs w:val="28"/>
        </w:rPr>
      </w:pPr>
      <w:r w:rsidRPr="00F61588">
        <w:rPr>
          <w:rStyle w:val="af0"/>
          <w:rFonts w:ascii="Times New Roman" w:hAnsi="Times New Roman" w:cs="Times New Roman"/>
          <w:b w:val="0"/>
          <w:bCs w:val="0"/>
          <w:i/>
          <w:color w:val="auto"/>
          <w:sz w:val="28"/>
          <w:szCs w:val="28"/>
        </w:rPr>
        <w:t xml:space="preserve">Личностные </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t xml:space="preserve">- конструировать и моделировать из бумаги, картона, различного бросового материала; </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t xml:space="preserve">- сочетать различные материалы для реализации творческого замысла; </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t xml:space="preserve">- основную цель и результат учебной деятельности, её два основных этапа; </w:t>
      </w:r>
    </w:p>
    <w:p w:rsidR="00F61588" w:rsidRPr="00F61588" w:rsidRDefault="00F61588" w:rsidP="00F61588">
      <w:pPr>
        <w:tabs>
          <w:tab w:val="left" w:pos="142"/>
        </w:tabs>
        <w:suppressAutoHyphens/>
        <w:ind w:firstLine="142"/>
        <w:contextualSpacing/>
        <w:rPr>
          <w:i/>
          <w:sz w:val="28"/>
          <w:szCs w:val="28"/>
        </w:rPr>
      </w:pPr>
      <w:r w:rsidRPr="00F61588">
        <w:rPr>
          <w:i/>
          <w:sz w:val="28"/>
          <w:szCs w:val="28"/>
        </w:rPr>
        <w:t xml:space="preserve">К концу четвертого  года обучения </w:t>
      </w:r>
      <w:r w:rsidRPr="00F61588">
        <w:rPr>
          <w:i/>
          <w:color w:val="000000"/>
          <w:sz w:val="28"/>
          <w:szCs w:val="28"/>
        </w:rPr>
        <w:t>учащийся</w:t>
      </w:r>
      <w:r w:rsidRPr="00F61588">
        <w:rPr>
          <w:i/>
          <w:sz w:val="28"/>
          <w:szCs w:val="28"/>
        </w:rPr>
        <w:t xml:space="preserve"> будет </w:t>
      </w:r>
    </w:p>
    <w:p w:rsidR="00F61588" w:rsidRPr="00F61588" w:rsidRDefault="00F61588" w:rsidP="00F61588">
      <w:pPr>
        <w:tabs>
          <w:tab w:val="left" w:pos="142"/>
        </w:tabs>
        <w:suppressAutoHyphens/>
        <w:contextualSpacing/>
        <w:rPr>
          <w:i/>
          <w:sz w:val="28"/>
          <w:szCs w:val="28"/>
        </w:rPr>
      </w:pPr>
      <w:r w:rsidRPr="00F61588">
        <w:rPr>
          <w:i/>
          <w:sz w:val="28"/>
          <w:szCs w:val="28"/>
        </w:rPr>
        <w:t xml:space="preserve">знать: </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t xml:space="preserve">- правила безопасного пользования инструментами; </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t xml:space="preserve">- чертежные инструменты; </w:t>
      </w:r>
    </w:p>
    <w:p w:rsidR="00F61588" w:rsidRPr="00F61588" w:rsidRDefault="00F61588" w:rsidP="00F61588">
      <w:pPr>
        <w:tabs>
          <w:tab w:val="left" w:pos="142"/>
        </w:tabs>
        <w:suppressAutoHyphens/>
        <w:contextualSpacing/>
        <w:rPr>
          <w:i/>
          <w:sz w:val="28"/>
          <w:szCs w:val="28"/>
        </w:rPr>
      </w:pPr>
      <w:r w:rsidRPr="00F61588">
        <w:rPr>
          <w:sz w:val="28"/>
          <w:szCs w:val="28"/>
        </w:rPr>
        <w:t>- что такое план, и понимать его отличительные признаки;</w:t>
      </w:r>
    </w:p>
    <w:p w:rsidR="00F61588" w:rsidRPr="00F61588" w:rsidRDefault="00F61588" w:rsidP="00F61588">
      <w:pPr>
        <w:tabs>
          <w:tab w:val="left" w:pos="142"/>
        </w:tabs>
        <w:suppressAutoHyphens/>
        <w:contextualSpacing/>
        <w:rPr>
          <w:i/>
          <w:sz w:val="28"/>
          <w:szCs w:val="28"/>
        </w:rPr>
      </w:pPr>
      <w:r w:rsidRPr="00F61588">
        <w:rPr>
          <w:i/>
          <w:sz w:val="28"/>
          <w:szCs w:val="28"/>
        </w:rPr>
        <w:t>уметь:</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i/>
          <w:sz w:val="28"/>
          <w:szCs w:val="28"/>
        </w:rPr>
        <w:t xml:space="preserve"> </w:t>
      </w:r>
      <w:r w:rsidRPr="00F61588">
        <w:rPr>
          <w:rFonts w:ascii="Times New Roman" w:hAnsi="Times New Roman" w:cs="Times New Roman"/>
          <w:sz w:val="28"/>
          <w:szCs w:val="28"/>
        </w:rPr>
        <w:t xml:space="preserve">- соблюдать технику безопасности; </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t xml:space="preserve"> - пользоваться чертежными инструментами; </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t>- обрабатывать конструкционные материалы;</w:t>
      </w:r>
    </w:p>
    <w:p w:rsidR="00F61588" w:rsidRPr="00F61588" w:rsidRDefault="00F61588" w:rsidP="00F61588">
      <w:pPr>
        <w:pStyle w:val="Default"/>
        <w:rPr>
          <w:rFonts w:ascii="Times New Roman" w:hAnsi="Times New Roman" w:cs="Times New Roman"/>
          <w:sz w:val="28"/>
          <w:szCs w:val="28"/>
        </w:rPr>
      </w:pPr>
      <w:r w:rsidRPr="00F61588">
        <w:rPr>
          <w:rFonts w:ascii="Times New Roman" w:hAnsi="Times New Roman" w:cs="Times New Roman"/>
          <w:sz w:val="28"/>
          <w:szCs w:val="28"/>
        </w:rPr>
        <w:t xml:space="preserve">- выполнять сложные модели, используя различные конструкционные материалы; </w:t>
      </w:r>
    </w:p>
    <w:p w:rsidR="00F61588" w:rsidRPr="00F61588" w:rsidRDefault="00F61588" w:rsidP="00F61588">
      <w:pPr>
        <w:pStyle w:val="Default"/>
        <w:rPr>
          <w:rFonts w:ascii="Times New Roman" w:hAnsi="Times New Roman" w:cs="Times New Roman"/>
          <w:color w:val="458CAA"/>
          <w:sz w:val="28"/>
          <w:szCs w:val="28"/>
        </w:rPr>
      </w:pPr>
      <w:r w:rsidRPr="00F61588">
        <w:rPr>
          <w:rFonts w:ascii="Times New Roman" w:hAnsi="Times New Roman" w:cs="Times New Roman"/>
          <w:sz w:val="28"/>
          <w:szCs w:val="28"/>
        </w:rPr>
        <w:t xml:space="preserve">- читать схемы в технике «Оригами», самостоятельно складывать изделия   в этой технике; </w:t>
      </w:r>
    </w:p>
    <w:p w:rsidR="00C00533" w:rsidRPr="00D82279" w:rsidRDefault="00635103" w:rsidP="00D82279">
      <w:pPr>
        <w:ind w:firstLine="708"/>
        <w:rPr>
          <w:i/>
          <w:sz w:val="28"/>
          <w:szCs w:val="28"/>
        </w:rPr>
      </w:pPr>
      <w:r w:rsidRPr="00E80360">
        <w:rPr>
          <w:sz w:val="28"/>
          <w:szCs w:val="28"/>
        </w:rPr>
        <w:t>Отличительные особ</w:t>
      </w:r>
      <w:r w:rsidR="00F61588">
        <w:rPr>
          <w:sz w:val="28"/>
          <w:szCs w:val="28"/>
        </w:rPr>
        <w:t>енности программы «Самоделкины»</w:t>
      </w:r>
      <w:r w:rsidRPr="00E80360">
        <w:rPr>
          <w:sz w:val="28"/>
          <w:szCs w:val="28"/>
        </w:rPr>
        <w:t xml:space="preserve">  в том, что</w:t>
      </w:r>
      <w:r w:rsidRPr="00E80360">
        <w:rPr>
          <w:i/>
          <w:sz w:val="28"/>
          <w:szCs w:val="28"/>
        </w:rPr>
        <w:t xml:space="preserve">   з</w:t>
      </w:r>
      <w:r w:rsidRPr="00E80360">
        <w:rPr>
          <w:sz w:val="28"/>
          <w:szCs w:val="28"/>
        </w:rPr>
        <w:t xml:space="preserve">нания, полученные при изучении программы учащиеся могут использовать при создании чертежей и макетов. Постепенно задания усложняются от аппликаций до действующей модели, и детям все больше предоставляется возможность выполнять работу по собственному замыслу. Знания и умения, приобретенные в результате освоения курса «Самоделкины»», являются фундаментом для дальнейшего профессионального самоопределения. Программа личностно ориентирована и составлена так, чтобы каждый ребенок  имел возможность проявить свою творческую инициативу. </w:t>
      </w:r>
    </w:p>
    <w:p w:rsidR="00635103" w:rsidRPr="00E80360" w:rsidRDefault="00635103" w:rsidP="00C00533">
      <w:pPr>
        <w:rPr>
          <w:iCs/>
          <w:sz w:val="28"/>
          <w:szCs w:val="28"/>
        </w:rPr>
      </w:pPr>
      <w:r w:rsidRPr="00E80360">
        <w:rPr>
          <w:sz w:val="28"/>
          <w:szCs w:val="28"/>
        </w:rPr>
        <w:t>Литература:</w:t>
      </w:r>
    </w:p>
    <w:p w:rsidR="00635103" w:rsidRPr="00E80360" w:rsidRDefault="00635103" w:rsidP="00C00533">
      <w:pPr>
        <w:numPr>
          <w:ilvl w:val="0"/>
          <w:numId w:val="9"/>
        </w:numPr>
        <w:ind w:left="426" w:hanging="426"/>
        <w:rPr>
          <w:spacing w:val="-3"/>
          <w:sz w:val="28"/>
          <w:szCs w:val="28"/>
        </w:rPr>
      </w:pPr>
      <w:r w:rsidRPr="00E80360">
        <w:rPr>
          <w:spacing w:val="-3"/>
          <w:sz w:val="28"/>
          <w:szCs w:val="28"/>
        </w:rPr>
        <w:t>Выготский, Л.С. Воображение и творчество в детском возрасте/ Л.С. Выготский, М.:, 1991.</w:t>
      </w:r>
    </w:p>
    <w:p w:rsidR="00635103" w:rsidRPr="00E80360" w:rsidRDefault="00635103" w:rsidP="00C00533">
      <w:pPr>
        <w:numPr>
          <w:ilvl w:val="0"/>
          <w:numId w:val="9"/>
        </w:numPr>
        <w:ind w:left="426" w:hanging="426"/>
        <w:rPr>
          <w:spacing w:val="-3"/>
          <w:sz w:val="28"/>
          <w:szCs w:val="28"/>
        </w:rPr>
      </w:pPr>
      <w:r w:rsidRPr="00E80360">
        <w:rPr>
          <w:spacing w:val="-3"/>
          <w:sz w:val="28"/>
          <w:szCs w:val="28"/>
        </w:rPr>
        <w:t>Журавлева, А.Т. Начальное техническое моделирование/ А.Т. Журавлева, Л.А. Болотина - М.: Просвещение, 1982.</w:t>
      </w:r>
    </w:p>
    <w:p w:rsidR="00635103" w:rsidRPr="00E80360" w:rsidRDefault="00635103" w:rsidP="00C00533">
      <w:pPr>
        <w:numPr>
          <w:ilvl w:val="0"/>
          <w:numId w:val="9"/>
        </w:numPr>
        <w:ind w:left="426" w:hanging="426"/>
        <w:rPr>
          <w:spacing w:val="-3"/>
          <w:sz w:val="28"/>
          <w:szCs w:val="28"/>
        </w:rPr>
      </w:pPr>
      <w:r w:rsidRPr="00E80360">
        <w:rPr>
          <w:spacing w:val="-3"/>
          <w:sz w:val="28"/>
          <w:szCs w:val="28"/>
        </w:rPr>
        <w:t>Старсурский, А.Е., Техническое моделирование в начальных классах/ А.Е. Старсурский, Б.В. Тарасов - М.: Просвещение, 1974.</w:t>
      </w:r>
    </w:p>
    <w:p w:rsidR="00635103" w:rsidRPr="00E80360" w:rsidRDefault="00635103" w:rsidP="00C00533">
      <w:pPr>
        <w:numPr>
          <w:ilvl w:val="0"/>
          <w:numId w:val="9"/>
        </w:numPr>
        <w:ind w:left="426" w:hanging="426"/>
        <w:rPr>
          <w:spacing w:val="-3"/>
          <w:sz w:val="28"/>
          <w:szCs w:val="28"/>
        </w:rPr>
      </w:pPr>
      <w:r w:rsidRPr="00E80360">
        <w:rPr>
          <w:spacing w:val="-3"/>
          <w:sz w:val="28"/>
          <w:szCs w:val="28"/>
        </w:rPr>
        <w:t>Корнеева, Г.М. Бумага. Играем, вырезаем, клеим/ Г.М. Корнеева, - Санкт-Петербург: «Кристалл», 2001.</w:t>
      </w:r>
    </w:p>
    <w:p w:rsidR="00635103" w:rsidRPr="00E80360" w:rsidRDefault="00635103" w:rsidP="00C00533">
      <w:pPr>
        <w:numPr>
          <w:ilvl w:val="0"/>
          <w:numId w:val="9"/>
        </w:numPr>
        <w:ind w:left="426" w:hanging="426"/>
        <w:rPr>
          <w:spacing w:val="-3"/>
          <w:sz w:val="28"/>
          <w:szCs w:val="28"/>
        </w:rPr>
      </w:pPr>
      <w:r w:rsidRPr="00E80360">
        <w:rPr>
          <w:spacing w:val="-3"/>
          <w:sz w:val="28"/>
          <w:szCs w:val="28"/>
        </w:rPr>
        <w:t>Максимова, Н.М. Аппликация/ Н.М. Максимова, Т.Г. Колобова - М.: ООО фирма «Издательство ACT», 2008.</w:t>
      </w:r>
    </w:p>
    <w:p w:rsidR="00635103" w:rsidRPr="00E80360" w:rsidRDefault="00635103" w:rsidP="00C00533">
      <w:pPr>
        <w:numPr>
          <w:ilvl w:val="0"/>
          <w:numId w:val="9"/>
        </w:numPr>
        <w:ind w:left="426" w:hanging="426"/>
        <w:rPr>
          <w:spacing w:val="-3"/>
          <w:sz w:val="28"/>
          <w:szCs w:val="28"/>
        </w:rPr>
      </w:pPr>
      <w:r w:rsidRPr="00E80360">
        <w:rPr>
          <w:spacing w:val="-3"/>
          <w:sz w:val="28"/>
          <w:szCs w:val="28"/>
        </w:rPr>
        <w:t>Нагибина, М.И. Из простой бумаги мастерим как маги/ М.И. Нагибина — Ярославль: «Академия развития», 2013.</w:t>
      </w:r>
    </w:p>
    <w:p w:rsidR="00635103" w:rsidRPr="00E80360" w:rsidRDefault="00635103" w:rsidP="00C00533">
      <w:pPr>
        <w:numPr>
          <w:ilvl w:val="0"/>
          <w:numId w:val="9"/>
        </w:numPr>
        <w:ind w:left="426" w:hanging="426"/>
        <w:rPr>
          <w:color w:val="FF0000"/>
          <w:spacing w:val="-3"/>
          <w:sz w:val="28"/>
          <w:szCs w:val="28"/>
        </w:rPr>
      </w:pPr>
      <w:r w:rsidRPr="00E80360">
        <w:rPr>
          <w:spacing w:val="-3"/>
          <w:sz w:val="28"/>
          <w:szCs w:val="28"/>
        </w:rPr>
        <w:t>Хелен Блисс. Твоя мастерская. Бумага / Перевод: Беловой Л.Ю. – Санкт-Петербург: «Норинт», 2000.</w:t>
      </w:r>
    </w:p>
    <w:p w:rsidR="00635103" w:rsidRPr="00EC6FB6" w:rsidRDefault="00635103" w:rsidP="00C00533">
      <w:pPr>
        <w:rPr>
          <w:spacing w:val="-3"/>
          <w:sz w:val="28"/>
          <w:szCs w:val="28"/>
        </w:rPr>
      </w:pPr>
      <w:r w:rsidRPr="00EC6FB6">
        <w:rPr>
          <w:b/>
          <w:sz w:val="28"/>
          <w:szCs w:val="28"/>
        </w:rPr>
        <w:t>6. Модифи</w:t>
      </w:r>
      <w:r w:rsidR="00F61588" w:rsidRPr="00EC6FB6">
        <w:rPr>
          <w:b/>
          <w:sz w:val="28"/>
          <w:szCs w:val="28"/>
        </w:rPr>
        <w:t>цированная, «Умелые ручки», 7-12</w:t>
      </w:r>
      <w:r w:rsidRPr="00EC6FB6">
        <w:rPr>
          <w:b/>
          <w:sz w:val="28"/>
          <w:szCs w:val="28"/>
        </w:rPr>
        <w:t xml:space="preserve"> лет,</w:t>
      </w:r>
      <w:r w:rsidR="00F61588" w:rsidRPr="00EC6FB6">
        <w:rPr>
          <w:b/>
          <w:sz w:val="28"/>
          <w:szCs w:val="28"/>
        </w:rPr>
        <w:t xml:space="preserve"> 4</w:t>
      </w:r>
      <w:r w:rsidR="00FA6B0C" w:rsidRPr="00EC6FB6">
        <w:rPr>
          <w:b/>
          <w:sz w:val="28"/>
          <w:szCs w:val="28"/>
        </w:rPr>
        <w:t xml:space="preserve"> года (педагог Толстова М.Э</w:t>
      </w:r>
      <w:r w:rsidRPr="00EC6FB6">
        <w:rPr>
          <w:b/>
          <w:sz w:val="28"/>
          <w:szCs w:val="28"/>
        </w:rPr>
        <w:t>.).</w:t>
      </w:r>
    </w:p>
    <w:p w:rsidR="00635103" w:rsidRPr="00E80360" w:rsidRDefault="00635103" w:rsidP="00C00533">
      <w:pPr>
        <w:rPr>
          <w:b/>
          <w:bCs/>
          <w:sz w:val="28"/>
          <w:szCs w:val="28"/>
        </w:rPr>
      </w:pPr>
      <w:r w:rsidRPr="00E80360">
        <w:rPr>
          <w:sz w:val="28"/>
          <w:szCs w:val="28"/>
        </w:rPr>
        <w:lastRenderedPageBreak/>
        <w:t xml:space="preserve">Цель программы: </w:t>
      </w:r>
      <w:r w:rsidRPr="00E80360">
        <w:rPr>
          <w:color w:val="181818"/>
          <w:sz w:val="28"/>
          <w:szCs w:val="28"/>
          <w:shd w:val="clear" w:color="auto" w:fill="FFFFFF"/>
        </w:rPr>
        <w:t>развитие и саморазвитие личности ребёнка в процессе освоения мира через его творческую предметную деятельность.</w:t>
      </w:r>
    </w:p>
    <w:p w:rsidR="00635103" w:rsidRPr="00E80360" w:rsidRDefault="00635103" w:rsidP="00C00533">
      <w:pPr>
        <w:rPr>
          <w:bCs/>
          <w:sz w:val="28"/>
          <w:szCs w:val="28"/>
        </w:rPr>
      </w:pPr>
      <w:r w:rsidRPr="00E80360">
        <w:rPr>
          <w:bCs/>
          <w:sz w:val="28"/>
          <w:szCs w:val="28"/>
        </w:rPr>
        <w:t>Задачи программы</w:t>
      </w:r>
    </w:p>
    <w:p w:rsidR="00635103" w:rsidRPr="00E80360" w:rsidRDefault="00635103" w:rsidP="00C00533">
      <w:pPr>
        <w:rPr>
          <w:bCs/>
          <w:sz w:val="28"/>
          <w:szCs w:val="28"/>
        </w:rPr>
      </w:pPr>
      <w:r w:rsidRPr="00E80360">
        <w:rPr>
          <w:bCs/>
          <w:i/>
          <w:iCs/>
          <w:sz w:val="28"/>
          <w:szCs w:val="28"/>
        </w:rPr>
        <w:t xml:space="preserve"> обучающие</w:t>
      </w:r>
      <w:r w:rsidRPr="00E80360">
        <w:rPr>
          <w:bCs/>
          <w:sz w:val="28"/>
          <w:szCs w:val="28"/>
        </w:rPr>
        <w:t xml:space="preserve">: </w:t>
      </w:r>
    </w:p>
    <w:p w:rsidR="00635103" w:rsidRPr="00E80360" w:rsidRDefault="00635103" w:rsidP="00C00533">
      <w:pPr>
        <w:numPr>
          <w:ilvl w:val="0"/>
          <w:numId w:val="11"/>
        </w:numPr>
        <w:rPr>
          <w:bCs/>
          <w:sz w:val="28"/>
          <w:szCs w:val="28"/>
        </w:rPr>
      </w:pPr>
      <w:r w:rsidRPr="00E80360">
        <w:rPr>
          <w:bCs/>
          <w:sz w:val="28"/>
          <w:szCs w:val="28"/>
        </w:rPr>
        <w:t xml:space="preserve">познакомить детей с основными понятиями и базовыми формами разных техник;   </w:t>
      </w:r>
    </w:p>
    <w:p w:rsidR="00635103" w:rsidRPr="00E80360" w:rsidRDefault="00635103" w:rsidP="00C00533">
      <w:pPr>
        <w:numPr>
          <w:ilvl w:val="0"/>
          <w:numId w:val="11"/>
        </w:numPr>
        <w:rPr>
          <w:bCs/>
          <w:sz w:val="28"/>
          <w:szCs w:val="28"/>
        </w:rPr>
      </w:pPr>
      <w:r w:rsidRPr="00E80360">
        <w:rPr>
          <w:bCs/>
          <w:sz w:val="28"/>
          <w:szCs w:val="28"/>
        </w:rPr>
        <w:t>обучить различным приёмам работы с бумагой, природным   материалом;</w:t>
      </w:r>
    </w:p>
    <w:p w:rsidR="00635103" w:rsidRPr="00E80360" w:rsidRDefault="00635103" w:rsidP="00C00533">
      <w:pPr>
        <w:numPr>
          <w:ilvl w:val="0"/>
          <w:numId w:val="11"/>
        </w:numPr>
        <w:rPr>
          <w:bCs/>
          <w:sz w:val="28"/>
          <w:szCs w:val="28"/>
        </w:rPr>
      </w:pPr>
      <w:r w:rsidRPr="00E80360">
        <w:rPr>
          <w:bCs/>
          <w:sz w:val="28"/>
          <w:szCs w:val="28"/>
        </w:rPr>
        <w:t xml:space="preserve">формировать умения следовать устным инструкциям; </w:t>
      </w:r>
    </w:p>
    <w:p w:rsidR="00635103" w:rsidRPr="00E80360" w:rsidRDefault="00635103" w:rsidP="00C00533">
      <w:pPr>
        <w:numPr>
          <w:ilvl w:val="0"/>
          <w:numId w:val="11"/>
        </w:numPr>
        <w:rPr>
          <w:bCs/>
          <w:sz w:val="28"/>
          <w:szCs w:val="28"/>
        </w:rPr>
      </w:pPr>
      <w:r w:rsidRPr="00E80360">
        <w:rPr>
          <w:bCs/>
          <w:sz w:val="28"/>
          <w:szCs w:val="28"/>
        </w:rPr>
        <w:t>создавать композиции с изделиями, выполненными в разной технике;</w:t>
      </w:r>
    </w:p>
    <w:p w:rsidR="00635103" w:rsidRPr="00E80360" w:rsidRDefault="00635103" w:rsidP="00C00533">
      <w:pPr>
        <w:numPr>
          <w:ilvl w:val="0"/>
          <w:numId w:val="11"/>
        </w:numPr>
        <w:rPr>
          <w:bCs/>
          <w:sz w:val="28"/>
          <w:szCs w:val="28"/>
        </w:rPr>
      </w:pPr>
      <w:r w:rsidRPr="00E80360">
        <w:rPr>
          <w:sz w:val="28"/>
          <w:szCs w:val="28"/>
        </w:rPr>
        <w:t>познакомить с миром профессий, связанных с техническим моделированием.</w:t>
      </w:r>
    </w:p>
    <w:p w:rsidR="00635103" w:rsidRPr="00E80360" w:rsidRDefault="00635103" w:rsidP="00C00533">
      <w:pPr>
        <w:ind w:left="142" w:hanging="146"/>
        <w:rPr>
          <w:bCs/>
          <w:sz w:val="28"/>
          <w:szCs w:val="28"/>
        </w:rPr>
      </w:pPr>
      <w:r w:rsidRPr="00E80360">
        <w:rPr>
          <w:bCs/>
          <w:i/>
          <w:iCs/>
          <w:sz w:val="28"/>
          <w:szCs w:val="28"/>
        </w:rPr>
        <w:t>развивающие</w:t>
      </w:r>
      <w:r w:rsidRPr="00E80360">
        <w:rPr>
          <w:bCs/>
          <w:sz w:val="28"/>
          <w:szCs w:val="28"/>
        </w:rPr>
        <w:t>:</w:t>
      </w:r>
    </w:p>
    <w:p w:rsidR="00635103" w:rsidRPr="00E80360" w:rsidRDefault="00635103" w:rsidP="00C00533">
      <w:pPr>
        <w:numPr>
          <w:ilvl w:val="0"/>
          <w:numId w:val="12"/>
        </w:numPr>
        <w:rPr>
          <w:sz w:val="28"/>
          <w:szCs w:val="28"/>
        </w:rPr>
      </w:pPr>
      <w:r w:rsidRPr="00E80360">
        <w:rPr>
          <w:sz w:val="28"/>
          <w:szCs w:val="28"/>
        </w:rPr>
        <w:t xml:space="preserve">развивать внимание, память, логическое и пространственное </w:t>
      </w:r>
    </w:p>
    <w:p w:rsidR="00635103" w:rsidRPr="00E80360" w:rsidRDefault="00635103" w:rsidP="00C00533">
      <w:pPr>
        <w:ind w:left="142" w:hanging="146"/>
        <w:rPr>
          <w:sz w:val="28"/>
          <w:szCs w:val="28"/>
        </w:rPr>
      </w:pPr>
      <w:r w:rsidRPr="00E80360">
        <w:rPr>
          <w:sz w:val="28"/>
          <w:szCs w:val="28"/>
        </w:rPr>
        <w:t xml:space="preserve">воображения; </w:t>
      </w:r>
    </w:p>
    <w:p w:rsidR="00635103" w:rsidRPr="00E80360" w:rsidRDefault="00635103" w:rsidP="00C00533">
      <w:pPr>
        <w:numPr>
          <w:ilvl w:val="0"/>
          <w:numId w:val="12"/>
        </w:numPr>
        <w:rPr>
          <w:sz w:val="28"/>
          <w:szCs w:val="28"/>
        </w:rPr>
      </w:pPr>
      <w:r w:rsidRPr="00E80360">
        <w:rPr>
          <w:sz w:val="28"/>
          <w:szCs w:val="28"/>
        </w:rPr>
        <w:t>развивать мелкую моторику рук и глазомер;</w:t>
      </w:r>
    </w:p>
    <w:p w:rsidR="00635103" w:rsidRPr="00E80360" w:rsidRDefault="00635103" w:rsidP="00C00533">
      <w:pPr>
        <w:numPr>
          <w:ilvl w:val="0"/>
          <w:numId w:val="12"/>
        </w:numPr>
        <w:rPr>
          <w:sz w:val="28"/>
          <w:szCs w:val="28"/>
        </w:rPr>
      </w:pPr>
      <w:r w:rsidRPr="00E80360">
        <w:rPr>
          <w:sz w:val="28"/>
          <w:szCs w:val="28"/>
        </w:rPr>
        <w:t xml:space="preserve">развивать художественный вкус, творческие способности и фантазию </w:t>
      </w:r>
    </w:p>
    <w:p w:rsidR="00635103" w:rsidRPr="00E80360" w:rsidRDefault="00635103" w:rsidP="00C00533">
      <w:pPr>
        <w:ind w:left="142" w:hanging="146"/>
        <w:rPr>
          <w:sz w:val="28"/>
          <w:szCs w:val="28"/>
        </w:rPr>
      </w:pPr>
      <w:r w:rsidRPr="00E80360">
        <w:rPr>
          <w:sz w:val="28"/>
          <w:szCs w:val="28"/>
        </w:rPr>
        <w:t xml:space="preserve">детей; </w:t>
      </w:r>
    </w:p>
    <w:p w:rsidR="00635103" w:rsidRPr="00E80360" w:rsidRDefault="00635103" w:rsidP="00C00533">
      <w:pPr>
        <w:numPr>
          <w:ilvl w:val="0"/>
          <w:numId w:val="13"/>
        </w:numPr>
        <w:rPr>
          <w:sz w:val="28"/>
          <w:szCs w:val="28"/>
        </w:rPr>
      </w:pPr>
      <w:r w:rsidRPr="00E80360">
        <w:rPr>
          <w:sz w:val="28"/>
          <w:szCs w:val="28"/>
        </w:rPr>
        <w:t>развивать пространственное воображение.</w:t>
      </w:r>
    </w:p>
    <w:p w:rsidR="00635103" w:rsidRPr="00E80360" w:rsidRDefault="00635103" w:rsidP="00C00533">
      <w:pPr>
        <w:rPr>
          <w:sz w:val="28"/>
          <w:szCs w:val="28"/>
        </w:rPr>
      </w:pPr>
      <w:r w:rsidRPr="00E80360">
        <w:rPr>
          <w:bCs/>
          <w:i/>
          <w:iCs/>
          <w:sz w:val="28"/>
          <w:szCs w:val="28"/>
        </w:rPr>
        <w:t>воспитывающие:</w:t>
      </w:r>
    </w:p>
    <w:p w:rsidR="00635103" w:rsidRPr="00E80360" w:rsidRDefault="00635103" w:rsidP="00C00533">
      <w:pPr>
        <w:numPr>
          <w:ilvl w:val="0"/>
          <w:numId w:val="13"/>
        </w:numPr>
        <w:rPr>
          <w:bCs/>
          <w:iCs/>
          <w:sz w:val="28"/>
          <w:szCs w:val="28"/>
        </w:rPr>
      </w:pPr>
      <w:r w:rsidRPr="00E80360">
        <w:rPr>
          <w:bCs/>
          <w:iCs/>
          <w:sz w:val="28"/>
          <w:szCs w:val="28"/>
        </w:rPr>
        <w:t xml:space="preserve">воспитывать интерес к искусству природного материала, квиллинга; </w:t>
      </w:r>
    </w:p>
    <w:p w:rsidR="00635103" w:rsidRPr="00E80360" w:rsidRDefault="00635103" w:rsidP="00C00533">
      <w:pPr>
        <w:numPr>
          <w:ilvl w:val="0"/>
          <w:numId w:val="13"/>
        </w:numPr>
        <w:rPr>
          <w:bCs/>
          <w:iCs/>
          <w:sz w:val="28"/>
          <w:szCs w:val="28"/>
        </w:rPr>
      </w:pPr>
      <w:r w:rsidRPr="00E80360">
        <w:rPr>
          <w:bCs/>
          <w:iCs/>
          <w:sz w:val="28"/>
          <w:szCs w:val="28"/>
        </w:rPr>
        <w:t xml:space="preserve">формировать культуру труда и совершенствовать трудовые навыки; </w:t>
      </w:r>
    </w:p>
    <w:p w:rsidR="00635103" w:rsidRPr="00E80360" w:rsidRDefault="00635103" w:rsidP="00C00533">
      <w:pPr>
        <w:numPr>
          <w:ilvl w:val="0"/>
          <w:numId w:val="13"/>
        </w:numPr>
        <w:rPr>
          <w:bCs/>
          <w:iCs/>
          <w:sz w:val="28"/>
          <w:szCs w:val="28"/>
        </w:rPr>
      </w:pPr>
      <w:r w:rsidRPr="00E80360">
        <w:rPr>
          <w:bCs/>
          <w:iCs/>
          <w:sz w:val="28"/>
          <w:szCs w:val="28"/>
        </w:rPr>
        <w:t>воспитывать аккуратность, умение бережно и экономно использовать материал, содержать в порядке рабочее место;</w:t>
      </w:r>
    </w:p>
    <w:p w:rsidR="00635103" w:rsidRPr="00E80360" w:rsidRDefault="00635103" w:rsidP="00C00533">
      <w:pPr>
        <w:numPr>
          <w:ilvl w:val="0"/>
          <w:numId w:val="13"/>
        </w:numPr>
        <w:rPr>
          <w:sz w:val="28"/>
          <w:szCs w:val="28"/>
        </w:rPr>
      </w:pPr>
      <w:r w:rsidRPr="00E80360">
        <w:rPr>
          <w:sz w:val="28"/>
          <w:szCs w:val="28"/>
        </w:rPr>
        <w:t xml:space="preserve">воспитывать настойчивость в преодолении трудностей, достижении поставленных задач;                                                                                                                                       </w:t>
      </w:r>
    </w:p>
    <w:p w:rsidR="00635103" w:rsidRPr="00E80360" w:rsidRDefault="00635103" w:rsidP="00C00533">
      <w:pPr>
        <w:numPr>
          <w:ilvl w:val="0"/>
          <w:numId w:val="13"/>
        </w:numPr>
        <w:rPr>
          <w:sz w:val="28"/>
          <w:szCs w:val="28"/>
        </w:rPr>
      </w:pPr>
      <w:r w:rsidRPr="00E80360">
        <w:rPr>
          <w:sz w:val="28"/>
          <w:szCs w:val="28"/>
        </w:rPr>
        <w:t>воспитывать  чувство патриотизма и гордости за отечественную науку и технику.</w:t>
      </w:r>
    </w:p>
    <w:p w:rsidR="00635103" w:rsidRPr="00E80360" w:rsidRDefault="00635103" w:rsidP="00C00533">
      <w:pPr>
        <w:rPr>
          <w:sz w:val="28"/>
          <w:szCs w:val="28"/>
        </w:rPr>
      </w:pPr>
      <w:r w:rsidRPr="00E80360">
        <w:rPr>
          <w:sz w:val="28"/>
          <w:szCs w:val="28"/>
        </w:rPr>
        <w:t>Программа  создает условия для максимального раскрытия потенциальных возможностей каждого ребенка, развития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p>
    <w:p w:rsidR="00F61588" w:rsidRPr="00F61588" w:rsidRDefault="00F61588" w:rsidP="00C00533">
      <w:pPr>
        <w:pStyle w:val="af1"/>
        <w:spacing w:before="20" w:afterLines="20" w:after="48"/>
        <w:ind w:firstLine="720"/>
        <w:rPr>
          <w:b/>
          <w:szCs w:val="28"/>
        </w:rPr>
      </w:pPr>
      <w:r w:rsidRPr="00F61588">
        <w:rPr>
          <w:rStyle w:val="af3"/>
          <w:rFonts w:eastAsia="Calibri"/>
          <w:b w:val="0"/>
          <w:sz w:val="28"/>
          <w:szCs w:val="28"/>
        </w:rPr>
        <w:t>Планируемые результаты освоения программы</w:t>
      </w:r>
      <w:r w:rsidRPr="00F61588">
        <w:rPr>
          <w:b/>
          <w:szCs w:val="28"/>
        </w:rPr>
        <w:t xml:space="preserve"> </w:t>
      </w:r>
    </w:p>
    <w:p w:rsidR="00F61588" w:rsidRPr="00F61588" w:rsidRDefault="00F61588" w:rsidP="00C00533">
      <w:pPr>
        <w:pStyle w:val="af1"/>
        <w:spacing w:before="20" w:afterLines="20" w:after="48"/>
        <w:rPr>
          <w:i/>
          <w:sz w:val="28"/>
          <w:szCs w:val="28"/>
        </w:rPr>
      </w:pPr>
      <w:r w:rsidRPr="00F61588">
        <w:rPr>
          <w:i/>
          <w:sz w:val="28"/>
          <w:szCs w:val="28"/>
        </w:rPr>
        <w:t>1 год обучения</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b/>
          <w:i/>
          <w:sz w:val="28"/>
          <w:szCs w:val="28"/>
          <w:u w:val="single"/>
        </w:rPr>
      </w:pPr>
      <w:r w:rsidRPr="00F61588">
        <w:rPr>
          <w:rStyle w:val="32"/>
          <w:b w:val="0"/>
          <w:i/>
          <w:iCs/>
          <w:sz w:val="28"/>
          <w:szCs w:val="28"/>
        </w:rPr>
        <w:t>Метапредметные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выделять главное;</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понимать творческую задачу;</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соблюдать последовательность;</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оформлять результаты деятельности;</w:t>
      </w:r>
    </w:p>
    <w:p w:rsidR="00F61588" w:rsidRPr="00F61588" w:rsidRDefault="00F61588" w:rsidP="00C00533">
      <w:pPr>
        <w:pStyle w:val="311"/>
        <w:shd w:val="clear" w:color="auto" w:fill="auto"/>
        <w:spacing w:before="20" w:afterLines="20" w:after="48" w:line="240" w:lineRule="auto"/>
        <w:contextualSpacing/>
        <w:jc w:val="both"/>
        <w:rPr>
          <w:i/>
          <w:sz w:val="28"/>
          <w:szCs w:val="28"/>
          <w:u w:val="single"/>
        </w:rPr>
      </w:pPr>
      <w:r w:rsidRPr="00F61588">
        <w:rPr>
          <w:rStyle w:val="32"/>
          <w:i/>
          <w:iCs/>
          <w:sz w:val="28"/>
          <w:szCs w:val="28"/>
          <w:lang w:eastAsia="ru-RU"/>
        </w:rPr>
        <w:t>Личностные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проявлять активность, готовность к выдвижению идей и предложений;</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проявлять силу воли, упорство в достижении цели;</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владеть навыками работы в группе;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понимать ценность здоровья;</w:t>
      </w:r>
    </w:p>
    <w:p w:rsidR="00F61588" w:rsidRPr="00F61588" w:rsidRDefault="00F61588" w:rsidP="00C00533">
      <w:pPr>
        <w:spacing w:beforeLines="20" w:before="48" w:afterLines="20" w:after="48"/>
        <w:rPr>
          <w:i/>
          <w:sz w:val="28"/>
        </w:rPr>
      </w:pPr>
      <w:r w:rsidRPr="00F61588">
        <w:rPr>
          <w:i/>
          <w:color w:val="000000"/>
          <w:sz w:val="28"/>
          <w:shd w:val="clear" w:color="auto" w:fill="FFFFFF"/>
        </w:rPr>
        <w:lastRenderedPageBreak/>
        <w:t>Предметные</w:t>
      </w:r>
    </w:p>
    <w:p w:rsidR="00F61588" w:rsidRPr="00F61588" w:rsidRDefault="00F61588" w:rsidP="00C00533">
      <w:pPr>
        <w:tabs>
          <w:tab w:val="left" w:pos="7200"/>
        </w:tabs>
        <w:rPr>
          <w:i/>
          <w:sz w:val="28"/>
          <w:szCs w:val="28"/>
        </w:rPr>
      </w:pPr>
      <w:r w:rsidRPr="00F61588">
        <w:rPr>
          <w:i/>
          <w:sz w:val="28"/>
          <w:szCs w:val="28"/>
        </w:rPr>
        <w:t xml:space="preserve">К концу 1 года обучения обучающийся будет </w:t>
      </w:r>
    </w:p>
    <w:p w:rsidR="00F61588" w:rsidRPr="00F61588" w:rsidRDefault="00F61588" w:rsidP="00C00533">
      <w:pPr>
        <w:tabs>
          <w:tab w:val="left" w:pos="7200"/>
        </w:tabs>
        <w:rPr>
          <w:i/>
          <w:sz w:val="28"/>
          <w:szCs w:val="28"/>
        </w:rPr>
      </w:pPr>
      <w:r w:rsidRPr="00F61588">
        <w:rPr>
          <w:i/>
          <w:sz w:val="28"/>
          <w:szCs w:val="28"/>
        </w:rPr>
        <w:t>знать:</w:t>
      </w:r>
    </w:p>
    <w:p w:rsidR="00F61588" w:rsidRPr="00F61588" w:rsidRDefault="00F61588" w:rsidP="00C00533">
      <w:pPr>
        <w:tabs>
          <w:tab w:val="left" w:pos="300"/>
        </w:tabs>
        <w:rPr>
          <w:b/>
          <w:i/>
          <w:sz w:val="28"/>
          <w:szCs w:val="28"/>
        </w:rPr>
      </w:pPr>
      <w:r w:rsidRPr="00F61588">
        <w:rPr>
          <w:sz w:val="28"/>
          <w:szCs w:val="28"/>
        </w:rPr>
        <w:t>- профессии, связанные с обработкой древесины, бумаги, металлов, тканей и с другими</w:t>
      </w:r>
      <w:r w:rsidRPr="00F61588">
        <w:rPr>
          <w:b/>
          <w:i/>
          <w:sz w:val="28"/>
          <w:szCs w:val="28"/>
        </w:rPr>
        <w:t xml:space="preserve"> </w:t>
      </w:r>
      <w:r w:rsidRPr="00F61588">
        <w:rPr>
          <w:sz w:val="28"/>
          <w:szCs w:val="28"/>
        </w:rPr>
        <w:t>промышленными производствами;</w:t>
      </w:r>
    </w:p>
    <w:p w:rsidR="00F61588" w:rsidRPr="00F61588" w:rsidRDefault="00F61588" w:rsidP="00C00533">
      <w:pPr>
        <w:rPr>
          <w:sz w:val="28"/>
          <w:szCs w:val="28"/>
        </w:rPr>
      </w:pPr>
      <w:r w:rsidRPr="00F61588">
        <w:rPr>
          <w:sz w:val="28"/>
          <w:szCs w:val="28"/>
        </w:rPr>
        <w:t>-   виды и способы плетения в технике из  трубочек (гладкоокрашенной бумаги);</w:t>
      </w:r>
    </w:p>
    <w:p w:rsidR="00F61588" w:rsidRPr="00F61588" w:rsidRDefault="00F61588" w:rsidP="00C00533">
      <w:pPr>
        <w:rPr>
          <w:sz w:val="28"/>
          <w:szCs w:val="28"/>
        </w:rPr>
      </w:pPr>
      <w:r w:rsidRPr="00F61588">
        <w:rPr>
          <w:sz w:val="28"/>
          <w:szCs w:val="28"/>
        </w:rPr>
        <w:t>-   технику работы с рваной бумагой;</w:t>
      </w:r>
    </w:p>
    <w:p w:rsidR="00F61588" w:rsidRPr="00F61588" w:rsidRDefault="00F61588" w:rsidP="00C00533">
      <w:pPr>
        <w:rPr>
          <w:i/>
          <w:sz w:val="28"/>
          <w:szCs w:val="28"/>
        </w:rPr>
      </w:pPr>
      <w:r w:rsidRPr="00F61588">
        <w:rPr>
          <w:i/>
          <w:sz w:val="28"/>
          <w:szCs w:val="28"/>
        </w:rPr>
        <w:t>уметь:</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эстетично и аккуратно оформлять работу;</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анализировать свою работу, находить ошибки и недочёты, уметь их исправлять;</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различать изученные техники работы с бумагой.</w:t>
      </w:r>
    </w:p>
    <w:p w:rsidR="00F61588" w:rsidRPr="00F61588" w:rsidRDefault="00F61588" w:rsidP="00C00533">
      <w:pPr>
        <w:pStyle w:val="Style18"/>
        <w:widowControl/>
        <w:spacing w:before="20" w:afterLines="20" w:after="48"/>
        <w:jc w:val="both"/>
        <w:rPr>
          <w:rStyle w:val="FontStyle140"/>
          <w:i/>
          <w:sz w:val="28"/>
          <w:szCs w:val="28"/>
        </w:rPr>
      </w:pPr>
      <w:r w:rsidRPr="00F61588">
        <w:rPr>
          <w:rStyle w:val="FontStyle140"/>
          <w:i/>
          <w:sz w:val="28"/>
          <w:szCs w:val="28"/>
        </w:rPr>
        <w:t>2 год обучения</w:t>
      </w:r>
    </w:p>
    <w:p w:rsidR="00F61588" w:rsidRPr="00F61588" w:rsidRDefault="00F61588" w:rsidP="00C00533">
      <w:pPr>
        <w:pStyle w:val="Style18"/>
        <w:widowControl/>
        <w:spacing w:before="20" w:afterLines="20" w:after="48"/>
        <w:jc w:val="both"/>
        <w:rPr>
          <w:rStyle w:val="FontStyle140"/>
          <w:i/>
          <w:sz w:val="28"/>
          <w:szCs w:val="28"/>
        </w:rPr>
      </w:pPr>
      <w:r w:rsidRPr="00F61588">
        <w:rPr>
          <w:rStyle w:val="FontStyle140"/>
          <w:i/>
          <w:sz w:val="28"/>
          <w:szCs w:val="28"/>
        </w:rPr>
        <w:t xml:space="preserve">Метапредметные </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rStyle w:val="FontStyle140"/>
          <w:sz w:val="28"/>
          <w:szCs w:val="28"/>
        </w:rPr>
        <w:t xml:space="preserve">- </w:t>
      </w:r>
      <w:r w:rsidRPr="00F61588">
        <w:rPr>
          <w:sz w:val="28"/>
          <w:szCs w:val="28"/>
        </w:rPr>
        <w:t>выделять главное;</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понимать творческую задачу;</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работать с дополнительной литературой, разными источниками информации;</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соблюдать последовательность;</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 работать индивидуально, в группе;</w:t>
      </w:r>
    </w:p>
    <w:p w:rsidR="00F61588" w:rsidRPr="00F61588" w:rsidRDefault="00F61588" w:rsidP="00C00533">
      <w:pPr>
        <w:pStyle w:val="311"/>
        <w:shd w:val="clear" w:color="auto" w:fill="auto"/>
        <w:spacing w:before="20" w:afterLines="20" w:after="48" w:line="240" w:lineRule="auto"/>
        <w:contextualSpacing/>
        <w:jc w:val="both"/>
        <w:rPr>
          <w:i/>
          <w:sz w:val="28"/>
          <w:szCs w:val="28"/>
        </w:rPr>
      </w:pPr>
      <w:r w:rsidRPr="00F61588">
        <w:rPr>
          <w:i/>
          <w:sz w:val="28"/>
          <w:szCs w:val="28"/>
        </w:rPr>
        <w:t xml:space="preserve"> </w:t>
      </w:r>
      <w:r w:rsidRPr="00F61588">
        <w:rPr>
          <w:rStyle w:val="32"/>
          <w:i/>
          <w:iCs/>
          <w:sz w:val="28"/>
          <w:szCs w:val="28"/>
          <w:lang w:eastAsia="ru-RU"/>
        </w:rPr>
        <w:t>Личностные</w:t>
      </w:r>
    </w:p>
    <w:p w:rsidR="00F61588" w:rsidRPr="00F61588" w:rsidRDefault="00F61588" w:rsidP="00C00533">
      <w:pPr>
        <w:pStyle w:val="41"/>
        <w:shd w:val="clear" w:color="auto" w:fill="auto"/>
        <w:tabs>
          <w:tab w:val="left" w:pos="714"/>
        </w:tabs>
        <w:spacing w:before="20" w:afterLines="20" w:after="48" w:line="240" w:lineRule="auto"/>
        <w:ind w:firstLine="0"/>
        <w:contextualSpacing/>
        <w:jc w:val="both"/>
        <w:rPr>
          <w:sz w:val="28"/>
          <w:szCs w:val="28"/>
        </w:rPr>
      </w:pPr>
      <w:r w:rsidRPr="00F61588">
        <w:rPr>
          <w:sz w:val="28"/>
          <w:szCs w:val="28"/>
        </w:rPr>
        <w:t>оформлять результаты деятельности;</w:t>
      </w:r>
    </w:p>
    <w:p w:rsidR="00F61588" w:rsidRPr="00F61588" w:rsidRDefault="00F61588" w:rsidP="00C00533">
      <w:pPr>
        <w:spacing w:before="20" w:afterLines="20" w:after="48"/>
        <w:rPr>
          <w:sz w:val="40"/>
          <w:szCs w:val="40"/>
        </w:rPr>
      </w:pPr>
      <w:r w:rsidRPr="00F61588">
        <w:rPr>
          <w:sz w:val="28"/>
          <w:szCs w:val="28"/>
        </w:rPr>
        <w:t>- представлять выполненную работу.</w:t>
      </w:r>
      <w:r w:rsidRPr="00F61588">
        <w:rPr>
          <w:sz w:val="40"/>
          <w:szCs w:val="40"/>
        </w:rPr>
        <w:t xml:space="preserve"> </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проявлять активность, готовность к выдвижению идей и предложений;</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проявлять силу воли, упорство в достижении цели;</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владеть навыками работы в группе;</w:t>
      </w:r>
    </w:p>
    <w:p w:rsidR="00F61588" w:rsidRPr="00F61588"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F61588">
        <w:rPr>
          <w:sz w:val="28"/>
          <w:szCs w:val="28"/>
        </w:rPr>
        <w:t>- понимать ценность здоровья;</w:t>
      </w:r>
    </w:p>
    <w:p w:rsidR="00F61588" w:rsidRPr="00F61588" w:rsidRDefault="00F61588" w:rsidP="00C00533">
      <w:pPr>
        <w:pStyle w:val="41"/>
        <w:shd w:val="clear" w:color="auto" w:fill="auto"/>
        <w:tabs>
          <w:tab w:val="left" w:pos="695"/>
        </w:tabs>
        <w:spacing w:line="240" w:lineRule="auto"/>
        <w:ind w:firstLine="0"/>
        <w:contextualSpacing/>
        <w:jc w:val="both"/>
        <w:rPr>
          <w:sz w:val="28"/>
          <w:szCs w:val="28"/>
        </w:rPr>
      </w:pPr>
      <w:r w:rsidRPr="00F61588">
        <w:rPr>
          <w:sz w:val="28"/>
          <w:szCs w:val="28"/>
        </w:rPr>
        <w:t>- уметь принимать себя как ответственного и уверенного в себе человека.</w:t>
      </w:r>
    </w:p>
    <w:p w:rsidR="00F61588" w:rsidRPr="00F61588" w:rsidRDefault="00F61588" w:rsidP="00C00533">
      <w:pPr>
        <w:spacing w:beforeLines="20" w:before="48" w:afterLines="20" w:after="48"/>
        <w:rPr>
          <w:i/>
          <w:sz w:val="28"/>
        </w:rPr>
      </w:pPr>
      <w:r w:rsidRPr="00F61588">
        <w:rPr>
          <w:i/>
          <w:color w:val="000000"/>
          <w:sz w:val="28"/>
          <w:shd w:val="clear" w:color="auto" w:fill="FFFFFF"/>
        </w:rPr>
        <w:t>Предметные</w:t>
      </w:r>
    </w:p>
    <w:p w:rsidR="00F61588" w:rsidRPr="00F61588" w:rsidRDefault="00F61588" w:rsidP="00C00533">
      <w:pPr>
        <w:tabs>
          <w:tab w:val="left" w:pos="7200"/>
        </w:tabs>
        <w:rPr>
          <w:i/>
          <w:sz w:val="28"/>
          <w:szCs w:val="28"/>
        </w:rPr>
      </w:pPr>
      <w:r w:rsidRPr="00F61588">
        <w:rPr>
          <w:i/>
          <w:sz w:val="28"/>
          <w:szCs w:val="28"/>
        </w:rPr>
        <w:t>К концу 2 года обучения  обучающийся будет</w:t>
      </w:r>
    </w:p>
    <w:p w:rsidR="00F61588" w:rsidRPr="00F61588" w:rsidRDefault="00F61588" w:rsidP="00C00533">
      <w:pPr>
        <w:tabs>
          <w:tab w:val="left" w:pos="7200"/>
        </w:tabs>
        <w:rPr>
          <w:i/>
          <w:sz w:val="28"/>
          <w:szCs w:val="28"/>
        </w:rPr>
      </w:pPr>
      <w:r w:rsidRPr="00F61588">
        <w:rPr>
          <w:i/>
          <w:sz w:val="28"/>
          <w:szCs w:val="28"/>
        </w:rPr>
        <w:t>знать:</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приемы разметки с помощью линейки;</w:t>
      </w:r>
    </w:p>
    <w:p w:rsidR="00F61588" w:rsidRPr="00F61588" w:rsidRDefault="00F61588" w:rsidP="00C00533">
      <w:pPr>
        <w:tabs>
          <w:tab w:val="left" w:pos="0"/>
        </w:tabs>
        <w:rPr>
          <w:b/>
          <w:i/>
          <w:sz w:val="28"/>
          <w:szCs w:val="28"/>
        </w:rPr>
      </w:pPr>
      <w:r w:rsidRPr="00F61588">
        <w:rPr>
          <w:sz w:val="28"/>
          <w:szCs w:val="28"/>
        </w:rPr>
        <w:t>-   правила чтения графических изображений;</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основы эстетики;</w:t>
      </w:r>
    </w:p>
    <w:p w:rsidR="00F61588" w:rsidRPr="00F61588" w:rsidRDefault="00F61588" w:rsidP="00C00533">
      <w:pPr>
        <w:numPr>
          <w:ilvl w:val="0"/>
          <w:numId w:val="10"/>
        </w:numPr>
        <w:tabs>
          <w:tab w:val="left" w:pos="300"/>
        </w:tabs>
        <w:ind w:left="0" w:firstLine="0"/>
        <w:rPr>
          <w:b/>
          <w:i/>
          <w:sz w:val="28"/>
          <w:szCs w:val="28"/>
        </w:rPr>
      </w:pPr>
      <w:r w:rsidRPr="00F61588">
        <w:rPr>
          <w:sz w:val="28"/>
          <w:szCs w:val="28"/>
        </w:rPr>
        <w:t>профессии, связанные с обработкой древесины, бумаги, металлов, тканей и с другими</w:t>
      </w:r>
      <w:r w:rsidRPr="00F61588">
        <w:rPr>
          <w:b/>
          <w:i/>
          <w:sz w:val="28"/>
          <w:szCs w:val="28"/>
        </w:rPr>
        <w:t xml:space="preserve"> </w:t>
      </w:r>
      <w:r w:rsidRPr="00F61588">
        <w:rPr>
          <w:sz w:val="28"/>
          <w:szCs w:val="28"/>
        </w:rPr>
        <w:t>промышленными производствами;</w:t>
      </w:r>
    </w:p>
    <w:p w:rsidR="00F61588" w:rsidRPr="00F61588" w:rsidRDefault="00F61588" w:rsidP="00C00533">
      <w:pPr>
        <w:rPr>
          <w:sz w:val="28"/>
          <w:szCs w:val="28"/>
        </w:rPr>
      </w:pPr>
      <w:r w:rsidRPr="00F61588">
        <w:rPr>
          <w:sz w:val="28"/>
          <w:szCs w:val="28"/>
        </w:rPr>
        <w:t>-   виды и способы плетения в технике из  трубочек (гладкоокрашенной бумаги);</w:t>
      </w:r>
    </w:p>
    <w:p w:rsidR="00F61588" w:rsidRPr="00F61588" w:rsidRDefault="00F61588" w:rsidP="00C00533">
      <w:pPr>
        <w:rPr>
          <w:sz w:val="28"/>
          <w:szCs w:val="28"/>
        </w:rPr>
      </w:pPr>
      <w:r w:rsidRPr="00F61588">
        <w:rPr>
          <w:sz w:val="28"/>
          <w:szCs w:val="28"/>
        </w:rPr>
        <w:t>-   технику работы с рваной бумагой;</w:t>
      </w:r>
    </w:p>
    <w:p w:rsidR="00F61588" w:rsidRPr="00F61588" w:rsidRDefault="00F61588" w:rsidP="00C00533">
      <w:pPr>
        <w:rPr>
          <w:i/>
          <w:sz w:val="28"/>
          <w:szCs w:val="28"/>
        </w:rPr>
      </w:pPr>
      <w:r w:rsidRPr="00F61588">
        <w:rPr>
          <w:i/>
          <w:sz w:val="28"/>
          <w:szCs w:val="28"/>
        </w:rPr>
        <w:t>уметь:</w:t>
      </w:r>
    </w:p>
    <w:p w:rsidR="00F61588" w:rsidRPr="00F61588" w:rsidRDefault="00F61588" w:rsidP="00C00533">
      <w:pPr>
        <w:rPr>
          <w:b/>
          <w:i/>
          <w:sz w:val="28"/>
          <w:szCs w:val="28"/>
        </w:rPr>
      </w:pPr>
      <w:r w:rsidRPr="00F61588">
        <w:rPr>
          <w:sz w:val="28"/>
          <w:szCs w:val="28"/>
        </w:rPr>
        <w:t>- анализировать и сопоставлять предметы и технические объекты как совокупность разнородных  тел и фигур;</w:t>
      </w:r>
    </w:p>
    <w:p w:rsidR="00F61588" w:rsidRPr="00F61588" w:rsidRDefault="00F61588" w:rsidP="00C00533">
      <w:pPr>
        <w:tabs>
          <w:tab w:val="left" w:pos="300"/>
          <w:tab w:val="left" w:pos="360"/>
        </w:tabs>
        <w:rPr>
          <w:b/>
          <w:i/>
          <w:sz w:val="28"/>
          <w:szCs w:val="28"/>
        </w:rPr>
      </w:pPr>
      <w:r w:rsidRPr="00F61588">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F61588" w:rsidRPr="00F61588" w:rsidRDefault="00F61588" w:rsidP="00C00533">
      <w:pPr>
        <w:tabs>
          <w:tab w:val="left" w:pos="0"/>
          <w:tab w:val="left" w:pos="300"/>
        </w:tabs>
        <w:rPr>
          <w:b/>
          <w:i/>
          <w:sz w:val="28"/>
          <w:szCs w:val="28"/>
        </w:rPr>
      </w:pPr>
      <w:r w:rsidRPr="00F61588">
        <w:rPr>
          <w:sz w:val="28"/>
          <w:szCs w:val="28"/>
        </w:rPr>
        <w:t>-  выражать свой замысел на плоскости с помощью рисунка, чертежа, эскиза;</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эстетично и аккуратно оформлять работу;</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lastRenderedPageBreak/>
        <w:t>самостоятельно выполнять творческие проекты;</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делать презентации творческих проектов;</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работать в коллективе,</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анализировать свою работу, находить ошибки и недочёты, уметь их исправлять;</w:t>
      </w:r>
    </w:p>
    <w:p w:rsidR="00F61588" w:rsidRPr="00F61588" w:rsidRDefault="00F61588" w:rsidP="00C00533">
      <w:pPr>
        <w:numPr>
          <w:ilvl w:val="0"/>
          <w:numId w:val="10"/>
        </w:numPr>
        <w:tabs>
          <w:tab w:val="left" w:pos="300"/>
          <w:tab w:val="left" w:pos="360"/>
        </w:tabs>
        <w:ind w:left="0" w:firstLine="0"/>
        <w:rPr>
          <w:b/>
          <w:i/>
          <w:sz w:val="28"/>
          <w:szCs w:val="28"/>
        </w:rPr>
      </w:pPr>
      <w:r w:rsidRPr="00F61588">
        <w:rPr>
          <w:sz w:val="28"/>
          <w:szCs w:val="28"/>
        </w:rPr>
        <w:t>различать изученные техники работы с бумагой.</w:t>
      </w:r>
    </w:p>
    <w:p w:rsidR="00F61588" w:rsidRPr="00F61588" w:rsidRDefault="00F61588" w:rsidP="00C00533">
      <w:pPr>
        <w:tabs>
          <w:tab w:val="left" w:pos="300"/>
          <w:tab w:val="left" w:pos="360"/>
        </w:tabs>
        <w:spacing w:beforeLines="20" w:before="48" w:afterLines="20" w:after="48"/>
        <w:rPr>
          <w:sz w:val="28"/>
          <w:szCs w:val="28"/>
        </w:rPr>
      </w:pPr>
      <w:r w:rsidRPr="00F61588">
        <w:rPr>
          <w:sz w:val="28"/>
          <w:szCs w:val="28"/>
        </w:rPr>
        <w:t>3 год обучения</w:t>
      </w:r>
    </w:p>
    <w:p w:rsidR="00F61588" w:rsidRPr="00F61588" w:rsidRDefault="00F61588" w:rsidP="00C00533">
      <w:pPr>
        <w:pStyle w:val="Style18"/>
        <w:widowControl/>
        <w:spacing w:beforeLines="20" w:before="48" w:afterLines="20" w:after="48"/>
        <w:jc w:val="both"/>
        <w:rPr>
          <w:rStyle w:val="FontStyle140"/>
          <w:i/>
          <w:sz w:val="28"/>
          <w:szCs w:val="28"/>
        </w:rPr>
      </w:pPr>
      <w:r w:rsidRPr="00F61588">
        <w:rPr>
          <w:rStyle w:val="FontStyle140"/>
          <w:i/>
          <w:sz w:val="28"/>
          <w:szCs w:val="28"/>
        </w:rPr>
        <w:t xml:space="preserve">Метапредметные </w:t>
      </w:r>
    </w:p>
    <w:p w:rsidR="00F61588" w:rsidRPr="00F61588" w:rsidRDefault="00F61588" w:rsidP="00C00533">
      <w:pPr>
        <w:pStyle w:val="41"/>
        <w:shd w:val="clear" w:color="auto" w:fill="auto"/>
        <w:tabs>
          <w:tab w:val="left" w:pos="695"/>
        </w:tabs>
        <w:spacing w:beforeLines="20" w:before="48" w:afterLines="20" w:after="48" w:line="240" w:lineRule="auto"/>
        <w:ind w:firstLine="0"/>
        <w:contextualSpacing/>
        <w:jc w:val="both"/>
        <w:rPr>
          <w:sz w:val="28"/>
          <w:szCs w:val="28"/>
        </w:rPr>
      </w:pPr>
      <w:r w:rsidRPr="00F61588">
        <w:rPr>
          <w:rStyle w:val="FontStyle140"/>
          <w:sz w:val="28"/>
          <w:szCs w:val="28"/>
        </w:rPr>
        <w:t xml:space="preserve">- </w:t>
      </w:r>
      <w:r w:rsidRPr="00F61588">
        <w:rPr>
          <w:sz w:val="28"/>
          <w:szCs w:val="28"/>
        </w:rPr>
        <w:t>выделять главное;</w:t>
      </w:r>
    </w:p>
    <w:p w:rsidR="00F61588" w:rsidRPr="00F61588" w:rsidRDefault="00F61588" w:rsidP="00C00533">
      <w:pPr>
        <w:pStyle w:val="41"/>
        <w:shd w:val="clear" w:color="auto" w:fill="auto"/>
        <w:tabs>
          <w:tab w:val="left" w:pos="714"/>
        </w:tabs>
        <w:spacing w:beforeLines="20" w:before="48" w:afterLines="20" w:after="48" w:line="240" w:lineRule="auto"/>
        <w:ind w:firstLine="0"/>
        <w:contextualSpacing/>
        <w:jc w:val="both"/>
        <w:rPr>
          <w:sz w:val="28"/>
          <w:szCs w:val="28"/>
        </w:rPr>
      </w:pPr>
      <w:r w:rsidRPr="00F61588">
        <w:rPr>
          <w:sz w:val="28"/>
          <w:szCs w:val="28"/>
        </w:rPr>
        <w:t>- понимать творческую задачу;</w:t>
      </w:r>
    </w:p>
    <w:p w:rsidR="00F61588" w:rsidRPr="00F61588" w:rsidRDefault="00F61588" w:rsidP="00C00533">
      <w:pPr>
        <w:pStyle w:val="41"/>
        <w:shd w:val="clear" w:color="auto" w:fill="auto"/>
        <w:tabs>
          <w:tab w:val="left" w:pos="714"/>
        </w:tabs>
        <w:spacing w:beforeLines="20" w:before="48" w:afterLines="20" w:after="48" w:line="240" w:lineRule="auto"/>
        <w:ind w:firstLine="0"/>
        <w:contextualSpacing/>
        <w:jc w:val="both"/>
        <w:rPr>
          <w:sz w:val="28"/>
          <w:szCs w:val="28"/>
        </w:rPr>
      </w:pPr>
      <w:r w:rsidRPr="00F61588">
        <w:rPr>
          <w:sz w:val="28"/>
          <w:szCs w:val="28"/>
        </w:rPr>
        <w:t>- работать с дополнительной литературой, разными источниками информации;</w:t>
      </w:r>
    </w:p>
    <w:p w:rsidR="00F61588" w:rsidRPr="00F61588" w:rsidRDefault="00F61588" w:rsidP="00C00533">
      <w:pPr>
        <w:pStyle w:val="41"/>
        <w:shd w:val="clear" w:color="auto" w:fill="auto"/>
        <w:tabs>
          <w:tab w:val="left" w:pos="714"/>
        </w:tabs>
        <w:spacing w:beforeLines="20" w:before="48" w:afterLines="20" w:after="48" w:line="240" w:lineRule="auto"/>
        <w:ind w:firstLine="0"/>
        <w:contextualSpacing/>
        <w:jc w:val="both"/>
        <w:rPr>
          <w:sz w:val="28"/>
          <w:szCs w:val="28"/>
        </w:rPr>
      </w:pPr>
      <w:r w:rsidRPr="00F61588">
        <w:rPr>
          <w:sz w:val="28"/>
          <w:szCs w:val="28"/>
        </w:rPr>
        <w:t>- соблюдать последовательность;</w:t>
      </w:r>
    </w:p>
    <w:p w:rsidR="00F61588" w:rsidRPr="00F61588" w:rsidRDefault="00F61588" w:rsidP="00C00533">
      <w:pPr>
        <w:pStyle w:val="41"/>
        <w:shd w:val="clear" w:color="auto" w:fill="auto"/>
        <w:tabs>
          <w:tab w:val="left" w:pos="714"/>
        </w:tabs>
        <w:spacing w:beforeLines="20" w:before="48" w:afterLines="20" w:after="48" w:line="240" w:lineRule="auto"/>
        <w:ind w:firstLine="0"/>
        <w:contextualSpacing/>
        <w:jc w:val="both"/>
        <w:rPr>
          <w:sz w:val="28"/>
          <w:szCs w:val="28"/>
        </w:rPr>
      </w:pPr>
      <w:r w:rsidRPr="00F61588">
        <w:rPr>
          <w:sz w:val="28"/>
          <w:szCs w:val="28"/>
        </w:rPr>
        <w:t>- работать индивидуально, в группе;</w:t>
      </w:r>
    </w:p>
    <w:p w:rsidR="00F61588" w:rsidRPr="00F61588" w:rsidRDefault="00F61588" w:rsidP="00C00533">
      <w:pPr>
        <w:pStyle w:val="41"/>
        <w:shd w:val="clear" w:color="auto" w:fill="auto"/>
        <w:tabs>
          <w:tab w:val="left" w:pos="714"/>
        </w:tabs>
        <w:spacing w:beforeLines="20" w:before="48" w:afterLines="20" w:after="48" w:line="240" w:lineRule="auto"/>
        <w:ind w:firstLine="0"/>
        <w:contextualSpacing/>
        <w:jc w:val="both"/>
        <w:rPr>
          <w:sz w:val="28"/>
          <w:szCs w:val="28"/>
        </w:rPr>
      </w:pPr>
      <w:r w:rsidRPr="00F61588">
        <w:rPr>
          <w:sz w:val="28"/>
          <w:szCs w:val="28"/>
        </w:rPr>
        <w:t>- оформлять результаты деятельности;</w:t>
      </w:r>
    </w:p>
    <w:p w:rsidR="00F61588" w:rsidRPr="00F61588" w:rsidRDefault="00F61588" w:rsidP="00C00533">
      <w:pPr>
        <w:spacing w:beforeLines="20" w:before="48" w:afterLines="20" w:after="48"/>
        <w:rPr>
          <w:sz w:val="40"/>
          <w:szCs w:val="40"/>
        </w:rPr>
      </w:pPr>
      <w:r w:rsidRPr="00F61588">
        <w:rPr>
          <w:sz w:val="28"/>
          <w:szCs w:val="28"/>
        </w:rPr>
        <w:t>- представлять выполненную работу.</w:t>
      </w:r>
      <w:r w:rsidRPr="00F61588">
        <w:rPr>
          <w:sz w:val="40"/>
          <w:szCs w:val="40"/>
        </w:rPr>
        <w:t xml:space="preserve"> </w:t>
      </w:r>
    </w:p>
    <w:p w:rsidR="00F61588" w:rsidRPr="00F61588" w:rsidRDefault="00F61588" w:rsidP="00C00533">
      <w:pPr>
        <w:pStyle w:val="311"/>
        <w:shd w:val="clear" w:color="auto" w:fill="auto"/>
        <w:spacing w:beforeLines="20" w:before="48" w:afterLines="20" w:after="48" w:line="240" w:lineRule="auto"/>
        <w:contextualSpacing/>
        <w:jc w:val="both"/>
        <w:rPr>
          <w:i/>
          <w:sz w:val="28"/>
          <w:szCs w:val="28"/>
          <w:u w:val="single"/>
        </w:rPr>
      </w:pPr>
      <w:r w:rsidRPr="00F61588">
        <w:rPr>
          <w:rStyle w:val="32"/>
          <w:i/>
          <w:iCs/>
          <w:sz w:val="28"/>
          <w:szCs w:val="28"/>
          <w:lang w:eastAsia="ru-RU"/>
        </w:rPr>
        <w:t>Личностные</w:t>
      </w:r>
    </w:p>
    <w:p w:rsidR="00F61588" w:rsidRPr="00F61588" w:rsidRDefault="00F61588" w:rsidP="00C00533">
      <w:pPr>
        <w:pStyle w:val="41"/>
        <w:shd w:val="clear" w:color="auto" w:fill="auto"/>
        <w:tabs>
          <w:tab w:val="left" w:pos="695"/>
        </w:tabs>
        <w:spacing w:beforeLines="20" w:before="48" w:afterLines="20" w:after="48" w:line="240" w:lineRule="auto"/>
        <w:ind w:firstLine="0"/>
        <w:contextualSpacing/>
        <w:jc w:val="both"/>
        <w:rPr>
          <w:sz w:val="28"/>
          <w:szCs w:val="28"/>
        </w:rPr>
      </w:pPr>
      <w:r w:rsidRPr="00F61588">
        <w:rPr>
          <w:sz w:val="28"/>
          <w:szCs w:val="28"/>
        </w:rPr>
        <w:t>- проявлять активность, готовность к выдвижению идей и предложений;</w:t>
      </w:r>
    </w:p>
    <w:p w:rsidR="00F61588" w:rsidRPr="00F61588" w:rsidRDefault="00F61588" w:rsidP="00C00533">
      <w:pPr>
        <w:pStyle w:val="41"/>
        <w:shd w:val="clear" w:color="auto" w:fill="auto"/>
        <w:tabs>
          <w:tab w:val="left" w:pos="695"/>
        </w:tabs>
        <w:spacing w:beforeLines="20" w:before="48" w:afterLines="20" w:after="48" w:line="240" w:lineRule="auto"/>
        <w:ind w:firstLine="0"/>
        <w:contextualSpacing/>
        <w:jc w:val="both"/>
        <w:rPr>
          <w:sz w:val="28"/>
          <w:szCs w:val="28"/>
        </w:rPr>
      </w:pPr>
      <w:r w:rsidRPr="00F61588">
        <w:rPr>
          <w:sz w:val="28"/>
          <w:szCs w:val="28"/>
        </w:rPr>
        <w:t>- проявлять силу воли, упорство в достижении цели;</w:t>
      </w:r>
    </w:p>
    <w:p w:rsidR="00F61588" w:rsidRPr="00F61588" w:rsidRDefault="00F61588" w:rsidP="00C00533">
      <w:pPr>
        <w:pStyle w:val="41"/>
        <w:shd w:val="clear" w:color="auto" w:fill="auto"/>
        <w:tabs>
          <w:tab w:val="left" w:pos="695"/>
        </w:tabs>
        <w:spacing w:beforeLines="20" w:before="48" w:afterLines="20" w:after="48" w:line="240" w:lineRule="auto"/>
        <w:ind w:firstLine="0"/>
        <w:contextualSpacing/>
        <w:jc w:val="both"/>
        <w:rPr>
          <w:sz w:val="28"/>
          <w:szCs w:val="28"/>
        </w:rPr>
      </w:pPr>
      <w:r w:rsidRPr="00F61588">
        <w:rPr>
          <w:sz w:val="28"/>
          <w:szCs w:val="28"/>
        </w:rPr>
        <w:t>- владеть навыками работы в группе;</w:t>
      </w:r>
    </w:p>
    <w:p w:rsidR="00F61588" w:rsidRPr="00F61588" w:rsidRDefault="00F61588" w:rsidP="00C00533">
      <w:pPr>
        <w:pStyle w:val="41"/>
        <w:shd w:val="clear" w:color="auto" w:fill="auto"/>
        <w:tabs>
          <w:tab w:val="left" w:pos="695"/>
        </w:tabs>
        <w:spacing w:beforeLines="20" w:before="48" w:afterLines="20" w:after="48" w:line="240" w:lineRule="auto"/>
        <w:ind w:firstLine="0"/>
        <w:contextualSpacing/>
        <w:jc w:val="both"/>
        <w:rPr>
          <w:sz w:val="28"/>
          <w:szCs w:val="28"/>
        </w:rPr>
      </w:pPr>
      <w:r w:rsidRPr="00F61588">
        <w:rPr>
          <w:sz w:val="28"/>
          <w:szCs w:val="28"/>
        </w:rPr>
        <w:t>- понимать ценность здоровья;</w:t>
      </w:r>
    </w:p>
    <w:p w:rsidR="00F61588" w:rsidRPr="00F61588" w:rsidRDefault="00F61588" w:rsidP="00C00533">
      <w:pPr>
        <w:pStyle w:val="41"/>
        <w:shd w:val="clear" w:color="auto" w:fill="auto"/>
        <w:tabs>
          <w:tab w:val="left" w:pos="695"/>
        </w:tabs>
        <w:spacing w:beforeLines="20" w:before="48" w:afterLines="20" w:after="48" w:line="240" w:lineRule="auto"/>
        <w:ind w:firstLine="0"/>
        <w:contextualSpacing/>
        <w:jc w:val="both"/>
        <w:rPr>
          <w:sz w:val="28"/>
          <w:szCs w:val="28"/>
        </w:rPr>
      </w:pPr>
      <w:r w:rsidRPr="00F61588">
        <w:rPr>
          <w:sz w:val="28"/>
          <w:szCs w:val="28"/>
        </w:rPr>
        <w:t>- уметь принимать себя как ответственного и уверенного в себе человека.</w:t>
      </w:r>
    </w:p>
    <w:p w:rsidR="00F61588" w:rsidRPr="00F61588" w:rsidRDefault="00F61588" w:rsidP="00C00533">
      <w:pPr>
        <w:spacing w:beforeLines="20" w:before="48" w:afterLines="20" w:after="48"/>
        <w:rPr>
          <w:i/>
          <w:sz w:val="28"/>
        </w:rPr>
      </w:pPr>
      <w:r w:rsidRPr="00F61588">
        <w:rPr>
          <w:i/>
          <w:color w:val="000000"/>
          <w:sz w:val="28"/>
          <w:shd w:val="clear" w:color="auto" w:fill="FFFFFF"/>
        </w:rPr>
        <w:t>Предметные</w:t>
      </w:r>
    </w:p>
    <w:p w:rsidR="00F61588" w:rsidRPr="00F61588" w:rsidRDefault="00F61588" w:rsidP="00C00533">
      <w:pPr>
        <w:tabs>
          <w:tab w:val="left" w:pos="7200"/>
        </w:tabs>
        <w:spacing w:beforeLines="20" w:before="48" w:afterLines="20" w:after="48"/>
        <w:rPr>
          <w:i/>
          <w:sz w:val="28"/>
          <w:szCs w:val="28"/>
        </w:rPr>
      </w:pPr>
      <w:r w:rsidRPr="00F61588">
        <w:rPr>
          <w:i/>
          <w:sz w:val="28"/>
          <w:szCs w:val="28"/>
        </w:rPr>
        <w:t>К концу 3 года обучения  обучающийся будет</w:t>
      </w:r>
    </w:p>
    <w:p w:rsidR="00F61588" w:rsidRPr="00F61588" w:rsidRDefault="00F61588" w:rsidP="00C00533">
      <w:pPr>
        <w:tabs>
          <w:tab w:val="left" w:pos="300"/>
          <w:tab w:val="left" w:pos="360"/>
        </w:tabs>
        <w:spacing w:beforeLines="20" w:before="48" w:afterLines="20" w:after="48"/>
        <w:rPr>
          <w:rStyle w:val="FontStyle140"/>
          <w:i/>
          <w:sz w:val="28"/>
          <w:szCs w:val="28"/>
        </w:rPr>
      </w:pPr>
      <w:r w:rsidRPr="00F61588">
        <w:rPr>
          <w:rStyle w:val="FontStyle140"/>
          <w:i/>
          <w:sz w:val="28"/>
          <w:szCs w:val="28"/>
        </w:rPr>
        <w:t>знать:</w:t>
      </w:r>
    </w:p>
    <w:p w:rsidR="00F61588" w:rsidRPr="00F61588" w:rsidRDefault="00F61588" w:rsidP="00941BE9">
      <w:pPr>
        <w:numPr>
          <w:ilvl w:val="0"/>
          <w:numId w:val="117"/>
        </w:numPr>
        <w:tabs>
          <w:tab w:val="left" w:pos="300"/>
          <w:tab w:val="left" w:pos="360"/>
        </w:tabs>
        <w:spacing w:beforeLines="20" w:before="48" w:afterLines="20" w:after="48"/>
        <w:rPr>
          <w:rStyle w:val="FontStyle140"/>
          <w:sz w:val="28"/>
          <w:szCs w:val="28"/>
        </w:rPr>
      </w:pPr>
      <w:r w:rsidRPr="00F61588">
        <w:rPr>
          <w:rStyle w:val="FontStyle140"/>
          <w:sz w:val="28"/>
          <w:szCs w:val="28"/>
        </w:rPr>
        <w:t>название, назначение, правила пользования ручным инструментом для</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обработки бумаги, картона, ткани и других материалов;</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правила безопасности труда и личной гигиены при обработке</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различных материалов;</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приемы разметки (шаблон, линейка, угольник, циркуль);</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способы контроля размеров деталей (шаблон, угольник, линейка),</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применение пастели и бисера в окружающем мире.</w:t>
      </w:r>
    </w:p>
    <w:p w:rsidR="00F61588" w:rsidRPr="00F61588" w:rsidRDefault="00F61588" w:rsidP="00C00533">
      <w:pPr>
        <w:tabs>
          <w:tab w:val="left" w:pos="300"/>
          <w:tab w:val="left" w:pos="360"/>
        </w:tabs>
        <w:rPr>
          <w:rStyle w:val="FontStyle140"/>
          <w:sz w:val="28"/>
          <w:szCs w:val="28"/>
        </w:rPr>
      </w:pPr>
      <w:r w:rsidRPr="00F61588">
        <w:rPr>
          <w:rStyle w:val="FontStyle140"/>
          <w:i/>
          <w:sz w:val="28"/>
          <w:szCs w:val="28"/>
        </w:rPr>
        <w:t>уметь</w:t>
      </w:r>
      <w:r w:rsidRPr="00F61588">
        <w:rPr>
          <w:rStyle w:val="FontStyle140"/>
          <w:sz w:val="28"/>
          <w:szCs w:val="28"/>
        </w:rPr>
        <w:t>:</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правильно называть ручные инструменты и использовать их</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по назначению;</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выполнять работу самостоятельно без напоминаний;</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организовать рабочее место и соблюдать порядок во время работы;</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понимать рисунки, эскизы (определять название детали, материал, форму, размеры);</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самостоятельно изготовлять изделия (по образцу, рисунку, эскизу);</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изготовлять изделия из бисера.</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строго соблюдать правила безопасности труда;</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самостоятельно планировать и организовывать свой труд;</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экономно и рационально расходовать материалы;</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t>выполнять работу в любой изученной технике;</w:t>
      </w:r>
    </w:p>
    <w:p w:rsidR="00F61588" w:rsidRPr="00F61588" w:rsidRDefault="00F61588" w:rsidP="00941BE9">
      <w:pPr>
        <w:numPr>
          <w:ilvl w:val="0"/>
          <w:numId w:val="117"/>
        </w:numPr>
        <w:tabs>
          <w:tab w:val="left" w:pos="300"/>
          <w:tab w:val="left" w:pos="360"/>
        </w:tabs>
        <w:rPr>
          <w:rStyle w:val="FontStyle140"/>
          <w:sz w:val="28"/>
          <w:szCs w:val="28"/>
        </w:rPr>
      </w:pPr>
      <w:r w:rsidRPr="00F61588">
        <w:rPr>
          <w:rStyle w:val="FontStyle140"/>
          <w:sz w:val="28"/>
          <w:szCs w:val="28"/>
        </w:rPr>
        <w:lastRenderedPageBreak/>
        <w:t>контролировать правильность выполнения работы.</w:t>
      </w:r>
    </w:p>
    <w:p w:rsidR="00F61588" w:rsidRPr="00F61588" w:rsidRDefault="00F61588" w:rsidP="00C00533">
      <w:pPr>
        <w:pStyle w:val="Default"/>
        <w:rPr>
          <w:rStyle w:val="af0"/>
          <w:rFonts w:ascii="Times New Roman" w:hAnsi="Times New Roman" w:cs="Times New Roman"/>
          <w:b w:val="0"/>
          <w:bCs w:val="0"/>
          <w:i/>
          <w:sz w:val="28"/>
          <w:szCs w:val="28"/>
        </w:rPr>
      </w:pPr>
      <w:r w:rsidRPr="00F61588">
        <w:rPr>
          <w:rStyle w:val="af0"/>
          <w:rFonts w:ascii="Times New Roman" w:hAnsi="Times New Roman" w:cs="Times New Roman"/>
          <w:b w:val="0"/>
          <w:bCs w:val="0"/>
          <w:i/>
          <w:sz w:val="28"/>
          <w:szCs w:val="28"/>
        </w:rPr>
        <w:t>4 год обучения</w:t>
      </w:r>
    </w:p>
    <w:p w:rsidR="00F61588" w:rsidRPr="00F61588" w:rsidRDefault="00F61588" w:rsidP="00C00533">
      <w:pPr>
        <w:pStyle w:val="Default"/>
        <w:rPr>
          <w:rStyle w:val="af0"/>
          <w:rFonts w:ascii="Times New Roman" w:hAnsi="Times New Roman" w:cs="Times New Roman"/>
          <w:b w:val="0"/>
          <w:bCs w:val="0"/>
          <w:i/>
          <w:sz w:val="28"/>
          <w:szCs w:val="28"/>
        </w:rPr>
      </w:pPr>
      <w:r w:rsidRPr="00F61588">
        <w:rPr>
          <w:rStyle w:val="af0"/>
          <w:rFonts w:ascii="Times New Roman" w:hAnsi="Times New Roman" w:cs="Times New Roman"/>
          <w:b w:val="0"/>
          <w:bCs w:val="0"/>
          <w:i/>
          <w:sz w:val="28"/>
          <w:szCs w:val="28"/>
        </w:rPr>
        <w:t xml:space="preserve">Метапредметные </w:t>
      </w:r>
    </w:p>
    <w:p w:rsidR="00F61588" w:rsidRPr="00F61588" w:rsidRDefault="00F61588" w:rsidP="00941BE9">
      <w:pPr>
        <w:pStyle w:val="Default"/>
        <w:numPr>
          <w:ilvl w:val="0"/>
          <w:numId w:val="117"/>
        </w:numPr>
        <w:rPr>
          <w:rFonts w:ascii="Times New Roman" w:hAnsi="Times New Roman" w:cs="Times New Roman"/>
          <w:sz w:val="28"/>
          <w:szCs w:val="28"/>
        </w:rPr>
      </w:pPr>
      <w:r w:rsidRPr="00F61588">
        <w:rPr>
          <w:rFonts w:ascii="Times New Roman" w:hAnsi="Times New Roman" w:cs="Times New Roman"/>
          <w:sz w:val="28"/>
          <w:szCs w:val="28"/>
        </w:rPr>
        <w:t xml:space="preserve"> находить рациональный способ использования материала; </w:t>
      </w:r>
    </w:p>
    <w:p w:rsidR="00F61588" w:rsidRPr="00F61588" w:rsidRDefault="00F61588" w:rsidP="00941BE9">
      <w:pPr>
        <w:pStyle w:val="Default"/>
        <w:numPr>
          <w:ilvl w:val="0"/>
          <w:numId w:val="117"/>
        </w:numPr>
        <w:rPr>
          <w:rFonts w:ascii="Times New Roman" w:hAnsi="Times New Roman" w:cs="Times New Roman"/>
          <w:sz w:val="28"/>
          <w:szCs w:val="28"/>
        </w:rPr>
      </w:pPr>
      <w:r w:rsidRPr="00F61588">
        <w:rPr>
          <w:rFonts w:ascii="Times New Roman" w:hAnsi="Times New Roman" w:cs="Times New Roman"/>
          <w:sz w:val="28"/>
          <w:szCs w:val="28"/>
        </w:rPr>
        <w:t xml:space="preserve"> алгоритм классификации, вывода по аналогии, уметь их выполнять; </w:t>
      </w:r>
    </w:p>
    <w:p w:rsidR="00F61588" w:rsidRPr="00F61588" w:rsidRDefault="00F61588" w:rsidP="00C00533">
      <w:pPr>
        <w:pStyle w:val="Default"/>
        <w:rPr>
          <w:rStyle w:val="af0"/>
          <w:rFonts w:ascii="Times New Roman" w:hAnsi="Times New Roman" w:cs="Times New Roman"/>
          <w:b w:val="0"/>
          <w:bCs w:val="0"/>
          <w:i/>
          <w:sz w:val="28"/>
          <w:szCs w:val="28"/>
        </w:rPr>
      </w:pPr>
      <w:r w:rsidRPr="00F61588">
        <w:rPr>
          <w:rStyle w:val="af0"/>
          <w:rFonts w:ascii="Times New Roman" w:hAnsi="Times New Roman" w:cs="Times New Roman"/>
          <w:b w:val="0"/>
          <w:bCs w:val="0"/>
          <w:i/>
          <w:sz w:val="28"/>
          <w:szCs w:val="28"/>
        </w:rPr>
        <w:t xml:space="preserve">Личностные </w:t>
      </w:r>
    </w:p>
    <w:p w:rsidR="00F61588" w:rsidRPr="00F61588" w:rsidRDefault="00F61588" w:rsidP="00941BE9">
      <w:pPr>
        <w:pStyle w:val="Default"/>
        <w:numPr>
          <w:ilvl w:val="0"/>
          <w:numId w:val="117"/>
        </w:numPr>
        <w:rPr>
          <w:rFonts w:ascii="Times New Roman" w:hAnsi="Times New Roman" w:cs="Times New Roman"/>
          <w:sz w:val="28"/>
          <w:szCs w:val="28"/>
        </w:rPr>
      </w:pPr>
      <w:r w:rsidRPr="00F61588">
        <w:rPr>
          <w:rFonts w:ascii="Times New Roman" w:hAnsi="Times New Roman" w:cs="Times New Roman"/>
          <w:sz w:val="28"/>
          <w:szCs w:val="28"/>
        </w:rPr>
        <w:t xml:space="preserve"> конструировать и моделировать из бумаги, картона, различного бросового материала; </w:t>
      </w:r>
    </w:p>
    <w:p w:rsidR="00F61588" w:rsidRPr="00F61588" w:rsidRDefault="00F61588" w:rsidP="00941BE9">
      <w:pPr>
        <w:pStyle w:val="Default"/>
        <w:numPr>
          <w:ilvl w:val="0"/>
          <w:numId w:val="117"/>
        </w:numPr>
        <w:rPr>
          <w:rFonts w:ascii="Times New Roman" w:hAnsi="Times New Roman" w:cs="Times New Roman"/>
          <w:sz w:val="28"/>
          <w:szCs w:val="28"/>
        </w:rPr>
      </w:pPr>
      <w:r w:rsidRPr="00F61588">
        <w:rPr>
          <w:rFonts w:ascii="Times New Roman" w:hAnsi="Times New Roman" w:cs="Times New Roman"/>
          <w:sz w:val="28"/>
          <w:szCs w:val="28"/>
        </w:rPr>
        <w:t xml:space="preserve"> сочетать различные материалы для реализации творческого замысла; </w:t>
      </w:r>
    </w:p>
    <w:p w:rsidR="00F61588" w:rsidRPr="00F61588" w:rsidRDefault="00F61588" w:rsidP="00941BE9">
      <w:pPr>
        <w:pStyle w:val="Default"/>
        <w:numPr>
          <w:ilvl w:val="0"/>
          <w:numId w:val="117"/>
        </w:numPr>
        <w:rPr>
          <w:rFonts w:ascii="Times New Roman" w:hAnsi="Times New Roman" w:cs="Times New Roman"/>
          <w:sz w:val="28"/>
          <w:szCs w:val="28"/>
        </w:rPr>
      </w:pPr>
      <w:r w:rsidRPr="00F61588">
        <w:rPr>
          <w:rFonts w:ascii="Times New Roman" w:hAnsi="Times New Roman" w:cs="Times New Roman"/>
          <w:sz w:val="28"/>
          <w:szCs w:val="28"/>
        </w:rPr>
        <w:t xml:space="preserve"> основную цель и результат учебной деятельности, её два основных этапа; </w:t>
      </w:r>
    </w:p>
    <w:p w:rsidR="00F61588" w:rsidRPr="00F61588" w:rsidRDefault="00F61588" w:rsidP="00C00533">
      <w:pPr>
        <w:widowControl w:val="0"/>
        <w:tabs>
          <w:tab w:val="left" w:pos="142"/>
        </w:tabs>
        <w:suppressAutoHyphens/>
        <w:autoSpaceDE w:val="0"/>
        <w:autoSpaceDN w:val="0"/>
        <w:adjustRightInd w:val="0"/>
        <w:contextualSpacing/>
        <w:rPr>
          <w:i/>
          <w:sz w:val="28"/>
          <w:szCs w:val="28"/>
        </w:rPr>
      </w:pPr>
      <w:r w:rsidRPr="00F61588">
        <w:rPr>
          <w:i/>
          <w:sz w:val="28"/>
          <w:szCs w:val="28"/>
        </w:rPr>
        <w:t>К концу четвертого  года обучения обучающийся будет</w:t>
      </w:r>
    </w:p>
    <w:p w:rsidR="00F61588" w:rsidRPr="00F61588" w:rsidRDefault="00F61588" w:rsidP="00C00533">
      <w:pPr>
        <w:widowControl w:val="0"/>
        <w:tabs>
          <w:tab w:val="left" w:pos="142"/>
        </w:tabs>
        <w:suppressAutoHyphens/>
        <w:autoSpaceDE w:val="0"/>
        <w:autoSpaceDN w:val="0"/>
        <w:adjustRightInd w:val="0"/>
        <w:contextualSpacing/>
        <w:rPr>
          <w:i/>
          <w:sz w:val="28"/>
          <w:szCs w:val="28"/>
        </w:rPr>
      </w:pPr>
      <w:r w:rsidRPr="00F61588">
        <w:rPr>
          <w:i/>
          <w:sz w:val="28"/>
          <w:szCs w:val="28"/>
        </w:rPr>
        <w:t xml:space="preserve">знать: </w:t>
      </w:r>
    </w:p>
    <w:p w:rsidR="00F61588" w:rsidRPr="00F61588" w:rsidRDefault="00F61588" w:rsidP="00941BE9">
      <w:pPr>
        <w:pStyle w:val="Default"/>
        <w:numPr>
          <w:ilvl w:val="0"/>
          <w:numId w:val="117"/>
        </w:numPr>
        <w:rPr>
          <w:rFonts w:ascii="Times New Roman" w:hAnsi="Times New Roman" w:cs="Times New Roman"/>
          <w:sz w:val="28"/>
          <w:szCs w:val="28"/>
        </w:rPr>
      </w:pPr>
      <w:r w:rsidRPr="00F61588">
        <w:rPr>
          <w:rFonts w:ascii="Times New Roman" w:hAnsi="Times New Roman" w:cs="Times New Roman"/>
          <w:sz w:val="28"/>
          <w:szCs w:val="28"/>
        </w:rPr>
        <w:t xml:space="preserve"> правила безопасного пользования инструментами; </w:t>
      </w:r>
    </w:p>
    <w:p w:rsidR="00F61588" w:rsidRPr="00F61588" w:rsidRDefault="00F61588" w:rsidP="00941BE9">
      <w:pPr>
        <w:pStyle w:val="Default"/>
        <w:numPr>
          <w:ilvl w:val="0"/>
          <w:numId w:val="117"/>
        </w:numPr>
        <w:rPr>
          <w:rFonts w:ascii="Times New Roman" w:hAnsi="Times New Roman" w:cs="Times New Roman"/>
          <w:sz w:val="28"/>
          <w:szCs w:val="28"/>
        </w:rPr>
      </w:pPr>
      <w:r w:rsidRPr="00F61588">
        <w:rPr>
          <w:rFonts w:ascii="Times New Roman" w:hAnsi="Times New Roman" w:cs="Times New Roman"/>
          <w:sz w:val="28"/>
          <w:szCs w:val="28"/>
        </w:rPr>
        <w:t xml:space="preserve"> чертежные инструменты; </w:t>
      </w:r>
    </w:p>
    <w:p w:rsidR="00F61588" w:rsidRPr="00F61588" w:rsidRDefault="00F61588" w:rsidP="00941BE9">
      <w:pPr>
        <w:widowControl w:val="0"/>
        <w:numPr>
          <w:ilvl w:val="0"/>
          <w:numId w:val="117"/>
        </w:numPr>
        <w:tabs>
          <w:tab w:val="left" w:pos="142"/>
        </w:tabs>
        <w:suppressAutoHyphens/>
        <w:autoSpaceDE w:val="0"/>
        <w:autoSpaceDN w:val="0"/>
        <w:adjustRightInd w:val="0"/>
        <w:contextualSpacing/>
        <w:rPr>
          <w:i/>
          <w:sz w:val="28"/>
          <w:szCs w:val="28"/>
        </w:rPr>
      </w:pPr>
      <w:r w:rsidRPr="00F61588">
        <w:rPr>
          <w:sz w:val="28"/>
          <w:szCs w:val="28"/>
        </w:rPr>
        <w:t xml:space="preserve"> что такое план, и понимать его отличительные признаки;</w:t>
      </w:r>
    </w:p>
    <w:p w:rsidR="00F61588" w:rsidRPr="00F61588" w:rsidRDefault="00F61588" w:rsidP="00C00533">
      <w:pPr>
        <w:widowControl w:val="0"/>
        <w:tabs>
          <w:tab w:val="left" w:pos="142"/>
        </w:tabs>
        <w:suppressAutoHyphens/>
        <w:autoSpaceDE w:val="0"/>
        <w:autoSpaceDN w:val="0"/>
        <w:adjustRightInd w:val="0"/>
        <w:contextualSpacing/>
        <w:rPr>
          <w:i/>
          <w:sz w:val="28"/>
          <w:szCs w:val="28"/>
        </w:rPr>
      </w:pPr>
      <w:r w:rsidRPr="00F61588">
        <w:rPr>
          <w:i/>
          <w:sz w:val="28"/>
          <w:szCs w:val="28"/>
        </w:rPr>
        <w:t>уметь:</w:t>
      </w:r>
    </w:p>
    <w:p w:rsidR="00F61588" w:rsidRPr="00F61588" w:rsidRDefault="00F61588" w:rsidP="00941BE9">
      <w:pPr>
        <w:pStyle w:val="Default"/>
        <w:numPr>
          <w:ilvl w:val="0"/>
          <w:numId w:val="117"/>
        </w:numPr>
        <w:ind w:left="567" w:hanging="207"/>
        <w:rPr>
          <w:rFonts w:ascii="Times New Roman" w:hAnsi="Times New Roman" w:cs="Times New Roman"/>
          <w:sz w:val="28"/>
          <w:szCs w:val="28"/>
        </w:rPr>
      </w:pPr>
      <w:r w:rsidRPr="00F61588">
        <w:rPr>
          <w:rFonts w:ascii="Times New Roman" w:hAnsi="Times New Roman" w:cs="Times New Roman"/>
          <w:i/>
          <w:sz w:val="28"/>
          <w:szCs w:val="28"/>
        </w:rPr>
        <w:t xml:space="preserve"> </w:t>
      </w:r>
      <w:r w:rsidRPr="00F61588">
        <w:rPr>
          <w:rFonts w:ascii="Times New Roman" w:hAnsi="Times New Roman" w:cs="Times New Roman"/>
          <w:sz w:val="28"/>
          <w:szCs w:val="28"/>
        </w:rPr>
        <w:t xml:space="preserve"> соблюдать технику безопасности; </w:t>
      </w:r>
    </w:p>
    <w:p w:rsidR="00F61588" w:rsidRPr="00F61588" w:rsidRDefault="00F61588" w:rsidP="00941BE9">
      <w:pPr>
        <w:pStyle w:val="Default"/>
        <w:numPr>
          <w:ilvl w:val="0"/>
          <w:numId w:val="117"/>
        </w:numPr>
        <w:ind w:left="567" w:hanging="141"/>
        <w:rPr>
          <w:rFonts w:ascii="Times New Roman" w:hAnsi="Times New Roman" w:cs="Times New Roman"/>
          <w:sz w:val="28"/>
          <w:szCs w:val="28"/>
        </w:rPr>
      </w:pPr>
      <w:r w:rsidRPr="00F61588">
        <w:rPr>
          <w:rFonts w:ascii="Times New Roman" w:hAnsi="Times New Roman" w:cs="Times New Roman"/>
          <w:sz w:val="28"/>
          <w:szCs w:val="28"/>
        </w:rPr>
        <w:t xml:space="preserve">  пользоваться чертежными инструментами; </w:t>
      </w:r>
    </w:p>
    <w:p w:rsidR="00F61588" w:rsidRPr="00F61588" w:rsidRDefault="00F61588" w:rsidP="00941BE9">
      <w:pPr>
        <w:pStyle w:val="Default"/>
        <w:numPr>
          <w:ilvl w:val="0"/>
          <w:numId w:val="117"/>
        </w:numPr>
        <w:ind w:left="567" w:hanging="141"/>
        <w:rPr>
          <w:rFonts w:ascii="Times New Roman" w:hAnsi="Times New Roman" w:cs="Times New Roman"/>
          <w:sz w:val="28"/>
          <w:szCs w:val="28"/>
        </w:rPr>
      </w:pPr>
      <w:r w:rsidRPr="00F61588">
        <w:rPr>
          <w:rFonts w:ascii="Times New Roman" w:hAnsi="Times New Roman" w:cs="Times New Roman"/>
          <w:sz w:val="28"/>
          <w:szCs w:val="28"/>
        </w:rPr>
        <w:t xml:space="preserve"> обрабатывать конструкционные материалы;</w:t>
      </w:r>
    </w:p>
    <w:p w:rsidR="00F61588" w:rsidRPr="00F61588" w:rsidRDefault="00F61588" w:rsidP="00941BE9">
      <w:pPr>
        <w:pStyle w:val="Default"/>
        <w:numPr>
          <w:ilvl w:val="0"/>
          <w:numId w:val="117"/>
        </w:numPr>
        <w:ind w:left="567" w:hanging="141"/>
        <w:rPr>
          <w:rFonts w:ascii="Times New Roman" w:hAnsi="Times New Roman" w:cs="Times New Roman"/>
          <w:sz w:val="28"/>
          <w:szCs w:val="28"/>
        </w:rPr>
      </w:pPr>
      <w:r w:rsidRPr="00F61588">
        <w:rPr>
          <w:rFonts w:ascii="Times New Roman" w:hAnsi="Times New Roman" w:cs="Times New Roman"/>
          <w:sz w:val="28"/>
          <w:szCs w:val="28"/>
        </w:rPr>
        <w:t xml:space="preserve"> выполнять сложные модели, используя различные конструкционные материалы; </w:t>
      </w:r>
    </w:p>
    <w:p w:rsidR="00F61588" w:rsidRPr="00D82279" w:rsidRDefault="00F61588" w:rsidP="00D82279">
      <w:pPr>
        <w:pStyle w:val="Default"/>
        <w:ind w:left="360"/>
        <w:rPr>
          <w:rFonts w:ascii="Times New Roman" w:hAnsi="Times New Roman" w:cs="Times New Roman"/>
          <w:sz w:val="28"/>
          <w:szCs w:val="28"/>
        </w:rPr>
      </w:pPr>
      <w:r w:rsidRPr="00F61588">
        <w:rPr>
          <w:rFonts w:ascii="Times New Roman" w:hAnsi="Times New Roman" w:cs="Times New Roman"/>
          <w:b/>
          <w:sz w:val="28"/>
          <w:szCs w:val="28"/>
        </w:rPr>
        <w:t>-</w:t>
      </w:r>
      <w:r w:rsidRPr="00F61588">
        <w:rPr>
          <w:rFonts w:ascii="Times New Roman" w:hAnsi="Times New Roman" w:cs="Times New Roman"/>
          <w:sz w:val="28"/>
          <w:szCs w:val="28"/>
        </w:rPr>
        <w:t xml:space="preserve">  читать схемы в технике «Оригами», самостоятельно складывать изделия   в этой технике.</w:t>
      </w:r>
    </w:p>
    <w:p w:rsidR="00635103" w:rsidRPr="00E80360" w:rsidRDefault="00635103" w:rsidP="00635103">
      <w:pPr>
        <w:pStyle w:val="c0"/>
        <w:spacing w:before="0" w:beforeAutospacing="0" w:after="0" w:afterAutospacing="0"/>
        <w:jc w:val="both"/>
        <w:rPr>
          <w:color w:val="000000"/>
          <w:sz w:val="28"/>
          <w:szCs w:val="28"/>
        </w:rPr>
      </w:pPr>
      <w:r w:rsidRPr="00E80360">
        <w:rPr>
          <w:sz w:val="28"/>
          <w:szCs w:val="28"/>
        </w:rPr>
        <w:t>Литература:</w:t>
      </w:r>
    </w:p>
    <w:p w:rsidR="00635103" w:rsidRPr="00E80360" w:rsidRDefault="00635103" w:rsidP="00635103">
      <w:pPr>
        <w:ind w:left="360"/>
        <w:jc w:val="left"/>
        <w:rPr>
          <w:spacing w:val="-3"/>
          <w:sz w:val="28"/>
          <w:szCs w:val="28"/>
        </w:rPr>
      </w:pPr>
      <w:r w:rsidRPr="00E80360">
        <w:rPr>
          <w:spacing w:val="-3"/>
          <w:sz w:val="28"/>
          <w:szCs w:val="28"/>
        </w:rPr>
        <w:t>1.Корнеева, Г.М. Бумага. Играем, вырезаем, клеим/ Г.М. Корнеева, - Санкт-Петербург: «Кристалл», 2001.</w:t>
      </w:r>
    </w:p>
    <w:p w:rsidR="00635103" w:rsidRPr="00E80360" w:rsidRDefault="00635103" w:rsidP="00635103">
      <w:pPr>
        <w:ind w:left="426"/>
        <w:jc w:val="left"/>
        <w:rPr>
          <w:spacing w:val="-3"/>
          <w:sz w:val="28"/>
          <w:szCs w:val="28"/>
        </w:rPr>
      </w:pPr>
      <w:r w:rsidRPr="00E80360">
        <w:rPr>
          <w:spacing w:val="-3"/>
          <w:sz w:val="28"/>
          <w:szCs w:val="28"/>
        </w:rPr>
        <w:t>2.Максимова, Н.М. Аппликация/ Н.М. Максимова, Т.Г. Колобова - М.: ООО фирма «Издательство ACT», 2008.</w:t>
      </w:r>
    </w:p>
    <w:p w:rsidR="00635103" w:rsidRPr="00E80360" w:rsidRDefault="00635103" w:rsidP="00635103">
      <w:pPr>
        <w:ind w:left="426"/>
        <w:jc w:val="left"/>
        <w:rPr>
          <w:spacing w:val="-3"/>
          <w:sz w:val="28"/>
          <w:szCs w:val="28"/>
        </w:rPr>
      </w:pPr>
      <w:r w:rsidRPr="00E80360">
        <w:rPr>
          <w:spacing w:val="-3"/>
          <w:sz w:val="28"/>
          <w:szCs w:val="28"/>
        </w:rPr>
        <w:t>3.Нагибина, М.И. Из простой бумаги мастерим как маги/ М.И. Нагибина — Ярославль: «Академия развития», 2013.</w:t>
      </w:r>
    </w:p>
    <w:p w:rsidR="00635103" w:rsidRPr="00E80360" w:rsidRDefault="00635103" w:rsidP="00635103">
      <w:pPr>
        <w:ind w:left="426"/>
        <w:jc w:val="left"/>
        <w:rPr>
          <w:spacing w:val="-3"/>
          <w:sz w:val="28"/>
          <w:szCs w:val="28"/>
        </w:rPr>
      </w:pPr>
      <w:r w:rsidRPr="00E80360">
        <w:rPr>
          <w:spacing w:val="-3"/>
          <w:sz w:val="28"/>
          <w:szCs w:val="28"/>
        </w:rPr>
        <w:t>4.Сергеева, Н. Модель деятельности педагога по обеспечению эмоционального благополучия  младших школьников // Воспитание школьников, № 4 2003</w:t>
      </w:r>
    </w:p>
    <w:p w:rsidR="00635103" w:rsidRPr="00E80360" w:rsidRDefault="00635103" w:rsidP="00635103">
      <w:pPr>
        <w:ind w:left="426"/>
        <w:jc w:val="left"/>
        <w:rPr>
          <w:spacing w:val="-3"/>
          <w:sz w:val="28"/>
          <w:szCs w:val="28"/>
        </w:rPr>
      </w:pPr>
      <w:r w:rsidRPr="00E80360">
        <w:rPr>
          <w:spacing w:val="-3"/>
          <w:sz w:val="28"/>
          <w:szCs w:val="28"/>
        </w:rPr>
        <w:t>5.Троицкая, И. Формирование саморегуляции у младших школьников // Воспитание школьников, № 6 2003</w:t>
      </w:r>
    </w:p>
    <w:p w:rsidR="00F24626" w:rsidRPr="000E523A" w:rsidRDefault="00F24626" w:rsidP="00F24626">
      <w:pPr>
        <w:rPr>
          <w:b/>
          <w:sz w:val="28"/>
          <w:szCs w:val="28"/>
        </w:rPr>
      </w:pPr>
      <w:r w:rsidRPr="000E523A">
        <w:rPr>
          <w:b/>
          <w:sz w:val="28"/>
          <w:szCs w:val="28"/>
        </w:rPr>
        <w:t xml:space="preserve">7. Модифицированная, «Основы робототехники», 10-16 лет, 2 года (педагог </w:t>
      </w:r>
      <w:r w:rsidR="00FA6B0C" w:rsidRPr="000E523A">
        <w:rPr>
          <w:b/>
          <w:sz w:val="28"/>
          <w:szCs w:val="28"/>
        </w:rPr>
        <w:t xml:space="preserve"> Сачко</w:t>
      </w:r>
      <w:r w:rsidRPr="000E523A">
        <w:rPr>
          <w:b/>
          <w:sz w:val="28"/>
          <w:szCs w:val="28"/>
        </w:rPr>
        <w:t xml:space="preserve"> М.Н.).</w:t>
      </w:r>
    </w:p>
    <w:p w:rsidR="00F24626" w:rsidRPr="00E80360" w:rsidRDefault="00F24626" w:rsidP="00F24626">
      <w:pPr>
        <w:shd w:val="clear" w:color="auto" w:fill="FFFFFF"/>
        <w:jc w:val="left"/>
        <w:rPr>
          <w:color w:val="000000"/>
          <w:sz w:val="28"/>
          <w:szCs w:val="28"/>
        </w:rPr>
      </w:pPr>
      <w:r w:rsidRPr="00E80360">
        <w:rPr>
          <w:color w:val="000000"/>
          <w:sz w:val="28"/>
          <w:szCs w:val="28"/>
        </w:rPr>
        <w:t>Цель программы: создание условий для формирования у учащихся теоретических знаний и практических навыков в области конструирования и основ программирования, формирование ранней профориентации.</w:t>
      </w:r>
    </w:p>
    <w:p w:rsidR="00F24626" w:rsidRPr="00E80360" w:rsidRDefault="00F24626" w:rsidP="00F24626">
      <w:pPr>
        <w:shd w:val="clear" w:color="auto" w:fill="FFFFFF"/>
        <w:jc w:val="left"/>
        <w:rPr>
          <w:color w:val="000000"/>
          <w:sz w:val="28"/>
          <w:szCs w:val="28"/>
        </w:rPr>
      </w:pPr>
      <w:bookmarkStart w:id="1" w:name="_Toc527666657"/>
      <w:r w:rsidRPr="00E80360">
        <w:rPr>
          <w:color w:val="000000"/>
          <w:sz w:val="28"/>
          <w:szCs w:val="28"/>
        </w:rPr>
        <w:t>Задачи программы</w:t>
      </w:r>
      <w:bookmarkEnd w:id="1"/>
      <w:r w:rsidRPr="00E80360">
        <w:rPr>
          <w:color w:val="000000"/>
          <w:sz w:val="28"/>
          <w:szCs w:val="28"/>
        </w:rPr>
        <w:t>:</w:t>
      </w:r>
    </w:p>
    <w:p w:rsidR="00F24626" w:rsidRPr="00E80360" w:rsidRDefault="00F24626" w:rsidP="00F24626">
      <w:pPr>
        <w:shd w:val="clear" w:color="auto" w:fill="FFFFFF"/>
        <w:rPr>
          <w:i/>
          <w:color w:val="000000"/>
          <w:sz w:val="28"/>
          <w:szCs w:val="28"/>
        </w:rPr>
      </w:pPr>
      <w:r w:rsidRPr="00E80360">
        <w:rPr>
          <w:i/>
          <w:color w:val="000000"/>
          <w:sz w:val="28"/>
          <w:szCs w:val="28"/>
        </w:rPr>
        <w:t>обучающие:</w:t>
      </w:r>
    </w:p>
    <w:p w:rsidR="00F24626" w:rsidRPr="00E80360" w:rsidRDefault="00F24626" w:rsidP="004229FA">
      <w:pPr>
        <w:numPr>
          <w:ilvl w:val="0"/>
          <w:numId w:val="15"/>
        </w:numPr>
        <w:shd w:val="clear" w:color="auto" w:fill="FFFFFF"/>
        <w:jc w:val="left"/>
        <w:rPr>
          <w:color w:val="000000"/>
          <w:sz w:val="28"/>
          <w:szCs w:val="28"/>
        </w:rPr>
      </w:pPr>
      <w:r w:rsidRPr="00E80360">
        <w:rPr>
          <w:color w:val="000000"/>
          <w:sz w:val="28"/>
          <w:szCs w:val="28"/>
        </w:rPr>
        <w:t xml:space="preserve">изучение основ механики; </w:t>
      </w:r>
    </w:p>
    <w:p w:rsidR="00F24626" w:rsidRPr="00E80360" w:rsidRDefault="00F24626" w:rsidP="004229FA">
      <w:pPr>
        <w:numPr>
          <w:ilvl w:val="0"/>
          <w:numId w:val="15"/>
        </w:numPr>
        <w:shd w:val="clear" w:color="auto" w:fill="FFFFFF"/>
        <w:jc w:val="left"/>
        <w:rPr>
          <w:color w:val="000000"/>
          <w:sz w:val="28"/>
          <w:szCs w:val="28"/>
        </w:rPr>
      </w:pPr>
      <w:r w:rsidRPr="00E80360">
        <w:rPr>
          <w:color w:val="000000"/>
          <w:sz w:val="28"/>
          <w:szCs w:val="28"/>
        </w:rPr>
        <w:t>изучение основ проектирования и конструирования в ходе построения моделей из деталей конструктора;</w:t>
      </w:r>
    </w:p>
    <w:p w:rsidR="00F24626" w:rsidRPr="00E80360" w:rsidRDefault="00F24626" w:rsidP="004229FA">
      <w:pPr>
        <w:numPr>
          <w:ilvl w:val="0"/>
          <w:numId w:val="15"/>
        </w:numPr>
        <w:shd w:val="clear" w:color="auto" w:fill="FFFFFF"/>
        <w:jc w:val="left"/>
        <w:rPr>
          <w:color w:val="000000"/>
          <w:sz w:val="28"/>
          <w:szCs w:val="28"/>
        </w:rPr>
      </w:pPr>
      <w:r w:rsidRPr="00E80360">
        <w:rPr>
          <w:color w:val="000000"/>
          <w:sz w:val="28"/>
          <w:szCs w:val="28"/>
        </w:rPr>
        <w:lastRenderedPageBreak/>
        <w:t xml:space="preserve">изучение основ алгоритмизации и программирования в ходе разработки алгоритма поведения робота/модели; </w:t>
      </w:r>
    </w:p>
    <w:p w:rsidR="00F24626" w:rsidRPr="00E80360" w:rsidRDefault="00F24626" w:rsidP="00F24626">
      <w:pPr>
        <w:shd w:val="clear" w:color="auto" w:fill="FFFFFF"/>
        <w:rPr>
          <w:i/>
          <w:color w:val="000000"/>
          <w:sz w:val="28"/>
          <w:szCs w:val="28"/>
        </w:rPr>
      </w:pPr>
      <w:r w:rsidRPr="00E80360">
        <w:rPr>
          <w:i/>
          <w:color w:val="000000"/>
          <w:sz w:val="28"/>
          <w:szCs w:val="28"/>
        </w:rPr>
        <w:t>развивающие:</w:t>
      </w:r>
    </w:p>
    <w:p w:rsidR="00F24626" w:rsidRPr="00E80360" w:rsidRDefault="00F24626" w:rsidP="004229FA">
      <w:pPr>
        <w:numPr>
          <w:ilvl w:val="0"/>
          <w:numId w:val="15"/>
        </w:numPr>
        <w:shd w:val="clear" w:color="auto" w:fill="FFFFFF"/>
        <w:jc w:val="left"/>
        <w:rPr>
          <w:sz w:val="28"/>
          <w:szCs w:val="28"/>
        </w:rPr>
      </w:pPr>
      <w:r w:rsidRPr="00E80360">
        <w:rPr>
          <w:sz w:val="28"/>
          <w:szCs w:val="28"/>
        </w:rPr>
        <w:t>развитие творческой инициативы и самостоятельности в поиске решения;</w:t>
      </w:r>
    </w:p>
    <w:p w:rsidR="00F24626" w:rsidRPr="00E80360" w:rsidRDefault="00F24626" w:rsidP="004229FA">
      <w:pPr>
        <w:numPr>
          <w:ilvl w:val="0"/>
          <w:numId w:val="15"/>
        </w:numPr>
        <w:shd w:val="clear" w:color="auto" w:fill="FFFFFF"/>
        <w:jc w:val="left"/>
        <w:rPr>
          <w:sz w:val="28"/>
          <w:szCs w:val="28"/>
        </w:rPr>
      </w:pPr>
      <w:r w:rsidRPr="00E80360">
        <w:rPr>
          <w:sz w:val="28"/>
          <w:szCs w:val="28"/>
        </w:rPr>
        <w:t>развитие мелкой моторики;</w:t>
      </w:r>
    </w:p>
    <w:p w:rsidR="00F24626" w:rsidRPr="00E80360" w:rsidRDefault="00F24626" w:rsidP="004229FA">
      <w:pPr>
        <w:numPr>
          <w:ilvl w:val="0"/>
          <w:numId w:val="15"/>
        </w:numPr>
        <w:shd w:val="clear" w:color="auto" w:fill="FFFFFF"/>
        <w:jc w:val="left"/>
        <w:rPr>
          <w:color w:val="000000"/>
          <w:sz w:val="28"/>
          <w:szCs w:val="28"/>
        </w:rPr>
      </w:pPr>
      <w:r w:rsidRPr="00E80360">
        <w:rPr>
          <w:color w:val="000000"/>
          <w:sz w:val="28"/>
          <w:szCs w:val="28"/>
        </w:rPr>
        <w:t>развитие логического мышления.</w:t>
      </w:r>
    </w:p>
    <w:p w:rsidR="00F24626" w:rsidRPr="00E80360" w:rsidRDefault="00F24626" w:rsidP="00F24626">
      <w:pPr>
        <w:shd w:val="clear" w:color="auto" w:fill="FFFFFF"/>
        <w:rPr>
          <w:i/>
          <w:color w:val="000000"/>
          <w:sz w:val="28"/>
          <w:szCs w:val="28"/>
        </w:rPr>
      </w:pPr>
      <w:r w:rsidRPr="00E80360">
        <w:rPr>
          <w:i/>
          <w:color w:val="000000"/>
          <w:sz w:val="28"/>
          <w:szCs w:val="28"/>
        </w:rPr>
        <w:t>воспитательные:</w:t>
      </w:r>
    </w:p>
    <w:p w:rsidR="00F24626" w:rsidRPr="00E80360" w:rsidRDefault="00F24626" w:rsidP="004229FA">
      <w:pPr>
        <w:numPr>
          <w:ilvl w:val="0"/>
          <w:numId w:val="15"/>
        </w:numPr>
        <w:shd w:val="clear" w:color="auto" w:fill="FFFFFF"/>
        <w:jc w:val="left"/>
        <w:rPr>
          <w:sz w:val="28"/>
          <w:szCs w:val="28"/>
        </w:rPr>
      </w:pPr>
      <w:r w:rsidRPr="00E80360">
        <w:rPr>
          <w:sz w:val="28"/>
          <w:szCs w:val="28"/>
        </w:rPr>
        <w:t xml:space="preserve">развитие умения работать в команде, умения подчинять личные интересы общей цели; </w:t>
      </w:r>
    </w:p>
    <w:p w:rsidR="00F24626" w:rsidRPr="00E80360" w:rsidRDefault="00F24626" w:rsidP="004229FA">
      <w:pPr>
        <w:numPr>
          <w:ilvl w:val="0"/>
          <w:numId w:val="15"/>
        </w:numPr>
        <w:shd w:val="clear" w:color="auto" w:fill="FFFFFF"/>
        <w:jc w:val="left"/>
        <w:rPr>
          <w:sz w:val="28"/>
          <w:szCs w:val="28"/>
        </w:rPr>
      </w:pPr>
      <w:r w:rsidRPr="00E80360">
        <w:rPr>
          <w:sz w:val="28"/>
          <w:szCs w:val="28"/>
        </w:rPr>
        <w:t>воспитание настойчивости в достижении поставленной цели, трудолюбия, ответственности, дисциплинированности, внимательности, аккуратности;</w:t>
      </w:r>
    </w:p>
    <w:p w:rsidR="00F24626" w:rsidRPr="00E80360" w:rsidRDefault="00F24626" w:rsidP="004229FA">
      <w:pPr>
        <w:numPr>
          <w:ilvl w:val="0"/>
          <w:numId w:val="15"/>
        </w:numPr>
        <w:shd w:val="clear" w:color="auto" w:fill="FFFFFF"/>
        <w:jc w:val="left"/>
        <w:rPr>
          <w:sz w:val="28"/>
          <w:szCs w:val="28"/>
        </w:rPr>
      </w:pPr>
      <w:r w:rsidRPr="00E80360">
        <w:rPr>
          <w:sz w:val="28"/>
          <w:szCs w:val="28"/>
        </w:rPr>
        <w:t>формирование у обучающихся культуры труда</w:t>
      </w:r>
    </w:p>
    <w:p w:rsidR="00F24626" w:rsidRPr="00E80360" w:rsidRDefault="00F24626" w:rsidP="00F24626">
      <w:pPr>
        <w:shd w:val="clear" w:color="auto" w:fill="FFFFFF"/>
        <w:ind w:left="360"/>
        <w:jc w:val="left"/>
        <w:rPr>
          <w:sz w:val="28"/>
          <w:szCs w:val="28"/>
        </w:rPr>
      </w:pPr>
      <w:r w:rsidRPr="00E80360">
        <w:rPr>
          <w:sz w:val="28"/>
          <w:szCs w:val="28"/>
        </w:rPr>
        <w:t xml:space="preserve">В процессе конструирования и программирования управляемых моделей, учащиеся получат дополнительные знания в области физики, механики и информатики, что, в конечном итоге, изменит картину восприятия учащимися технических дисциплин, переводя их из разряда умозрительных в разряд прикладных. </w:t>
      </w:r>
    </w:p>
    <w:p w:rsidR="00F24626" w:rsidRPr="00E80360" w:rsidRDefault="00F24626" w:rsidP="00F24626">
      <w:pPr>
        <w:contextualSpacing/>
        <w:rPr>
          <w:i/>
          <w:sz w:val="28"/>
          <w:szCs w:val="28"/>
        </w:rPr>
      </w:pPr>
      <w:r w:rsidRPr="00E80360">
        <w:rPr>
          <w:i/>
          <w:sz w:val="28"/>
          <w:szCs w:val="28"/>
        </w:rPr>
        <w:t>Планируемые результаты освоения программы</w:t>
      </w:r>
    </w:p>
    <w:p w:rsidR="00F24626" w:rsidRPr="00E80360" w:rsidRDefault="00F24626" w:rsidP="00F24626">
      <w:pPr>
        <w:tabs>
          <w:tab w:val="left" w:pos="142"/>
        </w:tabs>
        <w:suppressAutoHyphens/>
        <w:contextualSpacing/>
        <w:rPr>
          <w:i/>
          <w:sz w:val="28"/>
          <w:szCs w:val="28"/>
        </w:rPr>
      </w:pPr>
      <w:r w:rsidRPr="00E80360">
        <w:rPr>
          <w:i/>
          <w:sz w:val="28"/>
          <w:szCs w:val="28"/>
        </w:rPr>
        <w:t>1 год обучения</w:t>
      </w:r>
    </w:p>
    <w:p w:rsidR="00F24626" w:rsidRPr="000E523A" w:rsidRDefault="00F24626" w:rsidP="00F24626">
      <w:pPr>
        <w:tabs>
          <w:tab w:val="left" w:pos="142"/>
        </w:tabs>
        <w:suppressAutoHyphens/>
        <w:contextualSpacing/>
        <w:rPr>
          <w:i/>
          <w:sz w:val="28"/>
          <w:szCs w:val="28"/>
        </w:rPr>
      </w:pPr>
      <w:r w:rsidRPr="000E523A">
        <w:rPr>
          <w:i/>
          <w:sz w:val="28"/>
          <w:szCs w:val="28"/>
        </w:rPr>
        <w:t>Метапредметные</w:t>
      </w:r>
    </w:p>
    <w:p w:rsidR="00F24626" w:rsidRPr="00E80360" w:rsidRDefault="00F24626" w:rsidP="00F24626">
      <w:pPr>
        <w:tabs>
          <w:tab w:val="left" w:pos="142"/>
        </w:tabs>
        <w:suppressAutoHyphens/>
        <w:contextualSpacing/>
        <w:rPr>
          <w:sz w:val="28"/>
          <w:szCs w:val="28"/>
        </w:rPr>
      </w:pPr>
      <w:r w:rsidRPr="00E80360">
        <w:rPr>
          <w:sz w:val="28"/>
          <w:szCs w:val="28"/>
        </w:rPr>
        <w:t>- развивать коммуникативные навыки;</w:t>
      </w:r>
    </w:p>
    <w:p w:rsidR="00F24626" w:rsidRPr="00E80360" w:rsidRDefault="00F24626" w:rsidP="00F24626">
      <w:pPr>
        <w:tabs>
          <w:tab w:val="left" w:pos="142"/>
        </w:tabs>
        <w:suppressAutoHyphens/>
        <w:contextualSpacing/>
        <w:rPr>
          <w:sz w:val="28"/>
          <w:szCs w:val="28"/>
        </w:rPr>
      </w:pPr>
      <w:r w:rsidRPr="00E80360">
        <w:rPr>
          <w:sz w:val="28"/>
          <w:szCs w:val="28"/>
        </w:rPr>
        <w:t>- уметь планировать свою деятельность и деятельность коллектива;</w:t>
      </w:r>
    </w:p>
    <w:p w:rsidR="00F24626" w:rsidRPr="00E80360" w:rsidRDefault="00F24626" w:rsidP="00F24626">
      <w:pPr>
        <w:tabs>
          <w:tab w:val="left" w:pos="142"/>
        </w:tabs>
        <w:suppressAutoHyphens/>
        <w:contextualSpacing/>
        <w:rPr>
          <w:rStyle w:val="FontStyle140"/>
          <w:sz w:val="28"/>
          <w:szCs w:val="28"/>
        </w:rPr>
      </w:pPr>
      <w:r w:rsidRPr="00E80360">
        <w:rPr>
          <w:sz w:val="28"/>
          <w:szCs w:val="28"/>
        </w:rPr>
        <w:t xml:space="preserve">- уметь представлять творческий проект.  </w:t>
      </w:r>
    </w:p>
    <w:p w:rsidR="00F24626" w:rsidRPr="000E523A" w:rsidRDefault="00F24626" w:rsidP="00F24626">
      <w:pPr>
        <w:shd w:val="clear" w:color="auto" w:fill="FFFFFF"/>
        <w:spacing w:line="345" w:lineRule="atLeast"/>
        <w:rPr>
          <w:i/>
          <w:sz w:val="28"/>
          <w:szCs w:val="28"/>
        </w:rPr>
      </w:pPr>
      <w:r w:rsidRPr="000E523A">
        <w:rPr>
          <w:i/>
          <w:sz w:val="28"/>
          <w:szCs w:val="28"/>
        </w:rPr>
        <w:t>Личностные</w:t>
      </w:r>
    </w:p>
    <w:p w:rsidR="00F24626" w:rsidRPr="00E80360" w:rsidRDefault="00F24626" w:rsidP="00F2462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уметь работать в коллективе, в команде;</w:t>
      </w:r>
    </w:p>
    <w:p w:rsidR="00F24626" w:rsidRPr="00E80360" w:rsidRDefault="00F24626" w:rsidP="00F2462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взаимопомощь, взаимовыручку;</w:t>
      </w:r>
    </w:p>
    <w:p w:rsidR="00F24626" w:rsidRPr="00E80360" w:rsidRDefault="00F24626" w:rsidP="00F24626">
      <w:pPr>
        <w:pStyle w:val="41"/>
        <w:shd w:val="clear" w:color="auto" w:fill="auto"/>
        <w:tabs>
          <w:tab w:val="left" w:pos="695"/>
        </w:tabs>
        <w:spacing w:line="240" w:lineRule="auto"/>
        <w:ind w:firstLine="0"/>
        <w:jc w:val="both"/>
        <w:rPr>
          <w:sz w:val="28"/>
          <w:szCs w:val="28"/>
        </w:rPr>
      </w:pPr>
      <w:r w:rsidRPr="00E80360">
        <w:rPr>
          <w:color w:val="auto"/>
          <w:sz w:val="28"/>
          <w:szCs w:val="28"/>
        </w:rPr>
        <w:t>- проявлять чувство уважения и бережного отношения к результатам своего труда и труда окружающих;</w:t>
      </w:r>
    </w:p>
    <w:p w:rsidR="00F24626" w:rsidRPr="000E523A" w:rsidRDefault="00F24626" w:rsidP="00F24626">
      <w:pPr>
        <w:tabs>
          <w:tab w:val="left" w:pos="142"/>
        </w:tabs>
        <w:suppressAutoHyphens/>
        <w:contextualSpacing/>
        <w:rPr>
          <w:i/>
          <w:sz w:val="28"/>
          <w:szCs w:val="28"/>
        </w:rPr>
      </w:pPr>
      <w:r w:rsidRPr="000E523A">
        <w:rPr>
          <w:i/>
          <w:sz w:val="28"/>
          <w:szCs w:val="28"/>
        </w:rPr>
        <w:t>Предметные</w:t>
      </w:r>
    </w:p>
    <w:p w:rsidR="00F24626" w:rsidRPr="00E80360" w:rsidRDefault="00F24626" w:rsidP="00F24626">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F24626" w:rsidRPr="00E80360" w:rsidRDefault="00F24626" w:rsidP="00F24626">
      <w:pPr>
        <w:tabs>
          <w:tab w:val="left" w:pos="142"/>
        </w:tabs>
        <w:suppressAutoHyphens/>
        <w:ind w:firstLine="142"/>
        <w:rPr>
          <w:i/>
          <w:sz w:val="28"/>
          <w:szCs w:val="28"/>
        </w:rPr>
      </w:pPr>
      <w:r w:rsidRPr="00E80360">
        <w:rPr>
          <w:i/>
          <w:sz w:val="28"/>
          <w:szCs w:val="28"/>
        </w:rPr>
        <w:t>знать:</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правила безопасной работы при конструировании;</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основные компоненты конструкторов Lego;</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компьютерную среду, включающую в себя графический язык программирования;</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виды подвижных и неподвижных соединений в конструкторе;</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конструктивные особенности различных роботов;</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приёмы и опыт конструирования с использованием специальных элементов;</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этапы выполнения творческого проекта;</w:t>
      </w:r>
    </w:p>
    <w:p w:rsidR="00F24626" w:rsidRPr="00E80360" w:rsidRDefault="00F24626" w:rsidP="00F24626">
      <w:pPr>
        <w:pStyle w:val="a8"/>
        <w:shd w:val="clear" w:color="auto" w:fill="FFFFFF"/>
        <w:spacing w:before="0" w:beforeAutospacing="0" w:after="0" w:afterAutospacing="0" w:line="294" w:lineRule="atLeast"/>
        <w:ind w:firstLine="142"/>
        <w:rPr>
          <w:i/>
          <w:color w:val="000000"/>
          <w:sz w:val="28"/>
          <w:szCs w:val="28"/>
        </w:rPr>
      </w:pPr>
      <w:r w:rsidRPr="00E80360">
        <w:rPr>
          <w:i/>
          <w:color w:val="000000"/>
          <w:sz w:val="28"/>
          <w:szCs w:val="28"/>
        </w:rPr>
        <w:t>уметь:</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конструировать различные модели;</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использовать созданные программы;</w:t>
      </w:r>
    </w:p>
    <w:p w:rsidR="00F24626" w:rsidRPr="00E80360" w:rsidRDefault="00F24626" w:rsidP="00F24626">
      <w:pPr>
        <w:pStyle w:val="a8"/>
        <w:shd w:val="clear" w:color="auto" w:fill="FFFFFF"/>
        <w:spacing w:before="0" w:beforeAutospacing="0" w:after="0" w:afterAutospacing="0" w:line="294" w:lineRule="atLeast"/>
        <w:rPr>
          <w:color w:val="000000"/>
          <w:sz w:val="28"/>
          <w:szCs w:val="28"/>
        </w:rPr>
      </w:pPr>
      <w:r w:rsidRPr="00E80360">
        <w:rPr>
          <w:color w:val="000000"/>
          <w:sz w:val="28"/>
          <w:szCs w:val="28"/>
        </w:rPr>
        <w:t>- применять полученные знания в практической деятельности.</w:t>
      </w:r>
    </w:p>
    <w:p w:rsidR="00F24626" w:rsidRPr="00E80360" w:rsidRDefault="00F24626" w:rsidP="00F24626">
      <w:pPr>
        <w:tabs>
          <w:tab w:val="left" w:pos="709"/>
          <w:tab w:val="right" w:leader="underscore" w:pos="1276"/>
        </w:tabs>
        <w:rPr>
          <w:i/>
          <w:sz w:val="28"/>
          <w:szCs w:val="28"/>
        </w:rPr>
      </w:pPr>
      <w:r w:rsidRPr="00E80360">
        <w:rPr>
          <w:i/>
          <w:sz w:val="28"/>
          <w:szCs w:val="28"/>
        </w:rPr>
        <w:t>2 год обучения</w:t>
      </w:r>
    </w:p>
    <w:p w:rsidR="00F24626" w:rsidRPr="000E523A" w:rsidRDefault="00F24626" w:rsidP="00F24626">
      <w:pPr>
        <w:pStyle w:val="311"/>
        <w:shd w:val="clear" w:color="auto" w:fill="auto"/>
        <w:spacing w:before="20" w:afterLines="20" w:after="48" w:line="240" w:lineRule="auto"/>
        <w:jc w:val="left"/>
        <w:rPr>
          <w:i/>
          <w:sz w:val="28"/>
          <w:szCs w:val="28"/>
        </w:rPr>
      </w:pPr>
      <w:r w:rsidRPr="000E523A">
        <w:rPr>
          <w:rStyle w:val="32"/>
          <w:i/>
          <w:sz w:val="28"/>
          <w:szCs w:val="28"/>
        </w:rPr>
        <w:t>Метапредметные</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lastRenderedPageBreak/>
        <w:t>- развивать самостоятельную познавательную деятельность;</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t>- развивать коммуникативные навыки;</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t>- уметь оценивать свою работу и работу коллектива;</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t>- уметь планировать свою деятельность и деятельность коллектива;</w:t>
      </w:r>
    </w:p>
    <w:p w:rsidR="00F24626" w:rsidRPr="00E80360" w:rsidRDefault="00F24626" w:rsidP="00F24626">
      <w:pPr>
        <w:tabs>
          <w:tab w:val="left" w:pos="142"/>
        </w:tabs>
        <w:suppressAutoHyphens/>
        <w:spacing w:before="20" w:afterLines="20" w:after="48"/>
        <w:contextualSpacing/>
        <w:rPr>
          <w:sz w:val="28"/>
          <w:szCs w:val="28"/>
        </w:rPr>
      </w:pPr>
      <w:r w:rsidRPr="00E80360">
        <w:rPr>
          <w:sz w:val="28"/>
          <w:szCs w:val="28"/>
        </w:rPr>
        <w:t xml:space="preserve">- уметь представлять творческий проект.  </w:t>
      </w:r>
    </w:p>
    <w:p w:rsidR="00F24626" w:rsidRPr="000E523A" w:rsidRDefault="00F24626" w:rsidP="00F24626">
      <w:pPr>
        <w:shd w:val="clear" w:color="auto" w:fill="FFFFFF"/>
        <w:spacing w:before="20" w:afterLines="20" w:after="48"/>
        <w:rPr>
          <w:i/>
          <w:sz w:val="28"/>
          <w:szCs w:val="28"/>
        </w:rPr>
      </w:pPr>
      <w:r w:rsidRPr="000E523A">
        <w:rPr>
          <w:i/>
          <w:sz w:val="28"/>
          <w:szCs w:val="28"/>
        </w:rPr>
        <w:t>Личностные</w:t>
      </w:r>
    </w:p>
    <w:p w:rsidR="00F24626" w:rsidRPr="00E80360" w:rsidRDefault="00F24626" w:rsidP="00F24626">
      <w:pPr>
        <w:pStyle w:val="41"/>
        <w:shd w:val="clear" w:color="auto" w:fill="auto"/>
        <w:tabs>
          <w:tab w:val="left" w:pos="695"/>
        </w:tabs>
        <w:spacing w:before="20" w:afterLines="20" w:after="48" w:line="240" w:lineRule="auto"/>
        <w:ind w:firstLine="0"/>
        <w:jc w:val="both"/>
        <w:rPr>
          <w:color w:val="auto"/>
          <w:sz w:val="28"/>
          <w:szCs w:val="28"/>
        </w:rPr>
      </w:pPr>
      <w:r w:rsidRPr="00E80360">
        <w:rPr>
          <w:color w:val="auto"/>
          <w:sz w:val="28"/>
          <w:szCs w:val="28"/>
        </w:rPr>
        <w:t>- уметь работать в коллективе, в команде;</w:t>
      </w:r>
    </w:p>
    <w:p w:rsidR="00F24626" w:rsidRPr="00E80360" w:rsidRDefault="00F24626" w:rsidP="00F24626">
      <w:pPr>
        <w:pStyle w:val="41"/>
        <w:shd w:val="clear" w:color="auto" w:fill="auto"/>
        <w:tabs>
          <w:tab w:val="left" w:pos="695"/>
        </w:tabs>
        <w:spacing w:before="20" w:afterLines="20" w:after="48" w:line="240" w:lineRule="auto"/>
        <w:ind w:firstLine="0"/>
        <w:jc w:val="both"/>
        <w:rPr>
          <w:color w:val="auto"/>
          <w:sz w:val="28"/>
          <w:szCs w:val="28"/>
        </w:rPr>
      </w:pPr>
      <w:r w:rsidRPr="00E80360">
        <w:rPr>
          <w:color w:val="auto"/>
          <w:sz w:val="28"/>
          <w:szCs w:val="28"/>
        </w:rPr>
        <w:t>- проявлять взаимопомощь, взаимовыручку;</w:t>
      </w:r>
    </w:p>
    <w:p w:rsidR="00F24626" w:rsidRPr="000E523A" w:rsidRDefault="00F24626" w:rsidP="00F24626">
      <w:pPr>
        <w:pStyle w:val="41"/>
        <w:shd w:val="clear" w:color="auto" w:fill="auto"/>
        <w:tabs>
          <w:tab w:val="left" w:pos="695"/>
        </w:tabs>
        <w:spacing w:before="20" w:afterLines="20" w:after="48" w:line="240" w:lineRule="auto"/>
        <w:ind w:firstLine="0"/>
        <w:jc w:val="both"/>
        <w:rPr>
          <w:color w:val="auto"/>
          <w:sz w:val="28"/>
          <w:szCs w:val="28"/>
        </w:rPr>
      </w:pPr>
      <w:r w:rsidRPr="000E523A">
        <w:rPr>
          <w:color w:val="auto"/>
          <w:sz w:val="28"/>
          <w:szCs w:val="28"/>
        </w:rPr>
        <w:t>- проявлять слаженную работу в коллективе, в команде;</w:t>
      </w:r>
    </w:p>
    <w:p w:rsidR="00F24626" w:rsidRPr="000E523A" w:rsidRDefault="00F24626" w:rsidP="00E80360">
      <w:pPr>
        <w:pStyle w:val="12"/>
        <w:rPr>
          <w:sz w:val="28"/>
          <w:szCs w:val="28"/>
        </w:rPr>
      </w:pPr>
      <w:r w:rsidRPr="000E523A">
        <w:rPr>
          <w:sz w:val="28"/>
          <w:szCs w:val="28"/>
        </w:rPr>
        <w:t>- проявлять чувство уважения и бережного отношения к результатам своего труда и труда окружающих;</w:t>
      </w:r>
    </w:p>
    <w:p w:rsidR="00F24626" w:rsidRPr="000E523A" w:rsidRDefault="00F24626" w:rsidP="00E80360">
      <w:pPr>
        <w:pStyle w:val="12"/>
        <w:rPr>
          <w:i/>
          <w:sz w:val="28"/>
          <w:szCs w:val="28"/>
        </w:rPr>
      </w:pPr>
      <w:r w:rsidRPr="000E523A">
        <w:rPr>
          <w:i/>
          <w:sz w:val="28"/>
          <w:szCs w:val="28"/>
        </w:rPr>
        <w:t xml:space="preserve">Предметные </w:t>
      </w:r>
    </w:p>
    <w:p w:rsidR="00F24626" w:rsidRPr="00E80360" w:rsidRDefault="00F24626" w:rsidP="00E80360">
      <w:pPr>
        <w:pStyle w:val="12"/>
        <w:rPr>
          <w:i/>
          <w:sz w:val="28"/>
          <w:szCs w:val="28"/>
        </w:rPr>
      </w:pPr>
      <w:r w:rsidRPr="00E80360">
        <w:rPr>
          <w:i/>
          <w:sz w:val="28"/>
          <w:szCs w:val="28"/>
        </w:rPr>
        <w:t>К концу второго года обучения учащийся будет</w:t>
      </w:r>
    </w:p>
    <w:p w:rsidR="00F24626" w:rsidRPr="00E80360" w:rsidRDefault="00F24626" w:rsidP="00E80360">
      <w:pPr>
        <w:pStyle w:val="12"/>
        <w:rPr>
          <w:rStyle w:val="FontStyle29"/>
          <w:i/>
          <w:sz w:val="28"/>
          <w:szCs w:val="28"/>
        </w:rPr>
      </w:pPr>
      <w:r w:rsidRPr="00E80360">
        <w:rPr>
          <w:rStyle w:val="FontStyle29"/>
          <w:i/>
          <w:sz w:val="28"/>
          <w:szCs w:val="28"/>
        </w:rPr>
        <w:t xml:space="preserve">знать: </w:t>
      </w:r>
    </w:p>
    <w:p w:rsidR="00F24626" w:rsidRPr="00E80360" w:rsidRDefault="00F24626" w:rsidP="00E80360">
      <w:pPr>
        <w:pStyle w:val="12"/>
        <w:rPr>
          <w:rStyle w:val="FontStyle29"/>
          <w:sz w:val="28"/>
          <w:szCs w:val="28"/>
        </w:rPr>
      </w:pPr>
      <w:r w:rsidRPr="00E80360">
        <w:rPr>
          <w:rStyle w:val="FontStyle29"/>
          <w:sz w:val="28"/>
          <w:szCs w:val="28"/>
        </w:rPr>
        <w:t>- этапы проектирования и разработки модели;</w:t>
      </w:r>
    </w:p>
    <w:p w:rsidR="00F24626" w:rsidRPr="00E80360" w:rsidRDefault="00F24626" w:rsidP="00E80360">
      <w:pPr>
        <w:pStyle w:val="12"/>
        <w:rPr>
          <w:rStyle w:val="FontStyle29"/>
          <w:sz w:val="28"/>
          <w:szCs w:val="28"/>
        </w:rPr>
      </w:pPr>
      <w:r w:rsidRPr="00E80360">
        <w:rPr>
          <w:rStyle w:val="FontStyle29"/>
          <w:sz w:val="28"/>
          <w:szCs w:val="28"/>
        </w:rPr>
        <w:t>- способы отладки и тестирования разработанной модели/робота;</w:t>
      </w:r>
    </w:p>
    <w:p w:rsidR="00F24626" w:rsidRPr="00E80360" w:rsidRDefault="00F24626" w:rsidP="00E80360">
      <w:pPr>
        <w:pStyle w:val="12"/>
        <w:rPr>
          <w:rStyle w:val="FontStyle29"/>
          <w:sz w:val="28"/>
          <w:szCs w:val="28"/>
        </w:rPr>
      </w:pPr>
      <w:r w:rsidRPr="00E80360">
        <w:rPr>
          <w:rStyle w:val="FontStyle29"/>
          <w:sz w:val="28"/>
          <w:szCs w:val="28"/>
        </w:rPr>
        <w:t xml:space="preserve">- </w:t>
      </w:r>
      <w:r w:rsidRPr="00E80360">
        <w:rPr>
          <w:color w:val="000000"/>
          <w:sz w:val="28"/>
          <w:szCs w:val="28"/>
        </w:rPr>
        <w:t>конструктивные особенности различных моделей, сооружений и механизмов.</w:t>
      </w:r>
    </w:p>
    <w:p w:rsidR="00F24626" w:rsidRPr="00E80360" w:rsidRDefault="00F24626" w:rsidP="00E80360">
      <w:pPr>
        <w:pStyle w:val="12"/>
        <w:rPr>
          <w:rStyle w:val="FontStyle29"/>
          <w:i/>
          <w:sz w:val="28"/>
          <w:szCs w:val="28"/>
        </w:rPr>
      </w:pPr>
      <w:r w:rsidRPr="00E80360">
        <w:rPr>
          <w:rStyle w:val="FontStyle29"/>
          <w:i/>
          <w:sz w:val="28"/>
          <w:szCs w:val="28"/>
        </w:rPr>
        <w:t xml:space="preserve">уметь: </w:t>
      </w:r>
    </w:p>
    <w:p w:rsidR="00F24626" w:rsidRPr="00E80360" w:rsidRDefault="00F24626" w:rsidP="00E80360">
      <w:pPr>
        <w:pStyle w:val="12"/>
        <w:rPr>
          <w:rStyle w:val="FontStyle29"/>
          <w:sz w:val="28"/>
          <w:szCs w:val="28"/>
        </w:rPr>
      </w:pPr>
      <w:r w:rsidRPr="00E80360">
        <w:rPr>
          <w:rStyle w:val="FontStyle29"/>
          <w:sz w:val="28"/>
          <w:szCs w:val="28"/>
        </w:rPr>
        <w:t>- работать в паре/группе, распределять обязанности в ходе проектирования и программирования модели;</w:t>
      </w:r>
    </w:p>
    <w:p w:rsidR="00F24626" w:rsidRPr="00E80360" w:rsidRDefault="00F24626" w:rsidP="00E80360">
      <w:pPr>
        <w:pStyle w:val="12"/>
        <w:rPr>
          <w:rStyle w:val="FontStyle29"/>
          <w:sz w:val="28"/>
          <w:szCs w:val="28"/>
        </w:rPr>
      </w:pPr>
      <w:r w:rsidRPr="00E80360">
        <w:rPr>
          <w:rStyle w:val="FontStyle29"/>
          <w:sz w:val="28"/>
          <w:szCs w:val="28"/>
        </w:rPr>
        <w:t xml:space="preserve">- применять знания основ механики и алгоритмизации в творческой и проектной деятельности; </w:t>
      </w:r>
    </w:p>
    <w:p w:rsidR="00F24626" w:rsidRPr="00E80360" w:rsidRDefault="00F24626" w:rsidP="00E80360">
      <w:pPr>
        <w:pStyle w:val="12"/>
        <w:rPr>
          <w:rStyle w:val="FontStyle29"/>
          <w:sz w:val="28"/>
          <w:szCs w:val="28"/>
        </w:rPr>
      </w:pPr>
      <w:r w:rsidRPr="00E80360">
        <w:rPr>
          <w:rStyle w:val="FontStyle29"/>
          <w:sz w:val="28"/>
          <w:szCs w:val="28"/>
        </w:rPr>
        <w:t>- анализировать модель, выявлять недостатки в ее конструкции и программе и устранять их;</w:t>
      </w:r>
    </w:p>
    <w:p w:rsidR="00F24626" w:rsidRDefault="00F24626" w:rsidP="00E80360">
      <w:pPr>
        <w:pStyle w:val="12"/>
        <w:rPr>
          <w:rStyle w:val="FontStyle29"/>
          <w:sz w:val="28"/>
          <w:szCs w:val="28"/>
        </w:rPr>
      </w:pPr>
      <w:r w:rsidRPr="00E80360">
        <w:rPr>
          <w:rStyle w:val="FontStyle29"/>
          <w:sz w:val="28"/>
          <w:szCs w:val="28"/>
        </w:rPr>
        <w:t>- уметь читать технологическую карту модели, составлять технический паспорт модели, разрабатывать и записывать программу средствами среды программирования LEGO.</w:t>
      </w:r>
    </w:p>
    <w:p w:rsidR="000E523A" w:rsidRPr="00E80360" w:rsidRDefault="000E523A" w:rsidP="000E523A">
      <w:pPr>
        <w:rPr>
          <w:rStyle w:val="FontStyle29"/>
          <w:sz w:val="28"/>
          <w:szCs w:val="28"/>
        </w:rPr>
      </w:pPr>
      <w:r w:rsidRPr="000E523A">
        <w:rPr>
          <w:sz w:val="28"/>
          <w:szCs w:val="28"/>
        </w:rPr>
        <w:t xml:space="preserve">         Актуальность</w:t>
      </w:r>
      <w:bookmarkStart w:id="2" w:name="_Toc355039197"/>
      <w:r w:rsidRPr="000E523A">
        <w:rPr>
          <w:sz w:val="28"/>
          <w:szCs w:val="28"/>
        </w:rPr>
        <w:t xml:space="preserve"> программы</w:t>
      </w:r>
      <w:bookmarkEnd w:id="2"/>
      <w:r w:rsidRPr="00BB5B6D">
        <w:rPr>
          <w:b/>
          <w:sz w:val="28"/>
          <w:szCs w:val="28"/>
        </w:rPr>
        <w:t xml:space="preserve"> </w:t>
      </w:r>
      <w:r w:rsidRPr="00BB5B6D">
        <w:rPr>
          <w:sz w:val="28"/>
          <w:szCs w:val="28"/>
        </w:rPr>
        <w:t>состоит в том, что она предусматривает разнообразные творческие задания по развитию технических творческих способностей школьников среднего и старшего звена, в изменении подхода к обучению, а именно – внедрению в образовательный процесс новых информационных технологий,</w:t>
      </w:r>
      <w:r w:rsidRPr="00BB5B6D">
        <w:rPr>
          <w:spacing w:val="40"/>
          <w:sz w:val="28"/>
          <w:szCs w:val="28"/>
        </w:rPr>
        <w:t xml:space="preserve"> </w:t>
      </w:r>
      <w:r w:rsidRPr="00BB5B6D">
        <w:rPr>
          <w:sz w:val="28"/>
          <w:szCs w:val="28"/>
        </w:rPr>
        <w:t>сенсорное развитие интеллекта учащихся, который реализуется в телесно-двигательных играх, побуждающих учащихся решать самые разнообразные познавательно-продуктивные, логические, эвристические и манипулятивно-конструкторские проблемы.</w:t>
      </w:r>
    </w:p>
    <w:p w:rsidR="00F24626" w:rsidRPr="00E80360" w:rsidRDefault="00F24626" w:rsidP="00F24626">
      <w:r w:rsidRPr="00E80360">
        <w:rPr>
          <w:sz w:val="28"/>
          <w:szCs w:val="28"/>
        </w:rPr>
        <w:t xml:space="preserve">     Литература:</w:t>
      </w:r>
    </w:p>
    <w:p w:rsidR="00F24626" w:rsidRPr="00E80360" w:rsidRDefault="00F24626" w:rsidP="004229FA">
      <w:pPr>
        <w:pStyle w:val="a8"/>
        <w:numPr>
          <w:ilvl w:val="0"/>
          <w:numId w:val="16"/>
        </w:numPr>
        <w:shd w:val="clear" w:color="auto" w:fill="FFFFFF"/>
        <w:autoSpaceDE w:val="0"/>
        <w:autoSpaceDN w:val="0"/>
        <w:adjustRightInd w:val="0"/>
        <w:spacing w:before="0" w:beforeAutospacing="0" w:after="0" w:afterAutospacing="0"/>
        <w:rPr>
          <w:sz w:val="28"/>
          <w:szCs w:val="28"/>
        </w:rPr>
      </w:pPr>
      <w:r w:rsidRPr="00E80360">
        <w:rPr>
          <w:sz w:val="28"/>
          <w:szCs w:val="28"/>
        </w:rPr>
        <w:t xml:space="preserve">Государство заинтересовано в развитии робототехники [Электронный ресурс] – </w:t>
      </w:r>
      <w:hyperlink r:id="rId10" w:history="1">
        <w:r w:rsidRPr="00E80360">
          <w:rPr>
            <w:rStyle w:val="af4"/>
            <w:sz w:val="28"/>
            <w:szCs w:val="28"/>
          </w:rPr>
          <w:t>http://www.iksmedia.ru/news/5079059-Gosudarstvo-zainteresovano-v-razvit.html</w:t>
        </w:r>
      </w:hyperlink>
    </w:p>
    <w:bookmarkStart w:id="3" w:name="id.522683e88c82"/>
    <w:p w:rsidR="00F24626" w:rsidRPr="00E80360" w:rsidRDefault="00F24626" w:rsidP="004229FA">
      <w:pPr>
        <w:pStyle w:val="a8"/>
        <w:numPr>
          <w:ilvl w:val="0"/>
          <w:numId w:val="16"/>
        </w:numPr>
        <w:shd w:val="clear" w:color="auto" w:fill="FFFFFF"/>
        <w:autoSpaceDE w:val="0"/>
        <w:autoSpaceDN w:val="0"/>
        <w:adjustRightInd w:val="0"/>
        <w:spacing w:before="0" w:beforeAutospacing="0" w:after="0" w:afterAutospacing="0"/>
        <w:rPr>
          <w:sz w:val="28"/>
          <w:szCs w:val="28"/>
        </w:rPr>
      </w:pPr>
      <w:r w:rsidRPr="00E80360">
        <w:rPr>
          <w:sz w:val="28"/>
          <w:szCs w:val="28"/>
        </w:rPr>
        <w:fldChar w:fldCharType="begin"/>
      </w:r>
      <w:r w:rsidRPr="00E80360">
        <w:rPr>
          <w:sz w:val="28"/>
          <w:szCs w:val="28"/>
        </w:rPr>
        <w:instrText xml:space="preserve"> HYPERLINK "http://nsportal.ru/nachalnaya-shkola/vospitatelnaya-rabota/porogramma-po-legokonstruirovaniyu" </w:instrText>
      </w:r>
      <w:r w:rsidRPr="00E80360">
        <w:rPr>
          <w:sz w:val="28"/>
          <w:szCs w:val="28"/>
        </w:rPr>
        <w:fldChar w:fldCharType="end"/>
      </w:r>
      <w:bookmarkEnd w:id="3"/>
      <w:r w:rsidRPr="00E80360">
        <w:rPr>
          <w:sz w:val="28"/>
          <w:szCs w:val="28"/>
        </w:rPr>
        <w:t>ПервоРобот LEGO® WeDo™ Книга для учителя [Электронный ресурс]</w:t>
      </w:r>
    </w:p>
    <w:p w:rsidR="00F24626" w:rsidRPr="00E80360" w:rsidRDefault="00F24626" w:rsidP="004229FA">
      <w:pPr>
        <w:pStyle w:val="a8"/>
        <w:numPr>
          <w:ilvl w:val="0"/>
          <w:numId w:val="16"/>
        </w:numPr>
        <w:shd w:val="clear" w:color="auto" w:fill="FFFFFF"/>
        <w:autoSpaceDE w:val="0"/>
        <w:autoSpaceDN w:val="0"/>
        <w:adjustRightInd w:val="0"/>
        <w:spacing w:before="0" w:beforeAutospacing="0" w:after="0" w:afterAutospacing="0"/>
        <w:rPr>
          <w:sz w:val="28"/>
          <w:szCs w:val="28"/>
        </w:rPr>
      </w:pPr>
      <w:r w:rsidRPr="00E80360">
        <w:rPr>
          <w:sz w:val="28"/>
          <w:szCs w:val="28"/>
        </w:rPr>
        <w:t>Информатика и ИКТ: Учебник для 5 класса – 2-е изд. Босова Л.Л.</w:t>
      </w:r>
    </w:p>
    <w:p w:rsidR="00F24626" w:rsidRPr="00E80360" w:rsidRDefault="00F24626" w:rsidP="004229FA">
      <w:pPr>
        <w:pStyle w:val="a8"/>
        <w:numPr>
          <w:ilvl w:val="0"/>
          <w:numId w:val="16"/>
        </w:numPr>
        <w:shd w:val="clear" w:color="auto" w:fill="FFFFFF"/>
        <w:autoSpaceDE w:val="0"/>
        <w:autoSpaceDN w:val="0"/>
        <w:adjustRightInd w:val="0"/>
        <w:spacing w:before="0" w:beforeAutospacing="0" w:after="0" w:afterAutospacing="0"/>
        <w:rPr>
          <w:sz w:val="28"/>
          <w:szCs w:val="28"/>
        </w:rPr>
      </w:pPr>
      <w:r w:rsidRPr="00E80360">
        <w:rPr>
          <w:sz w:val="28"/>
          <w:szCs w:val="28"/>
        </w:rPr>
        <w:t xml:space="preserve">Журнал «Компьютерные инструменты в школе», подборка статей за </w:t>
      </w:r>
      <w:smartTag w:uri="urn:schemas-microsoft-com:office:smarttags" w:element="metricconverter">
        <w:smartTagPr>
          <w:attr w:name="ProductID" w:val="2010 г"/>
        </w:smartTagPr>
        <w:r w:rsidRPr="00E80360">
          <w:rPr>
            <w:sz w:val="28"/>
            <w:szCs w:val="28"/>
          </w:rPr>
          <w:t>2010 г</w:t>
        </w:r>
      </w:smartTag>
      <w:r w:rsidRPr="00E80360">
        <w:rPr>
          <w:sz w:val="28"/>
          <w:szCs w:val="28"/>
        </w:rPr>
        <w:t xml:space="preserve">. «Основы робототехники на базе конструктора Lego Mindstorms NXT». </w:t>
      </w:r>
    </w:p>
    <w:p w:rsidR="00F24626" w:rsidRPr="00E80360" w:rsidRDefault="00F24626" w:rsidP="004229FA">
      <w:pPr>
        <w:pStyle w:val="a8"/>
        <w:numPr>
          <w:ilvl w:val="0"/>
          <w:numId w:val="16"/>
        </w:numPr>
        <w:shd w:val="clear" w:color="auto" w:fill="FFFFFF"/>
        <w:autoSpaceDE w:val="0"/>
        <w:autoSpaceDN w:val="0"/>
        <w:adjustRightInd w:val="0"/>
        <w:spacing w:before="0" w:beforeAutospacing="0" w:after="0" w:afterAutospacing="0"/>
        <w:rPr>
          <w:sz w:val="28"/>
          <w:szCs w:val="28"/>
        </w:rPr>
      </w:pPr>
      <w:r w:rsidRPr="00E80360">
        <w:rPr>
          <w:sz w:val="28"/>
          <w:szCs w:val="28"/>
        </w:rPr>
        <w:t>Бабич А.В., Баранов А.Г., Калабин И.В. и др. Промышленная робототехника: Под редакцией Шифрина Я.А. – М.: Машиностроение, 2002.</w:t>
      </w:r>
    </w:p>
    <w:p w:rsidR="00F24626" w:rsidRPr="00E80360" w:rsidRDefault="00F24626" w:rsidP="004229FA">
      <w:pPr>
        <w:pStyle w:val="a1"/>
        <w:numPr>
          <w:ilvl w:val="0"/>
          <w:numId w:val="16"/>
        </w:numPr>
        <w:rPr>
          <w:sz w:val="28"/>
          <w:szCs w:val="28"/>
          <w:lang w:val="ru-RU"/>
        </w:rPr>
      </w:pPr>
      <w:r w:rsidRPr="00E80360">
        <w:rPr>
          <w:sz w:val="28"/>
          <w:szCs w:val="28"/>
        </w:rPr>
        <w:lastRenderedPageBreak/>
        <w:t>http</w:t>
      </w:r>
      <w:r w:rsidRPr="00E80360">
        <w:rPr>
          <w:sz w:val="28"/>
          <w:szCs w:val="28"/>
          <w:lang w:val="ru-RU"/>
        </w:rPr>
        <w:t>://</w:t>
      </w:r>
      <w:r w:rsidRPr="00E80360">
        <w:rPr>
          <w:sz w:val="28"/>
          <w:szCs w:val="28"/>
        </w:rPr>
        <w:t>www</w:t>
      </w:r>
      <w:r w:rsidRPr="00E80360">
        <w:rPr>
          <w:sz w:val="28"/>
          <w:szCs w:val="28"/>
          <w:lang w:val="ru-RU"/>
        </w:rPr>
        <w:t>.</w:t>
      </w:r>
      <w:r w:rsidRPr="00E80360">
        <w:rPr>
          <w:sz w:val="28"/>
          <w:szCs w:val="28"/>
        </w:rPr>
        <w:t>legoeducation</w:t>
      </w:r>
      <w:r w:rsidRPr="00E80360">
        <w:rPr>
          <w:sz w:val="28"/>
          <w:szCs w:val="28"/>
          <w:lang w:val="ru-RU"/>
        </w:rPr>
        <w:t>.</w:t>
      </w:r>
      <w:r w:rsidRPr="00E80360">
        <w:rPr>
          <w:sz w:val="28"/>
          <w:szCs w:val="28"/>
        </w:rPr>
        <w:t>info</w:t>
      </w:r>
      <w:r w:rsidRPr="00E80360">
        <w:rPr>
          <w:sz w:val="28"/>
          <w:szCs w:val="28"/>
          <w:lang w:val="ru-RU"/>
        </w:rPr>
        <w:t>/</w:t>
      </w:r>
      <w:r w:rsidRPr="00E80360">
        <w:rPr>
          <w:sz w:val="28"/>
          <w:szCs w:val="28"/>
        </w:rPr>
        <w:t>nxt</w:t>
      </w:r>
      <w:r w:rsidRPr="00E80360">
        <w:rPr>
          <w:sz w:val="28"/>
          <w:szCs w:val="28"/>
          <w:lang w:val="ru-RU"/>
        </w:rPr>
        <w:t>/</w:t>
      </w:r>
      <w:r w:rsidRPr="00E80360">
        <w:rPr>
          <w:sz w:val="28"/>
          <w:szCs w:val="28"/>
        </w:rPr>
        <w:t>resources</w:t>
      </w:r>
      <w:r w:rsidRPr="00E80360">
        <w:rPr>
          <w:sz w:val="28"/>
          <w:szCs w:val="28"/>
          <w:lang w:val="ru-RU"/>
        </w:rPr>
        <w:t>/</w:t>
      </w:r>
      <w:r w:rsidRPr="00E80360">
        <w:rPr>
          <w:sz w:val="28"/>
          <w:szCs w:val="28"/>
        </w:rPr>
        <w:t>building</w:t>
      </w:r>
      <w:r w:rsidRPr="00E80360">
        <w:rPr>
          <w:sz w:val="28"/>
          <w:szCs w:val="28"/>
          <w:lang w:val="ru-RU"/>
        </w:rPr>
        <w:t>-</w:t>
      </w:r>
      <w:r w:rsidRPr="00E80360">
        <w:rPr>
          <w:sz w:val="28"/>
          <w:szCs w:val="28"/>
        </w:rPr>
        <w:t>guides</w:t>
      </w:r>
      <w:r w:rsidRPr="00E80360">
        <w:rPr>
          <w:sz w:val="28"/>
          <w:szCs w:val="28"/>
          <w:lang w:val="ru-RU"/>
        </w:rPr>
        <w:t>/</w:t>
      </w:r>
    </w:p>
    <w:p w:rsidR="0088751D" w:rsidRPr="00E80360" w:rsidRDefault="00F24626" w:rsidP="004229FA">
      <w:pPr>
        <w:pStyle w:val="a1"/>
        <w:numPr>
          <w:ilvl w:val="0"/>
          <w:numId w:val="16"/>
        </w:numPr>
        <w:rPr>
          <w:sz w:val="28"/>
          <w:szCs w:val="28"/>
        </w:rPr>
      </w:pPr>
      <w:r w:rsidRPr="00E80360">
        <w:rPr>
          <w:sz w:val="28"/>
          <w:szCs w:val="28"/>
        </w:rPr>
        <w:t>http://www.legoengineering.com/</w:t>
      </w:r>
    </w:p>
    <w:p w:rsidR="00F24626" w:rsidRPr="00E80360" w:rsidRDefault="000E15FE" w:rsidP="00C00533">
      <w:pPr>
        <w:rPr>
          <w:b/>
          <w:sz w:val="28"/>
          <w:szCs w:val="28"/>
        </w:rPr>
      </w:pPr>
      <w:r>
        <w:rPr>
          <w:b/>
          <w:color w:val="000000"/>
          <w:sz w:val="32"/>
          <w:szCs w:val="32"/>
        </w:rPr>
        <w:t>8</w:t>
      </w:r>
      <w:r w:rsidR="00F24626" w:rsidRPr="00E80360">
        <w:rPr>
          <w:b/>
          <w:color w:val="000000"/>
          <w:sz w:val="32"/>
          <w:szCs w:val="32"/>
        </w:rPr>
        <w:t>.</w:t>
      </w:r>
      <w:r w:rsidR="00F24626" w:rsidRPr="00E80360">
        <w:rPr>
          <w:b/>
          <w:color w:val="000000"/>
          <w:sz w:val="28"/>
          <w:szCs w:val="28"/>
        </w:rPr>
        <w:t>Модифицирова</w:t>
      </w:r>
      <w:r w:rsidR="005D54A9" w:rsidRPr="00E80360">
        <w:rPr>
          <w:b/>
          <w:color w:val="000000"/>
          <w:sz w:val="28"/>
          <w:szCs w:val="28"/>
        </w:rPr>
        <w:t>нная, "3D - моделирование", 10-</w:t>
      </w:r>
      <w:r w:rsidR="00F24626" w:rsidRPr="00E80360">
        <w:rPr>
          <w:b/>
          <w:color w:val="000000"/>
          <w:sz w:val="28"/>
          <w:szCs w:val="28"/>
        </w:rPr>
        <w:t>16 лет, 1 год</w:t>
      </w:r>
      <w:r w:rsidR="005D54A9" w:rsidRPr="00E80360">
        <w:rPr>
          <w:b/>
          <w:color w:val="000000"/>
          <w:sz w:val="28"/>
          <w:szCs w:val="28"/>
        </w:rPr>
        <w:t xml:space="preserve"> </w:t>
      </w:r>
      <w:r>
        <w:rPr>
          <w:b/>
          <w:sz w:val="28"/>
          <w:szCs w:val="28"/>
        </w:rPr>
        <w:t xml:space="preserve">(педагог- Сачко </w:t>
      </w:r>
      <w:r w:rsidR="00E23516" w:rsidRPr="00E80360">
        <w:rPr>
          <w:b/>
          <w:sz w:val="28"/>
          <w:szCs w:val="28"/>
        </w:rPr>
        <w:t>М.Н.</w:t>
      </w:r>
      <w:r w:rsidR="00D8367B">
        <w:rPr>
          <w:b/>
          <w:sz w:val="28"/>
          <w:szCs w:val="28"/>
        </w:rPr>
        <w:t>, Сачко М.Ю.</w:t>
      </w:r>
      <w:r w:rsidR="00E23516" w:rsidRPr="00E80360">
        <w:rPr>
          <w:b/>
          <w:sz w:val="28"/>
          <w:szCs w:val="28"/>
        </w:rPr>
        <w:t>)</w:t>
      </w:r>
      <w:r w:rsidR="00F24626" w:rsidRPr="00E80360">
        <w:rPr>
          <w:color w:val="000000"/>
          <w:sz w:val="32"/>
          <w:szCs w:val="32"/>
          <w:highlight w:val="green"/>
        </w:rPr>
        <w:t xml:space="preserve"> </w:t>
      </w:r>
    </w:p>
    <w:p w:rsidR="001B079C" w:rsidRPr="00E80360" w:rsidRDefault="005D54A9" w:rsidP="00C00533">
      <w:pPr>
        <w:ind w:right="150"/>
      </w:pPr>
      <w:r w:rsidRPr="00E80360">
        <w:rPr>
          <w:sz w:val="28"/>
          <w:szCs w:val="28"/>
        </w:rPr>
        <w:t>Цель программы</w:t>
      </w:r>
      <w:r w:rsidRPr="00E80360">
        <w:rPr>
          <w:i/>
          <w:sz w:val="28"/>
          <w:szCs w:val="28"/>
        </w:rPr>
        <w:t xml:space="preserve">: </w:t>
      </w:r>
      <w:r w:rsidR="001B079C" w:rsidRPr="00E80360">
        <w:rPr>
          <w:color w:val="000000"/>
          <w:sz w:val="28"/>
          <w:szCs w:val="28"/>
        </w:rPr>
        <w:t>Создание благоприятных условий для развития творческих и технических способностей обучающихся, информационной компетенции и культуры, формирование представления о 3</w:t>
      </w:r>
      <w:r w:rsidR="001B079C" w:rsidRPr="00E80360">
        <w:rPr>
          <w:color w:val="000000"/>
          <w:sz w:val="28"/>
          <w:szCs w:val="28"/>
          <w:lang w:val="en-US"/>
        </w:rPr>
        <w:t>D</w:t>
      </w:r>
      <w:r w:rsidR="001B079C" w:rsidRPr="00E80360">
        <w:rPr>
          <w:color w:val="000000"/>
          <w:sz w:val="28"/>
          <w:szCs w:val="28"/>
        </w:rPr>
        <w:t>-моделировании, посредством создания  3</w:t>
      </w:r>
      <w:r w:rsidR="001B079C" w:rsidRPr="00E80360">
        <w:rPr>
          <w:color w:val="000000"/>
          <w:sz w:val="28"/>
          <w:szCs w:val="28"/>
          <w:lang w:val="en-US"/>
        </w:rPr>
        <w:t>D</w:t>
      </w:r>
      <w:r w:rsidR="001B079C" w:rsidRPr="00E80360">
        <w:rPr>
          <w:color w:val="000000"/>
          <w:sz w:val="28"/>
          <w:szCs w:val="28"/>
        </w:rPr>
        <w:t xml:space="preserve"> моделей</w:t>
      </w:r>
      <w:r w:rsidR="001B079C" w:rsidRPr="00E80360">
        <w:rPr>
          <w:b/>
          <w:i/>
          <w:iCs/>
          <w:color w:val="000000"/>
          <w:sz w:val="28"/>
          <w:szCs w:val="28"/>
        </w:rPr>
        <w:t>.</w:t>
      </w:r>
    </w:p>
    <w:p w:rsidR="001B079C" w:rsidRPr="00E80360" w:rsidRDefault="005D54A9" w:rsidP="00C00533">
      <w:pPr>
        <w:pStyle w:val="2"/>
        <w:keepLines w:val="0"/>
        <w:numPr>
          <w:ilvl w:val="1"/>
          <w:numId w:val="0"/>
        </w:numPr>
        <w:tabs>
          <w:tab w:val="num" w:pos="0"/>
        </w:tabs>
        <w:spacing w:before="0"/>
        <w:rPr>
          <w:rFonts w:ascii="Times New Roman" w:hAnsi="Times New Roman" w:cs="Times New Roman"/>
          <w:color w:val="000000" w:themeColor="text1"/>
        </w:rPr>
      </w:pPr>
      <w:r w:rsidRPr="00E80360">
        <w:rPr>
          <w:rFonts w:ascii="Times New Roman" w:hAnsi="Times New Roman" w:cs="Times New Roman"/>
          <w:color w:val="000000" w:themeColor="text1"/>
        </w:rPr>
        <w:t>Задачи программы</w:t>
      </w:r>
    </w:p>
    <w:p w:rsidR="001B079C" w:rsidRPr="00E80360" w:rsidRDefault="001B079C" w:rsidP="00C00533">
      <w:r w:rsidRPr="00E80360">
        <w:rPr>
          <w:i/>
          <w:sz w:val="28"/>
          <w:szCs w:val="28"/>
        </w:rPr>
        <w:t xml:space="preserve">обучающие: </w:t>
      </w:r>
    </w:p>
    <w:p w:rsidR="001B079C" w:rsidRPr="00E80360" w:rsidRDefault="001B079C" w:rsidP="00941BE9">
      <w:pPr>
        <w:pStyle w:val="a6"/>
        <w:numPr>
          <w:ilvl w:val="0"/>
          <w:numId w:val="131"/>
        </w:numPr>
      </w:pPr>
      <w:r w:rsidRPr="00E80360">
        <w:rPr>
          <w:sz w:val="28"/>
          <w:szCs w:val="28"/>
        </w:rPr>
        <w:t>познакомить с историей развития компьютерной графики;</w:t>
      </w:r>
    </w:p>
    <w:p w:rsidR="001B079C" w:rsidRPr="00E80360" w:rsidRDefault="001B079C" w:rsidP="00941BE9">
      <w:pPr>
        <w:pStyle w:val="a6"/>
        <w:numPr>
          <w:ilvl w:val="0"/>
          <w:numId w:val="131"/>
        </w:numPr>
      </w:pPr>
      <w:r w:rsidRPr="00E80360">
        <w:rPr>
          <w:sz w:val="28"/>
          <w:szCs w:val="28"/>
        </w:rPr>
        <w:t>обучить технике создания компьютерных 3</w:t>
      </w:r>
      <w:r w:rsidRPr="00E80360">
        <w:rPr>
          <w:sz w:val="28"/>
          <w:szCs w:val="28"/>
          <w:lang w:val="en-US"/>
        </w:rPr>
        <w:t>D</w:t>
      </w:r>
      <w:r w:rsidRPr="00E80360">
        <w:rPr>
          <w:sz w:val="28"/>
          <w:szCs w:val="28"/>
        </w:rPr>
        <w:t xml:space="preserve"> моделей. </w:t>
      </w:r>
    </w:p>
    <w:p w:rsidR="001B079C" w:rsidRPr="00E80360" w:rsidRDefault="001B079C" w:rsidP="00941BE9">
      <w:pPr>
        <w:pStyle w:val="a6"/>
        <w:numPr>
          <w:ilvl w:val="0"/>
          <w:numId w:val="131"/>
        </w:numPr>
      </w:pPr>
      <w:r w:rsidRPr="00E80360">
        <w:rPr>
          <w:sz w:val="28"/>
          <w:szCs w:val="28"/>
        </w:rPr>
        <w:t>обучить технологическим приемам выполнения 3</w:t>
      </w:r>
      <w:r w:rsidRPr="00E80360">
        <w:rPr>
          <w:sz w:val="28"/>
          <w:szCs w:val="28"/>
          <w:lang w:val="en-US"/>
        </w:rPr>
        <w:t>D</w:t>
      </w:r>
      <w:r w:rsidRPr="00E80360">
        <w:rPr>
          <w:sz w:val="28"/>
          <w:szCs w:val="28"/>
        </w:rPr>
        <w:t xml:space="preserve"> моделей различной сложности;</w:t>
      </w:r>
    </w:p>
    <w:p w:rsidR="001B079C" w:rsidRPr="00E80360" w:rsidRDefault="001B079C" w:rsidP="00941BE9">
      <w:pPr>
        <w:pStyle w:val="a6"/>
        <w:numPr>
          <w:ilvl w:val="0"/>
          <w:numId w:val="131"/>
        </w:numPr>
      </w:pPr>
      <w:r w:rsidRPr="00E80360">
        <w:rPr>
          <w:sz w:val="28"/>
          <w:szCs w:val="28"/>
        </w:rPr>
        <w:t>познакомить с технологическими приемами выполнения 3</w:t>
      </w:r>
      <w:r w:rsidRPr="00E80360">
        <w:rPr>
          <w:sz w:val="28"/>
          <w:szCs w:val="28"/>
          <w:lang w:val="en-US"/>
        </w:rPr>
        <w:t>D</w:t>
      </w:r>
      <w:r w:rsidRPr="00E80360">
        <w:rPr>
          <w:sz w:val="28"/>
          <w:szCs w:val="28"/>
        </w:rPr>
        <w:t xml:space="preserve"> моделей;</w:t>
      </w:r>
    </w:p>
    <w:p w:rsidR="001B079C" w:rsidRPr="00E80360" w:rsidRDefault="001B079C" w:rsidP="00941BE9">
      <w:pPr>
        <w:pStyle w:val="a6"/>
        <w:numPr>
          <w:ilvl w:val="0"/>
          <w:numId w:val="131"/>
        </w:numPr>
      </w:pPr>
      <w:r w:rsidRPr="00E80360">
        <w:rPr>
          <w:sz w:val="28"/>
          <w:szCs w:val="28"/>
        </w:rPr>
        <w:t>обучить умениям пользоваться литературными источниками, работать по образцам, применять полученные знания, умения на практике.</w:t>
      </w:r>
    </w:p>
    <w:p w:rsidR="001B079C" w:rsidRPr="00E80360" w:rsidRDefault="001B079C" w:rsidP="00C00533">
      <w:r w:rsidRPr="00E80360">
        <w:rPr>
          <w:i/>
          <w:sz w:val="28"/>
          <w:szCs w:val="28"/>
        </w:rPr>
        <w:t>развивающие:</w:t>
      </w:r>
    </w:p>
    <w:p w:rsidR="001B079C" w:rsidRPr="00E80360" w:rsidRDefault="001B079C" w:rsidP="00941BE9">
      <w:pPr>
        <w:pStyle w:val="a6"/>
        <w:numPr>
          <w:ilvl w:val="0"/>
          <w:numId w:val="132"/>
        </w:numPr>
      </w:pPr>
      <w:r w:rsidRPr="00E80360">
        <w:rPr>
          <w:sz w:val="28"/>
          <w:szCs w:val="28"/>
        </w:rPr>
        <w:t>развивать творческой и познавательной активности учащихся, интеллектуальному развитию личности;</w:t>
      </w:r>
    </w:p>
    <w:p w:rsidR="001B079C" w:rsidRPr="00E80360" w:rsidRDefault="001B079C" w:rsidP="00941BE9">
      <w:pPr>
        <w:pStyle w:val="a6"/>
        <w:numPr>
          <w:ilvl w:val="0"/>
          <w:numId w:val="132"/>
        </w:numPr>
      </w:pPr>
      <w:r w:rsidRPr="00E80360">
        <w:rPr>
          <w:sz w:val="28"/>
          <w:szCs w:val="28"/>
        </w:rPr>
        <w:t>развивать нравственно-эстетических и духовных качеств личности, осознанную потребность в здоровом образе жизни, путем изучения специфики 3</w:t>
      </w:r>
      <w:r w:rsidRPr="00E80360">
        <w:rPr>
          <w:sz w:val="28"/>
          <w:szCs w:val="28"/>
          <w:lang w:val="en-US"/>
        </w:rPr>
        <w:t>D</w:t>
      </w:r>
      <w:r w:rsidRPr="00E80360">
        <w:rPr>
          <w:sz w:val="28"/>
          <w:szCs w:val="28"/>
        </w:rPr>
        <w:t xml:space="preserve"> - моделирования;</w:t>
      </w:r>
    </w:p>
    <w:p w:rsidR="001B079C" w:rsidRPr="00E80360" w:rsidRDefault="001B079C" w:rsidP="00941BE9">
      <w:pPr>
        <w:pStyle w:val="a6"/>
        <w:numPr>
          <w:ilvl w:val="0"/>
          <w:numId w:val="132"/>
        </w:numPr>
      </w:pPr>
      <w:r w:rsidRPr="00E80360">
        <w:rPr>
          <w:sz w:val="28"/>
          <w:szCs w:val="28"/>
        </w:rPr>
        <w:t>способствовать развитию активного творческого отношения к труду, трудовой культуры, самостоятельности в труде;</w:t>
      </w:r>
    </w:p>
    <w:p w:rsidR="001B079C" w:rsidRPr="00E80360" w:rsidRDefault="001B079C" w:rsidP="00941BE9">
      <w:pPr>
        <w:pStyle w:val="a6"/>
        <w:numPr>
          <w:ilvl w:val="0"/>
          <w:numId w:val="132"/>
        </w:numPr>
      </w:pPr>
      <w:r w:rsidRPr="00E80360">
        <w:rPr>
          <w:sz w:val="28"/>
          <w:szCs w:val="28"/>
        </w:rPr>
        <w:t>развивать умения планировать свою работу, осуществлять самооценку и на занятиях;</w:t>
      </w:r>
    </w:p>
    <w:p w:rsidR="001B079C" w:rsidRPr="00E80360" w:rsidRDefault="001B079C" w:rsidP="00941BE9">
      <w:pPr>
        <w:pStyle w:val="a6"/>
        <w:numPr>
          <w:ilvl w:val="0"/>
          <w:numId w:val="132"/>
        </w:numPr>
      </w:pPr>
      <w:r w:rsidRPr="00E80360">
        <w:rPr>
          <w:color w:val="000000"/>
          <w:sz w:val="28"/>
          <w:szCs w:val="28"/>
        </w:rPr>
        <w:t>развивать умений самостоятельно строить свою жизнь, быть активной личностью, адаптироваться к социальным условиям современности, через использование различных форм и методов организации образовательного процесса.</w:t>
      </w:r>
    </w:p>
    <w:p w:rsidR="001B079C" w:rsidRPr="00E80360" w:rsidRDefault="00D8367B" w:rsidP="00C00533">
      <w:r>
        <w:rPr>
          <w:i/>
          <w:sz w:val="28"/>
          <w:szCs w:val="28"/>
        </w:rPr>
        <w:t>воспитательные</w:t>
      </w:r>
      <w:r w:rsidR="001B079C" w:rsidRPr="00E80360">
        <w:rPr>
          <w:i/>
          <w:sz w:val="28"/>
          <w:szCs w:val="28"/>
        </w:rPr>
        <w:t>:</w:t>
      </w:r>
    </w:p>
    <w:p w:rsidR="001B079C" w:rsidRPr="00E80360" w:rsidRDefault="001B079C" w:rsidP="00941BE9">
      <w:pPr>
        <w:pStyle w:val="a6"/>
        <w:numPr>
          <w:ilvl w:val="0"/>
          <w:numId w:val="133"/>
        </w:numPr>
      </w:pPr>
      <w:r w:rsidRPr="00E80360">
        <w:rPr>
          <w:sz w:val="28"/>
          <w:szCs w:val="28"/>
        </w:rPr>
        <w:t>воспитывать трудолюбие, усидчивость в работе и целеустремленность, через систему и последовательность занятий;</w:t>
      </w:r>
    </w:p>
    <w:p w:rsidR="001B079C" w:rsidRPr="00E80360" w:rsidRDefault="001B079C" w:rsidP="00941BE9">
      <w:pPr>
        <w:pStyle w:val="a6"/>
        <w:numPr>
          <w:ilvl w:val="0"/>
          <w:numId w:val="133"/>
        </w:numPr>
      </w:pPr>
      <w:r w:rsidRPr="00E80360">
        <w:rPr>
          <w:sz w:val="28"/>
          <w:szCs w:val="28"/>
        </w:rPr>
        <w:t>воспитывать чувства человеческого достоинства, коллективизма и справедливости, через уважительное отношение и терпимость друг к другу.</w:t>
      </w:r>
    </w:p>
    <w:p w:rsidR="001B079C" w:rsidRPr="00E80360" w:rsidRDefault="001B079C" w:rsidP="00C00533">
      <w:pPr>
        <w:ind w:left="360"/>
      </w:pPr>
      <w:r w:rsidRPr="00E80360">
        <w:rPr>
          <w:i/>
          <w:sz w:val="28"/>
          <w:szCs w:val="28"/>
        </w:rPr>
        <w:t>Планируемые результаты освоения программы</w:t>
      </w:r>
    </w:p>
    <w:p w:rsidR="001B079C" w:rsidRPr="00E80360" w:rsidRDefault="001B079C" w:rsidP="00C00533">
      <w:pPr>
        <w:shd w:val="clear" w:color="auto" w:fill="FFFFFF"/>
        <w:autoSpaceDE w:val="0"/>
        <w:ind w:left="360"/>
      </w:pPr>
      <w:r w:rsidRPr="00E80360">
        <w:rPr>
          <w:i/>
          <w:color w:val="000000"/>
          <w:sz w:val="28"/>
          <w:szCs w:val="28"/>
        </w:rPr>
        <w:t>1 год обучения</w:t>
      </w:r>
    </w:p>
    <w:p w:rsidR="001B079C" w:rsidRPr="00D8367B" w:rsidRDefault="001B079C" w:rsidP="00C00533">
      <w:pPr>
        <w:shd w:val="clear" w:color="auto" w:fill="FFFFFF"/>
        <w:autoSpaceDE w:val="0"/>
        <w:ind w:left="360"/>
      </w:pPr>
      <w:r w:rsidRPr="00D8367B">
        <w:rPr>
          <w:bCs/>
          <w:i/>
          <w:color w:val="000000"/>
          <w:sz w:val="28"/>
          <w:szCs w:val="28"/>
        </w:rPr>
        <w:t>Метапредметные</w:t>
      </w:r>
    </w:p>
    <w:p w:rsidR="001B079C" w:rsidRPr="00E80360" w:rsidRDefault="001B079C" w:rsidP="00C00533">
      <w:pPr>
        <w:shd w:val="clear" w:color="auto" w:fill="FFFFFF"/>
        <w:autoSpaceDE w:val="0"/>
        <w:ind w:left="360"/>
      </w:pPr>
      <w:r w:rsidRPr="00E80360">
        <w:rPr>
          <w:color w:val="000000"/>
          <w:sz w:val="28"/>
          <w:szCs w:val="28"/>
        </w:rPr>
        <w:t>- определять цель создания модели или проекта;</w:t>
      </w:r>
    </w:p>
    <w:p w:rsidR="001B079C" w:rsidRPr="00E80360" w:rsidRDefault="001B079C" w:rsidP="00C00533">
      <w:pPr>
        <w:shd w:val="clear" w:color="auto" w:fill="FFFFFF"/>
        <w:autoSpaceDE w:val="0"/>
        <w:ind w:left="360"/>
      </w:pPr>
      <w:r w:rsidRPr="00E80360">
        <w:rPr>
          <w:color w:val="000000"/>
          <w:sz w:val="28"/>
          <w:szCs w:val="28"/>
        </w:rPr>
        <w:t>- планировать свою и коллективную деятельность для более эффективного решения поставленных задач;</w:t>
      </w:r>
    </w:p>
    <w:p w:rsidR="001B079C" w:rsidRPr="00E80360" w:rsidRDefault="001B079C" w:rsidP="00C00533">
      <w:pPr>
        <w:shd w:val="clear" w:color="auto" w:fill="FFFFFF"/>
        <w:autoSpaceDE w:val="0"/>
        <w:ind w:left="360"/>
      </w:pPr>
      <w:r w:rsidRPr="00E80360">
        <w:rPr>
          <w:color w:val="000000"/>
          <w:sz w:val="28"/>
          <w:szCs w:val="28"/>
        </w:rPr>
        <w:lastRenderedPageBreak/>
        <w:t>- оценивать правильность выполнения задачи и разнообразие возможных решений;</w:t>
      </w:r>
    </w:p>
    <w:p w:rsidR="001B079C" w:rsidRPr="00E80360" w:rsidRDefault="001B079C" w:rsidP="00C00533">
      <w:pPr>
        <w:shd w:val="clear" w:color="auto" w:fill="FFFFFF"/>
        <w:autoSpaceDE w:val="0"/>
        <w:ind w:left="360"/>
      </w:pPr>
      <w:r w:rsidRPr="00E80360">
        <w:rPr>
          <w:color w:val="000000"/>
          <w:sz w:val="28"/>
          <w:szCs w:val="28"/>
        </w:rPr>
        <w:t>- принимать правильные решения в короткие сроки;</w:t>
      </w:r>
    </w:p>
    <w:p w:rsidR="001B079C" w:rsidRPr="00D8367B" w:rsidRDefault="001B079C" w:rsidP="00C00533">
      <w:pPr>
        <w:shd w:val="clear" w:color="auto" w:fill="FFFFFF"/>
        <w:autoSpaceDE w:val="0"/>
        <w:ind w:left="360"/>
        <w:rPr>
          <w:u w:val="single"/>
        </w:rPr>
      </w:pPr>
      <w:r w:rsidRPr="00E80360">
        <w:rPr>
          <w:color w:val="000000"/>
          <w:sz w:val="28"/>
          <w:szCs w:val="28"/>
        </w:rPr>
        <w:t xml:space="preserve">- оценивать свой и других участников коллектива творческий продукт и соотносить его с изначальным замыслом, выполнение по необходимости коррекции </w:t>
      </w:r>
      <w:r w:rsidRPr="00D8367B">
        <w:rPr>
          <w:color w:val="000000"/>
          <w:sz w:val="28"/>
          <w:szCs w:val="28"/>
        </w:rPr>
        <w:t>либо продукта, либо замысла.</w:t>
      </w:r>
    </w:p>
    <w:p w:rsidR="001B079C" w:rsidRPr="00D8367B" w:rsidRDefault="001B079C" w:rsidP="00C00533">
      <w:pPr>
        <w:shd w:val="clear" w:color="auto" w:fill="FFFFFF"/>
        <w:autoSpaceDE w:val="0"/>
        <w:ind w:left="360"/>
      </w:pPr>
      <w:r w:rsidRPr="00D8367B">
        <w:rPr>
          <w:bCs/>
          <w:i/>
          <w:color w:val="000000"/>
          <w:sz w:val="28"/>
          <w:szCs w:val="28"/>
        </w:rPr>
        <w:t xml:space="preserve">Личностные </w:t>
      </w:r>
    </w:p>
    <w:p w:rsidR="001B079C" w:rsidRPr="00E80360" w:rsidRDefault="001B079C" w:rsidP="00C00533">
      <w:pPr>
        <w:shd w:val="clear" w:color="auto" w:fill="FFFFFF"/>
        <w:autoSpaceDE w:val="0"/>
        <w:ind w:left="360"/>
      </w:pPr>
      <w:r w:rsidRPr="00E80360">
        <w:rPr>
          <w:color w:val="000000"/>
          <w:sz w:val="28"/>
          <w:szCs w:val="28"/>
        </w:rPr>
        <w:t>- развивать устойчивую учебно-познавательную мотивацию;</w:t>
      </w:r>
    </w:p>
    <w:p w:rsidR="001B079C" w:rsidRPr="00E80360" w:rsidRDefault="001B079C" w:rsidP="00C00533">
      <w:pPr>
        <w:shd w:val="clear" w:color="auto" w:fill="FFFFFF"/>
        <w:autoSpaceDE w:val="0"/>
        <w:ind w:left="360"/>
      </w:pPr>
      <w:r w:rsidRPr="00E80360">
        <w:rPr>
          <w:color w:val="000000"/>
          <w:sz w:val="28"/>
          <w:szCs w:val="28"/>
        </w:rPr>
        <w:t>- формировать целостное мировоззрение, соответствующее уровню развития современной техники;</w:t>
      </w:r>
    </w:p>
    <w:p w:rsidR="001B079C" w:rsidRPr="00E80360" w:rsidRDefault="001B079C" w:rsidP="00C00533">
      <w:pPr>
        <w:shd w:val="clear" w:color="auto" w:fill="FFFFFF"/>
        <w:autoSpaceDE w:val="0"/>
        <w:ind w:left="360"/>
      </w:pPr>
      <w:r w:rsidRPr="00E80360">
        <w:rPr>
          <w:color w:val="000000"/>
          <w:sz w:val="28"/>
          <w:szCs w:val="28"/>
        </w:rPr>
        <w:t>- формировать коммуникативную компетентность в общении со сверстниками (осознанного и уважительного отношения к участнику группы и его мнению, освоение норм, правил поведения и ролей в группе);</w:t>
      </w:r>
    </w:p>
    <w:p w:rsidR="001B079C" w:rsidRDefault="001B079C" w:rsidP="00C00533">
      <w:pPr>
        <w:shd w:val="clear" w:color="auto" w:fill="FFFFFF"/>
        <w:autoSpaceDE w:val="0"/>
        <w:ind w:left="360"/>
        <w:rPr>
          <w:color w:val="000000"/>
          <w:sz w:val="28"/>
          <w:szCs w:val="28"/>
        </w:rPr>
      </w:pPr>
      <w:r w:rsidRPr="00E80360">
        <w:rPr>
          <w:color w:val="000000"/>
          <w:sz w:val="28"/>
          <w:szCs w:val="28"/>
        </w:rPr>
        <w:t>- развивать опыт практической деятельности, который пригодится в жизненно важных ситуациях.</w:t>
      </w:r>
    </w:p>
    <w:p w:rsidR="00D8367B" w:rsidRPr="00D8367B" w:rsidRDefault="00D8367B" w:rsidP="00C00533">
      <w:pPr>
        <w:shd w:val="clear" w:color="auto" w:fill="FFFFFF"/>
        <w:autoSpaceDE w:val="0"/>
        <w:ind w:left="360"/>
        <w:rPr>
          <w:i/>
        </w:rPr>
      </w:pPr>
      <w:r w:rsidRPr="00D8367B">
        <w:rPr>
          <w:i/>
          <w:color w:val="000000"/>
          <w:sz w:val="28"/>
          <w:szCs w:val="28"/>
        </w:rPr>
        <w:t>Предметные</w:t>
      </w:r>
    </w:p>
    <w:p w:rsidR="001B079C" w:rsidRPr="00E80360" w:rsidRDefault="001B079C" w:rsidP="00C00533">
      <w:pPr>
        <w:tabs>
          <w:tab w:val="left" w:pos="7200"/>
        </w:tabs>
        <w:ind w:left="360"/>
      </w:pPr>
      <w:r w:rsidRPr="00E80360">
        <w:rPr>
          <w:i/>
          <w:sz w:val="28"/>
          <w:szCs w:val="28"/>
        </w:rPr>
        <w:t xml:space="preserve">К концу обучения  учащийся будет </w:t>
      </w:r>
    </w:p>
    <w:p w:rsidR="001B079C" w:rsidRPr="00E80360" w:rsidRDefault="001B079C" w:rsidP="00C00533">
      <w:pPr>
        <w:shd w:val="clear" w:color="auto" w:fill="FFFFFF"/>
        <w:tabs>
          <w:tab w:val="left" w:pos="7200"/>
        </w:tabs>
        <w:ind w:left="360"/>
      </w:pPr>
      <w:r w:rsidRPr="00E80360">
        <w:rPr>
          <w:i/>
          <w:color w:val="000000"/>
          <w:sz w:val="28"/>
          <w:szCs w:val="28"/>
        </w:rPr>
        <w:t>знать:</w:t>
      </w:r>
    </w:p>
    <w:p w:rsidR="001B079C" w:rsidRPr="00E80360" w:rsidRDefault="001B079C" w:rsidP="00C00533">
      <w:pPr>
        <w:shd w:val="clear" w:color="auto" w:fill="FFFFFF"/>
        <w:autoSpaceDE w:val="0"/>
        <w:ind w:left="360"/>
      </w:pPr>
      <w:r w:rsidRPr="00E80360">
        <w:rPr>
          <w:color w:val="000000"/>
          <w:sz w:val="28"/>
          <w:szCs w:val="28"/>
        </w:rPr>
        <w:t>- основы 3</w:t>
      </w:r>
      <w:r w:rsidRPr="00E80360">
        <w:rPr>
          <w:color w:val="000000"/>
          <w:sz w:val="28"/>
          <w:szCs w:val="28"/>
          <w:lang w:val="en-US"/>
        </w:rPr>
        <w:t>D</w:t>
      </w:r>
      <w:r w:rsidRPr="00E80360">
        <w:rPr>
          <w:color w:val="000000"/>
          <w:sz w:val="28"/>
          <w:szCs w:val="28"/>
        </w:rPr>
        <w:t xml:space="preserve"> печати;</w:t>
      </w:r>
    </w:p>
    <w:p w:rsidR="001B079C" w:rsidRPr="00E80360" w:rsidRDefault="001B079C" w:rsidP="00C00533">
      <w:pPr>
        <w:shd w:val="clear" w:color="auto" w:fill="FFFFFF"/>
        <w:autoSpaceDE w:val="0"/>
        <w:ind w:left="360"/>
      </w:pPr>
      <w:r w:rsidRPr="00E80360">
        <w:rPr>
          <w:color w:val="000000"/>
          <w:sz w:val="28"/>
          <w:szCs w:val="28"/>
        </w:rPr>
        <w:t>- основы графической среды 3</w:t>
      </w:r>
      <w:r w:rsidRPr="00E80360">
        <w:rPr>
          <w:color w:val="000000"/>
          <w:sz w:val="28"/>
          <w:szCs w:val="28"/>
          <w:lang w:val="en-US"/>
        </w:rPr>
        <w:t>D</w:t>
      </w:r>
      <w:r w:rsidRPr="00E80360">
        <w:rPr>
          <w:color w:val="000000"/>
          <w:sz w:val="28"/>
          <w:szCs w:val="28"/>
        </w:rPr>
        <w:t xml:space="preserve"> </w:t>
      </w:r>
      <w:r w:rsidRPr="00E80360">
        <w:rPr>
          <w:color w:val="000000"/>
          <w:sz w:val="28"/>
          <w:szCs w:val="28"/>
          <w:lang w:val="en-US"/>
        </w:rPr>
        <w:t>Max</w:t>
      </w:r>
      <w:r w:rsidRPr="00E80360">
        <w:rPr>
          <w:color w:val="000000"/>
          <w:sz w:val="28"/>
          <w:szCs w:val="28"/>
        </w:rPr>
        <w:t xml:space="preserve">; </w:t>
      </w:r>
    </w:p>
    <w:p w:rsidR="001B079C" w:rsidRPr="00E80360" w:rsidRDefault="00E23516" w:rsidP="00C00533">
      <w:pPr>
        <w:rPr>
          <w:sz w:val="28"/>
          <w:szCs w:val="28"/>
        </w:rPr>
      </w:pPr>
      <w:r w:rsidRPr="00E80360">
        <w:rPr>
          <w:sz w:val="28"/>
          <w:szCs w:val="28"/>
        </w:rPr>
        <w:t xml:space="preserve">     </w:t>
      </w:r>
      <w:r w:rsidR="001B079C" w:rsidRPr="00E80360">
        <w:rPr>
          <w:sz w:val="28"/>
          <w:szCs w:val="28"/>
        </w:rPr>
        <w:t>- структуру инструментальной оболочки данного графического редактора;</w:t>
      </w:r>
    </w:p>
    <w:p w:rsidR="001B079C" w:rsidRPr="00E80360" w:rsidRDefault="001B079C" w:rsidP="00C00533">
      <w:pPr>
        <w:rPr>
          <w:sz w:val="28"/>
          <w:szCs w:val="28"/>
        </w:rPr>
      </w:pPr>
      <w:r w:rsidRPr="00E80360">
        <w:rPr>
          <w:i/>
          <w:iCs/>
          <w:sz w:val="28"/>
          <w:szCs w:val="28"/>
        </w:rPr>
        <w:t>уметь:</w:t>
      </w:r>
      <w:r w:rsidRPr="00E80360">
        <w:rPr>
          <w:sz w:val="28"/>
          <w:szCs w:val="28"/>
        </w:rPr>
        <w:t xml:space="preserve"> </w:t>
      </w:r>
    </w:p>
    <w:p w:rsidR="001B079C" w:rsidRPr="00E80360" w:rsidRDefault="001B079C" w:rsidP="00C00533">
      <w:pPr>
        <w:rPr>
          <w:sz w:val="28"/>
          <w:szCs w:val="28"/>
        </w:rPr>
      </w:pPr>
      <w:r w:rsidRPr="00E80360">
        <w:rPr>
          <w:sz w:val="28"/>
          <w:szCs w:val="28"/>
        </w:rPr>
        <w:t>- создавать, редактировать и печатать 3</w:t>
      </w:r>
      <w:r w:rsidRPr="00E80360">
        <w:rPr>
          <w:sz w:val="28"/>
          <w:szCs w:val="28"/>
          <w:lang w:val="en-US"/>
        </w:rPr>
        <w:t>D</w:t>
      </w:r>
      <w:r w:rsidRPr="00E80360">
        <w:rPr>
          <w:sz w:val="28"/>
          <w:szCs w:val="28"/>
        </w:rPr>
        <w:t xml:space="preserve"> модели,</w:t>
      </w:r>
    </w:p>
    <w:p w:rsidR="00E23516" w:rsidRPr="00E80360" w:rsidRDefault="001B079C" w:rsidP="00C00533">
      <w:pPr>
        <w:rPr>
          <w:sz w:val="28"/>
          <w:szCs w:val="28"/>
        </w:rPr>
      </w:pPr>
      <w:r w:rsidRPr="00E80360">
        <w:rPr>
          <w:sz w:val="28"/>
          <w:szCs w:val="28"/>
        </w:rPr>
        <w:t>- выполнять типовые действия с объектами в среде 3</w:t>
      </w:r>
      <w:r w:rsidRPr="00E80360">
        <w:rPr>
          <w:sz w:val="28"/>
          <w:szCs w:val="28"/>
          <w:lang w:val="en-US"/>
        </w:rPr>
        <w:t>D</w:t>
      </w:r>
      <w:r w:rsidRPr="00E80360">
        <w:rPr>
          <w:sz w:val="28"/>
          <w:szCs w:val="28"/>
        </w:rPr>
        <w:t xml:space="preserve"> </w:t>
      </w:r>
      <w:r w:rsidRPr="00E80360">
        <w:rPr>
          <w:sz w:val="28"/>
          <w:szCs w:val="28"/>
          <w:lang w:val="en-US"/>
        </w:rPr>
        <w:t>Max</w:t>
      </w:r>
      <w:r w:rsidRPr="00E80360">
        <w:rPr>
          <w:sz w:val="28"/>
          <w:szCs w:val="28"/>
        </w:rPr>
        <w:t>.</w:t>
      </w:r>
    </w:p>
    <w:p w:rsidR="00E23516" w:rsidRPr="00E80360" w:rsidRDefault="001B079C" w:rsidP="00C00533">
      <w:pPr>
        <w:rPr>
          <w:sz w:val="28"/>
          <w:szCs w:val="28"/>
        </w:rPr>
      </w:pPr>
      <w:r w:rsidRPr="00E80360">
        <w:rPr>
          <w:sz w:val="28"/>
          <w:szCs w:val="28"/>
        </w:rPr>
        <w:t>Новизной данной программы являются практические задания, предлагаемые в данном курсе. Они интересны и часто непросты в решении, что позволяет повысить</w:t>
      </w:r>
      <w:r w:rsidRPr="00E80360">
        <w:t xml:space="preserve"> </w:t>
      </w:r>
      <w:r w:rsidRPr="00E80360">
        <w:rPr>
          <w:sz w:val="28"/>
          <w:szCs w:val="28"/>
        </w:rPr>
        <w:t>учебную мотивацию учащихся и способствовать развитию творческих и технических способностей учащихся.</w:t>
      </w:r>
      <w:r w:rsidR="00E23516" w:rsidRPr="00E80360">
        <w:rPr>
          <w:sz w:val="28"/>
          <w:szCs w:val="28"/>
        </w:rPr>
        <w:t xml:space="preserve"> </w:t>
      </w:r>
      <w:r w:rsidRPr="00E80360">
        <w:rPr>
          <w:sz w:val="28"/>
          <w:szCs w:val="28"/>
        </w:rPr>
        <w:t>Данная программа способствует развитию познавательной активности учащихся; творческого и операционного мышления; профориентации в мире профессий</w:t>
      </w:r>
      <w:r w:rsidRPr="00E80360">
        <w:t xml:space="preserve">, </w:t>
      </w:r>
      <w:r w:rsidRPr="00E80360">
        <w:rPr>
          <w:sz w:val="28"/>
          <w:szCs w:val="28"/>
        </w:rPr>
        <w:t>связанных с использованием 3D – технологий.</w:t>
      </w:r>
    </w:p>
    <w:p w:rsidR="001B079C" w:rsidRPr="00E80360" w:rsidRDefault="001B079C" w:rsidP="00E23516">
      <w:pPr>
        <w:rPr>
          <w:sz w:val="28"/>
          <w:szCs w:val="28"/>
        </w:rPr>
      </w:pPr>
      <w:r w:rsidRPr="00E80360">
        <w:rPr>
          <w:sz w:val="28"/>
          <w:szCs w:val="28"/>
        </w:rPr>
        <w:t xml:space="preserve"> Литература:</w:t>
      </w:r>
    </w:p>
    <w:p w:rsidR="001B079C" w:rsidRPr="00E80360" w:rsidRDefault="001B079C" w:rsidP="00E23516">
      <w:pPr>
        <w:rPr>
          <w:sz w:val="28"/>
          <w:szCs w:val="28"/>
        </w:rPr>
      </w:pPr>
      <w:r w:rsidRPr="00E80360">
        <w:rPr>
          <w:sz w:val="28"/>
          <w:szCs w:val="28"/>
        </w:rPr>
        <w:t>Миловская О. С. Самоучитель 3ds Max– СПб.: Питер, 2008. –336 с.</w:t>
      </w:r>
    </w:p>
    <w:p w:rsidR="001B079C" w:rsidRPr="00E80360" w:rsidRDefault="001B079C" w:rsidP="00E23516">
      <w:pPr>
        <w:rPr>
          <w:sz w:val="28"/>
          <w:szCs w:val="28"/>
        </w:rPr>
      </w:pPr>
      <w:r w:rsidRPr="00E80360">
        <w:rPr>
          <w:sz w:val="28"/>
          <w:szCs w:val="28"/>
        </w:rPr>
        <w:t>Чумаченко И.Н. 3ds max Эффективные приемы работы. – М.: НТ Пресс, 2007. – 65с.</w:t>
      </w:r>
    </w:p>
    <w:p w:rsidR="001B079C" w:rsidRPr="00E80360" w:rsidRDefault="001B079C" w:rsidP="00E23516">
      <w:pPr>
        <w:rPr>
          <w:sz w:val="28"/>
          <w:szCs w:val="28"/>
        </w:rPr>
      </w:pPr>
      <w:r w:rsidRPr="00E80360">
        <w:rPr>
          <w:sz w:val="28"/>
          <w:szCs w:val="28"/>
        </w:rPr>
        <w:t>ШишановА.В. Дизайн интерьеров в 3ds Max, 2008. – СПб.: Питер, 2008. –272 с.</w:t>
      </w:r>
    </w:p>
    <w:p w:rsidR="001B079C" w:rsidRPr="00E80360" w:rsidRDefault="001B079C" w:rsidP="00E23516">
      <w:pPr>
        <w:rPr>
          <w:sz w:val="28"/>
          <w:szCs w:val="28"/>
        </w:rPr>
      </w:pPr>
      <w:r w:rsidRPr="00E80360">
        <w:rPr>
          <w:sz w:val="28"/>
          <w:szCs w:val="28"/>
        </w:rPr>
        <w:t xml:space="preserve">Электронный ресурс «Федеральный центр информационно-образовательных ресурсов». Форма доступа: </w:t>
      </w:r>
      <w:r w:rsidRPr="00E80360">
        <w:rPr>
          <w:color w:val="0000FF"/>
          <w:sz w:val="28"/>
          <w:szCs w:val="28"/>
        </w:rPr>
        <w:t>http://fcior.edu.ru</w:t>
      </w:r>
    </w:p>
    <w:p w:rsidR="00D8367B" w:rsidRDefault="001B079C" w:rsidP="00D8367B">
      <w:pPr>
        <w:rPr>
          <w:sz w:val="28"/>
          <w:szCs w:val="28"/>
        </w:rPr>
      </w:pPr>
      <w:r w:rsidRPr="00E80360">
        <w:rPr>
          <w:sz w:val="28"/>
          <w:szCs w:val="28"/>
        </w:rPr>
        <w:t>Электронный ресурс «Федеральный портал «Российское образование».</w:t>
      </w:r>
    </w:p>
    <w:p w:rsidR="00F24626" w:rsidRPr="00FA4308" w:rsidRDefault="00D8367B" w:rsidP="00D8367B">
      <w:pPr>
        <w:rPr>
          <w:sz w:val="28"/>
          <w:szCs w:val="28"/>
        </w:rPr>
      </w:pPr>
      <w:r w:rsidRPr="00FA4308">
        <w:rPr>
          <w:b/>
          <w:sz w:val="28"/>
          <w:szCs w:val="28"/>
        </w:rPr>
        <w:t>9.</w:t>
      </w:r>
      <w:r w:rsidR="00F24626" w:rsidRPr="00FA4308">
        <w:rPr>
          <w:b/>
          <w:sz w:val="28"/>
          <w:szCs w:val="28"/>
        </w:rPr>
        <w:t>Модифици</w:t>
      </w:r>
      <w:r w:rsidR="00DE33AD" w:rsidRPr="00FA4308">
        <w:rPr>
          <w:b/>
          <w:sz w:val="28"/>
          <w:szCs w:val="28"/>
        </w:rPr>
        <w:t xml:space="preserve">рованная, "Мастеринка",7-10 лет, </w:t>
      </w:r>
      <w:r w:rsidR="00F61588" w:rsidRPr="00FA4308">
        <w:rPr>
          <w:b/>
          <w:sz w:val="28"/>
          <w:szCs w:val="28"/>
        </w:rPr>
        <w:t>2</w:t>
      </w:r>
      <w:r w:rsidR="00F24626" w:rsidRPr="00FA4308">
        <w:rPr>
          <w:b/>
          <w:sz w:val="28"/>
          <w:szCs w:val="28"/>
        </w:rPr>
        <w:t xml:space="preserve"> год</w:t>
      </w:r>
      <w:r w:rsidR="00F61588" w:rsidRPr="00FA4308">
        <w:rPr>
          <w:b/>
          <w:sz w:val="28"/>
          <w:szCs w:val="28"/>
        </w:rPr>
        <w:t>а</w:t>
      </w:r>
      <w:r w:rsidR="00F24626" w:rsidRPr="00FA4308">
        <w:rPr>
          <w:b/>
          <w:sz w:val="28"/>
          <w:szCs w:val="28"/>
        </w:rPr>
        <w:t xml:space="preserve"> </w:t>
      </w:r>
      <w:r w:rsidR="00DE33AD" w:rsidRPr="00FA4308">
        <w:rPr>
          <w:b/>
          <w:sz w:val="28"/>
          <w:szCs w:val="28"/>
        </w:rPr>
        <w:t>(педагог- Яхина Л.И.)</w:t>
      </w:r>
    </w:p>
    <w:p w:rsidR="005D54A9" w:rsidRPr="00E80360" w:rsidRDefault="00DE33AD" w:rsidP="005D54A9">
      <w:pPr>
        <w:rPr>
          <w:b/>
          <w:sz w:val="28"/>
          <w:szCs w:val="28"/>
        </w:rPr>
      </w:pPr>
      <w:r w:rsidRPr="00E80360">
        <w:rPr>
          <w:sz w:val="28"/>
          <w:szCs w:val="28"/>
        </w:rPr>
        <w:t xml:space="preserve">Цель программы: </w:t>
      </w:r>
      <w:r w:rsidR="005D54A9" w:rsidRPr="00E80360">
        <w:rPr>
          <w:sz w:val="28"/>
          <w:szCs w:val="28"/>
        </w:rPr>
        <w:t>развитие творческих способностей ребёнка через приобщение к начальному техническому моделированию, воспитание интереса к техническому творчеству.</w:t>
      </w:r>
    </w:p>
    <w:p w:rsidR="005D54A9" w:rsidRPr="00E80360" w:rsidRDefault="00DE33AD" w:rsidP="005D54A9">
      <w:pPr>
        <w:rPr>
          <w:bCs/>
          <w:sz w:val="28"/>
          <w:szCs w:val="28"/>
        </w:rPr>
      </w:pPr>
      <w:r w:rsidRPr="00E80360">
        <w:rPr>
          <w:bCs/>
          <w:sz w:val="28"/>
          <w:szCs w:val="28"/>
        </w:rPr>
        <w:t>Задачи программы</w:t>
      </w:r>
    </w:p>
    <w:p w:rsidR="005D54A9" w:rsidRPr="00E80360" w:rsidRDefault="005D54A9" w:rsidP="005D54A9">
      <w:pPr>
        <w:rPr>
          <w:bCs/>
          <w:sz w:val="28"/>
          <w:szCs w:val="28"/>
        </w:rPr>
      </w:pPr>
      <w:r w:rsidRPr="00E80360">
        <w:rPr>
          <w:bCs/>
          <w:i/>
          <w:iCs/>
          <w:sz w:val="28"/>
          <w:szCs w:val="28"/>
        </w:rPr>
        <w:t xml:space="preserve"> обучающие</w:t>
      </w:r>
      <w:r w:rsidRPr="00E80360">
        <w:rPr>
          <w:bCs/>
          <w:sz w:val="28"/>
          <w:szCs w:val="28"/>
        </w:rPr>
        <w:t xml:space="preserve">: </w:t>
      </w:r>
    </w:p>
    <w:p w:rsidR="005D54A9" w:rsidRPr="00E80360" w:rsidRDefault="005D54A9" w:rsidP="005D54A9">
      <w:pPr>
        <w:rPr>
          <w:sz w:val="28"/>
          <w:szCs w:val="28"/>
        </w:rPr>
      </w:pPr>
      <w:r w:rsidRPr="00E80360">
        <w:rPr>
          <w:sz w:val="28"/>
          <w:szCs w:val="28"/>
        </w:rPr>
        <w:t xml:space="preserve">- формировать интерес к технике и техническим видам деятельности; </w:t>
      </w:r>
    </w:p>
    <w:p w:rsidR="005D54A9" w:rsidRPr="00E80360" w:rsidRDefault="005D54A9" w:rsidP="005D54A9">
      <w:pPr>
        <w:rPr>
          <w:sz w:val="28"/>
          <w:szCs w:val="28"/>
        </w:rPr>
      </w:pPr>
      <w:r w:rsidRPr="00E80360">
        <w:rPr>
          <w:sz w:val="28"/>
          <w:szCs w:val="28"/>
        </w:rPr>
        <w:lastRenderedPageBreak/>
        <w:t xml:space="preserve">- обучать детей использованию в речи правильной терминологии, технических понятий и сведений; </w:t>
      </w:r>
    </w:p>
    <w:p w:rsidR="005D54A9" w:rsidRPr="00E80360" w:rsidRDefault="005D54A9" w:rsidP="005D54A9">
      <w:pPr>
        <w:rPr>
          <w:sz w:val="28"/>
          <w:szCs w:val="28"/>
        </w:rPr>
      </w:pPr>
      <w:r w:rsidRPr="00E80360">
        <w:rPr>
          <w:sz w:val="28"/>
          <w:szCs w:val="28"/>
        </w:rPr>
        <w:t xml:space="preserve">- выработать технологические умения и навыки работы с простейшими инструментами по обработке различных материалов; </w:t>
      </w:r>
    </w:p>
    <w:p w:rsidR="005D54A9" w:rsidRPr="00E80360" w:rsidRDefault="005D54A9" w:rsidP="005D54A9">
      <w:pPr>
        <w:rPr>
          <w:sz w:val="28"/>
          <w:szCs w:val="28"/>
        </w:rPr>
      </w:pPr>
      <w:r w:rsidRPr="00E80360">
        <w:rPr>
          <w:sz w:val="28"/>
          <w:szCs w:val="28"/>
        </w:rPr>
        <w:t>- формировать умения самостоятельно решать вопросы конструирования и изготовления технических моделей;</w:t>
      </w:r>
    </w:p>
    <w:p w:rsidR="005D54A9" w:rsidRPr="00E80360" w:rsidRDefault="005D54A9" w:rsidP="005D54A9">
      <w:pPr>
        <w:rPr>
          <w:sz w:val="28"/>
          <w:szCs w:val="28"/>
        </w:rPr>
      </w:pPr>
      <w:r w:rsidRPr="00E80360">
        <w:rPr>
          <w:sz w:val="28"/>
          <w:szCs w:val="28"/>
        </w:rPr>
        <w:t>- формировать систему конструкторских знаний, умений и навыков из области начального технического моделирования;</w:t>
      </w:r>
    </w:p>
    <w:p w:rsidR="005D54A9" w:rsidRPr="00E80360" w:rsidRDefault="005D54A9" w:rsidP="005D54A9">
      <w:pPr>
        <w:rPr>
          <w:bCs/>
          <w:sz w:val="28"/>
          <w:szCs w:val="28"/>
        </w:rPr>
      </w:pPr>
      <w:r w:rsidRPr="00E80360">
        <w:rPr>
          <w:sz w:val="28"/>
          <w:szCs w:val="28"/>
        </w:rPr>
        <w:t>- знакомить с миром профессий, связанных с техническим моделированием.</w:t>
      </w:r>
    </w:p>
    <w:p w:rsidR="005D54A9" w:rsidRPr="00E80360" w:rsidRDefault="005D54A9" w:rsidP="005D54A9">
      <w:pPr>
        <w:ind w:left="142" w:hanging="146"/>
        <w:rPr>
          <w:sz w:val="28"/>
          <w:szCs w:val="28"/>
        </w:rPr>
      </w:pPr>
      <w:r w:rsidRPr="00E80360">
        <w:rPr>
          <w:bCs/>
          <w:i/>
          <w:iCs/>
          <w:sz w:val="28"/>
          <w:szCs w:val="28"/>
        </w:rPr>
        <w:t>развивающие</w:t>
      </w:r>
      <w:r w:rsidRPr="00E80360">
        <w:rPr>
          <w:bCs/>
          <w:sz w:val="28"/>
          <w:szCs w:val="28"/>
        </w:rPr>
        <w:t>:</w:t>
      </w:r>
    </w:p>
    <w:p w:rsidR="005D54A9" w:rsidRPr="00E80360" w:rsidRDefault="005D54A9" w:rsidP="005D54A9">
      <w:pPr>
        <w:rPr>
          <w:sz w:val="28"/>
          <w:szCs w:val="28"/>
        </w:rPr>
      </w:pPr>
      <w:r w:rsidRPr="00E80360">
        <w:rPr>
          <w:sz w:val="28"/>
          <w:szCs w:val="28"/>
        </w:rPr>
        <w:t>- развивать различные видов мышления (теоретическое, логическое, абстрактное,  системное и др.);</w:t>
      </w:r>
    </w:p>
    <w:p w:rsidR="005D54A9" w:rsidRPr="00E80360" w:rsidRDefault="005D54A9" w:rsidP="005D54A9">
      <w:pPr>
        <w:rPr>
          <w:sz w:val="28"/>
          <w:szCs w:val="28"/>
        </w:rPr>
      </w:pPr>
      <w:r w:rsidRPr="00E80360">
        <w:rPr>
          <w:sz w:val="28"/>
          <w:szCs w:val="28"/>
        </w:rPr>
        <w:t xml:space="preserve">- развивать творческое мышление; </w:t>
      </w:r>
    </w:p>
    <w:p w:rsidR="005D54A9" w:rsidRPr="00E80360" w:rsidRDefault="005D54A9" w:rsidP="005D54A9">
      <w:pPr>
        <w:rPr>
          <w:sz w:val="28"/>
          <w:szCs w:val="28"/>
        </w:rPr>
      </w:pPr>
      <w:r w:rsidRPr="00E80360">
        <w:rPr>
          <w:sz w:val="28"/>
          <w:szCs w:val="28"/>
        </w:rPr>
        <w:t>- развивать  потребность в самообразовании, накапливание опыта познавательной деятельности;</w:t>
      </w:r>
    </w:p>
    <w:p w:rsidR="005D54A9" w:rsidRPr="00E80360" w:rsidRDefault="005D54A9" w:rsidP="005D54A9">
      <w:pPr>
        <w:rPr>
          <w:sz w:val="28"/>
          <w:szCs w:val="28"/>
        </w:rPr>
      </w:pPr>
      <w:r w:rsidRPr="00E80360">
        <w:rPr>
          <w:sz w:val="28"/>
          <w:szCs w:val="28"/>
        </w:rPr>
        <w:t>- развивать умение организации учебного труда.</w:t>
      </w:r>
    </w:p>
    <w:p w:rsidR="005D54A9" w:rsidRPr="00E80360" w:rsidRDefault="005D54A9" w:rsidP="005D54A9">
      <w:pPr>
        <w:rPr>
          <w:bCs/>
          <w:i/>
          <w:iCs/>
          <w:sz w:val="28"/>
          <w:szCs w:val="28"/>
        </w:rPr>
      </w:pPr>
      <w:r w:rsidRPr="00E80360">
        <w:rPr>
          <w:bCs/>
          <w:i/>
          <w:iCs/>
          <w:sz w:val="28"/>
          <w:szCs w:val="28"/>
        </w:rPr>
        <w:t>воспитывающие:</w:t>
      </w:r>
    </w:p>
    <w:p w:rsidR="005D54A9" w:rsidRPr="00E80360" w:rsidRDefault="005D54A9" w:rsidP="005D54A9">
      <w:pPr>
        <w:rPr>
          <w:sz w:val="28"/>
          <w:szCs w:val="28"/>
        </w:rPr>
      </w:pPr>
      <w:r w:rsidRPr="00E80360">
        <w:rPr>
          <w:sz w:val="28"/>
          <w:szCs w:val="28"/>
        </w:rPr>
        <w:t xml:space="preserve">- воспитывать настойчивость в преодолении трудностей, достижении поставленных задач;                                                                                                                                     </w:t>
      </w:r>
    </w:p>
    <w:p w:rsidR="005D54A9" w:rsidRPr="00E80360" w:rsidRDefault="005D54A9" w:rsidP="005D54A9">
      <w:pPr>
        <w:rPr>
          <w:sz w:val="28"/>
          <w:szCs w:val="28"/>
        </w:rPr>
      </w:pPr>
      <w:r w:rsidRPr="00E80360">
        <w:rPr>
          <w:sz w:val="28"/>
          <w:szCs w:val="28"/>
        </w:rPr>
        <w:t xml:space="preserve">- воспитывать трудолюбие, аккуратность, дисциплинированность, ответственность за порученное дело; </w:t>
      </w:r>
    </w:p>
    <w:p w:rsidR="005D54A9" w:rsidRPr="00E80360" w:rsidRDefault="005D54A9" w:rsidP="005D54A9">
      <w:pPr>
        <w:rPr>
          <w:sz w:val="28"/>
          <w:szCs w:val="28"/>
        </w:rPr>
      </w:pPr>
      <w:r w:rsidRPr="00E80360">
        <w:rPr>
          <w:sz w:val="28"/>
          <w:szCs w:val="28"/>
        </w:rPr>
        <w:t>- приобщать к нормам социальной жизнедеятельности;</w:t>
      </w:r>
    </w:p>
    <w:p w:rsidR="005D54A9" w:rsidRPr="00E80360" w:rsidRDefault="005D54A9" w:rsidP="005D54A9">
      <w:pPr>
        <w:rPr>
          <w:sz w:val="28"/>
          <w:szCs w:val="28"/>
        </w:rPr>
      </w:pPr>
      <w:r w:rsidRPr="00E80360">
        <w:rPr>
          <w:sz w:val="28"/>
          <w:szCs w:val="28"/>
        </w:rPr>
        <w:t>- воспитывать чувство патриотизма и гордости за отечественную науку и технику.</w:t>
      </w:r>
    </w:p>
    <w:p w:rsidR="00F61588" w:rsidRPr="009A5309" w:rsidRDefault="00F61588" w:rsidP="00F61588">
      <w:pPr>
        <w:pStyle w:val="af1"/>
        <w:ind w:firstLine="720"/>
        <w:rPr>
          <w:b/>
          <w:szCs w:val="28"/>
        </w:rPr>
      </w:pPr>
      <w:r>
        <w:rPr>
          <w:bCs/>
          <w:i/>
          <w:sz w:val="28"/>
          <w:szCs w:val="28"/>
        </w:rPr>
        <w:t xml:space="preserve"> </w:t>
      </w:r>
      <w:r w:rsidRPr="00984E75">
        <w:rPr>
          <w:bCs/>
          <w:i/>
          <w:sz w:val="28"/>
          <w:szCs w:val="28"/>
        </w:rPr>
        <w:t xml:space="preserve">        </w:t>
      </w:r>
      <w:r w:rsidRPr="009A5309">
        <w:rPr>
          <w:rStyle w:val="af3"/>
          <w:rFonts w:eastAsia="Calibri"/>
          <w:b w:val="0"/>
          <w:sz w:val="28"/>
          <w:szCs w:val="28"/>
        </w:rPr>
        <w:t>Планируемые результаты освоения программы</w:t>
      </w:r>
      <w:r w:rsidRPr="009A5309">
        <w:rPr>
          <w:b/>
          <w:szCs w:val="28"/>
        </w:rPr>
        <w:t xml:space="preserve"> </w:t>
      </w:r>
    </w:p>
    <w:p w:rsidR="00F61588" w:rsidRDefault="00F61588" w:rsidP="00F61588">
      <w:pPr>
        <w:pStyle w:val="af1"/>
        <w:spacing w:after="0"/>
        <w:rPr>
          <w:i/>
          <w:sz w:val="28"/>
          <w:szCs w:val="28"/>
        </w:rPr>
      </w:pPr>
      <w:r w:rsidRPr="00347A4B">
        <w:rPr>
          <w:i/>
          <w:sz w:val="28"/>
          <w:szCs w:val="28"/>
        </w:rPr>
        <w:t>1 год обучения</w:t>
      </w:r>
    </w:p>
    <w:p w:rsidR="00F61588" w:rsidRPr="009A5309" w:rsidRDefault="00F61588" w:rsidP="00F61588">
      <w:pPr>
        <w:pStyle w:val="af1"/>
        <w:spacing w:after="0"/>
        <w:rPr>
          <w:b/>
          <w:i/>
          <w:sz w:val="28"/>
          <w:szCs w:val="28"/>
        </w:rPr>
      </w:pPr>
      <w:r w:rsidRPr="009A5309">
        <w:rPr>
          <w:rStyle w:val="32"/>
          <w:b w:val="0"/>
          <w:i/>
          <w:iCs/>
          <w:sz w:val="28"/>
          <w:szCs w:val="28"/>
        </w:rPr>
        <w:t>Метапредметные</w:t>
      </w:r>
    </w:p>
    <w:p w:rsidR="00F61588" w:rsidRPr="00B27EDC" w:rsidRDefault="00F61588" w:rsidP="00F61588">
      <w:pPr>
        <w:pStyle w:val="41"/>
        <w:shd w:val="clear" w:color="auto" w:fill="auto"/>
        <w:tabs>
          <w:tab w:val="left" w:pos="695"/>
        </w:tabs>
        <w:spacing w:line="240" w:lineRule="auto"/>
        <w:ind w:firstLine="0"/>
        <w:contextualSpacing/>
        <w:jc w:val="left"/>
        <w:rPr>
          <w:sz w:val="28"/>
          <w:szCs w:val="28"/>
        </w:rPr>
      </w:pPr>
      <w:r w:rsidRPr="00B27EDC">
        <w:rPr>
          <w:sz w:val="28"/>
          <w:szCs w:val="28"/>
        </w:rPr>
        <w:t>- выделять главное;</w:t>
      </w:r>
    </w:p>
    <w:p w:rsidR="00F61588" w:rsidRPr="00B27EDC" w:rsidRDefault="00F61588" w:rsidP="00F61588">
      <w:pPr>
        <w:pStyle w:val="41"/>
        <w:shd w:val="clear" w:color="auto" w:fill="auto"/>
        <w:tabs>
          <w:tab w:val="left" w:pos="714"/>
        </w:tabs>
        <w:spacing w:line="240" w:lineRule="auto"/>
        <w:ind w:firstLine="0"/>
        <w:contextualSpacing/>
        <w:jc w:val="left"/>
        <w:rPr>
          <w:sz w:val="28"/>
          <w:szCs w:val="28"/>
        </w:rPr>
      </w:pPr>
      <w:r w:rsidRPr="00B27EDC">
        <w:rPr>
          <w:sz w:val="28"/>
          <w:szCs w:val="28"/>
        </w:rPr>
        <w:t>- понимать творческую задачу;</w:t>
      </w:r>
    </w:p>
    <w:p w:rsidR="00F61588" w:rsidRPr="00B27EDC" w:rsidRDefault="00F61588" w:rsidP="00F61588">
      <w:pPr>
        <w:pStyle w:val="41"/>
        <w:shd w:val="clear" w:color="auto" w:fill="auto"/>
        <w:tabs>
          <w:tab w:val="left" w:pos="714"/>
        </w:tabs>
        <w:spacing w:line="240" w:lineRule="auto"/>
        <w:ind w:firstLine="0"/>
        <w:contextualSpacing/>
        <w:jc w:val="left"/>
        <w:rPr>
          <w:sz w:val="28"/>
          <w:szCs w:val="28"/>
        </w:rPr>
      </w:pPr>
      <w:r w:rsidRPr="00B27EDC">
        <w:rPr>
          <w:sz w:val="28"/>
          <w:szCs w:val="28"/>
        </w:rPr>
        <w:t>- работать с дополнительной литературой, разными источниками информации;</w:t>
      </w:r>
    </w:p>
    <w:p w:rsidR="00F61588" w:rsidRPr="00B27EDC" w:rsidRDefault="00F61588" w:rsidP="00F61588">
      <w:pPr>
        <w:pStyle w:val="41"/>
        <w:shd w:val="clear" w:color="auto" w:fill="auto"/>
        <w:tabs>
          <w:tab w:val="left" w:pos="714"/>
        </w:tabs>
        <w:spacing w:line="240" w:lineRule="auto"/>
        <w:ind w:firstLine="0"/>
        <w:contextualSpacing/>
        <w:jc w:val="left"/>
        <w:rPr>
          <w:sz w:val="28"/>
          <w:szCs w:val="28"/>
        </w:rPr>
      </w:pPr>
      <w:r w:rsidRPr="00B27EDC">
        <w:rPr>
          <w:sz w:val="28"/>
          <w:szCs w:val="28"/>
        </w:rPr>
        <w:t>- соблюдать последовательность;</w:t>
      </w:r>
    </w:p>
    <w:p w:rsidR="00F61588" w:rsidRPr="00C9664D" w:rsidRDefault="00F61588" w:rsidP="00C00533">
      <w:pPr>
        <w:pStyle w:val="41"/>
        <w:shd w:val="clear" w:color="auto" w:fill="auto"/>
        <w:tabs>
          <w:tab w:val="left" w:pos="714"/>
        </w:tabs>
        <w:spacing w:line="240" w:lineRule="auto"/>
        <w:ind w:firstLine="0"/>
        <w:contextualSpacing/>
        <w:jc w:val="both"/>
        <w:rPr>
          <w:sz w:val="28"/>
          <w:szCs w:val="28"/>
        </w:rPr>
      </w:pPr>
      <w:r w:rsidRPr="00B27EDC">
        <w:rPr>
          <w:sz w:val="28"/>
          <w:szCs w:val="28"/>
        </w:rPr>
        <w:t>- работать индивидуально, в группе;</w:t>
      </w:r>
    </w:p>
    <w:p w:rsidR="00F61588" w:rsidRPr="009A5309" w:rsidRDefault="00F61588" w:rsidP="00C00533">
      <w:pPr>
        <w:pStyle w:val="311"/>
        <w:shd w:val="clear" w:color="auto" w:fill="auto"/>
        <w:spacing w:before="20" w:afterLines="20" w:after="48" w:line="240" w:lineRule="auto"/>
        <w:contextualSpacing/>
        <w:jc w:val="both"/>
        <w:rPr>
          <w:i/>
          <w:sz w:val="28"/>
          <w:szCs w:val="28"/>
          <w:u w:val="single"/>
        </w:rPr>
      </w:pPr>
      <w:r w:rsidRPr="009A5309">
        <w:rPr>
          <w:rStyle w:val="32"/>
          <w:i/>
          <w:iCs/>
          <w:sz w:val="28"/>
          <w:szCs w:val="28"/>
          <w:lang w:eastAsia="ru-RU"/>
        </w:rPr>
        <w:t>Личностные</w:t>
      </w:r>
    </w:p>
    <w:p w:rsidR="00F61588" w:rsidRPr="00B27EDC"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B27EDC">
        <w:rPr>
          <w:sz w:val="28"/>
          <w:szCs w:val="28"/>
        </w:rPr>
        <w:t>- проявлять силу воли, упорство в достижении цели;</w:t>
      </w:r>
    </w:p>
    <w:p w:rsidR="00F61588" w:rsidRPr="00B27EDC"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B27EDC">
        <w:rPr>
          <w:sz w:val="28"/>
          <w:szCs w:val="28"/>
        </w:rPr>
        <w:t>- владеть навыками работы в группе;</w:t>
      </w:r>
    </w:p>
    <w:p w:rsidR="00F61588" w:rsidRPr="00B27EDC"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B27EDC">
        <w:rPr>
          <w:sz w:val="28"/>
          <w:szCs w:val="28"/>
        </w:rPr>
        <w:t>- понимать ценность здоровья;</w:t>
      </w:r>
    </w:p>
    <w:p w:rsidR="00F61588" w:rsidRPr="0065585D" w:rsidRDefault="00F61588" w:rsidP="00C00533">
      <w:pPr>
        <w:pStyle w:val="41"/>
        <w:shd w:val="clear" w:color="auto" w:fill="auto"/>
        <w:tabs>
          <w:tab w:val="left" w:pos="695"/>
        </w:tabs>
        <w:spacing w:before="20" w:afterLines="20" w:after="48" w:line="240" w:lineRule="auto"/>
        <w:ind w:firstLine="0"/>
        <w:contextualSpacing/>
        <w:jc w:val="both"/>
        <w:rPr>
          <w:sz w:val="28"/>
          <w:szCs w:val="28"/>
        </w:rPr>
      </w:pPr>
      <w:r w:rsidRPr="00B27EDC">
        <w:rPr>
          <w:sz w:val="28"/>
          <w:szCs w:val="28"/>
        </w:rPr>
        <w:t>- уметь принимать себя как ответственного и уверенного в себе человека.</w:t>
      </w:r>
    </w:p>
    <w:p w:rsidR="00F61588" w:rsidRPr="009A5309" w:rsidRDefault="00F61588" w:rsidP="00C00533">
      <w:pPr>
        <w:spacing w:beforeLines="20" w:before="48" w:afterLines="20" w:after="48"/>
        <w:rPr>
          <w:i/>
          <w:sz w:val="28"/>
        </w:rPr>
      </w:pPr>
      <w:r w:rsidRPr="009A5309">
        <w:rPr>
          <w:i/>
          <w:color w:val="000000"/>
          <w:sz w:val="28"/>
          <w:shd w:val="clear" w:color="auto" w:fill="FFFFFF"/>
        </w:rPr>
        <w:t>Предметные</w:t>
      </w:r>
    </w:p>
    <w:p w:rsidR="00F61588" w:rsidRPr="00984E75" w:rsidRDefault="00F61588" w:rsidP="00C00533">
      <w:pPr>
        <w:tabs>
          <w:tab w:val="left" w:pos="7200"/>
        </w:tabs>
        <w:rPr>
          <w:i/>
          <w:sz w:val="28"/>
          <w:szCs w:val="28"/>
        </w:rPr>
      </w:pPr>
      <w:r w:rsidRPr="00984E75">
        <w:rPr>
          <w:i/>
          <w:sz w:val="28"/>
          <w:szCs w:val="28"/>
        </w:rPr>
        <w:t>К концу</w:t>
      </w:r>
      <w:r>
        <w:rPr>
          <w:i/>
          <w:sz w:val="28"/>
          <w:szCs w:val="28"/>
        </w:rPr>
        <w:t xml:space="preserve">  первого года обучения об</w:t>
      </w:r>
      <w:r w:rsidRPr="00984E75">
        <w:rPr>
          <w:i/>
          <w:sz w:val="28"/>
          <w:szCs w:val="28"/>
        </w:rPr>
        <w:t>уча</w:t>
      </w:r>
      <w:r>
        <w:rPr>
          <w:i/>
          <w:sz w:val="28"/>
          <w:szCs w:val="28"/>
        </w:rPr>
        <w:t>ю</w:t>
      </w:r>
      <w:r w:rsidRPr="00984E75">
        <w:rPr>
          <w:i/>
          <w:sz w:val="28"/>
          <w:szCs w:val="28"/>
        </w:rPr>
        <w:t xml:space="preserve">щийся будет </w:t>
      </w:r>
    </w:p>
    <w:p w:rsidR="00F61588" w:rsidRPr="00984E75" w:rsidRDefault="00F61588" w:rsidP="00C00533">
      <w:pPr>
        <w:tabs>
          <w:tab w:val="left" w:pos="7200"/>
        </w:tabs>
        <w:rPr>
          <w:i/>
          <w:sz w:val="28"/>
          <w:szCs w:val="28"/>
        </w:rPr>
      </w:pPr>
      <w:r w:rsidRPr="00984E75">
        <w:rPr>
          <w:i/>
          <w:sz w:val="28"/>
          <w:szCs w:val="28"/>
        </w:rPr>
        <w:t>знать:</w:t>
      </w:r>
    </w:p>
    <w:p w:rsidR="00F61588" w:rsidRPr="00984E75" w:rsidRDefault="00F61588" w:rsidP="00C00533">
      <w:pPr>
        <w:numPr>
          <w:ilvl w:val="0"/>
          <w:numId w:val="10"/>
        </w:numPr>
        <w:tabs>
          <w:tab w:val="left" w:pos="300"/>
        </w:tabs>
        <w:ind w:left="0" w:firstLine="0"/>
        <w:rPr>
          <w:b/>
          <w:i/>
          <w:sz w:val="28"/>
          <w:szCs w:val="28"/>
        </w:rPr>
      </w:pPr>
      <w:r w:rsidRPr="00984E75">
        <w:rPr>
          <w:sz w:val="28"/>
          <w:szCs w:val="28"/>
        </w:rPr>
        <w:t>приемы разметки с помощью линейки, угольника</w:t>
      </w:r>
      <w:r>
        <w:rPr>
          <w:sz w:val="28"/>
          <w:szCs w:val="28"/>
        </w:rPr>
        <w:t>;</w:t>
      </w:r>
    </w:p>
    <w:p w:rsidR="00F61588" w:rsidRPr="00984E75" w:rsidRDefault="00F61588" w:rsidP="00C00533">
      <w:pPr>
        <w:tabs>
          <w:tab w:val="left" w:pos="0"/>
        </w:tabs>
        <w:rPr>
          <w:b/>
          <w:i/>
          <w:sz w:val="28"/>
          <w:szCs w:val="28"/>
        </w:rPr>
      </w:pPr>
      <w:r w:rsidRPr="00984E75">
        <w:rPr>
          <w:sz w:val="28"/>
          <w:szCs w:val="28"/>
        </w:rPr>
        <w:t>-   правила чтения графических изображений;</w:t>
      </w:r>
    </w:p>
    <w:p w:rsidR="00F61588" w:rsidRPr="00984E75" w:rsidRDefault="00F61588" w:rsidP="00C00533">
      <w:pPr>
        <w:numPr>
          <w:ilvl w:val="0"/>
          <w:numId w:val="10"/>
        </w:numPr>
        <w:tabs>
          <w:tab w:val="left" w:pos="300"/>
        </w:tabs>
        <w:ind w:left="0" w:firstLine="0"/>
        <w:rPr>
          <w:b/>
          <w:i/>
          <w:sz w:val="28"/>
          <w:szCs w:val="28"/>
        </w:rPr>
      </w:pPr>
      <w:r w:rsidRPr="00984E75">
        <w:rPr>
          <w:sz w:val="28"/>
          <w:szCs w:val="28"/>
        </w:rPr>
        <w:t>основы эстетики;</w:t>
      </w:r>
    </w:p>
    <w:p w:rsidR="00F61588" w:rsidRPr="00E33979" w:rsidRDefault="00F61588" w:rsidP="00C00533">
      <w:pPr>
        <w:numPr>
          <w:ilvl w:val="0"/>
          <w:numId w:val="10"/>
        </w:numPr>
        <w:tabs>
          <w:tab w:val="left" w:pos="300"/>
        </w:tabs>
        <w:ind w:left="0" w:firstLine="0"/>
        <w:rPr>
          <w:b/>
          <w:i/>
          <w:sz w:val="28"/>
          <w:szCs w:val="28"/>
        </w:rPr>
      </w:pPr>
      <w:r w:rsidRPr="00984E75">
        <w:rPr>
          <w:sz w:val="28"/>
          <w:szCs w:val="28"/>
        </w:rPr>
        <w:lastRenderedPageBreak/>
        <w:t>профессии, связанные с обработкой древесины, бумаги, металлов, тканей и с другими</w:t>
      </w:r>
      <w:r w:rsidRPr="00984E75">
        <w:rPr>
          <w:b/>
          <w:i/>
          <w:sz w:val="28"/>
          <w:szCs w:val="28"/>
        </w:rPr>
        <w:t xml:space="preserve"> </w:t>
      </w:r>
      <w:r w:rsidRPr="00984E75">
        <w:rPr>
          <w:sz w:val="28"/>
          <w:szCs w:val="28"/>
        </w:rPr>
        <w:t>промышленными производствами;</w:t>
      </w:r>
    </w:p>
    <w:p w:rsidR="00F61588" w:rsidRPr="00984E75" w:rsidRDefault="00F61588" w:rsidP="00C00533">
      <w:pPr>
        <w:rPr>
          <w:sz w:val="28"/>
          <w:szCs w:val="28"/>
        </w:rPr>
      </w:pPr>
      <w:r w:rsidRPr="00984E75">
        <w:rPr>
          <w:sz w:val="28"/>
          <w:szCs w:val="28"/>
        </w:rPr>
        <w:t>-   технику работы с рваной бумагой;</w:t>
      </w:r>
    </w:p>
    <w:p w:rsidR="00F61588" w:rsidRPr="00984E75" w:rsidRDefault="00F61588" w:rsidP="00C00533">
      <w:pPr>
        <w:rPr>
          <w:i/>
          <w:sz w:val="28"/>
          <w:szCs w:val="28"/>
        </w:rPr>
      </w:pPr>
      <w:r w:rsidRPr="00984E75">
        <w:rPr>
          <w:i/>
          <w:sz w:val="28"/>
          <w:szCs w:val="28"/>
        </w:rPr>
        <w:t>уметь:</w:t>
      </w:r>
    </w:p>
    <w:p w:rsidR="00F61588" w:rsidRPr="00984E75" w:rsidRDefault="00F61588" w:rsidP="00C00533">
      <w:pPr>
        <w:rPr>
          <w:b/>
          <w:i/>
          <w:sz w:val="28"/>
          <w:szCs w:val="28"/>
        </w:rPr>
      </w:pPr>
      <w:r w:rsidRPr="00984E75">
        <w:rPr>
          <w:sz w:val="28"/>
          <w:szCs w:val="28"/>
        </w:rPr>
        <w:t>- анализировать и сопоставлять предметы и технические объекты как совокупность разнородных  тел и фигур;</w:t>
      </w:r>
    </w:p>
    <w:p w:rsidR="00F61588" w:rsidRPr="00984E75" w:rsidRDefault="00F61588" w:rsidP="00C00533">
      <w:pPr>
        <w:tabs>
          <w:tab w:val="left" w:pos="300"/>
          <w:tab w:val="left" w:pos="360"/>
        </w:tabs>
        <w:rPr>
          <w:b/>
          <w:i/>
          <w:sz w:val="28"/>
          <w:szCs w:val="28"/>
        </w:rPr>
      </w:pPr>
      <w:r w:rsidRPr="00984E75">
        <w:rPr>
          <w:sz w:val="28"/>
          <w:szCs w:val="28"/>
        </w:rPr>
        <w:t>- самостоятельно планировать и организовать свой труд, моделировать из различных геометрических фигур силуэт желаемого технического объекта;</w:t>
      </w:r>
    </w:p>
    <w:p w:rsidR="00F61588" w:rsidRPr="00984E75" w:rsidRDefault="00F61588" w:rsidP="00C00533">
      <w:pPr>
        <w:tabs>
          <w:tab w:val="left" w:pos="0"/>
          <w:tab w:val="left" w:pos="300"/>
        </w:tabs>
        <w:rPr>
          <w:b/>
          <w:i/>
          <w:sz w:val="28"/>
          <w:szCs w:val="28"/>
        </w:rPr>
      </w:pPr>
      <w:r w:rsidRPr="00984E75">
        <w:rPr>
          <w:sz w:val="28"/>
          <w:szCs w:val="28"/>
        </w:rPr>
        <w:t>-  выражать свой замысел на плоскости с помощью рисунка, чертежа, эскиза;</w:t>
      </w:r>
    </w:p>
    <w:p w:rsidR="00F61588" w:rsidRPr="00984E75" w:rsidRDefault="00F61588" w:rsidP="00C00533">
      <w:pPr>
        <w:numPr>
          <w:ilvl w:val="0"/>
          <w:numId w:val="10"/>
        </w:numPr>
        <w:tabs>
          <w:tab w:val="left" w:pos="300"/>
          <w:tab w:val="left" w:pos="360"/>
        </w:tabs>
        <w:ind w:left="0" w:firstLine="0"/>
        <w:rPr>
          <w:b/>
          <w:i/>
          <w:sz w:val="28"/>
          <w:szCs w:val="28"/>
        </w:rPr>
      </w:pPr>
      <w:r w:rsidRPr="00984E75">
        <w:rPr>
          <w:sz w:val="28"/>
          <w:szCs w:val="28"/>
        </w:rPr>
        <w:t>эстетично и аккуратно оформлять работу;</w:t>
      </w:r>
    </w:p>
    <w:p w:rsidR="00F61588" w:rsidRPr="00984E75" w:rsidRDefault="00F61588" w:rsidP="00C00533">
      <w:pPr>
        <w:numPr>
          <w:ilvl w:val="0"/>
          <w:numId w:val="10"/>
        </w:numPr>
        <w:tabs>
          <w:tab w:val="left" w:pos="300"/>
          <w:tab w:val="left" w:pos="360"/>
        </w:tabs>
        <w:ind w:left="0" w:firstLine="0"/>
        <w:rPr>
          <w:b/>
          <w:i/>
          <w:sz w:val="28"/>
          <w:szCs w:val="28"/>
        </w:rPr>
      </w:pPr>
      <w:r w:rsidRPr="00984E75">
        <w:rPr>
          <w:sz w:val="28"/>
          <w:szCs w:val="28"/>
        </w:rPr>
        <w:t>самостоятельно выполнять творческие проекты;</w:t>
      </w:r>
    </w:p>
    <w:p w:rsidR="00F61588" w:rsidRPr="00984E75" w:rsidRDefault="00F61588" w:rsidP="00C00533">
      <w:pPr>
        <w:numPr>
          <w:ilvl w:val="0"/>
          <w:numId w:val="10"/>
        </w:numPr>
        <w:tabs>
          <w:tab w:val="left" w:pos="300"/>
          <w:tab w:val="left" w:pos="360"/>
        </w:tabs>
        <w:ind w:left="0" w:firstLine="0"/>
        <w:rPr>
          <w:b/>
          <w:i/>
          <w:sz w:val="28"/>
          <w:szCs w:val="28"/>
        </w:rPr>
      </w:pPr>
      <w:r w:rsidRPr="00984E75">
        <w:rPr>
          <w:sz w:val="28"/>
          <w:szCs w:val="28"/>
        </w:rPr>
        <w:t>делать презентации творческих проектов;</w:t>
      </w:r>
    </w:p>
    <w:p w:rsidR="00F61588" w:rsidRPr="00984E75" w:rsidRDefault="00F61588" w:rsidP="00C00533">
      <w:pPr>
        <w:numPr>
          <w:ilvl w:val="0"/>
          <w:numId w:val="10"/>
        </w:numPr>
        <w:tabs>
          <w:tab w:val="left" w:pos="300"/>
          <w:tab w:val="left" w:pos="360"/>
        </w:tabs>
        <w:ind w:left="0" w:firstLine="0"/>
        <w:rPr>
          <w:b/>
          <w:i/>
          <w:sz w:val="28"/>
          <w:szCs w:val="28"/>
        </w:rPr>
      </w:pPr>
      <w:r w:rsidRPr="00984E75">
        <w:rPr>
          <w:sz w:val="28"/>
          <w:szCs w:val="28"/>
        </w:rPr>
        <w:t>работать в коллективе,</w:t>
      </w:r>
    </w:p>
    <w:p w:rsidR="00F61588" w:rsidRPr="00984E75" w:rsidRDefault="00F61588" w:rsidP="00C00533">
      <w:pPr>
        <w:numPr>
          <w:ilvl w:val="0"/>
          <w:numId w:val="10"/>
        </w:numPr>
        <w:tabs>
          <w:tab w:val="left" w:pos="300"/>
          <w:tab w:val="left" w:pos="360"/>
        </w:tabs>
        <w:ind w:left="0" w:firstLine="0"/>
        <w:rPr>
          <w:b/>
          <w:i/>
          <w:sz w:val="28"/>
          <w:szCs w:val="28"/>
        </w:rPr>
      </w:pPr>
      <w:r w:rsidRPr="00984E75">
        <w:rPr>
          <w:sz w:val="28"/>
          <w:szCs w:val="28"/>
        </w:rPr>
        <w:t>анализировать свою работу, находить ошибки и недочёты, уметь их исправлять;</w:t>
      </w:r>
    </w:p>
    <w:p w:rsidR="00F61588" w:rsidRPr="00B01F02" w:rsidRDefault="00F61588" w:rsidP="00C00533">
      <w:pPr>
        <w:numPr>
          <w:ilvl w:val="0"/>
          <w:numId w:val="10"/>
        </w:numPr>
        <w:tabs>
          <w:tab w:val="left" w:pos="300"/>
          <w:tab w:val="left" w:pos="360"/>
        </w:tabs>
        <w:ind w:left="0" w:firstLine="0"/>
        <w:rPr>
          <w:b/>
          <w:i/>
          <w:sz w:val="28"/>
          <w:szCs w:val="28"/>
        </w:rPr>
      </w:pPr>
      <w:r w:rsidRPr="00984E75">
        <w:rPr>
          <w:sz w:val="28"/>
          <w:szCs w:val="28"/>
        </w:rPr>
        <w:t>различать изученные техники работы с бумагой</w:t>
      </w:r>
    </w:p>
    <w:p w:rsidR="00F61588" w:rsidRDefault="00F61588" w:rsidP="00941BE9">
      <w:pPr>
        <w:numPr>
          <w:ilvl w:val="0"/>
          <w:numId w:val="154"/>
        </w:numPr>
        <w:tabs>
          <w:tab w:val="left" w:pos="300"/>
          <w:tab w:val="left" w:pos="360"/>
        </w:tabs>
        <w:ind w:hanging="1440"/>
        <w:rPr>
          <w:i/>
          <w:sz w:val="28"/>
          <w:szCs w:val="28"/>
        </w:rPr>
      </w:pPr>
      <w:r w:rsidRPr="00B01F02">
        <w:rPr>
          <w:i/>
          <w:sz w:val="28"/>
          <w:szCs w:val="28"/>
        </w:rPr>
        <w:t>год обучения</w:t>
      </w:r>
    </w:p>
    <w:p w:rsidR="00F61588" w:rsidRPr="009A5309" w:rsidRDefault="00F61588" w:rsidP="00C00533">
      <w:pPr>
        <w:tabs>
          <w:tab w:val="left" w:pos="300"/>
          <w:tab w:val="left" w:pos="360"/>
        </w:tabs>
        <w:rPr>
          <w:i/>
          <w:sz w:val="28"/>
          <w:szCs w:val="28"/>
        </w:rPr>
      </w:pPr>
      <w:r w:rsidRPr="009A5309">
        <w:rPr>
          <w:i/>
          <w:sz w:val="28"/>
          <w:szCs w:val="28"/>
        </w:rPr>
        <w:t>Метапредметные</w:t>
      </w:r>
    </w:p>
    <w:p w:rsidR="00F61588" w:rsidRDefault="00F61588" w:rsidP="00C00533">
      <w:pPr>
        <w:tabs>
          <w:tab w:val="left" w:pos="300"/>
          <w:tab w:val="left" w:pos="360"/>
        </w:tabs>
        <w:rPr>
          <w:sz w:val="28"/>
          <w:szCs w:val="28"/>
        </w:rPr>
      </w:pPr>
      <w:r w:rsidRPr="00B01F02">
        <w:rPr>
          <w:sz w:val="28"/>
          <w:szCs w:val="28"/>
        </w:rPr>
        <w:t xml:space="preserve">- </w:t>
      </w:r>
      <w:r>
        <w:rPr>
          <w:sz w:val="28"/>
          <w:szCs w:val="28"/>
        </w:rPr>
        <w:t>принимать и удерживать творческую задачу;</w:t>
      </w:r>
    </w:p>
    <w:p w:rsidR="00F61588" w:rsidRDefault="00F61588" w:rsidP="00C00533">
      <w:pPr>
        <w:tabs>
          <w:tab w:val="left" w:pos="300"/>
          <w:tab w:val="left" w:pos="360"/>
        </w:tabs>
        <w:rPr>
          <w:sz w:val="28"/>
          <w:szCs w:val="28"/>
        </w:rPr>
      </w:pPr>
      <w:r>
        <w:rPr>
          <w:sz w:val="28"/>
          <w:szCs w:val="28"/>
        </w:rPr>
        <w:t>- находить информацию для творчества;</w:t>
      </w:r>
    </w:p>
    <w:p w:rsidR="00F61588" w:rsidRDefault="00F61588" w:rsidP="00C00533">
      <w:pPr>
        <w:tabs>
          <w:tab w:val="left" w:pos="300"/>
          <w:tab w:val="left" w:pos="360"/>
        </w:tabs>
        <w:rPr>
          <w:sz w:val="28"/>
          <w:szCs w:val="28"/>
        </w:rPr>
      </w:pPr>
      <w:r>
        <w:rPr>
          <w:sz w:val="28"/>
          <w:szCs w:val="28"/>
        </w:rPr>
        <w:t>- классифицировать материалы и инструменты по их назначению;</w:t>
      </w:r>
    </w:p>
    <w:p w:rsidR="00F61588" w:rsidRDefault="00F61588" w:rsidP="00C00533">
      <w:pPr>
        <w:tabs>
          <w:tab w:val="left" w:pos="300"/>
          <w:tab w:val="left" w:pos="360"/>
        </w:tabs>
        <w:rPr>
          <w:sz w:val="28"/>
          <w:szCs w:val="28"/>
        </w:rPr>
      </w:pPr>
      <w:r>
        <w:rPr>
          <w:sz w:val="28"/>
          <w:szCs w:val="28"/>
        </w:rPr>
        <w:t>- ориентироваться на листе бумаги;</w:t>
      </w:r>
    </w:p>
    <w:p w:rsidR="00F61588" w:rsidRDefault="00F61588" w:rsidP="00C00533">
      <w:pPr>
        <w:tabs>
          <w:tab w:val="left" w:pos="300"/>
          <w:tab w:val="left" w:pos="360"/>
        </w:tabs>
        <w:rPr>
          <w:sz w:val="28"/>
          <w:szCs w:val="28"/>
        </w:rPr>
      </w:pPr>
      <w:r>
        <w:rPr>
          <w:sz w:val="28"/>
          <w:szCs w:val="28"/>
        </w:rPr>
        <w:t>- работать в паре и подгруппе;</w:t>
      </w:r>
    </w:p>
    <w:p w:rsidR="00F61588" w:rsidRDefault="00F61588" w:rsidP="00C00533">
      <w:pPr>
        <w:tabs>
          <w:tab w:val="left" w:pos="300"/>
          <w:tab w:val="left" w:pos="360"/>
        </w:tabs>
        <w:rPr>
          <w:sz w:val="28"/>
          <w:szCs w:val="28"/>
        </w:rPr>
      </w:pPr>
      <w:r>
        <w:rPr>
          <w:sz w:val="28"/>
          <w:szCs w:val="28"/>
        </w:rPr>
        <w:t>- соблюдать правила культурного общения.</w:t>
      </w:r>
    </w:p>
    <w:p w:rsidR="00F61588" w:rsidRPr="009A5309" w:rsidRDefault="00F61588" w:rsidP="00C00533">
      <w:pPr>
        <w:tabs>
          <w:tab w:val="left" w:pos="300"/>
          <w:tab w:val="left" w:pos="360"/>
        </w:tabs>
        <w:rPr>
          <w:i/>
          <w:sz w:val="28"/>
          <w:szCs w:val="28"/>
        </w:rPr>
      </w:pPr>
      <w:r w:rsidRPr="009A5309">
        <w:rPr>
          <w:i/>
          <w:sz w:val="28"/>
          <w:szCs w:val="28"/>
        </w:rPr>
        <w:t xml:space="preserve">Личностные </w:t>
      </w:r>
    </w:p>
    <w:p w:rsidR="00F61588" w:rsidRDefault="00F61588" w:rsidP="00C00533">
      <w:pPr>
        <w:tabs>
          <w:tab w:val="left" w:pos="300"/>
          <w:tab w:val="left" w:pos="360"/>
        </w:tabs>
        <w:rPr>
          <w:sz w:val="28"/>
          <w:szCs w:val="28"/>
        </w:rPr>
      </w:pPr>
      <w:r w:rsidRPr="00FC2A95">
        <w:rPr>
          <w:sz w:val="28"/>
          <w:szCs w:val="28"/>
        </w:rPr>
        <w:t xml:space="preserve">- </w:t>
      </w:r>
      <w:r>
        <w:rPr>
          <w:sz w:val="28"/>
          <w:szCs w:val="28"/>
        </w:rPr>
        <w:t>позитивное отношение к процессу труда;</w:t>
      </w:r>
    </w:p>
    <w:p w:rsidR="00F61588" w:rsidRDefault="00F61588" w:rsidP="00C00533">
      <w:pPr>
        <w:tabs>
          <w:tab w:val="left" w:pos="300"/>
          <w:tab w:val="left" w:pos="360"/>
        </w:tabs>
        <w:rPr>
          <w:sz w:val="28"/>
          <w:szCs w:val="28"/>
        </w:rPr>
      </w:pPr>
      <w:r>
        <w:rPr>
          <w:sz w:val="28"/>
          <w:szCs w:val="28"/>
        </w:rPr>
        <w:t>- бережное и экономное отношение к материалам;</w:t>
      </w:r>
    </w:p>
    <w:p w:rsidR="00F61588" w:rsidRDefault="00F61588" w:rsidP="00C00533">
      <w:pPr>
        <w:tabs>
          <w:tab w:val="left" w:pos="300"/>
          <w:tab w:val="left" w:pos="360"/>
        </w:tabs>
        <w:rPr>
          <w:sz w:val="28"/>
          <w:szCs w:val="28"/>
        </w:rPr>
      </w:pPr>
      <w:r>
        <w:rPr>
          <w:sz w:val="28"/>
          <w:szCs w:val="28"/>
        </w:rPr>
        <w:t>- чувство гордости за выполненную работу;</w:t>
      </w:r>
    </w:p>
    <w:p w:rsidR="00F61588" w:rsidRDefault="00F61588" w:rsidP="00C00533">
      <w:pPr>
        <w:tabs>
          <w:tab w:val="left" w:pos="300"/>
          <w:tab w:val="left" w:pos="360"/>
        </w:tabs>
        <w:rPr>
          <w:sz w:val="28"/>
          <w:szCs w:val="28"/>
        </w:rPr>
      </w:pPr>
      <w:r>
        <w:rPr>
          <w:sz w:val="28"/>
          <w:szCs w:val="28"/>
        </w:rPr>
        <w:t>- воспитание терпения и усидчивости в достижении цели;</w:t>
      </w:r>
    </w:p>
    <w:p w:rsidR="00F61588" w:rsidRDefault="00F61588" w:rsidP="00C00533">
      <w:pPr>
        <w:tabs>
          <w:tab w:val="left" w:pos="300"/>
          <w:tab w:val="left" w:pos="360"/>
        </w:tabs>
        <w:rPr>
          <w:sz w:val="28"/>
          <w:szCs w:val="28"/>
        </w:rPr>
      </w:pPr>
      <w:r>
        <w:rPr>
          <w:sz w:val="28"/>
          <w:szCs w:val="28"/>
        </w:rPr>
        <w:t>- формирование эстетических вкусов и предпочтений;</w:t>
      </w:r>
    </w:p>
    <w:p w:rsidR="00F61588" w:rsidRDefault="00F61588" w:rsidP="00C00533">
      <w:pPr>
        <w:tabs>
          <w:tab w:val="left" w:pos="300"/>
          <w:tab w:val="left" w:pos="360"/>
        </w:tabs>
        <w:rPr>
          <w:sz w:val="28"/>
          <w:szCs w:val="28"/>
        </w:rPr>
      </w:pPr>
      <w:r>
        <w:rPr>
          <w:sz w:val="28"/>
          <w:szCs w:val="28"/>
        </w:rPr>
        <w:t>- развитие самостоятельности и уверенности в своих силах.</w:t>
      </w:r>
    </w:p>
    <w:p w:rsidR="00F61588" w:rsidRPr="009A5309" w:rsidRDefault="00F61588" w:rsidP="00C00533">
      <w:pPr>
        <w:tabs>
          <w:tab w:val="left" w:pos="300"/>
          <w:tab w:val="left" w:pos="360"/>
        </w:tabs>
        <w:rPr>
          <w:sz w:val="28"/>
          <w:szCs w:val="28"/>
        </w:rPr>
      </w:pPr>
      <w:r w:rsidRPr="009A5309">
        <w:rPr>
          <w:i/>
          <w:sz w:val="28"/>
          <w:szCs w:val="28"/>
        </w:rPr>
        <w:t xml:space="preserve">Предметные </w:t>
      </w:r>
    </w:p>
    <w:p w:rsidR="00F61588" w:rsidRPr="00984E75" w:rsidRDefault="00F61588" w:rsidP="00C00533">
      <w:pPr>
        <w:tabs>
          <w:tab w:val="left" w:pos="7200"/>
        </w:tabs>
        <w:rPr>
          <w:i/>
          <w:sz w:val="28"/>
          <w:szCs w:val="28"/>
        </w:rPr>
      </w:pPr>
      <w:r w:rsidRPr="00984E75">
        <w:rPr>
          <w:i/>
          <w:sz w:val="28"/>
          <w:szCs w:val="28"/>
        </w:rPr>
        <w:t>К концу</w:t>
      </w:r>
      <w:r>
        <w:rPr>
          <w:i/>
          <w:sz w:val="28"/>
          <w:szCs w:val="28"/>
        </w:rPr>
        <w:t xml:space="preserve"> второго года  обучения об</w:t>
      </w:r>
      <w:r w:rsidRPr="00984E75">
        <w:rPr>
          <w:i/>
          <w:sz w:val="28"/>
          <w:szCs w:val="28"/>
        </w:rPr>
        <w:t>уча</w:t>
      </w:r>
      <w:r>
        <w:rPr>
          <w:i/>
          <w:sz w:val="28"/>
          <w:szCs w:val="28"/>
        </w:rPr>
        <w:t>ю</w:t>
      </w:r>
      <w:r w:rsidRPr="00984E75">
        <w:rPr>
          <w:i/>
          <w:sz w:val="28"/>
          <w:szCs w:val="28"/>
        </w:rPr>
        <w:t xml:space="preserve">щийся будет </w:t>
      </w:r>
    </w:p>
    <w:p w:rsidR="00F61588" w:rsidRPr="00984E75" w:rsidRDefault="00F61588" w:rsidP="00F61588">
      <w:pPr>
        <w:tabs>
          <w:tab w:val="left" w:pos="7200"/>
        </w:tabs>
        <w:rPr>
          <w:i/>
          <w:sz w:val="28"/>
          <w:szCs w:val="28"/>
        </w:rPr>
      </w:pPr>
      <w:r w:rsidRPr="00984E75">
        <w:rPr>
          <w:i/>
          <w:sz w:val="28"/>
          <w:szCs w:val="28"/>
        </w:rPr>
        <w:t>знать:</w:t>
      </w:r>
    </w:p>
    <w:p w:rsidR="00F61588" w:rsidRDefault="00F61588" w:rsidP="00C00533">
      <w:pPr>
        <w:tabs>
          <w:tab w:val="left" w:pos="300"/>
          <w:tab w:val="left" w:pos="360"/>
        </w:tabs>
        <w:rPr>
          <w:sz w:val="28"/>
          <w:szCs w:val="28"/>
        </w:rPr>
      </w:pPr>
      <w:r>
        <w:rPr>
          <w:sz w:val="28"/>
          <w:szCs w:val="28"/>
        </w:rPr>
        <w:t>- основные свойства и возможности материалов;</w:t>
      </w:r>
    </w:p>
    <w:p w:rsidR="00F61588" w:rsidRDefault="00F61588" w:rsidP="00C00533">
      <w:pPr>
        <w:tabs>
          <w:tab w:val="left" w:pos="300"/>
          <w:tab w:val="left" w:pos="360"/>
        </w:tabs>
        <w:rPr>
          <w:sz w:val="28"/>
          <w:szCs w:val="28"/>
        </w:rPr>
      </w:pPr>
      <w:r>
        <w:rPr>
          <w:sz w:val="28"/>
          <w:szCs w:val="28"/>
        </w:rPr>
        <w:t>- название и безопасные приёмы работы с базовыми инструментами;</w:t>
      </w:r>
    </w:p>
    <w:p w:rsidR="00F61588" w:rsidRDefault="00F61588" w:rsidP="00C00533">
      <w:pPr>
        <w:tabs>
          <w:tab w:val="left" w:pos="300"/>
          <w:tab w:val="left" w:pos="360"/>
        </w:tabs>
        <w:rPr>
          <w:sz w:val="28"/>
          <w:szCs w:val="28"/>
        </w:rPr>
      </w:pPr>
      <w:r>
        <w:rPr>
          <w:sz w:val="28"/>
          <w:szCs w:val="28"/>
        </w:rPr>
        <w:t>- основные понятия;</w:t>
      </w:r>
    </w:p>
    <w:p w:rsidR="00F61588" w:rsidRDefault="00F61588" w:rsidP="00C00533">
      <w:pPr>
        <w:tabs>
          <w:tab w:val="left" w:pos="300"/>
          <w:tab w:val="left" w:pos="360"/>
        </w:tabs>
        <w:rPr>
          <w:i/>
          <w:sz w:val="28"/>
          <w:szCs w:val="28"/>
          <w:u w:val="single"/>
        </w:rPr>
      </w:pPr>
      <w:r w:rsidRPr="003C6343">
        <w:rPr>
          <w:i/>
          <w:sz w:val="28"/>
          <w:szCs w:val="28"/>
          <w:u w:val="single"/>
        </w:rPr>
        <w:t>уметь:</w:t>
      </w:r>
    </w:p>
    <w:p w:rsidR="00F61588" w:rsidRDefault="00F61588" w:rsidP="00C00533">
      <w:pPr>
        <w:tabs>
          <w:tab w:val="left" w:pos="300"/>
          <w:tab w:val="left" w:pos="360"/>
        </w:tabs>
        <w:rPr>
          <w:sz w:val="28"/>
          <w:szCs w:val="28"/>
        </w:rPr>
      </w:pPr>
      <w:r>
        <w:rPr>
          <w:sz w:val="28"/>
          <w:szCs w:val="28"/>
        </w:rPr>
        <w:t>- правильно и экономно раскраивать материал;</w:t>
      </w:r>
    </w:p>
    <w:p w:rsidR="00F61588" w:rsidRDefault="00F61588" w:rsidP="00C00533">
      <w:pPr>
        <w:tabs>
          <w:tab w:val="left" w:pos="300"/>
          <w:tab w:val="left" w:pos="360"/>
        </w:tabs>
        <w:rPr>
          <w:sz w:val="28"/>
          <w:szCs w:val="28"/>
        </w:rPr>
      </w:pPr>
      <w:r>
        <w:rPr>
          <w:sz w:val="28"/>
          <w:szCs w:val="28"/>
        </w:rPr>
        <w:t>- создавать плоские и объёмные конструкции;</w:t>
      </w:r>
    </w:p>
    <w:p w:rsidR="00F61588" w:rsidRDefault="00F61588" w:rsidP="00C00533">
      <w:pPr>
        <w:tabs>
          <w:tab w:val="left" w:pos="300"/>
          <w:tab w:val="left" w:pos="360"/>
        </w:tabs>
        <w:rPr>
          <w:sz w:val="28"/>
          <w:szCs w:val="28"/>
        </w:rPr>
      </w:pPr>
      <w:r>
        <w:rPr>
          <w:sz w:val="28"/>
          <w:szCs w:val="28"/>
        </w:rPr>
        <w:t>- воплощать собственный замысел;</w:t>
      </w:r>
    </w:p>
    <w:p w:rsidR="00F61588" w:rsidRDefault="00F61588" w:rsidP="00C00533">
      <w:pPr>
        <w:tabs>
          <w:tab w:val="left" w:pos="300"/>
          <w:tab w:val="left" w:pos="360"/>
        </w:tabs>
        <w:rPr>
          <w:sz w:val="28"/>
          <w:szCs w:val="28"/>
        </w:rPr>
      </w:pPr>
      <w:r>
        <w:rPr>
          <w:sz w:val="28"/>
          <w:szCs w:val="28"/>
        </w:rPr>
        <w:t>- представлять готовую работу;</w:t>
      </w:r>
    </w:p>
    <w:p w:rsidR="00F61588" w:rsidRPr="003C6343" w:rsidRDefault="00F61588" w:rsidP="00C00533">
      <w:pPr>
        <w:tabs>
          <w:tab w:val="left" w:pos="300"/>
          <w:tab w:val="left" w:pos="360"/>
        </w:tabs>
        <w:rPr>
          <w:sz w:val="28"/>
          <w:szCs w:val="28"/>
        </w:rPr>
      </w:pPr>
      <w:r>
        <w:rPr>
          <w:sz w:val="28"/>
          <w:szCs w:val="28"/>
        </w:rPr>
        <w:t>- работать индивидуально и в группе.</w:t>
      </w:r>
    </w:p>
    <w:p w:rsidR="005D54A9" w:rsidRPr="00E80360" w:rsidRDefault="005D54A9" w:rsidP="00C00533">
      <w:pPr>
        <w:tabs>
          <w:tab w:val="left" w:pos="300"/>
          <w:tab w:val="left" w:pos="360"/>
        </w:tabs>
        <w:rPr>
          <w:b/>
          <w:i/>
          <w:sz w:val="28"/>
          <w:szCs w:val="28"/>
        </w:rPr>
      </w:pPr>
      <w:r w:rsidRPr="00E80360">
        <w:rPr>
          <w:sz w:val="28"/>
          <w:szCs w:val="28"/>
        </w:rPr>
        <w:t>Литература:</w:t>
      </w:r>
    </w:p>
    <w:p w:rsidR="005D54A9" w:rsidRPr="00E80360" w:rsidRDefault="005D54A9" w:rsidP="00941BE9">
      <w:pPr>
        <w:pStyle w:val="a6"/>
        <w:numPr>
          <w:ilvl w:val="0"/>
          <w:numId w:val="118"/>
        </w:numPr>
        <w:rPr>
          <w:spacing w:val="-3"/>
          <w:sz w:val="28"/>
          <w:szCs w:val="28"/>
        </w:rPr>
      </w:pPr>
      <w:r w:rsidRPr="00E80360">
        <w:rPr>
          <w:spacing w:val="-3"/>
          <w:sz w:val="28"/>
          <w:szCs w:val="28"/>
        </w:rPr>
        <w:lastRenderedPageBreak/>
        <w:t>Максимова, Н.М. Аппликация/ Н.М. Максимова, Т.Г. Колобова – М.: ООО фирма «Издательство ACT», 2008.</w:t>
      </w:r>
    </w:p>
    <w:p w:rsidR="005D54A9" w:rsidRPr="00E80360" w:rsidRDefault="005D54A9" w:rsidP="00941BE9">
      <w:pPr>
        <w:pStyle w:val="a6"/>
        <w:numPr>
          <w:ilvl w:val="0"/>
          <w:numId w:val="118"/>
        </w:numPr>
        <w:rPr>
          <w:spacing w:val="-3"/>
          <w:sz w:val="28"/>
          <w:szCs w:val="28"/>
        </w:rPr>
      </w:pPr>
      <w:r w:rsidRPr="00E80360">
        <w:rPr>
          <w:spacing w:val="-3"/>
          <w:sz w:val="28"/>
          <w:szCs w:val="28"/>
        </w:rPr>
        <w:t>Нагибина, М.И. Из простой бумаги мастерим как маги/ М.И. Нагибина — Ярославль: «Академия развития», 2013.</w:t>
      </w:r>
    </w:p>
    <w:p w:rsidR="005D54A9" w:rsidRPr="00E80360" w:rsidRDefault="005D54A9" w:rsidP="00941BE9">
      <w:pPr>
        <w:pStyle w:val="a6"/>
        <w:numPr>
          <w:ilvl w:val="0"/>
          <w:numId w:val="118"/>
        </w:numPr>
        <w:rPr>
          <w:spacing w:val="-3"/>
          <w:sz w:val="28"/>
          <w:szCs w:val="28"/>
        </w:rPr>
      </w:pPr>
      <w:r w:rsidRPr="00E80360">
        <w:rPr>
          <w:spacing w:val="-3"/>
          <w:sz w:val="28"/>
          <w:szCs w:val="28"/>
        </w:rPr>
        <w:t>Сергеева, Н. Модель деятельности педагога по обеспечению эмоционального благополучия  младших школьников // Воспитание школьников, № 4 2003</w:t>
      </w:r>
    </w:p>
    <w:p w:rsidR="005D54A9" w:rsidRPr="00E80360" w:rsidRDefault="005D54A9" w:rsidP="00941BE9">
      <w:pPr>
        <w:pStyle w:val="a6"/>
        <w:numPr>
          <w:ilvl w:val="0"/>
          <w:numId w:val="118"/>
        </w:numPr>
        <w:rPr>
          <w:spacing w:val="-3"/>
          <w:sz w:val="28"/>
          <w:szCs w:val="28"/>
        </w:rPr>
      </w:pPr>
      <w:r w:rsidRPr="00E80360">
        <w:rPr>
          <w:spacing w:val="-3"/>
          <w:sz w:val="28"/>
          <w:szCs w:val="28"/>
        </w:rPr>
        <w:t>Троицкая, И. Формирование саморегуляции у младших школьников // Воспитание школьников, № 6 2003</w:t>
      </w:r>
    </w:p>
    <w:p w:rsidR="009908A3" w:rsidRPr="009908A3" w:rsidRDefault="005D54A9" w:rsidP="00941BE9">
      <w:pPr>
        <w:pStyle w:val="a6"/>
        <w:numPr>
          <w:ilvl w:val="0"/>
          <w:numId w:val="118"/>
        </w:numPr>
        <w:rPr>
          <w:spacing w:val="-3"/>
          <w:sz w:val="28"/>
          <w:szCs w:val="28"/>
        </w:rPr>
      </w:pPr>
      <w:r w:rsidRPr="00E80360">
        <w:rPr>
          <w:spacing w:val="-3"/>
          <w:sz w:val="28"/>
          <w:szCs w:val="28"/>
        </w:rPr>
        <w:t>Н.Сократов, О.Багирова, С.Маннакова,  Мотивационные основы здоровьесберегающего воспитания детей //</w:t>
      </w:r>
      <w:r w:rsidR="009908A3">
        <w:rPr>
          <w:spacing w:val="-3"/>
          <w:sz w:val="28"/>
          <w:szCs w:val="28"/>
        </w:rPr>
        <w:t xml:space="preserve"> Воспитание школьников №9 2003 </w:t>
      </w:r>
    </w:p>
    <w:p w:rsidR="00F24626" w:rsidRPr="00E80360" w:rsidRDefault="00D8367B" w:rsidP="00C00533">
      <w:pPr>
        <w:rPr>
          <w:b/>
          <w:color w:val="000000"/>
          <w:sz w:val="28"/>
          <w:szCs w:val="28"/>
        </w:rPr>
      </w:pPr>
      <w:r>
        <w:rPr>
          <w:b/>
          <w:color w:val="000000"/>
          <w:sz w:val="28"/>
          <w:szCs w:val="28"/>
        </w:rPr>
        <w:t>10</w:t>
      </w:r>
      <w:r w:rsidR="000E15FE">
        <w:rPr>
          <w:b/>
          <w:color w:val="000000"/>
          <w:sz w:val="28"/>
          <w:szCs w:val="28"/>
        </w:rPr>
        <w:t>.</w:t>
      </w:r>
      <w:r w:rsidR="000E198A">
        <w:rPr>
          <w:b/>
          <w:color w:val="000000"/>
          <w:sz w:val="28"/>
          <w:szCs w:val="28"/>
        </w:rPr>
        <w:t xml:space="preserve"> </w:t>
      </w:r>
      <w:r w:rsidR="000E15FE">
        <w:rPr>
          <w:b/>
          <w:color w:val="000000"/>
          <w:sz w:val="28"/>
          <w:szCs w:val="28"/>
        </w:rPr>
        <w:t>Модифицированная, "Электроник",        7-9 лет, 2</w:t>
      </w:r>
      <w:r w:rsidR="00F24626" w:rsidRPr="00E80360">
        <w:rPr>
          <w:b/>
          <w:color w:val="000000"/>
          <w:sz w:val="28"/>
          <w:szCs w:val="28"/>
        </w:rPr>
        <w:t xml:space="preserve"> год</w:t>
      </w:r>
      <w:r w:rsidR="000E15FE">
        <w:rPr>
          <w:b/>
          <w:color w:val="000000"/>
          <w:sz w:val="28"/>
          <w:szCs w:val="28"/>
        </w:rPr>
        <w:t>а</w:t>
      </w:r>
      <w:r w:rsidR="00A33609" w:rsidRPr="00E80360">
        <w:rPr>
          <w:b/>
          <w:color w:val="000000"/>
          <w:sz w:val="28"/>
          <w:szCs w:val="28"/>
        </w:rPr>
        <w:t xml:space="preserve"> </w:t>
      </w:r>
      <w:r w:rsidR="00531F17" w:rsidRPr="00E80360">
        <w:rPr>
          <w:b/>
          <w:color w:val="000000"/>
          <w:sz w:val="28"/>
          <w:szCs w:val="28"/>
        </w:rPr>
        <w:t>(педагог-Сарапкина М.А.)</w:t>
      </w:r>
      <w:r w:rsidR="00F24626" w:rsidRPr="00E80360">
        <w:rPr>
          <w:b/>
          <w:color w:val="000000"/>
          <w:sz w:val="28"/>
          <w:szCs w:val="28"/>
        </w:rPr>
        <w:t xml:space="preserve"> </w:t>
      </w:r>
    </w:p>
    <w:p w:rsidR="00DE33AD" w:rsidRPr="00E80360" w:rsidRDefault="00A33609" w:rsidP="00C00533">
      <w:pPr>
        <w:ind w:firstLine="567"/>
        <w:contextualSpacing/>
        <w:rPr>
          <w:sz w:val="28"/>
          <w:szCs w:val="28"/>
        </w:rPr>
      </w:pPr>
      <w:r w:rsidRPr="00E80360">
        <w:rPr>
          <w:sz w:val="28"/>
          <w:szCs w:val="28"/>
        </w:rPr>
        <w:t>Цель программы:</w:t>
      </w:r>
      <w:r w:rsidRPr="00E80360">
        <w:rPr>
          <w:b/>
          <w:sz w:val="28"/>
          <w:szCs w:val="28"/>
        </w:rPr>
        <w:t xml:space="preserve"> </w:t>
      </w:r>
      <w:r w:rsidRPr="00E80360">
        <w:rPr>
          <w:sz w:val="28"/>
          <w:szCs w:val="28"/>
        </w:rPr>
        <w:t xml:space="preserve"> </w:t>
      </w:r>
      <w:r w:rsidR="00DE33AD" w:rsidRPr="00E80360">
        <w:rPr>
          <w:sz w:val="28"/>
          <w:szCs w:val="28"/>
        </w:rPr>
        <w:t>создание условий для подготовки детей к эффективному использованию информационных технологий, освоению знаний, составляющих начала представлений об информационной картине мира, информационных процессах и информационной культуре.</w:t>
      </w:r>
    </w:p>
    <w:p w:rsidR="00DE33AD" w:rsidRPr="00E80360" w:rsidRDefault="00A33609" w:rsidP="00C00533">
      <w:pPr>
        <w:ind w:firstLine="851"/>
        <w:contextualSpacing/>
        <w:rPr>
          <w:sz w:val="28"/>
          <w:szCs w:val="28"/>
        </w:rPr>
      </w:pPr>
      <w:r w:rsidRPr="00E80360">
        <w:rPr>
          <w:sz w:val="28"/>
          <w:szCs w:val="28"/>
        </w:rPr>
        <w:t>Задачи:</w:t>
      </w:r>
    </w:p>
    <w:p w:rsidR="00DE33AD" w:rsidRPr="00E80360" w:rsidRDefault="00DE33AD" w:rsidP="00C00533">
      <w:pPr>
        <w:contextualSpacing/>
        <w:rPr>
          <w:i/>
          <w:sz w:val="28"/>
          <w:szCs w:val="28"/>
        </w:rPr>
      </w:pPr>
      <w:r w:rsidRPr="00E80360">
        <w:rPr>
          <w:i/>
          <w:sz w:val="28"/>
          <w:szCs w:val="28"/>
        </w:rPr>
        <w:t>образовательные:</w:t>
      </w:r>
    </w:p>
    <w:p w:rsidR="00DE33AD" w:rsidRPr="00E80360" w:rsidRDefault="00DE33AD" w:rsidP="00941BE9">
      <w:pPr>
        <w:pStyle w:val="a6"/>
        <w:numPr>
          <w:ilvl w:val="0"/>
          <w:numId w:val="120"/>
        </w:numPr>
        <w:rPr>
          <w:sz w:val="28"/>
          <w:szCs w:val="28"/>
        </w:rPr>
      </w:pPr>
      <w:r w:rsidRPr="00E80360">
        <w:rPr>
          <w:sz w:val="28"/>
          <w:szCs w:val="28"/>
        </w:rPr>
        <w:t>Формировать умения выделять признаки одного предмета, выделять и обобщать признаки, свойственные предметам группы, выделять лишний предмет из группы предметов, выявлять закономерности в расположении предметов, использовать поворот фигуры при решении учебных задач, разделять фигуру на заданные части и конструировать фигуру из заданных частей по представлению;</w:t>
      </w:r>
    </w:p>
    <w:p w:rsidR="00DE33AD" w:rsidRPr="00E80360" w:rsidRDefault="00DE33AD" w:rsidP="00941BE9">
      <w:pPr>
        <w:pStyle w:val="a6"/>
        <w:numPr>
          <w:ilvl w:val="0"/>
          <w:numId w:val="120"/>
        </w:numPr>
        <w:rPr>
          <w:sz w:val="28"/>
          <w:szCs w:val="28"/>
        </w:rPr>
      </w:pPr>
      <w:r w:rsidRPr="00E80360">
        <w:rPr>
          <w:sz w:val="28"/>
          <w:szCs w:val="28"/>
        </w:rPr>
        <w:t>Формировать умение представлять информацию различными способами (в виде чисел, текста, рисунка, таблицы, схемы), упорядочивать информацию по алфавиту и числовым значениям (возрастанию и убыванию), строить простейшие логические выражения с использованием связок «И», «ИЛИ», «НЕ», «НАЙДЕТСЯ», «ДЛЯ ВСЕХ»;</w:t>
      </w:r>
    </w:p>
    <w:p w:rsidR="00DE33AD" w:rsidRPr="00D8367B" w:rsidRDefault="00DE33AD" w:rsidP="00941BE9">
      <w:pPr>
        <w:pStyle w:val="a6"/>
        <w:numPr>
          <w:ilvl w:val="0"/>
          <w:numId w:val="120"/>
        </w:numPr>
        <w:rPr>
          <w:sz w:val="28"/>
          <w:szCs w:val="28"/>
        </w:rPr>
      </w:pPr>
      <w:r w:rsidRPr="00E80360">
        <w:rPr>
          <w:sz w:val="28"/>
          <w:szCs w:val="28"/>
        </w:rPr>
        <w:t>Формировать понятий «команда», «исполнитель», «алгоритм» и умений составлять алгоритмы для учебных исполнителей;</w:t>
      </w:r>
    </w:p>
    <w:p w:rsidR="00DE33AD" w:rsidRPr="00E80360" w:rsidRDefault="00DE33AD" w:rsidP="00C00533">
      <w:pPr>
        <w:contextualSpacing/>
        <w:rPr>
          <w:i/>
          <w:sz w:val="28"/>
          <w:szCs w:val="28"/>
        </w:rPr>
      </w:pPr>
      <w:r w:rsidRPr="00E80360">
        <w:rPr>
          <w:i/>
          <w:sz w:val="28"/>
          <w:szCs w:val="28"/>
        </w:rPr>
        <w:t>развивающие:</w:t>
      </w:r>
    </w:p>
    <w:p w:rsidR="00DE33AD" w:rsidRPr="00E80360" w:rsidRDefault="00DE33AD" w:rsidP="00941BE9">
      <w:pPr>
        <w:pStyle w:val="a6"/>
        <w:numPr>
          <w:ilvl w:val="0"/>
          <w:numId w:val="119"/>
        </w:numPr>
        <w:rPr>
          <w:sz w:val="28"/>
          <w:szCs w:val="28"/>
        </w:rPr>
      </w:pPr>
      <w:r w:rsidRPr="00E80360">
        <w:rPr>
          <w:sz w:val="28"/>
          <w:szCs w:val="28"/>
        </w:rPr>
        <w:t>Формировать логическое и алгоритмическое мышление,</w:t>
      </w:r>
    </w:p>
    <w:p w:rsidR="00DE33AD" w:rsidRPr="00E80360" w:rsidRDefault="00DE33AD" w:rsidP="00941BE9">
      <w:pPr>
        <w:pStyle w:val="a6"/>
        <w:numPr>
          <w:ilvl w:val="0"/>
          <w:numId w:val="119"/>
        </w:numPr>
        <w:rPr>
          <w:sz w:val="28"/>
          <w:szCs w:val="28"/>
        </w:rPr>
      </w:pPr>
      <w:r w:rsidRPr="00E80360">
        <w:rPr>
          <w:sz w:val="28"/>
          <w:szCs w:val="28"/>
        </w:rPr>
        <w:t xml:space="preserve">Развивать внимание и память, </w:t>
      </w:r>
    </w:p>
    <w:p w:rsidR="00DE33AD" w:rsidRDefault="00DE33AD" w:rsidP="00941BE9">
      <w:pPr>
        <w:pStyle w:val="a6"/>
        <w:numPr>
          <w:ilvl w:val="0"/>
          <w:numId w:val="119"/>
        </w:numPr>
        <w:rPr>
          <w:sz w:val="28"/>
          <w:szCs w:val="28"/>
        </w:rPr>
      </w:pPr>
      <w:r w:rsidRPr="00E80360">
        <w:rPr>
          <w:sz w:val="28"/>
          <w:szCs w:val="28"/>
        </w:rPr>
        <w:t>Прививать навыки самообучения, коммуникативные умения и элементы информационной культуры, умение работать с информацией (осуществлять передачу, хранение, преобразование и поиск);</w:t>
      </w:r>
    </w:p>
    <w:p w:rsidR="00D8367B" w:rsidRPr="00E80360" w:rsidRDefault="00D8367B" w:rsidP="00C00533">
      <w:pPr>
        <w:contextualSpacing/>
        <w:rPr>
          <w:i/>
          <w:sz w:val="28"/>
          <w:szCs w:val="28"/>
        </w:rPr>
      </w:pPr>
      <w:r w:rsidRPr="00E80360">
        <w:rPr>
          <w:i/>
          <w:sz w:val="28"/>
          <w:szCs w:val="28"/>
        </w:rPr>
        <w:t>воспитательные:</w:t>
      </w:r>
    </w:p>
    <w:p w:rsidR="00D8367B" w:rsidRPr="00E80360" w:rsidRDefault="00D8367B" w:rsidP="00941BE9">
      <w:pPr>
        <w:pStyle w:val="a6"/>
        <w:numPr>
          <w:ilvl w:val="0"/>
          <w:numId w:val="119"/>
        </w:numPr>
        <w:rPr>
          <w:sz w:val="28"/>
          <w:szCs w:val="28"/>
        </w:rPr>
      </w:pPr>
      <w:r w:rsidRPr="00E80360">
        <w:rPr>
          <w:sz w:val="28"/>
          <w:szCs w:val="28"/>
        </w:rPr>
        <w:t>Воспитать инициативные качества</w:t>
      </w:r>
    </w:p>
    <w:p w:rsidR="00D8367B" w:rsidRPr="00E80360" w:rsidRDefault="00D8367B" w:rsidP="00941BE9">
      <w:pPr>
        <w:pStyle w:val="a6"/>
        <w:numPr>
          <w:ilvl w:val="0"/>
          <w:numId w:val="119"/>
        </w:numPr>
        <w:rPr>
          <w:sz w:val="28"/>
          <w:szCs w:val="28"/>
        </w:rPr>
      </w:pPr>
      <w:r w:rsidRPr="00E80360">
        <w:rPr>
          <w:sz w:val="28"/>
          <w:szCs w:val="28"/>
        </w:rPr>
        <w:t>Воспитывать уважительного отношения к собеседнику</w:t>
      </w:r>
    </w:p>
    <w:p w:rsidR="00D8367B" w:rsidRPr="00E80360" w:rsidRDefault="00D8367B" w:rsidP="00941BE9">
      <w:pPr>
        <w:pStyle w:val="a6"/>
        <w:numPr>
          <w:ilvl w:val="0"/>
          <w:numId w:val="119"/>
        </w:numPr>
        <w:rPr>
          <w:sz w:val="28"/>
          <w:szCs w:val="28"/>
        </w:rPr>
      </w:pPr>
      <w:r w:rsidRPr="00E80360">
        <w:rPr>
          <w:sz w:val="28"/>
          <w:szCs w:val="28"/>
        </w:rPr>
        <w:t>Воспитывать трудолюбия.</w:t>
      </w:r>
    </w:p>
    <w:p w:rsidR="00DE33AD" w:rsidRPr="00E80360" w:rsidRDefault="00DE33AD" w:rsidP="00C00533">
      <w:pPr>
        <w:contextualSpacing/>
        <w:rPr>
          <w:sz w:val="28"/>
          <w:szCs w:val="28"/>
        </w:rPr>
      </w:pPr>
      <w:r w:rsidRPr="00E80360">
        <w:rPr>
          <w:i/>
          <w:sz w:val="28"/>
          <w:szCs w:val="28"/>
        </w:rPr>
        <w:t>Планируемые результаты освоения программы</w:t>
      </w:r>
    </w:p>
    <w:p w:rsidR="00DE33AD" w:rsidRPr="00E80360" w:rsidRDefault="00DE33AD" w:rsidP="00C00533">
      <w:pPr>
        <w:shd w:val="clear" w:color="auto" w:fill="FFFFFF"/>
        <w:autoSpaceDE w:val="0"/>
        <w:contextualSpacing/>
        <w:rPr>
          <w:i/>
          <w:color w:val="000000"/>
          <w:sz w:val="28"/>
          <w:szCs w:val="28"/>
        </w:rPr>
      </w:pPr>
      <w:r w:rsidRPr="00E80360">
        <w:rPr>
          <w:i/>
          <w:color w:val="000000"/>
          <w:sz w:val="28"/>
          <w:szCs w:val="28"/>
        </w:rPr>
        <w:t>1 год обучения</w:t>
      </w:r>
    </w:p>
    <w:p w:rsidR="00DE33AD" w:rsidRPr="00D8367B" w:rsidRDefault="00DE33AD" w:rsidP="00C00533">
      <w:pPr>
        <w:shd w:val="clear" w:color="auto" w:fill="FFFFFF"/>
        <w:autoSpaceDE w:val="0"/>
        <w:contextualSpacing/>
        <w:rPr>
          <w:i/>
          <w:color w:val="000000"/>
          <w:sz w:val="28"/>
          <w:szCs w:val="28"/>
        </w:rPr>
      </w:pPr>
      <w:r w:rsidRPr="00D8367B">
        <w:rPr>
          <w:i/>
          <w:color w:val="000000"/>
          <w:sz w:val="28"/>
          <w:szCs w:val="28"/>
        </w:rPr>
        <w:t>Метапредметные:</w:t>
      </w:r>
    </w:p>
    <w:p w:rsidR="00DE33AD" w:rsidRPr="00E80360" w:rsidRDefault="00DE33AD" w:rsidP="00C00533">
      <w:pPr>
        <w:shd w:val="clear" w:color="auto" w:fill="FFFFFF"/>
        <w:autoSpaceDE w:val="0"/>
        <w:contextualSpacing/>
        <w:rPr>
          <w:bCs/>
          <w:color w:val="000000"/>
          <w:sz w:val="28"/>
          <w:szCs w:val="28"/>
        </w:rPr>
      </w:pPr>
      <w:r w:rsidRPr="00E80360">
        <w:rPr>
          <w:bCs/>
          <w:color w:val="000000"/>
          <w:sz w:val="28"/>
          <w:szCs w:val="28"/>
        </w:rPr>
        <w:lastRenderedPageBreak/>
        <w:t xml:space="preserve">- научить анализировать объекты с выделением существенных и несущественных признаков;  - сравнивать по заданным критериям два - три объекта, выделяя несколько существенных признаков; </w:t>
      </w:r>
    </w:p>
    <w:p w:rsidR="00DE33AD" w:rsidRPr="00E80360" w:rsidRDefault="00DE33AD" w:rsidP="00C00533">
      <w:pPr>
        <w:shd w:val="clear" w:color="auto" w:fill="FFFFFF"/>
        <w:autoSpaceDE w:val="0"/>
        <w:contextualSpacing/>
        <w:rPr>
          <w:bCs/>
          <w:color w:val="000000"/>
          <w:sz w:val="28"/>
          <w:szCs w:val="28"/>
        </w:rPr>
      </w:pPr>
      <w:r w:rsidRPr="00E80360">
        <w:rPr>
          <w:bCs/>
          <w:color w:val="000000"/>
          <w:sz w:val="28"/>
          <w:szCs w:val="28"/>
        </w:rPr>
        <w:t>- самостоятельно выбирать основания и критерии.</w:t>
      </w:r>
    </w:p>
    <w:p w:rsidR="00DE33AD" w:rsidRPr="00E80360" w:rsidRDefault="00DE33AD" w:rsidP="00C00533">
      <w:pPr>
        <w:shd w:val="clear" w:color="auto" w:fill="FFFFFF"/>
        <w:autoSpaceDE w:val="0"/>
        <w:contextualSpacing/>
        <w:rPr>
          <w:bCs/>
          <w:color w:val="000000"/>
          <w:sz w:val="28"/>
          <w:szCs w:val="28"/>
        </w:rPr>
      </w:pPr>
      <w:r w:rsidRPr="00E80360">
        <w:rPr>
          <w:bCs/>
          <w:color w:val="000000"/>
          <w:sz w:val="28"/>
          <w:szCs w:val="28"/>
        </w:rPr>
        <w:t xml:space="preserve">- научить принимать и сохранять учебную цель и задачи в сотрудничестве с учителем, ставить новые учебные задачи; </w:t>
      </w:r>
    </w:p>
    <w:p w:rsidR="00DE33AD" w:rsidRPr="00E80360" w:rsidRDefault="00DE33AD" w:rsidP="00C00533">
      <w:pPr>
        <w:shd w:val="clear" w:color="auto" w:fill="FFFFFF"/>
        <w:autoSpaceDE w:val="0"/>
        <w:contextualSpacing/>
        <w:rPr>
          <w:bCs/>
          <w:color w:val="000000"/>
          <w:sz w:val="28"/>
          <w:szCs w:val="28"/>
        </w:rPr>
      </w:pPr>
      <w:r w:rsidRPr="00E80360">
        <w:rPr>
          <w:bCs/>
          <w:color w:val="000000"/>
          <w:sz w:val="28"/>
          <w:szCs w:val="28"/>
        </w:rPr>
        <w:t xml:space="preserve">- контролировать свои действия; осуществлять контроль при наличии эталона; </w:t>
      </w:r>
    </w:p>
    <w:p w:rsidR="00DE33AD" w:rsidRPr="00E80360" w:rsidRDefault="00DE33AD" w:rsidP="00C00533">
      <w:pPr>
        <w:shd w:val="clear" w:color="auto" w:fill="FFFFFF"/>
        <w:autoSpaceDE w:val="0"/>
        <w:contextualSpacing/>
        <w:rPr>
          <w:bCs/>
          <w:color w:val="000000"/>
          <w:sz w:val="28"/>
          <w:szCs w:val="28"/>
        </w:rPr>
      </w:pPr>
      <w:r w:rsidRPr="00E80360">
        <w:rPr>
          <w:bCs/>
          <w:color w:val="000000"/>
          <w:sz w:val="28"/>
          <w:szCs w:val="28"/>
        </w:rPr>
        <w:t xml:space="preserve">- планировать и выполнять свои действия в соответствии с поставленной задачей и условиями ее реализации; </w:t>
      </w:r>
    </w:p>
    <w:p w:rsidR="00DE33AD" w:rsidRPr="00E80360" w:rsidRDefault="00DE33AD" w:rsidP="00C00533">
      <w:pPr>
        <w:shd w:val="clear" w:color="auto" w:fill="FFFFFF"/>
        <w:autoSpaceDE w:val="0"/>
        <w:contextualSpacing/>
        <w:rPr>
          <w:bCs/>
          <w:color w:val="000000"/>
          <w:sz w:val="28"/>
          <w:szCs w:val="28"/>
        </w:rPr>
      </w:pPr>
      <w:r w:rsidRPr="00E80360">
        <w:rPr>
          <w:bCs/>
          <w:color w:val="000000"/>
          <w:sz w:val="28"/>
          <w:szCs w:val="28"/>
        </w:rPr>
        <w:t>- оценивать правильность выполнения действия на уровне ретроспективной оценки.</w:t>
      </w:r>
    </w:p>
    <w:p w:rsidR="00DE33AD" w:rsidRPr="00E80360" w:rsidRDefault="00DE33AD" w:rsidP="00C00533">
      <w:pPr>
        <w:shd w:val="clear" w:color="auto" w:fill="FFFFFF"/>
        <w:autoSpaceDE w:val="0"/>
        <w:contextualSpacing/>
        <w:rPr>
          <w:bCs/>
          <w:color w:val="000000"/>
          <w:sz w:val="28"/>
          <w:szCs w:val="28"/>
        </w:rPr>
      </w:pPr>
      <w:r w:rsidRPr="00E80360">
        <w:rPr>
          <w:bCs/>
          <w:color w:val="000000"/>
          <w:sz w:val="28"/>
          <w:szCs w:val="28"/>
        </w:rPr>
        <w:t>- научиться объяснить свой выбор, строить понятные для партнера высказывания при объяснении своего выбора, формулировать и задавать вопросы.</w:t>
      </w:r>
    </w:p>
    <w:p w:rsidR="00DE33AD" w:rsidRPr="00D8367B" w:rsidRDefault="00DE33AD" w:rsidP="00C00533">
      <w:pPr>
        <w:shd w:val="clear" w:color="auto" w:fill="FFFFFF"/>
        <w:autoSpaceDE w:val="0"/>
        <w:contextualSpacing/>
        <w:rPr>
          <w:sz w:val="28"/>
          <w:szCs w:val="28"/>
        </w:rPr>
      </w:pPr>
      <w:r w:rsidRPr="00D8367B">
        <w:rPr>
          <w:bCs/>
          <w:i/>
          <w:color w:val="000000"/>
          <w:sz w:val="28"/>
          <w:szCs w:val="28"/>
        </w:rPr>
        <w:t xml:space="preserve">Личностные: </w:t>
      </w:r>
    </w:p>
    <w:p w:rsidR="00DE33AD" w:rsidRPr="00E80360" w:rsidRDefault="00DE33AD" w:rsidP="00C00533">
      <w:pPr>
        <w:shd w:val="clear" w:color="auto" w:fill="FFFFFF"/>
        <w:autoSpaceDE w:val="0"/>
        <w:contextualSpacing/>
        <w:rPr>
          <w:sz w:val="28"/>
          <w:szCs w:val="28"/>
        </w:rPr>
      </w:pPr>
      <w:r w:rsidRPr="00E80360">
        <w:rPr>
          <w:color w:val="000000"/>
          <w:sz w:val="28"/>
          <w:szCs w:val="28"/>
        </w:rPr>
        <w:t>- развивать устойчивую учебно-познавательную мотивацию;</w:t>
      </w:r>
    </w:p>
    <w:p w:rsidR="00DE33AD" w:rsidRPr="00E80360" w:rsidRDefault="00DE33AD" w:rsidP="00C00533">
      <w:pPr>
        <w:shd w:val="clear" w:color="auto" w:fill="FFFFFF"/>
        <w:autoSpaceDE w:val="0"/>
        <w:contextualSpacing/>
        <w:rPr>
          <w:sz w:val="28"/>
          <w:szCs w:val="28"/>
        </w:rPr>
      </w:pPr>
      <w:r w:rsidRPr="00E80360">
        <w:rPr>
          <w:color w:val="000000"/>
          <w:sz w:val="28"/>
          <w:szCs w:val="28"/>
        </w:rPr>
        <w:t>- формировать целостное мировоззрение, соответствующее уровню развития современной техники;</w:t>
      </w:r>
    </w:p>
    <w:p w:rsidR="00DE33AD" w:rsidRPr="00E80360" w:rsidRDefault="00DE33AD" w:rsidP="00C00533">
      <w:pPr>
        <w:shd w:val="clear" w:color="auto" w:fill="FFFFFF"/>
        <w:autoSpaceDE w:val="0"/>
        <w:contextualSpacing/>
        <w:rPr>
          <w:sz w:val="28"/>
          <w:szCs w:val="28"/>
        </w:rPr>
      </w:pPr>
      <w:r w:rsidRPr="00E80360">
        <w:rPr>
          <w:color w:val="000000"/>
          <w:sz w:val="28"/>
          <w:szCs w:val="28"/>
        </w:rPr>
        <w:t>- формировать коммуникативную компетентность в общении со сверстниками (осознанного и уважительного отношения к участнику группы и его мнению, освоение норм, правил поведения и ролей в группе);</w:t>
      </w:r>
    </w:p>
    <w:p w:rsidR="00DE33AD" w:rsidRPr="00E80360" w:rsidRDefault="00DE33AD" w:rsidP="00C00533">
      <w:pPr>
        <w:shd w:val="clear" w:color="auto" w:fill="FFFFFF"/>
        <w:autoSpaceDE w:val="0"/>
        <w:contextualSpacing/>
        <w:rPr>
          <w:sz w:val="28"/>
          <w:szCs w:val="28"/>
        </w:rPr>
      </w:pPr>
      <w:r w:rsidRPr="00E80360">
        <w:rPr>
          <w:color w:val="000000"/>
          <w:sz w:val="28"/>
          <w:szCs w:val="28"/>
        </w:rPr>
        <w:t>- развивать опыт практической деятельности, который пригодится в жизненно важных ситуациях.</w:t>
      </w:r>
    </w:p>
    <w:p w:rsidR="00DE33AD" w:rsidRPr="00D8367B" w:rsidRDefault="00DE33AD" w:rsidP="00C00533">
      <w:pPr>
        <w:shd w:val="clear" w:color="auto" w:fill="FFFFFF"/>
        <w:autoSpaceDE w:val="0"/>
        <w:contextualSpacing/>
        <w:rPr>
          <w:i/>
          <w:sz w:val="28"/>
          <w:szCs w:val="28"/>
        </w:rPr>
      </w:pPr>
      <w:r w:rsidRPr="00D8367B">
        <w:rPr>
          <w:bCs/>
          <w:i/>
          <w:color w:val="000000"/>
          <w:sz w:val="28"/>
          <w:szCs w:val="28"/>
        </w:rPr>
        <w:t>Предметные:</w:t>
      </w:r>
    </w:p>
    <w:p w:rsidR="000E15FE" w:rsidRDefault="00DE33AD" w:rsidP="00C00533">
      <w:pPr>
        <w:tabs>
          <w:tab w:val="left" w:pos="7200"/>
        </w:tabs>
        <w:contextualSpacing/>
        <w:rPr>
          <w:i/>
          <w:sz w:val="28"/>
          <w:szCs w:val="28"/>
        </w:rPr>
      </w:pPr>
      <w:r w:rsidRPr="00E80360">
        <w:rPr>
          <w:i/>
          <w:sz w:val="28"/>
          <w:szCs w:val="28"/>
        </w:rPr>
        <w:t xml:space="preserve">К концу </w:t>
      </w:r>
      <w:r w:rsidR="000E15FE">
        <w:rPr>
          <w:i/>
          <w:sz w:val="28"/>
          <w:szCs w:val="28"/>
        </w:rPr>
        <w:t xml:space="preserve"> первого года </w:t>
      </w:r>
      <w:r w:rsidRPr="00E80360">
        <w:rPr>
          <w:i/>
          <w:sz w:val="28"/>
          <w:szCs w:val="28"/>
        </w:rPr>
        <w:t xml:space="preserve">обучения  учащийся будет </w:t>
      </w:r>
    </w:p>
    <w:p w:rsidR="00DE33AD" w:rsidRPr="00E80360" w:rsidRDefault="00DE33AD" w:rsidP="00C00533">
      <w:pPr>
        <w:tabs>
          <w:tab w:val="left" w:pos="7200"/>
        </w:tabs>
        <w:contextualSpacing/>
        <w:rPr>
          <w:sz w:val="28"/>
          <w:szCs w:val="28"/>
        </w:rPr>
      </w:pPr>
      <w:r w:rsidRPr="00E80360">
        <w:rPr>
          <w:i/>
          <w:sz w:val="28"/>
          <w:szCs w:val="28"/>
        </w:rPr>
        <w:t>уме</w:t>
      </w:r>
      <w:r w:rsidRPr="00E80360">
        <w:rPr>
          <w:i/>
          <w:color w:val="000000"/>
          <w:sz w:val="28"/>
          <w:szCs w:val="28"/>
        </w:rPr>
        <w:t>ть:</w:t>
      </w:r>
    </w:p>
    <w:p w:rsidR="00DE33AD" w:rsidRPr="00E80360" w:rsidRDefault="00DE33AD" w:rsidP="00941BE9">
      <w:pPr>
        <w:numPr>
          <w:ilvl w:val="0"/>
          <w:numId w:val="121"/>
        </w:numPr>
        <w:contextualSpacing/>
        <w:rPr>
          <w:sz w:val="28"/>
          <w:szCs w:val="28"/>
        </w:rPr>
      </w:pPr>
      <w:r w:rsidRPr="00E80360">
        <w:rPr>
          <w:sz w:val="28"/>
          <w:szCs w:val="28"/>
        </w:rPr>
        <w:t>выделять признак, по которому произведена классификация предметов; находить закономерность в ряду предметов или чисел и продолжать этот ряд с учетом выявленной закономерности;</w:t>
      </w:r>
    </w:p>
    <w:p w:rsidR="00DE33AD" w:rsidRPr="00E80360" w:rsidRDefault="00DE33AD" w:rsidP="00941BE9">
      <w:pPr>
        <w:numPr>
          <w:ilvl w:val="0"/>
          <w:numId w:val="121"/>
        </w:numPr>
        <w:contextualSpacing/>
        <w:rPr>
          <w:sz w:val="28"/>
          <w:szCs w:val="28"/>
        </w:rPr>
      </w:pPr>
      <w:r w:rsidRPr="00E80360">
        <w:rPr>
          <w:sz w:val="28"/>
          <w:szCs w:val="28"/>
        </w:rPr>
        <w:t>выявлять причинно-следственные связи и решать задачи, связанные с анализом исходных данных;</w:t>
      </w:r>
    </w:p>
    <w:p w:rsidR="00DE33AD" w:rsidRPr="00E80360" w:rsidRDefault="00DE33AD" w:rsidP="00941BE9">
      <w:pPr>
        <w:numPr>
          <w:ilvl w:val="0"/>
          <w:numId w:val="121"/>
        </w:numPr>
        <w:contextualSpacing/>
        <w:rPr>
          <w:sz w:val="28"/>
          <w:szCs w:val="28"/>
        </w:rPr>
      </w:pPr>
      <w:r w:rsidRPr="00E80360">
        <w:rPr>
          <w:sz w:val="28"/>
          <w:szCs w:val="28"/>
        </w:rPr>
        <w:t>решать логические задачи, соответствующие уровню развития воспитанников;</w:t>
      </w:r>
    </w:p>
    <w:p w:rsidR="00DE33AD" w:rsidRPr="00E80360" w:rsidRDefault="00DE33AD" w:rsidP="00941BE9">
      <w:pPr>
        <w:numPr>
          <w:ilvl w:val="0"/>
          <w:numId w:val="121"/>
        </w:numPr>
        <w:contextualSpacing/>
        <w:rPr>
          <w:sz w:val="28"/>
          <w:szCs w:val="28"/>
        </w:rPr>
      </w:pPr>
      <w:r w:rsidRPr="00E80360">
        <w:rPr>
          <w:sz w:val="28"/>
          <w:szCs w:val="28"/>
        </w:rPr>
        <w:t>решать задачи, связанные с конструированием изображений несложных геометрических фигур;</w:t>
      </w:r>
    </w:p>
    <w:p w:rsidR="00DE33AD" w:rsidRPr="00E80360" w:rsidRDefault="00DE33AD" w:rsidP="00941BE9">
      <w:pPr>
        <w:numPr>
          <w:ilvl w:val="0"/>
          <w:numId w:val="121"/>
        </w:numPr>
        <w:contextualSpacing/>
        <w:rPr>
          <w:sz w:val="28"/>
          <w:szCs w:val="28"/>
        </w:rPr>
      </w:pPr>
      <w:r w:rsidRPr="00E80360">
        <w:rPr>
          <w:sz w:val="28"/>
          <w:szCs w:val="28"/>
        </w:rPr>
        <w:t>управлять простыми информационными объектами и осуществлять выбор на компьютере;</w:t>
      </w:r>
    </w:p>
    <w:p w:rsidR="00DE33AD" w:rsidRPr="00E80360" w:rsidRDefault="00DE33AD" w:rsidP="00941BE9">
      <w:pPr>
        <w:numPr>
          <w:ilvl w:val="0"/>
          <w:numId w:val="121"/>
        </w:numPr>
        <w:contextualSpacing/>
        <w:rPr>
          <w:sz w:val="28"/>
          <w:szCs w:val="28"/>
        </w:rPr>
      </w:pPr>
      <w:r w:rsidRPr="00E80360">
        <w:rPr>
          <w:sz w:val="28"/>
          <w:szCs w:val="28"/>
        </w:rPr>
        <w:t>вводить числовую информацию, используя клавиатуру компьютера;</w:t>
      </w:r>
    </w:p>
    <w:p w:rsidR="00DE33AD" w:rsidRPr="00E80360" w:rsidRDefault="00DE33AD" w:rsidP="00941BE9">
      <w:pPr>
        <w:numPr>
          <w:ilvl w:val="0"/>
          <w:numId w:val="121"/>
        </w:numPr>
        <w:contextualSpacing/>
        <w:rPr>
          <w:sz w:val="28"/>
          <w:szCs w:val="28"/>
        </w:rPr>
      </w:pPr>
      <w:r w:rsidRPr="00E80360">
        <w:rPr>
          <w:sz w:val="28"/>
          <w:szCs w:val="28"/>
        </w:rPr>
        <w:t>применять правила безопасного поведения при работе с компьютерами</w:t>
      </w:r>
    </w:p>
    <w:p w:rsidR="00DE33AD" w:rsidRPr="00E80360" w:rsidRDefault="00DE33AD" w:rsidP="00941BE9">
      <w:pPr>
        <w:numPr>
          <w:ilvl w:val="0"/>
          <w:numId w:val="121"/>
        </w:numPr>
        <w:contextualSpacing/>
        <w:rPr>
          <w:sz w:val="28"/>
          <w:szCs w:val="28"/>
        </w:rPr>
      </w:pPr>
      <w:r w:rsidRPr="00E80360">
        <w:rPr>
          <w:sz w:val="28"/>
          <w:szCs w:val="28"/>
        </w:rPr>
        <w:t>использовать повороты при решении логических задач и при работе с прикладными программами</w:t>
      </w:r>
    </w:p>
    <w:p w:rsidR="000E15FE" w:rsidRPr="000E15FE" w:rsidRDefault="00DE33AD" w:rsidP="00941BE9">
      <w:pPr>
        <w:numPr>
          <w:ilvl w:val="0"/>
          <w:numId w:val="121"/>
        </w:numPr>
        <w:contextualSpacing/>
        <w:rPr>
          <w:sz w:val="28"/>
          <w:szCs w:val="28"/>
        </w:rPr>
      </w:pPr>
      <w:r w:rsidRPr="00E80360">
        <w:rPr>
          <w:sz w:val="28"/>
          <w:szCs w:val="28"/>
        </w:rPr>
        <w:t xml:space="preserve">использовать клавиатуру и мышь при работе с прикладными программами.  </w:t>
      </w:r>
    </w:p>
    <w:p w:rsidR="000E15FE" w:rsidRDefault="000E15FE" w:rsidP="00C00533">
      <w:pPr>
        <w:tabs>
          <w:tab w:val="left" w:pos="709"/>
          <w:tab w:val="right" w:leader="underscore" w:pos="1276"/>
        </w:tabs>
        <w:rPr>
          <w:i/>
          <w:sz w:val="28"/>
          <w:szCs w:val="28"/>
        </w:rPr>
      </w:pPr>
      <w:r>
        <w:rPr>
          <w:i/>
          <w:sz w:val="28"/>
          <w:szCs w:val="28"/>
        </w:rPr>
        <w:t>2 год обучения</w:t>
      </w:r>
    </w:p>
    <w:p w:rsidR="000E15FE" w:rsidRPr="000E15FE" w:rsidRDefault="000E15FE" w:rsidP="00C00533">
      <w:pPr>
        <w:pStyle w:val="311"/>
        <w:shd w:val="clear" w:color="auto" w:fill="auto"/>
        <w:spacing w:before="20" w:afterLines="20" w:after="48" w:line="240" w:lineRule="auto"/>
        <w:jc w:val="both"/>
        <w:rPr>
          <w:i/>
          <w:sz w:val="28"/>
          <w:szCs w:val="28"/>
        </w:rPr>
      </w:pPr>
      <w:r w:rsidRPr="000E15FE">
        <w:rPr>
          <w:rStyle w:val="32"/>
          <w:i/>
          <w:iCs/>
          <w:sz w:val="28"/>
          <w:szCs w:val="28"/>
        </w:rPr>
        <w:t>Метапредметные</w:t>
      </w:r>
    </w:p>
    <w:p w:rsidR="000E15FE" w:rsidRDefault="000E15FE" w:rsidP="00C00533">
      <w:pPr>
        <w:tabs>
          <w:tab w:val="left" w:pos="142"/>
        </w:tabs>
        <w:suppressAutoHyphens/>
        <w:spacing w:before="20" w:afterLines="20" w:after="48"/>
        <w:rPr>
          <w:sz w:val="28"/>
          <w:szCs w:val="28"/>
        </w:rPr>
      </w:pPr>
      <w:r>
        <w:rPr>
          <w:sz w:val="28"/>
          <w:szCs w:val="28"/>
        </w:rPr>
        <w:t>- развивать самостоятельную познавательную деятельность;</w:t>
      </w:r>
    </w:p>
    <w:p w:rsidR="000E15FE" w:rsidRDefault="000E15FE" w:rsidP="00C00533">
      <w:pPr>
        <w:tabs>
          <w:tab w:val="left" w:pos="142"/>
        </w:tabs>
        <w:suppressAutoHyphens/>
        <w:spacing w:before="20" w:afterLines="20" w:after="48"/>
        <w:rPr>
          <w:sz w:val="28"/>
          <w:szCs w:val="28"/>
        </w:rPr>
      </w:pPr>
      <w:r>
        <w:rPr>
          <w:sz w:val="28"/>
          <w:szCs w:val="28"/>
        </w:rPr>
        <w:lastRenderedPageBreak/>
        <w:t>- развивать коммуникативные навыки;</w:t>
      </w:r>
    </w:p>
    <w:p w:rsidR="000E15FE" w:rsidRDefault="000E15FE" w:rsidP="00C00533">
      <w:pPr>
        <w:tabs>
          <w:tab w:val="left" w:pos="142"/>
        </w:tabs>
        <w:suppressAutoHyphens/>
        <w:spacing w:before="20" w:afterLines="20" w:after="48"/>
        <w:rPr>
          <w:sz w:val="28"/>
          <w:szCs w:val="28"/>
        </w:rPr>
      </w:pPr>
      <w:r>
        <w:rPr>
          <w:sz w:val="28"/>
          <w:szCs w:val="28"/>
        </w:rPr>
        <w:t>- уметь оценивать свою работу и работу коллектива;</w:t>
      </w:r>
    </w:p>
    <w:p w:rsidR="000E15FE" w:rsidRDefault="000E15FE" w:rsidP="00C00533">
      <w:pPr>
        <w:tabs>
          <w:tab w:val="left" w:pos="142"/>
        </w:tabs>
        <w:suppressAutoHyphens/>
        <w:spacing w:before="20" w:afterLines="20" w:after="48"/>
        <w:rPr>
          <w:sz w:val="28"/>
          <w:szCs w:val="28"/>
        </w:rPr>
      </w:pPr>
      <w:r>
        <w:rPr>
          <w:sz w:val="28"/>
          <w:szCs w:val="28"/>
        </w:rPr>
        <w:t>- уметь планировать свою деятельность и деятельность коллектива;</w:t>
      </w:r>
    </w:p>
    <w:p w:rsidR="000E15FE" w:rsidRDefault="000E15FE" w:rsidP="00C00533">
      <w:pPr>
        <w:tabs>
          <w:tab w:val="left" w:pos="142"/>
        </w:tabs>
        <w:suppressAutoHyphens/>
        <w:spacing w:before="20" w:afterLines="20" w:after="48"/>
        <w:rPr>
          <w:sz w:val="28"/>
          <w:szCs w:val="28"/>
        </w:rPr>
      </w:pPr>
      <w:r>
        <w:rPr>
          <w:sz w:val="28"/>
          <w:szCs w:val="28"/>
        </w:rPr>
        <w:t xml:space="preserve">- уметь представлять творческий проект.  </w:t>
      </w:r>
    </w:p>
    <w:p w:rsidR="000E15FE" w:rsidRPr="00D8367B" w:rsidRDefault="000E15FE" w:rsidP="00C00533">
      <w:pPr>
        <w:shd w:val="clear" w:color="auto" w:fill="FFFFFF"/>
        <w:spacing w:before="20" w:afterLines="20" w:after="48"/>
        <w:rPr>
          <w:i/>
          <w:sz w:val="28"/>
          <w:szCs w:val="28"/>
        </w:rPr>
      </w:pPr>
      <w:r w:rsidRPr="00D8367B">
        <w:rPr>
          <w:i/>
          <w:sz w:val="28"/>
          <w:szCs w:val="28"/>
        </w:rPr>
        <w:t>Личностные</w:t>
      </w:r>
    </w:p>
    <w:p w:rsidR="000E15FE" w:rsidRDefault="000E15FE" w:rsidP="00C00533">
      <w:pPr>
        <w:pStyle w:val="41"/>
        <w:shd w:val="clear" w:color="auto" w:fill="auto"/>
        <w:tabs>
          <w:tab w:val="left" w:pos="695"/>
        </w:tabs>
        <w:spacing w:before="20" w:afterLines="20" w:after="48" w:line="240" w:lineRule="auto"/>
        <w:ind w:firstLine="0"/>
        <w:jc w:val="both"/>
        <w:rPr>
          <w:color w:val="auto"/>
          <w:sz w:val="28"/>
          <w:szCs w:val="28"/>
        </w:rPr>
      </w:pPr>
      <w:r>
        <w:rPr>
          <w:color w:val="auto"/>
          <w:sz w:val="28"/>
          <w:szCs w:val="28"/>
        </w:rPr>
        <w:t>- уметь работать в коллективе, в команде;</w:t>
      </w:r>
    </w:p>
    <w:p w:rsidR="000E15FE" w:rsidRDefault="000E15FE" w:rsidP="00C00533">
      <w:pPr>
        <w:pStyle w:val="41"/>
        <w:shd w:val="clear" w:color="auto" w:fill="auto"/>
        <w:tabs>
          <w:tab w:val="left" w:pos="695"/>
        </w:tabs>
        <w:spacing w:before="20" w:afterLines="20" w:after="48" w:line="240" w:lineRule="auto"/>
        <w:ind w:firstLine="0"/>
        <w:jc w:val="both"/>
        <w:rPr>
          <w:color w:val="auto"/>
          <w:sz w:val="28"/>
          <w:szCs w:val="28"/>
        </w:rPr>
      </w:pPr>
      <w:r>
        <w:rPr>
          <w:color w:val="auto"/>
          <w:sz w:val="28"/>
          <w:szCs w:val="28"/>
        </w:rPr>
        <w:t>- проявлять взаимопомощь, взаимовыручку;</w:t>
      </w:r>
    </w:p>
    <w:p w:rsidR="000E15FE" w:rsidRDefault="000E15FE" w:rsidP="00C00533">
      <w:pPr>
        <w:pStyle w:val="41"/>
        <w:shd w:val="clear" w:color="auto" w:fill="auto"/>
        <w:tabs>
          <w:tab w:val="left" w:pos="695"/>
        </w:tabs>
        <w:spacing w:before="20" w:afterLines="20" w:after="48" w:line="240" w:lineRule="auto"/>
        <w:ind w:firstLine="0"/>
        <w:jc w:val="both"/>
        <w:rPr>
          <w:color w:val="auto"/>
          <w:sz w:val="28"/>
          <w:szCs w:val="28"/>
        </w:rPr>
      </w:pPr>
      <w:r>
        <w:rPr>
          <w:color w:val="auto"/>
          <w:sz w:val="28"/>
          <w:szCs w:val="28"/>
        </w:rPr>
        <w:t>- проявлять слаженную работу в коллективе, в команде;</w:t>
      </w:r>
    </w:p>
    <w:p w:rsidR="000E15FE" w:rsidRDefault="000E15FE" w:rsidP="00C00533">
      <w:pPr>
        <w:pStyle w:val="41"/>
        <w:shd w:val="clear" w:color="auto" w:fill="auto"/>
        <w:tabs>
          <w:tab w:val="left" w:pos="695"/>
        </w:tabs>
        <w:spacing w:before="20" w:afterLines="20" w:after="48" w:line="240" w:lineRule="auto"/>
        <w:ind w:firstLine="0"/>
        <w:jc w:val="both"/>
        <w:rPr>
          <w:sz w:val="28"/>
          <w:szCs w:val="28"/>
        </w:rPr>
      </w:pPr>
      <w:r>
        <w:rPr>
          <w:color w:val="auto"/>
          <w:sz w:val="28"/>
          <w:szCs w:val="28"/>
        </w:rPr>
        <w:t>- проявлять чувство уважения и бережного отношения к результатам своего труда и труда окружающих;</w:t>
      </w:r>
    </w:p>
    <w:p w:rsidR="000E15FE" w:rsidRPr="00D8367B" w:rsidRDefault="000E15FE" w:rsidP="00C00533">
      <w:pPr>
        <w:tabs>
          <w:tab w:val="left" w:pos="709"/>
          <w:tab w:val="right" w:leader="underscore" w:pos="1276"/>
        </w:tabs>
        <w:rPr>
          <w:i/>
          <w:sz w:val="28"/>
          <w:szCs w:val="28"/>
        </w:rPr>
      </w:pPr>
      <w:r w:rsidRPr="00D8367B">
        <w:rPr>
          <w:i/>
          <w:sz w:val="28"/>
          <w:szCs w:val="28"/>
        </w:rPr>
        <w:t xml:space="preserve">Предметные </w:t>
      </w:r>
    </w:p>
    <w:p w:rsidR="000E15FE" w:rsidRDefault="000E15FE" w:rsidP="00C00533">
      <w:pPr>
        <w:tabs>
          <w:tab w:val="left" w:pos="709"/>
          <w:tab w:val="right" w:leader="underscore" w:pos="1276"/>
        </w:tabs>
        <w:rPr>
          <w:i/>
          <w:sz w:val="28"/>
          <w:szCs w:val="28"/>
        </w:rPr>
      </w:pPr>
      <w:r>
        <w:rPr>
          <w:i/>
          <w:sz w:val="28"/>
          <w:szCs w:val="28"/>
        </w:rPr>
        <w:t xml:space="preserve">К концу второго года обучения обучающийся будет </w:t>
      </w:r>
    </w:p>
    <w:p w:rsidR="000E15FE" w:rsidRDefault="000E15FE" w:rsidP="00C00533">
      <w:pPr>
        <w:tabs>
          <w:tab w:val="left" w:pos="709"/>
          <w:tab w:val="right" w:leader="underscore" w:pos="1276"/>
        </w:tabs>
        <w:rPr>
          <w:i/>
          <w:sz w:val="28"/>
          <w:szCs w:val="28"/>
        </w:rPr>
      </w:pPr>
      <w:r>
        <w:rPr>
          <w:i/>
          <w:sz w:val="28"/>
          <w:szCs w:val="28"/>
        </w:rPr>
        <w:t>знать:</w:t>
      </w:r>
    </w:p>
    <w:p w:rsidR="000E15FE" w:rsidRDefault="000E15FE" w:rsidP="00C00533">
      <w:pPr>
        <w:tabs>
          <w:tab w:val="left" w:pos="709"/>
          <w:tab w:val="right" w:leader="underscore" w:pos="1276"/>
        </w:tabs>
        <w:rPr>
          <w:sz w:val="28"/>
          <w:szCs w:val="28"/>
        </w:rPr>
      </w:pPr>
      <w:r w:rsidRPr="00802C23">
        <w:rPr>
          <w:sz w:val="28"/>
          <w:szCs w:val="28"/>
        </w:rPr>
        <w:t xml:space="preserve">- правила техники безопасности; </w:t>
      </w:r>
    </w:p>
    <w:p w:rsidR="000E15FE" w:rsidRDefault="000E15FE" w:rsidP="00C00533">
      <w:pPr>
        <w:tabs>
          <w:tab w:val="left" w:pos="709"/>
          <w:tab w:val="right" w:leader="underscore" w:pos="1276"/>
        </w:tabs>
        <w:rPr>
          <w:sz w:val="28"/>
          <w:szCs w:val="28"/>
        </w:rPr>
      </w:pPr>
      <w:r>
        <w:rPr>
          <w:sz w:val="28"/>
          <w:szCs w:val="28"/>
        </w:rPr>
        <w:t>- устройства компьютера и его функции;</w:t>
      </w:r>
    </w:p>
    <w:p w:rsidR="000E15FE" w:rsidRDefault="000E15FE" w:rsidP="00C00533">
      <w:pPr>
        <w:tabs>
          <w:tab w:val="left" w:pos="709"/>
          <w:tab w:val="right" w:leader="underscore" w:pos="1276"/>
        </w:tabs>
        <w:rPr>
          <w:sz w:val="28"/>
          <w:szCs w:val="28"/>
        </w:rPr>
      </w:pPr>
      <w:r w:rsidRPr="00802C23">
        <w:rPr>
          <w:sz w:val="28"/>
          <w:szCs w:val="28"/>
        </w:rPr>
        <w:t xml:space="preserve">- правила работы за компьютером; </w:t>
      </w:r>
    </w:p>
    <w:p w:rsidR="000E15FE" w:rsidRDefault="000E15FE" w:rsidP="00C00533">
      <w:pPr>
        <w:tabs>
          <w:tab w:val="left" w:pos="709"/>
          <w:tab w:val="right" w:leader="underscore" w:pos="1276"/>
        </w:tabs>
        <w:rPr>
          <w:sz w:val="28"/>
          <w:szCs w:val="28"/>
        </w:rPr>
      </w:pPr>
      <w:r w:rsidRPr="00802C23">
        <w:rPr>
          <w:sz w:val="28"/>
          <w:szCs w:val="28"/>
        </w:rPr>
        <w:t xml:space="preserve">- назначение и работу графического редактора PAINT; </w:t>
      </w:r>
    </w:p>
    <w:p w:rsidR="000E15FE" w:rsidRDefault="000E15FE" w:rsidP="00C00533">
      <w:pPr>
        <w:tabs>
          <w:tab w:val="left" w:pos="709"/>
          <w:tab w:val="right" w:leader="underscore" w:pos="1276"/>
        </w:tabs>
        <w:rPr>
          <w:sz w:val="28"/>
          <w:szCs w:val="28"/>
        </w:rPr>
      </w:pPr>
      <w:r w:rsidRPr="00802C23">
        <w:rPr>
          <w:sz w:val="28"/>
          <w:szCs w:val="28"/>
        </w:rPr>
        <w:t xml:space="preserve">- назначение и работу стандартных программ «Блокнот». </w:t>
      </w:r>
    </w:p>
    <w:p w:rsidR="000E15FE" w:rsidRDefault="000E15FE" w:rsidP="00C00533">
      <w:pPr>
        <w:tabs>
          <w:tab w:val="left" w:pos="709"/>
          <w:tab w:val="right" w:leader="underscore" w:pos="1276"/>
        </w:tabs>
        <w:rPr>
          <w:sz w:val="28"/>
          <w:szCs w:val="28"/>
        </w:rPr>
      </w:pPr>
      <w:r w:rsidRPr="00802C23">
        <w:rPr>
          <w:sz w:val="28"/>
          <w:szCs w:val="28"/>
        </w:rPr>
        <w:t xml:space="preserve">- возможности текстового редактора WORD; </w:t>
      </w:r>
    </w:p>
    <w:p w:rsidR="000E15FE" w:rsidRDefault="000E15FE" w:rsidP="00C00533">
      <w:pPr>
        <w:tabs>
          <w:tab w:val="left" w:pos="709"/>
          <w:tab w:val="right" w:leader="underscore" w:pos="1276"/>
        </w:tabs>
        <w:rPr>
          <w:sz w:val="28"/>
          <w:szCs w:val="28"/>
        </w:rPr>
      </w:pPr>
      <w:r w:rsidRPr="00802C23">
        <w:rPr>
          <w:sz w:val="28"/>
          <w:szCs w:val="28"/>
        </w:rPr>
        <w:t xml:space="preserve">- назначение и работу программы PowerPoint; </w:t>
      </w:r>
    </w:p>
    <w:p w:rsidR="000E15FE" w:rsidRDefault="000E15FE" w:rsidP="00C00533">
      <w:pPr>
        <w:tabs>
          <w:tab w:val="left" w:pos="709"/>
          <w:tab w:val="right" w:leader="underscore" w:pos="1276"/>
        </w:tabs>
        <w:rPr>
          <w:sz w:val="28"/>
          <w:szCs w:val="28"/>
        </w:rPr>
      </w:pPr>
      <w:r w:rsidRPr="00802C23">
        <w:rPr>
          <w:sz w:val="28"/>
          <w:szCs w:val="28"/>
        </w:rPr>
        <w:t xml:space="preserve">- Основные блоки клавиш;  </w:t>
      </w:r>
    </w:p>
    <w:p w:rsidR="000E15FE" w:rsidRPr="003B747E" w:rsidRDefault="000E15FE" w:rsidP="00C00533">
      <w:pPr>
        <w:tabs>
          <w:tab w:val="left" w:pos="709"/>
          <w:tab w:val="right" w:leader="underscore" w:pos="1276"/>
        </w:tabs>
        <w:rPr>
          <w:i/>
          <w:sz w:val="28"/>
          <w:szCs w:val="28"/>
        </w:rPr>
      </w:pPr>
      <w:r w:rsidRPr="003B747E">
        <w:rPr>
          <w:i/>
          <w:sz w:val="28"/>
          <w:szCs w:val="28"/>
        </w:rPr>
        <w:t xml:space="preserve">уметь: </w:t>
      </w:r>
    </w:p>
    <w:p w:rsidR="000E15FE" w:rsidRDefault="000E15FE" w:rsidP="00C00533">
      <w:pPr>
        <w:tabs>
          <w:tab w:val="left" w:pos="709"/>
          <w:tab w:val="right" w:leader="underscore" w:pos="1276"/>
        </w:tabs>
        <w:rPr>
          <w:sz w:val="28"/>
          <w:szCs w:val="28"/>
        </w:rPr>
      </w:pPr>
      <w:r w:rsidRPr="00802C23">
        <w:rPr>
          <w:sz w:val="28"/>
          <w:szCs w:val="28"/>
        </w:rPr>
        <w:t xml:space="preserve">- соблюдать требования безопасности труда и пожарной безопасности; </w:t>
      </w:r>
    </w:p>
    <w:p w:rsidR="000E15FE" w:rsidRDefault="000E15FE" w:rsidP="00C00533">
      <w:pPr>
        <w:tabs>
          <w:tab w:val="left" w:pos="709"/>
          <w:tab w:val="right" w:leader="underscore" w:pos="1276"/>
        </w:tabs>
        <w:rPr>
          <w:sz w:val="28"/>
          <w:szCs w:val="28"/>
        </w:rPr>
      </w:pPr>
      <w:r>
        <w:rPr>
          <w:sz w:val="28"/>
          <w:szCs w:val="28"/>
        </w:rPr>
        <w:t>- включать, выключа</w:t>
      </w:r>
      <w:r w:rsidRPr="00802C23">
        <w:rPr>
          <w:sz w:val="28"/>
          <w:szCs w:val="28"/>
        </w:rPr>
        <w:t xml:space="preserve">ть компьютер; </w:t>
      </w:r>
    </w:p>
    <w:p w:rsidR="000E15FE" w:rsidRDefault="000E15FE" w:rsidP="00C00533">
      <w:pPr>
        <w:tabs>
          <w:tab w:val="left" w:pos="709"/>
          <w:tab w:val="right" w:leader="underscore" w:pos="1276"/>
        </w:tabs>
        <w:rPr>
          <w:sz w:val="28"/>
          <w:szCs w:val="28"/>
        </w:rPr>
      </w:pPr>
      <w:r w:rsidRPr="00802C23">
        <w:rPr>
          <w:sz w:val="28"/>
          <w:szCs w:val="28"/>
        </w:rPr>
        <w:t xml:space="preserve">- работать с устройствами ввода/вывода (клавиатура, мышь); </w:t>
      </w:r>
    </w:p>
    <w:p w:rsidR="000E15FE" w:rsidRDefault="000E15FE" w:rsidP="00C00533">
      <w:pPr>
        <w:tabs>
          <w:tab w:val="left" w:pos="709"/>
          <w:tab w:val="right" w:leader="underscore" w:pos="1276"/>
        </w:tabs>
        <w:rPr>
          <w:sz w:val="28"/>
          <w:szCs w:val="28"/>
        </w:rPr>
      </w:pPr>
      <w:r w:rsidRPr="00802C23">
        <w:rPr>
          <w:sz w:val="28"/>
          <w:szCs w:val="28"/>
        </w:rPr>
        <w:t xml:space="preserve">- набирать информацию на русском регистре; </w:t>
      </w:r>
    </w:p>
    <w:p w:rsidR="000E15FE" w:rsidRDefault="000E15FE" w:rsidP="00C00533">
      <w:pPr>
        <w:tabs>
          <w:tab w:val="left" w:pos="709"/>
          <w:tab w:val="right" w:leader="underscore" w:pos="1276"/>
        </w:tabs>
        <w:rPr>
          <w:sz w:val="28"/>
          <w:szCs w:val="28"/>
        </w:rPr>
      </w:pPr>
      <w:r w:rsidRPr="00802C23">
        <w:rPr>
          <w:sz w:val="28"/>
          <w:szCs w:val="28"/>
        </w:rPr>
        <w:t xml:space="preserve">- запустить нужную программу, выбирать пункты меню, правильно закрыть программу. </w:t>
      </w:r>
    </w:p>
    <w:p w:rsidR="000E15FE" w:rsidRDefault="000E15FE" w:rsidP="00C00533">
      <w:pPr>
        <w:tabs>
          <w:tab w:val="left" w:pos="709"/>
          <w:tab w:val="right" w:leader="underscore" w:pos="1276"/>
        </w:tabs>
        <w:rPr>
          <w:sz w:val="28"/>
          <w:szCs w:val="28"/>
        </w:rPr>
      </w:pPr>
      <w:r w:rsidRPr="00802C23">
        <w:rPr>
          <w:sz w:val="28"/>
          <w:szCs w:val="28"/>
        </w:rPr>
        <w:t xml:space="preserve">- работать с программами WORD, PAINT, Блокнот, PowerPoint. </w:t>
      </w:r>
    </w:p>
    <w:p w:rsidR="000E15FE" w:rsidRDefault="000E15FE" w:rsidP="00C00533">
      <w:pPr>
        <w:tabs>
          <w:tab w:val="left" w:pos="709"/>
          <w:tab w:val="right" w:leader="underscore" w:pos="1276"/>
        </w:tabs>
        <w:rPr>
          <w:sz w:val="28"/>
          <w:szCs w:val="28"/>
        </w:rPr>
      </w:pPr>
      <w:r>
        <w:rPr>
          <w:sz w:val="28"/>
          <w:szCs w:val="28"/>
        </w:rPr>
        <w:t>- с</w:t>
      </w:r>
      <w:r w:rsidRPr="00802C23">
        <w:rPr>
          <w:sz w:val="28"/>
          <w:szCs w:val="28"/>
        </w:rPr>
        <w:t xml:space="preserve">оздавать презентации; </w:t>
      </w:r>
    </w:p>
    <w:p w:rsidR="000E15FE" w:rsidRPr="000E15FE" w:rsidRDefault="000E15FE" w:rsidP="00C00533">
      <w:pPr>
        <w:tabs>
          <w:tab w:val="left" w:pos="709"/>
          <w:tab w:val="right" w:leader="underscore" w:pos="1276"/>
        </w:tabs>
        <w:rPr>
          <w:i/>
          <w:sz w:val="28"/>
          <w:szCs w:val="28"/>
        </w:rPr>
      </w:pPr>
      <w:r w:rsidRPr="00802C23">
        <w:rPr>
          <w:sz w:val="28"/>
          <w:szCs w:val="28"/>
        </w:rPr>
        <w:t>- осуществлять поиск информации на компьютере.</w:t>
      </w:r>
    </w:p>
    <w:p w:rsidR="0088751D" w:rsidRPr="00E80360" w:rsidRDefault="00DE33AD" w:rsidP="00C00533">
      <w:pPr>
        <w:autoSpaceDE w:val="0"/>
        <w:autoSpaceDN w:val="0"/>
        <w:adjustRightInd w:val="0"/>
        <w:rPr>
          <w:bCs/>
          <w:color w:val="000000"/>
          <w:sz w:val="28"/>
          <w:szCs w:val="28"/>
        </w:rPr>
      </w:pPr>
      <w:r w:rsidRPr="00E80360">
        <w:rPr>
          <w:bCs/>
          <w:color w:val="000000"/>
          <w:sz w:val="28"/>
          <w:szCs w:val="28"/>
        </w:rPr>
        <w:t>Литература:</w:t>
      </w:r>
    </w:p>
    <w:p w:rsidR="00DE33AD" w:rsidRPr="00E80360" w:rsidRDefault="00DE33AD" w:rsidP="00941BE9">
      <w:pPr>
        <w:pStyle w:val="a6"/>
        <w:numPr>
          <w:ilvl w:val="0"/>
          <w:numId w:val="122"/>
        </w:numPr>
        <w:tabs>
          <w:tab w:val="num" w:pos="709"/>
        </w:tabs>
        <w:autoSpaceDE w:val="0"/>
        <w:rPr>
          <w:sz w:val="28"/>
          <w:szCs w:val="28"/>
        </w:rPr>
      </w:pPr>
      <w:r w:rsidRPr="00E80360">
        <w:rPr>
          <w:color w:val="000000"/>
          <w:sz w:val="28"/>
          <w:szCs w:val="28"/>
        </w:rPr>
        <w:t>Мэрдок, Келли, Л. 3</w:t>
      </w:r>
      <w:r w:rsidRPr="00E80360">
        <w:rPr>
          <w:color w:val="000000"/>
          <w:sz w:val="28"/>
          <w:szCs w:val="28"/>
          <w:lang w:val="en-US"/>
        </w:rPr>
        <w:t>ds</w:t>
      </w:r>
      <w:r w:rsidRPr="00E80360">
        <w:rPr>
          <w:color w:val="000000"/>
          <w:sz w:val="28"/>
          <w:szCs w:val="28"/>
        </w:rPr>
        <w:t xml:space="preserve"> </w:t>
      </w:r>
      <w:r w:rsidRPr="00E80360">
        <w:rPr>
          <w:color w:val="000000"/>
          <w:sz w:val="28"/>
          <w:szCs w:val="28"/>
          <w:lang w:val="en-US"/>
        </w:rPr>
        <w:t>max</w:t>
      </w:r>
      <w:r w:rsidRPr="00E80360">
        <w:rPr>
          <w:color w:val="000000"/>
          <w:sz w:val="28"/>
          <w:szCs w:val="28"/>
        </w:rPr>
        <w:t xml:space="preserve"> 9. Библия пользователя. – М.: ООО «И.Д. Вильямс», 2008. – 1344с.</w:t>
      </w:r>
    </w:p>
    <w:p w:rsidR="00DE33AD" w:rsidRPr="00E80360" w:rsidRDefault="00DE33AD" w:rsidP="00941BE9">
      <w:pPr>
        <w:pStyle w:val="a6"/>
        <w:numPr>
          <w:ilvl w:val="0"/>
          <w:numId w:val="122"/>
        </w:numPr>
        <w:tabs>
          <w:tab w:val="num" w:pos="709"/>
        </w:tabs>
        <w:rPr>
          <w:sz w:val="28"/>
          <w:szCs w:val="28"/>
        </w:rPr>
      </w:pPr>
      <w:r w:rsidRPr="00E80360">
        <w:rPr>
          <w:sz w:val="28"/>
          <w:szCs w:val="28"/>
        </w:rPr>
        <w:t>Миловская О. С. Самоучитель 3ds Max</w:t>
      </w:r>
      <w:r w:rsidRPr="00E80360">
        <w:rPr>
          <w:color w:val="000000"/>
          <w:sz w:val="28"/>
          <w:szCs w:val="28"/>
        </w:rPr>
        <w:t>– СПб.: Питер, 2008. –336 с.</w:t>
      </w:r>
    </w:p>
    <w:p w:rsidR="00DE33AD" w:rsidRPr="00E80360" w:rsidRDefault="00DE33AD" w:rsidP="00941BE9">
      <w:pPr>
        <w:pStyle w:val="a6"/>
        <w:numPr>
          <w:ilvl w:val="0"/>
          <w:numId w:val="122"/>
        </w:numPr>
        <w:tabs>
          <w:tab w:val="num" w:pos="709"/>
        </w:tabs>
        <w:autoSpaceDE w:val="0"/>
        <w:rPr>
          <w:sz w:val="28"/>
          <w:szCs w:val="28"/>
        </w:rPr>
      </w:pPr>
      <w:r w:rsidRPr="00E80360">
        <w:rPr>
          <w:color w:val="000000"/>
          <w:sz w:val="28"/>
          <w:szCs w:val="28"/>
        </w:rPr>
        <w:t xml:space="preserve">Электронный ресурс «Федеральный центр информационно-образовательных ресурсов». Форма доступа: </w:t>
      </w:r>
      <w:r w:rsidRPr="00E80360">
        <w:rPr>
          <w:color w:val="0000FF"/>
          <w:sz w:val="28"/>
          <w:szCs w:val="28"/>
        </w:rPr>
        <w:t>http://fcior.edu.ru</w:t>
      </w:r>
    </w:p>
    <w:p w:rsidR="00DE33AD" w:rsidRPr="00E80360" w:rsidRDefault="00DE33AD" w:rsidP="00941BE9">
      <w:pPr>
        <w:pStyle w:val="a6"/>
        <w:numPr>
          <w:ilvl w:val="0"/>
          <w:numId w:val="122"/>
        </w:numPr>
        <w:tabs>
          <w:tab w:val="num" w:pos="709"/>
        </w:tabs>
        <w:autoSpaceDE w:val="0"/>
        <w:rPr>
          <w:sz w:val="28"/>
          <w:szCs w:val="28"/>
        </w:rPr>
      </w:pPr>
      <w:r w:rsidRPr="00E80360">
        <w:rPr>
          <w:color w:val="000000"/>
          <w:sz w:val="28"/>
          <w:szCs w:val="28"/>
        </w:rPr>
        <w:t>Электронный ресурс «Федеральный портал «Российское образование».</w:t>
      </w:r>
    </w:p>
    <w:p w:rsidR="00DE33AD" w:rsidRPr="009908A3" w:rsidRDefault="00DE33AD" w:rsidP="00941BE9">
      <w:pPr>
        <w:pStyle w:val="a6"/>
        <w:numPr>
          <w:ilvl w:val="0"/>
          <w:numId w:val="122"/>
        </w:numPr>
        <w:tabs>
          <w:tab w:val="num" w:pos="709"/>
        </w:tabs>
        <w:autoSpaceDE w:val="0"/>
        <w:rPr>
          <w:sz w:val="28"/>
          <w:szCs w:val="28"/>
        </w:rPr>
      </w:pPr>
      <w:r w:rsidRPr="00E80360">
        <w:rPr>
          <w:color w:val="000000"/>
          <w:sz w:val="28"/>
          <w:szCs w:val="28"/>
        </w:rPr>
        <w:t xml:space="preserve">Электронный ресурс «Российский общеобразовательный портал». Форма доступа: </w:t>
      </w:r>
      <w:hyperlink r:id="rId11" w:history="1">
        <w:r w:rsidRPr="00E80360">
          <w:rPr>
            <w:rStyle w:val="af4"/>
            <w:sz w:val="28"/>
            <w:szCs w:val="28"/>
          </w:rPr>
          <w:t>http://www/scool.edu.ru</w:t>
        </w:r>
      </w:hyperlink>
    </w:p>
    <w:p w:rsidR="0088751D" w:rsidRPr="009908A3" w:rsidRDefault="00D8367B" w:rsidP="00C00533">
      <w:pPr>
        <w:rPr>
          <w:b/>
          <w:color w:val="000000"/>
          <w:sz w:val="28"/>
          <w:szCs w:val="28"/>
        </w:rPr>
      </w:pPr>
      <w:r>
        <w:rPr>
          <w:b/>
          <w:color w:val="000000"/>
          <w:sz w:val="28"/>
          <w:szCs w:val="28"/>
        </w:rPr>
        <w:t>11</w:t>
      </w:r>
      <w:r w:rsidR="00F24626" w:rsidRPr="00E80360">
        <w:rPr>
          <w:b/>
          <w:color w:val="000000"/>
          <w:sz w:val="28"/>
          <w:szCs w:val="28"/>
        </w:rPr>
        <w:t>.</w:t>
      </w:r>
      <w:r w:rsidR="000E198A">
        <w:rPr>
          <w:b/>
          <w:color w:val="000000"/>
          <w:sz w:val="28"/>
          <w:szCs w:val="28"/>
        </w:rPr>
        <w:t xml:space="preserve"> </w:t>
      </w:r>
      <w:r w:rsidR="00F24626" w:rsidRPr="00E80360">
        <w:rPr>
          <w:b/>
          <w:color w:val="000000"/>
          <w:sz w:val="28"/>
          <w:szCs w:val="28"/>
        </w:rPr>
        <w:t>Модифи</w:t>
      </w:r>
      <w:r w:rsidR="00DC5C24" w:rsidRPr="00E80360">
        <w:rPr>
          <w:b/>
          <w:color w:val="000000"/>
          <w:sz w:val="28"/>
          <w:szCs w:val="28"/>
        </w:rPr>
        <w:t xml:space="preserve">цированная, </w:t>
      </w:r>
      <w:r w:rsidR="00F24626" w:rsidRPr="00E80360">
        <w:rPr>
          <w:b/>
          <w:color w:val="000000"/>
          <w:sz w:val="28"/>
          <w:szCs w:val="28"/>
        </w:rPr>
        <w:t>«Начальное технич</w:t>
      </w:r>
      <w:r w:rsidR="00DC5C24" w:rsidRPr="00E80360">
        <w:rPr>
          <w:b/>
          <w:color w:val="000000"/>
          <w:sz w:val="28"/>
          <w:szCs w:val="28"/>
        </w:rPr>
        <w:t xml:space="preserve">еское моделирование», 7-12 лет, </w:t>
      </w:r>
      <w:r w:rsidR="00F24626" w:rsidRPr="00E80360">
        <w:rPr>
          <w:b/>
          <w:sz w:val="28"/>
          <w:szCs w:val="28"/>
        </w:rPr>
        <w:t>4 года</w:t>
      </w:r>
      <w:r w:rsidR="00DC5C24" w:rsidRPr="00E80360">
        <w:rPr>
          <w:b/>
          <w:sz w:val="28"/>
          <w:szCs w:val="28"/>
        </w:rPr>
        <w:t xml:space="preserve"> ( педагог- Кривова А.С.)</w:t>
      </w:r>
    </w:p>
    <w:p w:rsidR="00DE33AD" w:rsidRPr="00E80360" w:rsidRDefault="00DC5C24" w:rsidP="00C00533">
      <w:pPr>
        <w:ind w:firstLine="708"/>
        <w:rPr>
          <w:b/>
          <w:sz w:val="28"/>
          <w:szCs w:val="28"/>
        </w:rPr>
      </w:pPr>
      <w:r w:rsidRPr="00E80360">
        <w:rPr>
          <w:sz w:val="28"/>
          <w:szCs w:val="28"/>
        </w:rPr>
        <w:lastRenderedPageBreak/>
        <w:t>Цель программы:</w:t>
      </w:r>
      <w:r w:rsidRPr="00E80360">
        <w:rPr>
          <w:b/>
          <w:sz w:val="28"/>
          <w:szCs w:val="28"/>
        </w:rPr>
        <w:t xml:space="preserve"> </w:t>
      </w:r>
      <w:r w:rsidR="00DE33AD" w:rsidRPr="00E80360">
        <w:rPr>
          <w:sz w:val="28"/>
          <w:szCs w:val="28"/>
        </w:rPr>
        <w:t>Формирование системы знаний, умений и навыков посредством начального моделирования и конструирования, способствующих развитию личности на уровне творчества и дальнейшему профессиональному самоопределению.</w:t>
      </w:r>
    </w:p>
    <w:p w:rsidR="00DE33AD" w:rsidRPr="00E80360" w:rsidRDefault="00DC5C24" w:rsidP="00C00533">
      <w:pPr>
        <w:ind w:firstLine="708"/>
        <w:rPr>
          <w:sz w:val="28"/>
          <w:szCs w:val="28"/>
        </w:rPr>
      </w:pPr>
      <w:r w:rsidRPr="00E80360">
        <w:rPr>
          <w:sz w:val="28"/>
          <w:szCs w:val="28"/>
        </w:rPr>
        <w:t>Задачи программы</w:t>
      </w:r>
    </w:p>
    <w:p w:rsidR="00DE33AD" w:rsidRPr="00E80360" w:rsidRDefault="00DE33AD" w:rsidP="00C00533">
      <w:pPr>
        <w:rPr>
          <w:sz w:val="28"/>
          <w:szCs w:val="28"/>
        </w:rPr>
      </w:pPr>
      <w:r w:rsidRPr="00E80360">
        <w:rPr>
          <w:i/>
          <w:sz w:val="28"/>
          <w:szCs w:val="28"/>
        </w:rPr>
        <w:t>обучающие:</w:t>
      </w:r>
    </w:p>
    <w:p w:rsidR="00DE33AD" w:rsidRPr="00E80360" w:rsidRDefault="00DE33AD" w:rsidP="00C00533">
      <w:pPr>
        <w:rPr>
          <w:sz w:val="28"/>
          <w:szCs w:val="28"/>
        </w:rPr>
      </w:pPr>
      <w:r w:rsidRPr="00E80360">
        <w:rPr>
          <w:sz w:val="28"/>
          <w:szCs w:val="28"/>
        </w:rPr>
        <w:t>- сформировать интерес к технике и техническим видам деятельности;</w:t>
      </w:r>
    </w:p>
    <w:p w:rsidR="00DE33AD" w:rsidRPr="00E80360" w:rsidRDefault="00DE33AD" w:rsidP="00C00533">
      <w:pPr>
        <w:rPr>
          <w:sz w:val="28"/>
          <w:szCs w:val="28"/>
        </w:rPr>
      </w:pPr>
      <w:r w:rsidRPr="00E80360">
        <w:rPr>
          <w:sz w:val="28"/>
          <w:szCs w:val="28"/>
        </w:rPr>
        <w:t>- обучить использованию в речи правильной терминологии;</w:t>
      </w:r>
    </w:p>
    <w:p w:rsidR="00DE33AD" w:rsidRPr="00E80360" w:rsidRDefault="00DE33AD" w:rsidP="00C00533">
      <w:pPr>
        <w:rPr>
          <w:sz w:val="28"/>
          <w:szCs w:val="28"/>
        </w:rPr>
      </w:pPr>
      <w:r w:rsidRPr="00E80360">
        <w:rPr>
          <w:sz w:val="28"/>
          <w:szCs w:val="28"/>
        </w:rPr>
        <w:t>- формировать навыки работы с инструментами и приспособлениями при работе с различными материалами;</w:t>
      </w:r>
    </w:p>
    <w:p w:rsidR="00DE33AD" w:rsidRPr="00E80360" w:rsidRDefault="00DE33AD" w:rsidP="00C00533">
      <w:pPr>
        <w:rPr>
          <w:sz w:val="28"/>
          <w:szCs w:val="28"/>
        </w:rPr>
      </w:pPr>
      <w:r w:rsidRPr="00E80360">
        <w:rPr>
          <w:sz w:val="28"/>
          <w:szCs w:val="28"/>
        </w:rPr>
        <w:t xml:space="preserve">- формировать умения самостоятельно решать вопросы конструирования и изготовления технических моделей. </w:t>
      </w:r>
    </w:p>
    <w:p w:rsidR="00DE33AD" w:rsidRPr="00E80360" w:rsidRDefault="00DE33AD" w:rsidP="00C00533">
      <w:pPr>
        <w:rPr>
          <w:sz w:val="28"/>
          <w:szCs w:val="28"/>
        </w:rPr>
      </w:pPr>
      <w:r w:rsidRPr="00E80360">
        <w:rPr>
          <w:i/>
          <w:sz w:val="28"/>
          <w:szCs w:val="28"/>
        </w:rPr>
        <w:t>развивающие</w:t>
      </w:r>
      <w:r w:rsidRPr="00E80360">
        <w:rPr>
          <w:sz w:val="28"/>
          <w:szCs w:val="28"/>
        </w:rPr>
        <w:t xml:space="preserve">: </w:t>
      </w:r>
    </w:p>
    <w:p w:rsidR="00DE33AD" w:rsidRPr="00E80360" w:rsidRDefault="00DE33AD" w:rsidP="00C00533">
      <w:pPr>
        <w:rPr>
          <w:sz w:val="28"/>
          <w:szCs w:val="28"/>
        </w:rPr>
      </w:pPr>
      <w:r w:rsidRPr="00E80360">
        <w:rPr>
          <w:sz w:val="28"/>
          <w:szCs w:val="28"/>
        </w:rPr>
        <w:t>- развивать творческие способности (фантазию, изобретательность, пространственное воображение)</w:t>
      </w:r>
    </w:p>
    <w:p w:rsidR="00DE33AD" w:rsidRPr="00E80360" w:rsidRDefault="00DE33AD" w:rsidP="00C00533">
      <w:pPr>
        <w:rPr>
          <w:sz w:val="28"/>
          <w:szCs w:val="28"/>
        </w:rPr>
      </w:pPr>
      <w:r w:rsidRPr="00E80360">
        <w:rPr>
          <w:sz w:val="28"/>
          <w:szCs w:val="28"/>
        </w:rPr>
        <w:t>- развивать умения умственного труда (запоминать, анализировать, оценивать и т.д.)</w:t>
      </w:r>
    </w:p>
    <w:p w:rsidR="00DE33AD" w:rsidRPr="00E80360" w:rsidRDefault="00DE33AD" w:rsidP="00C00533">
      <w:pPr>
        <w:rPr>
          <w:sz w:val="28"/>
          <w:szCs w:val="28"/>
        </w:rPr>
      </w:pPr>
      <w:r w:rsidRPr="00E80360">
        <w:rPr>
          <w:sz w:val="28"/>
          <w:szCs w:val="28"/>
        </w:rPr>
        <w:t>- развивать умения организации учебного труда: образное восприятие,  чувства цвета и формы.</w:t>
      </w:r>
    </w:p>
    <w:p w:rsidR="00DE33AD" w:rsidRPr="00E80360" w:rsidRDefault="00DE33AD" w:rsidP="00C00533">
      <w:pPr>
        <w:rPr>
          <w:sz w:val="28"/>
          <w:szCs w:val="28"/>
        </w:rPr>
      </w:pPr>
      <w:r w:rsidRPr="00E80360">
        <w:rPr>
          <w:i/>
          <w:sz w:val="28"/>
          <w:szCs w:val="28"/>
        </w:rPr>
        <w:t>воспитательные</w:t>
      </w:r>
      <w:r w:rsidRPr="00E80360">
        <w:rPr>
          <w:sz w:val="28"/>
          <w:szCs w:val="28"/>
        </w:rPr>
        <w:t>:</w:t>
      </w:r>
    </w:p>
    <w:p w:rsidR="00DE33AD" w:rsidRPr="00E80360" w:rsidRDefault="00DE33AD" w:rsidP="00C00533">
      <w:pPr>
        <w:rPr>
          <w:sz w:val="28"/>
          <w:szCs w:val="28"/>
        </w:rPr>
      </w:pPr>
      <w:r w:rsidRPr="00E80360">
        <w:rPr>
          <w:sz w:val="28"/>
          <w:szCs w:val="28"/>
        </w:rPr>
        <w:t>- воспитывать настойчивость в преодолении трудностей, достижении поставленных задач;</w:t>
      </w:r>
    </w:p>
    <w:p w:rsidR="00DE33AD" w:rsidRPr="00E80360" w:rsidRDefault="00DE33AD" w:rsidP="00C00533">
      <w:pPr>
        <w:rPr>
          <w:sz w:val="28"/>
          <w:szCs w:val="28"/>
        </w:rPr>
      </w:pPr>
      <w:r w:rsidRPr="00E80360">
        <w:rPr>
          <w:sz w:val="28"/>
          <w:szCs w:val="28"/>
        </w:rPr>
        <w:t>- воспитывать у детей внимательность, трудолюбие, усидчивость, умение довести начатое дело до конца.</w:t>
      </w:r>
    </w:p>
    <w:p w:rsidR="00DE33AD" w:rsidRPr="00E80360" w:rsidRDefault="00DE33AD" w:rsidP="00C00533">
      <w:pPr>
        <w:rPr>
          <w:sz w:val="28"/>
          <w:szCs w:val="28"/>
        </w:rPr>
      </w:pPr>
      <w:r w:rsidRPr="00E80360">
        <w:rPr>
          <w:sz w:val="28"/>
          <w:szCs w:val="28"/>
        </w:rPr>
        <w:t>- воспитывать умение работать в коллективе.</w:t>
      </w:r>
    </w:p>
    <w:p w:rsidR="00DC5C24" w:rsidRPr="00E80360" w:rsidRDefault="00DC5C24" w:rsidP="00C00533">
      <w:pPr>
        <w:contextualSpacing/>
        <w:rPr>
          <w:i/>
          <w:sz w:val="28"/>
          <w:szCs w:val="28"/>
        </w:rPr>
      </w:pPr>
      <w:r w:rsidRPr="00E80360">
        <w:rPr>
          <w:i/>
          <w:sz w:val="28"/>
          <w:szCs w:val="28"/>
        </w:rPr>
        <w:t>Планируемые результаты освоения  программы</w:t>
      </w:r>
    </w:p>
    <w:p w:rsidR="00DC5C24" w:rsidRPr="00E80360" w:rsidRDefault="00DC5C24" w:rsidP="00C00533">
      <w:pPr>
        <w:contextualSpacing/>
        <w:rPr>
          <w:i/>
          <w:sz w:val="28"/>
          <w:szCs w:val="28"/>
        </w:rPr>
      </w:pPr>
      <w:r w:rsidRPr="00E80360">
        <w:rPr>
          <w:i/>
          <w:sz w:val="28"/>
          <w:szCs w:val="28"/>
        </w:rPr>
        <w:t>1 год обучения</w:t>
      </w:r>
    </w:p>
    <w:p w:rsidR="00DC5C24" w:rsidRPr="00D8367B" w:rsidRDefault="00DC5C24" w:rsidP="00C00533">
      <w:pPr>
        <w:contextualSpacing/>
        <w:rPr>
          <w:i/>
          <w:iCs/>
          <w:sz w:val="28"/>
          <w:szCs w:val="28"/>
        </w:rPr>
      </w:pPr>
      <w:r w:rsidRPr="00D8367B">
        <w:rPr>
          <w:i/>
          <w:iCs/>
          <w:sz w:val="28"/>
          <w:szCs w:val="28"/>
        </w:rPr>
        <w:t>Метапредметные</w:t>
      </w:r>
    </w:p>
    <w:p w:rsidR="00DC5C24" w:rsidRPr="00E80360" w:rsidRDefault="00DC5C24" w:rsidP="00C00533">
      <w:pPr>
        <w:contextualSpacing/>
        <w:rPr>
          <w:sz w:val="28"/>
          <w:szCs w:val="28"/>
        </w:rPr>
      </w:pPr>
      <w:r w:rsidRPr="00E80360">
        <w:rPr>
          <w:sz w:val="28"/>
          <w:szCs w:val="28"/>
        </w:rPr>
        <w:t>- понимать творческую задачу;</w:t>
      </w:r>
    </w:p>
    <w:p w:rsidR="00DC5C24" w:rsidRPr="00E80360" w:rsidRDefault="00DC5C24" w:rsidP="00C00533">
      <w:pPr>
        <w:contextualSpacing/>
        <w:rPr>
          <w:sz w:val="28"/>
          <w:szCs w:val="28"/>
        </w:rPr>
      </w:pPr>
      <w:r w:rsidRPr="00E80360">
        <w:rPr>
          <w:sz w:val="28"/>
          <w:szCs w:val="28"/>
        </w:rPr>
        <w:t>- соблюдать последовательность в работе;</w:t>
      </w:r>
    </w:p>
    <w:p w:rsidR="00DC5C24" w:rsidRPr="00E80360" w:rsidRDefault="00DC5C24" w:rsidP="00C00533">
      <w:pPr>
        <w:contextualSpacing/>
        <w:rPr>
          <w:sz w:val="28"/>
          <w:szCs w:val="28"/>
        </w:rPr>
      </w:pPr>
      <w:r w:rsidRPr="00E80360">
        <w:rPr>
          <w:sz w:val="28"/>
          <w:szCs w:val="28"/>
        </w:rPr>
        <w:t>- представлять выполненную работу;</w:t>
      </w:r>
    </w:p>
    <w:p w:rsidR="00DC5C24" w:rsidRPr="009908A3" w:rsidRDefault="00DC5C24" w:rsidP="00C00533">
      <w:pPr>
        <w:pStyle w:val="12"/>
        <w:jc w:val="both"/>
        <w:rPr>
          <w:iCs/>
          <w:sz w:val="28"/>
          <w:szCs w:val="28"/>
        </w:rPr>
      </w:pPr>
      <w:r w:rsidRPr="009908A3">
        <w:rPr>
          <w:sz w:val="28"/>
          <w:szCs w:val="28"/>
        </w:rPr>
        <w:t xml:space="preserve"> Личностные</w:t>
      </w:r>
    </w:p>
    <w:p w:rsidR="00DC5C24" w:rsidRPr="009908A3" w:rsidRDefault="00DC5C24" w:rsidP="00C00533">
      <w:pPr>
        <w:pStyle w:val="12"/>
        <w:jc w:val="both"/>
        <w:rPr>
          <w:sz w:val="28"/>
          <w:szCs w:val="28"/>
        </w:rPr>
      </w:pPr>
      <w:r w:rsidRPr="009908A3">
        <w:rPr>
          <w:sz w:val="28"/>
          <w:szCs w:val="28"/>
        </w:rPr>
        <w:t>- проявлять активность, готовность к выдвижению идей и предложений;</w:t>
      </w:r>
    </w:p>
    <w:p w:rsidR="00DC5C24" w:rsidRPr="009908A3" w:rsidRDefault="00DC5C24" w:rsidP="00C00533">
      <w:pPr>
        <w:pStyle w:val="12"/>
        <w:jc w:val="both"/>
        <w:rPr>
          <w:sz w:val="28"/>
          <w:szCs w:val="28"/>
        </w:rPr>
      </w:pPr>
      <w:r w:rsidRPr="009908A3">
        <w:rPr>
          <w:sz w:val="28"/>
          <w:szCs w:val="28"/>
        </w:rPr>
        <w:t>- проявлять силу воли, упорство в достижении цели;</w:t>
      </w:r>
    </w:p>
    <w:p w:rsidR="00DC5C24" w:rsidRPr="009908A3" w:rsidRDefault="00DC5C24" w:rsidP="00C00533">
      <w:pPr>
        <w:pStyle w:val="12"/>
        <w:jc w:val="both"/>
        <w:rPr>
          <w:sz w:val="28"/>
          <w:szCs w:val="28"/>
        </w:rPr>
      </w:pPr>
      <w:r w:rsidRPr="009908A3">
        <w:rPr>
          <w:sz w:val="28"/>
          <w:szCs w:val="28"/>
        </w:rPr>
        <w:t>- владеть навыками работы в группе;</w:t>
      </w:r>
    </w:p>
    <w:p w:rsidR="00DC5C24" w:rsidRPr="00D8367B" w:rsidRDefault="00DC5C24" w:rsidP="00C00533">
      <w:pPr>
        <w:pStyle w:val="12"/>
        <w:jc w:val="both"/>
        <w:rPr>
          <w:b/>
          <w:sz w:val="28"/>
          <w:szCs w:val="28"/>
        </w:rPr>
      </w:pPr>
      <w:r w:rsidRPr="00D8367B">
        <w:rPr>
          <w:rStyle w:val="32"/>
          <w:b w:val="0"/>
          <w:i/>
          <w:iCs/>
          <w:sz w:val="28"/>
          <w:szCs w:val="28"/>
        </w:rPr>
        <w:t>Предметные</w:t>
      </w:r>
    </w:p>
    <w:p w:rsidR="00DC5C24" w:rsidRPr="00D8367B" w:rsidRDefault="00DC5C24" w:rsidP="00C00533">
      <w:pPr>
        <w:pStyle w:val="12"/>
        <w:jc w:val="both"/>
        <w:rPr>
          <w:i/>
          <w:sz w:val="28"/>
          <w:szCs w:val="28"/>
        </w:rPr>
      </w:pPr>
      <w:r w:rsidRPr="00D8367B">
        <w:rPr>
          <w:i/>
          <w:sz w:val="28"/>
          <w:szCs w:val="28"/>
        </w:rPr>
        <w:t xml:space="preserve">   К концу первого  года обучения об</w:t>
      </w:r>
      <w:r w:rsidRPr="00D8367B">
        <w:rPr>
          <w:i/>
          <w:color w:val="000000"/>
          <w:sz w:val="28"/>
          <w:szCs w:val="28"/>
        </w:rPr>
        <w:t>учащийся</w:t>
      </w:r>
      <w:r w:rsidRPr="00D8367B">
        <w:rPr>
          <w:i/>
          <w:sz w:val="28"/>
          <w:szCs w:val="28"/>
        </w:rPr>
        <w:t xml:space="preserve"> будет </w:t>
      </w:r>
    </w:p>
    <w:p w:rsidR="00DC5C24" w:rsidRPr="00D8367B" w:rsidRDefault="00DC5C24" w:rsidP="00C00533">
      <w:pPr>
        <w:pStyle w:val="12"/>
        <w:jc w:val="both"/>
        <w:rPr>
          <w:i/>
          <w:sz w:val="28"/>
          <w:szCs w:val="28"/>
        </w:rPr>
      </w:pPr>
      <w:r w:rsidRPr="00D8367B">
        <w:rPr>
          <w:i/>
          <w:sz w:val="28"/>
          <w:szCs w:val="28"/>
        </w:rPr>
        <w:t xml:space="preserve">знать: </w:t>
      </w:r>
    </w:p>
    <w:p w:rsidR="00DC5C24" w:rsidRPr="009908A3" w:rsidRDefault="00DC5C24" w:rsidP="00C00533">
      <w:pPr>
        <w:pStyle w:val="12"/>
        <w:jc w:val="both"/>
        <w:rPr>
          <w:sz w:val="28"/>
          <w:szCs w:val="28"/>
        </w:rPr>
      </w:pPr>
      <w:r w:rsidRPr="009908A3">
        <w:rPr>
          <w:sz w:val="28"/>
          <w:szCs w:val="28"/>
        </w:rPr>
        <w:t>- геометрические фигуры;</w:t>
      </w:r>
    </w:p>
    <w:p w:rsidR="00DC5C24" w:rsidRPr="00E80360" w:rsidRDefault="00DC5C24" w:rsidP="00C00533">
      <w:pPr>
        <w:pStyle w:val="12"/>
        <w:jc w:val="both"/>
      </w:pPr>
      <w:r w:rsidRPr="009908A3">
        <w:rPr>
          <w:sz w:val="28"/>
          <w:szCs w:val="28"/>
        </w:rPr>
        <w:t>- свойства бумаги, картона</w:t>
      </w:r>
      <w:r w:rsidRPr="00E80360">
        <w:t xml:space="preserve"> и способы их обработки;</w:t>
      </w:r>
    </w:p>
    <w:p w:rsidR="00DC5C24" w:rsidRPr="00E80360" w:rsidRDefault="00DC5C24" w:rsidP="00C00533">
      <w:pPr>
        <w:pStyle w:val="a8"/>
        <w:spacing w:before="0" w:beforeAutospacing="0" w:after="0" w:afterAutospacing="0"/>
        <w:rPr>
          <w:sz w:val="28"/>
          <w:szCs w:val="28"/>
        </w:rPr>
      </w:pPr>
      <w:r w:rsidRPr="00E80360">
        <w:rPr>
          <w:sz w:val="28"/>
          <w:szCs w:val="28"/>
        </w:rPr>
        <w:t>- названия основных частей изготовляемых макетов и моделей;</w:t>
      </w:r>
    </w:p>
    <w:p w:rsidR="00DC5C24" w:rsidRPr="00E80360" w:rsidRDefault="00DC5C24" w:rsidP="00C00533">
      <w:pPr>
        <w:rPr>
          <w:sz w:val="28"/>
          <w:szCs w:val="28"/>
        </w:rPr>
      </w:pPr>
      <w:r w:rsidRPr="00E80360">
        <w:rPr>
          <w:sz w:val="28"/>
          <w:szCs w:val="28"/>
        </w:rPr>
        <w:t xml:space="preserve">- технику безопасности и предъявляемые требования к организации рабочего места; </w:t>
      </w:r>
    </w:p>
    <w:p w:rsidR="00DC5C24" w:rsidRPr="00E80360" w:rsidRDefault="00DC5C24" w:rsidP="00C00533">
      <w:pPr>
        <w:rPr>
          <w:sz w:val="28"/>
          <w:szCs w:val="28"/>
        </w:rPr>
      </w:pPr>
      <w:r w:rsidRPr="00E80360">
        <w:rPr>
          <w:sz w:val="28"/>
          <w:szCs w:val="28"/>
        </w:rPr>
        <w:t>- условные обозначения на чертежах;</w:t>
      </w:r>
    </w:p>
    <w:p w:rsidR="00DC5C24" w:rsidRPr="00E80360" w:rsidRDefault="00DC5C24" w:rsidP="00C00533">
      <w:pPr>
        <w:rPr>
          <w:sz w:val="28"/>
          <w:szCs w:val="28"/>
        </w:rPr>
      </w:pPr>
      <w:r w:rsidRPr="00E80360">
        <w:rPr>
          <w:sz w:val="28"/>
          <w:szCs w:val="28"/>
        </w:rPr>
        <w:lastRenderedPageBreak/>
        <w:t>- инструменты и приспособления, используемые при выполнении работ.</w:t>
      </w:r>
    </w:p>
    <w:p w:rsidR="00DC5C24" w:rsidRPr="00E80360" w:rsidRDefault="00DC5C24" w:rsidP="00C00533">
      <w:pPr>
        <w:shd w:val="clear" w:color="auto" w:fill="FFFFFF"/>
        <w:tabs>
          <w:tab w:val="left" w:pos="432"/>
        </w:tabs>
        <w:rPr>
          <w:sz w:val="28"/>
          <w:szCs w:val="28"/>
        </w:rPr>
      </w:pPr>
      <w:r w:rsidRPr="00E80360">
        <w:rPr>
          <w:sz w:val="28"/>
          <w:szCs w:val="28"/>
        </w:rPr>
        <w:t xml:space="preserve">- требования ПДД для пешеходов; </w:t>
      </w:r>
    </w:p>
    <w:p w:rsidR="00DC5C24" w:rsidRPr="00E80360" w:rsidRDefault="00DC5C24" w:rsidP="00C00533">
      <w:pPr>
        <w:shd w:val="clear" w:color="auto" w:fill="FFFFFF"/>
        <w:tabs>
          <w:tab w:val="left" w:pos="432"/>
        </w:tabs>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DC5C24" w:rsidRPr="00E80360" w:rsidRDefault="00DC5C24" w:rsidP="00C00533">
      <w:pPr>
        <w:shd w:val="clear" w:color="auto" w:fill="FFFFFF"/>
        <w:tabs>
          <w:tab w:val="left" w:pos="432"/>
        </w:tabs>
        <w:rPr>
          <w:sz w:val="28"/>
          <w:szCs w:val="28"/>
        </w:rPr>
      </w:pPr>
      <w:r w:rsidRPr="00E80360">
        <w:rPr>
          <w:sz w:val="28"/>
          <w:szCs w:val="28"/>
        </w:rPr>
        <w:t xml:space="preserve">- требования к движению велосипедистов; </w:t>
      </w:r>
    </w:p>
    <w:p w:rsidR="00DC5C24" w:rsidRPr="00E80360" w:rsidRDefault="00DC5C24" w:rsidP="00C00533">
      <w:pPr>
        <w:shd w:val="clear" w:color="auto" w:fill="FFFFFF"/>
        <w:tabs>
          <w:tab w:val="left" w:pos="432"/>
        </w:tabs>
        <w:rPr>
          <w:sz w:val="28"/>
          <w:szCs w:val="28"/>
        </w:rPr>
      </w:pPr>
      <w:r w:rsidRPr="00E80360">
        <w:rPr>
          <w:sz w:val="28"/>
          <w:szCs w:val="28"/>
        </w:rPr>
        <w:t xml:space="preserve">- где можно играть и кататься на роликах и скейтбордах. </w:t>
      </w:r>
    </w:p>
    <w:p w:rsidR="00DC5C24" w:rsidRPr="00E80360" w:rsidRDefault="00DC5C24" w:rsidP="00C00533">
      <w:pPr>
        <w:rPr>
          <w:sz w:val="28"/>
          <w:szCs w:val="28"/>
        </w:rPr>
      </w:pPr>
      <w:r w:rsidRPr="00E80360">
        <w:rPr>
          <w:i/>
          <w:sz w:val="28"/>
          <w:szCs w:val="28"/>
        </w:rPr>
        <w:t>уметь</w:t>
      </w:r>
      <w:r w:rsidRPr="00E80360">
        <w:rPr>
          <w:sz w:val="28"/>
          <w:szCs w:val="28"/>
        </w:rPr>
        <w:t>:</w:t>
      </w:r>
    </w:p>
    <w:p w:rsidR="00DC5C24" w:rsidRPr="00E80360" w:rsidRDefault="00DC5C24" w:rsidP="00C00533">
      <w:pPr>
        <w:pStyle w:val="a8"/>
        <w:spacing w:before="0" w:beforeAutospacing="0" w:after="0" w:afterAutospacing="0"/>
        <w:rPr>
          <w:sz w:val="28"/>
          <w:szCs w:val="28"/>
        </w:rPr>
      </w:pPr>
      <w:r w:rsidRPr="00E80360">
        <w:rPr>
          <w:sz w:val="28"/>
          <w:szCs w:val="28"/>
        </w:rPr>
        <w:t>- делать аппликации, конструировать на плоскости из геометрических фигур;</w:t>
      </w:r>
    </w:p>
    <w:p w:rsidR="00DC5C24" w:rsidRPr="00E80360" w:rsidRDefault="00DC5C24" w:rsidP="00C00533">
      <w:pPr>
        <w:pStyle w:val="a8"/>
        <w:spacing w:before="0" w:beforeAutospacing="0" w:after="0" w:afterAutospacing="0"/>
        <w:rPr>
          <w:sz w:val="28"/>
          <w:szCs w:val="28"/>
        </w:rPr>
      </w:pPr>
      <w:r w:rsidRPr="00E80360">
        <w:rPr>
          <w:sz w:val="28"/>
          <w:szCs w:val="28"/>
        </w:rPr>
        <w:t>- работать по шаблонам и выкройкам;</w:t>
      </w:r>
    </w:p>
    <w:p w:rsidR="00DC5C24" w:rsidRPr="00E80360" w:rsidRDefault="00DC5C24" w:rsidP="00C00533">
      <w:pPr>
        <w:pStyle w:val="a8"/>
        <w:spacing w:before="0" w:beforeAutospacing="0" w:after="0" w:afterAutospacing="0"/>
        <w:rPr>
          <w:sz w:val="28"/>
          <w:szCs w:val="28"/>
        </w:rPr>
      </w:pPr>
      <w:r w:rsidRPr="00E80360">
        <w:rPr>
          <w:sz w:val="28"/>
          <w:szCs w:val="28"/>
        </w:rPr>
        <w:t>- пользоваться графическими инструментами при создании модели;</w:t>
      </w:r>
    </w:p>
    <w:p w:rsidR="00DC5C24" w:rsidRPr="00E80360" w:rsidRDefault="00DC5C24" w:rsidP="00C00533">
      <w:pPr>
        <w:pStyle w:val="41"/>
        <w:shd w:val="clear" w:color="auto" w:fill="auto"/>
        <w:tabs>
          <w:tab w:val="left" w:pos="1177"/>
        </w:tabs>
        <w:spacing w:line="317" w:lineRule="exact"/>
        <w:ind w:firstLine="0"/>
        <w:jc w:val="both"/>
        <w:rPr>
          <w:rFonts w:eastAsia="Times New Roman"/>
          <w:color w:val="auto"/>
          <w:sz w:val="28"/>
          <w:szCs w:val="28"/>
        </w:rPr>
      </w:pPr>
      <w:r w:rsidRPr="00E80360">
        <w:rPr>
          <w:rFonts w:eastAsia="Times New Roman"/>
          <w:color w:val="auto"/>
          <w:sz w:val="28"/>
          <w:szCs w:val="28"/>
        </w:rPr>
        <w:t>- самостоятельно производить разметку, резание, обработку детали и сборку модели.</w:t>
      </w:r>
    </w:p>
    <w:p w:rsidR="00DC5C24" w:rsidRPr="00E80360" w:rsidRDefault="00DC5C24" w:rsidP="00C00533">
      <w:pPr>
        <w:pStyle w:val="41"/>
        <w:shd w:val="clear" w:color="auto" w:fill="auto"/>
        <w:spacing w:line="317" w:lineRule="exact"/>
        <w:ind w:firstLine="0"/>
        <w:jc w:val="both"/>
        <w:rPr>
          <w:sz w:val="28"/>
          <w:szCs w:val="28"/>
        </w:rPr>
      </w:pPr>
      <w:r w:rsidRPr="00E80360">
        <w:rPr>
          <w:rFonts w:eastAsia="Times New Roman"/>
          <w:color w:val="auto"/>
          <w:sz w:val="28"/>
          <w:szCs w:val="28"/>
        </w:rPr>
        <w:t>- овладеть навыками творческого подхода к изготовлению</w:t>
      </w:r>
      <w:r w:rsidRPr="00E80360">
        <w:rPr>
          <w:sz w:val="28"/>
          <w:szCs w:val="28"/>
        </w:rPr>
        <w:t xml:space="preserve"> модели;</w:t>
      </w:r>
    </w:p>
    <w:p w:rsidR="00DC5C24" w:rsidRPr="00E80360" w:rsidRDefault="00DC5C24" w:rsidP="00C00533">
      <w:pPr>
        <w:shd w:val="clear" w:color="auto" w:fill="FFFFFF"/>
        <w:tabs>
          <w:tab w:val="left" w:pos="0"/>
        </w:tabs>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DC5C24" w:rsidRPr="00E80360" w:rsidRDefault="00DC5C24" w:rsidP="00C00533">
      <w:pPr>
        <w:shd w:val="clear" w:color="auto" w:fill="FFFFFF"/>
        <w:tabs>
          <w:tab w:val="left" w:pos="0"/>
        </w:tabs>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DC5C24" w:rsidRPr="00E80360" w:rsidRDefault="00DC5C24" w:rsidP="00C00533">
      <w:pPr>
        <w:shd w:val="clear" w:color="auto" w:fill="FFFFFF"/>
        <w:tabs>
          <w:tab w:val="left" w:pos="0"/>
        </w:tabs>
        <w:rPr>
          <w:sz w:val="28"/>
          <w:szCs w:val="28"/>
        </w:rPr>
      </w:pPr>
      <w:r w:rsidRPr="00E80360">
        <w:rPr>
          <w:i/>
          <w:sz w:val="28"/>
          <w:szCs w:val="28"/>
        </w:rPr>
        <w:t>-</w:t>
      </w:r>
      <w:r w:rsidRPr="00E80360">
        <w:rPr>
          <w:sz w:val="28"/>
          <w:szCs w:val="28"/>
        </w:rPr>
        <w:t xml:space="preserve"> выполнять правила езды на велосипеде и перевозки людей и грузов;</w:t>
      </w:r>
    </w:p>
    <w:p w:rsidR="00DC5C24" w:rsidRPr="00E80360" w:rsidRDefault="00DC5C24" w:rsidP="00C00533">
      <w:pPr>
        <w:shd w:val="clear" w:color="auto" w:fill="FFFFFF"/>
        <w:tabs>
          <w:tab w:val="left" w:pos="0"/>
        </w:tabs>
        <w:rPr>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DC5C24" w:rsidRPr="00E80360" w:rsidRDefault="00DC5C24" w:rsidP="00C00533">
      <w:pPr>
        <w:tabs>
          <w:tab w:val="left" w:pos="142"/>
        </w:tabs>
        <w:suppressAutoHyphens/>
        <w:ind w:firstLine="142"/>
        <w:contextualSpacing/>
        <w:rPr>
          <w:i/>
          <w:sz w:val="28"/>
          <w:szCs w:val="28"/>
        </w:rPr>
      </w:pPr>
      <w:r w:rsidRPr="00E80360">
        <w:rPr>
          <w:i/>
          <w:sz w:val="28"/>
          <w:szCs w:val="28"/>
        </w:rPr>
        <w:t>2 год обучения</w:t>
      </w:r>
    </w:p>
    <w:p w:rsidR="00DC5C24" w:rsidRPr="00D8367B" w:rsidRDefault="00DC5C24" w:rsidP="00C00533">
      <w:pPr>
        <w:tabs>
          <w:tab w:val="left" w:pos="142"/>
        </w:tabs>
        <w:suppressAutoHyphens/>
        <w:ind w:firstLine="142"/>
        <w:contextualSpacing/>
        <w:rPr>
          <w:i/>
          <w:sz w:val="28"/>
          <w:szCs w:val="28"/>
        </w:rPr>
      </w:pPr>
      <w:r w:rsidRPr="00D8367B">
        <w:rPr>
          <w:i/>
          <w:sz w:val="28"/>
          <w:szCs w:val="28"/>
        </w:rPr>
        <w:t xml:space="preserve">Метапредметные </w:t>
      </w:r>
    </w:p>
    <w:p w:rsidR="00DC5C24" w:rsidRPr="00D8367B" w:rsidRDefault="00DC5C24" w:rsidP="00C00533">
      <w:pPr>
        <w:tabs>
          <w:tab w:val="left" w:pos="142"/>
        </w:tabs>
        <w:suppressAutoHyphens/>
        <w:ind w:firstLine="142"/>
        <w:contextualSpacing/>
        <w:rPr>
          <w:sz w:val="28"/>
          <w:szCs w:val="28"/>
        </w:rPr>
      </w:pPr>
      <w:r w:rsidRPr="00D8367B">
        <w:rPr>
          <w:sz w:val="28"/>
          <w:szCs w:val="28"/>
        </w:rPr>
        <w:t>- выделять главное;</w:t>
      </w:r>
    </w:p>
    <w:p w:rsidR="00DC5C24" w:rsidRPr="00D8367B" w:rsidRDefault="00DC5C24" w:rsidP="00C00533">
      <w:pPr>
        <w:tabs>
          <w:tab w:val="left" w:pos="142"/>
        </w:tabs>
        <w:suppressAutoHyphens/>
        <w:ind w:firstLine="142"/>
        <w:contextualSpacing/>
        <w:rPr>
          <w:sz w:val="28"/>
          <w:szCs w:val="28"/>
        </w:rPr>
      </w:pPr>
      <w:r w:rsidRPr="00D8367B">
        <w:rPr>
          <w:sz w:val="28"/>
          <w:szCs w:val="28"/>
        </w:rPr>
        <w:t>- работать с дополнительной литературой, разными источниками информации;</w:t>
      </w:r>
    </w:p>
    <w:p w:rsidR="00DC5C24" w:rsidRPr="00D8367B" w:rsidRDefault="00DC5C24" w:rsidP="00C00533">
      <w:pPr>
        <w:tabs>
          <w:tab w:val="left" w:pos="142"/>
        </w:tabs>
        <w:suppressAutoHyphens/>
        <w:ind w:firstLine="142"/>
        <w:contextualSpacing/>
        <w:rPr>
          <w:sz w:val="28"/>
          <w:szCs w:val="28"/>
        </w:rPr>
      </w:pPr>
      <w:r w:rsidRPr="00D8367B">
        <w:rPr>
          <w:sz w:val="28"/>
          <w:szCs w:val="28"/>
        </w:rPr>
        <w:t>- оформлять результаты деятельности;</w:t>
      </w:r>
    </w:p>
    <w:p w:rsidR="00DC5C24" w:rsidRPr="00D8367B" w:rsidRDefault="00DC5C24" w:rsidP="00C00533">
      <w:pPr>
        <w:tabs>
          <w:tab w:val="left" w:pos="142"/>
        </w:tabs>
        <w:suppressAutoHyphens/>
        <w:ind w:firstLine="142"/>
        <w:contextualSpacing/>
        <w:rPr>
          <w:i/>
          <w:sz w:val="28"/>
          <w:szCs w:val="28"/>
        </w:rPr>
      </w:pPr>
      <w:r w:rsidRPr="00D8367B">
        <w:rPr>
          <w:i/>
          <w:sz w:val="28"/>
          <w:szCs w:val="28"/>
        </w:rPr>
        <w:t xml:space="preserve">Личностные </w:t>
      </w:r>
    </w:p>
    <w:p w:rsidR="00DC5C24" w:rsidRPr="00D8367B" w:rsidRDefault="00DC5C24" w:rsidP="00C00533">
      <w:pPr>
        <w:tabs>
          <w:tab w:val="left" w:pos="142"/>
        </w:tabs>
        <w:suppressAutoHyphens/>
        <w:ind w:firstLine="142"/>
        <w:contextualSpacing/>
        <w:rPr>
          <w:sz w:val="28"/>
          <w:szCs w:val="28"/>
        </w:rPr>
      </w:pPr>
      <w:r w:rsidRPr="00D8367B">
        <w:rPr>
          <w:sz w:val="28"/>
          <w:szCs w:val="28"/>
        </w:rPr>
        <w:t>- проявлять усидчивость в достижении конечного результата;</w:t>
      </w:r>
    </w:p>
    <w:p w:rsidR="00DC5C24" w:rsidRPr="00D8367B" w:rsidRDefault="00DC5C24" w:rsidP="00C00533">
      <w:pPr>
        <w:tabs>
          <w:tab w:val="left" w:pos="142"/>
        </w:tabs>
        <w:suppressAutoHyphens/>
        <w:ind w:firstLine="142"/>
        <w:contextualSpacing/>
        <w:rPr>
          <w:sz w:val="28"/>
          <w:szCs w:val="28"/>
        </w:rPr>
      </w:pPr>
      <w:r w:rsidRPr="00D8367B">
        <w:rPr>
          <w:sz w:val="28"/>
          <w:szCs w:val="28"/>
        </w:rPr>
        <w:t xml:space="preserve">- анализировать свою модель; </w:t>
      </w:r>
    </w:p>
    <w:p w:rsidR="00DC5C24" w:rsidRPr="00D8367B" w:rsidRDefault="00DC5C24" w:rsidP="00C00533">
      <w:pPr>
        <w:tabs>
          <w:tab w:val="left" w:pos="142"/>
        </w:tabs>
        <w:suppressAutoHyphens/>
        <w:ind w:firstLine="142"/>
        <w:contextualSpacing/>
        <w:rPr>
          <w:i/>
          <w:sz w:val="28"/>
          <w:szCs w:val="28"/>
        </w:rPr>
      </w:pPr>
      <w:r w:rsidRPr="00D8367B">
        <w:rPr>
          <w:i/>
          <w:sz w:val="28"/>
          <w:szCs w:val="28"/>
        </w:rPr>
        <w:t xml:space="preserve">Предметные </w:t>
      </w:r>
    </w:p>
    <w:p w:rsidR="00DC5C24" w:rsidRPr="00E80360" w:rsidRDefault="00DC5C24" w:rsidP="00C00533">
      <w:pPr>
        <w:tabs>
          <w:tab w:val="left" w:pos="142"/>
        </w:tabs>
        <w:suppressAutoHyphens/>
        <w:ind w:firstLine="142"/>
        <w:contextualSpacing/>
        <w:rPr>
          <w:i/>
          <w:sz w:val="28"/>
          <w:szCs w:val="28"/>
        </w:rPr>
      </w:pPr>
      <w:r w:rsidRPr="00E80360">
        <w:rPr>
          <w:i/>
          <w:sz w:val="28"/>
          <w:szCs w:val="28"/>
        </w:rPr>
        <w:t>К концу второго   года обучения об</w:t>
      </w:r>
      <w:r w:rsidRPr="00E80360">
        <w:rPr>
          <w:i/>
          <w:color w:val="000000"/>
          <w:sz w:val="28"/>
          <w:szCs w:val="28"/>
        </w:rPr>
        <w:t>учащийся</w:t>
      </w:r>
      <w:r w:rsidRPr="00E80360">
        <w:rPr>
          <w:i/>
          <w:sz w:val="28"/>
          <w:szCs w:val="28"/>
        </w:rPr>
        <w:t xml:space="preserve"> будет </w:t>
      </w:r>
    </w:p>
    <w:p w:rsidR="00DC5C24" w:rsidRPr="00E80360" w:rsidRDefault="00DC5C24" w:rsidP="00C00533">
      <w:pPr>
        <w:tabs>
          <w:tab w:val="left" w:pos="142"/>
        </w:tabs>
        <w:suppressAutoHyphens/>
        <w:contextualSpacing/>
        <w:rPr>
          <w:i/>
          <w:sz w:val="28"/>
          <w:szCs w:val="28"/>
        </w:rPr>
      </w:pPr>
      <w:r w:rsidRPr="00E80360">
        <w:rPr>
          <w:i/>
          <w:sz w:val="28"/>
          <w:szCs w:val="28"/>
        </w:rPr>
        <w:t>знать:</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правила безопасного пользования инструментами;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виды чертежей;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линии на чертежах;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виды соединений на модели;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способы изготовления моделей;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маркировки в авиации, что они обозначают;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основные термины в технике, в моделировании;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виды энергий, их использование в технике, виды двигателей;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влияние технического прогресса на экологию</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элементарные понятия о цветовой гамме и технической эстетике; </w:t>
      </w:r>
    </w:p>
    <w:p w:rsidR="00DC5C24" w:rsidRPr="00E80360" w:rsidRDefault="00DC5C24" w:rsidP="00C00533">
      <w:pPr>
        <w:tabs>
          <w:tab w:val="left" w:pos="142"/>
        </w:tabs>
        <w:suppressAutoHyphens/>
        <w:contextualSpacing/>
        <w:rPr>
          <w:i/>
          <w:sz w:val="28"/>
          <w:szCs w:val="28"/>
        </w:rPr>
      </w:pPr>
      <w:r w:rsidRPr="00E80360">
        <w:rPr>
          <w:i/>
          <w:sz w:val="28"/>
          <w:szCs w:val="28"/>
        </w:rPr>
        <w:t>уметь:</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соблюдать технику безопасности;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изготавливать усложненные модели;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подбирать материал для модели;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определять недостающие детали в модели и вычерчивать их;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lastRenderedPageBreak/>
        <w:t xml:space="preserve">- изготавливать простые изделия в технике оригами по схеме с рекомендациями     педагога;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презентовать собственный проект; </w:t>
      </w:r>
    </w:p>
    <w:p w:rsidR="00DC5C24" w:rsidRPr="00E80360" w:rsidRDefault="00DC5C24" w:rsidP="00C00533">
      <w:pPr>
        <w:tabs>
          <w:tab w:val="left" w:pos="142"/>
        </w:tabs>
        <w:suppressAutoHyphens/>
        <w:ind w:firstLine="142"/>
        <w:contextualSpacing/>
        <w:rPr>
          <w:i/>
          <w:sz w:val="28"/>
          <w:szCs w:val="28"/>
        </w:rPr>
      </w:pPr>
      <w:r w:rsidRPr="00E80360">
        <w:rPr>
          <w:i/>
          <w:sz w:val="28"/>
          <w:szCs w:val="28"/>
        </w:rPr>
        <w:t>3 год обучения</w:t>
      </w:r>
    </w:p>
    <w:p w:rsidR="00DC5C24" w:rsidRPr="00E80360" w:rsidRDefault="00DC5C24" w:rsidP="00C00533">
      <w:pPr>
        <w:tabs>
          <w:tab w:val="left" w:pos="142"/>
        </w:tabs>
        <w:suppressAutoHyphens/>
        <w:ind w:firstLine="142"/>
        <w:contextualSpacing/>
        <w:rPr>
          <w:i/>
          <w:sz w:val="28"/>
          <w:szCs w:val="28"/>
        </w:rPr>
      </w:pPr>
      <w:r w:rsidRPr="00E80360">
        <w:rPr>
          <w:i/>
          <w:sz w:val="28"/>
          <w:szCs w:val="28"/>
        </w:rPr>
        <w:t>Метапредметные</w:t>
      </w:r>
    </w:p>
    <w:p w:rsidR="00DC5C24" w:rsidRPr="00E80360" w:rsidRDefault="00DC5C24" w:rsidP="00C00533">
      <w:pPr>
        <w:tabs>
          <w:tab w:val="left" w:pos="142"/>
        </w:tabs>
        <w:suppressAutoHyphens/>
        <w:ind w:firstLine="142"/>
        <w:contextualSpacing/>
        <w:rPr>
          <w:sz w:val="28"/>
          <w:szCs w:val="28"/>
        </w:rPr>
      </w:pPr>
      <w:r w:rsidRPr="00E80360">
        <w:rPr>
          <w:sz w:val="28"/>
          <w:szCs w:val="28"/>
        </w:rPr>
        <w:t xml:space="preserve">- работать с технической литературой; </w:t>
      </w:r>
    </w:p>
    <w:p w:rsidR="00DC5C24" w:rsidRPr="00E80360" w:rsidRDefault="00DC5C24" w:rsidP="00C00533">
      <w:pPr>
        <w:tabs>
          <w:tab w:val="left" w:pos="142"/>
        </w:tabs>
        <w:suppressAutoHyphens/>
        <w:ind w:firstLine="142"/>
        <w:contextualSpacing/>
        <w:rPr>
          <w:sz w:val="28"/>
          <w:szCs w:val="28"/>
        </w:rPr>
      </w:pPr>
      <w:r w:rsidRPr="00E80360">
        <w:rPr>
          <w:sz w:val="28"/>
          <w:szCs w:val="28"/>
        </w:rPr>
        <w:t xml:space="preserve">- находить рациональный способ использования материала; </w:t>
      </w:r>
    </w:p>
    <w:p w:rsidR="00DC5C24" w:rsidRPr="00E80360" w:rsidRDefault="00DC5C24" w:rsidP="00C00533">
      <w:pPr>
        <w:tabs>
          <w:tab w:val="left" w:pos="142"/>
        </w:tabs>
        <w:suppressAutoHyphens/>
        <w:ind w:firstLine="142"/>
        <w:contextualSpacing/>
        <w:rPr>
          <w:sz w:val="28"/>
          <w:szCs w:val="28"/>
        </w:rPr>
      </w:pPr>
      <w:r w:rsidRPr="00E80360">
        <w:rPr>
          <w:sz w:val="28"/>
          <w:szCs w:val="28"/>
        </w:rPr>
        <w:t xml:space="preserve">- изготавливать простые развертки; </w:t>
      </w:r>
    </w:p>
    <w:p w:rsidR="00DC5C24" w:rsidRPr="00E80360" w:rsidRDefault="00DC5C24" w:rsidP="00C00533">
      <w:pPr>
        <w:tabs>
          <w:tab w:val="left" w:pos="142"/>
        </w:tabs>
        <w:suppressAutoHyphens/>
        <w:ind w:firstLine="142"/>
        <w:contextualSpacing/>
        <w:rPr>
          <w:i/>
          <w:sz w:val="28"/>
          <w:szCs w:val="28"/>
        </w:rPr>
      </w:pPr>
      <w:r w:rsidRPr="00E80360">
        <w:rPr>
          <w:i/>
          <w:sz w:val="28"/>
          <w:szCs w:val="28"/>
        </w:rPr>
        <w:t>Личностные</w:t>
      </w:r>
    </w:p>
    <w:p w:rsidR="00DC5C24" w:rsidRPr="00E80360" w:rsidRDefault="00DC5C24" w:rsidP="00C00533">
      <w:pPr>
        <w:tabs>
          <w:tab w:val="left" w:pos="142"/>
        </w:tabs>
        <w:suppressAutoHyphens/>
        <w:ind w:firstLine="142"/>
        <w:contextualSpacing/>
        <w:rPr>
          <w:sz w:val="28"/>
          <w:szCs w:val="28"/>
        </w:rPr>
      </w:pPr>
      <w:r w:rsidRPr="00E80360">
        <w:rPr>
          <w:sz w:val="28"/>
          <w:szCs w:val="28"/>
        </w:rPr>
        <w:t>- конструктивно работать в коллективе;</w:t>
      </w:r>
    </w:p>
    <w:p w:rsidR="00DC5C24" w:rsidRPr="00E80360" w:rsidRDefault="00DC5C24" w:rsidP="00C00533">
      <w:pPr>
        <w:tabs>
          <w:tab w:val="left" w:pos="142"/>
        </w:tabs>
        <w:suppressAutoHyphens/>
        <w:ind w:firstLine="142"/>
        <w:contextualSpacing/>
        <w:rPr>
          <w:sz w:val="28"/>
          <w:szCs w:val="28"/>
        </w:rPr>
      </w:pPr>
      <w:r w:rsidRPr="00E80360">
        <w:rPr>
          <w:sz w:val="28"/>
          <w:szCs w:val="28"/>
        </w:rPr>
        <w:t xml:space="preserve">- самостоятельно выбирать дизайн модели; </w:t>
      </w:r>
    </w:p>
    <w:p w:rsidR="00DC5C24" w:rsidRPr="00E80360" w:rsidRDefault="00DC5C24" w:rsidP="00C00533">
      <w:pPr>
        <w:tabs>
          <w:tab w:val="left" w:pos="142"/>
        </w:tabs>
        <w:suppressAutoHyphens/>
        <w:ind w:firstLine="142"/>
        <w:contextualSpacing/>
        <w:rPr>
          <w:sz w:val="28"/>
          <w:szCs w:val="28"/>
        </w:rPr>
      </w:pPr>
      <w:r w:rsidRPr="00E80360">
        <w:rPr>
          <w:sz w:val="28"/>
          <w:szCs w:val="28"/>
        </w:rPr>
        <w:t xml:space="preserve">- анализировать модель своего товарища; </w:t>
      </w:r>
    </w:p>
    <w:p w:rsidR="00DC5C24" w:rsidRPr="00E80360" w:rsidRDefault="00DC5C24" w:rsidP="00C00533">
      <w:pPr>
        <w:tabs>
          <w:tab w:val="left" w:pos="142"/>
        </w:tabs>
        <w:suppressAutoHyphens/>
        <w:ind w:firstLine="142"/>
        <w:contextualSpacing/>
        <w:rPr>
          <w:i/>
          <w:sz w:val="28"/>
          <w:szCs w:val="28"/>
        </w:rPr>
      </w:pPr>
      <w:r w:rsidRPr="00E80360">
        <w:rPr>
          <w:i/>
          <w:sz w:val="28"/>
          <w:szCs w:val="28"/>
        </w:rPr>
        <w:t>Предметные</w:t>
      </w:r>
    </w:p>
    <w:p w:rsidR="00DC5C24" w:rsidRPr="00D8367B" w:rsidRDefault="00DC5C24" w:rsidP="00C00533">
      <w:pPr>
        <w:tabs>
          <w:tab w:val="left" w:pos="142"/>
        </w:tabs>
        <w:suppressAutoHyphens/>
        <w:ind w:firstLine="142"/>
        <w:contextualSpacing/>
        <w:rPr>
          <w:i/>
          <w:sz w:val="28"/>
          <w:szCs w:val="28"/>
        </w:rPr>
      </w:pPr>
      <w:r w:rsidRPr="00D8367B">
        <w:rPr>
          <w:i/>
          <w:sz w:val="28"/>
          <w:szCs w:val="28"/>
        </w:rPr>
        <w:t xml:space="preserve">К концу третьего  года обучения обучащийся будет </w:t>
      </w:r>
    </w:p>
    <w:p w:rsidR="00DC5C24" w:rsidRPr="00D8367B" w:rsidRDefault="00DC5C24" w:rsidP="00C00533">
      <w:pPr>
        <w:tabs>
          <w:tab w:val="left" w:pos="142"/>
        </w:tabs>
        <w:suppressAutoHyphens/>
        <w:contextualSpacing/>
        <w:rPr>
          <w:i/>
          <w:sz w:val="28"/>
          <w:szCs w:val="28"/>
        </w:rPr>
      </w:pPr>
      <w:r w:rsidRPr="00D8367B">
        <w:rPr>
          <w:i/>
          <w:sz w:val="28"/>
          <w:szCs w:val="28"/>
        </w:rPr>
        <w:t xml:space="preserve">знать: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правила безопасного пользования инструментами;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чертежные инструменты; </w:t>
      </w:r>
    </w:p>
    <w:p w:rsidR="00DC5C24" w:rsidRPr="00E80360" w:rsidRDefault="00DC5C24" w:rsidP="00C00533">
      <w:pPr>
        <w:tabs>
          <w:tab w:val="left" w:pos="142"/>
        </w:tabs>
        <w:suppressAutoHyphens/>
        <w:contextualSpacing/>
        <w:rPr>
          <w:sz w:val="28"/>
          <w:szCs w:val="28"/>
        </w:rPr>
      </w:pPr>
      <w:r w:rsidRPr="00E80360">
        <w:rPr>
          <w:sz w:val="28"/>
          <w:szCs w:val="28"/>
        </w:rPr>
        <w:t>-  основные узлы технических объектов;</w:t>
      </w:r>
    </w:p>
    <w:p w:rsidR="00DC5C24" w:rsidRPr="00D8367B" w:rsidRDefault="00DC5C24" w:rsidP="00C00533">
      <w:pPr>
        <w:tabs>
          <w:tab w:val="left" w:pos="142"/>
        </w:tabs>
        <w:suppressAutoHyphens/>
        <w:contextualSpacing/>
        <w:rPr>
          <w:i/>
          <w:sz w:val="28"/>
          <w:szCs w:val="28"/>
        </w:rPr>
      </w:pPr>
      <w:r w:rsidRPr="00D8367B">
        <w:rPr>
          <w:i/>
          <w:sz w:val="28"/>
          <w:szCs w:val="28"/>
        </w:rPr>
        <w:t>уметь:</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 соблюдать технику безопасности;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пользоваться чертежными инструментами;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-обрабатывать конструкционные материалы;</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выполнять сложные модели, используя различные конструкционные материалы;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находить способы соединений в моделях; </w:t>
      </w:r>
    </w:p>
    <w:p w:rsidR="00DC5C24" w:rsidRPr="00E80360" w:rsidRDefault="00DC5C24" w:rsidP="00C00533">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изготавливать изделия в технике оригами по схеме; </w:t>
      </w:r>
    </w:p>
    <w:p w:rsidR="00DC5C24" w:rsidRPr="00E80360" w:rsidRDefault="00DC5C24" w:rsidP="00C00533">
      <w:pPr>
        <w:tabs>
          <w:tab w:val="left" w:pos="142"/>
        </w:tabs>
        <w:suppressAutoHyphens/>
        <w:ind w:firstLine="142"/>
        <w:contextualSpacing/>
        <w:rPr>
          <w:i/>
          <w:sz w:val="28"/>
          <w:szCs w:val="28"/>
        </w:rPr>
      </w:pPr>
      <w:r w:rsidRPr="00E80360">
        <w:rPr>
          <w:i/>
          <w:sz w:val="28"/>
          <w:szCs w:val="28"/>
        </w:rPr>
        <w:t>4 год обучения</w:t>
      </w:r>
    </w:p>
    <w:p w:rsidR="00DC5C24" w:rsidRPr="00D8367B" w:rsidRDefault="00DC5C24" w:rsidP="00C00533">
      <w:pPr>
        <w:tabs>
          <w:tab w:val="left" w:pos="142"/>
        </w:tabs>
        <w:suppressAutoHyphens/>
        <w:ind w:firstLine="142"/>
        <w:contextualSpacing/>
        <w:rPr>
          <w:i/>
          <w:sz w:val="28"/>
          <w:szCs w:val="28"/>
        </w:rPr>
      </w:pPr>
      <w:r w:rsidRPr="00D8367B">
        <w:rPr>
          <w:i/>
          <w:sz w:val="28"/>
          <w:szCs w:val="28"/>
        </w:rPr>
        <w:t xml:space="preserve">Метапредметные </w:t>
      </w:r>
    </w:p>
    <w:p w:rsidR="00DC5C24" w:rsidRPr="00E80360" w:rsidRDefault="00DC5C24" w:rsidP="00C00533">
      <w:pPr>
        <w:tabs>
          <w:tab w:val="left" w:pos="142"/>
        </w:tabs>
        <w:suppressAutoHyphens/>
        <w:ind w:firstLine="142"/>
        <w:contextualSpacing/>
        <w:rPr>
          <w:sz w:val="28"/>
          <w:szCs w:val="28"/>
        </w:rPr>
      </w:pPr>
      <w:r w:rsidRPr="00E80360">
        <w:rPr>
          <w:sz w:val="28"/>
          <w:szCs w:val="28"/>
        </w:rPr>
        <w:t xml:space="preserve">- находить рациональный способ использования материала; </w:t>
      </w:r>
    </w:p>
    <w:p w:rsidR="00DC5C24" w:rsidRPr="00E80360" w:rsidRDefault="00DC5C24" w:rsidP="00C00533">
      <w:pPr>
        <w:tabs>
          <w:tab w:val="left" w:pos="142"/>
        </w:tabs>
        <w:suppressAutoHyphens/>
        <w:ind w:firstLine="142"/>
        <w:contextualSpacing/>
        <w:rPr>
          <w:sz w:val="28"/>
          <w:szCs w:val="28"/>
        </w:rPr>
      </w:pPr>
      <w:r w:rsidRPr="00E80360">
        <w:rPr>
          <w:sz w:val="28"/>
          <w:szCs w:val="28"/>
        </w:rPr>
        <w:t xml:space="preserve">- алгоритм классификации, вывода по аналогии, уметь их выполнять; </w:t>
      </w:r>
    </w:p>
    <w:p w:rsidR="00DC5C24" w:rsidRPr="00D8367B" w:rsidRDefault="00DC5C24" w:rsidP="00C00533">
      <w:pPr>
        <w:tabs>
          <w:tab w:val="left" w:pos="142"/>
        </w:tabs>
        <w:suppressAutoHyphens/>
        <w:ind w:firstLine="142"/>
        <w:contextualSpacing/>
        <w:rPr>
          <w:i/>
          <w:sz w:val="28"/>
          <w:szCs w:val="28"/>
        </w:rPr>
      </w:pPr>
      <w:r w:rsidRPr="00D8367B">
        <w:rPr>
          <w:i/>
          <w:sz w:val="28"/>
          <w:szCs w:val="28"/>
        </w:rPr>
        <w:t xml:space="preserve">Личностные </w:t>
      </w:r>
    </w:p>
    <w:p w:rsidR="00DC5C24" w:rsidRPr="00E80360" w:rsidRDefault="00DC5C24" w:rsidP="00C00533">
      <w:pPr>
        <w:tabs>
          <w:tab w:val="left" w:pos="142"/>
        </w:tabs>
        <w:suppressAutoHyphens/>
        <w:ind w:firstLine="142"/>
        <w:contextualSpacing/>
        <w:rPr>
          <w:sz w:val="28"/>
          <w:szCs w:val="28"/>
        </w:rPr>
      </w:pPr>
      <w:r w:rsidRPr="00E80360">
        <w:rPr>
          <w:sz w:val="28"/>
          <w:szCs w:val="28"/>
        </w:rPr>
        <w:t xml:space="preserve">- конструировать и моделировать из бумаги, картона, различного бросового материала; </w:t>
      </w:r>
    </w:p>
    <w:p w:rsidR="00DC5C24" w:rsidRPr="00E80360" w:rsidRDefault="00DC5C24" w:rsidP="00DC5C24">
      <w:pPr>
        <w:tabs>
          <w:tab w:val="left" w:pos="142"/>
        </w:tabs>
        <w:suppressAutoHyphens/>
        <w:ind w:firstLine="142"/>
        <w:contextualSpacing/>
        <w:rPr>
          <w:sz w:val="28"/>
          <w:szCs w:val="28"/>
        </w:rPr>
      </w:pPr>
      <w:r w:rsidRPr="00E80360">
        <w:rPr>
          <w:sz w:val="28"/>
          <w:szCs w:val="28"/>
        </w:rPr>
        <w:t xml:space="preserve">- сочетать различные материалы для реализации творческого замысла; </w:t>
      </w:r>
    </w:p>
    <w:p w:rsidR="00DC5C24" w:rsidRPr="00E80360" w:rsidRDefault="00DC5C24" w:rsidP="00DC5C24">
      <w:pPr>
        <w:tabs>
          <w:tab w:val="left" w:pos="142"/>
        </w:tabs>
        <w:suppressAutoHyphens/>
        <w:ind w:firstLine="142"/>
        <w:contextualSpacing/>
        <w:rPr>
          <w:i/>
          <w:sz w:val="28"/>
          <w:szCs w:val="28"/>
        </w:rPr>
      </w:pPr>
      <w:r w:rsidRPr="00E80360">
        <w:rPr>
          <w:sz w:val="28"/>
          <w:szCs w:val="28"/>
        </w:rPr>
        <w:t xml:space="preserve">- основную цель и результат учебной деятельности, её два основных этапа; </w:t>
      </w:r>
    </w:p>
    <w:p w:rsidR="00DC5C24" w:rsidRPr="00D8367B" w:rsidRDefault="00DC5C24" w:rsidP="00DC5C24">
      <w:pPr>
        <w:tabs>
          <w:tab w:val="left" w:pos="142"/>
        </w:tabs>
        <w:suppressAutoHyphens/>
        <w:ind w:firstLine="142"/>
        <w:contextualSpacing/>
        <w:rPr>
          <w:i/>
          <w:sz w:val="28"/>
          <w:szCs w:val="28"/>
        </w:rPr>
      </w:pPr>
      <w:r w:rsidRPr="00D8367B">
        <w:rPr>
          <w:i/>
          <w:sz w:val="28"/>
          <w:szCs w:val="28"/>
        </w:rPr>
        <w:t xml:space="preserve">Предметные </w:t>
      </w:r>
    </w:p>
    <w:p w:rsidR="00DC5C24" w:rsidRPr="00E80360" w:rsidRDefault="00DC5C24" w:rsidP="00DC5C24">
      <w:pPr>
        <w:tabs>
          <w:tab w:val="left" w:pos="142"/>
        </w:tabs>
        <w:suppressAutoHyphens/>
        <w:ind w:firstLine="142"/>
        <w:contextualSpacing/>
        <w:rPr>
          <w:i/>
          <w:sz w:val="28"/>
          <w:szCs w:val="28"/>
        </w:rPr>
      </w:pPr>
      <w:r w:rsidRPr="00E80360">
        <w:rPr>
          <w:i/>
          <w:sz w:val="28"/>
          <w:szCs w:val="28"/>
        </w:rPr>
        <w:t>К концу четвертого  года обучения об</w:t>
      </w:r>
      <w:r w:rsidRPr="00E80360">
        <w:rPr>
          <w:i/>
          <w:color w:val="000000"/>
          <w:sz w:val="28"/>
          <w:szCs w:val="28"/>
        </w:rPr>
        <w:t>учащийся</w:t>
      </w:r>
      <w:r w:rsidRPr="00E80360">
        <w:rPr>
          <w:i/>
          <w:sz w:val="28"/>
          <w:szCs w:val="28"/>
        </w:rPr>
        <w:t xml:space="preserve"> будет </w:t>
      </w:r>
    </w:p>
    <w:p w:rsidR="00DC5C24" w:rsidRPr="00E80360" w:rsidRDefault="00DC5C24" w:rsidP="00DC5C24">
      <w:pPr>
        <w:tabs>
          <w:tab w:val="left" w:pos="142"/>
        </w:tabs>
        <w:suppressAutoHyphens/>
        <w:contextualSpacing/>
        <w:rPr>
          <w:i/>
          <w:sz w:val="28"/>
          <w:szCs w:val="28"/>
        </w:rPr>
      </w:pPr>
      <w:r w:rsidRPr="00E80360">
        <w:rPr>
          <w:i/>
          <w:sz w:val="28"/>
          <w:szCs w:val="28"/>
        </w:rPr>
        <w:t xml:space="preserve">знать: </w:t>
      </w:r>
    </w:p>
    <w:p w:rsidR="00DC5C24" w:rsidRPr="00E80360" w:rsidRDefault="00DC5C24" w:rsidP="00A33609">
      <w:pPr>
        <w:tabs>
          <w:tab w:val="left" w:pos="142"/>
        </w:tabs>
        <w:suppressAutoHyphens/>
        <w:ind w:firstLine="142"/>
        <w:contextualSpacing/>
        <w:rPr>
          <w:sz w:val="28"/>
          <w:szCs w:val="28"/>
        </w:rPr>
      </w:pPr>
      <w:r w:rsidRPr="00E80360">
        <w:rPr>
          <w:sz w:val="28"/>
          <w:szCs w:val="28"/>
        </w:rPr>
        <w:t xml:space="preserve">- правила безопасного пользования инструментами; </w:t>
      </w:r>
    </w:p>
    <w:p w:rsidR="00DC5C24" w:rsidRPr="00E80360" w:rsidRDefault="00DC5C24" w:rsidP="00A33609">
      <w:pPr>
        <w:tabs>
          <w:tab w:val="left" w:pos="142"/>
        </w:tabs>
        <w:suppressAutoHyphens/>
        <w:ind w:firstLine="142"/>
        <w:contextualSpacing/>
        <w:rPr>
          <w:sz w:val="28"/>
          <w:szCs w:val="28"/>
        </w:rPr>
      </w:pPr>
      <w:r w:rsidRPr="00E80360">
        <w:rPr>
          <w:sz w:val="28"/>
          <w:szCs w:val="28"/>
        </w:rPr>
        <w:t xml:space="preserve">- чертежные инструменты; </w:t>
      </w:r>
    </w:p>
    <w:p w:rsidR="00DC5C24" w:rsidRPr="00E80360" w:rsidRDefault="00DC5C24" w:rsidP="00A33609">
      <w:pPr>
        <w:tabs>
          <w:tab w:val="left" w:pos="142"/>
        </w:tabs>
        <w:suppressAutoHyphens/>
        <w:ind w:firstLine="142"/>
        <w:contextualSpacing/>
        <w:rPr>
          <w:sz w:val="28"/>
          <w:szCs w:val="28"/>
        </w:rPr>
      </w:pPr>
      <w:r w:rsidRPr="00E80360">
        <w:rPr>
          <w:sz w:val="28"/>
          <w:szCs w:val="28"/>
        </w:rPr>
        <w:t>- что такое план, и понимать его отличительные признаки;</w:t>
      </w:r>
    </w:p>
    <w:p w:rsidR="00DC5C24" w:rsidRPr="00E80360" w:rsidRDefault="00DC5C24" w:rsidP="00A33609">
      <w:pPr>
        <w:tabs>
          <w:tab w:val="left" w:pos="142"/>
        </w:tabs>
        <w:suppressAutoHyphens/>
        <w:ind w:firstLine="142"/>
        <w:contextualSpacing/>
        <w:rPr>
          <w:i/>
          <w:sz w:val="28"/>
          <w:szCs w:val="28"/>
        </w:rPr>
      </w:pPr>
      <w:r w:rsidRPr="00E80360">
        <w:rPr>
          <w:i/>
          <w:sz w:val="28"/>
          <w:szCs w:val="28"/>
        </w:rPr>
        <w:t>уметь:</w:t>
      </w:r>
    </w:p>
    <w:p w:rsidR="00DC5C24" w:rsidRPr="00E80360" w:rsidRDefault="00DC5C24" w:rsidP="00A33609">
      <w:pPr>
        <w:tabs>
          <w:tab w:val="left" w:pos="142"/>
        </w:tabs>
        <w:suppressAutoHyphens/>
        <w:ind w:firstLine="142"/>
        <w:contextualSpacing/>
        <w:rPr>
          <w:sz w:val="28"/>
          <w:szCs w:val="28"/>
        </w:rPr>
      </w:pPr>
      <w:r w:rsidRPr="00E80360">
        <w:rPr>
          <w:sz w:val="28"/>
          <w:szCs w:val="28"/>
        </w:rPr>
        <w:t xml:space="preserve"> - соблюдать технику безопасности; </w:t>
      </w:r>
    </w:p>
    <w:p w:rsidR="00DC5C24" w:rsidRPr="00E80360" w:rsidRDefault="00DC5C24" w:rsidP="00A33609">
      <w:pPr>
        <w:tabs>
          <w:tab w:val="left" w:pos="142"/>
        </w:tabs>
        <w:suppressAutoHyphens/>
        <w:ind w:firstLine="142"/>
        <w:contextualSpacing/>
        <w:rPr>
          <w:sz w:val="28"/>
          <w:szCs w:val="28"/>
        </w:rPr>
      </w:pPr>
      <w:r w:rsidRPr="00E80360">
        <w:rPr>
          <w:sz w:val="28"/>
          <w:szCs w:val="28"/>
        </w:rPr>
        <w:t xml:space="preserve">- пользоваться чертежными инструментами; </w:t>
      </w:r>
    </w:p>
    <w:p w:rsidR="00DC5C24" w:rsidRPr="00E80360" w:rsidRDefault="00DC5C24" w:rsidP="00A33609">
      <w:pPr>
        <w:tabs>
          <w:tab w:val="left" w:pos="142"/>
        </w:tabs>
        <w:suppressAutoHyphens/>
        <w:ind w:firstLine="142"/>
        <w:contextualSpacing/>
        <w:rPr>
          <w:sz w:val="28"/>
          <w:szCs w:val="28"/>
        </w:rPr>
      </w:pPr>
      <w:r w:rsidRPr="00E80360">
        <w:rPr>
          <w:sz w:val="28"/>
          <w:szCs w:val="28"/>
        </w:rPr>
        <w:t>-обрабатывать конструкционные материалы;</w:t>
      </w:r>
    </w:p>
    <w:p w:rsidR="00DC5C24" w:rsidRPr="00E80360" w:rsidRDefault="00DC5C24" w:rsidP="00A33609">
      <w:pPr>
        <w:tabs>
          <w:tab w:val="left" w:pos="142"/>
        </w:tabs>
        <w:suppressAutoHyphens/>
        <w:ind w:firstLine="142"/>
        <w:contextualSpacing/>
        <w:rPr>
          <w:sz w:val="28"/>
          <w:szCs w:val="28"/>
        </w:rPr>
      </w:pPr>
      <w:r w:rsidRPr="00E80360">
        <w:rPr>
          <w:sz w:val="28"/>
          <w:szCs w:val="28"/>
        </w:rPr>
        <w:lastRenderedPageBreak/>
        <w:t xml:space="preserve">- выполнять сложные модели, используя различные конструкционные материалы; </w:t>
      </w:r>
    </w:p>
    <w:p w:rsidR="00DC5C24" w:rsidRPr="00E80360" w:rsidRDefault="00DC5C24" w:rsidP="00A33609">
      <w:pPr>
        <w:tabs>
          <w:tab w:val="left" w:pos="142"/>
        </w:tabs>
        <w:suppressAutoHyphens/>
        <w:ind w:firstLine="142"/>
        <w:contextualSpacing/>
        <w:rPr>
          <w:sz w:val="28"/>
          <w:szCs w:val="28"/>
        </w:rPr>
      </w:pPr>
      <w:r w:rsidRPr="00E80360">
        <w:rPr>
          <w:sz w:val="28"/>
          <w:szCs w:val="28"/>
        </w:rPr>
        <w:t>- читать схемы в технике «Оригами», самостоятельно складывать изделия   в этой технике.</w:t>
      </w:r>
    </w:p>
    <w:p w:rsidR="00DC5C24" w:rsidRPr="00E80360" w:rsidRDefault="00DC5C24" w:rsidP="00A33609">
      <w:pPr>
        <w:tabs>
          <w:tab w:val="left" w:pos="142"/>
        </w:tabs>
        <w:suppressAutoHyphens/>
        <w:ind w:firstLine="142"/>
        <w:contextualSpacing/>
        <w:rPr>
          <w:sz w:val="28"/>
          <w:szCs w:val="28"/>
        </w:rPr>
      </w:pPr>
      <w:r w:rsidRPr="00E80360">
        <w:rPr>
          <w:sz w:val="28"/>
          <w:szCs w:val="28"/>
        </w:rPr>
        <w:t>Литература:</w:t>
      </w:r>
    </w:p>
    <w:p w:rsidR="00DC5C24" w:rsidRPr="00E80360" w:rsidRDefault="00DC5C24" w:rsidP="00941BE9">
      <w:pPr>
        <w:pStyle w:val="a6"/>
        <w:widowControl w:val="0"/>
        <w:numPr>
          <w:ilvl w:val="0"/>
          <w:numId w:val="123"/>
        </w:numPr>
        <w:autoSpaceDE w:val="0"/>
        <w:autoSpaceDN w:val="0"/>
        <w:adjustRightInd w:val="0"/>
        <w:jc w:val="left"/>
        <w:rPr>
          <w:spacing w:val="-3"/>
          <w:sz w:val="28"/>
          <w:szCs w:val="28"/>
        </w:rPr>
      </w:pPr>
      <w:r w:rsidRPr="00E80360">
        <w:rPr>
          <w:spacing w:val="-3"/>
          <w:sz w:val="28"/>
          <w:szCs w:val="28"/>
        </w:rPr>
        <w:t>Максимова, Н.М. Аппликация/ Н.М. Максимова, Т.Г. Колобова - М.: ООО фирма «Издательство ACT», 2008.</w:t>
      </w:r>
    </w:p>
    <w:p w:rsidR="00DC5C24" w:rsidRPr="00E80360" w:rsidRDefault="00DC5C24" w:rsidP="00941BE9">
      <w:pPr>
        <w:pStyle w:val="a6"/>
        <w:widowControl w:val="0"/>
        <w:numPr>
          <w:ilvl w:val="0"/>
          <w:numId w:val="123"/>
        </w:numPr>
        <w:autoSpaceDE w:val="0"/>
        <w:autoSpaceDN w:val="0"/>
        <w:adjustRightInd w:val="0"/>
        <w:jc w:val="left"/>
        <w:rPr>
          <w:spacing w:val="-3"/>
          <w:sz w:val="28"/>
          <w:szCs w:val="28"/>
        </w:rPr>
      </w:pPr>
      <w:r w:rsidRPr="00E80360">
        <w:rPr>
          <w:spacing w:val="-3"/>
          <w:sz w:val="28"/>
          <w:szCs w:val="28"/>
        </w:rPr>
        <w:t>Нагибина, М.И. Из простой бумаги мастерим как маги/ М.И. Нагибина — Ярославль: «Академия развития», 2013.</w:t>
      </w:r>
    </w:p>
    <w:p w:rsidR="00DC5C24" w:rsidRPr="00E80360" w:rsidRDefault="00DC5C24" w:rsidP="00941BE9">
      <w:pPr>
        <w:pStyle w:val="a6"/>
        <w:widowControl w:val="0"/>
        <w:numPr>
          <w:ilvl w:val="0"/>
          <w:numId w:val="123"/>
        </w:numPr>
        <w:autoSpaceDE w:val="0"/>
        <w:autoSpaceDN w:val="0"/>
        <w:adjustRightInd w:val="0"/>
        <w:jc w:val="left"/>
        <w:rPr>
          <w:spacing w:val="-3"/>
          <w:sz w:val="28"/>
          <w:szCs w:val="28"/>
        </w:rPr>
      </w:pPr>
      <w:r w:rsidRPr="00E80360">
        <w:rPr>
          <w:spacing w:val="-3"/>
          <w:sz w:val="28"/>
          <w:szCs w:val="28"/>
        </w:rPr>
        <w:t>Сергеева, Н. Модель деятельности педагога по обеспечению эмоционального благополучия  младших школьников // Воспитание школьников, № 4 2003</w:t>
      </w:r>
    </w:p>
    <w:p w:rsidR="00DC5C24" w:rsidRPr="00E80360" w:rsidRDefault="00DC5C24" w:rsidP="00941BE9">
      <w:pPr>
        <w:pStyle w:val="a6"/>
        <w:widowControl w:val="0"/>
        <w:numPr>
          <w:ilvl w:val="0"/>
          <w:numId w:val="123"/>
        </w:numPr>
        <w:autoSpaceDE w:val="0"/>
        <w:autoSpaceDN w:val="0"/>
        <w:adjustRightInd w:val="0"/>
        <w:jc w:val="left"/>
        <w:rPr>
          <w:spacing w:val="-3"/>
          <w:sz w:val="28"/>
          <w:szCs w:val="28"/>
        </w:rPr>
      </w:pPr>
      <w:r w:rsidRPr="00E80360">
        <w:rPr>
          <w:spacing w:val="-3"/>
          <w:sz w:val="28"/>
          <w:szCs w:val="28"/>
        </w:rPr>
        <w:t>Троицкая, И. Формирование саморегуляции у младших школьников // Воспитание школьников, № 6 2003</w:t>
      </w:r>
    </w:p>
    <w:p w:rsidR="000E15FE" w:rsidRPr="000E15FE" w:rsidRDefault="00DC5C24" w:rsidP="00941BE9">
      <w:pPr>
        <w:pStyle w:val="a6"/>
        <w:widowControl w:val="0"/>
        <w:numPr>
          <w:ilvl w:val="0"/>
          <w:numId w:val="123"/>
        </w:numPr>
        <w:autoSpaceDE w:val="0"/>
        <w:autoSpaceDN w:val="0"/>
        <w:adjustRightInd w:val="0"/>
        <w:jc w:val="left"/>
        <w:rPr>
          <w:spacing w:val="-3"/>
          <w:sz w:val="28"/>
          <w:szCs w:val="28"/>
        </w:rPr>
      </w:pPr>
      <w:r w:rsidRPr="00E80360">
        <w:rPr>
          <w:spacing w:val="-3"/>
          <w:sz w:val="28"/>
          <w:szCs w:val="28"/>
        </w:rPr>
        <w:t>Н.Сократов, О.Багирова, С.Маннакова,  Мотивационные основы здоровьесберегающего воспитания детей // Воспитание школьников №9 2003 г.</w:t>
      </w:r>
    </w:p>
    <w:p w:rsidR="00A33609" w:rsidRPr="000E198A" w:rsidRDefault="00F24626" w:rsidP="00941BE9">
      <w:pPr>
        <w:pStyle w:val="a6"/>
        <w:widowControl w:val="0"/>
        <w:numPr>
          <w:ilvl w:val="1"/>
          <w:numId w:val="147"/>
        </w:numPr>
        <w:suppressAutoHyphens/>
        <w:autoSpaceDE w:val="0"/>
        <w:jc w:val="left"/>
        <w:rPr>
          <w:b/>
          <w:sz w:val="28"/>
          <w:szCs w:val="28"/>
        </w:rPr>
      </w:pPr>
      <w:r w:rsidRPr="000E198A">
        <w:rPr>
          <w:b/>
          <w:iCs/>
          <w:sz w:val="28"/>
          <w:szCs w:val="28"/>
        </w:rPr>
        <w:t>Краткая характеристика ДООП</w:t>
      </w:r>
      <w:r w:rsidRPr="000E198A">
        <w:rPr>
          <w:b/>
          <w:sz w:val="28"/>
          <w:szCs w:val="28"/>
        </w:rPr>
        <w:t xml:space="preserve"> художественной направленности</w:t>
      </w:r>
    </w:p>
    <w:p w:rsidR="00F24626" w:rsidRPr="000E198A" w:rsidRDefault="00472CF7" w:rsidP="00F24626">
      <w:pPr>
        <w:rPr>
          <w:b/>
          <w:sz w:val="28"/>
          <w:szCs w:val="28"/>
          <w:lang w:val="tt-RU"/>
        </w:rPr>
      </w:pPr>
      <w:r w:rsidRPr="000E198A">
        <w:rPr>
          <w:b/>
          <w:sz w:val="28"/>
          <w:szCs w:val="28"/>
          <w:lang w:val="tt-RU"/>
        </w:rPr>
        <w:t>12</w:t>
      </w:r>
      <w:r w:rsidR="00F24626" w:rsidRPr="000E198A">
        <w:rPr>
          <w:b/>
          <w:sz w:val="28"/>
          <w:szCs w:val="28"/>
          <w:lang w:val="tt-RU"/>
        </w:rPr>
        <w:t>. Авторская, «Курай», 7-13 лет, 4 года (</w:t>
      </w:r>
      <w:r w:rsidR="00CF5CD5" w:rsidRPr="000E198A">
        <w:rPr>
          <w:b/>
          <w:sz w:val="28"/>
          <w:szCs w:val="28"/>
          <w:lang w:val="tt-RU"/>
        </w:rPr>
        <w:t xml:space="preserve">педагоги - Амируллин  Д.М., </w:t>
      </w:r>
      <w:r w:rsidR="00F24626" w:rsidRPr="000E198A">
        <w:rPr>
          <w:b/>
          <w:sz w:val="28"/>
          <w:szCs w:val="28"/>
          <w:lang w:val="tt-RU"/>
        </w:rPr>
        <w:t xml:space="preserve">Сунгатуллина Г.А.). </w:t>
      </w:r>
    </w:p>
    <w:p w:rsidR="00F24626" w:rsidRPr="00E80360" w:rsidRDefault="00F24626" w:rsidP="00F24626">
      <w:pPr>
        <w:rPr>
          <w:sz w:val="28"/>
          <w:szCs w:val="28"/>
        </w:rPr>
      </w:pPr>
      <w:r w:rsidRPr="00E80360">
        <w:rPr>
          <w:sz w:val="28"/>
          <w:szCs w:val="28"/>
        </w:rPr>
        <w:t>Цель программы:</w:t>
      </w:r>
      <w:r w:rsidRPr="00E80360">
        <w:rPr>
          <w:sz w:val="28"/>
          <w:szCs w:val="28"/>
          <w:lang w:val="tt-RU"/>
        </w:rPr>
        <w:t xml:space="preserve"> </w:t>
      </w:r>
      <w:r w:rsidRPr="00E80360">
        <w:rPr>
          <w:rStyle w:val="c2"/>
          <w:color w:val="000000"/>
          <w:sz w:val="28"/>
          <w:szCs w:val="28"/>
        </w:rPr>
        <w:t>выявление и развитие способностей каждого ребёнка,</w:t>
      </w:r>
      <w:r w:rsidRPr="00E80360">
        <w:rPr>
          <w:sz w:val="28"/>
          <w:szCs w:val="28"/>
        </w:rPr>
        <w:t xml:space="preserve"> создание условий для творческого саморазвития личности, ее социального, культурного, профессионального самоопределения, формирование основ целостного эстетического мировоззрения через массовое приобщение к игре на курае. </w:t>
      </w:r>
    </w:p>
    <w:p w:rsidR="00F24626" w:rsidRPr="00E80360" w:rsidRDefault="00F24626" w:rsidP="00F24626">
      <w:pPr>
        <w:rPr>
          <w:sz w:val="28"/>
          <w:szCs w:val="28"/>
        </w:rPr>
      </w:pPr>
      <w:r w:rsidRPr="00E80360">
        <w:rPr>
          <w:sz w:val="28"/>
          <w:szCs w:val="28"/>
        </w:rPr>
        <w:t>Задачи программы</w:t>
      </w:r>
    </w:p>
    <w:p w:rsidR="00F24626" w:rsidRPr="00E80360" w:rsidRDefault="00F24626" w:rsidP="00F24626">
      <w:pPr>
        <w:rPr>
          <w:i/>
          <w:sz w:val="28"/>
          <w:szCs w:val="28"/>
        </w:rPr>
      </w:pPr>
      <w:r w:rsidRPr="00E80360">
        <w:rPr>
          <w:i/>
          <w:sz w:val="28"/>
          <w:szCs w:val="28"/>
        </w:rPr>
        <w:t>обучающие:</w:t>
      </w:r>
    </w:p>
    <w:p w:rsidR="00F24626" w:rsidRPr="00E80360" w:rsidRDefault="00F24626" w:rsidP="00F24626">
      <w:pPr>
        <w:rPr>
          <w:i/>
          <w:sz w:val="28"/>
          <w:szCs w:val="28"/>
        </w:rPr>
      </w:pPr>
      <w:r w:rsidRPr="00E80360">
        <w:rPr>
          <w:sz w:val="28"/>
          <w:szCs w:val="28"/>
        </w:rPr>
        <w:t xml:space="preserve">- познакомить детей с особенностями татарской национальной песни; </w:t>
      </w:r>
    </w:p>
    <w:p w:rsidR="00F24626" w:rsidRPr="00E80360" w:rsidRDefault="00F24626" w:rsidP="00F24626">
      <w:pPr>
        <w:rPr>
          <w:sz w:val="28"/>
          <w:szCs w:val="28"/>
        </w:rPr>
      </w:pPr>
      <w:r w:rsidRPr="00E80360">
        <w:rPr>
          <w:sz w:val="28"/>
          <w:szCs w:val="28"/>
        </w:rPr>
        <w:t>- научить приемам</w:t>
      </w:r>
      <w:r w:rsidRPr="00E80360">
        <w:rPr>
          <w:i/>
          <w:sz w:val="28"/>
          <w:szCs w:val="28"/>
        </w:rPr>
        <w:t xml:space="preserve"> </w:t>
      </w:r>
      <w:r w:rsidRPr="00E80360">
        <w:rPr>
          <w:sz w:val="28"/>
          <w:szCs w:val="28"/>
        </w:rPr>
        <w:t>и</w:t>
      </w:r>
      <w:r w:rsidRPr="00E80360">
        <w:rPr>
          <w:i/>
          <w:sz w:val="28"/>
          <w:szCs w:val="28"/>
        </w:rPr>
        <w:t xml:space="preserve"> </w:t>
      </w:r>
      <w:r w:rsidRPr="00E80360">
        <w:rPr>
          <w:sz w:val="28"/>
          <w:szCs w:val="28"/>
        </w:rPr>
        <w:t xml:space="preserve">навыкам игры на курае, музыкальной грамоте (название нот, длительностей) и средствами музыкальной выразительности (динамика, ритм, темп, лад, штрих) </w:t>
      </w:r>
    </w:p>
    <w:p w:rsidR="00F24626" w:rsidRPr="00E80360" w:rsidRDefault="00F24626" w:rsidP="00F24626">
      <w:pPr>
        <w:rPr>
          <w:sz w:val="28"/>
          <w:szCs w:val="28"/>
        </w:rPr>
      </w:pPr>
      <w:r w:rsidRPr="00E80360">
        <w:rPr>
          <w:sz w:val="28"/>
          <w:szCs w:val="28"/>
        </w:rPr>
        <w:t>- формировать устойчивый интерес к игре на курае.</w:t>
      </w:r>
    </w:p>
    <w:p w:rsidR="00F24626" w:rsidRPr="00E80360" w:rsidRDefault="00F24626" w:rsidP="00F24626">
      <w:pPr>
        <w:rPr>
          <w:sz w:val="28"/>
          <w:szCs w:val="28"/>
        </w:rPr>
      </w:pPr>
      <w:r w:rsidRPr="00E80360">
        <w:rPr>
          <w:rStyle w:val="c2"/>
          <w:sz w:val="28"/>
          <w:szCs w:val="28"/>
        </w:rPr>
        <w:t>- развитие познавательного интереса</w:t>
      </w:r>
      <w:r w:rsidRPr="00E80360">
        <w:rPr>
          <w:rStyle w:val="c2"/>
          <w:i/>
          <w:iCs/>
          <w:sz w:val="28"/>
          <w:szCs w:val="28"/>
        </w:rPr>
        <w:t> </w:t>
      </w:r>
      <w:r w:rsidRPr="00E80360">
        <w:rPr>
          <w:rStyle w:val="c2"/>
          <w:sz w:val="28"/>
          <w:szCs w:val="28"/>
        </w:rPr>
        <w:t>к традиционной татарской культуре, современной русской и зарубежной музыке;</w:t>
      </w:r>
    </w:p>
    <w:p w:rsidR="00F24626" w:rsidRPr="00E80360" w:rsidRDefault="00F24626" w:rsidP="00F24626">
      <w:pPr>
        <w:rPr>
          <w:i/>
          <w:sz w:val="28"/>
          <w:szCs w:val="28"/>
        </w:rPr>
      </w:pPr>
      <w:r w:rsidRPr="00E80360">
        <w:rPr>
          <w:i/>
          <w:sz w:val="28"/>
          <w:szCs w:val="28"/>
        </w:rPr>
        <w:t>развивающие:</w:t>
      </w:r>
    </w:p>
    <w:p w:rsidR="00F24626" w:rsidRPr="00E80360" w:rsidRDefault="00F24626" w:rsidP="00F24626">
      <w:pPr>
        <w:rPr>
          <w:sz w:val="28"/>
          <w:szCs w:val="28"/>
        </w:rPr>
      </w:pPr>
      <w:r w:rsidRPr="00E80360">
        <w:rPr>
          <w:sz w:val="28"/>
          <w:szCs w:val="28"/>
        </w:rPr>
        <w:t>- развивать познавательные интересы, мотивацию к самовыражению и творческую активность;</w:t>
      </w:r>
    </w:p>
    <w:p w:rsidR="00F24626" w:rsidRPr="00E80360" w:rsidRDefault="00F24626" w:rsidP="00F24626">
      <w:pPr>
        <w:rPr>
          <w:sz w:val="28"/>
          <w:szCs w:val="28"/>
        </w:rPr>
      </w:pPr>
      <w:r w:rsidRPr="00E80360">
        <w:rPr>
          <w:sz w:val="28"/>
          <w:szCs w:val="28"/>
        </w:rPr>
        <w:t>- развивать музыкальный и художественный вкуса, расширять общекультурный кругозор;</w:t>
      </w:r>
    </w:p>
    <w:p w:rsidR="00F24626" w:rsidRPr="00E80360" w:rsidRDefault="00F24626" w:rsidP="00F24626">
      <w:pPr>
        <w:rPr>
          <w:sz w:val="28"/>
          <w:szCs w:val="28"/>
        </w:rPr>
      </w:pPr>
      <w:r w:rsidRPr="00E80360">
        <w:rPr>
          <w:sz w:val="28"/>
          <w:szCs w:val="28"/>
        </w:rPr>
        <w:t>-развивать музыкальную отзывчивость и восприимчивость;</w:t>
      </w:r>
    </w:p>
    <w:p w:rsidR="00F24626" w:rsidRPr="00E80360" w:rsidRDefault="00F24626" w:rsidP="00F24626">
      <w:pPr>
        <w:rPr>
          <w:sz w:val="28"/>
          <w:szCs w:val="28"/>
        </w:rPr>
      </w:pPr>
      <w:r w:rsidRPr="00E80360">
        <w:rPr>
          <w:sz w:val="28"/>
          <w:szCs w:val="28"/>
        </w:rPr>
        <w:t>- прививать навыки серьезного и вдумчивого отношения к работе над музыкальным произведением;</w:t>
      </w:r>
    </w:p>
    <w:p w:rsidR="00F24626" w:rsidRPr="00E80360" w:rsidRDefault="00F24626" w:rsidP="00F24626">
      <w:pPr>
        <w:rPr>
          <w:i/>
          <w:sz w:val="28"/>
          <w:szCs w:val="28"/>
        </w:rPr>
      </w:pPr>
      <w:r w:rsidRPr="00E80360">
        <w:rPr>
          <w:i/>
          <w:sz w:val="28"/>
          <w:szCs w:val="28"/>
        </w:rPr>
        <w:t>воспитательные:</w:t>
      </w:r>
    </w:p>
    <w:p w:rsidR="00F24626" w:rsidRPr="00E80360" w:rsidRDefault="00F24626" w:rsidP="00F24626">
      <w:pPr>
        <w:rPr>
          <w:sz w:val="28"/>
          <w:szCs w:val="28"/>
        </w:rPr>
      </w:pPr>
      <w:r w:rsidRPr="00E80360">
        <w:rPr>
          <w:sz w:val="28"/>
          <w:szCs w:val="28"/>
        </w:rPr>
        <w:t>- воспитывать нравственную этику, уважение к традициям национальной культуры, стремление к здоровому образу жизни, готовность к социальному и профессиональному самоопределению;</w:t>
      </w:r>
    </w:p>
    <w:p w:rsidR="00F24626" w:rsidRPr="00E80360" w:rsidRDefault="00F24626" w:rsidP="00F24626">
      <w:pPr>
        <w:rPr>
          <w:sz w:val="28"/>
          <w:szCs w:val="28"/>
        </w:rPr>
      </w:pPr>
      <w:r w:rsidRPr="00E80360">
        <w:rPr>
          <w:sz w:val="28"/>
          <w:szCs w:val="28"/>
        </w:rPr>
        <w:lastRenderedPageBreak/>
        <w:t>- осуществлять раннюю профилактику асоциального поведения детей;</w:t>
      </w:r>
    </w:p>
    <w:p w:rsidR="00F24626" w:rsidRPr="00E80360" w:rsidRDefault="00F24626" w:rsidP="00F24626">
      <w:pPr>
        <w:rPr>
          <w:sz w:val="28"/>
          <w:szCs w:val="28"/>
        </w:rPr>
      </w:pPr>
      <w:r w:rsidRPr="00E80360">
        <w:rPr>
          <w:sz w:val="28"/>
          <w:szCs w:val="28"/>
        </w:rPr>
        <w:t>- обеспечивать эмоциональное благополучие ребенка;</w:t>
      </w:r>
    </w:p>
    <w:p w:rsidR="00F24626" w:rsidRPr="00E80360" w:rsidRDefault="00F24626" w:rsidP="00F24626">
      <w:pPr>
        <w:rPr>
          <w:sz w:val="28"/>
          <w:szCs w:val="28"/>
        </w:rPr>
      </w:pPr>
      <w:r w:rsidRPr="00E80360">
        <w:rPr>
          <w:sz w:val="28"/>
          <w:szCs w:val="28"/>
        </w:rPr>
        <w:t>- приобщать к нормам социальной жизнедеятельности, к общечеловеческим ценностям через создание ситуации успеха, коллективную творческую деятельность.</w:t>
      </w:r>
    </w:p>
    <w:p w:rsidR="00F24626" w:rsidRPr="00E80360" w:rsidRDefault="00F24626" w:rsidP="00F24626">
      <w:pPr>
        <w:pStyle w:val="c0"/>
        <w:spacing w:before="0" w:beforeAutospacing="0" w:after="0" w:afterAutospacing="0"/>
        <w:ind w:firstLine="708"/>
        <w:jc w:val="both"/>
        <w:rPr>
          <w:rStyle w:val="c2"/>
          <w:color w:val="000000"/>
          <w:sz w:val="28"/>
          <w:szCs w:val="28"/>
        </w:rPr>
      </w:pPr>
      <w:r w:rsidRPr="00E80360">
        <w:rPr>
          <w:rStyle w:val="c6"/>
          <w:bCs/>
          <w:color w:val="000000"/>
          <w:sz w:val="28"/>
          <w:szCs w:val="28"/>
        </w:rPr>
        <w:t xml:space="preserve">Настоящая </w:t>
      </w:r>
      <w:r w:rsidRPr="00E80360">
        <w:rPr>
          <w:sz w:val="28"/>
          <w:szCs w:val="28"/>
        </w:rPr>
        <w:t>программа оригинально тем, что она базируется на принципе целостности, комплексности музыкально-эстетического образования, с учетом региональных особенностей культуры, экологии и быта. Реализуется для учащихся первых, вторых, третьих, четвертых, пятых классов в общеобразовательных школах Нижнекамского муниципального района РТ</w:t>
      </w:r>
      <w:r w:rsidRPr="00E80360">
        <w:rPr>
          <w:color w:val="000000"/>
          <w:sz w:val="28"/>
          <w:szCs w:val="28"/>
        </w:rPr>
        <w:t xml:space="preserve">. </w:t>
      </w:r>
      <w:r w:rsidRPr="00E80360">
        <w:rPr>
          <w:sz w:val="28"/>
          <w:szCs w:val="28"/>
        </w:rPr>
        <w:t>В отличие от типовой, в предлагаемой программе применяются художественно-творческие формы и методы обучения, нацеленные на связь всех видов продуктивной деятельности школьников в процессе достижения различных видов искусства в их взаимосвязи и</w:t>
      </w:r>
      <w:r w:rsidRPr="00E80360">
        <w:rPr>
          <w:rStyle w:val="c2"/>
          <w:color w:val="000000"/>
          <w:sz w:val="28"/>
          <w:szCs w:val="28"/>
        </w:rPr>
        <w:t xml:space="preserve"> в программе ведётся поиск нового содержания дополнительного образования и принципиально новых педагогических технологий, способных решить проблему воспитания и образования гармонично развитой личности.</w:t>
      </w:r>
    </w:p>
    <w:p w:rsidR="00F24626" w:rsidRPr="00E80360" w:rsidRDefault="00F24626" w:rsidP="00F24626">
      <w:pPr>
        <w:pStyle w:val="12"/>
        <w:rPr>
          <w:i/>
          <w:sz w:val="28"/>
          <w:szCs w:val="28"/>
        </w:rPr>
      </w:pPr>
      <w:r w:rsidRPr="00E80360">
        <w:rPr>
          <w:i/>
          <w:sz w:val="28"/>
          <w:szCs w:val="28"/>
        </w:rPr>
        <w:t>Планируемые результаты освоения программы</w:t>
      </w:r>
    </w:p>
    <w:p w:rsidR="00F24626" w:rsidRPr="00E80360" w:rsidRDefault="00F24626" w:rsidP="00F24626">
      <w:pPr>
        <w:pStyle w:val="12"/>
        <w:rPr>
          <w:i/>
          <w:sz w:val="28"/>
          <w:szCs w:val="28"/>
        </w:rPr>
      </w:pPr>
      <w:r w:rsidRPr="00E80360">
        <w:rPr>
          <w:i/>
          <w:sz w:val="28"/>
          <w:szCs w:val="28"/>
        </w:rPr>
        <w:t>1 год обучения</w:t>
      </w:r>
    </w:p>
    <w:p w:rsidR="00F24626" w:rsidRPr="00472CF7" w:rsidRDefault="00F24626" w:rsidP="00F24626">
      <w:pPr>
        <w:pStyle w:val="12"/>
        <w:rPr>
          <w:b/>
          <w:i/>
          <w:sz w:val="28"/>
          <w:szCs w:val="28"/>
        </w:rPr>
      </w:pPr>
      <w:r w:rsidRPr="00472CF7">
        <w:rPr>
          <w:rStyle w:val="32"/>
          <w:b w:val="0"/>
          <w:i/>
          <w:sz w:val="28"/>
          <w:szCs w:val="28"/>
        </w:rPr>
        <w:t>Метапредметные</w:t>
      </w:r>
    </w:p>
    <w:p w:rsidR="00F24626" w:rsidRPr="00E80360" w:rsidRDefault="00F24626" w:rsidP="00F24626">
      <w:pPr>
        <w:pStyle w:val="12"/>
        <w:rPr>
          <w:sz w:val="28"/>
          <w:szCs w:val="28"/>
        </w:rPr>
      </w:pPr>
      <w:r w:rsidRPr="00E80360">
        <w:rPr>
          <w:sz w:val="28"/>
          <w:szCs w:val="28"/>
        </w:rPr>
        <w:t>- понимать творческую задачу;</w:t>
      </w:r>
    </w:p>
    <w:p w:rsidR="00F24626" w:rsidRPr="00E80360" w:rsidRDefault="00F24626" w:rsidP="00F24626">
      <w:pPr>
        <w:pStyle w:val="12"/>
        <w:rPr>
          <w:sz w:val="28"/>
          <w:szCs w:val="28"/>
        </w:rPr>
      </w:pPr>
      <w:r w:rsidRPr="00E80360">
        <w:rPr>
          <w:sz w:val="28"/>
          <w:szCs w:val="28"/>
        </w:rPr>
        <w:t>- работать с дополнительной литературой, разными источниками информации;</w:t>
      </w:r>
    </w:p>
    <w:p w:rsidR="00F24626" w:rsidRPr="00E80360" w:rsidRDefault="00F24626" w:rsidP="00F24626">
      <w:pPr>
        <w:pStyle w:val="12"/>
        <w:rPr>
          <w:sz w:val="28"/>
          <w:szCs w:val="28"/>
        </w:rPr>
      </w:pPr>
      <w:r w:rsidRPr="00E80360">
        <w:rPr>
          <w:sz w:val="28"/>
          <w:szCs w:val="28"/>
        </w:rPr>
        <w:t>- соблюдать последовательность;</w:t>
      </w:r>
    </w:p>
    <w:p w:rsidR="00F24626" w:rsidRPr="00E80360" w:rsidRDefault="00F24626" w:rsidP="00F24626">
      <w:pPr>
        <w:pStyle w:val="12"/>
        <w:rPr>
          <w:sz w:val="28"/>
          <w:szCs w:val="28"/>
        </w:rPr>
      </w:pPr>
      <w:r w:rsidRPr="00E80360">
        <w:rPr>
          <w:sz w:val="28"/>
          <w:szCs w:val="28"/>
        </w:rPr>
        <w:t>- работать индивидуально, в группе;</w:t>
      </w:r>
    </w:p>
    <w:p w:rsidR="00F24626" w:rsidRPr="00E80360" w:rsidRDefault="00F24626" w:rsidP="00F24626">
      <w:pPr>
        <w:pStyle w:val="12"/>
        <w:rPr>
          <w:sz w:val="28"/>
          <w:szCs w:val="28"/>
        </w:rPr>
      </w:pPr>
      <w:r w:rsidRPr="00E80360">
        <w:rPr>
          <w:sz w:val="28"/>
          <w:szCs w:val="28"/>
        </w:rPr>
        <w:t>- оформлять результаты деятельности;</w:t>
      </w:r>
    </w:p>
    <w:p w:rsidR="00F24626" w:rsidRPr="00E80360" w:rsidRDefault="00F24626" w:rsidP="00F24626">
      <w:pPr>
        <w:pStyle w:val="12"/>
        <w:rPr>
          <w:sz w:val="28"/>
          <w:szCs w:val="28"/>
        </w:rPr>
      </w:pPr>
      <w:r w:rsidRPr="00E80360">
        <w:rPr>
          <w:sz w:val="28"/>
          <w:szCs w:val="28"/>
        </w:rPr>
        <w:t>- проявлять фантазию, воображение;</w:t>
      </w:r>
    </w:p>
    <w:p w:rsidR="00F24626" w:rsidRPr="00E80360" w:rsidRDefault="00F24626" w:rsidP="00F24626">
      <w:pPr>
        <w:pStyle w:val="12"/>
        <w:rPr>
          <w:rStyle w:val="FontStyle140"/>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F24626" w:rsidRPr="00472CF7" w:rsidRDefault="00F24626" w:rsidP="00F24626">
      <w:pPr>
        <w:pStyle w:val="12"/>
        <w:rPr>
          <w:i/>
          <w:sz w:val="28"/>
          <w:szCs w:val="28"/>
        </w:rPr>
      </w:pPr>
      <w:r w:rsidRPr="00472CF7">
        <w:rPr>
          <w:i/>
          <w:sz w:val="28"/>
          <w:szCs w:val="28"/>
        </w:rPr>
        <w:t>Личностные</w:t>
      </w:r>
    </w:p>
    <w:p w:rsidR="00F24626" w:rsidRPr="00E80360" w:rsidRDefault="00F24626" w:rsidP="00F24626">
      <w:pPr>
        <w:pStyle w:val="12"/>
        <w:rPr>
          <w:sz w:val="28"/>
          <w:szCs w:val="28"/>
        </w:rPr>
      </w:pPr>
      <w:r w:rsidRPr="00E80360">
        <w:rPr>
          <w:sz w:val="28"/>
          <w:szCs w:val="28"/>
        </w:rPr>
        <w:t>- проявлять активность, готовность к выдвижению идей и предложений;</w:t>
      </w:r>
    </w:p>
    <w:p w:rsidR="00F24626" w:rsidRPr="00E80360" w:rsidRDefault="00F24626" w:rsidP="00F24626">
      <w:pPr>
        <w:pStyle w:val="12"/>
        <w:rPr>
          <w:sz w:val="28"/>
          <w:szCs w:val="28"/>
        </w:rPr>
      </w:pPr>
      <w:r w:rsidRPr="00E80360">
        <w:rPr>
          <w:sz w:val="28"/>
          <w:szCs w:val="28"/>
        </w:rPr>
        <w:t>- проявлять силу воли, упорство в достижении цели;</w:t>
      </w:r>
    </w:p>
    <w:p w:rsidR="00F24626" w:rsidRPr="00E80360" w:rsidRDefault="00F24626" w:rsidP="00F24626">
      <w:pPr>
        <w:pStyle w:val="12"/>
        <w:rPr>
          <w:sz w:val="28"/>
          <w:szCs w:val="28"/>
        </w:rPr>
      </w:pPr>
      <w:r w:rsidRPr="00E80360">
        <w:rPr>
          <w:sz w:val="28"/>
          <w:szCs w:val="28"/>
        </w:rPr>
        <w:t>- владеть навыками работы в группе;</w:t>
      </w:r>
    </w:p>
    <w:p w:rsidR="00F24626" w:rsidRPr="00E80360" w:rsidRDefault="00F24626" w:rsidP="00F24626">
      <w:pPr>
        <w:pStyle w:val="12"/>
        <w:rPr>
          <w:sz w:val="28"/>
          <w:szCs w:val="28"/>
        </w:rPr>
      </w:pPr>
      <w:r w:rsidRPr="00E80360">
        <w:rPr>
          <w:sz w:val="28"/>
          <w:szCs w:val="28"/>
        </w:rPr>
        <w:t>- понимать ценность здоровья;</w:t>
      </w:r>
    </w:p>
    <w:p w:rsidR="00F24626" w:rsidRPr="00E80360" w:rsidRDefault="00F24626" w:rsidP="00F24626">
      <w:pPr>
        <w:pStyle w:val="12"/>
        <w:rPr>
          <w:sz w:val="28"/>
          <w:szCs w:val="28"/>
        </w:rPr>
      </w:pPr>
      <w:r w:rsidRPr="00E80360">
        <w:rPr>
          <w:sz w:val="28"/>
          <w:szCs w:val="28"/>
        </w:rPr>
        <w:t>- проявлять ответственность, исполнительность, трудолюбие, аккуратность и др.;</w:t>
      </w:r>
    </w:p>
    <w:p w:rsidR="00F24626" w:rsidRPr="00E80360" w:rsidRDefault="00F24626" w:rsidP="00F24626">
      <w:pPr>
        <w:pStyle w:val="12"/>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F24626" w:rsidRPr="00472CF7" w:rsidRDefault="00F24626" w:rsidP="00F24626">
      <w:pPr>
        <w:pStyle w:val="12"/>
        <w:rPr>
          <w:i/>
          <w:sz w:val="28"/>
          <w:szCs w:val="28"/>
        </w:rPr>
      </w:pPr>
      <w:r w:rsidRPr="00472CF7">
        <w:rPr>
          <w:i/>
          <w:sz w:val="28"/>
          <w:szCs w:val="28"/>
        </w:rPr>
        <w:t>Предметные</w:t>
      </w:r>
    </w:p>
    <w:p w:rsidR="00F24626" w:rsidRPr="00E80360" w:rsidRDefault="00F24626" w:rsidP="00F24626">
      <w:pPr>
        <w:pStyle w:val="12"/>
        <w:rPr>
          <w:i/>
          <w:sz w:val="28"/>
          <w:szCs w:val="28"/>
        </w:rPr>
      </w:pPr>
      <w:r w:rsidRPr="00E80360">
        <w:rPr>
          <w:i/>
          <w:sz w:val="28"/>
          <w:szCs w:val="28"/>
        </w:rPr>
        <w:t xml:space="preserve">К концу </w:t>
      </w:r>
      <w:r w:rsidRPr="00E80360">
        <w:rPr>
          <w:rStyle w:val="af0"/>
          <w:b w:val="0"/>
          <w:i/>
          <w:sz w:val="28"/>
          <w:szCs w:val="28"/>
        </w:rPr>
        <w:t>первого</w:t>
      </w:r>
      <w:r w:rsidRPr="00E80360">
        <w:rPr>
          <w:b/>
          <w:i/>
          <w:sz w:val="28"/>
          <w:szCs w:val="28"/>
        </w:rPr>
        <w:t xml:space="preserve"> </w:t>
      </w:r>
      <w:r w:rsidRPr="00E80360">
        <w:rPr>
          <w:i/>
          <w:sz w:val="28"/>
          <w:szCs w:val="28"/>
        </w:rPr>
        <w:t xml:space="preserve">года обучения </w:t>
      </w:r>
      <w:r w:rsidRPr="00E80360">
        <w:rPr>
          <w:i/>
          <w:color w:val="000000"/>
          <w:sz w:val="28"/>
          <w:szCs w:val="28"/>
        </w:rPr>
        <w:t>обучающийся</w:t>
      </w:r>
      <w:r w:rsidRPr="00E80360">
        <w:rPr>
          <w:i/>
          <w:sz w:val="28"/>
          <w:szCs w:val="28"/>
        </w:rPr>
        <w:t xml:space="preserve"> будет </w:t>
      </w:r>
    </w:p>
    <w:p w:rsidR="00F24626" w:rsidRPr="00E80360" w:rsidRDefault="00F24626" w:rsidP="00F24626">
      <w:pPr>
        <w:pStyle w:val="12"/>
        <w:rPr>
          <w:i/>
          <w:sz w:val="28"/>
          <w:szCs w:val="28"/>
        </w:rPr>
      </w:pPr>
      <w:r w:rsidRPr="00E80360">
        <w:rPr>
          <w:i/>
          <w:sz w:val="28"/>
          <w:szCs w:val="28"/>
        </w:rPr>
        <w:t xml:space="preserve">знать: </w:t>
      </w:r>
    </w:p>
    <w:p w:rsidR="00F24626" w:rsidRPr="00E80360" w:rsidRDefault="00F24626" w:rsidP="00F24626">
      <w:pPr>
        <w:pStyle w:val="12"/>
        <w:rPr>
          <w:sz w:val="28"/>
          <w:szCs w:val="28"/>
        </w:rPr>
      </w:pPr>
      <w:r w:rsidRPr="00E80360">
        <w:rPr>
          <w:sz w:val="28"/>
          <w:szCs w:val="28"/>
        </w:rPr>
        <w:t>- татарские народные инструменты (курае, сорнае, гармонике, гослә), истории возникновения курая (сыбызгы, камыл курай, татар курае), известных мастерах-изготовителях инструмента, о древнейшем празднике татар Поволжья, о подготовке и проведении праздника Сабантуй;</w:t>
      </w:r>
    </w:p>
    <w:p w:rsidR="00F24626" w:rsidRPr="00E80360" w:rsidRDefault="00F24626" w:rsidP="00F24626">
      <w:pPr>
        <w:pStyle w:val="12"/>
        <w:rPr>
          <w:sz w:val="28"/>
          <w:szCs w:val="28"/>
        </w:rPr>
      </w:pPr>
      <w:r w:rsidRPr="00E80360">
        <w:rPr>
          <w:sz w:val="28"/>
          <w:szCs w:val="28"/>
        </w:rPr>
        <w:t>- музыкальную грамоту (звукоряд, длительности нот и пауз, размер 2/4, лад-мажор, минор, тон, полутон, знаки альтерации);</w:t>
      </w:r>
    </w:p>
    <w:p w:rsidR="00F24626" w:rsidRPr="00E80360" w:rsidRDefault="00F24626" w:rsidP="00F24626">
      <w:pPr>
        <w:pStyle w:val="12"/>
        <w:rPr>
          <w:i/>
          <w:sz w:val="28"/>
          <w:szCs w:val="28"/>
        </w:rPr>
      </w:pPr>
      <w:r w:rsidRPr="00E80360">
        <w:rPr>
          <w:i/>
          <w:sz w:val="28"/>
          <w:szCs w:val="28"/>
        </w:rPr>
        <w:lastRenderedPageBreak/>
        <w:t>уметь:</w:t>
      </w:r>
    </w:p>
    <w:p w:rsidR="00F24626" w:rsidRPr="00E80360" w:rsidRDefault="00F24626" w:rsidP="00F24626">
      <w:pPr>
        <w:pStyle w:val="12"/>
        <w:rPr>
          <w:sz w:val="28"/>
          <w:szCs w:val="28"/>
        </w:rPr>
      </w:pPr>
      <w:r w:rsidRPr="00E80360">
        <w:rPr>
          <w:sz w:val="28"/>
          <w:szCs w:val="28"/>
        </w:rPr>
        <w:t xml:space="preserve">-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 </w:t>
      </w:r>
    </w:p>
    <w:p w:rsidR="00F24626" w:rsidRPr="00E80360" w:rsidRDefault="00F24626" w:rsidP="00F24626">
      <w:pPr>
        <w:pStyle w:val="12"/>
        <w:rPr>
          <w:sz w:val="28"/>
          <w:szCs w:val="28"/>
        </w:rPr>
      </w:pPr>
      <w:r w:rsidRPr="00E80360">
        <w:rPr>
          <w:sz w:val="28"/>
          <w:szCs w:val="28"/>
        </w:rPr>
        <w:t xml:space="preserve">- импровизировать на заданные темы; </w:t>
      </w:r>
    </w:p>
    <w:p w:rsidR="00F24626" w:rsidRPr="00E80360" w:rsidRDefault="00F24626" w:rsidP="00F24626">
      <w:pPr>
        <w:pStyle w:val="12"/>
        <w:rPr>
          <w:sz w:val="28"/>
          <w:szCs w:val="28"/>
        </w:rPr>
      </w:pPr>
      <w:r w:rsidRPr="00E80360">
        <w:rPr>
          <w:sz w:val="28"/>
          <w:szCs w:val="28"/>
        </w:rPr>
        <w:t>- играть в ансамбле.</w:t>
      </w:r>
    </w:p>
    <w:p w:rsidR="00F24626" w:rsidRPr="00E80360" w:rsidRDefault="00F24626" w:rsidP="00F24626">
      <w:pPr>
        <w:pStyle w:val="12"/>
        <w:rPr>
          <w:sz w:val="28"/>
          <w:szCs w:val="28"/>
        </w:rPr>
      </w:pPr>
      <w:r w:rsidRPr="00E80360">
        <w:rPr>
          <w:sz w:val="28"/>
          <w:szCs w:val="28"/>
        </w:rPr>
        <w:t xml:space="preserve">     - применять свои знания ПДД в различных дорожных ситуациях; </w:t>
      </w:r>
    </w:p>
    <w:p w:rsidR="00F24626" w:rsidRPr="00E80360" w:rsidRDefault="00F24626" w:rsidP="00F24626">
      <w:pPr>
        <w:pStyle w:val="12"/>
        <w:rPr>
          <w:sz w:val="28"/>
          <w:szCs w:val="28"/>
        </w:rPr>
      </w:pPr>
      <w:r w:rsidRPr="00E80360">
        <w:rPr>
          <w:sz w:val="28"/>
          <w:szCs w:val="28"/>
        </w:rPr>
        <w:t xml:space="preserve">    - определять безопасные места для игр, езды на велосипеде, роликах и т.п.;</w:t>
      </w:r>
    </w:p>
    <w:p w:rsidR="00F24626" w:rsidRPr="00E80360" w:rsidRDefault="00F24626" w:rsidP="00F24626">
      <w:pPr>
        <w:pStyle w:val="12"/>
        <w:rPr>
          <w:sz w:val="28"/>
          <w:szCs w:val="28"/>
        </w:rPr>
      </w:pPr>
      <w:r w:rsidRPr="00E80360">
        <w:rPr>
          <w:sz w:val="28"/>
          <w:szCs w:val="28"/>
        </w:rPr>
        <w:t xml:space="preserve">    - выполнять правила езды на велосипеде и перевозки людей и грузов;</w:t>
      </w:r>
    </w:p>
    <w:p w:rsidR="00F24626" w:rsidRPr="00E80360" w:rsidRDefault="00F24626" w:rsidP="00F24626">
      <w:pPr>
        <w:pStyle w:val="12"/>
        <w:rPr>
          <w:sz w:val="28"/>
          <w:szCs w:val="28"/>
        </w:rPr>
      </w:pPr>
      <w:r w:rsidRPr="00E80360">
        <w:rPr>
          <w:sz w:val="28"/>
          <w:szCs w:val="28"/>
        </w:rPr>
        <w:t xml:space="preserve">    - пользоваться маршрутным и другими видами транспорта в качестве    </w:t>
      </w:r>
    </w:p>
    <w:p w:rsidR="00F24626" w:rsidRPr="00E80360" w:rsidRDefault="00F24626" w:rsidP="00F24626">
      <w:pPr>
        <w:pStyle w:val="12"/>
        <w:rPr>
          <w:sz w:val="28"/>
          <w:szCs w:val="28"/>
        </w:rPr>
      </w:pPr>
      <w:r w:rsidRPr="00E80360">
        <w:rPr>
          <w:sz w:val="28"/>
          <w:szCs w:val="28"/>
        </w:rPr>
        <w:t xml:space="preserve">      пассажира.</w:t>
      </w:r>
    </w:p>
    <w:p w:rsidR="00F24626" w:rsidRPr="00E80360" w:rsidRDefault="00F24626" w:rsidP="00F24626">
      <w:pPr>
        <w:pStyle w:val="12"/>
        <w:rPr>
          <w:i/>
          <w:sz w:val="28"/>
          <w:szCs w:val="28"/>
        </w:rPr>
      </w:pPr>
      <w:r w:rsidRPr="00E80360">
        <w:rPr>
          <w:i/>
          <w:sz w:val="28"/>
          <w:szCs w:val="28"/>
        </w:rPr>
        <w:t>2 год обучения</w:t>
      </w:r>
    </w:p>
    <w:p w:rsidR="00F24626" w:rsidRPr="00472CF7" w:rsidRDefault="00F24626" w:rsidP="00F24626">
      <w:pPr>
        <w:pStyle w:val="12"/>
        <w:rPr>
          <w:b/>
          <w:i/>
          <w:sz w:val="28"/>
          <w:szCs w:val="28"/>
        </w:rPr>
      </w:pPr>
      <w:r w:rsidRPr="00472CF7">
        <w:rPr>
          <w:rStyle w:val="32"/>
          <w:b w:val="0"/>
          <w:i/>
          <w:sz w:val="28"/>
          <w:szCs w:val="28"/>
        </w:rPr>
        <w:t>Метапредметные</w:t>
      </w:r>
    </w:p>
    <w:p w:rsidR="00F24626" w:rsidRPr="00E80360" w:rsidRDefault="00F24626" w:rsidP="00F24626">
      <w:pPr>
        <w:pStyle w:val="12"/>
        <w:rPr>
          <w:sz w:val="28"/>
          <w:szCs w:val="28"/>
        </w:rPr>
      </w:pPr>
      <w:r w:rsidRPr="00E80360">
        <w:rPr>
          <w:sz w:val="28"/>
          <w:szCs w:val="28"/>
        </w:rPr>
        <w:t>- понимать творческую задачу;</w:t>
      </w:r>
    </w:p>
    <w:p w:rsidR="00F24626" w:rsidRPr="00E80360" w:rsidRDefault="00F24626" w:rsidP="00F24626">
      <w:pPr>
        <w:pStyle w:val="12"/>
        <w:rPr>
          <w:sz w:val="28"/>
          <w:szCs w:val="28"/>
        </w:rPr>
      </w:pPr>
      <w:r w:rsidRPr="00E80360">
        <w:rPr>
          <w:sz w:val="28"/>
          <w:szCs w:val="28"/>
        </w:rPr>
        <w:t>-действовать по плану и планировать свою деятельность;</w:t>
      </w:r>
      <w:r w:rsidRPr="00E80360">
        <w:rPr>
          <w:sz w:val="28"/>
          <w:szCs w:val="28"/>
        </w:rPr>
        <w:br/>
        <w:t>- адекватно воспринимать оценки и отметки;</w:t>
      </w:r>
    </w:p>
    <w:p w:rsidR="00F24626" w:rsidRPr="00E80360" w:rsidRDefault="00F24626" w:rsidP="00F24626">
      <w:pPr>
        <w:pStyle w:val="12"/>
        <w:rPr>
          <w:sz w:val="28"/>
          <w:szCs w:val="28"/>
        </w:rPr>
      </w:pPr>
      <w:r w:rsidRPr="00E80360">
        <w:rPr>
          <w:sz w:val="28"/>
          <w:szCs w:val="28"/>
        </w:rPr>
        <w:t xml:space="preserve">-справедливо оценивать результаты других учащихся; </w:t>
      </w:r>
      <w:r w:rsidRPr="00E80360">
        <w:rPr>
          <w:sz w:val="28"/>
          <w:szCs w:val="28"/>
        </w:rPr>
        <w:br/>
        <w:t>- взаимодействовать со взрослыми и со сверстниками в учебной деятельности.</w:t>
      </w:r>
    </w:p>
    <w:p w:rsidR="00F24626" w:rsidRPr="00472CF7" w:rsidRDefault="00F24626" w:rsidP="00F24626">
      <w:pPr>
        <w:pStyle w:val="12"/>
        <w:rPr>
          <w:i/>
          <w:sz w:val="28"/>
          <w:szCs w:val="28"/>
        </w:rPr>
      </w:pPr>
      <w:r w:rsidRPr="00472CF7">
        <w:rPr>
          <w:i/>
          <w:sz w:val="28"/>
          <w:szCs w:val="28"/>
        </w:rPr>
        <w:t>Личностные</w:t>
      </w:r>
    </w:p>
    <w:p w:rsidR="00F24626" w:rsidRPr="00E80360" w:rsidRDefault="00F24626" w:rsidP="00F24626">
      <w:pPr>
        <w:pStyle w:val="12"/>
        <w:rPr>
          <w:sz w:val="28"/>
          <w:szCs w:val="28"/>
        </w:rPr>
      </w:pPr>
      <w:r w:rsidRPr="00E80360">
        <w:rPr>
          <w:sz w:val="28"/>
          <w:szCs w:val="28"/>
        </w:rPr>
        <w:t>проявлять силу воли, упорство в достижении цели, готовность к преодолению трудностей:</w:t>
      </w:r>
    </w:p>
    <w:p w:rsidR="00F24626" w:rsidRPr="00E80360" w:rsidRDefault="00F24626" w:rsidP="00F24626">
      <w:pPr>
        <w:pStyle w:val="12"/>
        <w:rPr>
          <w:sz w:val="28"/>
          <w:szCs w:val="28"/>
        </w:rPr>
      </w:pPr>
      <w:r w:rsidRPr="00E80360">
        <w:rPr>
          <w:sz w:val="28"/>
          <w:szCs w:val="28"/>
        </w:rPr>
        <w:t>- проявлять ответственность, исполнительность, трудолюбие, аккуратность и др.;</w:t>
      </w:r>
    </w:p>
    <w:p w:rsidR="00F24626" w:rsidRPr="00E80360" w:rsidRDefault="00F24626" w:rsidP="00F24626">
      <w:pPr>
        <w:pStyle w:val="12"/>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F24626" w:rsidRPr="00472CF7" w:rsidRDefault="00F24626" w:rsidP="00F24626">
      <w:pPr>
        <w:pStyle w:val="12"/>
        <w:rPr>
          <w:i/>
          <w:sz w:val="28"/>
          <w:szCs w:val="28"/>
        </w:rPr>
      </w:pPr>
      <w:r w:rsidRPr="00472CF7">
        <w:rPr>
          <w:i/>
          <w:sz w:val="28"/>
          <w:szCs w:val="28"/>
        </w:rPr>
        <w:t>Предметные</w:t>
      </w:r>
    </w:p>
    <w:p w:rsidR="00F24626" w:rsidRPr="00E80360" w:rsidRDefault="00F24626" w:rsidP="00F24626">
      <w:pPr>
        <w:pStyle w:val="12"/>
        <w:rPr>
          <w:i/>
          <w:sz w:val="28"/>
          <w:szCs w:val="28"/>
        </w:rPr>
      </w:pPr>
      <w:r w:rsidRPr="00E80360">
        <w:rPr>
          <w:i/>
          <w:sz w:val="28"/>
          <w:szCs w:val="28"/>
        </w:rPr>
        <w:t xml:space="preserve">К концу второго года обучения учащийся будет </w:t>
      </w:r>
    </w:p>
    <w:p w:rsidR="00F24626" w:rsidRPr="00E80360" w:rsidRDefault="00F24626" w:rsidP="00F24626">
      <w:pPr>
        <w:pStyle w:val="12"/>
        <w:rPr>
          <w:i/>
          <w:sz w:val="28"/>
          <w:szCs w:val="28"/>
        </w:rPr>
      </w:pPr>
      <w:r w:rsidRPr="00E80360">
        <w:rPr>
          <w:i/>
          <w:sz w:val="28"/>
          <w:szCs w:val="28"/>
        </w:rPr>
        <w:t xml:space="preserve">знать: </w:t>
      </w:r>
    </w:p>
    <w:p w:rsidR="00F24626" w:rsidRPr="00E80360" w:rsidRDefault="00F24626" w:rsidP="00F24626">
      <w:pPr>
        <w:pStyle w:val="12"/>
        <w:rPr>
          <w:sz w:val="28"/>
          <w:szCs w:val="28"/>
          <w:lang w:val="tt-RU"/>
        </w:rPr>
      </w:pPr>
      <w:r w:rsidRPr="00E80360">
        <w:rPr>
          <w:sz w:val="28"/>
          <w:szCs w:val="28"/>
        </w:rPr>
        <w:t>- жанры татарских народных песен: озын к</w:t>
      </w:r>
      <w:r w:rsidRPr="00E80360">
        <w:rPr>
          <w:sz w:val="28"/>
          <w:szCs w:val="28"/>
          <w:lang w:val="tt-RU"/>
        </w:rPr>
        <w:t xml:space="preserve">өй, авыл көе, такмак, бию көе, кыска көй и её </w:t>
      </w:r>
      <w:r w:rsidRPr="00E80360">
        <w:rPr>
          <w:sz w:val="28"/>
          <w:szCs w:val="28"/>
        </w:rPr>
        <w:t>особенностях, о жанрах русских народных песен: протяжных, хороводных, частушке, былинах, шуточных;</w:t>
      </w:r>
      <w:r w:rsidRPr="00E80360">
        <w:rPr>
          <w:sz w:val="28"/>
          <w:szCs w:val="28"/>
          <w:lang w:val="tt-RU"/>
        </w:rPr>
        <w:t xml:space="preserve"> </w:t>
      </w:r>
    </w:p>
    <w:p w:rsidR="00F24626" w:rsidRPr="00E80360" w:rsidRDefault="00F24626" w:rsidP="00F24626">
      <w:pPr>
        <w:pStyle w:val="12"/>
        <w:rPr>
          <w:sz w:val="28"/>
          <w:szCs w:val="28"/>
        </w:rPr>
      </w:pPr>
      <w:r w:rsidRPr="00E80360">
        <w:rPr>
          <w:sz w:val="28"/>
          <w:szCs w:val="28"/>
          <w:lang w:val="tt-RU"/>
        </w:rPr>
        <w:t xml:space="preserve">- </w:t>
      </w:r>
      <w:r w:rsidRPr="00E80360">
        <w:rPr>
          <w:sz w:val="28"/>
          <w:szCs w:val="28"/>
        </w:rPr>
        <w:t>музыкальную грамоту длительности нот, пауз, размер 2/4, лад- мажор, минор; тон, полутон, знаки альтерации);</w:t>
      </w:r>
    </w:p>
    <w:p w:rsidR="00F24626" w:rsidRPr="00E80360" w:rsidRDefault="00F24626" w:rsidP="00F24626">
      <w:pPr>
        <w:pStyle w:val="12"/>
        <w:rPr>
          <w:i/>
          <w:sz w:val="28"/>
          <w:szCs w:val="28"/>
        </w:rPr>
      </w:pPr>
      <w:r w:rsidRPr="00E80360">
        <w:rPr>
          <w:i/>
          <w:sz w:val="28"/>
          <w:szCs w:val="28"/>
        </w:rPr>
        <w:t>уметь:</w:t>
      </w:r>
    </w:p>
    <w:p w:rsidR="00F24626" w:rsidRPr="00E80360" w:rsidRDefault="00F24626" w:rsidP="00F24626">
      <w:pPr>
        <w:pStyle w:val="12"/>
        <w:rPr>
          <w:sz w:val="28"/>
          <w:szCs w:val="28"/>
        </w:rPr>
      </w:pPr>
      <w:r w:rsidRPr="00E80360">
        <w:rPr>
          <w:sz w:val="28"/>
          <w:szCs w:val="28"/>
        </w:rPr>
        <w:t>-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w:t>
      </w:r>
    </w:p>
    <w:p w:rsidR="00F24626" w:rsidRPr="00E80360" w:rsidRDefault="00F24626" w:rsidP="00F24626">
      <w:pPr>
        <w:pStyle w:val="12"/>
        <w:rPr>
          <w:sz w:val="28"/>
          <w:szCs w:val="28"/>
        </w:rPr>
      </w:pPr>
      <w:r w:rsidRPr="00E80360">
        <w:rPr>
          <w:sz w:val="28"/>
          <w:szCs w:val="28"/>
        </w:rPr>
        <w:t xml:space="preserve">- освоить исполнительские закономерности татарской народной песни </w:t>
      </w:r>
    </w:p>
    <w:p w:rsidR="00F24626" w:rsidRPr="00E80360" w:rsidRDefault="00F24626" w:rsidP="00F24626">
      <w:pPr>
        <w:pStyle w:val="12"/>
        <w:rPr>
          <w:sz w:val="28"/>
          <w:szCs w:val="28"/>
        </w:rPr>
      </w:pPr>
      <w:r w:rsidRPr="00E80360">
        <w:rPr>
          <w:sz w:val="28"/>
          <w:szCs w:val="28"/>
        </w:rPr>
        <w:t xml:space="preserve"> мелизмы, распевы);</w:t>
      </w:r>
    </w:p>
    <w:p w:rsidR="00F24626" w:rsidRPr="00E80360" w:rsidRDefault="00F24626" w:rsidP="00F24626">
      <w:pPr>
        <w:pStyle w:val="12"/>
        <w:rPr>
          <w:sz w:val="28"/>
          <w:szCs w:val="28"/>
        </w:rPr>
      </w:pPr>
      <w:r w:rsidRPr="00E80360">
        <w:rPr>
          <w:sz w:val="28"/>
          <w:szCs w:val="28"/>
        </w:rPr>
        <w:t>- импровизировать на заданные темы;</w:t>
      </w:r>
    </w:p>
    <w:p w:rsidR="00F24626" w:rsidRPr="00E80360" w:rsidRDefault="00F24626" w:rsidP="00F24626">
      <w:pPr>
        <w:pStyle w:val="12"/>
        <w:rPr>
          <w:sz w:val="28"/>
          <w:szCs w:val="28"/>
        </w:rPr>
      </w:pPr>
      <w:r w:rsidRPr="00E80360">
        <w:rPr>
          <w:sz w:val="28"/>
          <w:szCs w:val="28"/>
        </w:rPr>
        <w:t>- играть в ансамбле;</w:t>
      </w:r>
    </w:p>
    <w:p w:rsidR="00F24626" w:rsidRPr="00E80360" w:rsidRDefault="00F24626" w:rsidP="00F24626">
      <w:pPr>
        <w:pStyle w:val="12"/>
        <w:rPr>
          <w:sz w:val="28"/>
          <w:szCs w:val="28"/>
        </w:rPr>
      </w:pPr>
      <w:r w:rsidRPr="00E80360">
        <w:rPr>
          <w:sz w:val="28"/>
          <w:szCs w:val="28"/>
        </w:rPr>
        <w:t xml:space="preserve">- применять свои знания ПДД в различных дорожных ситуациях; </w:t>
      </w:r>
    </w:p>
    <w:p w:rsidR="00F24626" w:rsidRPr="00E80360" w:rsidRDefault="00F24626" w:rsidP="00F24626">
      <w:pPr>
        <w:pStyle w:val="12"/>
        <w:rPr>
          <w:sz w:val="28"/>
          <w:szCs w:val="28"/>
        </w:rPr>
      </w:pPr>
      <w:r w:rsidRPr="00E80360">
        <w:rPr>
          <w:sz w:val="28"/>
          <w:szCs w:val="28"/>
        </w:rPr>
        <w:t>- определять безопасные места для игр, езды на велосипеде, роликах и т.п.;</w:t>
      </w:r>
    </w:p>
    <w:p w:rsidR="00F24626" w:rsidRPr="00E80360" w:rsidRDefault="00F24626" w:rsidP="00F24626">
      <w:pPr>
        <w:pStyle w:val="12"/>
        <w:rPr>
          <w:sz w:val="28"/>
          <w:szCs w:val="28"/>
        </w:rPr>
      </w:pPr>
      <w:r w:rsidRPr="00E80360">
        <w:rPr>
          <w:sz w:val="28"/>
          <w:szCs w:val="28"/>
        </w:rPr>
        <w:t>- пользоваться маршрутным и другими видами транспорта в качестве пассажира.</w:t>
      </w:r>
    </w:p>
    <w:p w:rsidR="00F24626" w:rsidRPr="00E80360" w:rsidRDefault="00F24626" w:rsidP="00F24626">
      <w:pPr>
        <w:pStyle w:val="12"/>
        <w:rPr>
          <w:i/>
          <w:sz w:val="28"/>
          <w:szCs w:val="28"/>
        </w:rPr>
      </w:pPr>
      <w:r w:rsidRPr="00E80360">
        <w:rPr>
          <w:i/>
          <w:sz w:val="28"/>
          <w:szCs w:val="28"/>
        </w:rPr>
        <w:t>3 год обучения</w:t>
      </w:r>
    </w:p>
    <w:p w:rsidR="00F24626" w:rsidRPr="00472CF7" w:rsidRDefault="00F24626" w:rsidP="00F24626">
      <w:pPr>
        <w:pStyle w:val="12"/>
        <w:rPr>
          <w:b/>
          <w:sz w:val="28"/>
          <w:szCs w:val="28"/>
        </w:rPr>
      </w:pPr>
      <w:r w:rsidRPr="00472CF7">
        <w:rPr>
          <w:rStyle w:val="32"/>
          <w:b w:val="0"/>
          <w:i/>
          <w:sz w:val="28"/>
          <w:szCs w:val="28"/>
        </w:rPr>
        <w:lastRenderedPageBreak/>
        <w:t>Метапредметные</w:t>
      </w:r>
    </w:p>
    <w:p w:rsidR="00F24626" w:rsidRPr="00E80360" w:rsidRDefault="00F24626" w:rsidP="00F24626">
      <w:pPr>
        <w:pStyle w:val="12"/>
        <w:rPr>
          <w:sz w:val="28"/>
          <w:szCs w:val="28"/>
        </w:rPr>
      </w:pPr>
      <w:r w:rsidRPr="00E80360">
        <w:rPr>
          <w:sz w:val="28"/>
          <w:szCs w:val="28"/>
        </w:rPr>
        <w:t xml:space="preserve">-справедливо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F24626" w:rsidRPr="00E80360" w:rsidRDefault="00F24626" w:rsidP="00F24626">
      <w:pPr>
        <w:pStyle w:val="12"/>
        <w:rPr>
          <w:sz w:val="28"/>
          <w:szCs w:val="28"/>
        </w:rPr>
      </w:pPr>
      <w:r w:rsidRPr="00E80360">
        <w:rPr>
          <w:sz w:val="28"/>
          <w:szCs w:val="28"/>
        </w:rPr>
        <w:t>- проявлять фантазию, воображение;</w:t>
      </w:r>
    </w:p>
    <w:p w:rsidR="00F24626" w:rsidRPr="00E80360" w:rsidRDefault="00F24626" w:rsidP="00F24626">
      <w:pPr>
        <w:pStyle w:val="12"/>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F24626" w:rsidRPr="00472CF7" w:rsidRDefault="00F24626" w:rsidP="00F24626">
      <w:pPr>
        <w:pStyle w:val="12"/>
        <w:rPr>
          <w:i/>
          <w:sz w:val="28"/>
          <w:szCs w:val="28"/>
        </w:rPr>
      </w:pPr>
      <w:r w:rsidRPr="00472CF7">
        <w:rPr>
          <w:i/>
          <w:sz w:val="28"/>
          <w:szCs w:val="28"/>
        </w:rPr>
        <w:t>Личностные</w:t>
      </w:r>
    </w:p>
    <w:p w:rsidR="00F24626" w:rsidRPr="00E80360" w:rsidRDefault="00F24626" w:rsidP="00F24626">
      <w:pPr>
        <w:pStyle w:val="12"/>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F24626" w:rsidRPr="00E80360" w:rsidRDefault="00F24626" w:rsidP="00F24626">
      <w:pPr>
        <w:pStyle w:val="12"/>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F24626" w:rsidRPr="00E80360" w:rsidRDefault="00F24626" w:rsidP="00F24626">
      <w:pPr>
        <w:pStyle w:val="12"/>
        <w:rPr>
          <w:sz w:val="28"/>
          <w:szCs w:val="28"/>
        </w:rPr>
      </w:pPr>
      <w:r w:rsidRPr="00E80360">
        <w:rPr>
          <w:sz w:val="28"/>
          <w:szCs w:val="28"/>
        </w:rPr>
        <w:t>- ориентация на искусство как значимую сферу человеческой жизни.</w:t>
      </w:r>
    </w:p>
    <w:p w:rsidR="00F24626" w:rsidRPr="00472CF7" w:rsidRDefault="00F24626" w:rsidP="00F24626">
      <w:pPr>
        <w:pStyle w:val="12"/>
        <w:rPr>
          <w:i/>
          <w:sz w:val="28"/>
          <w:szCs w:val="28"/>
        </w:rPr>
      </w:pPr>
      <w:r w:rsidRPr="00472CF7">
        <w:rPr>
          <w:i/>
          <w:sz w:val="28"/>
          <w:szCs w:val="28"/>
        </w:rPr>
        <w:t>Предметные</w:t>
      </w:r>
    </w:p>
    <w:p w:rsidR="00F24626" w:rsidRPr="00E80360" w:rsidRDefault="00F24626" w:rsidP="00F24626">
      <w:pPr>
        <w:pStyle w:val="12"/>
        <w:rPr>
          <w:i/>
          <w:color w:val="000000"/>
          <w:sz w:val="28"/>
          <w:szCs w:val="28"/>
        </w:rPr>
      </w:pPr>
      <w:r w:rsidRPr="00E80360">
        <w:rPr>
          <w:i/>
          <w:sz w:val="28"/>
          <w:szCs w:val="28"/>
        </w:rPr>
        <w:t xml:space="preserve">К концу третьего года обучения </w:t>
      </w:r>
      <w:r w:rsidRPr="00E80360">
        <w:rPr>
          <w:i/>
          <w:color w:val="000000"/>
          <w:sz w:val="28"/>
          <w:szCs w:val="28"/>
        </w:rPr>
        <w:t>обучающийся</w:t>
      </w:r>
      <w:r w:rsidRPr="00E80360">
        <w:rPr>
          <w:i/>
          <w:sz w:val="28"/>
          <w:szCs w:val="28"/>
        </w:rPr>
        <w:t xml:space="preserve"> будет</w:t>
      </w:r>
      <w:r w:rsidRPr="00E80360">
        <w:rPr>
          <w:i/>
          <w:color w:val="000000"/>
          <w:sz w:val="28"/>
          <w:szCs w:val="28"/>
        </w:rPr>
        <w:t xml:space="preserve">  </w:t>
      </w:r>
    </w:p>
    <w:p w:rsidR="00F24626" w:rsidRPr="00E80360" w:rsidRDefault="00F24626" w:rsidP="00F24626">
      <w:pPr>
        <w:pStyle w:val="12"/>
        <w:rPr>
          <w:i/>
          <w:color w:val="000000"/>
          <w:sz w:val="28"/>
          <w:szCs w:val="28"/>
        </w:rPr>
      </w:pPr>
      <w:r w:rsidRPr="00E80360">
        <w:rPr>
          <w:i/>
          <w:color w:val="000000"/>
          <w:sz w:val="28"/>
          <w:szCs w:val="28"/>
        </w:rPr>
        <w:t>знать:</w:t>
      </w:r>
    </w:p>
    <w:p w:rsidR="00F24626" w:rsidRPr="00E80360" w:rsidRDefault="00F24626" w:rsidP="00F24626">
      <w:pPr>
        <w:pStyle w:val="12"/>
        <w:rPr>
          <w:sz w:val="28"/>
          <w:szCs w:val="28"/>
          <w:lang w:val="tt-RU"/>
        </w:rPr>
      </w:pPr>
      <w:r w:rsidRPr="00E80360">
        <w:rPr>
          <w:sz w:val="28"/>
          <w:szCs w:val="28"/>
        </w:rPr>
        <w:t>-</w:t>
      </w:r>
      <w:r w:rsidRPr="00E80360">
        <w:rPr>
          <w:sz w:val="28"/>
          <w:szCs w:val="28"/>
          <w:lang w:val="tt-RU"/>
        </w:rPr>
        <w:t xml:space="preserve"> овладеть знаниями о жанрах татарских народных песен: кыска көй, игровые, катлаулы көй;</w:t>
      </w:r>
    </w:p>
    <w:p w:rsidR="00F24626" w:rsidRPr="00E80360" w:rsidRDefault="00F24626" w:rsidP="00F24626">
      <w:pPr>
        <w:pStyle w:val="12"/>
        <w:rPr>
          <w:sz w:val="28"/>
          <w:szCs w:val="28"/>
          <w:lang w:val="tt-RU"/>
        </w:rPr>
      </w:pPr>
      <w:r w:rsidRPr="00E80360">
        <w:rPr>
          <w:sz w:val="28"/>
          <w:szCs w:val="28"/>
          <w:lang w:val="tt-RU"/>
        </w:rPr>
        <w:t xml:space="preserve"> - о творчестве зарубежных композиторов: Дж. Ласта, Д.Русса, Дж.Дассена;</w:t>
      </w:r>
    </w:p>
    <w:p w:rsidR="00F24626" w:rsidRPr="00E80360" w:rsidRDefault="00F24626" w:rsidP="00F24626">
      <w:pPr>
        <w:pStyle w:val="12"/>
        <w:rPr>
          <w:sz w:val="28"/>
          <w:szCs w:val="28"/>
          <w:lang w:val="tt-RU"/>
        </w:rPr>
      </w:pPr>
      <w:r w:rsidRPr="00E80360">
        <w:rPr>
          <w:sz w:val="28"/>
          <w:szCs w:val="28"/>
        </w:rPr>
        <w:t>-</w:t>
      </w:r>
      <w:r w:rsidRPr="00E80360">
        <w:rPr>
          <w:sz w:val="28"/>
          <w:szCs w:val="28"/>
          <w:lang w:val="tt-RU"/>
        </w:rPr>
        <w:t xml:space="preserve"> приобрести комплекс знаний по музыкальной грамоте;</w:t>
      </w:r>
    </w:p>
    <w:p w:rsidR="00F24626" w:rsidRPr="00E80360" w:rsidRDefault="00F24626" w:rsidP="00F24626">
      <w:pPr>
        <w:pStyle w:val="12"/>
        <w:rPr>
          <w:sz w:val="28"/>
          <w:szCs w:val="28"/>
          <w:lang w:val="tt-RU"/>
        </w:rPr>
      </w:pPr>
      <w:r w:rsidRPr="00E80360">
        <w:rPr>
          <w:sz w:val="28"/>
          <w:szCs w:val="28"/>
        </w:rPr>
        <w:t>-</w:t>
      </w:r>
      <w:r w:rsidRPr="00E80360">
        <w:rPr>
          <w:sz w:val="28"/>
          <w:szCs w:val="28"/>
          <w:lang w:val="tt-RU"/>
        </w:rPr>
        <w:t xml:space="preserve"> овладеть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различных темпах;</w:t>
      </w:r>
    </w:p>
    <w:p w:rsidR="00F24626" w:rsidRPr="00E80360" w:rsidRDefault="00F24626" w:rsidP="00F24626">
      <w:pPr>
        <w:pStyle w:val="12"/>
        <w:rPr>
          <w:sz w:val="28"/>
          <w:szCs w:val="28"/>
        </w:rPr>
      </w:pPr>
      <w:r w:rsidRPr="00E80360">
        <w:rPr>
          <w:sz w:val="28"/>
          <w:szCs w:val="28"/>
        </w:rPr>
        <w:t>-</w:t>
      </w:r>
      <w:r w:rsidRPr="00E80360">
        <w:rPr>
          <w:sz w:val="28"/>
          <w:szCs w:val="28"/>
          <w:lang w:val="tt-RU"/>
        </w:rPr>
        <w:t xml:space="preserve"> освоить исполнительские закономерности татарской народной песни (мелизмы - мордент, форшлаг, трель, распевы);</w:t>
      </w:r>
    </w:p>
    <w:p w:rsidR="00F24626" w:rsidRPr="00E80360" w:rsidRDefault="00F24626" w:rsidP="00F24626">
      <w:pPr>
        <w:pStyle w:val="12"/>
        <w:rPr>
          <w:i/>
          <w:sz w:val="28"/>
          <w:szCs w:val="28"/>
        </w:rPr>
      </w:pPr>
      <w:r w:rsidRPr="00E80360">
        <w:rPr>
          <w:i/>
          <w:sz w:val="28"/>
          <w:szCs w:val="28"/>
        </w:rPr>
        <w:t>уметь:</w:t>
      </w:r>
    </w:p>
    <w:p w:rsidR="00F24626" w:rsidRPr="00E80360" w:rsidRDefault="00F24626" w:rsidP="00F24626">
      <w:pPr>
        <w:pStyle w:val="12"/>
        <w:rPr>
          <w:sz w:val="28"/>
          <w:szCs w:val="28"/>
        </w:rPr>
      </w:pPr>
      <w:r w:rsidRPr="00E80360">
        <w:rPr>
          <w:sz w:val="28"/>
          <w:szCs w:val="28"/>
        </w:rPr>
        <w:t>- играть в ансамбле с педагогом и в различных дуэтах произведения;</w:t>
      </w:r>
    </w:p>
    <w:p w:rsidR="00F24626" w:rsidRPr="00E80360" w:rsidRDefault="00F24626" w:rsidP="00F24626">
      <w:pPr>
        <w:pStyle w:val="12"/>
        <w:rPr>
          <w:sz w:val="28"/>
          <w:szCs w:val="28"/>
        </w:rPr>
      </w:pPr>
      <w:r w:rsidRPr="00E80360">
        <w:rPr>
          <w:sz w:val="28"/>
          <w:szCs w:val="28"/>
        </w:rPr>
        <w:t xml:space="preserve">- </w:t>
      </w:r>
      <w:r w:rsidRPr="00E80360">
        <w:rPr>
          <w:sz w:val="28"/>
          <w:szCs w:val="28"/>
          <w:lang w:val="tt-RU"/>
        </w:rPr>
        <w:t>импровизировать на заданные темы</w:t>
      </w:r>
      <w:r w:rsidRPr="00E80360">
        <w:rPr>
          <w:sz w:val="28"/>
          <w:szCs w:val="28"/>
        </w:rPr>
        <w:t>;</w:t>
      </w:r>
    </w:p>
    <w:p w:rsidR="00F24626" w:rsidRPr="00E80360" w:rsidRDefault="00F24626" w:rsidP="00F24626">
      <w:pPr>
        <w:pStyle w:val="12"/>
        <w:rPr>
          <w:sz w:val="28"/>
          <w:szCs w:val="28"/>
          <w:lang w:val="tt-RU"/>
        </w:rPr>
      </w:pPr>
      <w:r w:rsidRPr="00E80360">
        <w:rPr>
          <w:sz w:val="28"/>
          <w:szCs w:val="28"/>
          <w:lang w:val="tt-RU"/>
        </w:rPr>
        <w:t xml:space="preserve"> - </w:t>
      </w:r>
      <w:r w:rsidRPr="00E80360">
        <w:rPr>
          <w:sz w:val="28"/>
          <w:szCs w:val="28"/>
        </w:rPr>
        <w:t>играть этюды на различные виды техники, несколько пьес различного характера;</w:t>
      </w:r>
    </w:p>
    <w:p w:rsidR="00F24626" w:rsidRPr="00E80360" w:rsidRDefault="00F24626" w:rsidP="00F24626">
      <w:pPr>
        <w:pStyle w:val="12"/>
        <w:rPr>
          <w:sz w:val="28"/>
          <w:szCs w:val="28"/>
        </w:rPr>
      </w:pPr>
      <w:r w:rsidRPr="00E80360">
        <w:rPr>
          <w:sz w:val="28"/>
          <w:szCs w:val="28"/>
        </w:rPr>
        <w:t>- владеть навыками передачи эмоционально-образного содержания произведения;</w:t>
      </w:r>
    </w:p>
    <w:p w:rsidR="00F24626" w:rsidRPr="00E80360" w:rsidRDefault="00F24626" w:rsidP="00F24626">
      <w:pPr>
        <w:pStyle w:val="12"/>
        <w:rPr>
          <w:sz w:val="28"/>
          <w:szCs w:val="28"/>
        </w:rPr>
      </w:pPr>
      <w:r w:rsidRPr="00E80360">
        <w:rPr>
          <w:sz w:val="28"/>
          <w:szCs w:val="28"/>
        </w:rPr>
        <w:t>- импровизировать по индивидуальному заданию в играх, на инструменте;</w:t>
      </w:r>
    </w:p>
    <w:p w:rsidR="00F24626" w:rsidRPr="00E80360" w:rsidRDefault="00F24626" w:rsidP="00F24626">
      <w:pPr>
        <w:pStyle w:val="12"/>
        <w:rPr>
          <w:sz w:val="28"/>
          <w:szCs w:val="28"/>
        </w:rPr>
      </w:pPr>
      <w:r w:rsidRPr="00E80360">
        <w:rPr>
          <w:sz w:val="28"/>
          <w:szCs w:val="28"/>
        </w:rPr>
        <w:t>- самостоятельно совершенствовать умения и навыки, полученные в процессе трехлетнего обучения;</w:t>
      </w:r>
    </w:p>
    <w:p w:rsidR="00F24626" w:rsidRPr="00E80360" w:rsidRDefault="00F24626" w:rsidP="00F24626">
      <w:pPr>
        <w:pStyle w:val="12"/>
        <w:rPr>
          <w:sz w:val="28"/>
          <w:szCs w:val="28"/>
        </w:rPr>
      </w:pPr>
      <w:r w:rsidRPr="00E80360">
        <w:rPr>
          <w:sz w:val="28"/>
          <w:szCs w:val="28"/>
        </w:rPr>
        <w:t xml:space="preserve">- требования ПДД для пешеходов; </w:t>
      </w:r>
    </w:p>
    <w:p w:rsidR="00F24626" w:rsidRPr="00E80360" w:rsidRDefault="00F24626" w:rsidP="00F24626">
      <w:pPr>
        <w:pStyle w:val="12"/>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F24626" w:rsidRPr="00E80360" w:rsidRDefault="00F24626" w:rsidP="00F24626">
      <w:pPr>
        <w:pStyle w:val="12"/>
        <w:rPr>
          <w:sz w:val="28"/>
          <w:szCs w:val="28"/>
        </w:rPr>
      </w:pPr>
      <w:r w:rsidRPr="00E80360">
        <w:rPr>
          <w:sz w:val="28"/>
          <w:szCs w:val="28"/>
        </w:rPr>
        <w:t xml:space="preserve">- требования к движению велосипедистов; </w:t>
      </w:r>
    </w:p>
    <w:p w:rsidR="00F24626" w:rsidRPr="00E80360" w:rsidRDefault="00F24626" w:rsidP="00F24626">
      <w:pPr>
        <w:pStyle w:val="12"/>
        <w:rPr>
          <w:sz w:val="28"/>
          <w:szCs w:val="28"/>
        </w:rPr>
      </w:pPr>
      <w:r w:rsidRPr="00E80360">
        <w:rPr>
          <w:sz w:val="28"/>
          <w:szCs w:val="28"/>
        </w:rPr>
        <w:t xml:space="preserve">- где можно играть и кататься на роликах и скейтбордах. </w:t>
      </w:r>
    </w:p>
    <w:p w:rsidR="00F24626" w:rsidRPr="00E80360" w:rsidRDefault="00F24626" w:rsidP="00F24626">
      <w:pPr>
        <w:pStyle w:val="12"/>
        <w:rPr>
          <w:i/>
          <w:sz w:val="28"/>
          <w:szCs w:val="28"/>
        </w:rPr>
      </w:pPr>
      <w:r w:rsidRPr="00E80360">
        <w:rPr>
          <w:i/>
          <w:sz w:val="28"/>
          <w:szCs w:val="28"/>
        </w:rPr>
        <w:t>4 год обучения</w:t>
      </w:r>
    </w:p>
    <w:p w:rsidR="00F24626" w:rsidRPr="00472CF7" w:rsidRDefault="00F24626" w:rsidP="00F24626">
      <w:pPr>
        <w:pStyle w:val="12"/>
        <w:rPr>
          <w:b/>
          <w:sz w:val="28"/>
          <w:szCs w:val="28"/>
        </w:rPr>
      </w:pPr>
      <w:r w:rsidRPr="00472CF7">
        <w:rPr>
          <w:rStyle w:val="32"/>
          <w:b w:val="0"/>
          <w:i/>
          <w:sz w:val="28"/>
          <w:szCs w:val="28"/>
        </w:rPr>
        <w:t>Метапредметные</w:t>
      </w:r>
    </w:p>
    <w:p w:rsidR="00F24626" w:rsidRPr="00E80360" w:rsidRDefault="00F24626" w:rsidP="00F24626">
      <w:pPr>
        <w:pStyle w:val="12"/>
        <w:rPr>
          <w:sz w:val="28"/>
          <w:szCs w:val="28"/>
        </w:rPr>
      </w:pPr>
      <w:r w:rsidRPr="00E80360">
        <w:rPr>
          <w:sz w:val="28"/>
          <w:szCs w:val="28"/>
        </w:rPr>
        <w:t xml:space="preserve">- овладеть компетентностью в области использования информационно-коммуникативных технологий; </w:t>
      </w:r>
    </w:p>
    <w:p w:rsidR="00F24626" w:rsidRPr="00E80360" w:rsidRDefault="00F24626" w:rsidP="00F24626">
      <w:pPr>
        <w:pStyle w:val="12"/>
        <w:rPr>
          <w:sz w:val="28"/>
          <w:szCs w:val="28"/>
        </w:rPr>
      </w:pPr>
      <w:r w:rsidRPr="00E80360">
        <w:rPr>
          <w:sz w:val="28"/>
          <w:szCs w:val="28"/>
        </w:rPr>
        <w:t xml:space="preserve">- организовывать совместную деятельность со сверстниками; </w:t>
      </w:r>
    </w:p>
    <w:p w:rsidR="00F24626" w:rsidRPr="00E80360" w:rsidRDefault="00F24626" w:rsidP="00F24626">
      <w:pPr>
        <w:pStyle w:val="12"/>
        <w:rPr>
          <w:sz w:val="28"/>
          <w:szCs w:val="28"/>
        </w:rPr>
      </w:pPr>
      <w:r w:rsidRPr="00E80360">
        <w:rPr>
          <w:sz w:val="28"/>
          <w:szCs w:val="28"/>
        </w:rPr>
        <w:lastRenderedPageBreak/>
        <w:t xml:space="preserve">- планировать собственную деятельность, распределять нагрузку и отдых в процессе ее выполнения; </w:t>
      </w:r>
    </w:p>
    <w:p w:rsidR="00F24626" w:rsidRPr="00E80360" w:rsidRDefault="00F24626" w:rsidP="00F24626">
      <w:pPr>
        <w:pStyle w:val="12"/>
        <w:rPr>
          <w:sz w:val="28"/>
          <w:szCs w:val="28"/>
        </w:rPr>
      </w:pPr>
      <w:r w:rsidRPr="00E80360">
        <w:rPr>
          <w:sz w:val="28"/>
          <w:szCs w:val="28"/>
        </w:rPr>
        <w:t>- видеть красоту вокруг себя и обосновывать эстетические признаки увиденного;</w:t>
      </w:r>
    </w:p>
    <w:p w:rsidR="00F24626" w:rsidRPr="00472CF7" w:rsidRDefault="00F24626" w:rsidP="00F24626">
      <w:pPr>
        <w:pStyle w:val="12"/>
        <w:rPr>
          <w:i/>
          <w:sz w:val="28"/>
          <w:szCs w:val="28"/>
        </w:rPr>
      </w:pPr>
      <w:r w:rsidRPr="00472CF7">
        <w:rPr>
          <w:i/>
          <w:sz w:val="28"/>
          <w:szCs w:val="28"/>
        </w:rPr>
        <w:t xml:space="preserve">Личностные </w:t>
      </w:r>
    </w:p>
    <w:p w:rsidR="00F24626" w:rsidRPr="00E80360" w:rsidRDefault="00F24626" w:rsidP="00F24626">
      <w:pPr>
        <w:pStyle w:val="12"/>
        <w:rPr>
          <w:sz w:val="28"/>
          <w:szCs w:val="28"/>
        </w:rPr>
      </w:pPr>
      <w:r w:rsidRPr="00E80360">
        <w:rPr>
          <w:sz w:val="28"/>
          <w:szCs w:val="28"/>
        </w:rPr>
        <w:t xml:space="preserve">- применять ценности здорового образа жизни; </w:t>
      </w:r>
    </w:p>
    <w:p w:rsidR="00F24626" w:rsidRPr="00E80360" w:rsidRDefault="00F24626" w:rsidP="00F24626">
      <w:pPr>
        <w:pStyle w:val="12"/>
        <w:rPr>
          <w:sz w:val="28"/>
          <w:szCs w:val="28"/>
        </w:rPr>
      </w:pPr>
      <w:r w:rsidRPr="00E80360">
        <w:rPr>
          <w:sz w:val="28"/>
          <w:szCs w:val="28"/>
        </w:rPr>
        <w:t xml:space="preserve">- проявлять себя в социально-значимой деятельности; </w:t>
      </w:r>
    </w:p>
    <w:p w:rsidR="00F24626" w:rsidRPr="00E80360" w:rsidRDefault="00F24626" w:rsidP="00F24626">
      <w:pPr>
        <w:pStyle w:val="12"/>
        <w:rPr>
          <w:sz w:val="28"/>
          <w:szCs w:val="28"/>
        </w:rPr>
      </w:pPr>
      <w:r w:rsidRPr="00E80360">
        <w:rPr>
          <w:sz w:val="28"/>
          <w:szCs w:val="28"/>
        </w:rPr>
        <w:t xml:space="preserve">- проявить себя личностью соизмеряющей свои поступки с нравственными ценностями; </w:t>
      </w:r>
    </w:p>
    <w:p w:rsidR="00F24626" w:rsidRPr="00E80360" w:rsidRDefault="00F24626" w:rsidP="00F24626">
      <w:pPr>
        <w:pStyle w:val="12"/>
        <w:rPr>
          <w:sz w:val="28"/>
          <w:szCs w:val="28"/>
        </w:rPr>
      </w:pPr>
      <w:r w:rsidRPr="00E80360">
        <w:rPr>
          <w:sz w:val="28"/>
          <w:szCs w:val="28"/>
        </w:rPr>
        <w:t>- проявлять дисциплинированность, трудолюбие и упорство в достижении поставленных целей.</w:t>
      </w:r>
    </w:p>
    <w:p w:rsidR="00F24626" w:rsidRPr="00472CF7" w:rsidRDefault="00F24626" w:rsidP="00F24626">
      <w:pPr>
        <w:pStyle w:val="12"/>
        <w:rPr>
          <w:i/>
          <w:sz w:val="28"/>
          <w:szCs w:val="28"/>
        </w:rPr>
      </w:pPr>
      <w:r w:rsidRPr="00472CF7">
        <w:rPr>
          <w:i/>
          <w:sz w:val="28"/>
          <w:szCs w:val="28"/>
        </w:rPr>
        <w:t>Предметные</w:t>
      </w:r>
    </w:p>
    <w:p w:rsidR="00F24626" w:rsidRPr="00E80360" w:rsidRDefault="00F24626" w:rsidP="00F24626">
      <w:pPr>
        <w:pStyle w:val="12"/>
        <w:rPr>
          <w:i/>
          <w:color w:val="000000"/>
          <w:sz w:val="28"/>
          <w:szCs w:val="28"/>
        </w:rPr>
      </w:pPr>
      <w:r w:rsidRPr="00E80360">
        <w:rPr>
          <w:i/>
          <w:sz w:val="28"/>
          <w:szCs w:val="28"/>
        </w:rPr>
        <w:t xml:space="preserve">К концу четвертого года обучения </w:t>
      </w:r>
      <w:r w:rsidRPr="00E80360">
        <w:rPr>
          <w:i/>
          <w:color w:val="000000"/>
          <w:sz w:val="28"/>
          <w:szCs w:val="28"/>
        </w:rPr>
        <w:t>обучающийся</w:t>
      </w:r>
      <w:r w:rsidRPr="00E80360">
        <w:rPr>
          <w:i/>
          <w:sz w:val="28"/>
          <w:szCs w:val="28"/>
        </w:rPr>
        <w:t xml:space="preserve"> будет</w:t>
      </w:r>
      <w:r w:rsidRPr="00E80360">
        <w:rPr>
          <w:i/>
          <w:color w:val="000000"/>
          <w:sz w:val="28"/>
          <w:szCs w:val="28"/>
        </w:rPr>
        <w:t xml:space="preserve">  </w:t>
      </w:r>
    </w:p>
    <w:p w:rsidR="00F24626" w:rsidRPr="00E80360" w:rsidRDefault="00F24626" w:rsidP="00F24626">
      <w:pPr>
        <w:pStyle w:val="12"/>
        <w:rPr>
          <w:color w:val="000000"/>
          <w:sz w:val="28"/>
          <w:szCs w:val="28"/>
        </w:rPr>
      </w:pPr>
      <w:r w:rsidRPr="00E80360">
        <w:rPr>
          <w:i/>
          <w:color w:val="000000"/>
          <w:sz w:val="28"/>
          <w:szCs w:val="28"/>
        </w:rPr>
        <w:t>знать:</w:t>
      </w:r>
    </w:p>
    <w:p w:rsidR="00F24626" w:rsidRPr="00E80360" w:rsidRDefault="00F24626" w:rsidP="00F24626">
      <w:pPr>
        <w:pStyle w:val="12"/>
        <w:rPr>
          <w:sz w:val="28"/>
          <w:szCs w:val="28"/>
          <w:lang w:val="tt-RU"/>
        </w:rPr>
      </w:pPr>
      <w:r w:rsidRPr="00E80360">
        <w:rPr>
          <w:sz w:val="28"/>
          <w:szCs w:val="28"/>
        </w:rPr>
        <w:t xml:space="preserve">- </w:t>
      </w:r>
      <w:r w:rsidRPr="00E80360">
        <w:rPr>
          <w:sz w:val="28"/>
          <w:szCs w:val="28"/>
          <w:lang w:val="tt-RU"/>
        </w:rPr>
        <w:t>овладеть знаниями о жанрах татарских народных песен: застольные песни, игровые, катлаулы көй;</w:t>
      </w:r>
    </w:p>
    <w:p w:rsidR="00F24626" w:rsidRPr="00E80360" w:rsidRDefault="00F24626" w:rsidP="00F24626">
      <w:pPr>
        <w:pStyle w:val="12"/>
        <w:rPr>
          <w:sz w:val="28"/>
          <w:szCs w:val="28"/>
          <w:lang w:val="tt-RU"/>
        </w:rPr>
      </w:pPr>
      <w:r w:rsidRPr="00E80360">
        <w:rPr>
          <w:sz w:val="28"/>
          <w:szCs w:val="28"/>
          <w:lang w:val="tt-RU"/>
        </w:rPr>
        <w:t xml:space="preserve">- элементы  музыкальной грамоты: длительности нот. Работа над звуком, интонацией, фразировкой, дыханием, ритмом,  исполнение в медленном и среднем темпах; </w:t>
      </w:r>
    </w:p>
    <w:p w:rsidR="00F24626" w:rsidRPr="00E80360" w:rsidRDefault="00F24626" w:rsidP="00F24626">
      <w:pPr>
        <w:pStyle w:val="12"/>
        <w:rPr>
          <w:sz w:val="28"/>
          <w:szCs w:val="28"/>
          <w:lang w:val="tt-RU"/>
        </w:rPr>
      </w:pPr>
      <w:r w:rsidRPr="00E80360">
        <w:rPr>
          <w:sz w:val="28"/>
          <w:szCs w:val="28"/>
          <w:lang w:val="tt-RU"/>
        </w:rPr>
        <w:t xml:space="preserve">- работа над средствами  музыкальной выразительности в произведении: штрихами, динамикой, строем и ансамблем. </w:t>
      </w:r>
    </w:p>
    <w:p w:rsidR="00F24626" w:rsidRPr="00E80360" w:rsidRDefault="00F24626" w:rsidP="00F24626">
      <w:pPr>
        <w:pStyle w:val="12"/>
        <w:rPr>
          <w:sz w:val="28"/>
          <w:szCs w:val="28"/>
        </w:rPr>
      </w:pPr>
      <w:r w:rsidRPr="00E80360">
        <w:rPr>
          <w:sz w:val="28"/>
          <w:szCs w:val="28"/>
        </w:rPr>
        <w:t>- знание и понимание культуры других стран, умение определять национальный колорит исполняемых народных песен;</w:t>
      </w:r>
    </w:p>
    <w:p w:rsidR="00F24626" w:rsidRPr="00E80360" w:rsidRDefault="00F24626" w:rsidP="00F24626">
      <w:pPr>
        <w:pStyle w:val="12"/>
        <w:rPr>
          <w:sz w:val="28"/>
          <w:szCs w:val="28"/>
        </w:rPr>
      </w:pPr>
      <w:r w:rsidRPr="00E80360">
        <w:rPr>
          <w:color w:val="000000"/>
          <w:sz w:val="28"/>
          <w:szCs w:val="28"/>
        </w:rPr>
        <w:t>- представления о творчестве композиторов, написавших разучиваемые произведения, авторах слов; желание расширять свой музыкальный кругозор;</w:t>
      </w:r>
    </w:p>
    <w:p w:rsidR="00F24626" w:rsidRPr="00E80360" w:rsidRDefault="00F24626" w:rsidP="00F24626">
      <w:pPr>
        <w:pStyle w:val="12"/>
        <w:rPr>
          <w:i/>
          <w:sz w:val="28"/>
          <w:szCs w:val="28"/>
        </w:rPr>
      </w:pPr>
      <w:r w:rsidRPr="00E80360">
        <w:rPr>
          <w:i/>
          <w:sz w:val="28"/>
          <w:szCs w:val="28"/>
        </w:rPr>
        <w:t>уметь:</w:t>
      </w:r>
    </w:p>
    <w:p w:rsidR="00F24626" w:rsidRPr="00E80360" w:rsidRDefault="00F24626" w:rsidP="00F24626">
      <w:pPr>
        <w:pStyle w:val="12"/>
        <w:rPr>
          <w:sz w:val="28"/>
          <w:szCs w:val="28"/>
        </w:rPr>
      </w:pPr>
      <w:r w:rsidRPr="00E80360">
        <w:rPr>
          <w:sz w:val="28"/>
          <w:szCs w:val="28"/>
        </w:rPr>
        <w:t xml:space="preserve">- различать на слух мажорный и минорный лад; </w:t>
      </w:r>
    </w:p>
    <w:p w:rsidR="00F24626" w:rsidRPr="00E80360" w:rsidRDefault="00F24626" w:rsidP="00F24626">
      <w:pPr>
        <w:pStyle w:val="12"/>
        <w:rPr>
          <w:sz w:val="28"/>
          <w:szCs w:val="28"/>
        </w:rPr>
      </w:pPr>
      <w:r w:rsidRPr="00E80360">
        <w:rPr>
          <w:sz w:val="28"/>
          <w:szCs w:val="28"/>
        </w:rPr>
        <w:t>- определять тональность исполняемого произведения;</w:t>
      </w:r>
    </w:p>
    <w:p w:rsidR="00F24626" w:rsidRPr="00E80360" w:rsidRDefault="00F24626" w:rsidP="00F24626">
      <w:pPr>
        <w:pStyle w:val="12"/>
        <w:rPr>
          <w:sz w:val="28"/>
          <w:szCs w:val="28"/>
        </w:rPr>
      </w:pPr>
      <w:r w:rsidRPr="00E80360">
        <w:rPr>
          <w:sz w:val="28"/>
          <w:szCs w:val="28"/>
        </w:rPr>
        <w:t>- исполнять и сочинять несложные мелодии с использованием ключевых и случайных знаков альтерации.</w:t>
      </w:r>
    </w:p>
    <w:p w:rsidR="00F24626" w:rsidRPr="00E80360" w:rsidRDefault="00F24626" w:rsidP="00F24626">
      <w:pPr>
        <w:pStyle w:val="12"/>
        <w:rPr>
          <w:sz w:val="28"/>
          <w:szCs w:val="28"/>
        </w:rPr>
      </w:pPr>
      <w:r w:rsidRPr="00E80360">
        <w:rPr>
          <w:sz w:val="28"/>
          <w:szCs w:val="28"/>
        </w:rPr>
        <w:t>- оценивать и анализировать свое поведение в дорожном движении.</w:t>
      </w:r>
    </w:p>
    <w:p w:rsidR="00F24626" w:rsidRPr="00E80360" w:rsidRDefault="00F24626" w:rsidP="00F24626">
      <w:pPr>
        <w:pStyle w:val="12"/>
        <w:rPr>
          <w:rStyle w:val="c2"/>
          <w:sz w:val="28"/>
          <w:szCs w:val="28"/>
        </w:rPr>
      </w:pPr>
      <w:r w:rsidRPr="00E80360">
        <w:rPr>
          <w:sz w:val="28"/>
          <w:szCs w:val="28"/>
        </w:rPr>
        <w:t>- применять свои знания ПДД в различных дорожных ситуациях.</w:t>
      </w:r>
    </w:p>
    <w:p w:rsidR="00C00533" w:rsidRDefault="00C00533" w:rsidP="00F24626">
      <w:pPr>
        <w:pStyle w:val="c0"/>
        <w:spacing w:before="0" w:beforeAutospacing="0" w:after="0" w:afterAutospacing="0"/>
        <w:jc w:val="both"/>
        <w:rPr>
          <w:sz w:val="28"/>
          <w:szCs w:val="28"/>
        </w:rPr>
      </w:pPr>
    </w:p>
    <w:p w:rsidR="00F24626" w:rsidRPr="00E80360" w:rsidRDefault="00F24626" w:rsidP="00F24626">
      <w:pPr>
        <w:pStyle w:val="c0"/>
        <w:spacing w:before="0" w:beforeAutospacing="0" w:after="0" w:afterAutospacing="0"/>
        <w:jc w:val="both"/>
        <w:rPr>
          <w:color w:val="000000"/>
          <w:sz w:val="28"/>
          <w:szCs w:val="28"/>
        </w:rPr>
      </w:pPr>
      <w:r w:rsidRPr="00E80360">
        <w:rPr>
          <w:sz w:val="28"/>
          <w:szCs w:val="28"/>
        </w:rPr>
        <w:t>Литература:</w:t>
      </w:r>
    </w:p>
    <w:p w:rsidR="00F24626" w:rsidRPr="00E80360" w:rsidRDefault="00F24626" w:rsidP="00F24626">
      <w:pPr>
        <w:rPr>
          <w:sz w:val="28"/>
          <w:szCs w:val="28"/>
          <w:lang w:val="tt-RU"/>
        </w:rPr>
      </w:pPr>
      <w:r w:rsidRPr="00E80360">
        <w:rPr>
          <w:sz w:val="28"/>
          <w:szCs w:val="28"/>
          <w:lang w:val="tt-RU"/>
        </w:rPr>
        <w:t>1. Абдуллин Э.Б. Теория и практика музыкального обучения в общеобразова-</w:t>
      </w:r>
    </w:p>
    <w:p w:rsidR="00F24626" w:rsidRPr="00E80360" w:rsidRDefault="00F24626" w:rsidP="00F24626">
      <w:pPr>
        <w:rPr>
          <w:sz w:val="28"/>
          <w:szCs w:val="28"/>
          <w:lang w:val="tt-RU"/>
        </w:rPr>
      </w:pPr>
      <w:r w:rsidRPr="00E80360">
        <w:rPr>
          <w:sz w:val="28"/>
          <w:szCs w:val="28"/>
          <w:lang w:val="tt-RU"/>
        </w:rPr>
        <w:t xml:space="preserve">   тельной школе, 1983.</w:t>
      </w:r>
    </w:p>
    <w:p w:rsidR="00F24626" w:rsidRPr="00E80360" w:rsidRDefault="00F24626" w:rsidP="00F24626">
      <w:pPr>
        <w:rPr>
          <w:sz w:val="28"/>
          <w:szCs w:val="28"/>
          <w:lang w:val="tt-RU"/>
        </w:rPr>
      </w:pPr>
      <w:r w:rsidRPr="00E80360">
        <w:rPr>
          <w:sz w:val="28"/>
          <w:szCs w:val="28"/>
          <w:lang w:val="tt-RU"/>
        </w:rPr>
        <w:t xml:space="preserve">2. Абраксина О.А. Методика музыкального воспитания в школе, 1983. </w:t>
      </w:r>
    </w:p>
    <w:p w:rsidR="00F24626" w:rsidRPr="00E80360" w:rsidRDefault="00F24626" w:rsidP="00F24626">
      <w:pPr>
        <w:rPr>
          <w:sz w:val="28"/>
          <w:szCs w:val="28"/>
          <w:lang w:val="tt-RU"/>
        </w:rPr>
      </w:pPr>
      <w:r w:rsidRPr="00E80360">
        <w:rPr>
          <w:sz w:val="28"/>
          <w:szCs w:val="28"/>
          <w:lang w:val="tt-RU"/>
        </w:rPr>
        <w:t>3. Воспитание музыкой, 1991.</w:t>
      </w:r>
    </w:p>
    <w:p w:rsidR="00F24626" w:rsidRPr="00E80360" w:rsidRDefault="00F24626" w:rsidP="00F24626">
      <w:pPr>
        <w:rPr>
          <w:sz w:val="28"/>
          <w:szCs w:val="28"/>
          <w:lang w:val="tt-RU"/>
        </w:rPr>
      </w:pPr>
      <w:r w:rsidRPr="00E80360">
        <w:rPr>
          <w:sz w:val="28"/>
          <w:szCs w:val="28"/>
          <w:lang w:val="tt-RU"/>
        </w:rPr>
        <w:t xml:space="preserve">4.Закон Республики Татарстан “О языках народов Республики </w:t>
      </w:r>
      <w:r w:rsidRPr="00E80360">
        <w:rPr>
          <w:sz w:val="28"/>
          <w:szCs w:val="28"/>
        </w:rPr>
        <w:t>Т</w:t>
      </w:r>
      <w:r w:rsidRPr="00E80360">
        <w:rPr>
          <w:sz w:val="28"/>
          <w:szCs w:val="28"/>
          <w:lang w:val="tt-RU"/>
        </w:rPr>
        <w:t xml:space="preserve">атарстан”, 1998. </w:t>
      </w:r>
    </w:p>
    <w:p w:rsidR="00F24626" w:rsidRPr="00E80360" w:rsidRDefault="00F24626" w:rsidP="00F24626">
      <w:pPr>
        <w:rPr>
          <w:sz w:val="28"/>
          <w:szCs w:val="28"/>
          <w:lang w:val="tt-RU"/>
        </w:rPr>
      </w:pPr>
      <w:r w:rsidRPr="00E80360">
        <w:rPr>
          <w:sz w:val="28"/>
          <w:szCs w:val="28"/>
          <w:lang w:val="tt-RU"/>
        </w:rPr>
        <w:t xml:space="preserve">5. Капишников Н.А. Музыкальный момент, 1991.      </w:t>
      </w:r>
    </w:p>
    <w:p w:rsidR="00F24626" w:rsidRPr="00E80360" w:rsidRDefault="00F24626" w:rsidP="00F24626">
      <w:pPr>
        <w:rPr>
          <w:sz w:val="28"/>
          <w:szCs w:val="28"/>
          <w:lang w:val="tt-RU"/>
        </w:rPr>
      </w:pPr>
      <w:r w:rsidRPr="00E80360">
        <w:rPr>
          <w:sz w:val="28"/>
          <w:szCs w:val="28"/>
          <w:lang w:val="tt-RU"/>
        </w:rPr>
        <w:t xml:space="preserve">6.  Хафизов С.Ф. Халкым чишмәсе -курай, 2003. </w:t>
      </w:r>
    </w:p>
    <w:p w:rsidR="00F24626" w:rsidRPr="00E80360" w:rsidRDefault="00F24626" w:rsidP="00C00533">
      <w:pPr>
        <w:rPr>
          <w:b/>
          <w:sz w:val="28"/>
          <w:szCs w:val="28"/>
        </w:rPr>
      </w:pPr>
      <w:r w:rsidRPr="00E80360">
        <w:rPr>
          <w:b/>
          <w:sz w:val="28"/>
          <w:szCs w:val="28"/>
        </w:rPr>
        <w:t>1</w:t>
      </w:r>
      <w:r w:rsidR="00472CF7">
        <w:rPr>
          <w:b/>
          <w:sz w:val="28"/>
          <w:szCs w:val="28"/>
          <w:lang w:val="tt-RU"/>
        </w:rPr>
        <w:t>3</w:t>
      </w:r>
      <w:r w:rsidRPr="00E80360">
        <w:rPr>
          <w:b/>
          <w:sz w:val="28"/>
          <w:szCs w:val="28"/>
        </w:rPr>
        <w:t xml:space="preserve">. Модифицированная, «Тел күрке - сүз»,      11-15 лет, 3 года (педагог –Зарипова А.Г., Нурмиева Р.Р.). </w:t>
      </w:r>
    </w:p>
    <w:p w:rsidR="00F24626" w:rsidRPr="00E80360" w:rsidRDefault="00F24626" w:rsidP="00C00533">
      <w:pPr>
        <w:rPr>
          <w:bCs/>
          <w:iCs/>
          <w:sz w:val="28"/>
          <w:szCs w:val="28"/>
          <w:lang w:val="tt-RU"/>
        </w:rPr>
      </w:pPr>
      <w:r w:rsidRPr="00E80360">
        <w:rPr>
          <w:sz w:val="28"/>
          <w:szCs w:val="28"/>
          <w:lang w:val="tt-RU"/>
        </w:rPr>
        <w:t xml:space="preserve">Программаның максаты: тел гыйлеме, тарихыбызны, халык авыз иҗаты әсәрләре үрнәкләрен өйрәнеп, укучыларның интеллект дәрәҗәсен үстерү, тормышка </w:t>
      </w:r>
      <w:r w:rsidRPr="00E80360">
        <w:rPr>
          <w:sz w:val="28"/>
          <w:szCs w:val="28"/>
          <w:lang w:val="tt-RU"/>
        </w:rPr>
        <w:lastRenderedPageBreak/>
        <w:t>яраклашкан (социальләшкән) шәхес тәрбияләү. Кеше тормышында сүз сәнгатенең гаять әһәмиятле роль уйнавын аңлату; фикерне аңлашлы, күңелдәге хисне матур итеп әйтеп бирә белергә, дөрес сөйләшергә өйрәнү; укучыларда әхлакый зәвык тәрбияләү.</w:t>
      </w:r>
      <w:r w:rsidRPr="00E80360">
        <w:rPr>
          <w:bCs/>
          <w:iCs/>
          <w:sz w:val="28"/>
          <w:szCs w:val="28"/>
          <w:lang w:val="tt-RU"/>
        </w:rPr>
        <w:t xml:space="preserve"> </w:t>
      </w:r>
    </w:p>
    <w:p w:rsidR="00F24626" w:rsidRPr="00E80360" w:rsidRDefault="00F24626" w:rsidP="00C00533">
      <w:pPr>
        <w:rPr>
          <w:sz w:val="28"/>
          <w:szCs w:val="28"/>
        </w:rPr>
      </w:pPr>
      <w:r w:rsidRPr="00E80360">
        <w:rPr>
          <w:sz w:val="28"/>
          <w:szCs w:val="28"/>
        </w:rPr>
        <w:t>Программаны</w:t>
      </w:r>
      <w:r w:rsidRPr="00E80360">
        <w:rPr>
          <w:sz w:val="28"/>
          <w:szCs w:val="28"/>
          <w:lang w:val="tt-RU"/>
        </w:rPr>
        <w:t xml:space="preserve">ң  </w:t>
      </w:r>
      <w:r w:rsidRPr="00E80360">
        <w:rPr>
          <w:sz w:val="28"/>
          <w:szCs w:val="28"/>
        </w:rPr>
        <w:t>бурычлар</w:t>
      </w:r>
      <w:r w:rsidRPr="00E80360">
        <w:rPr>
          <w:sz w:val="28"/>
          <w:szCs w:val="28"/>
          <w:lang w:val="tt-RU"/>
        </w:rPr>
        <w:t>ы</w:t>
      </w:r>
      <w:r w:rsidRPr="00E80360">
        <w:rPr>
          <w:sz w:val="28"/>
          <w:szCs w:val="28"/>
        </w:rPr>
        <w:t xml:space="preserve"> </w:t>
      </w:r>
    </w:p>
    <w:p w:rsidR="00F24626" w:rsidRPr="00E80360" w:rsidRDefault="00F24626" w:rsidP="00C00533">
      <w:pPr>
        <w:rPr>
          <w:sz w:val="28"/>
          <w:szCs w:val="28"/>
          <w:lang w:val="tt-RU"/>
        </w:rPr>
      </w:pPr>
      <w:r w:rsidRPr="00E80360">
        <w:rPr>
          <w:b/>
          <w:i/>
          <w:color w:val="0D0D0D"/>
          <w:sz w:val="28"/>
          <w:szCs w:val="28"/>
          <w:lang w:val="tt-RU"/>
        </w:rPr>
        <w:t xml:space="preserve"> </w:t>
      </w:r>
      <w:r w:rsidRPr="00E80360">
        <w:rPr>
          <w:i/>
          <w:sz w:val="28"/>
          <w:szCs w:val="28"/>
          <w:lang w:val="tt-RU"/>
        </w:rPr>
        <w:t xml:space="preserve">белем бирү </w:t>
      </w:r>
      <w:r w:rsidRPr="00E80360">
        <w:rPr>
          <w:sz w:val="28"/>
          <w:szCs w:val="28"/>
          <w:lang w:val="tt-RU"/>
        </w:rPr>
        <w:t xml:space="preserve">: </w:t>
      </w:r>
    </w:p>
    <w:p w:rsidR="00F24626" w:rsidRPr="00E80360" w:rsidRDefault="00F24626" w:rsidP="00C00533">
      <w:pPr>
        <w:numPr>
          <w:ilvl w:val="0"/>
          <w:numId w:val="20"/>
        </w:numPr>
        <w:rPr>
          <w:sz w:val="28"/>
          <w:szCs w:val="28"/>
          <w:lang w:val="tt-RU"/>
        </w:rPr>
      </w:pPr>
      <w:r w:rsidRPr="00E80360">
        <w:rPr>
          <w:sz w:val="28"/>
          <w:szCs w:val="28"/>
          <w:lang w:val="tt-RU"/>
        </w:rPr>
        <w:t xml:space="preserve">сөйләм культурасын үстерү, әдәби тел нормаларын белергә, </w:t>
      </w:r>
    </w:p>
    <w:p w:rsidR="00F24626" w:rsidRPr="00E80360" w:rsidRDefault="00F24626" w:rsidP="00C00533">
      <w:pPr>
        <w:numPr>
          <w:ilvl w:val="0"/>
          <w:numId w:val="20"/>
        </w:numPr>
        <w:rPr>
          <w:sz w:val="28"/>
          <w:szCs w:val="28"/>
          <w:lang w:val="tt-RU"/>
        </w:rPr>
      </w:pPr>
      <w:r w:rsidRPr="00E80360">
        <w:rPr>
          <w:sz w:val="28"/>
          <w:szCs w:val="28"/>
          <w:lang w:val="tt-RU"/>
        </w:rPr>
        <w:t xml:space="preserve">дикция өстендә һәрдаим эшләргә өйрәтү;  </w:t>
      </w:r>
    </w:p>
    <w:p w:rsidR="00F24626" w:rsidRPr="00E80360" w:rsidRDefault="00F24626" w:rsidP="00C00533">
      <w:pPr>
        <w:numPr>
          <w:ilvl w:val="0"/>
          <w:numId w:val="20"/>
        </w:numPr>
        <w:rPr>
          <w:sz w:val="28"/>
          <w:szCs w:val="28"/>
          <w:lang w:val="tt-RU"/>
        </w:rPr>
      </w:pPr>
      <w:r w:rsidRPr="00E80360">
        <w:rPr>
          <w:sz w:val="28"/>
          <w:szCs w:val="28"/>
          <w:lang w:val="tt-RU"/>
        </w:rPr>
        <w:t>тарихи үткән юлыбыз, халык авыз иҗаты турында мәгълүматлы булу;</w:t>
      </w:r>
    </w:p>
    <w:p w:rsidR="00F24626" w:rsidRPr="00E80360" w:rsidRDefault="00F24626" w:rsidP="00C00533">
      <w:pPr>
        <w:rPr>
          <w:b/>
          <w:sz w:val="28"/>
          <w:szCs w:val="28"/>
          <w:lang w:val="tt-RU"/>
        </w:rPr>
      </w:pPr>
      <w:r w:rsidRPr="00E80360">
        <w:rPr>
          <w:i/>
          <w:sz w:val="28"/>
          <w:szCs w:val="28"/>
          <w:lang w:val="tt-RU"/>
        </w:rPr>
        <w:t>үстерү:</w:t>
      </w:r>
      <w:r w:rsidRPr="00E80360">
        <w:rPr>
          <w:b/>
          <w:sz w:val="28"/>
          <w:szCs w:val="28"/>
          <w:lang w:val="tt-RU"/>
        </w:rPr>
        <w:t xml:space="preserve">  </w:t>
      </w:r>
    </w:p>
    <w:p w:rsidR="00F24626" w:rsidRPr="00E80360" w:rsidRDefault="00F24626" w:rsidP="00C00533">
      <w:pPr>
        <w:numPr>
          <w:ilvl w:val="0"/>
          <w:numId w:val="21"/>
        </w:numPr>
        <w:rPr>
          <w:sz w:val="28"/>
          <w:szCs w:val="28"/>
          <w:lang w:val="tt-RU"/>
        </w:rPr>
      </w:pPr>
      <w:r w:rsidRPr="00E80360">
        <w:rPr>
          <w:sz w:val="28"/>
          <w:szCs w:val="28"/>
          <w:lang w:val="tt-RU"/>
        </w:rPr>
        <w:t xml:space="preserve">әдәби телдә сөйләм һәм язма тел байлыкларын үстерү, </w:t>
      </w:r>
    </w:p>
    <w:p w:rsidR="00F24626" w:rsidRPr="00E80360" w:rsidRDefault="00F24626" w:rsidP="00C00533">
      <w:pPr>
        <w:numPr>
          <w:ilvl w:val="0"/>
          <w:numId w:val="21"/>
        </w:numPr>
        <w:rPr>
          <w:sz w:val="28"/>
          <w:szCs w:val="28"/>
          <w:lang w:val="tt-RU"/>
        </w:rPr>
      </w:pPr>
      <w:r w:rsidRPr="00E80360">
        <w:rPr>
          <w:sz w:val="28"/>
          <w:szCs w:val="28"/>
          <w:lang w:val="tt-RU"/>
        </w:rPr>
        <w:t xml:space="preserve">чыгыш ясау, аралашуга өйрәтү, </w:t>
      </w:r>
    </w:p>
    <w:p w:rsidR="00F24626" w:rsidRPr="00E80360" w:rsidRDefault="00F24626" w:rsidP="00C00533">
      <w:pPr>
        <w:numPr>
          <w:ilvl w:val="0"/>
          <w:numId w:val="21"/>
        </w:numPr>
        <w:rPr>
          <w:sz w:val="28"/>
          <w:szCs w:val="28"/>
          <w:lang w:val="tt-RU"/>
        </w:rPr>
      </w:pPr>
      <w:r w:rsidRPr="00E80360">
        <w:rPr>
          <w:sz w:val="28"/>
          <w:szCs w:val="28"/>
          <w:lang w:val="tt-RU"/>
        </w:rPr>
        <w:t>төрле стиль һәм жанрдагы текстлар төзү күнекмәсе формалаштыру, укучыга үзенең сөйләм осталыгын, талантын сынап карарга шартлар тудыру.</w:t>
      </w:r>
    </w:p>
    <w:p w:rsidR="00F24626" w:rsidRPr="00E80360" w:rsidRDefault="00F24626" w:rsidP="00C00533">
      <w:pPr>
        <w:rPr>
          <w:sz w:val="21"/>
          <w:szCs w:val="21"/>
          <w:lang w:val="tt-RU"/>
        </w:rPr>
      </w:pPr>
      <w:r w:rsidRPr="00E80360">
        <w:rPr>
          <w:i/>
          <w:sz w:val="28"/>
          <w:szCs w:val="28"/>
          <w:lang w:val="tt-RU"/>
        </w:rPr>
        <w:t>тәрбия бирү</w:t>
      </w:r>
      <w:r w:rsidRPr="00E80360">
        <w:rPr>
          <w:b/>
          <w:sz w:val="28"/>
          <w:szCs w:val="28"/>
          <w:lang w:val="tt-RU"/>
        </w:rPr>
        <w:t>:</w:t>
      </w:r>
      <w:r w:rsidRPr="00E80360">
        <w:rPr>
          <w:sz w:val="21"/>
          <w:szCs w:val="21"/>
          <w:lang w:val="tt-RU"/>
        </w:rPr>
        <w:t xml:space="preserve">  </w:t>
      </w:r>
    </w:p>
    <w:p w:rsidR="00F24626" w:rsidRPr="00E80360" w:rsidRDefault="00F24626" w:rsidP="00C00533">
      <w:pPr>
        <w:numPr>
          <w:ilvl w:val="0"/>
          <w:numId w:val="22"/>
        </w:numPr>
        <w:rPr>
          <w:sz w:val="28"/>
          <w:szCs w:val="28"/>
          <w:lang w:val="tt-RU"/>
        </w:rPr>
      </w:pPr>
      <w:r w:rsidRPr="00E80360">
        <w:rPr>
          <w:sz w:val="28"/>
          <w:szCs w:val="28"/>
          <w:lang w:val="tt-RU"/>
        </w:rPr>
        <w:t>укучыларда халкыбызның сүз сәнгатен;</w:t>
      </w:r>
    </w:p>
    <w:p w:rsidR="00F24626" w:rsidRPr="00E80360" w:rsidRDefault="00F24626" w:rsidP="00C00533">
      <w:pPr>
        <w:numPr>
          <w:ilvl w:val="0"/>
          <w:numId w:val="22"/>
        </w:numPr>
        <w:rPr>
          <w:b/>
          <w:sz w:val="28"/>
          <w:szCs w:val="28"/>
          <w:lang w:val="tt-RU"/>
        </w:rPr>
      </w:pPr>
      <w:r w:rsidRPr="00E80360">
        <w:rPr>
          <w:sz w:val="28"/>
          <w:szCs w:val="28"/>
          <w:lang w:val="tt-RU"/>
        </w:rPr>
        <w:t>тарихын, халык авыз иҗатын өйрәнәсе килү теләге булдыру</w:t>
      </w:r>
      <w:r w:rsidRPr="00E80360">
        <w:rPr>
          <w:b/>
          <w:sz w:val="28"/>
          <w:szCs w:val="28"/>
          <w:lang w:val="tt-RU"/>
        </w:rPr>
        <w:t xml:space="preserve">;  </w:t>
      </w:r>
    </w:p>
    <w:p w:rsidR="00F24626" w:rsidRPr="00E80360" w:rsidRDefault="00F24626" w:rsidP="00C00533">
      <w:pPr>
        <w:numPr>
          <w:ilvl w:val="0"/>
          <w:numId w:val="22"/>
        </w:numPr>
        <w:rPr>
          <w:sz w:val="28"/>
          <w:szCs w:val="28"/>
          <w:lang w:val="tt-RU"/>
        </w:rPr>
      </w:pPr>
      <w:r w:rsidRPr="00E80360">
        <w:rPr>
          <w:sz w:val="28"/>
          <w:szCs w:val="28"/>
          <w:lang w:val="tt-RU"/>
        </w:rPr>
        <w:t>укучының  үзаңын үстерү, милләтне, ватанны яратырга өйрәтү;</w:t>
      </w:r>
    </w:p>
    <w:p w:rsidR="00F24626" w:rsidRPr="00E80360" w:rsidRDefault="00F24626" w:rsidP="00C00533">
      <w:pPr>
        <w:numPr>
          <w:ilvl w:val="0"/>
          <w:numId w:val="22"/>
        </w:numPr>
        <w:rPr>
          <w:sz w:val="28"/>
          <w:szCs w:val="28"/>
          <w:lang w:val="tt-RU"/>
        </w:rPr>
      </w:pPr>
      <w:r w:rsidRPr="00E80360">
        <w:rPr>
          <w:sz w:val="28"/>
          <w:szCs w:val="28"/>
          <w:lang w:val="tt-RU"/>
        </w:rPr>
        <w:t>милли горурлык һәм гражданлык хисләре тәрбияләү;</w:t>
      </w:r>
    </w:p>
    <w:p w:rsidR="00F24626" w:rsidRPr="00E80360" w:rsidRDefault="00F24626" w:rsidP="00C00533">
      <w:pPr>
        <w:numPr>
          <w:ilvl w:val="0"/>
          <w:numId w:val="22"/>
        </w:numPr>
        <w:rPr>
          <w:sz w:val="28"/>
          <w:szCs w:val="28"/>
          <w:lang w:val="tt-RU"/>
        </w:rPr>
      </w:pPr>
      <w:r w:rsidRPr="00E80360">
        <w:rPr>
          <w:sz w:val="28"/>
          <w:szCs w:val="28"/>
          <w:lang w:val="tt-RU"/>
        </w:rPr>
        <w:t>шәхеснең әхлакый-рухи сыйфатларын камилләштерү.</w:t>
      </w:r>
    </w:p>
    <w:p w:rsidR="00F24626" w:rsidRPr="00E80360" w:rsidRDefault="00F24626" w:rsidP="00C00533">
      <w:pPr>
        <w:rPr>
          <w:b/>
          <w:sz w:val="28"/>
          <w:szCs w:val="28"/>
          <w:lang w:val="tt-RU"/>
        </w:rPr>
      </w:pPr>
    </w:p>
    <w:p w:rsidR="00F24626" w:rsidRPr="00E80360" w:rsidRDefault="00F24626" w:rsidP="00C00533">
      <w:pPr>
        <w:outlineLvl w:val="0"/>
        <w:rPr>
          <w:sz w:val="28"/>
          <w:szCs w:val="28"/>
          <w:lang w:val="tt-RU"/>
        </w:rPr>
      </w:pPr>
      <w:r w:rsidRPr="00E80360">
        <w:rPr>
          <w:bCs/>
          <w:iCs/>
          <w:sz w:val="28"/>
          <w:szCs w:val="28"/>
          <w:lang w:val="tt-RU"/>
        </w:rPr>
        <w:t>Дәрестә алган белемнәрне тирәнәйтү һәм киңәйтү, аларны тормышта гамәли куллана белү күнекмәләрен бирү.</w:t>
      </w:r>
    </w:p>
    <w:p w:rsidR="00F24626" w:rsidRPr="00E80360" w:rsidRDefault="00F24626" w:rsidP="00C00533">
      <w:pPr>
        <w:pStyle w:val="10"/>
        <w:ind w:left="0" w:firstLine="0"/>
        <w:jc w:val="both"/>
        <w:rPr>
          <w:b w:val="0"/>
          <w:i w:val="0"/>
          <w:sz w:val="28"/>
          <w:szCs w:val="28"/>
          <w:lang w:val="tt-RU"/>
        </w:rPr>
      </w:pPr>
      <w:r w:rsidRPr="00E80360">
        <w:rPr>
          <w:b w:val="0"/>
          <w:i w:val="0"/>
          <w:sz w:val="28"/>
          <w:szCs w:val="28"/>
          <w:lang w:val="tt-RU"/>
        </w:rPr>
        <w:t>Программаның актуальлеге: татарлар күп гасырлар буена әдәбиятлы һәм китаплы халык. Татар телендә борын-борыннан берсеннән-берсе гүзәл әдәби әсәрләр иҗат ителеп киленгән. Бигрәк тә шигъри әсәрләрнең аһәңле, ягымлы һәм төрле сурәтләргә бай теленә без сокланып туймыйбыз. Еллар узган саен, сөйләм бары тик нәрсәне дә булса хәбәр итү чарасы булып кына кала бара. Әлбәттә, бу телнең ярлылануына китерә.  Укучыларны  сөйләмнең мәгънәви ягына игътибарлы булырга өйрәтү белән бергә, аларның бер үк вакытта әйтелгәннәргә бәрабәр хис-кичерешләрен, мөнәсәбәтләрен дә җиткерергә күнектерү – әдәбият һәм тел укытучыларының төп бурычларыннан берсе.</w:t>
      </w:r>
    </w:p>
    <w:p w:rsidR="00F24626" w:rsidRPr="00E80360" w:rsidRDefault="00F24626" w:rsidP="00F24626">
      <w:pPr>
        <w:ind w:firstLine="708"/>
        <w:rPr>
          <w:i/>
          <w:sz w:val="28"/>
          <w:szCs w:val="28"/>
          <w:lang w:val="tt-RU"/>
        </w:rPr>
      </w:pPr>
      <w:r w:rsidRPr="00E80360">
        <w:rPr>
          <w:i/>
          <w:sz w:val="28"/>
          <w:szCs w:val="28"/>
          <w:lang w:val="tt-RU"/>
        </w:rPr>
        <w:t>Программаны үзләштерүдә көтелгән нәтиҗәләр</w:t>
      </w:r>
    </w:p>
    <w:p w:rsidR="00F24626" w:rsidRPr="00E80360" w:rsidRDefault="00F24626" w:rsidP="00F24626">
      <w:pPr>
        <w:rPr>
          <w:rFonts w:eastAsia="Calibri"/>
          <w:i/>
          <w:sz w:val="28"/>
          <w:szCs w:val="28"/>
          <w:lang w:val="tt-RU" w:eastAsia="en-US"/>
        </w:rPr>
      </w:pPr>
      <w:r w:rsidRPr="00E80360">
        <w:rPr>
          <w:rFonts w:eastAsia="Calibri"/>
          <w:i/>
          <w:sz w:val="28"/>
          <w:szCs w:val="28"/>
          <w:lang w:val="tt-RU" w:eastAsia="en-US"/>
        </w:rPr>
        <w:t>Беренче ел укыту</w:t>
      </w:r>
    </w:p>
    <w:p w:rsidR="00F24626" w:rsidRPr="00472CF7" w:rsidRDefault="00F24626" w:rsidP="00F24626">
      <w:pPr>
        <w:ind w:firstLine="708"/>
        <w:rPr>
          <w:rFonts w:eastAsia="Calibri"/>
          <w:i/>
          <w:sz w:val="28"/>
          <w:szCs w:val="28"/>
          <w:lang w:val="tt-RU" w:eastAsia="en-US"/>
        </w:rPr>
      </w:pPr>
      <w:r w:rsidRPr="00472CF7">
        <w:rPr>
          <w:rFonts w:eastAsia="Calibri"/>
          <w:i/>
          <w:sz w:val="28"/>
          <w:szCs w:val="28"/>
          <w:lang w:val="tt-RU" w:eastAsia="en-US"/>
        </w:rPr>
        <w:t>Метапредмет күрсәткечләре</w:t>
      </w:r>
    </w:p>
    <w:p w:rsidR="00F24626" w:rsidRPr="009908A3" w:rsidRDefault="00F24626" w:rsidP="004229FA">
      <w:pPr>
        <w:numPr>
          <w:ilvl w:val="0"/>
          <w:numId w:val="28"/>
        </w:numPr>
        <w:rPr>
          <w:rFonts w:eastAsia="Calibri"/>
          <w:sz w:val="28"/>
          <w:szCs w:val="28"/>
          <w:lang w:val="tt-RU" w:eastAsia="en-US"/>
        </w:rPr>
      </w:pPr>
      <w:r w:rsidRPr="009908A3">
        <w:rPr>
          <w:rFonts w:eastAsia="Calibri"/>
          <w:sz w:val="28"/>
          <w:szCs w:val="28"/>
          <w:lang w:val="tt-RU" w:eastAsia="en-US"/>
        </w:rPr>
        <w:t>иҗади бурычны аңлау;</w:t>
      </w:r>
    </w:p>
    <w:p w:rsidR="00F24626" w:rsidRPr="009908A3" w:rsidRDefault="00F24626" w:rsidP="004229FA">
      <w:pPr>
        <w:numPr>
          <w:ilvl w:val="0"/>
          <w:numId w:val="28"/>
        </w:numPr>
        <w:rPr>
          <w:rFonts w:eastAsia="Calibri"/>
          <w:sz w:val="28"/>
          <w:szCs w:val="28"/>
          <w:lang w:val="tt-RU" w:eastAsia="en-US"/>
        </w:rPr>
      </w:pPr>
      <w:r w:rsidRPr="009908A3">
        <w:rPr>
          <w:rFonts w:eastAsia="Calibri"/>
          <w:sz w:val="28"/>
          <w:szCs w:val="28"/>
          <w:lang w:val="tt-RU" w:eastAsia="en-US"/>
        </w:rPr>
        <w:t>өстәмә әдәбият, төрле мәгълүмат чыганаклары белән эшләү;</w:t>
      </w:r>
    </w:p>
    <w:p w:rsidR="00F24626" w:rsidRPr="009908A3" w:rsidRDefault="00F24626" w:rsidP="004229FA">
      <w:pPr>
        <w:numPr>
          <w:ilvl w:val="0"/>
          <w:numId w:val="28"/>
        </w:numPr>
        <w:rPr>
          <w:rFonts w:eastAsia="Calibri"/>
          <w:sz w:val="28"/>
          <w:szCs w:val="28"/>
          <w:lang w:val="tt-RU" w:eastAsia="en-US"/>
        </w:rPr>
      </w:pPr>
      <w:r w:rsidRPr="009908A3">
        <w:rPr>
          <w:rFonts w:eastAsia="Calibri"/>
          <w:sz w:val="28"/>
          <w:szCs w:val="28"/>
          <w:lang w:val="tt-RU" w:eastAsia="en-US"/>
        </w:rPr>
        <w:t xml:space="preserve">эзлеклелекне саклау; </w:t>
      </w:r>
    </w:p>
    <w:p w:rsidR="00F24626" w:rsidRPr="009908A3" w:rsidRDefault="00F24626" w:rsidP="004229FA">
      <w:pPr>
        <w:numPr>
          <w:ilvl w:val="0"/>
          <w:numId w:val="28"/>
        </w:numPr>
        <w:rPr>
          <w:rFonts w:eastAsia="Calibri"/>
          <w:sz w:val="28"/>
          <w:szCs w:val="28"/>
          <w:lang w:val="tt-RU" w:eastAsia="en-US"/>
        </w:rPr>
      </w:pPr>
      <w:r w:rsidRPr="009908A3">
        <w:rPr>
          <w:rFonts w:eastAsia="Calibri"/>
          <w:sz w:val="28"/>
          <w:szCs w:val="28"/>
          <w:lang w:val="tt-RU" w:eastAsia="en-US"/>
        </w:rPr>
        <w:t>индивидуаль, төркемдә эшләргә;</w:t>
      </w:r>
    </w:p>
    <w:p w:rsidR="00F24626" w:rsidRPr="009908A3" w:rsidRDefault="00F24626" w:rsidP="004229FA">
      <w:pPr>
        <w:numPr>
          <w:ilvl w:val="0"/>
          <w:numId w:val="28"/>
        </w:numPr>
        <w:rPr>
          <w:rFonts w:eastAsia="Calibri"/>
          <w:sz w:val="28"/>
          <w:szCs w:val="28"/>
          <w:u w:val="single"/>
          <w:lang w:val="tt-RU" w:eastAsia="en-US"/>
        </w:rPr>
      </w:pPr>
      <w:r w:rsidRPr="009908A3">
        <w:rPr>
          <w:rFonts w:eastAsia="Calibri"/>
          <w:sz w:val="28"/>
          <w:szCs w:val="28"/>
          <w:lang w:val="tt-RU" w:eastAsia="en-US"/>
        </w:rPr>
        <w:t>эшчәнлек нәтиҗәләрен рәсмиләштерү</w:t>
      </w:r>
      <w:r w:rsidRPr="009908A3">
        <w:rPr>
          <w:rFonts w:eastAsia="Calibri"/>
          <w:sz w:val="28"/>
          <w:szCs w:val="28"/>
          <w:u w:val="single"/>
          <w:lang w:val="tt-RU" w:eastAsia="en-US"/>
        </w:rPr>
        <w:t>.</w:t>
      </w:r>
    </w:p>
    <w:p w:rsidR="00F24626" w:rsidRPr="00472CF7" w:rsidRDefault="00F24626" w:rsidP="00F24626">
      <w:pPr>
        <w:tabs>
          <w:tab w:val="left" w:pos="142"/>
        </w:tabs>
        <w:suppressAutoHyphens/>
        <w:spacing w:line="276" w:lineRule="auto"/>
        <w:rPr>
          <w:rFonts w:eastAsia="Calibri"/>
          <w:i/>
          <w:sz w:val="28"/>
          <w:szCs w:val="28"/>
          <w:lang w:val="tt-RU" w:eastAsia="en-US"/>
        </w:rPr>
      </w:pPr>
      <w:r w:rsidRPr="00472CF7">
        <w:rPr>
          <w:rFonts w:eastAsia="Calibri"/>
          <w:i/>
          <w:sz w:val="28"/>
          <w:szCs w:val="28"/>
          <w:lang w:val="tt-RU" w:eastAsia="en-US"/>
        </w:rPr>
        <w:t>Шәхси  күрсәткечләр</w:t>
      </w:r>
    </w:p>
    <w:p w:rsidR="00F24626" w:rsidRPr="00E80360" w:rsidRDefault="00F24626" w:rsidP="004229FA">
      <w:pPr>
        <w:numPr>
          <w:ilvl w:val="0"/>
          <w:numId w:val="27"/>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укучының җаваплылык хисен активлаштыру;</w:t>
      </w:r>
    </w:p>
    <w:p w:rsidR="00F24626" w:rsidRPr="00E80360" w:rsidRDefault="00F24626" w:rsidP="004229FA">
      <w:pPr>
        <w:numPr>
          <w:ilvl w:val="0"/>
          <w:numId w:val="27"/>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укуга һәм хезмәткә уңай мөнәсәбәт булдыру;</w:t>
      </w:r>
    </w:p>
    <w:p w:rsidR="00F24626" w:rsidRPr="00E80360" w:rsidRDefault="00F24626" w:rsidP="004229FA">
      <w:pPr>
        <w:numPr>
          <w:ilvl w:val="0"/>
          <w:numId w:val="27"/>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lastRenderedPageBreak/>
        <w:t>баланың үзаңын үстерү, милләтне, ватанны яратырга өйрәтү, горурлык һәм гражданлык хисләре тәрбияләү;</w:t>
      </w:r>
    </w:p>
    <w:p w:rsidR="00F24626" w:rsidRPr="00E80360" w:rsidRDefault="00F24626" w:rsidP="004229FA">
      <w:pPr>
        <w:numPr>
          <w:ilvl w:val="0"/>
          <w:numId w:val="25"/>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төрле чыганаклардан (сүзлекләр, энциклопедияләр, интернет-ресурслар һ.б.) танып-белү һәм коммуникатив ихтыяҗларны канәгатьләндерерлек мәгълүматлар табарга күнектерү;</w:t>
      </w:r>
    </w:p>
    <w:p w:rsidR="00F24626" w:rsidRPr="00E80360" w:rsidRDefault="00F24626" w:rsidP="004229FA">
      <w:pPr>
        <w:numPr>
          <w:ilvl w:val="0"/>
          <w:numId w:val="25"/>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 әңгәмәдәшеңнең сөйләмен тыңлап аңлау һәм аларга үз фикереңне аңлата белү, алар белән әңгәмә кору, әңгәмәдә катнаша белү;</w:t>
      </w:r>
    </w:p>
    <w:p w:rsidR="00F24626" w:rsidRPr="00472CF7" w:rsidRDefault="00F24626" w:rsidP="00F24626">
      <w:pPr>
        <w:tabs>
          <w:tab w:val="left" w:pos="142"/>
        </w:tabs>
        <w:suppressAutoHyphens/>
        <w:spacing w:line="276" w:lineRule="auto"/>
        <w:rPr>
          <w:rFonts w:eastAsia="Calibri"/>
          <w:i/>
          <w:sz w:val="28"/>
          <w:szCs w:val="28"/>
          <w:lang w:val="tt-RU" w:eastAsia="en-US"/>
        </w:rPr>
      </w:pPr>
      <w:r w:rsidRPr="00472CF7">
        <w:rPr>
          <w:rFonts w:eastAsia="Calibri"/>
          <w:i/>
          <w:sz w:val="28"/>
          <w:szCs w:val="28"/>
          <w:lang w:val="tt-RU" w:eastAsia="en-US"/>
        </w:rPr>
        <w:t>Предмет күрсәткечләре</w:t>
      </w:r>
    </w:p>
    <w:p w:rsidR="00F24626" w:rsidRPr="00E80360" w:rsidRDefault="00F24626" w:rsidP="00F24626">
      <w:pPr>
        <w:tabs>
          <w:tab w:val="left" w:pos="142"/>
        </w:tabs>
        <w:suppressAutoHyphens/>
        <w:spacing w:line="276" w:lineRule="auto"/>
        <w:rPr>
          <w:rFonts w:eastAsia="Calibri"/>
          <w:sz w:val="28"/>
          <w:szCs w:val="28"/>
          <w:lang w:val="tt-RU" w:eastAsia="en-US"/>
        </w:rPr>
      </w:pPr>
      <w:r w:rsidRPr="00E80360">
        <w:rPr>
          <w:rFonts w:eastAsia="Calibri"/>
          <w:i/>
          <w:sz w:val="28"/>
          <w:szCs w:val="28"/>
          <w:lang w:val="tt-RU" w:eastAsia="en-US"/>
        </w:rPr>
        <w:t>Беренче ел уку ахырына укучы</w:t>
      </w:r>
      <w:r w:rsidRPr="00E80360">
        <w:rPr>
          <w:rFonts w:eastAsia="Calibri"/>
          <w:sz w:val="28"/>
          <w:szCs w:val="28"/>
          <w:lang w:val="tt-RU" w:eastAsia="en-US"/>
        </w:rPr>
        <w:t xml:space="preserve"> </w:t>
      </w:r>
      <w:r w:rsidRPr="00E80360">
        <w:rPr>
          <w:rFonts w:eastAsia="Calibri"/>
          <w:i/>
          <w:sz w:val="28"/>
          <w:szCs w:val="28"/>
          <w:lang w:val="tt-RU" w:eastAsia="en-US"/>
        </w:rPr>
        <w:t>беләчәк</w:t>
      </w:r>
      <w:r w:rsidRPr="00E80360">
        <w:rPr>
          <w:rFonts w:eastAsia="Calibri"/>
          <w:sz w:val="28"/>
          <w:szCs w:val="28"/>
          <w:lang w:val="tt-RU" w:eastAsia="en-US"/>
        </w:rPr>
        <w:t xml:space="preserve">: </w:t>
      </w:r>
    </w:p>
    <w:p w:rsidR="00F24626" w:rsidRPr="00E80360" w:rsidRDefault="00F24626" w:rsidP="004229FA">
      <w:pPr>
        <w:numPr>
          <w:ilvl w:val="0"/>
          <w:numId w:val="28"/>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w:t>
      </w:r>
      <w:r w:rsidRPr="00E80360">
        <w:rPr>
          <w:sz w:val="28"/>
          <w:szCs w:val="28"/>
          <w:lang w:val="tt-RU"/>
        </w:rPr>
        <w:t xml:space="preserve"> </w:t>
      </w:r>
      <w:r w:rsidRPr="00E80360">
        <w:rPr>
          <w:rFonts w:eastAsia="Calibri"/>
          <w:sz w:val="28"/>
          <w:szCs w:val="28"/>
          <w:lang w:val="tt-RU" w:eastAsia="en-US"/>
        </w:rPr>
        <w:t>иҗади бурычны аңлый;</w:t>
      </w:r>
    </w:p>
    <w:p w:rsidR="00F24626" w:rsidRPr="00E80360" w:rsidRDefault="00F24626" w:rsidP="004229FA">
      <w:pPr>
        <w:numPr>
          <w:ilvl w:val="0"/>
          <w:numId w:val="28"/>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эзлеклелекне саклый; </w:t>
      </w:r>
    </w:p>
    <w:p w:rsidR="00F24626" w:rsidRPr="00E80360" w:rsidRDefault="00F24626" w:rsidP="004229FA">
      <w:pPr>
        <w:numPr>
          <w:ilvl w:val="0"/>
          <w:numId w:val="28"/>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индивидуаль, төркемдә эшли белә;</w:t>
      </w:r>
    </w:p>
    <w:p w:rsidR="00F24626" w:rsidRPr="00E80360" w:rsidRDefault="00F24626" w:rsidP="00F24626">
      <w:pPr>
        <w:tabs>
          <w:tab w:val="left" w:pos="142"/>
        </w:tabs>
        <w:suppressAutoHyphens/>
        <w:spacing w:line="276" w:lineRule="auto"/>
        <w:rPr>
          <w:rFonts w:eastAsia="Calibri"/>
          <w:i/>
          <w:sz w:val="28"/>
          <w:szCs w:val="28"/>
          <w:lang w:val="tt-RU" w:eastAsia="en-US"/>
        </w:rPr>
      </w:pPr>
      <w:r w:rsidRPr="00E80360">
        <w:rPr>
          <w:rFonts w:eastAsia="Calibri"/>
          <w:i/>
          <w:sz w:val="28"/>
          <w:szCs w:val="28"/>
          <w:lang w:val="tt-RU" w:eastAsia="en-US"/>
        </w:rPr>
        <w:t>булдырачак:</w:t>
      </w:r>
    </w:p>
    <w:p w:rsidR="00F24626" w:rsidRPr="00E80360" w:rsidRDefault="00F24626" w:rsidP="004229FA">
      <w:pPr>
        <w:numPr>
          <w:ilvl w:val="0"/>
          <w:numId w:val="28"/>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эшчәнлек нәтиҗәләрен рәсмиләштерә;</w:t>
      </w:r>
    </w:p>
    <w:p w:rsidR="00F24626" w:rsidRPr="00E80360" w:rsidRDefault="00F24626" w:rsidP="004229FA">
      <w:pPr>
        <w:numPr>
          <w:ilvl w:val="0"/>
          <w:numId w:val="28"/>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 өстәмә әдәбият, төрле мәгълүмат чыганаклары белән эшли.</w:t>
      </w:r>
    </w:p>
    <w:p w:rsidR="00F24626" w:rsidRPr="00E80360" w:rsidRDefault="00F24626" w:rsidP="00F24626">
      <w:pPr>
        <w:rPr>
          <w:rFonts w:eastAsia="Calibri"/>
          <w:i/>
          <w:sz w:val="28"/>
          <w:szCs w:val="28"/>
          <w:lang w:val="tt-RU" w:eastAsia="en-US"/>
        </w:rPr>
      </w:pPr>
      <w:r w:rsidRPr="00E80360">
        <w:rPr>
          <w:rFonts w:eastAsia="Calibri"/>
          <w:i/>
          <w:sz w:val="28"/>
          <w:szCs w:val="28"/>
          <w:lang w:val="tt-RU" w:eastAsia="en-US"/>
        </w:rPr>
        <w:t>Икенче ел укыту</w:t>
      </w:r>
    </w:p>
    <w:p w:rsidR="00F24626" w:rsidRPr="00472CF7" w:rsidRDefault="00F24626" w:rsidP="00F24626">
      <w:pPr>
        <w:ind w:firstLine="708"/>
        <w:rPr>
          <w:rFonts w:eastAsia="Calibri"/>
          <w:i/>
          <w:sz w:val="28"/>
          <w:szCs w:val="28"/>
          <w:lang w:val="tt-RU" w:eastAsia="en-US"/>
        </w:rPr>
      </w:pPr>
      <w:r w:rsidRPr="00472CF7">
        <w:rPr>
          <w:rFonts w:eastAsia="Calibri"/>
          <w:i/>
          <w:sz w:val="28"/>
          <w:szCs w:val="28"/>
          <w:lang w:val="tt-RU" w:eastAsia="en-US"/>
        </w:rPr>
        <w:t>Метапредмет күрсәткечләре</w:t>
      </w:r>
    </w:p>
    <w:p w:rsidR="00F24626" w:rsidRPr="00E80360" w:rsidRDefault="00F24626" w:rsidP="004229FA">
      <w:pPr>
        <w:numPr>
          <w:ilvl w:val="0"/>
          <w:numId w:val="26"/>
        </w:numPr>
        <w:rPr>
          <w:rFonts w:eastAsia="Calibri"/>
          <w:sz w:val="28"/>
          <w:szCs w:val="28"/>
          <w:lang w:val="tt-RU" w:eastAsia="en-US"/>
        </w:rPr>
      </w:pPr>
      <w:r w:rsidRPr="00E80360">
        <w:rPr>
          <w:rFonts w:eastAsia="Calibri"/>
          <w:sz w:val="28"/>
          <w:szCs w:val="28"/>
          <w:lang w:val="tt-RU" w:eastAsia="en-US"/>
        </w:rPr>
        <w:t>алынган белем – мәгълүматларны камилләштерү,  киңәйтү, бер системага салу, башка фәннәрдә дә куллана белү;</w:t>
      </w:r>
    </w:p>
    <w:p w:rsidR="00F24626" w:rsidRPr="00E80360" w:rsidRDefault="00F24626" w:rsidP="004229FA">
      <w:pPr>
        <w:numPr>
          <w:ilvl w:val="0"/>
          <w:numId w:val="26"/>
        </w:numPr>
        <w:rPr>
          <w:rFonts w:eastAsia="Calibri"/>
          <w:sz w:val="28"/>
          <w:szCs w:val="28"/>
          <w:lang w:val="tt-RU" w:eastAsia="en-US"/>
        </w:rPr>
      </w:pPr>
      <w:r w:rsidRPr="00E80360">
        <w:rPr>
          <w:rFonts w:eastAsia="Calibri"/>
          <w:sz w:val="28"/>
          <w:szCs w:val="28"/>
          <w:lang w:val="tt-RU" w:eastAsia="en-US"/>
        </w:rPr>
        <w:t>эш тәртибен аңлап уку эшчәнлеген оештыра, нәтиҗәле эш алымнарын таба  белү;</w:t>
      </w:r>
    </w:p>
    <w:p w:rsidR="00F24626" w:rsidRPr="00E80360" w:rsidRDefault="00F24626" w:rsidP="004229FA">
      <w:pPr>
        <w:numPr>
          <w:ilvl w:val="0"/>
          <w:numId w:val="26"/>
        </w:numPr>
        <w:rPr>
          <w:rFonts w:eastAsia="Calibri"/>
          <w:sz w:val="28"/>
          <w:szCs w:val="28"/>
          <w:lang w:eastAsia="en-US"/>
        </w:rPr>
      </w:pPr>
      <w:r w:rsidRPr="00E80360">
        <w:rPr>
          <w:rFonts w:eastAsia="Calibri"/>
          <w:sz w:val="28"/>
          <w:szCs w:val="28"/>
          <w:lang w:eastAsia="en-US"/>
        </w:rPr>
        <w:t>куелган проблемаланы табу һәм чишә белү</w:t>
      </w:r>
      <w:r w:rsidRPr="00E80360">
        <w:rPr>
          <w:rFonts w:eastAsia="Calibri"/>
          <w:sz w:val="28"/>
          <w:szCs w:val="28"/>
          <w:lang w:val="tt-RU" w:eastAsia="en-US"/>
        </w:rPr>
        <w:t>.</w:t>
      </w:r>
    </w:p>
    <w:p w:rsidR="00F24626" w:rsidRPr="00472CF7" w:rsidRDefault="00F24626" w:rsidP="00F24626">
      <w:pPr>
        <w:tabs>
          <w:tab w:val="left" w:pos="142"/>
        </w:tabs>
        <w:suppressAutoHyphens/>
        <w:spacing w:line="276" w:lineRule="auto"/>
        <w:rPr>
          <w:rFonts w:eastAsia="Calibri"/>
          <w:i/>
          <w:sz w:val="28"/>
          <w:szCs w:val="28"/>
          <w:lang w:val="tt-RU" w:eastAsia="en-US"/>
        </w:rPr>
      </w:pPr>
      <w:r w:rsidRPr="00472CF7">
        <w:rPr>
          <w:rFonts w:eastAsia="Calibri"/>
          <w:i/>
          <w:sz w:val="28"/>
          <w:szCs w:val="28"/>
          <w:lang w:val="tt-RU" w:eastAsia="en-US"/>
        </w:rPr>
        <w:t>Шәхси  күрсәткечләр</w:t>
      </w:r>
    </w:p>
    <w:p w:rsidR="00F24626" w:rsidRPr="00E80360" w:rsidRDefault="00F24626" w:rsidP="004229FA">
      <w:pPr>
        <w:numPr>
          <w:ilvl w:val="0"/>
          <w:numId w:val="25"/>
        </w:numPr>
        <w:rPr>
          <w:rFonts w:eastAsia="Calibri"/>
          <w:sz w:val="28"/>
          <w:szCs w:val="28"/>
          <w:lang w:val="tt-RU" w:eastAsia="en-US"/>
        </w:rPr>
      </w:pPr>
      <w:r w:rsidRPr="00E80360">
        <w:rPr>
          <w:rFonts w:eastAsia="Calibri"/>
          <w:sz w:val="28"/>
          <w:szCs w:val="28"/>
          <w:lang w:val="tt-RU" w:eastAsia="en-US"/>
        </w:rPr>
        <w:t>куелган проблемаланы таба һәм чишә белә;</w:t>
      </w:r>
    </w:p>
    <w:p w:rsidR="00F24626" w:rsidRPr="00E80360" w:rsidRDefault="00F24626" w:rsidP="004229FA">
      <w:pPr>
        <w:numPr>
          <w:ilvl w:val="0"/>
          <w:numId w:val="25"/>
        </w:numPr>
        <w:rPr>
          <w:rFonts w:eastAsia="Calibri"/>
          <w:sz w:val="28"/>
          <w:szCs w:val="28"/>
          <w:lang w:val="tt-RU" w:eastAsia="en-US"/>
        </w:rPr>
      </w:pPr>
      <w:r w:rsidRPr="00E80360">
        <w:rPr>
          <w:rFonts w:eastAsia="Calibri"/>
          <w:sz w:val="28"/>
          <w:szCs w:val="28"/>
          <w:lang w:val="tt-RU" w:eastAsia="en-US"/>
        </w:rPr>
        <w:t xml:space="preserve">куелган  максатка ирешүдә   ихтыяр көчен күрсәтә, </w:t>
      </w:r>
    </w:p>
    <w:p w:rsidR="00F24626" w:rsidRPr="00E80360" w:rsidRDefault="00F24626" w:rsidP="004229FA">
      <w:pPr>
        <w:numPr>
          <w:ilvl w:val="0"/>
          <w:numId w:val="25"/>
        </w:numPr>
        <w:rPr>
          <w:rFonts w:eastAsia="Calibri"/>
          <w:sz w:val="28"/>
          <w:szCs w:val="28"/>
          <w:lang w:val="tt-RU" w:eastAsia="en-US"/>
        </w:rPr>
      </w:pPr>
      <w:r w:rsidRPr="00E80360">
        <w:rPr>
          <w:rFonts w:eastAsia="Calibri"/>
          <w:sz w:val="28"/>
          <w:szCs w:val="28"/>
          <w:lang w:val="tt-RU" w:eastAsia="en-US"/>
        </w:rPr>
        <w:t>төркемдә эшләү күнекмәләренә ия;</w:t>
      </w:r>
    </w:p>
    <w:p w:rsidR="00F24626" w:rsidRPr="00E80360" w:rsidRDefault="00F24626" w:rsidP="004229FA">
      <w:pPr>
        <w:numPr>
          <w:ilvl w:val="0"/>
          <w:numId w:val="25"/>
        </w:numPr>
        <w:rPr>
          <w:rFonts w:eastAsia="Calibri"/>
          <w:sz w:val="28"/>
          <w:szCs w:val="28"/>
          <w:lang w:val="tt-RU" w:eastAsia="en-US"/>
        </w:rPr>
      </w:pPr>
      <w:r w:rsidRPr="00E80360">
        <w:rPr>
          <w:rFonts w:eastAsia="Calibri"/>
          <w:sz w:val="28"/>
          <w:szCs w:val="28"/>
          <w:lang w:val="tt-RU" w:eastAsia="en-US"/>
        </w:rPr>
        <w:t>сәламәтлекнең көчен һәм бәясен аңлый;</w:t>
      </w:r>
    </w:p>
    <w:p w:rsidR="00F24626" w:rsidRPr="00E80360" w:rsidRDefault="00F24626" w:rsidP="004229FA">
      <w:pPr>
        <w:numPr>
          <w:ilvl w:val="0"/>
          <w:numId w:val="25"/>
        </w:numPr>
        <w:rPr>
          <w:rFonts w:eastAsia="Calibri"/>
          <w:sz w:val="28"/>
          <w:szCs w:val="28"/>
          <w:lang w:val="tt-RU" w:eastAsia="en-US"/>
        </w:rPr>
      </w:pPr>
      <w:r w:rsidRPr="00E80360">
        <w:rPr>
          <w:rFonts w:eastAsia="Calibri"/>
          <w:sz w:val="28"/>
          <w:szCs w:val="28"/>
          <w:lang w:val="tt-RU" w:eastAsia="en-US"/>
        </w:rPr>
        <w:t>өстәмә материаллар, төрле чыганаклар белән эшли белә;</w:t>
      </w:r>
    </w:p>
    <w:p w:rsidR="00F24626" w:rsidRPr="00E80360" w:rsidRDefault="00F24626" w:rsidP="004229FA">
      <w:pPr>
        <w:numPr>
          <w:ilvl w:val="0"/>
          <w:numId w:val="25"/>
        </w:numPr>
        <w:rPr>
          <w:rFonts w:eastAsia="Calibri"/>
          <w:sz w:val="28"/>
          <w:szCs w:val="28"/>
          <w:lang w:eastAsia="en-US"/>
        </w:rPr>
      </w:pPr>
      <w:r w:rsidRPr="00E80360">
        <w:rPr>
          <w:rFonts w:eastAsia="Calibri"/>
          <w:sz w:val="28"/>
          <w:szCs w:val="28"/>
          <w:lang w:eastAsia="en-US"/>
        </w:rPr>
        <w:t>уңышка ирешү юлларын к</w:t>
      </w:r>
      <w:r w:rsidRPr="00E80360">
        <w:rPr>
          <w:rFonts w:eastAsia="Calibri"/>
          <w:sz w:val="28"/>
          <w:szCs w:val="28"/>
          <w:lang w:val="tt-RU" w:eastAsia="en-US"/>
        </w:rPr>
        <w:t>үз</w:t>
      </w:r>
      <w:r w:rsidRPr="00E80360">
        <w:rPr>
          <w:rFonts w:eastAsia="Calibri"/>
          <w:sz w:val="28"/>
          <w:szCs w:val="28"/>
          <w:lang w:eastAsia="en-US"/>
        </w:rPr>
        <w:t>ал</w:t>
      </w:r>
      <w:r w:rsidRPr="00E80360">
        <w:rPr>
          <w:rFonts w:eastAsia="Calibri"/>
          <w:sz w:val="28"/>
          <w:szCs w:val="28"/>
          <w:lang w:val="tt-RU" w:eastAsia="en-US"/>
        </w:rPr>
        <w:t>лый.</w:t>
      </w:r>
    </w:p>
    <w:p w:rsidR="00F24626" w:rsidRPr="00472CF7" w:rsidRDefault="00F24626" w:rsidP="00F24626">
      <w:pPr>
        <w:tabs>
          <w:tab w:val="left" w:pos="142"/>
        </w:tabs>
        <w:suppressAutoHyphens/>
        <w:spacing w:line="276" w:lineRule="auto"/>
        <w:rPr>
          <w:rFonts w:eastAsia="Calibri"/>
          <w:i/>
          <w:sz w:val="28"/>
          <w:szCs w:val="28"/>
          <w:lang w:val="tt-RU" w:eastAsia="en-US"/>
        </w:rPr>
      </w:pPr>
      <w:r w:rsidRPr="00472CF7">
        <w:rPr>
          <w:rFonts w:eastAsia="Calibri"/>
          <w:i/>
          <w:sz w:val="28"/>
          <w:szCs w:val="28"/>
          <w:lang w:val="tt-RU" w:eastAsia="en-US"/>
        </w:rPr>
        <w:t>Предмет күрсәткечләре</w:t>
      </w:r>
    </w:p>
    <w:p w:rsidR="00F24626" w:rsidRPr="00E80360" w:rsidRDefault="00F24626" w:rsidP="00F24626">
      <w:pPr>
        <w:tabs>
          <w:tab w:val="left" w:pos="142"/>
        </w:tabs>
        <w:suppressAutoHyphens/>
        <w:spacing w:line="276" w:lineRule="auto"/>
        <w:rPr>
          <w:rFonts w:eastAsia="Calibri"/>
          <w:sz w:val="28"/>
          <w:szCs w:val="28"/>
          <w:lang w:val="tt-RU" w:eastAsia="en-US"/>
        </w:rPr>
      </w:pPr>
      <w:r w:rsidRPr="00E80360">
        <w:rPr>
          <w:rFonts w:eastAsia="Calibri"/>
          <w:i/>
          <w:sz w:val="28"/>
          <w:szCs w:val="28"/>
          <w:lang w:val="tt-RU" w:eastAsia="en-US"/>
        </w:rPr>
        <w:t>икенче ел уку ахырына укучы</w:t>
      </w:r>
      <w:r w:rsidRPr="00E80360">
        <w:rPr>
          <w:rFonts w:eastAsia="Calibri"/>
          <w:sz w:val="28"/>
          <w:szCs w:val="28"/>
          <w:lang w:val="tt-RU" w:eastAsia="en-US"/>
        </w:rPr>
        <w:t xml:space="preserve"> </w:t>
      </w:r>
      <w:r w:rsidRPr="00E80360">
        <w:rPr>
          <w:rFonts w:eastAsia="Calibri"/>
          <w:i/>
          <w:sz w:val="28"/>
          <w:szCs w:val="28"/>
          <w:lang w:val="tt-RU" w:eastAsia="en-US"/>
        </w:rPr>
        <w:t>беләчәк</w:t>
      </w:r>
      <w:r w:rsidRPr="00E80360">
        <w:rPr>
          <w:rFonts w:eastAsia="Calibri"/>
          <w:sz w:val="28"/>
          <w:szCs w:val="28"/>
          <w:lang w:val="tt-RU" w:eastAsia="en-US"/>
        </w:rPr>
        <w:t xml:space="preserve">: </w:t>
      </w:r>
    </w:p>
    <w:p w:rsidR="00F24626" w:rsidRPr="00E80360" w:rsidRDefault="00F24626" w:rsidP="004229FA">
      <w:pPr>
        <w:numPr>
          <w:ilvl w:val="0"/>
          <w:numId w:val="23"/>
        </w:numPr>
        <w:tabs>
          <w:tab w:val="left" w:pos="142"/>
        </w:tabs>
        <w:suppressAutoHyphens/>
        <w:spacing w:line="276" w:lineRule="auto"/>
        <w:jc w:val="left"/>
        <w:rPr>
          <w:rFonts w:eastAsia="Calibri"/>
          <w:bCs/>
          <w:sz w:val="28"/>
          <w:szCs w:val="28"/>
          <w:lang w:val="tt-RU" w:eastAsia="en-US"/>
        </w:rPr>
      </w:pPr>
      <w:r w:rsidRPr="00E80360">
        <w:rPr>
          <w:rFonts w:eastAsia="Calibri"/>
          <w:sz w:val="28"/>
          <w:szCs w:val="28"/>
          <w:lang w:val="tt-RU" w:eastAsia="en-US"/>
        </w:rPr>
        <w:t>текст (тезмә, чәчмә) өстендә эшли белә;</w:t>
      </w:r>
      <w:r w:rsidRPr="00E80360">
        <w:rPr>
          <w:rFonts w:eastAsia="Calibri"/>
          <w:bCs/>
          <w:sz w:val="28"/>
          <w:szCs w:val="28"/>
          <w:lang w:val="tt-RU" w:eastAsia="en-US"/>
        </w:rPr>
        <w:t xml:space="preserve"> </w:t>
      </w:r>
    </w:p>
    <w:p w:rsidR="00F24626" w:rsidRPr="00E80360" w:rsidRDefault="00F24626" w:rsidP="004229FA">
      <w:pPr>
        <w:numPr>
          <w:ilvl w:val="0"/>
          <w:numId w:val="23"/>
        </w:numPr>
        <w:tabs>
          <w:tab w:val="left" w:pos="142"/>
        </w:tabs>
        <w:suppressAutoHyphens/>
        <w:spacing w:line="276" w:lineRule="auto"/>
        <w:jc w:val="left"/>
        <w:rPr>
          <w:rFonts w:eastAsia="Calibri"/>
          <w:i/>
          <w:sz w:val="28"/>
          <w:szCs w:val="28"/>
          <w:lang w:val="tt-RU" w:eastAsia="en-US"/>
        </w:rPr>
      </w:pPr>
      <w:r w:rsidRPr="00E80360">
        <w:rPr>
          <w:rFonts w:eastAsia="Calibri"/>
          <w:sz w:val="28"/>
          <w:szCs w:val="28"/>
          <w:lang w:val="tt-RU" w:eastAsia="en-US"/>
        </w:rPr>
        <w:t>төрле стиль һәм жанрдагы текстлар төзү күнекмәсе формалаштыра</w:t>
      </w:r>
      <w:r w:rsidRPr="00E80360">
        <w:rPr>
          <w:rFonts w:eastAsia="Calibri"/>
          <w:i/>
          <w:sz w:val="28"/>
          <w:szCs w:val="28"/>
          <w:lang w:val="tt-RU" w:eastAsia="en-US"/>
        </w:rPr>
        <w:t>;</w:t>
      </w:r>
    </w:p>
    <w:p w:rsidR="00F24626" w:rsidRPr="00E80360" w:rsidRDefault="00F24626" w:rsidP="00F24626">
      <w:pPr>
        <w:tabs>
          <w:tab w:val="left" w:pos="142"/>
        </w:tabs>
        <w:suppressAutoHyphens/>
        <w:spacing w:line="276" w:lineRule="auto"/>
        <w:rPr>
          <w:rFonts w:eastAsia="Calibri"/>
          <w:i/>
          <w:sz w:val="28"/>
          <w:szCs w:val="28"/>
          <w:lang w:val="tt-RU" w:eastAsia="en-US"/>
        </w:rPr>
      </w:pPr>
      <w:r w:rsidRPr="00E80360">
        <w:rPr>
          <w:rFonts w:eastAsia="Calibri"/>
          <w:i/>
          <w:sz w:val="28"/>
          <w:szCs w:val="28"/>
          <w:lang w:val="tt-RU" w:eastAsia="en-US"/>
        </w:rPr>
        <w:t>булдырачак:</w:t>
      </w:r>
    </w:p>
    <w:p w:rsidR="00F24626" w:rsidRPr="00E80360" w:rsidRDefault="00F24626" w:rsidP="004229FA">
      <w:pPr>
        <w:numPr>
          <w:ilvl w:val="0"/>
          <w:numId w:val="23"/>
        </w:numPr>
        <w:tabs>
          <w:tab w:val="left" w:pos="142"/>
        </w:tabs>
        <w:suppressAutoHyphens/>
        <w:spacing w:line="276" w:lineRule="auto"/>
        <w:jc w:val="left"/>
        <w:rPr>
          <w:rFonts w:eastAsia="Calibri"/>
          <w:sz w:val="28"/>
          <w:szCs w:val="28"/>
          <w:lang w:val="tt-RU" w:eastAsia="en-US"/>
        </w:rPr>
      </w:pPr>
      <w:r w:rsidRPr="00E80360">
        <w:rPr>
          <w:rFonts w:eastAsia="Calibri"/>
          <w:bCs/>
          <w:sz w:val="28"/>
          <w:szCs w:val="28"/>
          <w:lang w:val="tt-RU" w:eastAsia="en-US"/>
        </w:rPr>
        <w:t>сәнгатьле сөйләм</w:t>
      </w:r>
      <w:r w:rsidRPr="00E80360">
        <w:rPr>
          <w:rFonts w:eastAsia="Calibri"/>
          <w:sz w:val="28"/>
          <w:szCs w:val="28"/>
          <w:lang w:val="tt-RU" w:eastAsia="en-US"/>
        </w:rPr>
        <w:t xml:space="preserve"> осталыгын үстерә, сүзлек байлыгын арттыра; </w:t>
      </w:r>
    </w:p>
    <w:p w:rsidR="00F24626" w:rsidRPr="00E80360" w:rsidRDefault="00F24626" w:rsidP="004229FA">
      <w:pPr>
        <w:numPr>
          <w:ilvl w:val="0"/>
          <w:numId w:val="23"/>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 чыгыш ясый, аралаша.</w:t>
      </w:r>
    </w:p>
    <w:p w:rsidR="00F24626" w:rsidRPr="00E80360" w:rsidRDefault="00F24626" w:rsidP="00F24626">
      <w:pPr>
        <w:rPr>
          <w:rFonts w:eastAsia="Calibri"/>
          <w:i/>
          <w:sz w:val="28"/>
          <w:szCs w:val="28"/>
          <w:lang w:val="tt-RU" w:eastAsia="en-US"/>
        </w:rPr>
      </w:pPr>
      <w:r w:rsidRPr="00E80360">
        <w:rPr>
          <w:rFonts w:eastAsia="Calibri"/>
          <w:i/>
          <w:sz w:val="28"/>
          <w:szCs w:val="28"/>
          <w:lang w:val="tt-RU" w:eastAsia="en-US"/>
        </w:rPr>
        <w:t>Өченче ел укыту</w:t>
      </w:r>
    </w:p>
    <w:p w:rsidR="00F24626" w:rsidRPr="00472CF7" w:rsidRDefault="00F24626" w:rsidP="00F24626">
      <w:pPr>
        <w:ind w:firstLine="708"/>
        <w:rPr>
          <w:rFonts w:eastAsia="Calibri"/>
          <w:i/>
          <w:sz w:val="28"/>
          <w:szCs w:val="28"/>
          <w:lang w:val="tt-RU" w:eastAsia="en-US"/>
        </w:rPr>
      </w:pPr>
      <w:r w:rsidRPr="00472CF7">
        <w:rPr>
          <w:rFonts w:eastAsia="Calibri"/>
          <w:i/>
          <w:sz w:val="28"/>
          <w:szCs w:val="28"/>
          <w:lang w:val="tt-RU" w:eastAsia="en-US"/>
        </w:rPr>
        <w:t>Метапредмет күрсәткечләре</w:t>
      </w:r>
    </w:p>
    <w:p w:rsidR="00F24626" w:rsidRPr="00E80360" w:rsidRDefault="00F24626" w:rsidP="004229FA">
      <w:pPr>
        <w:numPr>
          <w:ilvl w:val="0"/>
          <w:numId w:val="25"/>
        </w:numPr>
        <w:rPr>
          <w:rFonts w:eastAsia="Calibri"/>
          <w:sz w:val="28"/>
          <w:szCs w:val="28"/>
          <w:lang w:val="tt-RU" w:eastAsia="en-US"/>
        </w:rPr>
      </w:pPr>
      <w:r w:rsidRPr="00E80360">
        <w:rPr>
          <w:sz w:val="28"/>
          <w:szCs w:val="28"/>
          <w:lang w:val="tt-RU"/>
        </w:rPr>
        <w:t xml:space="preserve"> </w:t>
      </w:r>
      <w:r w:rsidRPr="00E80360">
        <w:rPr>
          <w:rFonts w:eastAsia="Calibri"/>
          <w:sz w:val="28"/>
          <w:szCs w:val="28"/>
          <w:lang w:val="tt-RU" w:eastAsia="en-US"/>
        </w:rPr>
        <w:t>тормышта үзеңнең тоткан урыныңны билгеләү;</w:t>
      </w:r>
    </w:p>
    <w:p w:rsidR="00F24626" w:rsidRPr="00E80360" w:rsidRDefault="00F24626" w:rsidP="004229FA">
      <w:pPr>
        <w:numPr>
          <w:ilvl w:val="0"/>
          <w:numId w:val="25"/>
        </w:numPr>
        <w:rPr>
          <w:rFonts w:eastAsia="Calibri"/>
          <w:sz w:val="28"/>
          <w:szCs w:val="28"/>
          <w:lang w:val="tt-RU" w:eastAsia="en-US"/>
        </w:rPr>
      </w:pPr>
      <w:r w:rsidRPr="00E80360">
        <w:rPr>
          <w:rFonts w:eastAsia="Calibri"/>
          <w:sz w:val="28"/>
          <w:szCs w:val="28"/>
          <w:lang w:val="tt-RU" w:eastAsia="en-US"/>
        </w:rPr>
        <w:t>актив позициягә омтылу;</w:t>
      </w:r>
    </w:p>
    <w:p w:rsidR="00F24626" w:rsidRPr="00E80360" w:rsidRDefault="00F24626" w:rsidP="004229FA">
      <w:pPr>
        <w:numPr>
          <w:ilvl w:val="0"/>
          <w:numId w:val="25"/>
        </w:numPr>
        <w:rPr>
          <w:rFonts w:eastAsia="Calibri"/>
          <w:sz w:val="28"/>
          <w:szCs w:val="28"/>
          <w:lang w:val="tt-RU" w:eastAsia="en-US"/>
        </w:rPr>
      </w:pPr>
      <w:r w:rsidRPr="00E80360">
        <w:rPr>
          <w:rFonts w:eastAsia="Calibri"/>
          <w:sz w:val="28"/>
          <w:szCs w:val="28"/>
          <w:lang w:val="tt-RU" w:eastAsia="en-US"/>
        </w:rPr>
        <w:lastRenderedPageBreak/>
        <w:t>тел курсының һәр бүлеген өйрәнгәндә, татар телен өйрәнүнең практик әһәмиятен ассызыкларга,  туган телнең байлыгын, матурлыгын, сүзләрнең төрле яңгырашын, бер үк сүзнең яңа бизәк алганын күрсәтү өстендә  эшли белү.</w:t>
      </w:r>
    </w:p>
    <w:p w:rsidR="00F24626" w:rsidRPr="00472CF7" w:rsidRDefault="00F24626" w:rsidP="00F24626">
      <w:pPr>
        <w:tabs>
          <w:tab w:val="left" w:pos="142"/>
        </w:tabs>
        <w:suppressAutoHyphens/>
        <w:spacing w:line="276" w:lineRule="auto"/>
        <w:rPr>
          <w:rFonts w:eastAsia="Calibri"/>
          <w:i/>
          <w:sz w:val="28"/>
          <w:szCs w:val="28"/>
          <w:lang w:val="tt-RU" w:eastAsia="en-US"/>
        </w:rPr>
      </w:pPr>
      <w:r w:rsidRPr="00472CF7">
        <w:rPr>
          <w:rFonts w:eastAsia="Calibri"/>
          <w:i/>
          <w:sz w:val="28"/>
          <w:szCs w:val="28"/>
          <w:lang w:val="tt-RU" w:eastAsia="en-US"/>
        </w:rPr>
        <w:t>Шәхси  күрсәткечләр</w:t>
      </w:r>
    </w:p>
    <w:p w:rsidR="00F24626" w:rsidRPr="00E80360" w:rsidRDefault="00F24626" w:rsidP="004229FA">
      <w:pPr>
        <w:numPr>
          <w:ilvl w:val="0"/>
          <w:numId w:val="25"/>
        </w:numPr>
        <w:rPr>
          <w:rFonts w:eastAsia="Calibri"/>
          <w:b/>
          <w:sz w:val="28"/>
          <w:szCs w:val="28"/>
          <w:lang w:val="tt-RU" w:eastAsia="en-US"/>
        </w:rPr>
      </w:pPr>
      <w:r w:rsidRPr="00E80360">
        <w:rPr>
          <w:rFonts w:eastAsia="Calibri"/>
          <w:sz w:val="28"/>
          <w:szCs w:val="28"/>
          <w:lang w:val="tt-RU" w:eastAsia="en-US"/>
        </w:rPr>
        <w:t xml:space="preserve"> фикер йөртү,  интеллектуаль һәм иҗади сәләтләрен үстерүгә, шулай ук, р</w:t>
      </w:r>
      <w:r w:rsidRPr="00E80360">
        <w:rPr>
          <w:rFonts w:eastAsia="Calibri"/>
          <w:bCs/>
          <w:sz w:val="28"/>
          <w:szCs w:val="28"/>
          <w:lang w:val="tt-RU" w:eastAsia="en-US"/>
        </w:rPr>
        <w:t xml:space="preserve">еаль тормышта туган проблемаларны хәл итү өчен кирәк булган </w:t>
      </w:r>
      <w:r w:rsidRPr="00E80360">
        <w:rPr>
          <w:rFonts w:eastAsia="Calibri"/>
          <w:sz w:val="28"/>
          <w:szCs w:val="28"/>
          <w:lang w:val="tt-RU" w:eastAsia="en-US"/>
        </w:rPr>
        <w:t xml:space="preserve">универсаль уку гамәлләрен (танып белү, регулятив, коммуникатив) </w:t>
      </w:r>
      <w:r w:rsidRPr="00E80360">
        <w:rPr>
          <w:rFonts w:eastAsia="Calibri"/>
          <w:bCs/>
          <w:iCs/>
          <w:sz w:val="28"/>
          <w:szCs w:val="28"/>
          <w:lang w:val="tt-RU" w:eastAsia="en-US"/>
        </w:rPr>
        <w:t>формалаштыруга</w:t>
      </w:r>
      <w:r w:rsidRPr="00E80360">
        <w:rPr>
          <w:rFonts w:eastAsia="Calibri"/>
          <w:b/>
          <w:bCs/>
          <w:iCs/>
          <w:sz w:val="28"/>
          <w:szCs w:val="28"/>
          <w:lang w:val="tt-RU" w:eastAsia="en-US"/>
        </w:rPr>
        <w:t xml:space="preserve"> </w:t>
      </w:r>
      <w:r w:rsidRPr="00E80360">
        <w:rPr>
          <w:rFonts w:eastAsia="Calibri"/>
          <w:sz w:val="28"/>
          <w:szCs w:val="28"/>
          <w:lang w:val="tt-RU" w:eastAsia="en-US"/>
        </w:rPr>
        <w:t>хезмәт итү</w:t>
      </w:r>
      <w:r w:rsidRPr="00E80360">
        <w:rPr>
          <w:rFonts w:eastAsia="Calibri"/>
          <w:bCs/>
          <w:iCs/>
          <w:sz w:val="28"/>
          <w:szCs w:val="28"/>
          <w:lang w:val="tt-RU" w:eastAsia="en-US"/>
        </w:rPr>
        <w:t>;</w:t>
      </w:r>
    </w:p>
    <w:p w:rsidR="00F24626" w:rsidRPr="00E80360" w:rsidRDefault="00F24626" w:rsidP="004229FA">
      <w:pPr>
        <w:numPr>
          <w:ilvl w:val="0"/>
          <w:numId w:val="25"/>
        </w:numPr>
        <w:rPr>
          <w:rFonts w:eastAsia="Calibri"/>
          <w:sz w:val="28"/>
          <w:szCs w:val="28"/>
          <w:lang w:val="tt-RU" w:eastAsia="en-US"/>
        </w:rPr>
      </w:pPr>
      <w:r w:rsidRPr="00E80360">
        <w:rPr>
          <w:rFonts w:eastAsia="Calibri"/>
          <w:sz w:val="28"/>
          <w:szCs w:val="28"/>
          <w:lang w:val="tt-RU" w:eastAsia="en-US"/>
        </w:rPr>
        <w:t xml:space="preserve">шәхесара һәм мәдәниятара аралашуда  татар теленә карата ихтирамлы караш. </w:t>
      </w:r>
    </w:p>
    <w:p w:rsidR="00F24626" w:rsidRPr="00472CF7" w:rsidRDefault="00F24626" w:rsidP="00F24626">
      <w:pPr>
        <w:tabs>
          <w:tab w:val="left" w:pos="142"/>
        </w:tabs>
        <w:suppressAutoHyphens/>
        <w:spacing w:line="276" w:lineRule="auto"/>
        <w:rPr>
          <w:rFonts w:eastAsia="Calibri"/>
          <w:i/>
          <w:sz w:val="28"/>
          <w:szCs w:val="28"/>
          <w:lang w:val="tt-RU" w:eastAsia="en-US"/>
        </w:rPr>
      </w:pPr>
      <w:r w:rsidRPr="00472CF7">
        <w:rPr>
          <w:rFonts w:eastAsia="Calibri"/>
          <w:i/>
          <w:sz w:val="28"/>
          <w:szCs w:val="28"/>
          <w:lang w:val="tt-RU" w:eastAsia="en-US"/>
        </w:rPr>
        <w:t>Предмет күрсәткечләре</w:t>
      </w:r>
    </w:p>
    <w:p w:rsidR="00F24626" w:rsidRPr="00E80360" w:rsidRDefault="00F24626" w:rsidP="00F24626">
      <w:pPr>
        <w:tabs>
          <w:tab w:val="left" w:pos="142"/>
        </w:tabs>
        <w:suppressAutoHyphens/>
        <w:spacing w:line="276" w:lineRule="auto"/>
        <w:rPr>
          <w:rFonts w:eastAsia="Calibri"/>
          <w:sz w:val="28"/>
          <w:szCs w:val="28"/>
          <w:lang w:val="tt-RU" w:eastAsia="en-US"/>
        </w:rPr>
      </w:pPr>
      <w:r w:rsidRPr="00E80360">
        <w:rPr>
          <w:rFonts w:eastAsia="Calibri"/>
          <w:i/>
          <w:sz w:val="28"/>
          <w:szCs w:val="28"/>
          <w:lang w:val="tt-RU" w:eastAsia="en-US"/>
        </w:rPr>
        <w:t>өченче ел уку ахырына укучы</w:t>
      </w:r>
      <w:r w:rsidRPr="00E80360">
        <w:rPr>
          <w:rFonts w:eastAsia="Calibri"/>
          <w:sz w:val="28"/>
          <w:szCs w:val="28"/>
          <w:lang w:val="tt-RU" w:eastAsia="en-US"/>
        </w:rPr>
        <w:t xml:space="preserve"> </w:t>
      </w:r>
      <w:r w:rsidRPr="00E80360">
        <w:rPr>
          <w:rFonts w:eastAsia="Calibri"/>
          <w:i/>
          <w:sz w:val="28"/>
          <w:szCs w:val="28"/>
          <w:lang w:val="tt-RU" w:eastAsia="en-US"/>
        </w:rPr>
        <w:t>беләчәк</w:t>
      </w:r>
      <w:r w:rsidRPr="00E80360">
        <w:rPr>
          <w:rFonts w:eastAsia="Calibri"/>
          <w:sz w:val="28"/>
          <w:szCs w:val="28"/>
          <w:lang w:val="tt-RU" w:eastAsia="en-US"/>
        </w:rPr>
        <w:t xml:space="preserve">: </w:t>
      </w:r>
    </w:p>
    <w:p w:rsidR="00F24626" w:rsidRPr="00E80360" w:rsidRDefault="00F24626" w:rsidP="004229FA">
      <w:pPr>
        <w:numPr>
          <w:ilvl w:val="0"/>
          <w:numId w:val="23"/>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әдәби әсәрләрне аңлы һәм сәнгатьле укый белә, укыганны телдән сурәтләп бирә ала, аңлата ала, шигъри текстларны яисә чәчмә әсәрдән өзекләрне  сайлап алып (яки тәкъдим ителгән) яттан сөйли; </w:t>
      </w:r>
    </w:p>
    <w:p w:rsidR="00F24626" w:rsidRPr="00E80360" w:rsidRDefault="00F24626" w:rsidP="004229FA">
      <w:pPr>
        <w:numPr>
          <w:ilvl w:val="0"/>
          <w:numId w:val="23"/>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тел гыйлеме, тарихыбызны, халык авыз иҗаты әсәрләре үрнәкләрен белә;</w:t>
      </w:r>
    </w:p>
    <w:p w:rsidR="00F24626" w:rsidRPr="00E80360" w:rsidRDefault="00F24626" w:rsidP="004229FA">
      <w:pPr>
        <w:numPr>
          <w:ilvl w:val="0"/>
          <w:numId w:val="23"/>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диалог, монолог төзүнең үзенчәлекләрен аера;</w:t>
      </w:r>
    </w:p>
    <w:p w:rsidR="00F24626" w:rsidRPr="00E80360" w:rsidRDefault="00F24626" w:rsidP="004229FA">
      <w:pPr>
        <w:numPr>
          <w:ilvl w:val="0"/>
          <w:numId w:val="23"/>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cәхнәдә үзен иркен тота, тамашачы каршында дулкынламый чыгыш ясаый;</w:t>
      </w:r>
    </w:p>
    <w:p w:rsidR="00F24626" w:rsidRPr="00E80360" w:rsidRDefault="00F24626" w:rsidP="00F24626">
      <w:pPr>
        <w:tabs>
          <w:tab w:val="left" w:pos="142"/>
        </w:tabs>
        <w:suppressAutoHyphens/>
        <w:spacing w:line="276" w:lineRule="auto"/>
        <w:rPr>
          <w:rFonts w:eastAsia="Calibri"/>
          <w:i/>
          <w:sz w:val="28"/>
          <w:szCs w:val="28"/>
          <w:lang w:val="tt-RU" w:eastAsia="en-US"/>
        </w:rPr>
      </w:pPr>
      <w:r w:rsidRPr="00E80360">
        <w:rPr>
          <w:rFonts w:eastAsia="Calibri"/>
          <w:i/>
          <w:sz w:val="28"/>
          <w:szCs w:val="28"/>
          <w:lang w:val="tt-RU" w:eastAsia="en-US"/>
        </w:rPr>
        <w:t>булдырачак:</w:t>
      </w:r>
    </w:p>
    <w:p w:rsidR="00F24626" w:rsidRPr="00E80360" w:rsidRDefault="00F24626" w:rsidP="004229FA">
      <w:pPr>
        <w:numPr>
          <w:ilvl w:val="0"/>
          <w:numId w:val="24"/>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фәнни - гамәли конференцияләрдә, сәнгатьле сөйләм бәйгеләрендә  чыгыш ясау күнекмәләрен тулысынча үзләштерә;</w:t>
      </w:r>
    </w:p>
    <w:p w:rsidR="00F24626" w:rsidRPr="00E80360" w:rsidRDefault="00F24626" w:rsidP="004229FA">
      <w:pPr>
        <w:numPr>
          <w:ilvl w:val="0"/>
          <w:numId w:val="24"/>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 xml:space="preserve">фикерне аңлашлы, күңелдәге хисне матур итеп әйтеп бирә белә; </w:t>
      </w:r>
    </w:p>
    <w:p w:rsidR="00F24626" w:rsidRPr="00E80360" w:rsidRDefault="00F24626" w:rsidP="004229FA">
      <w:pPr>
        <w:numPr>
          <w:ilvl w:val="0"/>
          <w:numId w:val="24"/>
        </w:numPr>
        <w:tabs>
          <w:tab w:val="left" w:pos="142"/>
        </w:tabs>
        <w:suppressAutoHyphens/>
        <w:spacing w:line="276" w:lineRule="auto"/>
        <w:jc w:val="left"/>
        <w:rPr>
          <w:rFonts w:eastAsia="Calibri"/>
          <w:sz w:val="28"/>
          <w:szCs w:val="28"/>
          <w:lang w:val="tt-RU" w:eastAsia="en-US"/>
        </w:rPr>
      </w:pPr>
      <w:r w:rsidRPr="00E80360">
        <w:rPr>
          <w:rFonts w:eastAsia="Calibri"/>
          <w:sz w:val="28"/>
          <w:szCs w:val="28"/>
          <w:lang w:val="tt-RU" w:eastAsia="en-US"/>
        </w:rPr>
        <w:t>төрле мәгълүмат чаралары белән эшли, кирәкле мәгълүматны таба, анализлый һәм үз эшчәнлегендә куллана белә.</w:t>
      </w:r>
    </w:p>
    <w:p w:rsidR="00F24626" w:rsidRPr="00E80360" w:rsidRDefault="00F24626" w:rsidP="00F24626">
      <w:pPr>
        <w:shd w:val="clear" w:color="auto" w:fill="FFFFFF"/>
        <w:jc w:val="left"/>
        <w:rPr>
          <w:sz w:val="28"/>
          <w:szCs w:val="28"/>
          <w:lang w:val="tt-RU"/>
        </w:rPr>
      </w:pPr>
      <w:r w:rsidRPr="00E80360">
        <w:rPr>
          <w:sz w:val="28"/>
          <w:szCs w:val="28"/>
          <w:lang w:val="tt-RU"/>
        </w:rPr>
        <w:t>Кулланма әсбаплар:</w:t>
      </w:r>
    </w:p>
    <w:p w:rsidR="00F24626" w:rsidRPr="00E80360" w:rsidRDefault="00F24626" w:rsidP="00F24626">
      <w:pPr>
        <w:tabs>
          <w:tab w:val="center" w:pos="4960"/>
        </w:tabs>
        <w:jc w:val="left"/>
        <w:rPr>
          <w:sz w:val="28"/>
          <w:szCs w:val="28"/>
        </w:rPr>
      </w:pPr>
      <w:r w:rsidRPr="00E80360">
        <w:rPr>
          <w:sz w:val="28"/>
          <w:szCs w:val="28"/>
          <w:lang w:val="tt-RU"/>
        </w:rPr>
        <w:t>1.Педагогика. Под редакцией Л.И. Пидкасистого. – Моск</w:t>
      </w:r>
      <w:r w:rsidRPr="00E80360">
        <w:rPr>
          <w:sz w:val="28"/>
          <w:szCs w:val="28"/>
        </w:rPr>
        <w:t>ва: «Просвещение»,  1999 ел.</w:t>
      </w:r>
    </w:p>
    <w:p w:rsidR="00F24626" w:rsidRPr="00E80360" w:rsidRDefault="00F24626" w:rsidP="00F24626">
      <w:pPr>
        <w:tabs>
          <w:tab w:val="center" w:pos="4960"/>
        </w:tabs>
        <w:jc w:val="left"/>
        <w:rPr>
          <w:sz w:val="28"/>
          <w:szCs w:val="28"/>
        </w:rPr>
      </w:pPr>
      <w:r w:rsidRPr="00E80360">
        <w:rPr>
          <w:sz w:val="28"/>
          <w:szCs w:val="28"/>
        </w:rPr>
        <w:t>2.Н.Г. Гәрәева, Н.В. Максимов, Ә.Ә. Зиятдиновна. «Тел белемнең ачкычы» - Казан: «Тат.кит.н.», 2002 ел.</w:t>
      </w:r>
    </w:p>
    <w:p w:rsidR="00F24626" w:rsidRPr="00E80360" w:rsidRDefault="00F24626" w:rsidP="00F24626">
      <w:pPr>
        <w:tabs>
          <w:tab w:val="center" w:pos="4960"/>
        </w:tabs>
        <w:jc w:val="left"/>
        <w:rPr>
          <w:sz w:val="28"/>
          <w:szCs w:val="28"/>
        </w:rPr>
      </w:pPr>
      <w:r w:rsidRPr="00E80360">
        <w:rPr>
          <w:sz w:val="28"/>
          <w:szCs w:val="28"/>
        </w:rPr>
        <w:t>3.Татар акылы. Фәнни редактор А.Г. Яхин. – Казан:-  2005 ел.</w:t>
      </w:r>
    </w:p>
    <w:p w:rsidR="00F24626" w:rsidRPr="00E80360" w:rsidRDefault="00F24626" w:rsidP="00F24626">
      <w:pPr>
        <w:tabs>
          <w:tab w:val="center" w:pos="4960"/>
        </w:tabs>
        <w:jc w:val="left"/>
        <w:rPr>
          <w:sz w:val="28"/>
          <w:szCs w:val="28"/>
        </w:rPr>
      </w:pPr>
      <w:r w:rsidRPr="00E80360">
        <w:rPr>
          <w:sz w:val="28"/>
          <w:szCs w:val="28"/>
        </w:rPr>
        <w:t xml:space="preserve">4.«Гасыр авазы» журналы  №3/4 2001, </w:t>
      </w:r>
      <w:r w:rsidRPr="00E80360">
        <w:rPr>
          <w:sz w:val="28"/>
          <w:szCs w:val="28"/>
          <w:lang w:val="tt-RU"/>
        </w:rPr>
        <w:t xml:space="preserve">   №5, 7, 9, 2008 </w:t>
      </w:r>
      <w:r w:rsidRPr="00E80360">
        <w:rPr>
          <w:sz w:val="28"/>
          <w:szCs w:val="28"/>
        </w:rPr>
        <w:t xml:space="preserve"> № 2/3 2002, </w:t>
      </w:r>
      <w:r w:rsidRPr="00E80360">
        <w:rPr>
          <w:sz w:val="28"/>
          <w:szCs w:val="28"/>
          <w:lang w:val="tt-RU"/>
        </w:rPr>
        <w:t xml:space="preserve"> </w:t>
      </w:r>
      <w:r w:rsidRPr="00E80360">
        <w:rPr>
          <w:sz w:val="28"/>
          <w:szCs w:val="28"/>
        </w:rPr>
        <w:t xml:space="preserve">№ 3/4 </w:t>
      </w:r>
      <w:r w:rsidRPr="00E80360">
        <w:rPr>
          <w:sz w:val="28"/>
          <w:szCs w:val="28"/>
          <w:lang w:val="tt-RU"/>
        </w:rPr>
        <w:t xml:space="preserve">2006 </w:t>
      </w:r>
      <w:r w:rsidRPr="00E80360">
        <w:rPr>
          <w:sz w:val="28"/>
          <w:szCs w:val="28"/>
        </w:rPr>
        <w:t xml:space="preserve">  № 1/2 2005</w:t>
      </w:r>
      <w:r w:rsidRPr="00E80360">
        <w:rPr>
          <w:sz w:val="28"/>
          <w:szCs w:val="28"/>
          <w:lang w:val="tt-RU"/>
        </w:rPr>
        <w:t>, №8, 9 № 201</w:t>
      </w:r>
      <w:r w:rsidRPr="00E80360">
        <w:rPr>
          <w:sz w:val="28"/>
          <w:szCs w:val="28"/>
        </w:rPr>
        <w:t>2 ел.</w:t>
      </w:r>
    </w:p>
    <w:p w:rsidR="00F24626" w:rsidRPr="00E80360" w:rsidRDefault="00F24626" w:rsidP="00F24626">
      <w:pPr>
        <w:tabs>
          <w:tab w:val="center" w:pos="4960"/>
        </w:tabs>
        <w:jc w:val="left"/>
        <w:rPr>
          <w:sz w:val="28"/>
          <w:szCs w:val="28"/>
        </w:rPr>
      </w:pPr>
      <w:r w:rsidRPr="00E80360">
        <w:rPr>
          <w:sz w:val="28"/>
          <w:szCs w:val="28"/>
        </w:rPr>
        <w:t>5.Л.М. Низамов. Милли мәктәп, тәрбия нигезләре. – Казан: «Мәгариф», 2004 ел.</w:t>
      </w:r>
    </w:p>
    <w:p w:rsidR="0088751D" w:rsidRPr="00E80360" w:rsidRDefault="00F24626" w:rsidP="00A33609">
      <w:pPr>
        <w:tabs>
          <w:tab w:val="center" w:pos="4960"/>
        </w:tabs>
        <w:jc w:val="left"/>
        <w:rPr>
          <w:sz w:val="28"/>
          <w:szCs w:val="28"/>
        </w:rPr>
      </w:pPr>
      <w:r w:rsidRPr="00E80360">
        <w:rPr>
          <w:sz w:val="28"/>
          <w:szCs w:val="28"/>
        </w:rPr>
        <w:t>6.</w:t>
      </w:r>
      <w:r w:rsidRPr="00E80360">
        <w:rPr>
          <w:sz w:val="28"/>
          <w:szCs w:val="28"/>
          <w:lang w:val="tt-RU"/>
        </w:rPr>
        <w:t>Гомуми мәгълүмат,  күнегүләр, коммуникатив биремнәр, контроль тестлар Э.Н.Денмөхәммәтова, Г.Р. Мөгътәсимова</w:t>
      </w:r>
      <w:r w:rsidRPr="00E80360">
        <w:rPr>
          <w:bCs/>
          <w:sz w:val="28"/>
          <w:szCs w:val="28"/>
          <w:lang w:val="tt-RU"/>
        </w:rPr>
        <w:t xml:space="preserve">  </w:t>
      </w:r>
      <w:r w:rsidRPr="00E80360">
        <w:rPr>
          <w:sz w:val="28"/>
          <w:szCs w:val="28"/>
          <w:lang w:val="tt-RU"/>
        </w:rPr>
        <w:t xml:space="preserve">Ә.Ш.Юсупова, Г.Ә.Нәбиуллина, Казан — 2009. </w:t>
      </w:r>
      <w:r w:rsidR="00A33609" w:rsidRPr="00E80360">
        <w:rPr>
          <w:sz w:val="28"/>
          <w:szCs w:val="28"/>
        </w:rPr>
        <w:t xml:space="preserve">Н.Г. </w:t>
      </w:r>
    </w:p>
    <w:p w:rsidR="00935770" w:rsidRPr="00E80360" w:rsidRDefault="00472CF7" w:rsidP="00935770">
      <w:pPr>
        <w:tabs>
          <w:tab w:val="left" w:pos="284"/>
        </w:tabs>
        <w:jc w:val="left"/>
        <w:rPr>
          <w:sz w:val="28"/>
          <w:szCs w:val="28"/>
        </w:rPr>
      </w:pPr>
      <w:r>
        <w:rPr>
          <w:b/>
          <w:sz w:val="28"/>
          <w:szCs w:val="28"/>
        </w:rPr>
        <w:t>14</w:t>
      </w:r>
      <w:r w:rsidR="00935770" w:rsidRPr="00E80360">
        <w:rPr>
          <w:b/>
          <w:sz w:val="28"/>
          <w:szCs w:val="28"/>
        </w:rPr>
        <w:t>. Модифицированная «</w:t>
      </w:r>
      <w:r w:rsidR="00935770" w:rsidRPr="00E80360">
        <w:rPr>
          <w:rFonts w:eastAsia="Calibri"/>
          <w:b/>
          <w:sz w:val="28"/>
          <w:szCs w:val="28"/>
          <w:lang w:eastAsia="ar-SA"/>
        </w:rPr>
        <w:t>Народно-сценичес</w:t>
      </w:r>
      <w:r>
        <w:rPr>
          <w:rFonts w:eastAsia="Calibri"/>
          <w:b/>
          <w:sz w:val="28"/>
          <w:szCs w:val="28"/>
          <w:lang w:eastAsia="ar-SA"/>
        </w:rPr>
        <w:t>ки</w:t>
      </w:r>
      <w:r w:rsidR="00CF5CD5">
        <w:rPr>
          <w:rFonts w:eastAsia="Calibri"/>
          <w:b/>
          <w:sz w:val="28"/>
          <w:szCs w:val="28"/>
          <w:lang w:eastAsia="ar-SA"/>
        </w:rPr>
        <w:t>й танец</w:t>
      </w:r>
      <w:r w:rsidR="00935770" w:rsidRPr="00E80360">
        <w:rPr>
          <w:b/>
          <w:sz w:val="28"/>
          <w:szCs w:val="28"/>
        </w:rPr>
        <w:t>», 7-1</w:t>
      </w:r>
      <w:r w:rsidR="009908A3">
        <w:rPr>
          <w:b/>
          <w:sz w:val="28"/>
          <w:szCs w:val="28"/>
        </w:rPr>
        <w:t>3</w:t>
      </w:r>
      <w:r w:rsidR="00935770" w:rsidRPr="00E80360">
        <w:rPr>
          <w:b/>
          <w:sz w:val="28"/>
          <w:szCs w:val="28"/>
        </w:rPr>
        <w:t xml:space="preserve"> лет, 5 лет (педагог Захарова К.В.).</w:t>
      </w:r>
      <w:r w:rsidR="00935770" w:rsidRPr="00E80360">
        <w:rPr>
          <w:sz w:val="28"/>
          <w:szCs w:val="28"/>
        </w:rPr>
        <w:t xml:space="preserve"> </w:t>
      </w:r>
    </w:p>
    <w:p w:rsidR="00935770" w:rsidRPr="00E80360" w:rsidRDefault="00935770" w:rsidP="00935770">
      <w:pPr>
        <w:ind w:firstLine="709"/>
        <w:rPr>
          <w:rFonts w:eastAsia="Helvetica"/>
          <w:kern w:val="1"/>
          <w:sz w:val="28"/>
          <w:szCs w:val="28"/>
          <w:lang w:eastAsia="hi-IN" w:bidi="hi-IN"/>
        </w:rPr>
      </w:pPr>
      <w:r w:rsidRPr="00E80360">
        <w:rPr>
          <w:rFonts w:eastAsia="Helvetica"/>
          <w:kern w:val="1"/>
          <w:sz w:val="28"/>
          <w:szCs w:val="28"/>
          <w:lang w:eastAsia="hi-IN" w:bidi="hi-IN"/>
        </w:rPr>
        <w:t xml:space="preserve">Цель программы: </w:t>
      </w:r>
      <w:r w:rsidRPr="00E80360">
        <w:rPr>
          <w:sz w:val="28"/>
          <w:szCs w:val="28"/>
        </w:rPr>
        <w:t xml:space="preserve">формирование и развитие творческих способностей, воспитание гармонично развитой личности ребенка средствами народного хореографического искусства. </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Задачи программы:</w:t>
      </w:r>
    </w:p>
    <w:p w:rsidR="00935770" w:rsidRPr="00E80360" w:rsidRDefault="00935770" w:rsidP="00935770">
      <w:pPr>
        <w:ind w:firstLine="709"/>
        <w:contextualSpacing/>
        <w:rPr>
          <w:rFonts w:eastAsia="Calibri"/>
          <w:i/>
          <w:sz w:val="28"/>
          <w:szCs w:val="28"/>
          <w:lang w:eastAsia="ar-SA"/>
        </w:rPr>
      </w:pPr>
      <w:r w:rsidRPr="00E80360">
        <w:rPr>
          <w:rFonts w:eastAsia="Calibri"/>
          <w:i/>
          <w:sz w:val="28"/>
          <w:szCs w:val="28"/>
          <w:lang w:eastAsia="ar-SA"/>
        </w:rPr>
        <w:lastRenderedPageBreak/>
        <w:t>обучающие:</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w:t>
      </w:r>
      <w:r w:rsidRPr="00E80360">
        <w:rPr>
          <w:sz w:val="28"/>
          <w:szCs w:val="28"/>
        </w:rPr>
        <w:t xml:space="preserve"> изучить терминологию в народном танце</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-подготовить двигательный аппарат учащихся к исполнению танцевального материала различного характера, различных жанров, различной степени сложности;</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-развить пластичность, хореографическую память, внимание, формирование технических навыков;</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-овладеть навыками музыкально-пластического интонирования</w:t>
      </w:r>
    </w:p>
    <w:p w:rsidR="00935770" w:rsidRPr="00E80360" w:rsidRDefault="00935770" w:rsidP="00935770">
      <w:pPr>
        <w:pStyle w:val="af1"/>
        <w:ind w:firstLine="426"/>
        <w:rPr>
          <w:rFonts w:eastAsia="Calibri"/>
          <w:sz w:val="28"/>
          <w:szCs w:val="28"/>
          <w:lang w:eastAsia="ar-SA"/>
        </w:rPr>
      </w:pPr>
      <w:r w:rsidRPr="00E80360">
        <w:rPr>
          <w:rFonts w:eastAsia="Calibri"/>
          <w:sz w:val="28"/>
          <w:szCs w:val="28"/>
          <w:lang w:eastAsia="ar-SA"/>
        </w:rPr>
        <w:t xml:space="preserve">    -изучить историю танцевальной культуры, основ актерского мастерства танцоров;</w:t>
      </w:r>
    </w:p>
    <w:p w:rsidR="00935770" w:rsidRPr="00E80360" w:rsidRDefault="00935770" w:rsidP="00935770">
      <w:pPr>
        <w:ind w:firstLine="709"/>
        <w:contextualSpacing/>
        <w:rPr>
          <w:rFonts w:eastAsia="Calibri"/>
          <w:i/>
          <w:sz w:val="28"/>
          <w:szCs w:val="28"/>
          <w:lang w:eastAsia="ar-SA"/>
        </w:rPr>
      </w:pPr>
      <w:r w:rsidRPr="00E80360">
        <w:rPr>
          <w:rFonts w:eastAsia="Calibri"/>
          <w:i/>
          <w:sz w:val="28"/>
          <w:szCs w:val="28"/>
          <w:lang w:eastAsia="ar-SA"/>
        </w:rPr>
        <w:t>развивающие:</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диагностировать способности учащихся и сформировать устойчивую мотивацию к обучению;</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обеспечить внеурочную (концертно-художественную, гастрольную, экскурсионную) деятельность учащихся;</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реализовать принцип участия семьи в процессе развития ребёнка.</w:t>
      </w:r>
    </w:p>
    <w:p w:rsidR="00935770" w:rsidRPr="00E80360" w:rsidRDefault="00935770" w:rsidP="00935770">
      <w:pPr>
        <w:ind w:firstLine="708"/>
        <w:contextualSpacing/>
        <w:rPr>
          <w:rFonts w:eastAsia="Calibri"/>
          <w:i/>
          <w:sz w:val="28"/>
          <w:szCs w:val="28"/>
          <w:lang w:eastAsia="ar-SA"/>
        </w:rPr>
      </w:pPr>
      <w:r w:rsidRPr="00E80360">
        <w:rPr>
          <w:i/>
          <w:sz w:val="28"/>
          <w:szCs w:val="28"/>
        </w:rPr>
        <w:t>в</w:t>
      </w:r>
      <w:r w:rsidRPr="00E80360">
        <w:rPr>
          <w:rFonts w:eastAsia="Calibri"/>
          <w:i/>
          <w:sz w:val="28"/>
          <w:szCs w:val="28"/>
          <w:lang w:eastAsia="ar-SA"/>
        </w:rPr>
        <w:t>оспитательные:</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-формировать и развить общую культуру, музыкальный и художественный вкус, выработать потребность и умение эстетически мыслить и действовать в своей дальнейшей повседневной жизни;</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-формировать духовно-нравственные ценности через приобщение учащихся к лучшим образцам классического искусства и народной культуры;</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формировать исполнительскую и сценическую культуру;</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воспитать в себе силу, выносливость, волевые навыки, укрепить нервную систему;</w:t>
      </w:r>
    </w:p>
    <w:p w:rsidR="00935770" w:rsidRPr="00E80360" w:rsidRDefault="00935770" w:rsidP="00935770">
      <w:pPr>
        <w:ind w:firstLine="709"/>
        <w:contextualSpacing/>
        <w:rPr>
          <w:rFonts w:eastAsia="Calibri"/>
          <w:sz w:val="28"/>
          <w:szCs w:val="28"/>
          <w:lang w:eastAsia="ar-SA"/>
        </w:rPr>
      </w:pPr>
      <w:r w:rsidRPr="00E80360">
        <w:rPr>
          <w:rFonts w:eastAsia="Calibri"/>
          <w:sz w:val="28"/>
          <w:szCs w:val="28"/>
          <w:lang w:eastAsia="ar-SA"/>
        </w:rPr>
        <w:t>- формировать и развить навыки коллективного общения.</w:t>
      </w:r>
    </w:p>
    <w:p w:rsidR="00935770" w:rsidRPr="00E80360" w:rsidRDefault="00935770" w:rsidP="00935770">
      <w:pPr>
        <w:autoSpaceDE w:val="0"/>
        <w:autoSpaceDN w:val="0"/>
        <w:adjustRightInd w:val="0"/>
        <w:ind w:firstLine="709"/>
        <w:rPr>
          <w:sz w:val="28"/>
          <w:szCs w:val="28"/>
        </w:rPr>
      </w:pPr>
      <w:r w:rsidRPr="00E80360">
        <w:rPr>
          <w:sz w:val="28"/>
          <w:szCs w:val="28"/>
        </w:rPr>
        <w:t xml:space="preserve">Особенностью реализации дополнительной общеобразовательной общеразвивающей программы </w:t>
      </w:r>
      <w:r w:rsidRPr="00E80360">
        <w:rPr>
          <w:rFonts w:eastAsia="Calibri"/>
          <w:bCs/>
          <w:sz w:val="28"/>
          <w:szCs w:val="28"/>
          <w:lang w:eastAsia="ar-SA"/>
        </w:rPr>
        <w:t>«</w:t>
      </w:r>
      <w:r w:rsidRPr="00E80360">
        <w:rPr>
          <w:rFonts w:eastAsia="Calibri"/>
          <w:sz w:val="28"/>
          <w:szCs w:val="28"/>
          <w:lang w:eastAsia="ar-SA"/>
        </w:rPr>
        <w:t xml:space="preserve">Народно-сценический танец» </w:t>
      </w:r>
      <w:r w:rsidRPr="00E80360">
        <w:rPr>
          <w:sz w:val="28"/>
          <w:szCs w:val="28"/>
        </w:rPr>
        <w:t xml:space="preserve"> является понимание значения эстетического воспитания учащихся, направленность на развитие творческих способностей и внутренних потребностей ребенка, социализацию и профессиональное становление.</w:t>
      </w:r>
    </w:p>
    <w:p w:rsidR="00935770" w:rsidRPr="00E80360" w:rsidRDefault="00935770" w:rsidP="00CF5CD5">
      <w:pPr>
        <w:pStyle w:val="af1"/>
        <w:spacing w:beforeLines="20" w:before="48" w:afterLines="20" w:after="48"/>
        <w:ind w:firstLine="720"/>
        <w:rPr>
          <w:b/>
          <w:i/>
          <w:szCs w:val="28"/>
        </w:rPr>
      </w:pPr>
      <w:r w:rsidRPr="00E80360">
        <w:rPr>
          <w:rStyle w:val="af3"/>
          <w:rFonts w:eastAsia="Calibri"/>
          <w:b w:val="0"/>
          <w:sz w:val="28"/>
          <w:szCs w:val="28"/>
        </w:rPr>
        <w:t>Планируемые результаты освоения программы</w:t>
      </w:r>
      <w:r w:rsidRPr="00E80360">
        <w:rPr>
          <w:b/>
          <w:szCs w:val="28"/>
        </w:rPr>
        <w:t xml:space="preserve"> </w:t>
      </w:r>
    </w:p>
    <w:p w:rsidR="00CF5CD5" w:rsidRPr="001679FE" w:rsidRDefault="00CF5CD5" w:rsidP="00CF5CD5">
      <w:pPr>
        <w:pStyle w:val="af1"/>
        <w:spacing w:beforeLines="20" w:before="48" w:afterLines="20" w:after="48"/>
        <w:ind w:firstLine="720"/>
        <w:rPr>
          <w:i/>
          <w:sz w:val="28"/>
          <w:szCs w:val="28"/>
        </w:rPr>
      </w:pPr>
      <w:r w:rsidRPr="001679FE">
        <w:rPr>
          <w:i/>
          <w:sz w:val="28"/>
          <w:szCs w:val="28"/>
        </w:rPr>
        <w:t>1 год обучения</w:t>
      </w:r>
    </w:p>
    <w:p w:rsidR="00CF5CD5" w:rsidRPr="00472CF7" w:rsidRDefault="00CF5CD5" w:rsidP="00CF5CD5">
      <w:pPr>
        <w:spacing w:beforeLines="20" w:before="48" w:afterLines="20" w:after="48"/>
        <w:ind w:firstLine="708"/>
        <w:rPr>
          <w:sz w:val="28"/>
          <w:szCs w:val="28"/>
        </w:rPr>
      </w:pPr>
      <w:bookmarkStart w:id="4" w:name="_Toc405145648"/>
      <w:bookmarkStart w:id="5" w:name="_Toc406058977"/>
      <w:bookmarkStart w:id="6" w:name="_Toc409691626"/>
      <w:r w:rsidRPr="00472CF7">
        <w:rPr>
          <w:i/>
          <w:sz w:val="28"/>
          <w:szCs w:val="28"/>
        </w:rPr>
        <w:t>Метапредметные</w:t>
      </w:r>
      <w:r w:rsidRPr="00472CF7">
        <w:rPr>
          <w:sz w:val="28"/>
          <w:szCs w:val="28"/>
        </w:rPr>
        <w:t>:</w:t>
      </w:r>
    </w:p>
    <w:p w:rsidR="00CF5CD5" w:rsidRPr="00C735A7" w:rsidRDefault="00CF5CD5" w:rsidP="00CF5CD5">
      <w:pPr>
        <w:pStyle w:val="41"/>
        <w:shd w:val="clear" w:color="auto" w:fill="auto"/>
        <w:tabs>
          <w:tab w:val="left" w:pos="714"/>
        </w:tabs>
        <w:spacing w:beforeLines="20" w:before="48" w:afterLines="20" w:after="48" w:line="240" w:lineRule="auto"/>
        <w:ind w:firstLine="0"/>
        <w:jc w:val="both"/>
        <w:rPr>
          <w:color w:val="auto"/>
          <w:sz w:val="28"/>
          <w:szCs w:val="28"/>
        </w:rPr>
      </w:pPr>
      <w:r w:rsidRPr="00C735A7">
        <w:rPr>
          <w:color w:val="auto"/>
          <w:sz w:val="28"/>
          <w:szCs w:val="28"/>
        </w:rPr>
        <w:t>- понимать творческую задачу;</w:t>
      </w:r>
    </w:p>
    <w:p w:rsidR="00CF5CD5" w:rsidRDefault="00CF5CD5" w:rsidP="00CF5CD5">
      <w:pPr>
        <w:pStyle w:val="41"/>
        <w:shd w:val="clear" w:color="auto" w:fill="auto"/>
        <w:tabs>
          <w:tab w:val="left" w:pos="714"/>
        </w:tabs>
        <w:spacing w:beforeLines="20" w:before="48" w:afterLines="20" w:after="48" w:line="240" w:lineRule="auto"/>
        <w:ind w:firstLine="0"/>
        <w:jc w:val="both"/>
        <w:rPr>
          <w:color w:val="auto"/>
          <w:sz w:val="28"/>
          <w:szCs w:val="28"/>
        </w:rPr>
      </w:pPr>
      <w:r w:rsidRPr="00C735A7">
        <w:rPr>
          <w:color w:val="auto"/>
          <w:sz w:val="28"/>
          <w:szCs w:val="28"/>
        </w:rPr>
        <w:t>- соблюдать последовательность;</w:t>
      </w:r>
    </w:p>
    <w:p w:rsidR="00CF5CD5" w:rsidRPr="00C735A7" w:rsidRDefault="00CF5CD5" w:rsidP="00CF5CD5">
      <w:pPr>
        <w:pStyle w:val="41"/>
        <w:shd w:val="clear" w:color="auto" w:fill="auto"/>
        <w:tabs>
          <w:tab w:val="left" w:pos="714"/>
        </w:tabs>
        <w:spacing w:beforeLines="20" w:before="48" w:afterLines="20" w:after="48" w:line="240" w:lineRule="auto"/>
        <w:ind w:firstLine="0"/>
        <w:jc w:val="both"/>
        <w:rPr>
          <w:color w:val="auto"/>
          <w:sz w:val="28"/>
          <w:szCs w:val="28"/>
        </w:rPr>
      </w:pPr>
      <w:r>
        <w:rPr>
          <w:sz w:val="28"/>
          <w:szCs w:val="28"/>
        </w:rPr>
        <w:t xml:space="preserve">- </w:t>
      </w:r>
      <w:r w:rsidRPr="00EC0867">
        <w:rPr>
          <w:sz w:val="28"/>
          <w:szCs w:val="28"/>
        </w:rPr>
        <w:t>умения анализировать выполнение движений в соответствии с требованиями;</w:t>
      </w:r>
    </w:p>
    <w:p w:rsidR="00CF5CD5" w:rsidRDefault="00CF5CD5" w:rsidP="00CF5CD5">
      <w:pPr>
        <w:pStyle w:val="41"/>
        <w:shd w:val="clear" w:color="auto" w:fill="auto"/>
        <w:tabs>
          <w:tab w:val="left" w:pos="714"/>
        </w:tabs>
        <w:spacing w:beforeLines="20" w:before="48" w:afterLines="20" w:after="48" w:line="240" w:lineRule="auto"/>
        <w:ind w:firstLine="0"/>
        <w:jc w:val="both"/>
        <w:rPr>
          <w:color w:val="auto"/>
          <w:sz w:val="28"/>
          <w:szCs w:val="28"/>
        </w:rPr>
      </w:pPr>
      <w:r w:rsidRPr="00C735A7">
        <w:rPr>
          <w:color w:val="auto"/>
          <w:sz w:val="28"/>
          <w:szCs w:val="28"/>
        </w:rPr>
        <w:t>- работать индивидуально, в группе;</w:t>
      </w:r>
    </w:p>
    <w:p w:rsidR="00CF5CD5" w:rsidRPr="00C735A7" w:rsidRDefault="00CF5CD5" w:rsidP="00CF5CD5">
      <w:pPr>
        <w:shd w:val="clear" w:color="auto" w:fill="FFFFFF"/>
        <w:spacing w:beforeLines="20" w:before="48" w:afterLines="20" w:after="48"/>
        <w:rPr>
          <w:sz w:val="28"/>
          <w:szCs w:val="28"/>
        </w:rPr>
      </w:pPr>
      <w:r w:rsidRPr="00C735A7">
        <w:rPr>
          <w:sz w:val="28"/>
          <w:szCs w:val="28"/>
        </w:rPr>
        <w:t>- проявлять фантазию, воображение;</w:t>
      </w:r>
    </w:p>
    <w:p w:rsidR="00CF5CD5" w:rsidRPr="00C735A7" w:rsidRDefault="00CF5CD5" w:rsidP="00CF5CD5">
      <w:pPr>
        <w:shd w:val="clear" w:color="auto" w:fill="FFFFFF"/>
        <w:spacing w:beforeLines="20" w:before="48" w:afterLines="20" w:after="48"/>
        <w:rPr>
          <w:rStyle w:val="FontStyle140"/>
        </w:rPr>
      </w:pPr>
      <w:r w:rsidRPr="00C735A7">
        <w:rPr>
          <w:sz w:val="28"/>
          <w:szCs w:val="28"/>
        </w:rPr>
        <w:t>- проявлять заинтересованность в творческой деятельности, как в способе самопознания и познания мира.</w:t>
      </w:r>
    </w:p>
    <w:p w:rsidR="00CF5CD5" w:rsidRPr="00472CF7" w:rsidRDefault="00CF5CD5" w:rsidP="00CF5CD5">
      <w:pPr>
        <w:spacing w:beforeLines="20" w:before="48" w:afterLines="20" w:after="48"/>
        <w:ind w:firstLine="709"/>
        <w:outlineLvl w:val="1"/>
        <w:rPr>
          <w:rFonts w:eastAsia="@Arial Unicode MS"/>
          <w:i/>
          <w:sz w:val="28"/>
          <w:szCs w:val="28"/>
        </w:rPr>
      </w:pPr>
      <w:r w:rsidRPr="00472CF7">
        <w:rPr>
          <w:rFonts w:eastAsia="@Arial Unicode MS"/>
          <w:i/>
          <w:sz w:val="28"/>
          <w:szCs w:val="28"/>
        </w:rPr>
        <w:t>Личностные:</w:t>
      </w:r>
    </w:p>
    <w:p w:rsidR="00CF5CD5" w:rsidRPr="00203561" w:rsidRDefault="00CF5CD5" w:rsidP="00CF5CD5">
      <w:pPr>
        <w:spacing w:beforeLines="20" w:before="48" w:afterLines="20" w:after="48"/>
        <w:outlineLvl w:val="1"/>
        <w:rPr>
          <w:rFonts w:eastAsia="Calibri"/>
          <w:sz w:val="28"/>
          <w:szCs w:val="28"/>
        </w:rPr>
      </w:pPr>
      <w:r>
        <w:rPr>
          <w:rFonts w:eastAsia="Calibri"/>
          <w:sz w:val="28"/>
          <w:szCs w:val="28"/>
        </w:rPr>
        <w:lastRenderedPageBreak/>
        <w:t>-  з</w:t>
      </w:r>
      <w:r w:rsidRPr="00B03607">
        <w:rPr>
          <w:rFonts w:eastAsia="Calibri"/>
          <w:sz w:val="28"/>
          <w:szCs w:val="28"/>
        </w:rPr>
        <w:t>нание культ</w:t>
      </w:r>
      <w:r>
        <w:rPr>
          <w:rFonts w:eastAsia="Calibri"/>
          <w:sz w:val="28"/>
          <w:szCs w:val="28"/>
        </w:rPr>
        <w:t>уры своего народа, своего края;</w:t>
      </w:r>
    </w:p>
    <w:p w:rsidR="00CF5CD5" w:rsidRPr="00C735A7" w:rsidRDefault="00CF5CD5" w:rsidP="00CF5CD5">
      <w:pPr>
        <w:pStyle w:val="41"/>
        <w:shd w:val="clear" w:color="auto" w:fill="auto"/>
        <w:tabs>
          <w:tab w:val="left" w:pos="695"/>
        </w:tabs>
        <w:spacing w:beforeLines="20" w:before="48" w:afterLines="20" w:after="48" w:line="240" w:lineRule="auto"/>
        <w:ind w:firstLine="0"/>
        <w:jc w:val="both"/>
        <w:rPr>
          <w:color w:val="auto"/>
          <w:sz w:val="28"/>
          <w:szCs w:val="28"/>
        </w:rPr>
      </w:pPr>
      <w:r w:rsidRPr="00C735A7">
        <w:rPr>
          <w:color w:val="auto"/>
          <w:sz w:val="28"/>
          <w:szCs w:val="28"/>
        </w:rPr>
        <w:t>- проявлять силу воли, упорство в достижении цели;</w:t>
      </w:r>
    </w:p>
    <w:p w:rsidR="00CF5CD5" w:rsidRPr="00C735A7" w:rsidRDefault="00CF5CD5" w:rsidP="00CF5CD5">
      <w:pPr>
        <w:pStyle w:val="41"/>
        <w:shd w:val="clear" w:color="auto" w:fill="auto"/>
        <w:tabs>
          <w:tab w:val="left" w:pos="695"/>
        </w:tabs>
        <w:spacing w:beforeLines="20" w:before="48" w:afterLines="20" w:after="48" w:line="240" w:lineRule="auto"/>
        <w:ind w:firstLine="0"/>
        <w:jc w:val="both"/>
        <w:rPr>
          <w:color w:val="auto"/>
          <w:sz w:val="28"/>
          <w:szCs w:val="28"/>
        </w:rPr>
      </w:pPr>
      <w:r w:rsidRPr="00C735A7">
        <w:rPr>
          <w:color w:val="auto"/>
          <w:sz w:val="28"/>
          <w:szCs w:val="28"/>
        </w:rPr>
        <w:t>- владеть навыками работы в группе;</w:t>
      </w:r>
    </w:p>
    <w:p w:rsidR="00CF5CD5" w:rsidRPr="00C735A7" w:rsidRDefault="00CF5CD5" w:rsidP="00CF5CD5">
      <w:pPr>
        <w:pStyle w:val="41"/>
        <w:shd w:val="clear" w:color="auto" w:fill="auto"/>
        <w:tabs>
          <w:tab w:val="left" w:pos="695"/>
        </w:tabs>
        <w:spacing w:beforeLines="20" w:before="48" w:afterLines="20" w:after="48" w:line="240" w:lineRule="auto"/>
        <w:ind w:firstLine="0"/>
        <w:jc w:val="both"/>
        <w:rPr>
          <w:color w:val="auto"/>
          <w:sz w:val="28"/>
          <w:szCs w:val="28"/>
        </w:rPr>
      </w:pPr>
      <w:r w:rsidRPr="00C735A7">
        <w:rPr>
          <w:color w:val="auto"/>
          <w:sz w:val="28"/>
          <w:szCs w:val="28"/>
        </w:rPr>
        <w:t>- понимать ценность здоровья;</w:t>
      </w:r>
    </w:p>
    <w:p w:rsidR="00CF5CD5" w:rsidRDefault="00CF5CD5" w:rsidP="00CF5CD5">
      <w:pPr>
        <w:shd w:val="clear" w:color="auto" w:fill="FFFFFF"/>
        <w:spacing w:beforeLines="20" w:before="48" w:afterLines="20" w:after="48"/>
        <w:rPr>
          <w:sz w:val="28"/>
          <w:szCs w:val="28"/>
        </w:rPr>
      </w:pPr>
      <w:r w:rsidRPr="00C735A7">
        <w:rPr>
          <w:sz w:val="28"/>
          <w:szCs w:val="28"/>
        </w:rPr>
        <w:t>- проявлять ответственность, исполнительность,</w:t>
      </w:r>
      <w:r>
        <w:rPr>
          <w:sz w:val="28"/>
          <w:szCs w:val="28"/>
        </w:rPr>
        <w:t xml:space="preserve"> трудолюбие, аккуратность и др.</w:t>
      </w:r>
    </w:p>
    <w:p w:rsidR="00CF5CD5" w:rsidRPr="00472CF7" w:rsidRDefault="00CF5CD5" w:rsidP="00CF5CD5">
      <w:pPr>
        <w:spacing w:beforeLines="20" w:before="48" w:afterLines="20" w:after="48"/>
        <w:ind w:firstLine="426"/>
        <w:contextualSpacing/>
        <w:rPr>
          <w:rFonts w:eastAsia="Calibri"/>
          <w:i/>
          <w:sz w:val="28"/>
          <w:szCs w:val="28"/>
          <w:lang w:eastAsia="ar-SA"/>
        </w:rPr>
      </w:pPr>
      <w:r w:rsidRPr="00472CF7">
        <w:rPr>
          <w:rFonts w:eastAsia="Calibri"/>
          <w:i/>
          <w:sz w:val="28"/>
          <w:szCs w:val="28"/>
          <w:lang w:eastAsia="ar-SA"/>
        </w:rPr>
        <w:t>Предметные:</w:t>
      </w:r>
    </w:p>
    <w:p w:rsidR="00CF5CD5" w:rsidRPr="00557B43" w:rsidRDefault="00CF5CD5" w:rsidP="00CF5CD5">
      <w:pPr>
        <w:tabs>
          <w:tab w:val="left" w:pos="142"/>
        </w:tabs>
        <w:suppressAutoHyphens/>
        <w:spacing w:beforeLines="20" w:before="48" w:afterLines="20" w:after="48"/>
        <w:rPr>
          <w:i/>
          <w:sz w:val="28"/>
          <w:szCs w:val="28"/>
        </w:rPr>
      </w:pPr>
      <w:r w:rsidRPr="00557B43">
        <w:rPr>
          <w:i/>
          <w:sz w:val="28"/>
          <w:szCs w:val="28"/>
        </w:rPr>
        <w:t xml:space="preserve">К концу </w:t>
      </w:r>
      <w:r>
        <w:rPr>
          <w:i/>
          <w:sz w:val="28"/>
          <w:szCs w:val="28"/>
        </w:rPr>
        <w:t xml:space="preserve">первого </w:t>
      </w:r>
      <w:r w:rsidRPr="00557B43">
        <w:rPr>
          <w:i/>
          <w:sz w:val="28"/>
          <w:szCs w:val="28"/>
        </w:rPr>
        <w:t xml:space="preserve">года обучения </w:t>
      </w:r>
      <w:r w:rsidRPr="00557B43">
        <w:rPr>
          <w:i/>
          <w:color w:val="000000"/>
          <w:sz w:val="28"/>
          <w:szCs w:val="28"/>
        </w:rPr>
        <w:t>обучающийся</w:t>
      </w:r>
      <w:r w:rsidRPr="00557B43">
        <w:rPr>
          <w:i/>
          <w:sz w:val="28"/>
          <w:szCs w:val="28"/>
        </w:rPr>
        <w:t xml:space="preserve"> будет </w:t>
      </w:r>
    </w:p>
    <w:p w:rsidR="00CF5CD5" w:rsidRPr="00F42D79" w:rsidRDefault="00CF5CD5" w:rsidP="00CF5CD5">
      <w:pPr>
        <w:tabs>
          <w:tab w:val="left" w:pos="142"/>
        </w:tabs>
        <w:suppressAutoHyphens/>
        <w:spacing w:beforeLines="20" w:before="48" w:afterLines="20" w:after="48"/>
        <w:ind w:firstLine="142"/>
        <w:rPr>
          <w:i/>
          <w:sz w:val="28"/>
          <w:szCs w:val="28"/>
        </w:rPr>
      </w:pPr>
      <w:r>
        <w:rPr>
          <w:i/>
          <w:sz w:val="28"/>
          <w:szCs w:val="28"/>
        </w:rPr>
        <w:t>знать:</w:t>
      </w:r>
    </w:p>
    <w:p w:rsidR="00CF5CD5" w:rsidRDefault="00CF5CD5" w:rsidP="00CF5CD5">
      <w:pPr>
        <w:shd w:val="clear" w:color="auto" w:fill="FFFFFF"/>
        <w:spacing w:beforeLines="20" w:before="48" w:afterLines="20" w:after="48"/>
        <w:rPr>
          <w:color w:val="000000"/>
          <w:sz w:val="28"/>
          <w:szCs w:val="28"/>
        </w:rPr>
      </w:pPr>
      <w:r>
        <w:rPr>
          <w:color w:val="000000"/>
          <w:sz w:val="28"/>
          <w:szCs w:val="28"/>
        </w:rPr>
        <w:t xml:space="preserve">             </w:t>
      </w:r>
      <w:r w:rsidRPr="00F42D79">
        <w:rPr>
          <w:color w:val="000000"/>
          <w:sz w:val="28"/>
          <w:szCs w:val="28"/>
        </w:rPr>
        <w:t>- необходимую терминологию;</w:t>
      </w:r>
    </w:p>
    <w:p w:rsidR="00CF5CD5" w:rsidRPr="00F42D79" w:rsidRDefault="00CF5CD5" w:rsidP="00CF5CD5">
      <w:pPr>
        <w:pStyle w:val="Style18"/>
        <w:widowControl/>
        <w:spacing w:beforeLines="20" w:before="48" w:afterLines="20" w:after="48"/>
        <w:jc w:val="both"/>
        <w:rPr>
          <w:rStyle w:val="FontStyle140"/>
          <w:sz w:val="28"/>
          <w:szCs w:val="28"/>
        </w:rPr>
      </w:pPr>
      <w:r>
        <w:rPr>
          <w:rStyle w:val="FontStyle140"/>
          <w:sz w:val="28"/>
          <w:szCs w:val="28"/>
        </w:rPr>
        <w:t xml:space="preserve">             </w:t>
      </w:r>
      <w:r w:rsidRPr="00F42D79">
        <w:rPr>
          <w:rStyle w:val="FontStyle140"/>
          <w:sz w:val="28"/>
          <w:szCs w:val="28"/>
        </w:rPr>
        <w:t xml:space="preserve">- правила организации рабочего места; </w:t>
      </w:r>
    </w:p>
    <w:p w:rsidR="00CF5CD5" w:rsidRPr="00C735A7" w:rsidRDefault="00CF5CD5" w:rsidP="00CF5CD5">
      <w:pPr>
        <w:pStyle w:val="Style18"/>
        <w:widowControl/>
        <w:spacing w:beforeLines="20" w:before="48" w:afterLines="20" w:after="48"/>
        <w:jc w:val="both"/>
        <w:rPr>
          <w:sz w:val="28"/>
          <w:szCs w:val="28"/>
        </w:rPr>
      </w:pPr>
      <w:r>
        <w:rPr>
          <w:rStyle w:val="FontStyle140"/>
          <w:sz w:val="28"/>
          <w:szCs w:val="28"/>
        </w:rPr>
        <w:t xml:space="preserve">             </w:t>
      </w:r>
      <w:r w:rsidRPr="00F42D79">
        <w:rPr>
          <w:rStyle w:val="FontStyle140"/>
          <w:sz w:val="28"/>
          <w:szCs w:val="28"/>
        </w:rPr>
        <w:t xml:space="preserve">- правила техники безопасности труда при работе </w:t>
      </w:r>
      <w:r>
        <w:rPr>
          <w:rStyle w:val="FontStyle140"/>
          <w:sz w:val="28"/>
          <w:szCs w:val="28"/>
        </w:rPr>
        <w:t>около станка;</w:t>
      </w:r>
    </w:p>
    <w:p w:rsidR="00CF5CD5" w:rsidRDefault="00CF5CD5" w:rsidP="00CF5CD5">
      <w:pPr>
        <w:shd w:val="clear" w:color="auto" w:fill="FFFFFF"/>
        <w:spacing w:beforeLines="20" w:before="48" w:afterLines="20" w:after="48"/>
        <w:rPr>
          <w:color w:val="000000"/>
          <w:sz w:val="28"/>
          <w:szCs w:val="28"/>
          <w:shd w:val="clear" w:color="auto" w:fill="FFFFFF"/>
        </w:rPr>
      </w:pPr>
      <w:r>
        <w:rPr>
          <w:color w:val="000000"/>
          <w:sz w:val="28"/>
          <w:szCs w:val="28"/>
          <w:shd w:val="clear" w:color="auto" w:fill="FFFFFF"/>
        </w:rPr>
        <w:t xml:space="preserve">             - р</w:t>
      </w:r>
      <w:r w:rsidRPr="00196469">
        <w:rPr>
          <w:color w:val="000000"/>
          <w:sz w:val="28"/>
          <w:szCs w:val="28"/>
          <w:shd w:val="clear" w:color="auto" w:fill="FFFFFF"/>
        </w:rPr>
        <w:t xml:space="preserve">исунок танца; правила построения в шеренгу, </w:t>
      </w:r>
      <w:r>
        <w:rPr>
          <w:color w:val="000000"/>
          <w:sz w:val="28"/>
          <w:szCs w:val="28"/>
          <w:shd w:val="clear" w:color="auto" w:fill="FFFFFF"/>
        </w:rPr>
        <w:t xml:space="preserve">колонну, круг; позиции ног </w:t>
      </w:r>
    </w:p>
    <w:p w:rsidR="00CF5CD5" w:rsidRDefault="00CF5CD5" w:rsidP="00CF5CD5">
      <w:pPr>
        <w:shd w:val="clear" w:color="auto" w:fill="FFFFFF"/>
        <w:spacing w:beforeLines="20" w:before="48" w:afterLines="20" w:after="48"/>
        <w:rPr>
          <w:sz w:val="28"/>
          <w:szCs w:val="28"/>
        </w:rPr>
      </w:pPr>
      <w:r>
        <w:rPr>
          <w:color w:val="000000"/>
          <w:sz w:val="28"/>
          <w:szCs w:val="28"/>
          <w:shd w:val="clear" w:color="auto" w:fill="FFFFFF"/>
        </w:rPr>
        <w:t xml:space="preserve">                и рук;</w:t>
      </w:r>
    </w:p>
    <w:p w:rsidR="00CF5CD5" w:rsidRPr="007C6090" w:rsidRDefault="00CF5CD5" w:rsidP="00CF5CD5">
      <w:pPr>
        <w:shd w:val="clear" w:color="auto" w:fill="FFFFFF"/>
        <w:spacing w:beforeLines="20" w:before="48" w:afterLines="20" w:after="48"/>
        <w:rPr>
          <w:sz w:val="28"/>
          <w:szCs w:val="28"/>
        </w:rPr>
      </w:pPr>
      <w:r>
        <w:rPr>
          <w:i/>
          <w:color w:val="000000"/>
          <w:sz w:val="28"/>
          <w:szCs w:val="28"/>
        </w:rPr>
        <w:t>уметь:</w:t>
      </w:r>
    </w:p>
    <w:p w:rsidR="00CF5CD5" w:rsidRPr="00196469" w:rsidRDefault="00CF5CD5" w:rsidP="00CF5CD5">
      <w:pPr>
        <w:shd w:val="clear" w:color="auto" w:fill="FFFFFF"/>
        <w:spacing w:beforeLines="20" w:before="48" w:afterLines="20" w:after="48"/>
        <w:rPr>
          <w:i/>
          <w:color w:val="000000"/>
          <w:sz w:val="28"/>
          <w:szCs w:val="28"/>
        </w:rPr>
      </w:pPr>
      <w:r>
        <w:rPr>
          <w:i/>
          <w:color w:val="000000"/>
          <w:sz w:val="28"/>
          <w:szCs w:val="28"/>
        </w:rPr>
        <w:t xml:space="preserve">              - </w:t>
      </w:r>
      <w:r w:rsidRPr="00B03607">
        <w:rPr>
          <w:sz w:val="28"/>
          <w:szCs w:val="28"/>
        </w:rPr>
        <w:t xml:space="preserve"> соотносить музыку с движением;</w:t>
      </w:r>
    </w:p>
    <w:p w:rsidR="00CF5CD5" w:rsidRDefault="00CF5CD5" w:rsidP="00CF5CD5">
      <w:pPr>
        <w:pStyle w:val="a0"/>
        <w:numPr>
          <w:ilvl w:val="0"/>
          <w:numId w:val="0"/>
        </w:numPr>
        <w:spacing w:beforeLines="20" w:before="48" w:afterLines="20" w:after="48"/>
        <w:rPr>
          <w:sz w:val="28"/>
          <w:szCs w:val="28"/>
        </w:rPr>
      </w:pPr>
      <w:r>
        <w:rPr>
          <w:sz w:val="28"/>
          <w:szCs w:val="28"/>
        </w:rPr>
        <w:t xml:space="preserve">              - </w:t>
      </w:r>
      <w:r w:rsidRPr="00B03607">
        <w:rPr>
          <w:sz w:val="28"/>
          <w:szCs w:val="28"/>
        </w:rPr>
        <w:t xml:space="preserve">навыков владения различными танцевальными движениями, упражнениями </w:t>
      </w:r>
    </w:p>
    <w:p w:rsidR="00CF5CD5" w:rsidRPr="00B03607" w:rsidRDefault="00CF5CD5" w:rsidP="00CF5CD5">
      <w:pPr>
        <w:pStyle w:val="a0"/>
        <w:numPr>
          <w:ilvl w:val="0"/>
          <w:numId w:val="0"/>
        </w:numPr>
        <w:spacing w:beforeLines="20" w:before="48" w:afterLines="20" w:after="48"/>
        <w:rPr>
          <w:sz w:val="28"/>
          <w:szCs w:val="28"/>
        </w:rPr>
      </w:pPr>
      <w:r>
        <w:rPr>
          <w:sz w:val="28"/>
          <w:szCs w:val="28"/>
        </w:rPr>
        <w:t xml:space="preserve">                на развитие физических данных;                                          </w:t>
      </w:r>
    </w:p>
    <w:p w:rsidR="00CF5CD5" w:rsidRPr="00B03607" w:rsidRDefault="00CF5CD5" w:rsidP="00CF5CD5">
      <w:pPr>
        <w:pStyle w:val="a0"/>
        <w:numPr>
          <w:ilvl w:val="0"/>
          <w:numId w:val="0"/>
        </w:numPr>
        <w:spacing w:beforeLines="20" w:before="48" w:afterLines="20" w:after="48"/>
        <w:rPr>
          <w:sz w:val="28"/>
          <w:szCs w:val="28"/>
        </w:rPr>
      </w:pPr>
      <w:r>
        <w:rPr>
          <w:sz w:val="28"/>
          <w:szCs w:val="28"/>
        </w:rPr>
        <w:t xml:space="preserve">              - </w:t>
      </w:r>
      <w:r w:rsidRPr="00B03607">
        <w:rPr>
          <w:sz w:val="28"/>
          <w:szCs w:val="28"/>
        </w:rPr>
        <w:t>навыков сценической практики;</w:t>
      </w:r>
    </w:p>
    <w:p w:rsidR="00CF5CD5" w:rsidRDefault="00CF5CD5" w:rsidP="00CF5CD5">
      <w:pPr>
        <w:shd w:val="clear" w:color="auto" w:fill="FFFFFF"/>
        <w:spacing w:beforeLines="20" w:before="48" w:afterLines="20" w:after="48"/>
        <w:rPr>
          <w:sz w:val="28"/>
          <w:szCs w:val="28"/>
        </w:rPr>
      </w:pPr>
      <w:r>
        <w:rPr>
          <w:sz w:val="28"/>
          <w:szCs w:val="28"/>
        </w:rPr>
        <w:t xml:space="preserve">              - </w:t>
      </w:r>
      <w:r w:rsidRPr="00B03607">
        <w:rPr>
          <w:sz w:val="28"/>
          <w:szCs w:val="28"/>
        </w:rPr>
        <w:t>навыков сохранения и поддержки собственной физической формы</w:t>
      </w:r>
      <w:r>
        <w:rPr>
          <w:sz w:val="28"/>
          <w:szCs w:val="28"/>
        </w:rPr>
        <w:t>.</w:t>
      </w:r>
    </w:p>
    <w:p w:rsidR="00CF5CD5" w:rsidRPr="001679FE" w:rsidRDefault="00CF5CD5" w:rsidP="00CF5CD5">
      <w:pPr>
        <w:pStyle w:val="af1"/>
        <w:spacing w:beforeLines="20" w:before="48" w:afterLines="20" w:after="48"/>
        <w:ind w:firstLine="720"/>
        <w:rPr>
          <w:i/>
          <w:sz w:val="28"/>
          <w:szCs w:val="28"/>
        </w:rPr>
      </w:pPr>
      <w:r>
        <w:rPr>
          <w:i/>
          <w:sz w:val="28"/>
          <w:szCs w:val="28"/>
        </w:rPr>
        <w:t>2</w:t>
      </w:r>
      <w:r w:rsidRPr="001679FE">
        <w:rPr>
          <w:i/>
          <w:sz w:val="28"/>
          <w:szCs w:val="28"/>
        </w:rPr>
        <w:t xml:space="preserve"> год обучения</w:t>
      </w:r>
    </w:p>
    <w:p w:rsidR="00CF5CD5" w:rsidRPr="00472CF7" w:rsidRDefault="00CF5CD5" w:rsidP="00CF5CD5">
      <w:pPr>
        <w:spacing w:beforeLines="20" w:before="48" w:afterLines="20" w:after="48"/>
        <w:ind w:firstLine="708"/>
        <w:rPr>
          <w:sz w:val="28"/>
          <w:szCs w:val="28"/>
        </w:rPr>
      </w:pPr>
      <w:r w:rsidRPr="00472CF7">
        <w:rPr>
          <w:i/>
          <w:sz w:val="28"/>
          <w:szCs w:val="28"/>
        </w:rPr>
        <w:t>Метапредметные</w:t>
      </w:r>
      <w:r w:rsidRPr="00472CF7">
        <w:rPr>
          <w:sz w:val="28"/>
          <w:szCs w:val="28"/>
        </w:rPr>
        <w:t>:</w:t>
      </w:r>
    </w:p>
    <w:p w:rsidR="00CF5CD5" w:rsidRDefault="00CF5CD5" w:rsidP="00CF5CD5">
      <w:pPr>
        <w:shd w:val="clear" w:color="auto" w:fill="FFFFFF"/>
        <w:spacing w:beforeLines="20" w:before="48" w:afterLines="20" w:after="48"/>
        <w:rPr>
          <w:sz w:val="28"/>
          <w:szCs w:val="28"/>
        </w:rPr>
      </w:pPr>
      <w:r w:rsidRPr="007123E7">
        <w:rPr>
          <w:sz w:val="28"/>
          <w:szCs w:val="28"/>
        </w:rPr>
        <w:t>- формирование умения понимать причины успеха или неуспеха учебной деятельности и способности конструктивно действовать даже в ситуациях неуспеха;</w:t>
      </w:r>
    </w:p>
    <w:p w:rsidR="00CF5CD5" w:rsidRPr="007123E7" w:rsidRDefault="00CF5CD5" w:rsidP="00CF5CD5">
      <w:pPr>
        <w:shd w:val="clear" w:color="auto" w:fill="FFFFFF"/>
        <w:spacing w:beforeLines="20" w:before="48" w:afterLines="20" w:after="48"/>
        <w:rPr>
          <w:sz w:val="28"/>
          <w:szCs w:val="28"/>
        </w:rPr>
      </w:pPr>
      <w:r>
        <w:rPr>
          <w:sz w:val="28"/>
          <w:szCs w:val="28"/>
        </w:rPr>
        <w:t xml:space="preserve">- </w:t>
      </w:r>
      <w:r w:rsidRPr="007123E7">
        <w:rPr>
          <w:sz w:val="28"/>
          <w:szCs w:val="28"/>
        </w:rPr>
        <w:t xml:space="preserve">умение осуществлять информационную, познавательную и практическую деятельность с использованием различных средств информации и коммуникации; </w:t>
      </w:r>
    </w:p>
    <w:p w:rsidR="00CF5CD5" w:rsidRPr="00472CF7" w:rsidRDefault="00CF5CD5" w:rsidP="00CF5CD5">
      <w:pPr>
        <w:shd w:val="clear" w:color="auto" w:fill="FFFFFF"/>
        <w:spacing w:beforeLines="20" w:before="48" w:afterLines="20" w:after="48"/>
        <w:rPr>
          <w:i/>
          <w:sz w:val="28"/>
          <w:szCs w:val="28"/>
        </w:rPr>
      </w:pPr>
      <w:r w:rsidRPr="00472CF7">
        <w:rPr>
          <w:i/>
          <w:sz w:val="28"/>
          <w:szCs w:val="28"/>
        </w:rPr>
        <w:t>Личностные:</w:t>
      </w:r>
    </w:p>
    <w:p w:rsidR="00CF5CD5" w:rsidRPr="007123E7" w:rsidRDefault="00CF5CD5" w:rsidP="00CF5CD5">
      <w:pPr>
        <w:shd w:val="clear" w:color="auto" w:fill="FFFFFF"/>
        <w:spacing w:beforeLines="20" w:before="48" w:afterLines="20" w:after="48"/>
        <w:rPr>
          <w:sz w:val="28"/>
          <w:szCs w:val="28"/>
        </w:rPr>
      </w:pPr>
      <w:r>
        <w:rPr>
          <w:sz w:val="28"/>
          <w:szCs w:val="28"/>
        </w:rPr>
        <w:t xml:space="preserve">- </w:t>
      </w:r>
      <w:r w:rsidRPr="007123E7">
        <w:rPr>
          <w:sz w:val="28"/>
          <w:szCs w:val="28"/>
        </w:rPr>
        <w:t xml:space="preserve">формирование чувства гордости за свою Родину, российский народ и историю России; </w:t>
      </w:r>
    </w:p>
    <w:p w:rsidR="00CF5CD5" w:rsidRPr="007123E7" w:rsidRDefault="00CF5CD5" w:rsidP="00CF5CD5">
      <w:pPr>
        <w:shd w:val="clear" w:color="auto" w:fill="FFFFFF"/>
        <w:spacing w:beforeLines="20" w:before="48" w:afterLines="20" w:after="48"/>
        <w:rPr>
          <w:sz w:val="28"/>
          <w:szCs w:val="28"/>
        </w:rPr>
      </w:pPr>
      <w:r>
        <w:rPr>
          <w:sz w:val="28"/>
          <w:szCs w:val="28"/>
        </w:rPr>
        <w:t xml:space="preserve">- </w:t>
      </w:r>
      <w:r w:rsidRPr="007123E7">
        <w:rPr>
          <w:sz w:val="28"/>
          <w:szCs w:val="28"/>
        </w:rPr>
        <w:t xml:space="preserve">формирование уважительного отношения к иному мнению, истории и культуре других народов; </w:t>
      </w:r>
    </w:p>
    <w:p w:rsidR="00CF5CD5" w:rsidRPr="007123E7" w:rsidRDefault="00CF5CD5" w:rsidP="00CF5CD5">
      <w:pPr>
        <w:shd w:val="clear" w:color="auto" w:fill="FFFFFF"/>
        <w:spacing w:beforeLines="20" w:before="48" w:afterLines="20" w:after="48"/>
        <w:rPr>
          <w:sz w:val="28"/>
          <w:szCs w:val="28"/>
        </w:rPr>
      </w:pPr>
      <w:r>
        <w:rPr>
          <w:sz w:val="28"/>
          <w:szCs w:val="28"/>
        </w:rPr>
        <w:t xml:space="preserve">- </w:t>
      </w:r>
      <w:r w:rsidRPr="007123E7">
        <w:rPr>
          <w:sz w:val="28"/>
          <w:szCs w:val="28"/>
        </w:rPr>
        <w:t xml:space="preserve"> формирование эстетических потребностей, ценностей и чувств; </w:t>
      </w:r>
    </w:p>
    <w:p w:rsidR="00CF5CD5" w:rsidRPr="007123E7" w:rsidRDefault="00CF5CD5" w:rsidP="00CF5CD5">
      <w:pPr>
        <w:shd w:val="clear" w:color="auto" w:fill="FFFFFF"/>
        <w:spacing w:beforeLines="20" w:before="48" w:afterLines="20" w:after="48"/>
        <w:rPr>
          <w:sz w:val="28"/>
          <w:szCs w:val="28"/>
        </w:rPr>
      </w:pPr>
      <w:r>
        <w:rPr>
          <w:sz w:val="28"/>
          <w:szCs w:val="28"/>
        </w:rPr>
        <w:t xml:space="preserve">- </w:t>
      </w:r>
      <w:r w:rsidRPr="007123E7">
        <w:rPr>
          <w:sz w:val="28"/>
          <w:szCs w:val="28"/>
        </w:rPr>
        <w:t xml:space="preserve"> формирование мотивов учебной деятельности и личностного смысла учения;</w:t>
      </w:r>
    </w:p>
    <w:p w:rsidR="00CF5CD5" w:rsidRPr="007123E7" w:rsidRDefault="00CF5CD5" w:rsidP="00CF5CD5">
      <w:pPr>
        <w:shd w:val="clear" w:color="auto" w:fill="FFFFFF"/>
        <w:spacing w:beforeLines="20" w:before="48" w:afterLines="20" w:after="48"/>
        <w:rPr>
          <w:sz w:val="28"/>
          <w:szCs w:val="28"/>
        </w:rPr>
      </w:pPr>
      <w:r w:rsidRPr="007123E7">
        <w:rPr>
          <w:sz w:val="28"/>
          <w:szCs w:val="28"/>
        </w:rPr>
        <w:t xml:space="preserve"> </w:t>
      </w:r>
      <w:r>
        <w:rPr>
          <w:sz w:val="28"/>
          <w:szCs w:val="28"/>
        </w:rPr>
        <w:t xml:space="preserve"> -</w:t>
      </w:r>
      <w:r w:rsidRPr="007123E7">
        <w:rPr>
          <w:sz w:val="28"/>
          <w:szCs w:val="28"/>
        </w:rPr>
        <w:t xml:space="preserve"> овладение навыками сотрудничес</w:t>
      </w:r>
      <w:r>
        <w:rPr>
          <w:sz w:val="28"/>
          <w:szCs w:val="28"/>
        </w:rPr>
        <w:t>тва со взрослыми и сверстниками.</w:t>
      </w:r>
      <w:r w:rsidRPr="007123E7">
        <w:rPr>
          <w:sz w:val="28"/>
          <w:szCs w:val="28"/>
        </w:rPr>
        <w:t xml:space="preserve"> </w:t>
      </w:r>
    </w:p>
    <w:p w:rsidR="00CF5CD5" w:rsidRPr="00472CF7" w:rsidRDefault="00CF5CD5" w:rsidP="00CF5CD5">
      <w:pPr>
        <w:spacing w:beforeLines="20" w:before="48" w:afterLines="20" w:after="48"/>
        <w:rPr>
          <w:i/>
          <w:sz w:val="28"/>
          <w:szCs w:val="28"/>
        </w:rPr>
      </w:pPr>
      <w:r w:rsidRPr="00472CF7">
        <w:rPr>
          <w:i/>
          <w:sz w:val="28"/>
          <w:szCs w:val="28"/>
        </w:rPr>
        <w:t>Предметные:</w:t>
      </w:r>
    </w:p>
    <w:p w:rsidR="00CF5CD5" w:rsidRPr="00A059A5" w:rsidRDefault="00CF5CD5" w:rsidP="00CF5CD5">
      <w:pPr>
        <w:pStyle w:val="af1"/>
        <w:spacing w:beforeLines="20" w:before="48" w:afterLines="20" w:after="48"/>
        <w:rPr>
          <w:i/>
          <w:sz w:val="28"/>
          <w:szCs w:val="28"/>
        </w:rPr>
      </w:pPr>
      <w:r w:rsidRPr="00A059A5">
        <w:rPr>
          <w:i/>
          <w:sz w:val="28"/>
          <w:szCs w:val="28"/>
        </w:rPr>
        <w:t>К концу второго года обучения обучающиеся будут</w:t>
      </w:r>
    </w:p>
    <w:p w:rsidR="00CF5CD5" w:rsidRDefault="00CF5CD5" w:rsidP="00CF5CD5">
      <w:pPr>
        <w:pStyle w:val="af1"/>
        <w:spacing w:beforeLines="20" w:before="48" w:afterLines="20" w:after="48"/>
        <w:rPr>
          <w:i/>
          <w:sz w:val="28"/>
          <w:szCs w:val="28"/>
        </w:rPr>
      </w:pPr>
      <w:r w:rsidRPr="00A059A5">
        <w:rPr>
          <w:i/>
          <w:sz w:val="28"/>
          <w:szCs w:val="28"/>
        </w:rPr>
        <w:t>знать:</w:t>
      </w:r>
    </w:p>
    <w:p w:rsidR="00CF5CD5" w:rsidRPr="00C75F3C" w:rsidRDefault="00CF5CD5" w:rsidP="00CF5CD5">
      <w:pPr>
        <w:pStyle w:val="af1"/>
        <w:spacing w:beforeLines="20" w:before="48" w:afterLines="20" w:after="48"/>
        <w:rPr>
          <w:i/>
          <w:sz w:val="28"/>
          <w:szCs w:val="28"/>
        </w:rPr>
      </w:pPr>
      <w:r>
        <w:rPr>
          <w:i/>
          <w:sz w:val="28"/>
          <w:szCs w:val="28"/>
        </w:rPr>
        <w:t xml:space="preserve">          </w:t>
      </w:r>
      <w:r>
        <w:rPr>
          <w:sz w:val="28"/>
          <w:szCs w:val="28"/>
        </w:rPr>
        <w:t xml:space="preserve">- </w:t>
      </w:r>
      <w:r w:rsidRPr="00A059A5">
        <w:rPr>
          <w:sz w:val="28"/>
          <w:szCs w:val="28"/>
        </w:rPr>
        <w:t>приемы в партерной гимнастике;</w:t>
      </w:r>
    </w:p>
    <w:p w:rsidR="00CF5CD5" w:rsidRPr="00203561" w:rsidRDefault="00CF5CD5" w:rsidP="00CF5CD5">
      <w:pPr>
        <w:shd w:val="clear" w:color="auto" w:fill="FFFFFF"/>
        <w:spacing w:beforeLines="20" w:before="48" w:afterLines="20" w:after="48"/>
        <w:ind w:left="720"/>
        <w:rPr>
          <w:rFonts w:ascii="Calibri" w:hAnsi="Calibri" w:cs="Calibri"/>
          <w:sz w:val="22"/>
        </w:rPr>
      </w:pPr>
      <w:r>
        <w:rPr>
          <w:sz w:val="28"/>
          <w:szCs w:val="28"/>
        </w:rPr>
        <w:t xml:space="preserve">- </w:t>
      </w:r>
      <w:r w:rsidRPr="00A059A5">
        <w:rPr>
          <w:sz w:val="28"/>
          <w:szCs w:val="28"/>
        </w:rPr>
        <w:t>виды народного танца;</w:t>
      </w:r>
    </w:p>
    <w:p w:rsidR="00CF5CD5" w:rsidRPr="00203561" w:rsidRDefault="00CF5CD5" w:rsidP="00CF5CD5">
      <w:pPr>
        <w:shd w:val="clear" w:color="auto" w:fill="FFFFFF"/>
        <w:spacing w:beforeLines="20" w:before="48" w:afterLines="20" w:after="48"/>
        <w:ind w:left="720"/>
        <w:rPr>
          <w:rFonts w:ascii="Calibri" w:hAnsi="Calibri" w:cs="Calibri"/>
          <w:sz w:val="22"/>
        </w:rPr>
      </w:pPr>
      <w:r>
        <w:rPr>
          <w:sz w:val="28"/>
          <w:szCs w:val="28"/>
        </w:rPr>
        <w:lastRenderedPageBreak/>
        <w:t xml:space="preserve">- </w:t>
      </w:r>
      <w:r w:rsidRPr="00A059A5">
        <w:rPr>
          <w:sz w:val="28"/>
          <w:szCs w:val="28"/>
        </w:rPr>
        <w:t>элементы народно – сценического и характерного танца;</w:t>
      </w:r>
    </w:p>
    <w:p w:rsidR="00CF5CD5" w:rsidRPr="00A059A5" w:rsidRDefault="00CF5CD5" w:rsidP="00CF5CD5">
      <w:pPr>
        <w:shd w:val="clear" w:color="auto" w:fill="FFFFFF"/>
        <w:spacing w:beforeLines="20" w:before="48" w:afterLines="20" w:after="48"/>
        <w:ind w:left="720"/>
        <w:rPr>
          <w:rFonts w:ascii="Calibri" w:hAnsi="Calibri" w:cs="Calibri"/>
          <w:sz w:val="22"/>
        </w:rPr>
      </w:pPr>
      <w:r>
        <w:rPr>
          <w:sz w:val="28"/>
          <w:szCs w:val="28"/>
        </w:rPr>
        <w:t xml:space="preserve">- </w:t>
      </w:r>
      <w:r w:rsidRPr="00A059A5">
        <w:rPr>
          <w:sz w:val="28"/>
          <w:szCs w:val="28"/>
        </w:rPr>
        <w:t>прием</w:t>
      </w:r>
      <w:r>
        <w:rPr>
          <w:sz w:val="28"/>
          <w:szCs w:val="28"/>
        </w:rPr>
        <w:t>ы развития координации движения;</w:t>
      </w:r>
    </w:p>
    <w:p w:rsidR="00CF5CD5" w:rsidRPr="00A059A5" w:rsidRDefault="00CF5CD5" w:rsidP="00CF5CD5">
      <w:pPr>
        <w:spacing w:beforeLines="20" w:before="48" w:afterLines="20" w:after="48"/>
        <w:rPr>
          <w:i/>
          <w:sz w:val="28"/>
          <w:szCs w:val="28"/>
        </w:rPr>
      </w:pPr>
      <w:r w:rsidRPr="00A059A5">
        <w:rPr>
          <w:i/>
          <w:sz w:val="28"/>
          <w:szCs w:val="28"/>
        </w:rPr>
        <w:t>уметь:</w:t>
      </w:r>
    </w:p>
    <w:p w:rsidR="00CF5CD5" w:rsidRPr="00203561" w:rsidRDefault="00CF5CD5" w:rsidP="00CF5CD5">
      <w:pPr>
        <w:shd w:val="clear" w:color="auto" w:fill="FFFFFF"/>
        <w:spacing w:beforeLines="20" w:before="48" w:afterLines="20" w:after="48"/>
        <w:ind w:left="720"/>
        <w:rPr>
          <w:rFonts w:ascii="Calibri" w:hAnsi="Calibri" w:cs="Calibri"/>
          <w:sz w:val="22"/>
        </w:rPr>
      </w:pPr>
      <w:r>
        <w:rPr>
          <w:sz w:val="28"/>
          <w:szCs w:val="28"/>
        </w:rPr>
        <w:t xml:space="preserve">- </w:t>
      </w:r>
      <w:r w:rsidRPr="00A059A5">
        <w:rPr>
          <w:sz w:val="28"/>
          <w:szCs w:val="28"/>
        </w:rPr>
        <w:t>передавать хореографические образы;</w:t>
      </w:r>
    </w:p>
    <w:p w:rsidR="00CF5CD5" w:rsidRPr="00203561" w:rsidRDefault="00CF5CD5" w:rsidP="00CF5CD5">
      <w:pPr>
        <w:shd w:val="clear" w:color="auto" w:fill="FFFFFF"/>
        <w:spacing w:beforeLines="20" w:before="48" w:afterLines="20" w:after="48"/>
        <w:ind w:left="720"/>
        <w:rPr>
          <w:rFonts w:ascii="Calibri" w:hAnsi="Calibri" w:cs="Calibri"/>
          <w:sz w:val="22"/>
        </w:rPr>
      </w:pPr>
      <w:r>
        <w:rPr>
          <w:sz w:val="28"/>
          <w:szCs w:val="28"/>
        </w:rPr>
        <w:t xml:space="preserve">- </w:t>
      </w:r>
      <w:r w:rsidRPr="00A059A5">
        <w:rPr>
          <w:sz w:val="28"/>
          <w:szCs w:val="28"/>
        </w:rPr>
        <w:t>прямо и стройно держаться, свободно двигаться;</w:t>
      </w:r>
    </w:p>
    <w:p w:rsidR="00CF5CD5" w:rsidRPr="00203561" w:rsidRDefault="00CF5CD5" w:rsidP="00CF5CD5">
      <w:pPr>
        <w:shd w:val="clear" w:color="auto" w:fill="FFFFFF"/>
        <w:spacing w:beforeLines="20" w:before="48" w:afterLines="20" w:after="48"/>
        <w:ind w:left="720"/>
        <w:rPr>
          <w:rFonts w:ascii="Calibri" w:hAnsi="Calibri" w:cs="Calibri"/>
          <w:sz w:val="22"/>
        </w:rPr>
      </w:pPr>
      <w:r>
        <w:rPr>
          <w:sz w:val="28"/>
          <w:szCs w:val="28"/>
        </w:rPr>
        <w:t xml:space="preserve">- </w:t>
      </w:r>
      <w:r w:rsidRPr="00A059A5">
        <w:rPr>
          <w:sz w:val="28"/>
          <w:szCs w:val="28"/>
        </w:rPr>
        <w:t>исполнять легкие современные игровые танцы;</w:t>
      </w:r>
    </w:p>
    <w:p w:rsidR="00CF5CD5" w:rsidRPr="00203561" w:rsidRDefault="00CF5CD5" w:rsidP="00CF5CD5">
      <w:pPr>
        <w:shd w:val="clear" w:color="auto" w:fill="FFFFFF"/>
        <w:spacing w:beforeLines="20" w:before="48" w:afterLines="20" w:after="48"/>
        <w:ind w:left="720"/>
        <w:rPr>
          <w:rFonts w:ascii="Calibri" w:hAnsi="Calibri" w:cs="Calibri"/>
          <w:sz w:val="22"/>
        </w:rPr>
      </w:pPr>
      <w:r>
        <w:rPr>
          <w:sz w:val="28"/>
          <w:szCs w:val="28"/>
        </w:rPr>
        <w:t xml:space="preserve">- </w:t>
      </w:r>
      <w:r w:rsidRPr="00A059A5">
        <w:rPr>
          <w:sz w:val="28"/>
          <w:szCs w:val="28"/>
        </w:rPr>
        <w:t>развивать в себе организованность и самостоятельность.</w:t>
      </w:r>
    </w:p>
    <w:p w:rsidR="00CF5CD5" w:rsidRPr="00C75F3C" w:rsidRDefault="00CF5CD5" w:rsidP="00CF5CD5">
      <w:pPr>
        <w:spacing w:beforeLines="20" w:before="48" w:afterLines="20" w:after="48"/>
        <w:rPr>
          <w:i/>
          <w:sz w:val="28"/>
          <w:szCs w:val="28"/>
        </w:rPr>
      </w:pPr>
      <w:r w:rsidRPr="00C75F3C">
        <w:rPr>
          <w:i/>
          <w:sz w:val="28"/>
          <w:szCs w:val="28"/>
        </w:rPr>
        <w:t xml:space="preserve">3 год обучения </w:t>
      </w:r>
    </w:p>
    <w:p w:rsidR="00CF5CD5" w:rsidRPr="00472CF7" w:rsidRDefault="00CF5CD5" w:rsidP="00CF5CD5">
      <w:pPr>
        <w:spacing w:beforeLines="20" w:before="48" w:afterLines="20" w:after="48"/>
        <w:rPr>
          <w:i/>
          <w:sz w:val="28"/>
          <w:szCs w:val="28"/>
        </w:rPr>
      </w:pPr>
      <w:r w:rsidRPr="00472CF7">
        <w:rPr>
          <w:i/>
          <w:sz w:val="28"/>
          <w:szCs w:val="28"/>
        </w:rPr>
        <w:t>Метапредметные</w:t>
      </w:r>
    </w:p>
    <w:p w:rsidR="00CF5CD5" w:rsidRDefault="00CF5CD5" w:rsidP="00CF5CD5">
      <w:pPr>
        <w:spacing w:beforeLines="20" w:before="48" w:afterLines="20" w:after="48"/>
        <w:rPr>
          <w:sz w:val="28"/>
          <w:szCs w:val="28"/>
        </w:rPr>
      </w:pPr>
      <w:r w:rsidRPr="007B6593">
        <w:rPr>
          <w:i/>
          <w:sz w:val="28"/>
          <w:szCs w:val="28"/>
        </w:rPr>
        <w:t xml:space="preserve">- </w:t>
      </w:r>
      <w:r w:rsidRPr="007B6593">
        <w:rPr>
          <w:sz w:val="28"/>
          <w:szCs w:val="28"/>
        </w:rPr>
        <w:t xml:space="preserve">развит познавательный интерес к народному танцу, воображение, память, музыкально двигательные </w:t>
      </w:r>
      <w:r w:rsidRPr="00EC0867">
        <w:rPr>
          <w:sz w:val="28"/>
          <w:szCs w:val="28"/>
        </w:rPr>
        <w:t>способнос</w:t>
      </w:r>
      <w:r>
        <w:rPr>
          <w:sz w:val="28"/>
          <w:szCs w:val="28"/>
        </w:rPr>
        <w:t>ти, коммуникативные способности;</w:t>
      </w:r>
    </w:p>
    <w:p w:rsidR="00CF5CD5" w:rsidRDefault="00CF5CD5" w:rsidP="00CF5CD5">
      <w:pPr>
        <w:spacing w:beforeLines="20" w:before="48" w:afterLines="20" w:after="48"/>
        <w:rPr>
          <w:sz w:val="28"/>
          <w:szCs w:val="28"/>
        </w:rPr>
      </w:pPr>
      <w:r>
        <w:rPr>
          <w:sz w:val="28"/>
          <w:szCs w:val="28"/>
        </w:rPr>
        <w:t xml:space="preserve">- </w:t>
      </w:r>
      <w:r w:rsidRPr="00EC0867">
        <w:rPr>
          <w:sz w:val="28"/>
          <w:szCs w:val="28"/>
        </w:rPr>
        <w:t xml:space="preserve">первоначальное умение видеть свои ошибки и исправлять их под руководством преподавателя или самостоятельно; </w:t>
      </w:r>
    </w:p>
    <w:p w:rsidR="00CF5CD5" w:rsidRPr="007C6090" w:rsidRDefault="00CF5CD5" w:rsidP="00CF5CD5">
      <w:pPr>
        <w:pStyle w:val="aa"/>
        <w:spacing w:beforeLines="20" w:before="48" w:afterLines="20" w:after="48"/>
        <w:rPr>
          <w:rFonts w:ascii="Times New Roman" w:hAnsi="Times New Roman"/>
          <w:sz w:val="28"/>
          <w:szCs w:val="28"/>
        </w:rPr>
      </w:pPr>
      <w:r w:rsidRPr="007C6090">
        <w:rPr>
          <w:sz w:val="28"/>
          <w:szCs w:val="28"/>
        </w:rPr>
        <w:t xml:space="preserve">- </w:t>
      </w:r>
      <w:r w:rsidRPr="00B03607">
        <w:rPr>
          <w:rFonts w:ascii="Times New Roman" w:hAnsi="Times New Roman"/>
          <w:sz w:val="28"/>
          <w:szCs w:val="28"/>
        </w:rPr>
        <w:t xml:space="preserve">осознанно выбирать наиболее эффективные способы решения </w:t>
      </w:r>
      <w:r>
        <w:rPr>
          <w:rFonts w:ascii="Times New Roman" w:hAnsi="Times New Roman"/>
          <w:sz w:val="28"/>
          <w:szCs w:val="28"/>
        </w:rPr>
        <w:t>учебных и познавательных задач.</w:t>
      </w:r>
    </w:p>
    <w:p w:rsidR="00CF5CD5" w:rsidRPr="00472CF7" w:rsidRDefault="00CF5CD5" w:rsidP="00CF5CD5">
      <w:pPr>
        <w:spacing w:beforeLines="20" w:before="48" w:afterLines="20" w:after="48"/>
        <w:rPr>
          <w:i/>
          <w:sz w:val="28"/>
          <w:szCs w:val="28"/>
        </w:rPr>
      </w:pPr>
      <w:r w:rsidRPr="00472CF7">
        <w:rPr>
          <w:i/>
          <w:sz w:val="28"/>
          <w:szCs w:val="28"/>
        </w:rPr>
        <w:t>Личностные:</w:t>
      </w:r>
    </w:p>
    <w:p w:rsidR="00CF5CD5" w:rsidRPr="007B6593" w:rsidRDefault="00CF5CD5" w:rsidP="00CF5CD5">
      <w:pPr>
        <w:pStyle w:val="41"/>
        <w:shd w:val="clear" w:color="auto" w:fill="auto"/>
        <w:tabs>
          <w:tab w:val="left" w:pos="695"/>
        </w:tabs>
        <w:spacing w:beforeLines="20" w:before="48" w:afterLines="20" w:after="48" w:line="240" w:lineRule="auto"/>
        <w:ind w:firstLine="0"/>
        <w:jc w:val="both"/>
        <w:rPr>
          <w:color w:val="auto"/>
          <w:sz w:val="28"/>
          <w:szCs w:val="28"/>
        </w:rPr>
      </w:pPr>
      <w:r>
        <w:rPr>
          <w:color w:val="00B050"/>
          <w:sz w:val="28"/>
          <w:szCs w:val="28"/>
        </w:rPr>
        <w:t xml:space="preserve">- </w:t>
      </w:r>
      <w:r w:rsidRPr="007B6593">
        <w:rPr>
          <w:color w:val="auto"/>
          <w:sz w:val="28"/>
          <w:szCs w:val="28"/>
        </w:rPr>
        <w:t>проявлять активность, готовность к выдвижению идей и предложений;</w:t>
      </w:r>
    </w:p>
    <w:p w:rsidR="00CF5CD5" w:rsidRDefault="00CF5CD5" w:rsidP="00CF5CD5">
      <w:pPr>
        <w:spacing w:beforeLines="20" w:before="48" w:afterLines="20" w:after="48"/>
        <w:rPr>
          <w:color w:val="000000"/>
          <w:sz w:val="28"/>
          <w:szCs w:val="28"/>
          <w:shd w:val="clear" w:color="auto" w:fill="FFFFFF"/>
        </w:rPr>
      </w:pPr>
      <w:r>
        <w:rPr>
          <w:color w:val="000000"/>
          <w:sz w:val="28"/>
          <w:szCs w:val="28"/>
          <w:shd w:val="clear" w:color="auto" w:fill="FFFFFF"/>
        </w:rPr>
        <w:t xml:space="preserve">- осознание смысла учения и понимания личной ответственности за будущий результат; </w:t>
      </w:r>
    </w:p>
    <w:p w:rsidR="00CF5CD5" w:rsidRDefault="00CF5CD5" w:rsidP="00CF5CD5">
      <w:pPr>
        <w:spacing w:beforeLines="20" w:before="48" w:afterLines="20" w:after="48"/>
        <w:rPr>
          <w:i/>
          <w:color w:val="FF0000"/>
          <w:sz w:val="28"/>
          <w:szCs w:val="28"/>
        </w:rPr>
      </w:pPr>
      <w:r>
        <w:rPr>
          <w:color w:val="000000"/>
          <w:sz w:val="28"/>
          <w:szCs w:val="28"/>
          <w:shd w:val="clear" w:color="auto" w:fill="FFFFFF"/>
        </w:rPr>
        <w:t>- умение адекватно реагировать на трудности; умение анализировать и характеризовать эмоциональное состояние и чувства окружающих, строить свои взаимоотношения с их учетом.</w:t>
      </w:r>
    </w:p>
    <w:p w:rsidR="00CF5CD5" w:rsidRPr="00472CF7" w:rsidRDefault="00CF5CD5" w:rsidP="00CF5CD5">
      <w:pPr>
        <w:spacing w:beforeLines="20" w:before="48" w:afterLines="20" w:after="48"/>
        <w:rPr>
          <w:i/>
          <w:sz w:val="28"/>
          <w:szCs w:val="28"/>
        </w:rPr>
      </w:pPr>
      <w:r w:rsidRPr="00472CF7">
        <w:rPr>
          <w:i/>
          <w:sz w:val="28"/>
          <w:szCs w:val="28"/>
        </w:rPr>
        <w:t>Предметные:</w:t>
      </w:r>
    </w:p>
    <w:p w:rsidR="00CF5CD5" w:rsidRPr="009A5C58" w:rsidRDefault="00CF5CD5" w:rsidP="00CF5CD5">
      <w:pPr>
        <w:spacing w:beforeLines="20" w:before="48" w:afterLines="20" w:after="48"/>
        <w:rPr>
          <w:i/>
          <w:sz w:val="28"/>
          <w:szCs w:val="28"/>
        </w:rPr>
      </w:pPr>
      <w:r w:rsidRPr="009A5C58">
        <w:rPr>
          <w:i/>
          <w:sz w:val="28"/>
          <w:szCs w:val="28"/>
        </w:rPr>
        <w:t>К концу третьего года обучения обучающиеся будут</w:t>
      </w:r>
    </w:p>
    <w:p w:rsidR="00CF5CD5" w:rsidRPr="009A5C58" w:rsidRDefault="00CF5CD5" w:rsidP="00CF5CD5">
      <w:pPr>
        <w:pStyle w:val="af1"/>
        <w:spacing w:beforeLines="20" w:before="48" w:afterLines="20" w:after="48"/>
        <w:rPr>
          <w:i/>
          <w:sz w:val="28"/>
          <w:szCs w:val="28"/>
        </w:rPr>
      </w:pPr>
      <w:r w:rsidRPr="009A5C58">
        <w:rPr>
          <w:i/>
          <w:sz w:val="28"/>
          <w:szCs w:val="28"/>
        </w:rPr>
        <w:t>знать:</w:t>
      </w:r>
    </w:p>
    <w:p w:rsidR="00CF5CD5" w:rsidRPr="00240A29" w:rsidRDefault="00CF5CD5" w:rsidP="00CF5CD5">
      <w:pPr>
        <w:shd w:val="clear" w:color="auto" w:fill="FFFFFF"/>
        <w:spacing w:beforeLines="20" w:before="48" w:afterLines="20" w:after="48"/>
        <w:ind w:left="720"/>
        <w:rPr>
          <w:rFonts w:ascii="Calibri" w:hAnsi="Calibri" w:cs="Calibri"/>
          <w:color w:val="000000"/>
          <w:sz w:val="22"/>
        </w:rPr>
      </w:pPr>
      <w:r>
        <w:rPr>
          <w:color w:val="000000"/>
          <w:sz w:val="28"/>
          <w:szCs w:val="28"/>
        </w:rPr>
        <w:t xml:space="preserve">- приемы и типологию </w:t>
      </w:r>
      <w:r w:rsidRPr="00240A29">
        <w:rPr>
          <w:color w:val="000000"/>
          <w:sz w:val="28"/>
          <w:szCs w:val="28"/>
        </w:rPr>
        <w:t>народно – с</w:t>
      </w:r>
      <w:r>
        <w:rPr>
          <w:color w:val="000000"/>
          <w:sz w:val="28"/>
          <w:szCs w:val="28"/>
        </w:rPr>
        <w:t>ценического, характерного танца;</w:t>
      </w:r>
    </w:p>
    <w:p w:rsidR="00CF5CD5" w:rsidRPr="00240A29" w:rsidRDefault="00CF5CD5" w:rsidP="00CF5CD5">
      <w:pPr>
        <w:shd w:val="clear" w:color="auto" w:fill="FFFFFF"/>
        <w:spacing w:beforeLines="20" w:before="48" w:afterLines="20" w:after="48"/>
        <w:ind w:left="720"/>
        <w:rPr>
          <w:rFonts w:ascii="Calibri" w:hAnsi="Calibri" w:cs="Calibri"/>
          <w:color w:val="000000"/>
          <w:sz w:val="22"/>
        </w:rPr>
      </w:pPr>
      <w:r>
        <w:rPr>
          <w:color w:val="000000"/>
          <w:sz w:val="28"/>
          <w:szCs w:val="28"/>
        </w:rPr>
        <w:t xml:space="preserve">- </w:t>
      </w:r>
      <w:r w:rsidRPr="00240A29">
        <w:rPr>
          <w:color w:val="000000"/>
          <w:sz w:val="28"/>
          <w:szCs w:val="28"/>
        </w:rPr>
        <w:t xml:space="preserve">изученные </w:t>
      </w:r>
      <w:r>
        <w:rPr>
          <w:color w:val="000000"/>
          <w:sz w:val="28"/>
          <w:szCs w:val="28"/>
        </w:rPr>
        <w:t>приемы при исполнении народного</w:t>
      </w:r>
      <w:r w:rsidRPr="00240A29">
        <w:rPr>
          <w:color w:val="000000"/>
          <w:sz w:val="28"/>
          <w:szCs w:val="28"/>
        </w:rPr>
        <w:t xml:space="preserve"> танца или отдельных его </w:t>
      </w:r>
      <w:r>
        <w:rPr>
          <w:color w:val="000000"/>
          <w:sz w:val="28"/>
          <w:szCs w:val="28"/>
        </w:rPr>
        <w:t xml:space="preserve">    </w:t>
      </w:r>
      <w:r w:rsidRPr="00240A29">
        <w:rPr>
          <w:color w:val="000000"/>
          <w:sz w:val="28"/>
          <w:szCs w:val="28"/>
        </w:rPr>
        <w:t>элементов;</w:t>
      </w:r>
    </w:p>
    <w:p w:rsidR="00CF5CD5" w:rsidRPr="00240A29" w:rsidRDefault="00CF5CD5" w:rsidP="00CF5CD5">
      <w:pPr>
        <w:shd w:val="clear" w:color="auto" w:fill="FFFFFF"/>
        <w:spacing w:beforeLines="20" w:before="48" w:afterLines="20" w:after="48"/>
        <w:ind w:left="720"/>
        <w:rPr>
          <w:rFonts w:ascii="Calibri" w:hAnsi="Calibri" w:cs="Calibri"/>
          <w:color w:val="000000"/>
          <w:sz w:val="22"/>
        </w:rPr>
      </w:pPr>
      <w:r>
        <w:rPr>
          <w:color w:val="000000"/>
          <w:sz w:val="28"/>
          <w:szCs w:val="28"/>
        </w:rPr>
        <w:t xml:space="preserve">- </w:t>
      </w:r>
      <w:r w:rsidRPr="00240A29">
        <w:rPr>
          <w:color w:val="000000"/>
          <w:sz w:val="28"/>
          <w:szCs w:val="28"/>
        </w:rPr>
        <w:t>основные композиционные прин</w:t>
      </w:r>
      <w:r>
        <w:rPr>
          <w:color w:val="000000"/>
          <w:sz w:val="28"/>
          <w:szCs w:val="28"/>
        </w:rPr>
        <w:t>ципы постановочной деятельности;</w:t>
      </w:r>
    </w:p>
    <w:p w:rsidR="00CF5CD5" w:rsidRPr="00240A29" w:rsidRDefault="00CF5CD5" w:rsidP="00CF5CD5">
      <w:pPr>
        <w:shd w:val="clear" w:color="auto" w:fill="FFFFFF"/>
        <w:spacing w:beforeLines="20" w:before="48" w:afterLines="20" w:after="48"/>
        <w:rPr>
          <w:rFonts w:ascii="Calibri" w:hAnsi="Calibri" w:cs="Calibri"/>
          <w:color w:val="000000"/>
          <w:sz w:val="22"/>
        </w:rPr>
      </w:pPr>
      <w:r w:rsidRPr="00240A29">
        <w:rPr>
          <w:color w:val="000000"/>
          <w:sz w:val="28"/>
          <w:szCs w:val="28"/>
        </w:rPr>
        <w:t xml:space="preserve"> уметь:</w:t>
      </w:r>
    </w:p>
    <w:p w:rsidR="00CF5CD5" w:rsidRPr="00240A29" w:rsidRDefault="00CF5CD5" w:rsidP="00CF5CD5">
      <w:pPr>
        <w:shd w:val="clear" w:color="auto" w:fill="FFFFFF"/>
        <w:spacing w:beforeLines="20" w:before="48" w:afterLines="20" w:after="48"/>
        <w:rPr>
          <w:rFonts w:ascii="Calibri" w:hAnsi="Calibri" w:cs="Calibri"/>
          <w:color w:val="000000"/>
          <w:sz w:val="22"/>
        </w:rPr>
      </w:pPr>
      <w:r>
        <w:rPr>
          <w:color w:val="000000"/>
          <w:sz w:val="28"/>
          <w:szCs w:val="28"/>
        </w:rPr>
        <w:t xml:space="preserve">           - </w:t>
      </w:r>
      <w:r w:rsidRPr="00240A29">
        <w:rPr>
          <w:color w:val="000000"/>
          <w:sz w:val="28"/>
          <w:szCs w:val="28"/>
        </w:rPr>
        <w:t>контролировать в процессе танца правильность и чистоту исполнения;</w:t>
      </w:r>
    </w:p>
    <w:p w:rsidR="00CF5CD5" w:rsidRPr="00240A29" w:rsidRDefault="00CF5CD5" w:rsidP="00CF5CD5">
      <w:pPr>
        <w:shd w:val="clear" w:color="auto" w:fill="FFFFFF"/>
        <w:spacing w:beforeLines="20" w:before="48" w:afterLines="20" w:after="48"/>
        <w:ind w:left="720"/>
        <w:rPr>
          <w:rFonts w:ascii="Calibri" w:hAnsi="Calibri" w:cs="Calibri"/>
          <w:color w:val="000000"/>
          <w:sz w:val="22"/>
        </w:rPr>
      </w:pPr>
      <w:r>
        <w:rPr>
          <w:color w:val="000000"/>
          <w:sz w:val="28"/>
          <w:szCs w:val="28"/>
        </w:rPr>
        <w:t xml:space="preserve">- </w:t>
      </w:r>
      <w:r w:rsidRPr="00240A29">
        <w:rPr>
          <w:color w:val="000000"/>
          <w:sz w:val="28"/>
          <w:szCs w:val="28"/>
        </w:rPr>
        <w:t>применять в танце изученные технически сложные элементы сценического движения;</w:t>
      </w:r>
    </w:p>
    <w:p w:rsidR="00CF5CD5" w:rsidRPr="006A5E76" w:rsidRDefault="00CF5CD5" w:rsidP="00CF5CD5">
      <w:pPr>
        <w:shd w:val="clear" w:color="auto" w:fill="FFFFFF"/>
        <w:spacing w:beforeLines="20" w:before="48" w:afterLines="20" w:after="48"/>
        <w:rPr>
          <w:color w:val="000000"/>
          <w:sz w:val="28"/>
          <w:szCs w:val="28"/>
        </w:rPr>
      </w:pPr>
      <w:r>
        <w:rPr>
          <w:color w:val="000000"/>
          <w:sz w:val="28"/>
          <w:szCs w:val="28"/>
        </w:rPr>
        <w:t xml:space="preserve">          - развивать координацию движения.</w:t>
      </w:r>
    </w:p>
    <w:p w:rsidR="00CF5CD5" w:rsidRPr="00C75F3C" w:rsidRDefault="00CF5CD5" w:rsidP="00CF5CD5">
      <w:pPr>
        <w:spacing w:beforeLines="20" w:before="48" w:afterLines="20" w:after="48"/>
        <w:rPr>
          <w:i/>
          <w:sz w:val="28"/>
          <w:szCs w:val="28"/>
        </w:rPr>
      </w:pPr>
      <w:r w:rsidRPr="00C75F3C">
        <w:rPr>
          <w:i/>
          <w:sz w:val="28"/>
          <w:szCs w:val="28"/>
        </w:rPr>
        <w:t xml:space="preserve">4 год обучения </w:t>
      </w:r>
    </w:p>
    <w:p w:rsidR="00CF5CD5" w:rsidRPr="00472CF7" w:rsidRDefault="00CF5CD5" w:rsidP="00CF5CD5">
      <w:pPr>
        <w:spacing w:beforeLines="20" w:before="48" w:afterLines="20" w:after="48"/>
        <w:rPr>
          <w:i/>
          <w:sz w:val="28"/>
          <w:szCs w:val="28"/>
        </w:rPr>
      </w:pPr>
      <w:r w:rsidRPr="00472CF7">
        <w:rPr>
          <w:i/>
          <w:sz w:val="28"/>
          <w:szCs w:val="28"/>
        </w:rPr>
        <w:t>Метапредметные:</w:t>
      </w:r>
    </w:p>
    <w:p w:rsidR="00CF5CD5" w:rsidRPr="00CF2293" w:rsidRDefault="00CF5CD5" w:rsidP="00CF5CD5">
      <w:pPr>
        <w:shd w:val="clear" w:color="auto" w:fill="FFFFFF"/>
        <w:spacing w:beforeLines="20" w:before="48" w:afterLines="20" w:after="48"/>
        <w:rPr>
          <w:rFonts w:ascii="Calibri" w:hAnsi="Calibri" w:cs="Calibri"/>
          <w:sz w:val="22"/>
        </w:rPr>
      </w:pPr>
      <w:r w:rsidRPr="00CF2293">
        <w:rPr>
          <w:i/>
          <w:sz w:val="28"/>
          <w:szCs w:val="28"/>
        </w:rPr>
        <w:t xml:space="preserve">- </w:t>
      </w:r>
      <w:r w:rsidRPr="00CF2293">
        <w:rPr>
          <w:sz w:val="28"/>
          <w:szCs w:val="28"/>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адекватнооценивать собственное поведение и поведение окружающих;</w:t>
      </w:r>
    </w:p>
    <w:p w:rsidR="00CF5CD5" w:rsidRPr="00CF2293" w:rsidRDefault="00CF5CD5" w:rsidP="00CF5CD5">
      <w:pPr>
        <w:shd w:val="clear" w:color="auto" w:fill="FFFFFF"/>
        <w:spacing w:beforeLines="20" w:before="48" w:afterLines="20" w:after="48"/>
        <w:rPr>
          <w:rFonts w:ascii="Calibri" w:hAnsi="Calibri" w:cs="Calibri"/>
          <w:sz w:val="22"/>
        </w:rPr>
      </w:pPr>
      <w:r w:rsidRPr="00CF2293">
        <w:rPr>
          <w:sz w:val="28"/>
          <w:szCs w:val="28"/>
        </w:rPr>
        <w:lastRenderedPageBreak/>
        <w:t>-</w:t>
      </w:r>
      <w:r>
        <w:rPr>
          <w:sz w:val="28"/>
          <w:szCs w:val="28"/>
        </w:rPr>
        <w:t xml:space="preserve"> </w:t>
      </w:r>
      <w:r w:rsidRPr="00CF2293">
        <w:rPr>
          <w:sz w:val="28"/>
          <w:szCs w:val="28"/>
        </w:rPr>
        <w:t>готовность конструктивно разрешать конфликты посредством учёта интересов сторон и сотрудничества;</w:t>
      </w:r>
    </w:p>
    <w:p w:rsidR="00CF5CD5" w:rsidRPr="00CF2293" w:rsidRDefault="00CF5CD5" w:rsidP="00CF5CD5">
      <w:pPr>
        <w:pStyle w:val="aa"/>
        <w:spacing w:beforeLines="20" w:before="48" w:afterLines="20" w:after="48"/>
        <w:rPr>
          <w:rFonts w:ascii="Times New Roman" w:hAnsi="Times New Roman"/>
          <w:sz w:val="28"/>
          <w:szCs w:val="28"/>
        </w:rPr>
      </w:pPr>
      <w:r w:rsidRPr="00CF2293">
        <w:rPr>
          <w:rFonts w:ascii="Times New Roman" w:hAnsi="Times New Roman"/>
          <w:sz w:val="28"/>
          <w:szCs w:val="28"/>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CF5CD5" w:rsidRPr="00472CF7" w:rsidRDefault="00CF5CD5" w:rsidP="00CF5CD5">
      <w:pPr>
        <w:spacing w:beforeLines="20" w:before="48" w:afterLines="20" w:after="48"/>
        <w:rPr>
          <w:i/>
          <w:sz w:val="28"/>
          <w:szCs w:val="28"/>
        </w:rPr>
      </w:pPr>
      <w:r w:rsidRPr="00472CF7">
        <w:rPr>
          <w:i/>
          <w:sz w:val="28"/>
          <w:szCs w:val="28"/>
        </w:rPr>
        <w:t>Личностные:</w:t>
      </w:r>
    </w:p>
    <w:p w:rsidR="00CF5CD5" w:rsidRDefault="00CF5CD5" w:rsidP="00CF5CD5">
      <w:pPr>
        <w:spacing w:beforeLines="20" w:before="48" w:afterLines="20" w:after="48"/>
        <w:rPr>
          <w:color w:val="000000"/>
          <w:sz w:val="28"/>
          <w:szCs w:val="28"/>
          <w:shd w:val="clear" w:color="auto" w:fill="FFFFFF"/>
        </w:rPr>
      </w:pPr>
      <w:r>
        <w:rPr>
          <w:color w:val="000000"/>
          <w:sz w:val="28"/>
          <w:szCs w:val="28"/>
          <w:shd w:val="clear" w:color="auto" w:fill="FFFFFF"/>
        </w:rPr>
        <w:t xml:space="preserve">- умение выражать положительное отношение к процессу познания; </w:t>
      </w:r>
    </w:p>
    <w:p w:rsidR="00CF5CD5" w:rsidRPr="001679FE" w:rsidRDefault="00CF5CD5" w:rsidP="00CF5CD5">
      <w:pPr>
        <w:spacing w:beforeLines="20" w:before="48" w:afterLines="20" w:after="48"/>
        <w:rPr>
          <w:i/>
          <w:color w:val="FF0000"/>
          <w:sz w:val="28"/>
          <w:szCs w:val="28"/>
        </w:rPr>
      </w:pPr>
      <w:r>
        <w:rPr>
          <w:color w:val="000000"/>
          <w:sz w:val="28"/>
          <w:szCs w:val="28"/>
          <w:shd w:val="clear" w:color="auto" w:fill="FFFFFF"/>
        </w:rPr>
        <w:t>- умение оценивать собственную деятельность;</w:t>
      </w:r>
    </w:p>
    <w:p w:rsidR="00CF5CD5" w:rsidRDefault="00CF5CD5" w:rsidP="00CF5CD5">
      <w:pPr>
        <w:spacing w:beforeLines="20" w:before="48" w:afterLines="20" w:after="48"/>
        <w:rPr>
          <w:rFonts w:eastAsia="Calibri"/>
          <w:sz w:val="28"/>
          <w:szCs w:val="28"/>
        </w:rPr>
      </w:pPr>
      <w:r>
        <w:rPr>
          <w:rFonts w:eastAsia="Calibri"/>
          <w:sz w:val="28"/>
          <w:szCs w:val="28"/>
        </w:rPr>
        <w:t>- о</w:t>
      </w:r>
      <w:r w:rsidRPr="00B03607">
        <w:rPr>
          <w:rFonts w:eastAsia="Calibri"/>
          <w:sz w:val="28"/>
          <w:szCs w:val="28"/>
        </w:rPr>
        <w:t>сознанное, уважительное и доброжелательное отношение к другому</w:t>
      </w:r>
      <w:r>
        <w:rPr>
          <w:rFonts w:eastAsia="Calibri"/>
          <w:sz w:val="28"/>
          <w:szCs w:val="28"/>
        </w:rPr>
        <w:t xml:space="preserve"> человеку, его мнению, культуре;</w:t>
      </w:r>
      <w:r w:rsidRPr="00B03607">
        <w:rPr>
          <w:rFonts w:eastAsia="Calibri"/>
          <w:sz w:val="28"/>
          <w:szCs w:val="28"/>
        </w:rPr>
        <w:t xml:space="preserve"> </w:t>
      </w:r>
    </w:p>
    <w:p w:rsidR="00CF5CD5" w:rsidRPr="00B03607" w:rsidRDefault="00CF5CD5" w:rsidP="00CF5CD5">
      <w:pPr>
        <w:spacing w:beforeLines="20" w:before="48" w:afterLines="20" w:after="48"/>
        <w:rPr>
          <w:rFonts w:eastAsia="Calibri"/>
          <w:sz w:val="28"/>
          <w:szCs w:val="28"/>
        </w:rPr>
      </w:pPr>
      <w:r>
        <w:rPr>
          <w:rFonts w:eastAsia="Calibri"/>
          <w:sz w:val="28"/>
          <w:szCs w:val="28"/>
        </w:rPr>
        <w:t>- г</w:t>
      </w:r>
      <w:r w:rsidRPr="00B03607">
        <w:rPr>
          <w:rFonts w:eastAsia="Calibri"/>
          <w:sz w:val="28"/>
          <w:szCs w:val="28"/>
        </w:rPr>
        <w:t>отовность и способность вести диалог с другими людьми и достигать в нем взаимопонимания</w:t>
      </w:r>
      <w:r>
        <w:rPr>
          <w:rFonts w:eastAsia="Calibri"/>
          <w:sz w:val="28"/>
          <w:szCs w:val="28"/>
        </w:rPr>
        <w:t>.</w:t>
      </w:r>
      <w:r w:rsidRPr="00B03607">
        <w:rPr>
          <w:rFonts w:eastAsia="Calibri"/>
          <w:sz w:val="28"/>
          <w:szCs w:val="28"/>
        </w:rPr>
        <w:t xml:space="preserve"> </w:t>
      </w:r>
    </w:p>
    <w:p w:rsidR="00CF5CD5" w:rsidRPr="00472CF7" w:rsidRDefault="00CF5CD5" w:rsidP="00CF5CD5">
      <w:pPr>
        <w:spacing w:beforeLines="20" w:before="48" w:afterLines="20" w:after="48"/>
        <w:rPr>
          <w:i/>
          <w:sz w:val="28"/>
          <w:szCs w:val="28"/>
        </w:rPr>
      </w:pPr>
      <w:r w:rsidRPr="00472CF7">
        <w:rPr>
          <w:i/>
          <w:sz w:val="28"/>
          <w:szCs w:val="28"/>
        </w:rPr>
        <w:t>Предметные:</w:t>
      </w:r>
    </w:p>
    <w:p w:rsidR="00CF5CD5" w:rsidRPr="00C75F3C" w:rsidRDefault="00CF5CD5" w:rsidP="00CF5CD5">
      <w:pPr>
        <w:pStyle w:val="af1"/>
        <w:spacing w:beforeLines="20" w:before="48" w:afterLines="20" w:after="48"/>
        <w:rPr>
          <w:i/>
          <w:sz w:val="28"/>
          <w:szCs w:val="28"/>
        </w:rPr>
      </w:pPr>
      <w:r w:rsidRPr="00C75F3C">
        <w:rPr>
          <w:i/>
          <w:sz w:val="28"/>
          <w:szCs w:val="28"/>
        </w:rPr>
        <w:t>К концу четвертого года обучения обучающиеся будут</w:t>
      </w:r>
    </w:p>
    <w:p w:rsidR="00CF5CD5" w:rsidRPr="00CF2293" w:rsidRDefault="00CF5CD5" w:rsidP="00CF5CD5">
      <w:pPr>
        <w:pStyle w:val="af1"/>
        <w:spacing w:beforeLines="20" w:before="48" w:afterLines="20" w:after="48"/>
        <w:rPr>
          <w:i/>
          <w:sz w:val="28"/>
          <w:szCs w:val="28"/>
        </w:rPr>
      </w:pPr>
      <w:r w:rsidRPr="00CF2293">
        <w:rPr>
          <w:i/>
          <w:sz w:val="28"/>
          <w:szCs w:val="28"/>
        </w:rPr>
        <w:t>знать:</w:t>
      </w:r>
    </w:p>
    <w:p w:rsidR="00CF5CD5" w:rsidRPr="00CF2293" w:rsidRDefault="00CF5CD5" w:rsidP="00CF5CD5">
      <w:pPr>
        <w:shd w:val="clear" w:color="auto" w:fill="FFFFFF"/>
        <w:spacing w:beforeLines="20" w:before="48" w:afterLines="20" w:after="48"/>
        <w:rPr>
          <w:rFonts w:ascii="Calibri" w:hAnsi="Calibri" w:cs="Calibri"/>
          <w:sz w:val="22"/>
        </w:rPr>
      </w:pPr>
      <w:r w:rsidRPr="00CF2293">
        <w:rPr>
          <w:sz w:val="28"/>
          <w:szCs w:val="28"/>
        </w:rPr>
        <w:t xml:space="preserve">          - терминологию народно-сценического танца,</w:t>
      </w:r>
    </w:p>
    <w:p w:rsidR="00CF5CD5" w:rsidRPr="00CF2293" w:rsidRDefault="00CF5CD5" w:rsidP="00CF5CD5">
      <w:pPr>
        <w:shd w:val="clear" w:color="auto" w:fill="FFFFFF"/>
        <w:spacing w:beforeLines="20" w:before="48" w:afterLines="20" w:after="48"/>
        <w:rPr>
          <w:rFonts w:ascii="Calibri" w:hAnsi="Calibri" w:cs="Calibri"/>
          <w:sz w:val="22"/>
        </w:rPr>
      </w:pPr>
      <w:r w:rsidRPr="00CF2293">
        <w:rPr>
          <w:sz w:val="28"/>
          <w:szCs w:val="28"/>
        </w:rPr>
        <w:t xml:space="preserve">          - метроритмические раскладки исполнения движений,</w:t>
      </w:r>
    </w:p>
    <w:p w:rsidR="00CF5CD5" w:rsidRPr="00CF2293" w:rsidRDefault="00CF5CD5" w:rsidP="00CF5CD5">
      <w:pPr>
        <w:shd w:val="clear" w:color="auto" w:fill="FFFFFF"/>
        <w:spacing w:beforeLines="20" w:before="48" w:afterLines="20" w:after="48"/>
        <w:ind w:left="360"/>
        <w:rPr>
          <w:rFonts w:ascii="Calibri" w:hAnsi="Calibri" w:cs="Calibri"/>
          <w:sz w:val="22"/>
        </w:rPr>
      </w:pPr>
      <w:r w:rsidRPr="00CF2293">
        <w:rPr>
          <w:sz w:val="28"/>
          <w:szCs w:val="28"/>
        </w:rPr>
        <w:t xml:space="preserve">     - особенности и традиции изучаемых народностей.</w:t>
      </w:r>
    </w:p>
    <w:p w:rsidR="00CF5CD5" w:rsidRPr="00CF2293" w:rsidRDefault="00CF5CD5" w:rsidP="00CF5CD5">
      <w:pPr>
        <w:spacing w:beforeLines="20" w:before="48" w:afterLines="20" w:after="48"/>
        <w:rPr>
          <w:i/>
          <w:sz w:val="28"/>
          <w:szCs w:val="28"/>
        </w:rPr>
      </w:pPr>
      <w:r w:rsidRPr="00CF2293">
        <w:rPr>
          <w:i/>
          <w:sz w:val="28"/>
          <w:szCs w:val="28"/>
        </w:rPr>
        <w:t>уметь:</w:t>
      </w:r>
    </w:p>
    <w:p w:rsidR="00CF5CD5" w:rsidRPr="00CF2293" w:rsidRDefault="00CF5CD5" w:rsidP="00CF5CD5">
      <w:pPr>
        <w:shd w:val="clear" w:color="auto" w:fill="FFFFFF"/>
        <w:spacing w:beforeLines="20" w:before="48" w:afterLines="20" w:after="48"/>
        <w:ind w:left="360"/>
        <w:rPr>
          <w:rFonts w:ascii="Calibri" w:hAnsi="Calibri" w:cs="Calibri"/>
          <w:color w:val="000000"/>
          <w:sz w:val="22"/>
        </w:rPr>
      </w:pPr>
      <w:r>
        <w:rPr>
          <w:color w:val="000000"/>
          <w:sz w:val="28"/>
          <w:szCs w:val="28"/>
        </w:rPr>
        <w:t xml:space="preserve">      - </w:t>
      </w:r>
      <w:r w:rsidRPr="00CF2293">
        <w:rPr>
          <w:color w:val="000000"/>
          <w:sz w:val="28"/>
          <w:szCs w:val="28"/>
        </w:rPr>
        <w:t>передавать в движении сло</w:t>
      </w:r>
      <w:r>
        <w:rPr>
          <w:color w:val="000000"/>
          <w:sz w:val="28"/>
          <w:szCs w:val="28"/>
        </w:rPr>
        <w:t xml:space="preserve">жные ритмические рисунки крещённых татар,   марийских и  удмуртских </w:t>
      </w:r>
      <w:r w:rsidRPr="00CF2293">
        <w:rPr>
          <w:color w:val="000000"/>
          <w:sz w:val="28"/>
          <w:szCs w:val="28"/>
        </w:rPr>
        <w:t xml:space="preserve"> танцев</w:t>
      </w:r>
      <w:r>
        <w:rPr>
          <w:color w:val="000000"/>
          <w:sz w:val="28"/>
          <w:szCs w:val="28"/>
        </w:rPr>
        <w:t>;</w:t>
      </w:r>
    </w:p>
    <w:p w:rsidR="00CF5CD5" w:rsidRPr="00CF2293" w:rsidRDefault="00CF5CD5" w:rsidP="00CF5CD5">
      <w:pPr>
        <w:shd w:val="clear" w:color="auto" w:fill="FFFFFF"/>
        <w:spacing w:beforeLines="20" w:before="48" w:afterLines="20" w:after="48"/>
        <w:rPr>
          <w:rFonts w:ascii="Calibri" w:hAnsi="Calibri" w:cs="Calibri"/>
          <w:color w:val="000000"/>
          <w:sz w:val="22"/>
        </w:rPr>
      </w:pPr>
      <w:r>
        <w:rPr>
          <w:color w:val="000000"/>
          <w:sz w:val="28"/>
          <w:szCs w:val="28"/>
        </w:rPr>
        <w:t xml:space="preserve">            - показать характер </w:t>
      </w:r>
      <w:r w:rsidRPr="00CF2293">
        <w:rPr>
          <w:color w:val="000000"/>
          <w:sz w:val="28"/>
          <w:szCs w:val="28"/>
        </w:rPr>
        <w:t xml:space="preserve"> танцев</w:t>
      </w:r>
      <w:r>
        <w:rPr>
          <w:color w:val="000000"/>
          <w:sz w:val="28"/>
          <w:szCs w:val="28"/>
        </w:rPr>
        <w:t>;</w:t>
      </w:r>
    </w:p>
    <w:p w:rsidR="00CF5CD5" w:rsidRPr="00CF2293" w:rsidRDefault="00CF5CD5" w:rsidP="00CF5CD5">
      <w:pPr>
        <w:shd w:val="clear" w:color="auto" w:fill="FFFFFF"/>
        <w:spacing w:beforeLines="20" w:before="48" w:afterLines="20" w:after="48"/>
        <w:ind w:left="360"/>
        <w:rPr>
          <w:rFonts w:ascii="Calibri" w:hAnsi="Calibri" w:cs="Calibri"/>
          <w:color w:val="000000"/>
          <w:sz w:val="22"/>
        </w:rPr>
      </w:pPr>
      <w:r>
        <w:rPr>
          <w:color w:val="000000"/>
          <w:sz w:val="28"/>
          <w:szCs w:val="28"/>
        </w:rPr>
        <w:t xml:space="preserve">       - </w:t>
      </w:r>
      <w:r w:rsidRPr="00CF2293">
        <w:rPr>
          <w:color w:val="000000"/>
          <w:sz w:val="28"/>
          <w:szCs w:val="28"/>
        </w:rPr>
        <w:t>исполнять технически сложные движения народно-сценического танца: вращения, дроби (для девочек), различные виды прися</w:t>
      </w:r>
      <w:r>
        <w:rPr>
          <w:color w:val="000000"/>
          <w:sz w:val="28"/>
          <w:szCs w:val="28"/>
        </w:rPr>
        <w:t>док, «хлопушек» (для мальчиков).</w:t>
      </w:r>
    </w:p>
    <w:p w:rsidR="00CF5CD5" w:rsidRPr="00CF2293" w:rsidRDefault="00CF5CD5" w:rsidP="00CF5CD5">
      <w:pPr>
        <w:spacing w:beforeLines="20" w:before="48" w:afterLines="20" w:after="48"/>
        <w:rPr>
          <w:i/>
          <w:sz w:val="28"/>
          <w:szCs w:val="28"/>
        </w:rPr>
      </w:pPr>
      <w:r w:rsidRPr="00CF2293">
        <w:rPr>
          <w:i/>
          <w:sz w:val="28"/>
          <w:szCs w:val="28"/>
        </w:rPr>
        <w:t xml:space="preserve">5 год обучения </w:t>
      </w:r>
    </w:p>
    <w:p w:rsidR="00CF5CD5" w:rsidRPr="00472CF7" w:rsidRDefault="00CF5CD5" w:rsidP="00CF5CD5">
      <w:pPr>
        <w:spacing w:beforeLines="20" w:before="48" w:afterLines="20" w:after="48"/>
        <w:rPr>
          <w:i/>
          <w:sz w:val="28"/>
          <w:szCs w:val="28"/>
        </w:rPr>
      </w:pPr>
      <w:r w:rsidRPr="00472CF7">
        <w:rPr>
          <w:i/>
          <w:sz w:val="28"/>
          <w:szCs w:val="28"/>
        </w:rPr>
        <w:t>Метапредметные:</w:t>
      </w:r>
    </w:p>
    <w:p w:rsidR="00CF5CD5" w:rsidRPr="00CF2293" w:rsidRDefault="00CF5CD5" w:rsidP="00CF5CD5">
      <w:pPr>
        <w:shd w:val="clear" w:color="auto" w:fill="FFFFFF"/>
        <w:spacing w:beforeLines="20" w:before="48" w:afterLines="20" w:after="48"/>
        <w:rPr>
          <w:rFonts w:ascii="Calibri" w:hAnsi="Calibri" w:cs="Calibri"/>
          <w:sz w:val="22"/>
        </w:rPr>
      </w:pPr>
      <w:r>
        <w:rPr>
          <w:sz w:val="28"/>
          <w:szCs w:val="28"/>
        </w:rPr>
        <w:t xml:space="preserve">- </w:t>
      </w:r>
      <w:r w:rsidRPr="00CF2293">
        <w:rPr>
          <w:sz w:val="28"/>
          <w:szCs w:val="28"/>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CF5CD5" w:rsidRPr="00CF2293" w:rsidRDefault="00CF5CD5" w:rsidP="00CF5CD5">
      <w:pPr>
        <w:shd w:val="clear" w:color="auto" w:fill="FFFFFF"/>
        <w:spacing w:beforeLines="20" w:before="48" w:afterLines="20" w:after="48"/>
        <w:rPr>
          <w:rFonts w:ascii="Calibri" w:hAnsi="Calibri" w:cs="Calibri"/>
          <w:sz w:val="22"/>
        </w:rPr>
      </w:pPr>
      <w:r>
        <w:rPr>
          <w:sz w:val="28"/>
          <w:szCs w:val="28"/>
        </w:rPr>
        <w:t xml:space="preserve">- </w:t>
      </w:r>
      <w:r w:rsidRPr="00CF2293">
        <w:rPr>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CF5CD5" w:rsidRPr="00472CF7" w:rsidRDefault="00CF5CD5" w:rsidP="00CF5CD5">
      <w:pPr>
        <w:spacing w:beforeLines="20" w:before="48" w:afterLines="20" w:after="48"/>
        <w:rPr>
          <w:i/>
          <w:sz w:val="28"/>
          <w:szCs w:val="28"/>
        </w:rPr>
      </w:pPr>
      <w:r w:rsidRPr="00472CF7">
        <w:rPr>
          <w:i/>
          <w:sz w:val="28"/>
          <w:szCs w:val="28"/>
        </w:rPr>
        <w:t>Личностные:</w:t>
      </w:r>
    </w:p>
    <w:p w:rsidR="00CF5CD5" w:rsidRPr="00672140" w:rsidRDefault="00CF5CD5" w:rsidP="00CF5CD5">
      <w:pPr>
        <w:shd w:val="clear" w:color="auto" w:fill="FFFFFF"/>
        <w:spacing w:beforeLines="20" w:before="48" w:afterLines="20" w:after="48"/>
        <w:rPr>
          <w:rFonts w:ascii="Calibri" w:hAnsi="Calibri" w:cs="Calibri"/>
          <w:sz w:val="22"/>
        </w:rPr>
      </w:pPr>
      <w:r w:rsidRPr="00672140">
        <w:rPr>
          <w:i/>
          <w:sz w:val="28"/>
          <w:szCs w:val="28"/>
        </w:rPr>
        <w:t xml:space="preserve">- </w:t>
      </w:r>
      <w:r w:rsidRPr="00672140">
        <w:rPr>
          <w:sz w:val="28"/>
          <w:szCs w:val="28"/>
        </w:rPr>
        <w:t>развитие мотивов учебной деятельности и формирование личностного смысла учения, принятие и освоение социальной роли;</w:t>
      </w:r>
    </w:p>
    <w:p w:rsidR="00CF5CD5" w:rsidRPr="00672140" w:rsidRDefault="00CF5CD5" w:rsidP="00CF5CD5">
      <w:pPr>
        <w:shd w:val="clear" w:color="auto" w:fill="FFFFFF"/>
        <w:spacing w:beforeLines="20" w:before="48" w:afterLines="20" w:after="48"/>
        <w:rPr>
          <w:rFonts w:ascii="Calibri" w:hAnsi="Calibri" w:cs="Calibri"/>
          <w:sz w:val="22"/>
        </w:rPr>
      </w:pPr>
      <w:r w:rsidRPr="00672140">
        <w:rPr>
          <w:sz w:val="28"/>
          <w:szCs w:val="28"/>
        </w:rPr>
        <w:t>-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CF5CD5" w:rsidRPr="00672140" w:rsidRDefault="00CF5CD5" w:rsidP="00CF5CD5">
      <w:pPr>
        <w:shd w:val="clear" w:color="auto" w:fill="FFFFFF"/>
        <w:spacing w:beforeLines="20" w:before="48" w:afterLines="20" w:after="48"/>
        <w:rPr>
          <w:rFonts w:ascii="Calibri" w:hAnsi="Calibri" w:cs="Calibri"/>
          <w:sz w:val="22"/>
        </w:rPr>
      </w:pPr>
      <w:r w:rsidRPr="00672140">
        <w:rPr>
          <w:sz w:val="28"/>
          <w:szCs w:val="28"/>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F5CD5" w:rsidRPr="00672140" w:rsidRDefault="00CF5CD5" w:rsidP="00CF5CD5">
      <w:pPr>
        <w:shd w:val="clear" w:color="auto" w:fill="FFFFFF"/>
        <w:spacing w:beforeLines="20" w:before="48" w:afterLines="20" w:after="48"/>
        <w:rPr>
          <w:rFonts w:ascii="Calibri" w:hAnsi="Calibri" w:cs="Calibri"/>
          <w:sz w:val="22"/>
        </w:rPr>
      </w:pPr>
      <w:r w:rsidRPr="00672140">
        <w:rPr>
          <w:sz w:val="28"/>
          <w:szCs w:val="28"/>
        </w:rPr>
        <w:t>- формирование установки на безопасный, здоровый образ жизни.</w:t>
      </w:r>
    </w:p>
    <w:p w:rsidR="00CF5CD5" w:rsidRPr="00472CF7" w:rsidRDefault="00CF5CD5" w:rsidP="00CF5CD5">
      <w:pPr>
        <w:spacing w:beforeLines="20" w:before="48" w:afterLines="20" w:after="48"/>
        <w:rPr>
          <w:i/>
          <w:sz w:val="28"/>
          <w:szCs w:val="28"/>
        </w:rPr>
      </w:pPr>
      <w:r w:rsidRPr="00472CF7">
        <w:rPr>
          <w:i/>
          <w:sz w:val="28"/>
          <w:szCs w:val="28"/>
        </w:rPr>
        <w:lastRenderedPageBreak/>
        <w:t>Предметные:</w:t>
      </w:r>
    </w:p>
    <w:p w:rsidR="00CF5CD5" w:rsidRPr="00672140" w:rsidRDefault="00CF5CD5" w:rsidP="00CF5CD5">
      <w:pPr>
        <w:pStyle w:val="af1"/>
        <w:spacing w:beforeLines="20" w:before="48" w:afterLines="20" w:after="48"/>
        <w:rPr>
          <w:i/>
          <w:sz w:val="28"/>
          <w:szCs w:val="28"/>
        </w:rPr>
      </w:pPr>
      <w:r w:rsidRPr="00672140">
        <w:rPr>
          <w:i/>
          <w:sz w:val="28"/>
          <w:szCs w:val="28"/>
        </w:rPr>
        <w:t>К концу пятого года обучения обучающиеся будут</w:t>
      </w:r>
    </w:p>
    <w:p w:rsidR="00CF5CD5" w:rsidRPr="00672140" w:rsidRDefault="00CF5CD5" w:rsidP="00CF5CD5">
      <w:pPr>
        <w:pStyle w:val="af1"/>
        <w:spacing w:beforeLines="20" w:before="48" w:afterLines="20" w:after="48"/>
        <w:rPr>
          <w:i/>
          <w:sz w:val="28"/>
          <w:szCs w:val="28"/>
        </w:rPr>
      </w:pPr>
      <w:r w:rsidRPr="00672140">
        <w:rPr>
          <w:i/>
          <w:sz w:val="28"/>
          <w:szCs w:val="28"/>
        </w:rPr>
        <w:t>знать:</w:t>
      </w:r>
    </w:p>
    <w:p w:rsidR="00CF5CD5" w:rsidRPr="00672140" w:rsidRDefault="00CF5CD5" w:rsidP="00CF5CD5">
      <w:pPr>
        <w:shd w:val="clear" w:color="auto" w:fill="FFFFFF"/>
        <w:spacing w:beforeLines="20" w:before="48" w:afterLines="20" w:after="48"/>
        <w:ind w:left="720"/>
        <w:rPr>
          <w:rFonts w:ascii="Calibri" w:hAnsi="Calibri" w:cs="Calibri"/>
          <w:sz w:val="22"/>
        </w:rPr>
      </w:pPr>
      <w:r>
        <w:rPr>
          <w:sz w:val="28"/>
          <w:szCs w:val="28"/>
        </w:rPr>
        <w:t xml:space="preserve">- </w:t>
      </w:r>
      <w:r w:rsidRPr="00672140">
        <w:rPr>
          <w:sz w:val="28"/>
          <w:szCs w:val="28"/>
        </w:rPr>
        <w:t>танцевальных ритмов и мелодий;</w:t>
      </w:r>
    </w:p>
    <w:p w:rsidR="00CF5CD5" w:rsidRPr="00672140" w:rsidRDefault="00CF5CD5" w:rsidP="00CF5CD5">
      <w:pPr>
        <w:shd w:val="clear" w:color="auto" w:fill="FFFFFF"/>
        <w:spacing w:beforeLines="20" w:before="48" w:afterLines="20" w:after="48"/>
        <w:ind w:left="720"/>
        <w:rPr>
          <w:rFonts w:ascii="Calibri" w:hAnsi="Calibri" w:cs="Calibri"/>
          <w:sz w:val="22"/>
        </w:rPr>
      </w:pPr>
      <w:r>
        <w:rPr>
          <w:sz w:val="28"/>
          <w:szCs w:val="28"/>
        </w:rPr>
        <w:t xml:space="preserve">- </w:t>
      </w:r>
      <w:r w:rsidRPr="00672140">
        <w:rPr>
          <w:sz w:val="28"/>
          <w:szCs w:val="28"/>
        </w:rPr>
        <w:t>выразительных средств музыки и танцев;</w:t>
      </w:r>
    </w:p>
    <w:p w:rsidR="00CF5CD5" w:rsidRPr="00627BE5" w:rsidRDefault="00CF5CD5" w:rsidP="00CF5CD5">
      <w:pPr>
        <w:pStyle w:val="a0"/>
        <w:numPr>
          <w:ilvl w:val="0"/>
          <w:numId w:val="0"/>
        </w:numPr>
        <w:tabs>
          <w:tab w:val="left" w:pos="0"/>
        </w:tabs>
        <w:spacing w:beforeLines="20" w:before="48" w:afterLines="20" w:after="48"/>
        <w:rPr>
          <w:sz w:val="28"/>
          <w:szCs w:val="28"/>
          <w:lang w:eastAsia="ru-RU"/>
        </w:rPr>
      </w:pPr>
      <w:r>
        <w:rPr>
          <w:rFonts w:eastAsia="Times New Roman"/>
          <w:sz w:val="28"/>
          <w:szCs w:val="28"/>
          <w:lang w:eastAsia="ru-RU"/>
        </w:rPr>
        <w:t xml:space="preserve">          - </w:t>
      </w:r>
      <w:r w:rsidRPr="00B03607">
        <w:rPr>
          <w:sz w:val="28"/>
          <w:szCs w:val="28"/>
          <w:lang w:eastAsia="ru-RU"/>
        </w:rPr>
        <w:t>рисунка народно-сценического танца, особенностей взаимодействия с партнёрами на сцене;</w:t>
      </w:r>
    </w:p>
    <w:p w:rsidR="00CF5CD5" w:rsidRPr="00672140" w:rsidRDefault="00CF5CD5" w:rsidP="00CF5CD5">
      <w:pPr>
        <w:spacing w:beforeLines="20" w:before="48" w:afterLines="20" w:after="48"/>
        <w:rPr>
          <w:i/>
          <w:sz w:val="28"/>
          <w:szCs w:val="28"/>
        </w:rPr>
      </w:pPr>
      <w:r w:rsidRPr="00672140">
        <w:rPr>
          <w:i/>
          <w:sz w:val="28"/>
          <w:szCs w:val="28"/>
        </w:rPr>
        <w:t>уметь:</w:t>
      </w:r>
    </w:p>
    <w:p w:rsidR="00CF5CD5" w:rsidRPr="00672140" w:rsidRDefault="00CF5CD5" w:rsidP="00CF5CD5">
      <w:pPr>
        <w:shd w:val="clear" w:color="auto" w:fill="FFFFFF"/>
        <w:spacing w:beforeLines="20" w:before="48" w:afterLines="20" w:after="48"/>
        <w:ind w:left="360"/>
        <w:rPr>
          <w:rFonts w:ascii="Calibri" w:hAnsi="Calibri" w:cs="Calibri"/>
          <w:sz w:val="22"/>
        </w:rPr>
      </w:pPr>
      <w:r>
        <w:rPr>
          <w:sz w:val="28"/>
          <w:szCs w:val="28"/>
        </w:rPr>
        <w:t xml:space="preserve">      - </w:t>
      </w:r>
      <w:r w:rsidRPr="00672140">
        <w:rPr>
          <w:sz w:val="28"/>
          <w:szCs w:val="28"/>
        </w:rPr>
        <w:t>передавать в движении сложные ритмические рисунки Астраханских татар, мордовских  танцев;</w:t>
      </w:r>
    </w:p>
    <w:p w:rsidR="00CF5CD5" w:rsidRPr="00672140" w:rsidRDefault="00CF5CD5" w:rsidP="00CF5CD5">
      <w:pPr>
        <w:shd w:val="clear" w:color="auto" w:fill="FFFFFF"/>
        <w:spacing w:beforeLines="20" w:before="48" w:afterLines="20" w:after="48"/>
        <w:ind w:left="360"/>
        <w:rPr>
          <w:rFonts w:ascii="Calibri" w:hAnsi="Calibri" w:cs="Calibri"/>
          <w:sz w:val="22"/>
        </w:rPr>
      </w:pPr>
      <w:r>
        <w:rPr>
          <w:sz w:val="28"/>
          <w:szCs w:val="28"/>
        </w:rPr>
        <w:t xml:space="preserve">      - </w:t>
      </w:r>
      <w:r w:rsidRPr="00672140">
        <w:rPr>
          <w:sz w:val="28"/>
          <w:szCs w:val="28"/>
        </w:rPr>
        <w:t>исполнять технически сложные движения народно-сценического танца: вращения, дроби (для девочек), различные виды присядок, «хлопушек» (для мальчиков),</w:t>
      </w:r>
    </w:p>
    <w:p w:rsidR="00CF5CD5" w:rsidRPr="00672140" w:rsidRDefault="00CF5CD5" w:rsidP="00CF5CD5">
      <w:pPr>
        <w:shd w:val="clear" w:color="auto" w:fill="FFFFFF"/>
        <w:spacing w:beforeLines="20" w:before="48" w:afterLines="20" w:after="48"/>
        <w:ind w:left="-568" w:firstLine="850"/>
        <w:rPr>
          <w:rFonts w:ascii="Calibri" w:hAnsi="Calibri" w:cs="Calibri"/>
          <w:sz w:val="22"/>
        </w:rPr>
      </w:pPr>
      <w:r>
        <w:rPr>
          <w:sz w:val="28"/>
          <w:szCs w:val="28"/>
        </w:rPr>
        <w:t xml:space="preserve">      - </w:t>
      </w:r>
      <w:r w:rsidRPr="00672140">
        <w:rPr>
          <w:sz w:val="28"/>
          <w:szCs w:val="28"/>
        </w:rPr>
        <w:t>работать в ансамбле.</w:t>
      </w:r>
    </w:p>
    <w:p w:rsidR="00CF5CD5" w:rsidRPr="00FB1B4B" w:rsidRDefault="00CF5CD5" w:rsidP="00CF5CD5">
      <w:pPr>
        <w:pStyle w:val="a0"/>
        <w:numPr>
          <w:ilvl w:val="0"/>
          <w:numId w:val="0"/>
        </w:numPr>
        <w:tabs>
          <w:tab w:val="left" w:pos="0"/>
          <w:tab w:val="left" w:pos="142"/>
        </w:tabs>
        <w:spacing w:beforeLines="20" w:before="48" w:afterLines="20" w:after="48"/>
        <w:rPr>
          <w:sz w:val="28"/>
          <w:szCs w:val="28"/>
          <w:lang w:eastAsia="ru-RU"/>
        </w:rPr>
      </w:pPr>
      <w:r>
        <w:rPr>
          <w:sz w:val="28"/>
          <w:szCs w:val="28"/>
          <w:lang w:eastAsia="ru-RU"/>
        </w:rPr>
        <w:t xml:space="preserve">          - </w:t>
      </w:r>
      <w:r w:rsidRPr="00B03607">
        <w:rPr>
          <w:sz w:val="28"/>
          <w:szCs w:val="28"/>
          <w:lang w:eastAsia="ru-RU"/>
        </w:rPr>
        <w:t>умение исполнять различные виды народно-сценического танца на разных сценических площадках</w:t>
      </w:r>
      <w:bookmarkEnd w:id="4"/>
      <w:bookmarkEnd w:id="5"/>
      <w:bookmarkEnd w:id="6"/>
      <w:r>
        <w:rPr>
          <w:sz w:val="28"/>
          <w:szCs w:val="28"/>
          <w:lang w:eastAsia="ru-RU"/>
        </w:rPr>
        <w:t>.</w:t>
      </w:r>
    </w:p>
    <w:p w:rsidR="00935770" w:rsidRPr="00E80360" w:rsidRDefault="00935770" w:rsidP="00A33609">
      <w:pPr>
        <w:rPr>
          <w:sz w:val="28"/>
          <w:szCs w:val="28"/>
        </w:rPr>
      </w:pPr>
      <w:r w:rsidRPr="00E80360">
        <w:rPr>
          <w:sz w:val="28"/>
          <w:szCs w:val="28"/>
        </w:rPr>
        <w:t>Литература:</w:t>
      </w:r>
    </w:p>
    <w:p w:rsidR="00935770" w:rsidRPr="00E80360" w:rsidRDefault="00935770" w:rsidP="004229FA">
      <w:pPr>
        <w:widowControl w:val="0"/>
        <w:numPr>
          <w:ilvl w:val="0"/>
          <w:numId w:val="30"/>
        </w:numPr>
        <w:shd w:val="clear" w:color="auto" w:fill="FFFFFF"/>
        <w:tabs>
          <w:tab w:val="left" w:pos="773"/>
        </w:tabs>
        <w:autoSpaceDE w:val="0"/>
        <w:autoSpaceDN w:val="0"/>
        <w:adjustRightInd w:val="0"/>
        <w:rPr>
          <w:sz w:val="28"/>
          <w:szCs w:val="28"/>
        </w:rPr>
      </w:pPr>
      <w:r w:rsidRPr="00E80360">
        <w:rPr>
          <w:sz w:val="28"/>
          <w:szCs w:val="28"/>
        </w:rPr>
        <w:t>Горшков В.Н., Учебно-методическое пособие по теории и методике преподавания народно - сценического танца/В.Н. Горшков.- К.: Казань, 2008г.</w:t>
      </w:r>
    </w:p>
    <w:p w:rsidR="00935770" w:rsidRPr="00E80360" w:rsidRDefault="00935770" w:rsidP="004229FA">
      <w:pPr>
        <w:widowControl w:val="0"/>
        <w:numPr>
          <w:ilvl w:val="0"/>
          <w:numId w:val="30"/>
        </w:numPr>
        <w:shd w:val="clear" w:color="auto" w:fill="FFFFFF"/>
        <w:tabs>
          <w:tab w:val="left" w:pos="773"/>
        </w:tabs>
        <w:autoSpaceDE w:val="0"/>
        <w:autoSpaceDN w:val="0"/>
        <w:adjustRightInd w:val="0"/>
        <w:rPr>
          <w:sz w:val="28"/>
          <w:szCs w:val="28"/>
        </w:rPr>
      </w:pPr>
      <w:r w:rsidRPr="00E80360">
        <w:rPr>
          <w:sz w:val="28"/>
          <w:szCs w:val="28"/>
        </w:rPr>
        <w:t>Пуртова Т.В., Беликова А.Н., Кветная О.В., Учите детей танцевать: Учебное пособие для студ. Учреждений сред. проф. образования.- М.: Гуманит. изд. центр ВЛАДОС, 2003.</w:t>
      </w:r>
    </w:p>
    <w:p w:rsidR="00935770" w:rsidRPr="00E80360" w:rsidRDefault="00935770" w:rsidP="004229FA">
      <w:pPr>
        <w:widowControl w:val="0"/>
        <w:numPr>
          <w:ilvl w:val="0"/>
          <w:numId w:val="30"/>
        </w:numPr>
        <w:shd w:val="clear" w:color="auto" w:fill="FFFFFF"/>
        <w:tabs>
          <w:tab w:val="left" w:pos="782"/>
        </w:tabs>
        <w:autoSpaceDE w:val="0"/>
        <w:autoSpaceDN w:val="0"/>
        <w:adjustRightInd w:val="0"/>
        <w:rPr>
          <w:sz w:val="28"/>
          <w:szCs w:val="28"/>
        </w:rPr>
      </w:pPr>
      <w:r w:rsidRPr="00E80360">
        <w:rPr>
          <w:sz w:val="28"/>
          <w:szCs w:val="28"/>
        </w:rPr>
        <w:t>Громов Ю.И., Основы подготовки специалистов-хореографов хореографическая педагогика/ Громов Ю.И.- С.: Санкт-Петербург, 2006.</w:t>
      </w:r>
    </w:p>
    <w:p w:rsidR="00935770" w:rsidRPr="00E80360" w:rsidRDefault="00935770" w:rsidP="00935770">
      <w:pPr>
        <w:textAlignment w:val="baseline"/>
        <w:rPr>
          <w:sz w:val="28"/>
          <w:szCs w:val="28"/>
        </w:rPr>
      </w:pPr>
      <w:r w:rsidRPr="00E80360">
        <w:rPr>
          <w:sz w:val="28"/>
          <w:szCs w:val="28"/>
        </w:rPr>
        <w:t xml:space="preserve">4.Халиуллина Э.М., Мадьярова Э.М. Заманчивый мир народно-сценического танца. Авторская программа по народно-сценическому танцу для хореографических отделений детских школ искусств/ Халиуллина Э.М., Мадьрова – Н.: Нижнекамск, 2012. </w:t>
      </w:r>
    </w:p>
    <w:p w:rsidR="0028389C" w:rsidRPr="00472CF7" w:rsidRDefault="00935770" w:rsidP="00472CF7">
      <w:pPr>
        <w:widowControl w:val="0"/>
        <w:shd w:val="clear" w:color="auto" w:fill="FFFFFF"/>
        <w:tabs>
          <w:tab w:val="left" w:pos="782"/>
        </w:tabs>
        <w:autoSpaceDE w:val="0"/>
        <w:autoSpaceDN w:val="0"/>
        <w:adjustRightInd w:val="0"/>
        <w:rPr>
          <w:sz w:val="28"/>
          <w:szCs w:val="28"/>
        </w:rPr>
      </w:pPr>
      <w:r w:rsidRPr="00E80360">
        <w:rPr>
          <w:sz w:val="28"/>
          <w:szCs w:val="28"/>
        </w:rPr>
        <w:t xml:space="preserve">5.Шершнев В.Г. От ритмики к </w:t>
      </w:r>
      <w:r w:rsidR="00A33609" w:rsidRPr="00E80360">
        <w:rPr>
          <w:sz w:val="28"/>
          <w:szCs w:val="28"/>
        </w:rPr>
        <w:t>танцу/ В.Г. Шершнев. - М., 2008</w:t>
      </w:r>
    </w:p>
    <w:p w:rsidR="00935770" w:rsidRPr="009908A3" w:rsidRDefault="00472CF7" w:rsidP="00636F01">
      <w:pPr>
        <w:rPr>
          <w:b/>
          <w:sz w:val="28"/>
          <w:szCs w:val="28"/>
        </w:rPr>
      </w:pPr>
      <w:r>
        <w:rPr>
          <w:b/>
          <w:color w:val="000000"/>
          <w:sz w:val="28"/>
          <w:szCs w:val="28"/>
        </w:rPr>
        <w:t>15</w:t>
      </w:r>
      <w:r w:rsidR="00935770" w:rsidRPr="009908A3">
        <w:rPr>
          <w:b/>
          <w:color w:val="000000"/>
          <w:sz w:val="28"/>
          <w:szCs w:val="28"/>
        </w:rPr>
        <w:t>.Моди</w:t>
      </w:r>
      <w:r w:rsidR="00636F01" w:rsidRPr="009908A3">
        <w:rPr>
          <w:b/>
          <w:color w:val="000000"/>
          <w:sz w:val="28"/>
          <w:szCs w:val="28"/>
        </w:rPr>
        <w:t>фицирова</w:t>
      </w:r>
      <w:r w:rsidR="00CF5CD5">
        <w:rPr>
          <w:b/>
          <w:color w:val="000000"/>
          <w:sz w:val="28"/>
          <w:szCs w:val="28"/>
        </w:rPr>
        <w:t>нная «Театральная студия «Т</w:t>
      </w:r>
      <w:r>
        <w:rPr>
          <w:b/>
          <w:color w:val="000000"/>
          <w:sz w:val="28"/>
          <w:szCs w:val="28"/>
        </w:rPr>
        <w:t>а</w:t>
      </w:r>
      <w:r w:rsidR="00CF5CD5">
        <w:rPr>
          <w:b/>
          <w:color w:val="000000"/>
          <w:sz w:val="28"/>
          <w:szCs w:val="28"/>
        </w:rPr>
        <w:t>ван театр</w:t>
      </w:r>
      <w:r w:rsidR="00636F01" w:rsidRPr="009908A3">
        <w:rPr>
          <w:b/>
          <w:color w:val="000000"/>
          <w:sz w:val="28"/>
          <w:szCs w:val="28"/>
        </w:rPr>
        <w:t xml:space="preserve">» </w:t>
      </w:r>
      <w:r w:rsidR="00935770" w:rsidRPr="009908A3">
        <w:rPr>
          <w:b/>
          <w:color w:val="000000"/>
          <w:sz w:val="28"/>
          <w:szCs w:val="28"/>
        </w:rPr>
        <w:t xml:space="preserve"> 9-11 лет, 1 год</w:t>
      </w:r>
      <w:r w:rsidR="0028389C">
        <w:rPr>
          <w:b/>
          <w:color w:val="000000"/>
          <w:sz w:val="28"/>
          <w:szCs w:val="28"/>
        </w:rPr>
        <w:t xml:space="preserve"> </w:t>
      </w:r>
      <w:r w:rsidR="0028389C">
        <w:rPr>
          <w:b/>
          <w:sz w:val="28"/>
          <w:szCs w:val="28"/>
        </w:rPr>
        <w:t>(педагог – Амутбаева И.А.</w:t>
      </w:r>
      <w:r w:rsidR="00636F01" w:rsidRPr="009908A3">
        <w:rPr>
          <w:b/>
          <w:sz w:val="28"/>
          <w:szCs w:val="28"/>
        </w:rPr>
        <w:t>)</w:t>
      </w:r>
    </w:p>
    <w:p w:rsidR="0028389C" w:rsidRPr="007C7C13" w:rsidRDefault="0028389C" w:rsidP="0028389C">
      <w:pPr>
        <w:spacing w:before="20" w:after="20"/>
        <w:rPr>
          <w:sz w:val="28"/>
          <w:szCs w:val="28"/>
        </w:rPr>
      </w:pPr>
      <w:r w:rsidRPr="0028389C">
        <w:rPr>
          <w:bCs/>
          <w:iCs/>
          <w:sz w:val="28"/>
          <w:szCs w:val="24"/>
        </w:rPr>
        <w:t>Цель программы:</w:t>
      </w:r>
      <w:r>
        <w:rPr>
          <w:sz w:val="28"/>
          <w:szCs w:val="28"/>
        </w:rPr>
        <w:t xml:space="preserve"> с</w:t>
      </w:r>
      <w:r w:rsidRPr="007C7C13">
        <w:rPr>
          <w:sz w:val="28"/>
          <w:szCs w:val="28"/>
        </w:rPr>
        <w:t xml:space="preserve">оздание условий для духовно-нравственного развития и воспитания учащихся на основе </w:t>
      </w:r>
      <w:r>
        <w:rPr>
          <w:sz w:val="28"/>
          <w:szCs w:val="28"/>
        </w:rPr>
        <w:t>чувашской национальной культуры. Ф</w:t>
      </w:r>
      <w:r w:rsidRPr="007C7C13">
        <w:rPr>
          <w:sz w:val="28"/>
          <w:szCs w:val="28"/>
        </w:rPr>
        <w:t>ормирование позитивного, эмоционально-ценностного отношения к родному (чувашскому)  театральному искусству и языку.</w:t>
      </w:r>
    </w:p>
    <w:p w:rsidR="0028389C" w:rsidRPr="0028389C" w:rsidRDefault="0028389C" w:rsidP="0028389C">
      <w:pPr>
        <w:spacing w:before="20" w:after="20"/>
        <w:ind w:firstLine="708"/>
        <w:rPr>
          <w:color w:val="000000"/>
          <w:sz w:val="28"/>
          <w:szCs w:val="28"/>
        </w:rPr>
      </w:pPr>
      <w:r w:rsidRPr="0028389C">
        <w:rPr>
          <w:sz w:val="28"/>
          <w:szCs w:val="28"/>
        </w:rPr>
        <w:t>Задачи программы</w:t>
      </w:r>
      <w:r>
        <w:rPr>
          <w:color w:val="000000"/>
          <w:sz w:val="28"/>
          <w:szCs w:val="28"/>
        </w:rPr>
        <w:t>:</w:t>
      </w:r>
      <w:r w:rsidRPr="0028389C">
        <w:rPr>
          <w:color w:val="000000"/>
          <w:sz w:val="28"/>
          <w:szCs w:val="28"/>
        </w:rPr>
        <w:t xml:space="preserve">   </w:t>
      </w:r>
    </w:p>
    <w:p w:rsidR="0028389C" w:rsidRPr="0028389C" w:rsidRDefault="0028389C" w:rsidP="0028389C">
      <w:pPr>
        <w:spacing w:before="20" w:after="20"/>
        <w:ind w:firstLine="708"/>
        <w:rPr>
          <w:i/>
          <w:sz w:val="28"/>
          <w:szCs w:val="24"/>
          <w:u w:val="single"/>
        </w:rPr>
      </w:pPr>
      <w:r w:rsidRPr="0028389C">
        <w:rPr>
          <w:i/>
          <w:sz w:val="28"/>
          <w:szCs w:val="24"/>
          <w:u w:val="single"/>
        </w:rPr>
        <w:t>обучающие:</w:t>
      </w:r>
    </w:p>
    <w:p w:rsidR="0028389C" w:rsidRPr="0020788A" w:rsidRDefault="0028389C" w:rsidP="00941BE9">
      <w:pPr>
        <w:pStyle w:val="a6"/>
        <w:numPr>
          <w:ilvl w:val="0"/>
          <w:numId w:val="148"/>
        </w:numPr>
        <w:spacing w:before="20" w:after="20"/>
        <w:rPr>
          <w:sz w:val="28"/>
        </w:rPr>
      </w:pPr>
      <w:r w:rsidRPr="0020788A">
        <w:rPr>
          <w:color w:val="000000" w:themeColor="text1"/>
          <w:sz w:val="28"/>
        </w:rPr>
        <w:t>расширять познавательный кругозор детей;</w:t>
      </w:r>
    </w:p>
    <w:p w:rsidR="0028389C" w:rsidRPr="0020788A" w:rsidRDefault="0028389C" w:rsidP="00941BE9">
      <w:pPr>
        <w:pStyle w:val="a6"/>
        <w:numPr>
          <w:ilvl w:val="0"/>
          <w:numId w:val="148"/>
        </w:numPr>
        <w:spacing w:before="20" w:after="20"/>
        <w:rPr>
          <w:sz w:val="28"/>
        </w:rPr>
      </w:pPr>
      <w:r w:rsidRPr="0020788A">
        <w:rPr>
          <w:sz w:val="28"/>
        </w:rPr>
        <w:t>познакомить детей с бытом, традициями и обычаями чувашской деревни, православного монастыря, предметным миром чувашского крестьянства;</w:t>
      </w:r>
    </w:p>
    <w:p w:rsidR="0028389C" w:rsidRPr="0020788A" w:rsidRDefault="0028389C" w:rsidP="00941BE9">
      <w:pPr>
        <w:pStyle w:val="a6"/>
        <w:numPr>
          <w:ilvl w:val="0"/>
          <w:numId w:val="148"/>
        </w:numPr>
        <w:spacing w:before="20" w:after="20"/>
        <w:rPr>
          <w:sz w:val="28"/>
        </w:rPr>
      </w:pPr>
      <w:r w:rsidRPr="0020788A">
        <w:rPr>
          <w:sz w:val="28"/>
        </w:rPr>
        <w:t>обучить народным играм, праздничным обрядам, способам выполнения различных поделок;</w:t>
      </w:r>
    </w:p>
    <w:p w:rsidR="0028389C" w:rsidRPr="0028389C" w:rsidRDefault="0028389C" w:rsidP="00941BE9">
      <w:pPr>
        <w:pStyle w:val="a6"/>
        <w:numPr>
          <w:ilvl w:val="0"/>
          <w:numId w:val="148"/>
        </w:numPr>
        <w:spacing w:before="20" w:after="20"/>
        <w:rPr>
          <w:sz w:val="28"/>
        </w:rPr>
      </w:pPr>
      <w:r w:rsidRPr="0020788A">
        <w:rPr>
          <w:sz w:val="28"/>
        </w:rPr>
        <w:lastRenderedPageBreak/>
        <w:t>обучить технологии подготовки сценарных планов, приемам работы с текстами театрализованных  программ;</w:t>
      </w:r>
    </w:p>
    <w:p w:rsidR="0028389C" w:rsidRPr="0028389C" w:rsidRDefault="0028389C" w:rsidP="0028389C">
      <w:pPr>
        <w:spacing w:before="20" w:after="20"/>
        <w:ind w:left="720"/>
        <w:contextualSpacing/>
        <w:rPr>
          <w:i/>
          <w:sz w:val="28"/>
          <w:szCs w:val="24"/>
          <w:u w:val="single"/>
        </w:rPr>
      </w:pPr>
      <w:r w:rsidRPr="0028389C">
        <w:rPr>
          <w:i/>
          <w:sz w:val="28"/>
          <w:szCs w:val="24"/>
          <w:u w:val="single"/>
        </w:rPr>
        <w:t>развивающие: </w:t>
      </w:r>
    </w:p>
    <w:p w:rsidR="0028389C" w:rsidRPr="0020788A" w:rsidRDefault="0028389C" w:rsidP="00941BE9">
      <w:pPr>
        <w:pStyle w:val="a6"/>
        <w:numPr>
          <w:ilvl w:val="0"/>
          <w:numId w:val="148"/>
        </w:numPr>
        <w:spacing w:before="20" w:after="20"/>
        <w:rPr>
          <w:sz w:val="28"/>
        </w:rPr>
      </w:pPr>
      <w:r w:rsidRPr="0020788A">
        <w:rPr>
          <w:sz w:val="28"/>
        </w:rPr>
        <w:t>развивать творческие способности и эмоциональную сферу детей;</w:t>
      </w:r>
    </w:p>
    <w:p w:rsidR="0028389C" w:rsidRPr="0020788A" w:rsidRDefault="0028389C" w:rsidP="00941BE9">
      <w:pPr>
        <w:pStyle w:val="a6"/>
        <w:numPr>
          <w:ilvl w:val="0"/>
          <w:numId w:val="148"/>
        </w:numPr>
        <w:spacing w:before="20" w:after="20"/>
        <w:rPr>
          <w:sz w:val="28"/>
        </w:rPr>
      </w:pPr>
      <w:r w:rsidRPr="0020788A">
        <w:rPr>
          <w:sz w:val="28"/>
        </w:rPr>
        <w:t>развивать образное и пространственное мышление, память, воображение, внимание;</w:t>
      </w:r>
    </w:p>
    <w:p w:rsidR="0028389C" w:rsidRPr="0028389C" w:rsidRDefault="0028389C" w:rsidP="0028389C">
      <w:pPr>
        <w:spacing w:before="20" w:after="20"/>
        <w:rPr>
          <w:i/>
          <w:sz w:val="28"/>
          <w:szCs w:val="24"/>
          <w:u w:val="single"/>
        </w:rPr>
      </w:pPr>
      <w:r w:rsidRPr="0020788A">
        <w:rPr>
          <w:sz w:val="28"/>
          <w:szCs w:val="24"/>
        </w:rPr>
        <w:t xml:space="preserve">            </w:t>
      </w:r>
      <w:r w:rsidRPr="0028389C">
        <w:rPr>
          <w:i/>
          <w:sz w:val="28"/>
          <w:szCs w:val="24"/>
          <w:u w:val="single"/>
        </w:rPr>
        <w:t>воспитательные:</w:t>
      </w:r>
    </w:p>
    <w:p w:rsidR="0028389C" w:rsidRPr="0020788A" w:rsidRDefault="0028389C" w:rsidP="00941BE9">
      <w:pPr>
        <w:pStyle w:val="a6"/>
        <w:numPr>
          <w:ilvl w:val="0"/>
          <w:numId w:val="149"/>
        </w:numPr>
        <w:spacing w:before="20" w:after="20"/>
        <w:rPr>
          <w:b/>
          <w:i/>
          <w:sz w:val="28"/>
          <w:u w:val="single"/>
        </w:rPr>
      </w:pPr>
      <w:r w:rsidRPr="0020788A">
        <w:rPr>
          <w:sz w:val="28"/>
        </w:rPr>
        <w:t>формировать у детей уважительное отношение к народной культуре, традициям, обычаям чувашского народа, народному творчеству;</w:t>
      </w:r>
    </w:p>
    <w:p w:rsidR="0028389C" w:rsidRPr="0020788A" w:rsidRDefault="0028389C" w:rsidP="00941BE9">
      <w:pPr>
        <w:pStyle w:val="a6"/>
        <w:numPr>
          <w:ilvl w:val="0"/>
          <w:numId w:val="149"/>
        </w:numPr>
        <w:spacing w:before="20" w:after="20"/>
        <w:rPr>
          <w:b/>
          <w:i/>
          <w:sz w:val="28"/>
          <w:u w:val="single"/>
        </w:rPr>
      </w:pPr>
      <w:r w:rsidRPr="0020788A">
        <w:rPr>
          <w:sz w:val="28"/>
        </w:rPr>
        <w:t>формировать нравственные принципы, патриотические чувства;</w:t>
      </w:r>
    </w:p>
    <w:p w:rsidR="0028389C" w:rsidRPr="0020788A" w:rsidRDefault="0028389C" w:rsidP="00941BE9">
      <w:pPr>
        <w:pStyle w:val="a6"/>
        <w:numPr>
          <w:ilvl w:val="0"/>
          <w:numId w:val="149"/>
        </w:numPr>
        <w:spacing w:before="20" w:after="20"/>
        <w:rPr>
          <w:b/>
          <w:i/>
          <w:sz w:val="28"/>
          <w:u w:val="single"/>
        </w:rPr>
      </w:pPr>
      <w:r w:rsidRPr="0020788A">
        <w:rPr>
          <w:sz w:val="28"/>
        </w:rPr>
        <w:t xml:space="preserve">развивать </w:t>
      </w:r>
      <w:r w:rsidRPr="0020788A">
        <w:rPr>
          <w:spacing w:val="-6"/>
          <w:sz w:val="28"/>
        </w:rPr>
        <w:t>навыки общения, культуры поведения;</w:t>
      </w:r>
    </w:p>
    <w:p w:rsidR="0028389C" w:rsidRPr="0020788A" w:rsidRDefault="0028389C" w:rsidP="00941BE9">
      <w:pPr>
        <w:pStyle w:val="a6"/>
        <w:numPr>
          <w:ilvl w:val="0"/>
          <w:numId w:val="149"/>
        </w:numPr>
        <w:spacing w:before="20" w:after="20"/>
        <w:rPr>
          <w:b/>
          <w:i/>
          <w:sz w:val="28"/>
          <w:u w:val="single"/>
        </w:rPr>
      </w:pPr>
      <w:r w:rsidRPr="0020788A">
        <w:rPr>
          <w:sz w:val="28"/>
        </w:rPr>
        <w:t xml:space="preserve"> воспитывать активную жизненную позицию, формировать навыки участия в жизни коллектива, общества.</w:t>
      </w:r>
    </w:p>
    <w:p w:rsidR="00636F01" w:rsidRPr="00E80360" w:rsidRDefault="00636F01" w:rsidP="0028389C">
      <w:pPr>
        <w:spacing w:beforeLines="20" w:before="48" w:afterLines="20" w:after="48"/>
        <w:ind w:firstLine="708"/>
        <w:rPr>
          <w:i/>
          <w:sz w:val="28"/>
          <w:szCs w:val="24"/>
        </w:rPr>
      </w:pPr>
      <w:r w:rsidRPr="00E80360">
        <w:rPr>
          <w:i/>
          <w:sz w:val="28"/>
          <w:szCs w:val="24"/>
        </w:rPr>
        <w:t>Планируемые  результаты  освоения  программы</w:t>
      </w:r>
    </w:p>
    <w:p w:rsidR="0028389C" w:rsidRPr="005B753B" w:rsidRDefault="0028389C" w:rsidP="0028389C">
      <w:pPr>
        <w:shd w:val="clear" w:color="auto" w:fill="FFFFFF" w:themeFill="background1"/>
        <w:spacing w:beforeLines="20" w:before="48" w:afterLines="20" w:after="48"/>
        <w:ind w:firstLine="709"/>
        <w:rPr>
          <w:i/>
          <w:sz w:val="28"/>
          <w:szCs w:val="24"/>
        </w:rPr>
      </w:pPr>
      <w:r w:rsidRPr="005B753B">
        <w:rPr>
          <w:i/>
          <w:sz w:val="28"/>
          <w:szCs w:val="24"/>
        </w:rPr>
        <w:t>Метапредметные:</w:t>
      </w:r>
    </w:p>
    <w:p w:rsidR="0028389C" w:rsidRPr="005B753B" w:rsidRDefault="0028389C" w:rsidP="0028389C">
      <w:pPr>
        <w:shd w:val="clear" w:color="auto" w:fill="FFFFFF" w:themeFill="background1"/>
        <w:spacing w:beforeLines="20" w:before="48" w:afterLines="20" w:after="48"/>
        <w:ind w:firstLine="709"/>
        <w:rPr>
          <w:sz w:val="28"/>
          <w:szCs w:val="24"/>
        </w:rPr>
      </w:pPr>
      <w:r w:rsidRPr="005B753B">
        <w:rPr>
          <w:sz w:val="28"/>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 – следственные связи в устных и письменных высказываниях, формулировать выводы;</w:t>
      </w:r>
    </w:p>
    <w:p w:rsidR="0028389C" w:rsidRPr="005B753B" w:rsidRDefault="0028389C" w:rsidP="0028389C">
      <w:pPr>
        <w:shd w:val="clear" w:color="auto" w:fill="FFFFFF" w:themeFill="background1"/>
        <w:spacing w:beforeLines="20" w:before="48" w:afterLines="20" w:after="48"/>
        <w:ind w:firstLine="709"/>
        <w:rPr>
          <w:sz w:val="28"/>
          <w:szCs w:val="24"/>
        </w:rPr>
      </w:pPr>
      <w:r w:rsidRPr="005B753B">
        <w:rPr>
          <w:sz w:val="28"/>
          <w:szCs w:val="24"/>
        </w:rPr>
        <w:t>- умение самостоятельно организовывать собственную деятельность, оценивать ее, определять сферу своих интересов;</w:t>
      </w:r>
    </w:p>
    <w:p w:rsidR="0028389C" w:rsidRPr="005B753B" w:rsidRDefault="0028389C" w:rsidP="0028389C">
      <w:pPr>
        <w:shd w:val="clear" w:color="auto" w:fill="FFFFFF" w:themeFill="background1"/>
        <w:spacing w:beforeLines="20" w:before="48" w:afterLines="20" w:after="48"/>
        <w:ind w:firstLine="709"/>
        <w:rPr>
          <w:sz w:val="28"/>
          <w:szCs w:val="24"/>
        </w:rPr>
      </w:pPr>
      <w:r w:rsidRPr="005B753B">
        <w:rPr>
          <w:sz w:val="28"/>
          <w:szCs w:val="24"/>
        </w:rPr>
        <w:t>- умение работать с разными источниками информации, находить ее, анализировать, использовать в самостоятельной деятельности</w:t>
      </w:r>
    </w:p>
    <w:p w:rsidR="0028389C" w:rsidRPr="005B753B" w:rsidRDefault="0028389C" w:rsidP="0028389C">
      <w:pPr>
        <w:shd w:val="clear" w:color="auto" w:fill="FFFFFF" w:themeFill="background1"/>
        <w:spacing w:beforeLines="20" w:before="48" w:afterLines="20" w:after="48"/>
        <w:ind w:firstLine="709"/>
        <w:rPr>
          <w:i/>
          <w:sz w:val="28"/>
          <w:szCs w:val="24"/>
        </w:rPr>
      </w:pPr>
      <w:r w:rsidRPr="005B753B">
        <w:rPr>
          <w:i/>
          <w:sz w:val="28"/>
          <w:szCs w:val="24"/>
        </w:rPr>
        <w:t>Личностные:</w:t>
      </w:r>
    </w:p>
    <w:p w:rsidR="0028389C" w:rsidRPr="005B753B" w:rsidRDefault="0028389C" w:rsidP="0028389C">
      <w:pPr>
        <w:shd w:val="clear" w:color="auto" w:fill="FFFFFF" w:themeFill="background1"/>
        <w:spacing w:beforeLines="20" w:before="48" w:afterLines="20" w:after="48"/>
        <w:ind w:firstLine="709"/>
        <w:rPr>
          <w:sz w:val="28"/>
          <w:szCs w:val="24"/>
        </w:rPr>
      </w:pPr>
      <w:r w:rsidRPr="005B753B">
        <w:rPr>
          <w:sz w:val="28"/>
          <w:szCs w:val="24"/>
        </w:rPr>
        <w:t>- совершенствование духовно-нравственных качеств личности, воспитание чувства любви к многонациональному Отечеству, уважительное отношение к татарской культуре, к культурам других народов;</w:t>
      </w:r>
    </w:p>
    <w:p w:rsidR="0028389C" w:rsidRPr="005B753B" w:rsidRDefault="0028389C" w:rsidP="0028389C">
      <w:pPr>
        <w:shd w:val="clear" w:color="auto" w:fill="FFFFFF" w:themeFill="background1"/>
        <w:spacing w:beforeLines="20" w:before="48" w:afterLines="20" w:after="48"/>
        <w:ind w:firstLine="709"/>
        <w:rPr>
          <w:sz w:val="28"/>
          <w:szCs w:val="24"/>
        </w:rPr>
      </w:pPr>
      <w:r w:rsidRPr="005B753B">
        <w:rPr>
          <w:sz w:val="28"/>
          <w:szCs w:val="24"/>
        </w:rPr>
        <w:t xml:space="preserve">- использование для решения познавательных и коммуникативных задач различных источников информации (словари, энциклопедии, интернет ресурсы и др.).   </w:t>
      </w:r>
    </w:p>
    <w:p w:rsidR="0028389C" w:rsidRPr="00472CF7" w:rsidRDefault="0028389C" w:rsidP="0028389C">
      <w:pPr>
        <w:tabs>
          <w:tab w:val="left" w:pos="142"/>
        </w:tabs>
        <w:suppressAutoHyphens/>
        <w:spacing w:beforeLines="20" w:before="48" w:afterLines="20" w:after="48"/>
        <w:rPr>
          <w:i/>
          <w:sz w:val="28"/>
          <w:szCs w:val="28"/>
        </w:rPr>
      </w:pPr>
      <w:r w:rsidRPr="00472CF7">
        <w:rPr>
          <w:i/>
          <w:sz w:val="28"/>
          <w:szCs w:val="28"/>
        </w:rPr>
        <w:t>Предметные</w:t>
      </w:r>
    </w:p>
    <w:p w:rsidR="0028389C" w:rsidRPr="00FE17FE" w:rsidRDefault="0028389C" w:rsidP="0028389C">
      <w:pPr>
        <w:tabs>
          <w:tab w:val="left" w:pos="142"/>
        </w:tabs>
        <w:suppressAutoHyphens/>
        <w:spacing w:beforeLines="20" w:before="48" w:afterLines="20" w:after="48"/>
        <w:rPr>
          <w:i/>
          <w:sz w:val="28"/>
          <w:szCs w:val="28"/>
        </w:rPr>
      </w:pPr>
      <w:r w:rsidRPr="00FE17FE">
        <w:rPr>
          <w:i/>
          <w:sz w:val="28"/>
          <w:szCs w:val="28"/>
        </w:rPr>
        <w:t xml:space="preserve">К концу  года обучения </w:t>
      </w:r>
      <w:r w:rsidRPr="00FE17FE">
        <w:rPr>
          <w:i/>
          <w:color w:val="000000"/>
          <w:sz w:val="28"/>
          <w:szCs w:val="28"/>
        </w:rPr>
        <w:t>обучающийся</w:t>
      </w:r>
      <w:r w:rsidRPr="00FE17FE">
        <w:rPr>
          <w:i/>
          <w:sz w:val="28"/>
          <w:szCs w:val="28"/>
        </w:rPr>
        <w:t xml:space="preserve"> будет </w:t>
      </w:r>
    </w:p>
    <w:p w:rsidR="0028389C" w:rsidRPr="00FE17FE" w:rsidRDefault="0028389C" w:rsidP="0028389C">
      <w:pPr>
        <w:tabs>
          <w:tab w:val="left" w:pos="142"/>
        </w:tabs>
        <w:suppressAutoHyphens/>
        <w:spacing w:beforeLines="20" w:before="48" w:afterLines="20" w:after="48"/>
        <w:ind w:firstLine="142"/>
        <w:rPr>
          <w:i/>
          <w:sz w:val="28"/>
          <w:szCs w:val="28"/>
        </w:rPr>
      </w:pPr>
      <w:r w:rsidRPr="00FE17FE">
        <w:rPr>
          <w:i/>
          <w:sz w:val="28"/>
          <w:szCs w:val="28"/>
        </w:rPr>
        <w:t>знать:</w:t>
      </w:r>
    </w:p>
    <w:p w:rsidR="0028389C" w:rsidRPr="005B753B" w:rsidRDefault="0028389C" w:rsidP="0028389C">
      <w:pPr>
        <w:spacing w:beforeLines="20" w:before="48" w:afterLines="20" w:after="48"/>
        <w:ind w:firstLine="709"/>
        <w:rPr>
          <w:sz w:val="28"/>
          <w:szCs w:val="24"/>
        </w:rPr>
      </w:pPr>
      <w:r w:rsidRPr="005B753B">
        <w:rPr>
          <w:sz w:val="28"/>
          <w:szCs w:val="24"/>
        </w:rPr>
        <w:t xml:space="preserve"> - ключевые проблемы изученных произведений чувашского народа и  других народов, древней литературы, литературы XVIII в., чувашских писателей XIX- XX вв., литературы народов России и зарубежной литературы;</w:t>
      </w:r>
    </w:p>
    <w:p w:rsidR="0028389C" w:rsidRPr="005B753B" w:rsidRDefault="0028389C" w:rsidP="0028389C">
      <w:pPr>
        <w:spacing w:beforeLines="20" w:before="48" w:afterLines="20" w:after="48"/>
        <w:ind w:firstLine="709"/>
        <w:rPr>
          <w:sz w:val="28"/>
          <w:szCs w:val="24"/>
        </w:rPr>
      </w:pPr>
      <w:r w:rsidRPr="005B753B">
        <w:rPr>
          <w:sz w:val="28"/>
          <w:szCs w:val="24"/>
        </w:rPr>
        <w:t>- определение элементов сюжета, композиции, изобразительно выразительных средств языка, понимание их роли (элементы филологического анализа);</w:t>
      </w:r>
    </w:p>
    <w:p w:rsidR="0028389C" w:rsidRPr="005B753B" w:rsidRDefault="0028389C" w:rsidP="0028389C">
      <w:pPr>
        <w:spacing w:beforeLines="20" w:before="48" w:afterLines="20" w:after="48"/>
        <w:ind w:firstLine="709"/>
        <w:rPr>
          <w:sz w:val="28"/>
          <w:szCs w:val="24"/>
        </w:rPr>
      </w:pPr>
      <w:r w:rsidRPr="005B753B">
        <w:rPr>
          <w:sz w:val="28"/>
          <w:szCs w:val="24"/>
        </w:rPr>
        <w:t>-  элементарную литературоведческую терминологию;</w:t>
      </w:r>
    </w:p>
    <w:p w:rsidR="0028389C" w:rsidRPr="005B753B" w:rsidRDefault="0028389C" w:rsidP="0028389C">
      <w:pPr>
        <w:spacing w:beforeLines="20" w:before="48" w:afterLines="20" w:after="48"/>
        <w:rPr>
          <w:i/>
          <w:color w:val="000000" w:themeColor="text1"/>
          <w:sz w:val="28"/>
          <w:szCs w:val="24"/>
        </w:rPr>
      </w:pPr>
      <w:r w:rsidRPr="005B753B">
        <w:rPr>
          <w:i/>
          <w:color w:val="000000" w:themeColor="text1"/>
          <w:sz w:val="28"/>
          <w:szCs w:val="24"/>
        </w:rPr>
        <w:t xml:space="preserve"> уметь:</w:t>
      </w:r>
    </w:p>
    <w:p w:rsidR="0028389C" w:rsidRPr="005B753B" w:rsidRDefault="0028389C" w:rsidP="0028389C">
      <w:pPr>
        <w:spacing w:beforeLines="20" w:before="48" w:afterLines="20" w:after="48"/>
        <w:ind w:firstLine="709"/>
        <w:rPr>
          <w:sz w:val="28"/>
          <w:szCs w:val="24"/>
        </w:rPr>
      </w:pPr>
      <w:r w:rsidRPr="005B753B">
        <w:rPr>
          <w:sz w:val="28"/>
          <w:szCs w:val="24"/>
        </w:rPr>
        <w:lastRenderedPageBreak/>
        <w:t>- пересказывать прозаические произведения или их отрывки с использованием образных средств чувашского языка и цитат из текста; отвечать на вопросы по прослушанному или прочитанному тексту;</w:t>
      </w:r>
    </w:p>
    <w:p w:rsidR="0028389C" w:rsidRPr="005B753B" w:rsidRDefault="0028389C" w:rsidP="0028389C">
      <w:pPr>
        <w:spacing w:beforeLines="20" w:before="48" w:afterLines="20" w:after="48"/>
        <w:ind w:firstLine="709"/>
        <w:rPr>
          <w:sz w:val="28"/>
          <w:szCs w:val="24"/>
        </w:rPr>
      </w:pPr>
      <w:r w:rsidRPr="005B753B">
        <w:rPr>
          <w:sz w:val="28"/>
          <w:szCs w:val="24"/>
        </w:rPr>
        <w:t>- воспринимать на слух литературные произведения разных жанров;</w:t>
      </w:r>
    </w:p>
    <w:p w:rsidR="0028389C" w:rsidRPr="005B753B" w:rsidRDefault="0028389C" w:rsidP="0028389C">
      <w:pPr>
        <w:spacing w:beforeLines="20" w:before="48" w:afterLines="20" w:after="48"/>
        <w:ind w:firstLine="709"/>
        <w:rPr>
          <w:sz w:val="28"/>
          <w:szCs w:val="24"/>
        </w:rPr>
      </w:pPr>
      <w:r w:rsidRPr="005B753B">
        <w:rPr>
          <w:sz w:val="28"/>
          <w:szCs w:val="24"/>
        </w:rPr>
        <w:t>- создавать устные монологические высказывания разного типа, уметь вести диалог;</w:t>
      </w:r>
    </w:p>
    <w:p w:rsidR="0028389C" w:rsidRPr="005B753B" w:rsidRDefault="0028389C" w:rsidP="0028389C">
      <w:pPr>
        <w:spacing w:beforeLines="20" w:before="48" w:afterLines="20" w:after="48"/>
        <w:ind w:firstLine="709"/>
        <w:rPr>
          <w:sz w:val="28"/>
          <w:szCs w:val="24"/>
        </w:rPr>
      </w:pPr>
      <w:r w:rsidRPr="005B753B">
        <w:rPr>
          <w:sz w:val="28"/>
          <w:szCs w:val="24"/>
        </w:rPr>
        <w:t>- понимать образной природы литературы как явления словесного искусства;</w:t>
      </w:r>
    </w:p>
    <w:p w:rsidR="0028389C" w:rsidRPr="005B753B" w:rsidRDefault="0028389C" w:rsidP="0028389C">
      <w:pPr>
        <w:spacing w:beforeLines="20" w:before="48" w:afterLines="20" w:after="48"/>
        <w:ind w:firstLine="709"/>
        <w:rPr>
          <w:sz w:val="28"/>
          <w:szCs w:val="24"/>
        </w:rPr>
      </w:pPr>
      <w:r w:rsidRPr="005B753B">
        <w:rPr>
          <w:sz w:val="28"/>
          <w:szCs w:val="24"/>
        </w:rPr>
        <w:t>- понимать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8389C" w:rsidRPr="005B753B" w:rsidRDefault="0028389C" w:rsidP="0028389C">
      <w:pPr>
        <w:spacing w:beforeLines="20" w:before="48" w:afterLines="20" w:after="48"/>
        <w:ind w:firstLine="709"/>
        <w:rPr>
          <w:sz w:val="28"/>
          <w:szCs w:val="24"/>
        </w:rPr>
      </w:pPr>
      <w:r w:rsidRPr="005B753B">
        <w:rPr>
          <w:sz w:val="28"/>
          <w:szCs w:val="24"/>
        </w:rPr>
        <w:t>- понимать авторскую позицию произведения;</w:t>
      </w:r>
    </w:p>
    <w:p w:rsidR="0028389C" w:rsidRPr="005B753B" w:rsidRDefault="0028389C" w:rsidP="0028389C">
      <w:pPr>
        <w:spacing w:beforeLines="20" w:before="48" w:afterLines="20" w:after="48"/>
        <w:ind w:firstLine="709"/>
        <w:rPr>
          <w:sz w:val="28"/>
          <w:szCs w:val="24"/>
        </w:rPr>
      </w:pPr>
      <w:r w:rsidRPr="005B753B">
        <w:rPr>
          <w:sz w:val="28"/>
          <w:szCs w:val="24"/>
        </w:rPr>
        <w:t>- формулировать собственное отношение к произведениям чувашской литературы, оценивать их;</w:t>
      </w:r>
    </w:p>
    <w:p w:rsidR="0028389C" w:rsidRPr="005B753B" w:rsidRDefault="0028389C" w:rsidP="0028389C">
      <w:pPr>
        <w:spacing w:beforeLines="20" w:before="48" w:afterLines="20" w:after="48"/>
        <w:ind w:firstLine="709"/>
        <w:rPr>
          <w:sz w:val="28"/>
          <w:szCs w:val="24"/>
        </w:rPr>
      </w:pPr>
      <w:r w:rsidRPr="005B753B">
        <w:rPr>
          <w:sz w:val="28"/>
          <w:szCs w:val="24"/>
        </w:rPr>
        <w:t>- самостоятельно интерпретировать (в отдельных случаях) изученные литературные произведения</w:t>
      </w:r>
      <w:r>
        <w:rPr>
          <w:sz w:val="28"/>
          <w:szCs w:val="24"/>
        </w:rPr>
        <w:t>.</w:t>
      </w:r>
    </w:p>
    <w:p w:rsidR="00636F01" w:rsidRPr="00E80360" w:rsidRDefault="00636F01" w:rsidP="0028389C">
      <w:pPr>
        <w:tabs>
          <w:tab w:val="left" w:pos="5580"/>
        </w:tabs>
        <w:spacing w:before="20" w:after="20"/>
        <w:ind w:right="-6" w:firstLine="426"/>
        <w:rPr>
          <w:sz w:val="28"/>
          <w:szCs w:val="28"/>
        </w:rPr>
      </w:pPr>
      <w:r w:rsidRPr="00E80360">
        <w:rPr>
          <w:sz w:val="28"/>
          <w:szCs w:val="28"/>
        </w:rPr>
        <w:t>Литература:</w:t>
      </w:r>
    </w:p>
    <w:p w:rsidR="0028389C" w:rsidRPr="00AF16B8" w:rsidRDefault="0028389C" w:rsidP="0028389C">
      <w:pPr>
        <w:tabs>
          <w:tab w:val="left" w:pos="5580"/>
        </w:tabs>
        <w:spacing w:before="20" w:after="20"/>
        <w:ind w:right="-6"/>
        <w:rPr>
          <w:sz w:val="28"/>
          <w:szCs w:val="28"/>
        </w:rPr>
      </w:pPr>
      <w:r>
        <w:rPr>
          <w:sz w:val="28"/>
          <w:szCs w:val="28"/>
        </w:rPr>
        <w:t xml:space="preserve">1. </w:t>
      </w:r>
      <w:r w:rsidRPr="00AF16B8">
        <w:rPr>
          <w:sz w:val="28"/>
          <w:szCs w:val="28"/>
        </w:rPr>
        <w:t>Воронов Н.В. альбом Изобразительное искусство Советской Чувашии, М. Сов. художник 1980.</w:t>
      </w:r>
    </w:p>
    <w:p w:rsidR="0028389C" w:rsidRPr="00AF16B8" w:rsidRDefault="0028389C" w:rsidP="0028389C">
      <w:pPr>
        <w:tabs>
          <w:tab w:val="left" w:pos="5580"/>
        </w:tabs>
        <w:spacing w:before="20" w:after="20"/>
        <w:ind w:right="-6"/>
        <w:rPr>
          <w:sz w:val="28"/>
          <w:szCs w:val="28"/>
        </w:rPr>
      </w:pPr>
      <w:r>
        <w:rPr>
          <w:sz w:val="28"/>
          <w:szCs w:val="28"/>
        </w:rPr>
        <w:t xml:space="preserve">2. </w:t>
      </w:r>
      <w:r w:rsidRPr="00AF16B8">
        <w:rPr>
          <w:sz w:val="28"/>
          <w:szCs w:val="28"/>
        </w:rPr>
        <w:t>Дмитриев В.Д. Навеки с русским народом, Чебоксары 1976.</w:t>
      </w:r>
    </w:p>
    <w:p w:rsidR="0028389C" w:rsidRPr="00AF16B8" w:rsidRDefault="0028389C" w:rsidP="0028389C">
      <w:pPr>
        <w:tabs>
          <w:tab w:val="left" w:pos="5580"/>
        </w:tabs>
        <w:spacing w:before="20" w:after="20"/>
        <w:ind w:right="-6"/>
        <w:rPr>
          <w:sz w:val="28"/>
          <w:szCs w:val="28"/>
        </w:rPr>
      </w:pPr>
      <w:r>
        <w:rPr>
          <w:sz w:val="28"/>
          <w:szCs w:val="28"/>
        </w:rPr>
        <w:t>3.</w:t>
      </w:r>
      <w:r w:rsidRPr="00AF16B8">
        <w:rPr>
          <w:sz w:val="28"/>
          <w:szCs w:val="28"/>
        </w:rPr>
        <w:t>Дмитриев В.Д. Чувашские исторические предания, Чебоксары 1993.</w:t>
      </w:r>
    </w:p>
    <w:p w:rsidR="0028389C" w:rsidRPr="00AF16B8" w:rsidRDefault="0028389C" w:rsidP="0028389C">
      <w:pPr>
        <w:tabs>
          <w:tab w:val="left" w:pos="5580"/>
        </w:tabs>
        <w:spacing w:before="20" w:after="20"/>
        <w:ind w:right="-6"/>
        <w:rPr>
          <w:sz w:val="28"/>
          <w:szCs w:val="28"/>
        </w:rPr>
      </w:pPr>
      <w:r w:rsidRPr="00AF16B8">
        <w:rPr>
          <w:sz w:val="28"/>
          <w:szCs w:val="28"/>
        </w:rPr>
        <w:t>Иванов Е.И. альбом Старые Чебоксары, Чебоксары 1994.</w:t>
      </w:r>
    </w:p>
    <w:p w:rsidR="0028389C" w:rsidRDefault="0028389C" w:rsidP="0028389C">
      <w:pPr>
        <w:tabs>
          <w:tab w:val="left" w:pos="5580"/>
        </w:tabs>
        <w:spacing w:before="20" w:after="20"/>
        <w:ind w:right="-6"/>
        <w:rPr>
          <w:sz w:val="28"/>
          <w:szCs w:val="28"/>
        </w:rPr>
      </w:pPr>
      <w:r w:rsidRPr="00AF16B8">
        <w:rPr>
          <w:sz w:val="28"/>
          <w:szCs w:val="28"/>
        </w:rPr>
        <w:t>Меджитова Э.Д.  альбом Чувашское народное искусство, Чебоксары 1981.</w:t>
      </w:r>
    </w:p>
    <w:p w:rsidR="00111430" w:rsidRPr="00472CF7" w:rsidRDefault="0028389C" w:rsidP="00472CF7">
      <w:pPr>
        <w:tabs>
          <w:tab w:val="left" w:pos="5580"/>
        </w:tabs>
        <w:spacing w:before="20" w:after="20"/>
        <w:ind w:right="-6"/>
        <w:rPr>
          <w:sz w:val="28"/>
          <w:szCs w:val="28"/>
        </w:rPr>
      </w:pPr>
      <w:r>
        <w:rPr>
          <w:sz w:val="28"/>
          <w:szCs w:val="28"/>
        </w:rPr>
        <w:t>4</w:t>
      </w:r>
      <w:r w:rsidRPr="00AF16B8">
        <w:rPr>
          <w:sz w:val="28"/>
          <w:szCs w:val="28"/>
        </w:rPr>
        <w:t>. Енькка Е.В. История и культура родного края. Чувашия: народная и профессиональная культура. Учебное пособие д</w:t>
      </w:r>
      <w:r>
        <w:rPr>
          <w:sz w:val="28"/>
          <w:szCs w:val="28"/>
        </w:rPr>
        <w:t>ля 5 класса. – Чебоксары, 2014.</w:t>
      </w:r>
    </w:p>
    <w:p w:rsidR="00935770" w:rsidRPr="00E80360" w:rsidRDefault="00472CF7" w:rsidP="00935770">
      <w:pPr>
        <w:rPr>
          <w:b/>
          <w:sz w:val="28"/>
          <w:szCs w:val="28"/>
        </w:rPr>
      </w:pPr>
      <w:r>
        <w:rPr>
          <w:b/>
          <w:sz w:val="28"/>
          <w:szCs w:val="28"/>
        </w:rPr>
        <w:t>16</w:t>
      </w:r>
      <w:r w:rsidR="00935770" w:rsidRPr="00E80360">
        <w:rPr>
          <w:b/>
          <w:sz w:val="28"/>
          <w:szCs w:val="28"/>
        </w:rPr>
        <w:t>.</w:t>
      </w:r>
      <w:r>
        <w:rPr>
          <w:b/>
          <w:sz w:val="28"/>
          <w:szCs w:val="28"/>
        </w:rPr>
        <w:t xml:space="preserve"> </w:t>
      </w:r>
      <w:r w:rsidR="00935770" w:rsidRPr="00E80360">
        <w:rPr>
          <w:b/>
          <w:sz w:val="28"/>
          <w:szCs w:val="28"/>
        </w:rPr>
        <w:t>Адаптированная дополнительная общеобразовательная программа «Лепка», 7-14 лет, 4 года (педагог - Борисова Э.Ф.).</w:t>
      </w:r>
    </w:p>
    <w:p w:rsidR="00935770" w:rsidRPr="00E80360" w:rsidRDefault="00935770" w:rsidP="00935770">
      <w:pPr>
        <w:rPr>
          <w:b/>
          <w:bCs/>
          <w:sz w:val="28"/>
          <w:szCs w:val="28"/>
        </w:rPr>
      </w:pPr>
      <w:r w:rsidRPr="00E80360">
        <w:rPr>
          <w:sz w:val="28"/>
          <w:szCs w:val="28"/>
        </w:rPr>
        <w:t>Целью программы является создание условий для социальной адаптации и творческого развития учащихся через достижение ими личного успеха в совершенствовании навыков и приемов лепки изделий из глины и соленого теста.</w:t>
      </w:r>
    </w:p>
    <w:p w:rsidR="00935770" w:rsidRPr="00E80360" w:rsidRDefault="00935770" w:rsidP="00935770">
      <w:pPr>
        <w:tabs>
          <w:tab w:val="left" w:pos="557"/>
        </w:tabs>
        <w:spacing w:line="317" w:lineRule="exact"/>
        <w:ind w:left="300"/>
        <w:rPr>
          <w:sz w:val="28"/>
          <w:szCs w:val="28"/>
        </w:rPr>
      </w:pPr>
      <w:r w:rsidRPr="00E80360">
        <w:rPr>
          <w:sz w:val="28"/>
          <w:szCs w:val="28"/>
        </w:rPr>
        <w:t>Задачи программы</w:t>
      </w:r>
    </w:p>
    <w:p w:rsidR="00935770" w:rsidRPr="00E80360" w:rsidRDefault="00472CF7" w:rsidP="00935770">
      <w:pPr>
        <w:tabs>
          <w:tab w:val="left" w:pos="557"/>
        </w:tabs>
        <w:spacing w:line="317" w:lineRule="exact"/>
        <w:ind w:left="300"/>
        <w:rPr>
          <w:sz w:val="28"/>
          <w:szCs w:val="28"/>
        </w:rPr>
      </w:pPr>
      <w:r>
        <w:rPr>
          <w:i/>
          <w:sz w:val="28"/>
          <w:szCs w:val="28"/>
        </w:rPr>
        <w:t>о</w:t>
      </w:r>
      <w:r w:rsidR="00935770" w:rsidRPr="00E80360">
        <w:rPr>
          <w:i/>
          <w:sz w:val="28"/>
          <w:szCs w:val="28"/>
        </w:rPr>
        <w:t>бучающие:</w:t>
      </w:r>
      <w:r w:rsidR="00935770" w:rsidRPr="00E80360">
        <w:rPr>
          <w:sz w:val="28"/>
          <w:szCs w:val="28"/>
        </w:rPr>
        <w:t xml:space="preserve"> </w:t>
      </w:r>
    </w:p>
    <w:p w:rsidR="00935770" w:rsidRPr="00E80360" w:rsidRDefault="00935770" w:rsidP="00935770">
      <w:pPr>
        <w:widowControl w:val="0"/>
        <w:tabs>
          <w:tab w:val="left" w:pos="557"/>
        </w:tabs>
        <w:spacing w:line="317" w:lineRule="exact"/>
        <w:ind w:left="300"/>
        <w:rPr>
          <w:sz w:val="28"/>
          <w:szCs w:val="28"/>
        </w:rPr>
      </w:pPr>
      <w:r w:rsidRPr="00E80360">
        <w:rPr>
          <w:sz w:val="28"/>
          <w:szCs w:val="28"/>
        </w:rPr>
        <w:t xml:space="preserve"> обучение навыкам работы с различными материалами и приспособлениями; </w:t>
      </w:r>
    </w:p>
    <w:p w:rsidR="00935770" w:rsidRPr="00E80360" w:rsidRDefault="00935770" w:rsidP="00935770">
      <w:pPr>
        <w:pStyle w:val="a6"/>
        <w:shd w:val="clear" w:color="auto" w:fill="FFFFFF"/>
        <w:spacing w:after="200" w:line="345" w:lineRule="atLeast"/>
        <w:ind w:left="300"/>
        <w:rPr>
          <w:sz w:val="28"/>
          <w:szCs w:val="28"/>
        </w:rPr>
      </w:pPr>
      <w:r w:rsidRPr="00E80360">
        <w:rPr>
          <w:sz w:val="28"/>
          <w:szCs w:val="28"/>
        </w:rPr>
        <w:t>формировать знаний и умений в области прикладного творчества, традиционных народных промыслах как составной части народной культуры;</w:t>
      </w:r>
    </w:p>
    <w:p w:rsidR="00935770" w:rsidRPr="00E80360" w:rsidRDefault="00472CF7" w:rsidP="00935770">
      <w:pPr>
        <w:tabs>
          <w:tab w:val="left" w:pos="557"/>
        </w:tabs>
        <w:spacing w:line="317" w:lineRule="exact"/>
        <w:ind w:left="300"/>
        <w:rPr>
          <w:sz w:val="28"/>
          <w:szCs w:val="28"/>
        </w:rPr>
      </w:pPr>
      <w:r>
        <w:rPr>
          <w:i/>
          <w:sz w:val="28"/>
          <w:szCs w:val="28"/>
        </w:rPr>
        <w:t>р</w:t>
      </w:r>
      <w:r w:rsidR="00935770" w:rsidRPr="00E80360">
        <w:rPr>
          <w:i/>
          <w:sz w:val="28"/>
          <w:szCs w:val="28"/>
        </w:rPr>
        <w:t>азвивающие:</w:t>
      </w:r>
      <w:r w:rsidR="00935770" w:rsidRPr="00E80360">
        <w:rPr>
          <w:sz w:val="28"/>
          <w:szCs w:val="28"/>
        </w:rPr>
        <w:t xml:space="preserve"> </w:t>
      </w:r>
    </w:p>
    <w:p w:rsidR="00935770" w:rsidRPr="00E80360" w:rsidRDefault="00935770" w:rsidP="00935770">
      <w:pPr>
        <w:pStyle w:val="a6"/>
        <w:shd w:val="clear" w:color="auto" w:fill="FFFFFF"/>
        <w:spacing w:after="200" w:line="345" w:lineRule="atLeast"/>
        <w:rPr>
          <w:sz w:val="28"/>
          <w:szCs w:val="28"/>
        </w:rPr>
      </w:pPr>
      <w:r w:rsidRPr="00E80360">
        <w:rPr>
          <w:sz w:val="28"/>
          <w:szCs w:val="28"/>
        </w:rPr>
        <w:t xml:space="preserve">развитие координации рук, мелкой моторики; </w:t>
      </w:r>
    </w:p>
    <w:p w:rsidR="00935770" w:rsidRPr="00E80360" w:rsidRDefault="00935770" w:rsidP="00935770">
      <w:pPr>
        <w:pStyle w:val="a6"/>
        <w:shd w:val="clear" w:color="auto" w:fill="FFFFFF"/>
        <w:spacing w:after="200" w:line="345" w:lineRule="atLeast"/>
        <w:rPr>
          <w:sz w:val="28"/>
          <w:szCs w:val="28"/>
        </w:rPr>
      </w:pPr>
      <w:r w:rsidRPr="00E80360">
        <w:rPr>
          <w:sz w:val="28"/>
          <w:szCs w:val="28"/>
        </w:rPr>
        <w:t>развитие речи и расширение словарного запаса;</w:t>
      </w:r>
    </w:p>
    <w:p w:rsidR="00935770" w:rsidRPr="00E80360" w:rsidRDefault="00935770" w:rsidP="00935770">
      <w:pPr>
        <w:pStyle w:val="a6"/>
        <w:shd w:val="clear" w:color="auto" w:fill="FFFFFF"/>
        <w:spacing w:after="200" w:line="345" w:lineRule="atLeast"/>
        <w:rPr>
          <w:sz w:val="28"/>
          <w:szCs w:val="28"/>
        </w:rPr>
      </w:pPr>
      <w:r w:rsidRPr="00E80360">
        <w:rPr>
          <w:sz w:val="28"/>
          <w:szCs w:val="28"/>
        </w:rPr>
        <w:t xml:space="preserve">расширение кругозора; </w:t>
      </w:r>
    </w:p>
    <w:p w:rsidR="00935770" w:rsidRPr="00E80360" w:rsidRDefault="00935770" w:rsidP="00935770">
      <w:pPr>
        <w:pStyle w:val="a6"/>
        <w:shd w:val="clear" w:color="auto" w:fill="FFFFFF"/>
        <w:spacing w:after="200" w:line="345" w:lineRule="atLeast"/>
        <w:rPr>
          <w:sz w:val="28"/>
          <w:szCs w:val="28"/>
        </w:rPr>
      </w:pPr>
      <w:r w:rsidRPr="00E80360">
        <w:rPr>
          <w:sz w:val="28"/>
          <w:szCs w:val="28"/>
        </w:rPr>
        <w:t xml:space="preserve">развитие воображения и фантазии; </w:t>
      </w:r>
    </w:p>
    <w:p w:rsidR="00935770" w:rsidRPr="00E80360" w:rsidRDefault="00472CF7" w:rsidP="00935770">
      <w:pPr>
        <w:tabs>
          <w:tab w:val="left" w:pos="557"/>
        </w:tabs>
        <w:spacing w:line="317" w:lineRule="exact"/>
        <w:ind w:left="300"/>
        <w:rPr>
          <w:i/>
          <w:sz w:val="28"/>
          <w:szCs w:val="28"/>
        </w:rPr>
      </w:pPr>
      <w:r>
        <w:rPr>
          <w:i/>
          <w:sz w:val="28"/>
          <w:szCs w:val="28"/>
        </w:rPr>
        <w:t>в</w:t>
      </w:r>
      <w:r w:rsidR="00935770" w:rsidRPr="00E80360">
        <w:rPr>
          <w:i/>
          <w:sz w:val="28"/>
          <w:szCs w:val="28"/>
        </w:rPr>
        <w:t xml:space="preserve">оспитательные: </w:t>
      </w:r>
    </w:p>
    <w:p w:rsidR="00935770" w:rsidRPr="00E80360" w:rsidRDefault="00935770" w:rsidP="00935770">
      <w:pPr>
        <w:tabs>
          <w:tab w:val="left" w:pos="557"/>
        </w:tabs>
        <w:spacing w:line="317" w:lineRule="exact"/>
        <w:ind w:left="300"/>
        <w:rPr>
          <w:sz w:val="28"/>
          <w:szCs w:val="28"/>
        </w:rPr>
      </w:pPr>
      <w:r w:rsidRPr="00E80360">
        <w:rPr>
          <w:sz w:val="28"/>
          <w:szCs w:val="28"/>
        </w:rPr>
        <w:lastRenderedPageBreak/>
        <w:t>воспитывать трудолюбие, терпение, аккуратность, стремление доводить начатое дело до конца; воспитывать умение общаться со сверстниками, работать в коллективе;</w:t>
      </w:r>
    </w:p>
    <w:p w:rsidR="00935770" w:rsidRPr="00E80360" w:rsidRDefault="00472CF7" w:rsidP="00935770">
      <w:pPr>
        <w:tabs>
          <w:tab w:val="left" w:pos="557"/>
        </w:tabs>
        <w:spacing w:line="317" w:lineRule="exact"/>
        <w:ind w:left="300"/>
        <w:rPr>
          <w:i/>
          <w:sz w:val="28"/>
          <w:szCs w:val="28"/>
        </w:rPr>
      </w:pPr>
      <w:r>
        <w:rPr>
          <w:i/>
          <w:sz w:val="28"/>
          <w:szCs w:val="28"/>
        </w:rPr>
        <w:t>к</w:t>
      </w:r>
      <w:r w:rsidR="00935770" w:rsidRPr="00E80360">
        <w:rPr>
          <w:i/>
          <w:sz w:val="28"/>
          <w:szCs w:val="28"/>
        </w:rPr>
        <w:t>оррекционные</w:t>
      </w:r>
      <w:r w:rsidR="00935770" w:rsidRPr="00E80360">
        <w:rPr>
          <w:b/>
          <w:i/>
          <w:sz w:val="28"/>
          <w:szCs w:val="28"/>
        </w:rPr>
        <w:t>:</w:t>
      </w:r>
      <w:r w:rsidR="00935770" w:rsidRPr="00E80360">
        <w:rPr>
          <w:i/>
          <w:sz w:val="28"/>
          <w:szCs w:val="28"/>
        </w:rPr>
        <w:t xml:space="preserve"> </w:t>
      </w:r>
    </w:p>
    <w:p w:rsidR="00935770" w:rsidRPr="00E80360" w:rsidRDefault="00935770" w:rsidP="00935770">
      <w:pPr>
        <w:widowControl w:val="0"/>
        <w:tabs>
          <w:tab w:val="left" w:pos="557"/>
        </w:tabs>
        <w:spacing w:line="317" w:lineRule="exact"/>
        <w:ind w:left="300"/>
        <w:rPr>
          <w:sz w:val="28"/>
          <w:szCs w:val="28"/>
        </w:rPr>
      </w:pPr>
      <w:r w:rsidRPr="00E80360">
        <w:rPr>
          <w:sz w:val="28"/>
          <w:szCs w:val="28"/>
        </w:rPr>
        <w:t xml:space="preserve">создание благоприятной атмосферы для общения детей, увлеченных общим делом; </w:t>
      </w:r>
    </w:p>
    <w:p w:rsidR="00935770" w:rsidRPr="00E80360" w:rsidRDefault="00935770" w:rsidP="00935770">
      <w:pPr>
        <w:widowControl w:val="0"/>
        <w:tabs>
          <w:tab w:val="left" w:pos="557"/>
        </w:tabs>
        <w:spacing w:line="317" w:lineRule="exact"/>
        <w:ind w:left="300"/>
        <w:rPr>
          <w:sz w:val="28"/>
          <w:szCs w:val="28"/>
        </w:rPr>
      </w:pPr>
      <w:r w:rsidRPr="00E80360">
        <w:rPr>
          <w:sz w:val="28"/>
          <w:szCs w:val="28"/>
        </w:rPr>
        <w:t xml:space="preserve">помочь ребенку реализоваться в творчестве, в общении со сверстниками, педагогами, родителям, чувства прекрасного; воспитание культуры труда.                                                                                                     Общекультурный уровень данной программы направлен на удовлетворение познавательного интереса ребенка, углубления знаний, умений и навыков в данной образовательной области, обогащение навыков общения и участия в совместной деятельности. Программой предусмотрены совместные занятия детей с ОВЗ с детьми с нормой в развитии, а также включение их в совместные воспитательные мероприятия объединения и учреждения. Программа охватывает основные направления и приёмы работы по лепке: изготовление игрушек, декоративных панно, посуды, украшений, сувениров и т.д.                                                                               </w:t>
      </w:r>
      <w:r w:rsidRPr="00E80360">
        <w:rPr>
          <w:bCs/>
          <w:i/>
          <w:iCs/>
          <w:sz w:val="28"/>
          <w:szCs w:val="28"/>
        </w:rPr>
        <w:t>Планируемые результаты освоения программы</w:t>
      </w:r>
      <w:r w:rsidRPr="00E80360">
        <w:rPr>
          <w:i/>
          <w:sz w:val="28"/>
          <w:szCs w:val="28"/>
        </w:rPr>
        <w:t xml:space="preserve">                                                                               </w:t>
      </w:r>
    </w:p>
    <w:p w:rsidR="00935770" w:rsidRPr="00472CF7" w:rsidRDefault="00935770" w:rsidP="00935770">
      <w:pPr>
        <w:tabs>
          <w:tab w:val="left" w:pos="557"/>
        </w:tabs>
        <w:spacing w:line="317" w:lineRule="exact"/>
        <w:ind w:left="300"/>
        <w:jc w:val="left"/>
        <w:rPr>
          <w:i/>
          <w:sz w:val="28"/>
          <w:szCs w:val="28"/>
        </w:rPr>
      </w:pPr>
      <w:r w:rsidRPr="00E80360">
        <w:rPr>
          <w:i/>
          <w:sz w:val="28"/>
          <w:szCs w:val="28"/>
        </w:rPr>
        <w:t xml:space="preserve">1 год обучения                                                                                                                  </w:t>
      </w:r>
      <w:r w:rsidRPr="00472CF7">
        <w:rPr>
          <w:i/>
          <w:sz w:val="28"/>
          <w:szCs w:val="28"/>
        </w:rPr>
        <w:t>Метапредметные</w:t>
      </w:r>
    </w:p>
    <w:p w:rsidR="00935770" w:rsidRPr="00E80360" w:rsidRDefault="00935770" w:rsidP="00935770">
      <w:pPr>
        <w:tabs>
          <w:tab w:val="left" w:pos="557"/>
        </w:tabs>
        <w:spacing w:line="317" w:lineRule="exact"/>
        <w:ind w:left="300"/>
        <w:rPr>
          <w:sz w:val="28"/>
          <w:szCs w:val="28"/>
        </w:rPr>
      </w:pPr>
      <w:r w:rsidRPr="00E80360">
        <w:rPr>
          <w:sz w:val="28"/>
          <w:szCs w:val="28"/>
        </w:rPr>
        <w:t>- выделять главное;</w:t>
      </w:r>
    </w:p>
    <w:p w:rsidR="00935770" w:rsidRPr="00E80360" w:rsidRDefault="00935770" w:rsidP="00935770">
      <w:pPr>
        <w:tabs>
          <w:tab w:val="left" w:pos="557"/>
        </w:tabs>
        <w:spacing w:line="317" w:lineRule="exact"/>
        <w:ind w:left="300"/>
        <w:rPr>
          <w:sz w:val="28"/>
          <w:szCs w:val="28"/>
        </w:rPr>
      </w:pPr>
      <w:r w:rsidRPr="00E80360">
        <w:rPr>
          <w:sz w:val="28"/>
          <w:szCs w:val="28"/>
        </w:rPr>
        <w:t>- понимать творческую задачу;</w:t>
      </w:r>
    </w:p>
    <w:p w:rsidR="00935770" w:rsidRPr="00E80360" w:rsidRDefault="00935770" w:rsidP="00935770">
      <w:pPr>
        <w:tabs>
          <w:tab w:val="left" w:pos="557"/>
        </w:tabs>
        <w:spacing w:line="317" w:lineRule="exact"/>
        <w:ind w:left="300"/>
        <w:rPr>
          <w:sz w:val="28"/>
          <w:szCs w:val="28"/>
        </w:rPr>
      </w:pPr>
      <w:r w:rsidRPr="00E80360">
        <w:rPr>
          <w:sz w:val="28"/>
          <w:szCs w:val="28"/>
        </w:rPr>
        <w:t>- соблюдать последовательность;</w:t>
      </w:r>
    </w:p>
    <w:p w:rsidR="00935770" w:rsidRPr="00E80360" w:rsidRDefault="00935770" w:rsidP="00935770">
      <w:pPr>
        <w:tabs>
          <w:tab w:val="left" w:pos="557"/>
        </w:tabs>
        <w:spacing w:line="317" w:lineRule="exact"/>
        <w:ind w:left="300"/>
        <w:rPr>
          <w:sz w:val="28"/>
          <w:szCs w:val="28"/>
        </w:rPr>
      </w:pPr>
      <w:r w:rsidRPr="00E80360">
        <w:rPr>
          <w:sz w:val="28"/>
          <w:szCs w:val="28"/>
        </w:rPr>
        <w:t>- работать индивидуально, в группе;</w:t>
      </w:r>
    </w:p>
    <w:p w:rsidR="00935770" w:rsidRPr="00E80360" w:rsidRDefault="00935770" w:rsidP="00935770">
      <w:pPr>
        <w:tabs>
          <w:tab w:val="left" w:pos="557"/>
        </w:tabs>
        <w:spacing w:line="317" w:lineRule="exact"/>
        <w:ind w:left="300"/>
        <w:rPr>
          <w:sz w:val="28"/>
          <w:szCs w:val="28"/>
        </w:rPr>
      </w:pPr>
      <w:r w:rsidRPr="00E80360">
        <w:rPr>
          <w:sz w:val="28"/>
          <w:szCs w:val="28"/>
        </w:rPr>
        <w:t>- оформлять результаты деятельности;</w:t>
      </w:r>
    </w:p>
    <w:p w:rsidR="00935770" w:rsidRPr="00E80360" w:rsidRDefault="00935770" w:rsidP="00935770">
      <w:pPr>
        <w:tabs>
          <w:tab w:val="left" w:pos="557"/>
        </w:tabs>
        <w:spacing w:line="317" w:lineRule="exact"/>
        <w:ind w:left="300"/>
        <w:rPr>
          <w:sz w:val="28"/>
          <w:szCs w:val="28"/>
        </w:rPr>
      </w:pPr>
      <w:r w:rsidRPr="00E80360">
        <w:rPr>
          <w:sz w:val="28"/>
          <w:szCs w:val="28"/>
        </w:rPr>
        <w:t>- представлять выполненную работу.</w:t>
      </w:r>
    </w:p>
    <w:p w:rsidR="00935770" w:rsidRPr="00472CF7" w:rsidRDefault="00935770" w:rsidP="00935770">
      <w:pPr>
        <w:tabs>
          <w:tab w:val="left" w:pos="557"/>
        </w:tabs>
        <w:spacing w:line="317" w:lineRule="exact"/>
        <w:ind w:left="300"/>
        <w:rPr>
          <w:i/>
          <w:sz w:val="28"/>
          <w:szCs w:val="28"/>
        </w:rPr>
      </w:pPr>
      <w:r w:rsidRPr="00472CF7">
        <w:rPr>
          <w:i/>
          <w:sz w:val="28"/>
          <w:szCs w:val="28"/>
        </w:rPr>
        <w:t>Личностные</w:t>
      </w:r>
    </w:p>
    <w:p w:rsidR="00935770" w:rsidRPr="00E80360" w:rsidRDefault="00935770" w:rsidP="00935770">
      <w:pPr>
        <w:tabs>
          <w:tab w:val="left" w:pos="557"/>
        </w:tabs>
        <w:spacing w:line="317" w:lineRule="exact"/>
        <w:ind w:left="300"/>
        <w:rPr>
          <w:sz w:val="28"/>
          <w:szCs w:val="28"/>
        </w:rPr>
      </w:pPr>
      <w:r w:rsidRPr="00E80360">
        <w:rPr>
          <w:sz w:val="28"/>
          <w:szCs w:val="28"/>
        </w:rPr>
        <w:t>- проявлять активность, готовность к выдвижению идей и предложений;</w:t>
      </w:r>
    </w:p>
    <w:p w:rsidR="00935770" w:rsidRPr="00E80360" w:rsidRDefault="00935770" w:rsidP="00935770">
      <w:pPr>
        <w:tabs>
          <w:tab w:val="left" w:pos="557"/>
        </w:tabs>
        <w:spacing w:line="317" w:lineRule="exact"/>
        <w:ind w:left="300"/>
        <w:rPr>
          <w:sz w:val="28"/>
          <w:szCs w:val="28"/>
        </w:rPr>
      </w:pPr>
      <w:r w:rsidRPr="00E80360">
        <w:rPr>
          <w:sz w:val="28"/>
          <w:szCs w:val="28"/>
        </w:rPr>
        <w:t>- проявлять силу воли, упорство в достижении цели;</w:t>
      </w:r>
    </w:p>
    <w:p w:rsidR="00935770" w:rsidRPr="00E80360" w:rsidRDefault="00935770" w:rsidP="00935770">
      <w:pPr>
        <w:tabs>
          <w:tab w:val="left" w:pos="557"/>
        </w:tabs>
        <w:spacing w:line="317" w:lineRule="exact"/>
        <w:ind w:left="300"/>
        <w:rPr>
          <w:sz w:val="28"/>
          <w:szCs w:val="28"/>
        </w:rPr>
      </w:pPr>
      <w:r w:rsidRPr="00E80360">
        <w:rPr>
          <w:sz w:val="28"/>
          <w:szCs w:val="28"/>
        </w:rPr>
        <w:t>- владеть навыками работы в группе;</w:t>
      </w:r>
    </w:p>
    <w:p w:rsidR="00935770" w:rsidRPr="00E80360" w:rsidRDefault="00935770" w:rsidP="00935770">
      <w:pPr>
        <w:tabs>
          <w:tab w:val="left" w:pos="557"/>
        </w:tabs>
        <w:spacing w:line="317" w:lineRule="exact"/>
        <w:ind w:left="300"/>
        <w:rPr>
          <w:sz w:val="28"/>
          <w:szCs w:val="28"/>
        </w:rPr>
      </w:pPr>
      <w:r w:rsidRPr="00E80360">
        <w:rPr>
          <w:sz w:val="28"/>
          <w:szCs w:val="28"/>
        </w:rPr>
        <w:t>- понимать ценность здоровья;</w:t>
      </w:r>
    </w:p>
    <w:p w:rsidR="00935770" w:rsidRPr="00E80360" w:rsidRDefault="00935770" w:rsidP="00935770">
      <w:pPr>
        <w:tabs>
          <w:tab w:val="left" w:pos="557"/>
        </w:tabs>
        <w:spacing w:line="317" w:lineRule="exact"/>
        <w:ind w:left="300"/>
        <w:rPr>
          <w:sz w:val="28"/>
          <w:szCs w:val="28"/>
        </w:rPr>
      </w:pPr>
      <w:r w:rsidRPr="00E80360">
        <w:rPr>
          <w:sz w:val="28"/>
          <w:szCs w:val="28"/>
        </w:rPr>
        <w:t>- уметь принимать себя как ответственного и уверенного в себе человека.</w:t>
      </w:r>
    </w:p>
    <w:p w:rsidR="00935770" w:rsidRPr="00472CF7" w:rsidRDefault="00935770" w:rsidP="00935770">
      <w:pPr>
        <w:tabs>
          <w:tab w:val="left" w:pos="557"/>
        </w:tabs>
        <w:spacing w:line="317" w:lineRule="exact"/>
        <w:ind w:left="300"/>
        <w:rPr>
          <w:i/>
          <w:sz w:val="28"/>
          <w:szCs w:val="28"/>
        </w:rPr>
      </w:pPr>
      <w:r w:rsidRPr="00472CF7">
        <w:rPr>
          <w:i/>
          <w:sz w:val="28"/>
          <w:szCs w:val="28"/>
        </w:rPr>
        <w:t>Предметные</w:t>
      </w:r>
    </w:p>
    <w:p w:rsidR="00935770" w:rsidRPr="00472CF7" w:rsidRDefault="00935770" w:rsidP="00935770">
      <w:pPr>
        <w:pStyle w:val="Style17"/>
        <w:rPr>
          <w:i/>
          <w:sz w:val="28"/>
          <w:szCs w:val="28"/>
        </w:rPr>
      </w:pPr>
      <w:r w:rsidRPr="00472CF7">
        <w:rPr>
          <w:i/>
          <w:sz w:val="28"/>
          <w:szCs w:val="28"/>
        </w:rPr>
        <w:t xml:space="preserve">К концу первого года обучения обучающийся будет </w:t>
      </w:r>
    </w:p>
    <w:p w:rsidR="00935770" w:rsidRPr="00E80360" w:rsidRDefault="00935770" w:rsidP="00935770">
      <w:pPr>
        <w:pStyle w:val="Style17"/>
        <w:rPr>
          <w:i/>
          <w:sz w:val="28"/>
          <w:szCs w:val="28"/>
        </w:rPr>
      </w:pPr>
      <w:r w:rsidRPr="00E80360">
        <w:rPr>
          <w:i/>
          <w:sz w:val="28"/>
          <w:szCs w:val="28"/>
        </w:rPr>
        <w:t>знать:</w:t>
      </w:r>
    </w:p>
    <w:p w:rsidR="00935770" w:rsidRPr="00E80360" w:rsidRDefault="00935770" w:rsidP="00935770">
      <w:pPr>
        <w:pStyle w:val="Style17"/>
        <w:rPr>
          <w:sz w:val="28"/>
          <w:szCs w:val="28"/>
        </w:rPr>
      </w:pPr>
      <w:r w:rsidRPr="00E80360">
        <w:rPr>
          <w:sz w:val="28"/>
          <w:szCs w:val="28"/>
        </w:rPr>
        <w:t>-  применяемые инструменты (молоточки для отбивания тестовой массы),</w:t>
      </w:r>
    </w:p>
    <w:p w:rsidR="00935770" w:rsidRPr="00E80360" w:rsidRDefault="00935770" w:rsidP="00935770">
      <w:pPr>
        <w:pStyle w:val="Style17"/>
        <w:rPr>
          <w:sz w:val="28"/>
          <w:szCs w:val="28"/>
        </w:rPr>
      </w:pPr>
      <w:r w:rsidRPr="00E80360">
        <w:rPr>
          <w:sz w:val="28"/>
          <w:szCs w:val="28"/>
        </w:rPr>
        <w:t xml:space="preserve"> - приспособления (раскатывающее устройство, ситечки, гончарная проволока) </w:t>
      </w:r>
    </w:p>
    <w:p w:rsidR="00935770" w:rsidRPr="00E80360" w:rsidRDefault="00935770" w:rsidP="00935770">
      <w:pPr>
        <w:pStyle w:val="Style17"/>
        <w:rPr>
          <w:sz w:val="28"/>
          <w:szCs w:val="28"/>
        </w:rPr>
      </w:pPr>
      <w:r w:rsidRPr="00E80360">
        <w:rPr>
          <w:sz w:val="28"/>
          <w:szCs w:val="28"/>
        </w:rPr>
        <w:t>способы и приемы лепки;</w:t>
      </w:r>
    </w:p>
    <w:p w:rsidR="00935770" w:rsidRPr="00E80360" w:rsidRDefault="00935770" w:rsidP="00935770">
      <w:pPr>
        <w:pStyle w:val="Style17"/>
        <w:rPr>
          <w:sz w:val="28"/>
          <w:szCs w:val="28"/>
        </w:rPr>
      </w:pPr>
      <w:r w:rsidRPr="00E80360">
        <w:rPr>
          <w:sz w:val="28"/>
          <w:szCs w:val="28"/>
        </w:rPr>
        <w:t>- различные способы соединения деталей;</w:t>
      </w:r>
    </w:p>
    <w:p w:rsidR="00935770" w:rsidRPr="00E80360" w:rsidRDefault="00935770" w:rsidP="00935770">
      <w:pPr>
        <w:pStyle w:val="Style17"/>
        <w:rPr>
          <w:sz w:val="28"/>
          <w:szCs w:val="28"/>
        </w:rPr>
      </w:pPr>
      <w:r w:rsidRPr="00E80360">
        <w:rPr>
          <w:sz w:val="28"/>
          <w:szCs w:val="28"/>
        </w:rPr>
        <w:t>- способы и приемы лепки различных фигур: человека с поворотом головы, рук; животного и птицы с поворотом хвоста;</w:t>
      </w:r>
    </w:p>
    <w:p w:rsidR="00935770" w:rsidRPr="00E80360" w:rsidRDefault="00935770" w:rsidP="00935770">
      <w:pPr>
        <w:pStyle w:val="Style17"/>
        <w:rPr>
          <w:sz w:val="28"/>
          <w:szCs w:val="28"/>
        </w:rPr>
      </w:pPr>
      <w:r w:rsidRPr="00E80360">
        <w:rPr>
          <w:sz w:val="28"/>
          <w:szCs w:val="28"/>
        </w:rPr>
        <w:t>- способы и приемы лепки более простых настенных и объёмных композиций;</w:t>
      </w:r>
    </w:p>
    <w:p w:rsidR="00935770" w:rsidRPr="00E80360" w:rsidRDefault="00935770" w:rsidP="00935770">
      <w:pPr>
        <w:pStyle w:val="Style17"/>
        <w:rPr>
          <w:sz w:val="28"/>
          <w:szCs w:val="28"/>
        </w:rPr>
      </w:pPr>
      <w:r w:rsidRPr="00E80360">
        <w:rPr>
          <w:sz w:val="28"/>
          <w:szCs w:val="28"/>
        </w:rPr>
        <w:t xml:space="preserve">- тёплые и холодные цвета красок; </w:t>
      </w:r>
    </w:p>
    <w:p w:rsidR="00935770" w:rsidRPr="00E80360" w:rsidRDefault="00935770" w:rsidP="00935770">
      <w:pPr>
        <w:pStyle w:val="Style17"/>
        <w:rPr>
          <w:i/>
          <w:sz w:val="28"/>
          <w:szCs w:val="28"/>
        </w:rPr>
      </w:pPr>
      <w:r w:rsidRPr="00E80360">
        <w:rPr>
          <w:i/>
          <w:sz w:val="28"/>
          <w:szCs w:val="28"/>
        </w:rPr>
        <w:t>уметь:</w:t>
      </w:r>
    </w:p>
    <w:p w:rsidR="00935770" w:rsidRPr="00E80360" w:rsidRDefault="00935770" w:rsidP="00935770">
      <w:pPr>
        <w:pStyle w:val="Style17"/>
        <w:rPr>
          <w:sz w:val="28"/>
          <w:szCs w:val="28"/>
        </w:rPr>
      </w:pPr>
      <w:r w:rsidRPr="00E80360">
        <w:rPr>
          <w:sz w:val="28"/>
          <w:szCs w:val="28"/>
        </w:rPr>
        <w:t>- применять различные способы и приемы лепки;</w:t>
      </w:r>
    </w:p>
    <w:p w:rsidR="00935770" w:rsidRPr="00E80360" w:rsidRDefault="00935770" w:rsidP="00935770">
      <w:pPr>
        <w:pStyle w:val="Style17"/>
        <w:rPr>
          <w:sz w:val="28"/>
          <w:szCs w:val="28"/>
        </w:rPr>
      </w:pPr>
      <w:r w:rsidRPr="00E80360">
        <w:rPr>
          <w:sz w:val="28"/>
          <w:szCs w:val="28"/>
        </w:rPr>
        <w:t>- применять способы и приёмы лепки фигуры животного в движении;</w:t>
      </w:r>
    </w:p>
    <w:p w:rsidR="00935770" w:rsidRPr="00E80360" w:rsidRDefault="00935770" w:rsidP="00935770">
      <w:pPr>
        <w:pStyle w:val="Style17"/>
        <w:rPr>
          <w:sz w:val="28"/>
          <w:szCs w:val="28"/>
        </w:rPr>
      </w:pPr>
      <w:r w:rsidRPr="00E80360">
        <w:rPr>
          <w:sz w:val="28"/>
          <w:szCs w:val="28"/>
        </w:rPr>
        <w:lastRenderedPageBreak/>
        <w:t>- оформлять (дополнять) изделие мелкими деталями: налепы, процарапывание различными инструментами и т.п.;</w:t>
      </w:r>
    </w:p>
    <w:p w:rsidR="00935770" w:rsidRPr="00E80360" w:rsidRDefault="00935770" w:rsidP="00935770">
      <w:pPr>
        <w:pStyle w:val="Style17"/>
        <w:rPr>
          <w:sz w:val="28"/>
          <w:szCs w:val="28"/>
        </w:rPr>
      </w:pPr>
      <w:r w:rsidRPr="00E80360">
        <w:rPr>
          <w:sz w:val="28"/>
          <w:szCs w:val="28"/>
        </w:rPr>
        <w:t>- создавать более сложные настенные и объёмные композиции;</w:t>
      </w:r>
    </w:p>
    <w:p w:rsidR="00935770" w:rsidRPr="00E80360" w:rsidRDefault="00935770" w:rsidP="00935770">
      <w:pPr>
        <w:pStyle w:val="Style17"/>
        <w:rPr>
          <w:sz w:val="28"/>
          <w:szCs w:val="28"/>
        </w:rPr>
      </w:pPr>
      <w:r w:rsidRPr="00E80360">
        <w:rPr>
          <w:sz w:val="28"/>
          <w:szCs w:val="28"/>
        </w:rPr>
        <w:t>- грунтовать, раскрашивать изделия, равномерно покрывая поверхность, чётко соблюдая их границы;</w:t>
      </w:r>
    </w:p>
    <w:p w:rsidR="00935770" w:rsidRPr="00E80360" w:rsidRDefault="00935770" w:rsidP="00935770">
      <w:pPr>
        <w:pStyle w:val="Style17"/>
        <w:rPr>
          <w:sz w:val="28"/>
          <w:szCs w:val="28"/>
        </w:rPr>
      </w:pPr>
      <w:r w:rsidRPr="00E80360">
        <w:rPr>
          <w:sz w:val="28"/>
          <w:szCs w:val="28"/>
        </w:rPr>
        <w:t>- отличать светлые и тёмные тона красок.</w:t>
      </w:r>
    </w:p>
    <w:p w:rsidR="00935770" w:rsidRPr="00E80360" w:rsidRDefault="00935770" w:rsidP="00935770">
      <w:pPr>
        <w:pStyle w:val="Style17"/>
        <w:rPr>
          <w:i/>
          <w:sz w:val="28"/>
          <w:szCs w:val="28"/>
        </w:rPr>
      </w:pPr>
      <w:r w:rsidRPr="00E80360">
        <w:rPr>
          <w:i/>
          <w:sz w:val="28"/>
          <w:szCs w:val="28"/>
        </w:rPr>
        <w:t xml:space="preserve">2 год обучения </w:t>
      </w:r>
    </w:p>
    <w:p w:rsidR="00935770" w:rsidRPr="00472CF7" w:rsidRDefault="00935770" w:rsidP="00935770">
      <w:pPr>
        <w:pStyle w:val="Style17"/>
        <w:rPr>
          <w:i/>
          <w:sz w:val="28"/>
          <w:szCs w:val="28"/>
        </w:rPr>
      </w:pPr>
      <w:r w:rsidRPr="00472CF7">
        <w:rPr>
          <w:i/>
          <w:sz w:val="28"/>
          <w:szCs w:val="28"/>
        </w:rPr>
        <w:t>Метапредметные</w:t>
      </w:r>
    </w:p>
    <w:p w:rsidR="00935770" w:rsidRPr="00E80360" w:rsidRDefault="00935770" w:rsidP="00935770">
      <w:pPr>
        <w:pStyle w:val="Style17"/>
        <w:rPr>
          <w:sz w:val="28"/>
          <w:szCs w:val="28"/>
        </w:rPr>
      </w:pPr>
      <w:r w:rsidRPr="00E80360">
        <w:rPr>
          <w:sz w:val="28"/>
          <w:szCs w:val="28"/>
        </w:rPr>
        <w:t>- понимать творческую задачу;</w:t>
      </w:r>
    </w:p>
    <w:p w:rsidR="00935770" w:rsidRPr="00E80360" w:rsidRDefault="00935770" w:rsidP="00935770">
      <w:pPr>
        <w:pStyle w:val="Style17"/>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935770" w:rsidRPr="00E80360" w:rsidRDefault="00935770" w:rsidP="00935770">
      <w:pPr>
        <w:pStyle w:val="Style17"/>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935770" w:rsidRPr="00E80360" w:rsidRDefault="00935770" w:rsidP="00935770">
      <w:pPr>
        <w:pStyle w:val="Style17"/>
        <w:rPr>
          <w:sz w:val="28"/>
          <w:szCs w:val="28"/>
        </w:rPr>
      </w:pPr>
      <w:r w:rsidRPr="00E80360">
        <w:rPr>
          <w:sz w:val="28"/>
          <w:szCs w:val="28"/>
        </w:rPr>
        <w:t>- проявлять фантазию, воображение;</w:t>
      </w:r>
    </w:p>
    <w:p w:rsidR="00935770" w:rsidRPr="00E80360" w:rsidRDefault="00935770" w:rsidP="00935770">
      <w:pPr>
        <w:pStyle w:val="Style17"/>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935770" w:rsidRPr="00E80360" w:rsidRDefault="00935770" w:rsidP="00935770">
      <w:pPr>
        <w:pStyle w:val="Style17"/>
        <w:rPr>
          <w:sz w:val="28"/>
          <w:szCs w:val="28"/>
        </w:rPr>
      </w:pPr>
      <w:r w:rsidRPr="00E80360">
        <w:rPr>
          <w:sz w:val="28"/>
          <w:szCs w:val="28"/>
        </w:rPr>
        <w:t>- работать с дополнительной литературой, разными источниками информации;</w:t>
      </w:r>
    </w:p>
    <w:p w:rsidR="00935770" w:rsidRPr="00E80360" w:rsidRDefault="00935770" w:rsidP="00935770">
      <w:pPr>
        <w:pStyle w:val="Style17"/>
        <w:rPr>
          <w:sz w:val="28"/>
          <w:szCs w:val="28"/>
        </w:rPr>
      </w:pPr>
      <w:r w:rsidRPr="00E80360">
        <w:rPr>
          <w:sz w:val="28"/>
          <w:szCs w:val="28"/>
        </w:rPr>
        <w:t>- эстетично оформлять результаты деятельности;</w:t>
      </w:r>
    </w:p>
    <w:p w:rsidR="00935770" w:rsidRPr="00E80360" w:rsidRDefault="00935770" w:rsidP="00935770">
      <w:pPr>
        <w:pStyle w:val="Style17"/>
        <w:rPr>
          <w:sz w:val="28"/>
          <w:szCs w:val="28"/>
        </w:rPr>
      </w:pPr>
      <w:r w:rsidRPr="00E80360">
        <w:rPr>
          <w:sz w:val="28"/>
          <w:szCs w:val="28"/>
        </w:rPr>
        <w:t>- самостоятельно представлять выполненную работу;</w:t>
      </w:r>
    </w:p>
    <w:p w:rsidR="00935770" w:rsidRPr="00472CF7" w:rsidRDefault="00935770" w:rsidP="00935770">
      <w:pPr>
        <w:pStyle w:val="Style17"/>
        <w:rPr>
          <w:i/>
          <w:sz w:val="28"/>
          <w:szCs w:val="28"/>
        </w:rPr>
      </w:pPr>
      <w:r w:rsidRPr="00472CF7">
        <w:rPr>
          <w:i/>
          <w:sz w:val="28"/>
          <w:szCs w:val="28"/>
        </w:rPr>
        <w:t>Личностные</w:t>
      </w:r>
    </w:p>
    <w:p w:rsidR="00935770" w:rsidRPr="00E80360" w:rsidRDefault="00935770" w:rsidP="00935770">
      <w:pPr>
        <w:pStyle w:val="Style17"/>
        <w:rPr>
          <w:sz w:val="28"/>
          <w:szCs w:val="28"/>
        </w:rPr>
      </w:pPr>
      <w:r w:rsidRPr="00E80360">
        <w:rPr>
          <w:sz w:val="28"/>
          <w:szCs w:val="28"/>
        </w:rPr>
        <w:t>- познавательный интерес к декоративно-прикладному творчеству, как одному из видов изобразительного искусства;</w:t>
      </w:r>
    </w:p>
    <w:p w:rsidR="00935770" w:rsidRPr="00E80360" w:rsidRDefault="00935770" w:rsidP="00935770">
      <w:pPr>
        <w:pStyle w:val="Style17"/>
        <w:rPr>
          <w:sz w:val="28"/>
          <w:szCs w:val="28"/>
        </w:rPr>
      </w:pPr>
      <w:r w:rsidRPr="00E80360">
        <w:rPr>
          <w:sz w:val="28"/>
          <w:szCs w:val="28"/>
        </w:rPr>
        <w:t>-  навык самостоятельной работы и работы в группе при выполнении практических творческих работ;</w:t>
      </w:r>
    </w:p>
    <w:p w:rsidR="00935770" w:rsidRPr="00E80360" w:rsidRDefault="00935770" w:rsidP="00935770">
      <w:pPr>
        <w:pStyle w:val="Style17"/>
        <w:rPr>
          <w:sz w:val="28"/>
          <w:szCs w:val="28"/>
        </w:rPr>
      </w:pPr>
      <w:r w:rsidRPr="00E80360">
        <w:rPr>
          <w:sz w:val="28"/>
          <w:szCs w:val="28"/>
        </w:rPr>
        <w:t>- ориентация на понимание причин успеха в творческой деятельности;</w:t>
      </w:r>
    </w:p>
    <w:p w:rsidR="00935770" w:rsidRPr="00E80360" w:rsidRDefault="00935770" w:rsidP="00935770">
      <w:pPr>
        <w:pStyle w:val="Style17"/>
        <w:rPr>
          <w:sz w:val="28"/>
          <w:szCs w:val="28"/>
        </w:rPr>
      </w:pPr>
      <w:r w:rsidRPr="00E80360">
        <w:rPr>
          <w:sz w:val="28"/>
          <w:szCs w:val="28"/>
        </w:rPr>
        <w:t>- основы социально ценных личностных и нравственных качеств: трудолюбие,</w:t>
      </w:r>
    </w:p>
    <w:p w:rsidR="00935770" w:rsidRPr="00E80360" w:rsidRDefault="00935770" w:rsidP="00935770">
      <w:pPr>
        <w:pStyle w:val="Style17"/>
        <w:rPr>
          <w:sz w:val="28"/>
          <w:szCs w:val="28"/>
        </w:rPr>
      </w:pPr>
      <w:r w:rsidRPr="00E80360">
        <w:rPr>
          <w:sz w:val="28"/>
          <w:szCs w:val="28"/>
        </w:rPr>
        <w:t xml:space="preserve"> - организованность, добросовестное отношение к делу, инициативность, </w:t>
      </w:r>
    </w:p>
    <w:p w:rsidR="00935770" w:rsidRPr="00E80360" w:rsidRDefault="00935770" w:rsidP="00935770">
      <w:pPr>
        <w:pStyle w:val="Style17"/>
        <w:rPr>
          <w:sz w:val="28"/>
          <w:szCs w:val="28"/>
        </w:rPr>
      </w:pPr>
      <w:r w:rsidRPr="00E80360">
        <w:rPr>
          <w:sz w:val="28"/>
          <w:szCs w:val="28"/>
        </w:rPr>
        <w:t>-любознательность, потребность помогать другим, уважение к чужому труду,</w:t>
      </w:r>
    </w:p>
    <w:p w:rsidR="00935770" w:rsidRPr="00E80360" w:rsidRDefault="00935770" w:rsidP="00935770">
      <w:pPr>
        <w:pStyle w:val="Style17"/>
        <w:rPr>
          <w:sz w:val="28"/>
          <w:szCs w:val="28"/>
        </w:rPr>
      </w:pPr>
      <w:r w:rsidRPr="00E80360">
        <w:rPr>
          <w:sz w:val="28"/>
          <w:szCs w:val="28"/>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935770" w:rsidRPr="00472CF7" w:rsidRDefault="00935770" w:rsidP="00935770">
      <w:pPr>
        <w:pStyle w:val="Style17"/>
        <w:rPr>
          <w:i/>
          <w:sz w:val="28"/>
          <w:szCs w:val="28"/>
        </w:rPr>
      </w:pPr>
      <w:r w:rsidRPr="00472CF7">
        <w:rPr>
          <w:i/>
          <w:sz w:val="28"/>
          <w:szCs w:val="28"/>
        </w:rPr>
        <w:t>Предметные</w:t>
      </w:r>
    </w:p>
    <w:p w:rsidR="00935770" w:rsidRPr="00E80360" w:rsidRDefault="00935770" w:rsidP="00935770">
      <w:pPr>
        <w:pStyle w:val="Style17"/>
        <w:rPr>
          <w:i/>
          <w:sz w:val="28"/>
          <w:szCs w:val="28"/>
        </w:rPr>
      </w:pPr>
      <w:r w:rsidRPr="00E80360">
        <w:rPr>
          <w:i/>
          <w:sz w:val="28"/>
          <w:szCs w:val="28"/>
        </w:rPr>
        <w:t xml:space="preserve">К концу второго года обучения обучающийся будет </w:t>
      </w:r>
    </w:p>
    <w:p w:rsidR="00935770" w:rsidRPr="00E80360" w:rsidRDefault="00935770" w:rsidP="00935770">
      <w:pPr>
        <w:pStyle w:val="Style17"/>
        <w:rPr>
          <w:i/>
          <w:sz w:val="28"/>
          <w:szCs w:val="28"/>
        </w:rPr>
      </w:pPr>
      <w:r w:rsidRPr="00E80360">
        <w:rPr>
          <w:i/>
          <w:sz w:val="28"/>
          <w:szCs w:val="28"/>
        </w:rPr>
        <w:t>знать:</w:t>
      </w:r>
    </w:p>
    <w:p w:rsidR="00935770" w:rsidRPr="00E80360" w:rsidRDefault="00935770" w:rsidP="00935770">
      <w:pPr>
        <w:pStyle w:val="Style17"/>
        <w:rPr>
          <w:sz w:val="28"/>
          <w:szCs w:val="28"/>
        </w:rPr>
      </w:pPr>
      <w:r w:rsidRPr="00E80360">
        <w:rPr>
          <w:sz w:val="28"/>
          <w:szCs w:val="28"/>
        </w:rPr>
        <w:t>-  состав соленого теста и вариации;</w:t>
      </w:r>
    </w:p>
    <w:p w:rsidR="00935770" w:rsidRPr="00E80360" w:rsidRDefault="00935770" w:rsidP="00935770">
      <w:pPr>
        <w:pStyle w:val="Style17"/>
        <w:rPr>
          <w:sz w:val="28"/>
          <w:szCs w:val="28"/>
        </w:rPr>
      </w:pPr>
      <w:r w:rsidRPr="00E80360">
        <w:rPr>
          <w:sz w:val="28"/>
          <w:szCs w:val="28"/>
        </w:rPr>
        <w:t>- применяемые инструменты (молоточки для отбивания глиняной массы),</w:t>
      </w:r>
    </w:p>
    <w:p w:rsidR="00935770" w:rsidRPr="00E80360" w:rsidRDefault="00935770" w:rsidP="00935770">
      <w:pPr>
        <w:pStyle w:val="Style17"/>
        <w:rPr>
          <w:sz w:val="28"/>
          <w:szCs w:val="28"/>
        </w:rPr>
      </w:pPr>
      <w:r w:rsidRPr="00E80360">
        <w:rPr>
          <w:sz w:val="28"/>
          <w:szCs w:val="28"/>
        </w:rPr>
        <w:t xml:space="preserve"> - приспособления (раскатывающее устройство, ситечки, гончарная проволока) и оборудование (станки с поворотным кругом);</w:t>
      </w:r>
    </w:p>
    <w:p w:rsidR="00935770" w:rsidRPr="00E80360" w:rsidRDefault="00935770" w:rsidP="00935770">
      <w:pPr>
        <w:pStyle w:val="Style17"/>
        <w:rPr>
          <w:sz w:val="28"/>
          <w:szCs w:val="28"/>
        </w:rPr>
      </w:pPr>
      <w:r w:rsidRPr="00E80360">
        <w:rPr>
          <w:sz w:val="28"/>
          <w:szCs w:val="28"/>
        </w:rPr>
        <w:t>-способы и приемы лепки;</w:t>
      </w:r>
    </w:p>
    <w:p w:rsidR="00935770" w:rsidRPr="00E80360" w:rsidRDefault="00935770" w:rsidP="00935770">
      <w:pPr>
        <w:pStyle w:val="Style17"/>
        <w:rPr>
          <w:sz w:val="28"/>
          <w:szCs w:val="28"/>
        </w:rPr>
      </w:pPr>
      <w:r w:rsidRPr="00E80360">
        <w:rPr>
          <w:sz w:val="28"/>
          <w:szCs w:val="28"/>
        </w:rPr>
        <w:t>- различные способы соединения деталей;</w:t>
      </w:r>
    </w:p>
    <w:p w:rsidR="00935770" w:rsidRPr="00E80360" w:rsidRDefault="00935770" w:rsidP="00935770">
      <w:pPr>
        <w:pStyle w:val="Style17"/>
        <w:rPr>
          <w:sz w:val="28"/>
          <w:szCs w:val="28"/>
        </w:rPr>
      </w:pPr>
      <w:r w:rsidRPr="00E80360">
        <w:rPr>
          <w:sz w:val="28"/>
          <w:szCs w:val="28"/>
        </w:rPr>
        <w:t>- способы и приемы лепки различных фигур: сидя,стоя, в горизонтальном положении</w:t>
      </w:r>
    </w:p>
    <w:p w:rsidR="00935770" w:rsidRPr="00E80360" w:rsidRDefault="00935770" w:rsidP="00935770">
      <w:pPr>
        <w:pStyle w:val="Style17"/>
        <w:rPr>
          <w:sz w:val="28"/>
          <w:szCs w:val="28"/>
        </w:rPr>
      </w:pPr>
      <w:r w:rsidRPr="00E80360">
        <w:rPr>
          <w:sz w:val="28"/>
          <w:szCs w:val="28"/>
        </w:rPr>
        <w:t>- способы и приемы лепки более сложных настенных и объёмных композиций;</w:t>
      </w:r>
    </w:p>
    <w:p w:rsidR="00935770" w:rsidRPr="00E80360" w:rsidRDefault="00935770" w:rsidP="00935770">
      <w:pPr>
        <w:pStyle w:val="Style17"/>
        <w:rPr>
          <w:i/>
          <w:sz w:val="28"/>
          <w:szCs w:val="28"/>
        </w:rPr>
      </w:pPr>
      <w:r w:rsidRPr="00E80360">
        <w:rPr>
          <w:i/>
          <w:sz w:val="28"/>
          <w:szCs w:val="28"/>
        </w:rPr>
        <w:t xml:space="preserve"> уметь:</w:t>
      </w:r>
    </w:p>
    <w:p w:rsidR="00935770" w:rsidRPr="00E80360" w:rsidRDefault="00935770" w:rsidP="00935770">
      <w:pPr>
        <w:pStyle w:val="Style17"/>
        <w:rPr>
          <w:sz w:val="28"/>
          <w:szCs w:val="28"/>
        </w:rPr>
      </w:pPr>
      <w:r w:rsidRPr="00E80360">
        <w:rPr>
          <w:sz w:val="28"/>
          <w:szCs w:val="28"/>
        </w:rPr>
        <w:lastRenderedPageBreak/>
        <w:t>- применять различные способы и приемы лепки;</w:t>
      </w:r>
    </w:p>
    <w:p w:rsidR="00935770" w:rsidRPr="00E80360" w:rsidRDefault="00935770" w:rsidP="00935770">
      <w:pPr>
        <w:pStyle w:val="Style17"/>
        <w:rPr>
          <w:sz w:val="28"/>
          <w:szCs w:val="28"/>
        </w:rPr>
      </w:pPr>
      <w:r w:rsidRPr="00E80360">
        <w:rPr>
          <w:sz w:val="28"/>
          <w:szCs w:val="28"/>
        </w:rPr>
        <w:t>- применять способы и приёмы лепки фигуры человека и животного в движении;</w:t>
      </w:r>
    </w:p>
    <w:p w:rsidR="00935770" w:rsidRPr="00E80360" w:rsidRDefault="00935770" w:rsidP="00935770">
      <w:pPr>
        <w:pStyle w:val="Style17"/>
        <w:rPr>
          <w:sz w:val="28"/>
          <w:szCs w:val="28"/>
        </w:rPr>
      </w:pPr>
      <w:r w:rsidRPr="00E80360">
        <w:rPr>
          <w:sz w:val="28"/>
          <w:szCs w:val="28"/>
        </w:rPr>
        <w:t>- оформлять (дополнять) изделие мелкими деталями: налепы, процарапывание различными инструментами и т.п.;</w:t>
      </w:r>
    </w:p>
    <w:p w:rsidR="00935770" w:rsidRPr="00E80360" w:rsidRDefault="00935770" w:rsidP="00935770">
      <w:pPr>
        <w:pStyle w:val="Style17"/>
        <w:rPr>
          <w:sz w:val="28"/>
          <w:szCs w:val="28"/>
        </w:rPr>
      </w:pPr>
      <w:r w:rsidRPr="00E80360">
        <w:rPr>
          <w:sz w:val="28"/>
          <w:szCs w:val="28"/>
        </w:rPr>
        <w:t>- создавать более сложные настенные и объёмные композиции;</w:t>
      </w:r>
    </w:p>
    <w:p w:rsidR="00935770" w:rsidRPr="00E80360" w:rsidRDefault="00935770" w:rsidP="00935770">
      <w:pPr>
        <w:pStyle w:val="Style17"/>
        <w:rPr>
          <w:sz w:val="28"/>
          <w:szCs w:val="28"/>
        </w:rPr>
      </w:pPr>
      <w:r w:rsidRPr="00E80360">
        <w:rPr>
          <w:sz w:val="28"/>
          <w:szCs w:val="28"/>
        </w:rPr>
        <w:t>- грунтовать, раскрашивать изделия, равномерно покрывая поверхность, чётко соблюдая их границы;</w:t>
      </w:r>
    </w:p>
    <w:p w:rsidR="00935770" w:rsidRPr="00E80360" w:rsidRDefault="00935770" w:rsidP="00935770">
      <w:pPr>
        <w:pStyle w:val="Style17"/>
        <w:rPr>
          <w:sz w:val="28"/>
          <w:szCs w:val="28"/>
        </w:rPr>
      </w:pPr>
      <w:r w:rsidRPr="00E80360">
        <w:rPr>
          <w:sz w:val="28"/>
          <w:szCs w:val="28"/>
        </w:rPr>
        <w:t>- отличать светлые и тёмные тона красок.</w:t>
      </w:r>
    </w:p>
    <w:p w:rsidR="00935770" w:rsidRPr="00E80360" w:rsidRDefault="00935770" w:rsidP="00935770">
      <w:pPr>
        <w:pStyle w:val="Style17"/>
        <w:rPr>
          <w:i/>
          <w:sz w:val="28"/>
          <w:szCs w:val="28"/>
        </w:rPr>
      </w:pPr>
      <w:r w:rsidRPr="00E80360">
        <w:rPr>
          <w:i/>
          <w:sz w:val="28"/>
          <w:szCs w:val="28"/>
        </w:rPr>
        <w:t>3 год обучения</w:t>
      </w:r>
    </w:p>
    <w:p w:rsidR="00935770" w:rsidRPr="00472CF7" w:rsidRDefault="00935770" w:rsidP="00935770">
      <w:pPr>
        <w:pStyle w:val="Style17"/>
        <w:rPr>
          <w:i/>
          <w:sz w:val="28"/>
          <w:szCs w:val="28"/>
        </w:rPr>
      </w:pPr>
      <w:r w:rsidRPr="00472CF7">
        <w:rPr>
          <w:i/>
          <w:sz w:val="28"/>
          <w:szCs w:val="28"/>
        </w:rPr>
        <w:t xml:space="preserve">Метапредметные </w:t>
      </w:r>
    </w:p>
    <w:p w:rsidR="00935770" w:rsidRPr="00E80360" w:rsidRDefault="00935770" w:rsidP="00935770">
      <w:pPr>
        <w:pStyle w:val="Style17"/>
        <w:rPr>
          <w:sz w:val="28"/>
          <w:szCs w:val="28"/>
        </w:rPr>
      </w:pPr>
      <w:r w:rsidRPr="00E80360">
        <w:rPr>
          <w:sz w:val="28"/>
          <w:szCs w:val="28"/>
        </w:rPr>
        <w:t>- выделять главное;</w:t>
      </w:r>
    </w:p>
    <w:p w:rsidR="00935770" w:rsidRPr="00E80360" w:rsidRDefault="00935770" w:rsidP="00935770">
      <w:pPr>
        <w:pStyle w:val="Style17"/>
        <w:rPr>
          <w:sz w:val="28"/>
          <w:szCs w:val="28"/>
        </w:rPr>
      </w:pPr>
      <w:r w:rsidRPr="00E80360">
        <w:rPr>
          <w:sz w:val="28"/>
          <w:szCs w:val="28"/>
        </w:rPr>
        <w:t>- понимать творческую задачу;</w:t>
      </w:r>
    </w:p>
    <w:p w:rsidR="00935770" w:rsidRPr="00E80360" w:rsidRDefault="00935770" w:rsidP="00935770">
      <w:pPr>
        <w:pStyle w:val="Style17"/>
        <w:rPr>
          <w:sz w:val="28"/>
          <w:szCs w:val="28"/>
        </w:rPr>
      </w:pPr>
      <w:r w:rsidRPr="00E80360">
        <w:rPr>
          <w:sz w:val="28"/>
          <w:szCs w:val="28"/>
        </w:rPr>
        <w:t>- соблюдать последовательность;</w:t>
      </w:r>
    </w:p>
    <w:p w:rsidR="00935770" w:rsidRPr="00E80360" w:rsidRDefault="00935770" w:rsidP="00935770">
      <w:pPr>
        <w:pStyle w:val="Style17"/>
        <w:rPr>
          <w:sz w:val="28"/>
          <w:szCs w:val="28"/>
        </w:rPr>
      </w:pPr>
      <w:r w:rsidRPr="00E80360">
        <w:rPr>
          <w:sz w:val="28"/>
          <w:szCs w:val="28"/>
        </w:rPr>
        <w:t>- работать индивидуально, в группе;</w:t>
      </w:r>
    </w:p>
    <w:p w:rsidR="00935770" w:rsidRPr="00E80360" w:rsidRDefault="00935770" w:rsidP="00935770">
      <w:pPr>
        <w:pStyle w:val="Style17"/>
        <w:rPr>
          <w:sz w:val="28"/>
          <w:szCs w:val="28"/>
        </w:rPr>
      </w:pPr>
      <w:r w:rsidRPr="00E80360">
        <w:rPr>
          <w:sz w:val="28"/>
          <w:szCs w:val="28"/>
        </w:rPr>
        <w:t>- оформлять результаты деятельности;</w:t>
      </w:r>
    </w:p>
    <w:p w:rsidR="00935770" w:rsidRPr="00E80360" w:rsidRDefault="00935770" w:rsidP="00935770">
      <w:pPr>
        <w:pStyle w:val="Style17"/>
        <w:rPr>
          <w:sz w:val="28"/>
          <w:szCs w:val="28"/>
        </w:rPr>
      </w:pPr>
      <w:r w:rsidRPr="00E80360">
        <w:rPr>
          <w:sz w:val="28"/>
          <w:szCs w:val="28"/>
        </w:rPr>
        <w:t>- представлять выполненную работу на большую аудиторию.</w:t>
      </w:r>
    </w:p>
    <w:p w:rsidR="00935770" w:rsidRPr="00472CF7" w:rsidRDefault="00935770" w:rsidP="00935770">
      <w:pPr>
        <w:pStyle w:val="Style17"/>
        <w:rPr>
          <w:i/>
          <w:sz w:val="28"/>
          <w:szCs w:val="28"/>
        </w:rPr>
      </w:pPr>
      <w:r w:rsidRPr="00472CF7">
        <w:rPr>
          <w:i/>
          <w:sz w:val="28"/>
          <w:szCs w:val="28"/>
        </w:rPr>
        <w:t>Личностные</w:t>
      </w:r>
    </w:p>
    <w:p w:rsidR="00935770" w:rsidRPr="00E80360" w:rsidRDefault="00935770" w:rsidP="00935770">
      <w:pPr>
        <w:pStyle w:val="Style17"/>
        <w:rPr>
          <w:sz w:val="28"/>
          <w:szCs w:val="28"/>
        </w:rPr>
      </w:pPr>
      <w:r w:rsidRPr="00E80360">
        <w:rPr>
          <w:sz w:val="28"/>
          <w:szCs w:val="28"/>
        </w:rPr>
        <w:t>- проявлять активность, готовность к выдвижению идей и предложений;</w:t>
      </w:r>
    </w:p>
    <w:p w:rsidR="00935770" w:rsidRPr="00E80360" w:rsidRDefault="00935770" w:rsidP="00935770">
      <w:pPr>
        <w:pStyle w:val="Style17"/>
        <w:rPr>
          <w:sz w:val="28"/>
          <w:szCs w:val="28"/>
        </w:rPr>
      </w:pPr>
      <w:r w:rsidRPr="00E80360">
        <w:rPr>
          <w:sz w:val="28"/>
          <w:szCs w:val="28"/>
        </w:rPr>
        <w:t>- проявлять силу воли, упорство в достижении цели;</w:t>
      </w:r>
    </w:p>
    <w:p w:rsidR="00935770" w:rsidRPr="00E80360" w:rsidRDefault="00935770" w:rsidP="00935770">
      <w:pPr>
        <w:pStyle w:val="Style17"/>
        <w:rPr>
          <w:sz w:val="28"/>
          <w:szCs w:val="28"/>
        </w:rPr>
      </w:pPr>
      <w:r w:rsidRPr="00E80360">
        <w:rPr>
          <w:sz w:val="28"/>
          <w:szCs w:val="28"/>
        </w:rPr>
        <w:t>- владеть навыками работы в группе;</w:t>
      </w:r>
    </w:p>
    <w:p w:rsidR="00935770" w:rsidRPr="00E80360" w:rsidRDefault="00935770" w:rsidP="00935770">
      <w:pPr>
        <w:pStyle w:val="Style17"/>
        <w:rPr>
          <w:sz w:val="28"/>
          <w:szCs w:val="28"/>
        </w:rPr>
      </w:pPr>
      <w:r w:rsidRPr="00E80360">
        <w:rPr>
          <w:sz w:val="28"/>
          <w:szCs w:val="28"/>
        </w:rPr>
        <w:t>- понимать ценность здоровья;</w:t>
      </w:r>
    </w:p>
    <w:p w:rsidR="00935770" w:rsidRPr="00E80360" w:rsidRDefault="00935770" w:rsidP="00935770">
      <w:pPr>
        <w:pStyle w:val="Style17"/>
        <w:rPr>
          <w:sz w:val="28"/>
          <w:szCs w:val="28"/>
        </w:rPr>
      </w:pPr>
      <w:r w:rsidRPr="00E80360">
        <w:rPr>
          <w:sz w:val="28"/>
          <w:szCs w:val="28"/>
        </w:rPr>
        <w:t>- уметь принимать себя как ответственного и уверенного в себе человека.</w:t>
      </w:r>
    </w:p>
    <w:p w:rsidR="00935770" w:rsidRPr="00472CF7" w:rsidRDefault="00935770" w:rsidP="00935770">
      <w:pPr>
        <w:pStyle w:val="Style17"/>
        <w:rPr>
          <w:i/>
          <w:sz w:val="28"/>
          <w:szCs w:val="28"/>
        </w:rPr>
      </w:pPr>
      <w:r w:rsidRPr="00472CF7">
        <w:rPr>
          <w:i/>
          <w:sz w:val="28"/>
          <w:szCs w:val="28"/>
        </w:rPr>
        <w:t>Предметные</w:t>
      </w:r>
    </w:p>
    <w:p w:rsidR="00935770" w:rsidRPr="00E80360" w:rsidRDefault="00935770" w:rsidP="00935770">
      <w:pPr>
        <w:pStyle w:val="Style17"/>
        <w:rPr>
          <w:i/>
          <w:sz w:val="28"/>
          <w:szCs w:val="28"/>
        </w:rPr>
      </w:pPr>
      <w:r w:rsidRPr="00E80360">
        <w:rPr>
          <w:i/>
          <w:sz w:val="28"/>
          <w:szCs w:val="28"/>
        </w:rPr>
        <w:t xml:space="preserve">К концу третьего года обучения обучающийся будет </w:t>
      </w:r>
    </w:p>
    <w:p w:rsidR="00935770" w:rsidRPr="00E80360" w:rsidRDefault="00935770" w:rsidP="00935770">
      <w:pPr>
        <w:pStyle w:val="Style17"/>
        <w:rPr>
          <w:i/>
          <w:sz w:val="28"/>
          <w:szCs w:val="28"/>
        </w:rPr>
      </w:pPr>
      <w:r w:rsidRPr="00E80360">
        <w:rPr>
          <w:i/>
          <w:sz w:val="28"/>
          <w:szCs w:val="28"/>
        </w:rPr>
        <w:t>знать:</w:t>
      </w:r>
    </w:p>
    <w:p w:rsidR="00935770" w:rsidRPr="00E80360" w:rsidRDefault="00935770" w:rsidP="00935770">
      <w:pPr>
        <w:pStyle w:val="Style17"/>
        <w:rPr>
          <w:sz w:val="28"/>
          <w:szCs w:val="28"/>
        </w:rPr>
      </w:pPr>
      <w:r w:rsidRPr="00E80360">
        <w:rPr>
          <w:sz w:val="28"/>
          <w:szCs w:val="28"/>
        </w:rPr>
        <w:t>- поэтапную технологию приготовления соленого теста (неокрашенного и цветного), глины;</w:t>
      </w:r>
    </w:p>
    <w:p w:rsidR="00935770" w:rsidRPr="00E80360" w:rsidRDefault="00935770" w:rsidP="00935770">
      <w:pPr>
        <w:pStyle w:val="Style17"/>
        <w:rPr>
          <w:sz w:val="28"/>
          <w:szCs w:val="28"/>
        </w:rPr>
      </w:pPr>
      <w:r w:rsidRPr="00E80360">
        <w:rPr>
          <w:sz w:val="28"/>
          <w:szCs w:val="28"/>
        </w:rPr>
        <w:t>- особенности соленого теста, глины</w:t>
      </w:r>
    </w:p>
    <w:p w:rsidR="00935770" w:rsidRPr="00E80360" w:rsidRDefault="00935770" w:rsidP="00935770">
      <w:pPr>
        <w:pStyle w:val="Style17"/>
        <w:rPr>
          <w:sz w:val="28"/>
          <w:szCs w:val="28"/>
        </w:rPr>
      </w:pPr>
      <w:r w:rsidRPr="00E80360">
        <w:rPr>
          <w:sz w:val="28"/>
          <w:szCs w:val="28"/>
        </w:rPr>
        <w:t>- приемы и способы соединения деталей в поделках,</w:t>
      </w:r>
    </w:p>
    <w:p w:rsidR="00935770" w:rsidRPr="00E80360" w:rsidRDefault="00935770" w:rsidP="00935770">
      <w:pPr>
        <w:pStyle w:val="Style17"/>
        <w:rPr>
          <w:sz w:val="28"/>
          <w:szCs w:val="28"/>
        </w:rPr>
      </w:pPr>
      <w:r w:rsidRPr="00E80360">
        <w:rPr>
          <w:sz w:val="28"/>
          <w:szCs w:val="28"/>
        </w:rPr>
        <w:t>- о работе с соленым тестом, о способах и приемах лепки из соленого теста, глины и об использовании дополнительных приспособлениях, о способах сушки изделий из теста, о применении различных эффектов</w:t>
      </w:r>
    </w:p>
    <w:p w:rsidR="00935770" w:rsidRPr="00E80360" w:rsidRDefault="00935770" w:rsidP="00935770">
      <w:pPr>
        <w:pStyle w:val="Style17"/>
        <w:rPr>
          <w:sz w:val="28"/>
          <w:szCs w:val="28"/>
        </w:rPr>
      </w:pPr>
      <w:r w:rsidRPr="00E80360">
        <w:rPr>
          <w:sz w:val="28"/>
          <w:szCs w:val="28"/>
        </w:rPr>
        <w:t xml:space="preserve">- об использовании лакокрасочных материалов, инструментов и приспособлений; </w:t>
      </w:r>
    </w:p>
    <w:p w:rsidR="00935770" w:rsidRPr="00E80360" w:rsidRDefault="00935770" w:rsidP="00935770">
      <w:pPr>
        <w:pStyle w:val="Style17"/>
        <w:rPr>
          <w:sz w:val="28"/>
          <w:szCs w:val="28"/>
        </w:rPr>
      </w:pPr>
      <w:r w:rsidRPr="00E80360">
        <w:rPr>
          <w:sz w:val="28"/>
          <w:szCs w:val="28"/>
        </w:rPr>
        <w:t xml:space="preserve">- знание цветового круга, основных цветов и их сочетаний; </w:t>
      </w:r>
    </w:p>
    <w:p w:rsidR="00935770" w:rsidRPr="00E80360" w:rsidRDefault="00935770" w:rsidP="00935770">
      <w:pPr>
        <w:pStyle w:val="Style17"/>
        <w:rPr>
          <w:sz w:val="28"/>
          <w:szCs w:val="28"/>
        </w:rPr>
      </w:pPr>
      <w:r w:rsidRPr="00E80360">
        <w:rPr>
          <w:sz w:val="28"/>
          <w:szCs w:val="28"/>
        </w:rPr>
        <w:t>- об основах проектировочной деятельности (рисунок, эскиз, чертеж, инструкционная карта, понятие о стилизации);</w:t>
      </w:r>
    </w:p>
    <w:p w:rsidR="00935770" w:rsidRPr="00E80360" w:rsidRDefault="00935770" w:rsidP="00935770">
      <w:pPr>
        <w:pStyle w:val="Style17"/>
        <w:rPr>
          <w:i/>
          <w:sz w:val="28"/>
          <w:szCs w:val="28"/>
        </w:rPr>
      </w:pPr>
      <w:r w:rsidRPr="00E80360">
        <w:rPr>
          <w:i/>
          <w:sz w:val="28"/>
          <w:szCs w:val="28"/>
        </w:rPr>
        <w:t>уметь:</w:t>
      </w:r>
    </w:p>
    <w:p w:rsidR="00935770" w:rsidRPr="00E80360" w:rsidRDefault="00935770" w:rsidP="00935770">
      <w:pPr>
        <w:pStyle w:val="Style17"/>
        <w:rPr>
          <w:sz w:val="28"/>
          <w:szCs w:val="28"/>
        </w:rPr>
      </w:pPr>
      <w:r w:rsidRPr="00E80360">
        <w:rPr>
          <w:sz w:val="28"/>
          <w:szCs w:val="28"/>
        </w:rPr>
        <w:t>- применять приемы использования подручных средств при работе с соленым тестом, глиной;</w:t>
      </w:r>
    </w:p>
    <w:p w:rsidR="00935770" w:rsidRPr="00E80360" w:rsidRDefault="00935770" w:rsidP="00935770">
      <w:pPr>
        <w:pStyle w:val="Style17"/>
        <w:rPr>
          <w:sz w:val="28"/>
          <w:szCs w:val="28"/>
        </w:rPr>
      </w:pPr>
      <w:r w:rsidRPr="00E80360">
        <w:rPr>
          <w:sz w:val="28"/>
          <w:szCs w:val="28"/>
        </w:rPr>
        <w:t>- правильно выполнять сборку конструкций,</w:t>
      </w:r>
    </w:p>
    <w:p w:rsidR="00935770" w:rsidRPr="00E80360" w:rsidRDefault="00935770" w:rsidP="00935770">
      <w:pPr>
        <w:pStyle w:val="Style17"/>
        <w:rPr>
          <w:sz w:val="28"/>
          <w:szCs w:val="28"/>
        </w:rPr>
      </w:pPr>
      <w:r w:rsidRPr="00E80360">
        <w:rPr>
          <w:sz w:val="28"/>
          <w:szCs w:val="28"/>
        </w:rPr>
        <w:t>- последовательно изготавливать картины и рамочки из подручных материалов.</w:t>
      </w:r>
    </w:p>
    <w:p w:rsidR="00935770" w:rsidRPr="00E80360" w:rsidRDefault="00935770" w:rsidP="00935770">
      <w:pPr>
        <w:pStyle w:val="Style17"/>
        <w:rPr>
          <w:i/>
          <w:sz w:val="28"/>
          <w:szCs w:val="28"/>
        </w:rPr>
      </w:pPr>
      <w:r w:rsidRPr="00E80360">
        <w:rPr>
          <w:i/>
          <w:sz w:val="28"/>
          <w:szCs w:val="28"/>
        </w:rPr>
        <w:t>4 год обучения</w:t>
      </w:r>
    </w:p>
    <w:p w:rsidR="00935770" w:rsidRPr="00472CF7" w:rsidRDefault="00935770" w:rsidP="00935770">
      <w:pPr>
        <w:pStyle w:val="Style17"/>
        <w:rPr>
          <w:i/>
          <w:sz w:val="28"/>
          <w:szCs w:val="28"/>
        </w:rPr>
      </w:pPr>
      <w:r w:rsidRPr="00472CF7">
        <w:rPr>
          <w:i/>
          <w:sz w:val="28"/>
          <w:szCs w:val="28"/>
        </w:rPr>
        <w:t>Метапредметные</w:t>
      </w:r>
    </w:p>
    <w:p w:rsidR="00935770" w:rsidRPr="00E80360" w:rsidRDefault="00935770" w:rsidP="00935770">
      <w:pPr>
        <w:pStyle w:val="Style17"/>
        <w:rPr>
          <w:sz w:val="28"/>
          <w:szCs w:val="28"/>
        </w:rPr>
      </w:pPr>
      <w:r w:rsidRPr="00E80360">
        <w:rPr>
          <w:sz w:val="28"/>
          <w:szCs w:val="28"/>
        </w:rPr>
        <w:t xml:space="preserve">- применять знания и полученный опыт работы с информацией в процессе </w:t>
      </w:r>
      <w:r w:rsidRPr="00E80360">
        <w:rPr>
          <w:sz w:val="28"/>
          <w:szCs w:val="28"/>
        </w:rPr>
        <w:lastRenderedPageBreak/>
        <w:t>образовательной и социальной деятельности;</w:t>
      </w:r>
    </w:p>
    <w:p w:rsidR="00935770" w:rsidRPr="00E80360" w:rsidRDefault="00935770" w:rsidP="00935770">
      <w:pPr>
        <w:pStyle w:val="Style17"/>
        <w:rPr>
          <w:sz w:val="28"/>
          <w:szCs w:val="28"/>
        </w:rPr>
      </w:pPr>
      <w:r w:rsidRPr="00E80360">
        <w:rPr>
          <w:sz w:val="28"/>
          <w:szCs w:val="28"/>
        </w:rPr>
        <w:t xml:space="preserve"> -осуществлять поиск информации с использованием библиотек и интернета</w:t>
      </w:r>
    </w:p>
    <w:p w:rsidR="00935770" w:rsidRPr="00E80360" w:rsidRDefault="00935770" w:rsidP="00935770">
      <w:pPr>
        <w:pStyle w:val="Style17"/>
        <w:rPr>
          <w:sz w:val="28"/>
          <w:szCs w:val="28"/>
        </w:rPr>
      </w:pPr>
      <w:r w:rsidRPr="00E80360">
        <w:rPr>
          <w:sz w:val="28"/>
          <w:szCs w:val="28"/>
        </w:rPr>
        <w:t xml:space="preserve">- объективно оценивать и анализировать результаты собственного труда, находить возможности и способы их улучшения; </w:t>
      </w:r>
    </w:p>
    <w:p w:rsidR="00935770" w:rsidRPr="00E80360" w:rsidRDefault="00935770" w:rsidP="00935770">
      <w:pPr>
        <w:pStyle w:val="Style17"/>
        <w:rPr>
          <w:sz w:val="28"/>
          <w:szCs w:val="28"/>
        </w:rPr>
      </w:pPr>
      <w:r w:rsidRPr="00E80360">
        <w:rPr>
          <w:sz w:val="28"/>
          <w:szCs w:val="28"/>
        </w:rPr>
        <w:t xml:space="preserve">- планировать конечный результат, проектировать творческую работу, самостоятельно выполнять; </w:t>
      </w:r>
    </w:p>
    <w:p w:rsidR="00935770" w:rsidRPr="00E80360" w:rsidRDefault="00935770" w:rsidP="00935770">
      <w:pPr>
        <w:pStyle w:val="Style17"/>
        <w:rPr>
          <w:sz w:val="28"/>
          <w:szCs w:val="28"/>
        </w:rPr>
      </w:pPr>
      <w:r w:rsidRPr="00E80360">
        <w:rPr>
          <w:sz w:val="28"/>
          <w:szCs w:val="28"/>
        </w:rPr>
        <w:t xml:space="preserve">- уметь работать в команде, принимать позицию других учащихся, планировать сотрудничество, слушать, выступать. </w:t>
      </w:r>
    </w:p>
    <w:p w:rsidR="00935770" w:rsidRPr="00E80360" w:rsidRDefault="00935770" w:rsidP="00935770">
      <w:pPr>
        <w:pStyle w:val="Style17"/>
        <w:rPr>
          <w:sz w:val="28"/>
          <w:szCs w:val="28"/>
          <w:u w:val="single"/>
        </w:rPr>
      </w:pPr>
      <w:r w:rsidRPr="00E80360">
        <w:rPr>
          <w:sz w:val="28"/>
          <w:szCs w:val="28"/>
        </w:rPr>
        <w:t>- проявлять инициативу, принимть решения.</w:t>
      </w:r>
    </w:p>
    <w:p w:rsidR="00935770" w:rsidRPr="00472CF7" w:rsidRDefault="00935770" w:rsidP="00935770">
      <w:pPr>
        <w:pStyle w:val="Style17"/>
        <w:rPr>
          <w:i/>
          <w:sz w:val="28"/>
          <w:szCs w:val="28"/>
        </w:rPr>
      </w:pPr>
      <w:r w:rsidRPr="00472CF7">
        <w:rPr>
          <w:i/>
          <w:sz w:val="28"/>
          <w:szCs w:val="28"/>
        </w:rPr>
        <w:t xml:space="preserve">Личностные </w:t>
      </w:r>
    </w:p>
    <w:p w:rsidR="00935770" w:rsidRPr="00E80360" w:rsidRDefault="00935770" w:rsidP="00935770">
      <w:pPr>
        <w:pStyle w:val="Style17"/>
        <w:rPr>
          <w:sz w:val="28"/>
          <w:szCs w:val="28"/>
        </w:rPr>
      </w:pPr>
      <w:r w:rsidRPr="00E80360">
        <w:rPr>
          <w:sz w:val="28"/>
          <w:szCs w:val="28"/>
        </w:rPr>
        <w:t>- готов к самостоятельным действиям и способен к саморазвитию и самообразованию, осуществляет осознанный выбор и построению своей дальнейшей индивидуальной траектории образования на базе освоения образовательной программы;</w:t>
      </w:r>
    </w:p>
    <w:p w:rsidR="00935770" w:rsidRPr="00E80360" w:rsidRDefault="00935770" w:rsidP="00935770">
      <w:pPr>
        <w:pStyle w:val="Style17"/>
        <w:rPr>
          <w:sz w:val="28"/>
          <w:szCs w:val="28"/>
        </w:rPr>
      </w:pPr>
      <w:r w:rsidRPr="00E80360">
        <w:rPr>
          <w:sz w:val="28"/>
          <w:szCs w:val="28"/>
        </w:rPr>
        <w:t xml:space="preserve"> - общается и взаимодействует со сверстниками на принципах взаимоуважения и взаимопомощи, дружбы и толерантности, оказывает посильную помощь и моральную поддержку сверстникам при выполнении учебных заданий,</w:t>
      </w:r>
    </w:p>
    <w:p w:rsidR="00935770" w:rsidRPr="00E80360" w:rsidRDefault="00935770" w:rsidP="00935770">
      <w:pPr>
        <w:pStyle w:val="Style17"/>
        <w:rPr>
          <w:sz w:val="28"/>
          <w:szCs w:val="28"/>
        </w:rPr>
      </w:pPr>
      <w:r w:rsidRPr="00E80360">
        <w:rPr>
          <w:sz w:val="28"/>
          <w:szCs w:val="28"/>
        </w:rPr>
        <w:t xml:space="preserve">- способен доброжелательно и уважительно объяснять ошибки и способы их устранения; </w:t>
      </w:r>
    </w:p>
    <w:p w:rsidR="00935770" w:rsidRPr="00E80360" w:rsidRDefault="00935770" w:rsidP="00935770">
      <w:pPr>
        <w:pStyle w:val="Style17"/>
        <w:rPr>
          <w:sz w:val="28"/>
          <w:szCs w:val="28"/>
        </w:rPr>
      </w:pPr>
      <w:r w:rsidRPr="00E80360">
        <w:rPr>
          <w:sz w:val="28"/>
          <w:szCs w:val="28"/>
        </w:rPr>
        <w:t>- испытывает потребность в здоровом и безопасном образе жизни;</w:t>
      </w:r>
    </w:p>
    <w:p w:rsidR="00935770" w:rsidRPr="00E80360" w:rsidRDefault="00935770" w:rsidP="00935770">
      <w:pPr>
        <w:pStyle w:val="Style17"/>
        <w:rPr>
          <w:sz w:val="28"/>
          <w:szCs w:val="28"/>
        </w:rPr>
      </w:pPr>
      <w:r w:rsidRPr="00E80360">
        <w:rPr>
          <w:sz w:val="28"/>
          <w:szCs w:val="28"/>
        </w:rPr>
        <w:t xml:space="preserve"> -организовывает самостоятельную деятельность с учётом требований её безопасности, сохранности инвентаря и оборудования, организации места занятий, соблюдает требования техники безопасности к местам проведения занятий (самоопределение); </w:t>
      </w:r>
    </w:p>
    <w:p w:rsidR="00935770" w:rsidRPr="00E80360" w:rsidRDefault="00935770" w:rsidP="00935770">
      <w:pPr>
        <w:pStyle w:val="Style17"/>
        <w:rPr>
          <w:sz w:val="28"/>
          <w:szCs w:val="28"/>
        </w:rPr>
      </w:pPr>
      <w:r w:rsidRPr="00E80360">
        <w:rPr>
          <w:sz w:val="28"/>
          <w:szCs w:val="28"/>
        </w:rPr>
        <w:t>- взаимодействует со сверстниками в предметно практической - деятельности и реализации творческого потенциала;</w:t>
      </w:r>
    </w:p>
    <w:p w:rsidR="00935770" w:rsidRPr="00E80360" w:rsidRDefault="00935770" w:rsidP="00935770">
      <w:pPr>
        <w:pStyle w:val="Style17"/>
        <w:rPr>
          <w:sz w:val="28"/>
          <w:szCs w:val="28"/>
          <w:u w:val="single"/>
        </w:rPr>
      </w:pPr>
      <w:r w:rsidRPr="00E80360">
        <w:rPr>
          <w:sz w:val="28"/>
          <w:szCs w:val="28"/>
        </w:rPr>
        <w:t>- бережно относится к национальным культурным ценностям и традициям своего народа.</w:t>
      </w:r>
    </w:p>
    <w:p w:rsidR="00935770" w:rsidRPr="00472CF7" w:rsidRDefault="00935770" w:rsidP="00935770">
      <w:pPr>
        <w:pStyle w:val="Style17"/>
        <w:rPr>
          <w:i/>
          <w:sz w:val="28"/>
          <w:szCs w:val="28"/>
        </w:rPr>
      </w:pPr>
      <w:r w:rsidRPr="00472CF7">
        <w:rPr>
          <w:i/>
          <w:sz w:val="28"/>
          <w:szCs w:val="28"/>
        </w:rPr>
        <w:t>Предметные</w:t>
      </w:r>
    </w:p>
    <w:p w:rsidR="00935770" w:rsidRPr="00E80360" w:rsidRDefault="00935770" w:rsidP="00935770">
      <w:pPr>
        <w:pStyle w:val="Style17"/>
        <w:rPr>
          <w:i/>
          <w:sz w:val="28"/>
          <w:szCs w:val="28"/>
        </w:rPr>
      </w:pPr>
      <w:r w:rsidRPr="00E80360">
        <w:rPr>
          <w:i/>
          <w:sz w:val="28"/>
          <w:szCs w:val="28"/>
        </w:rPr>
        <w:t xml:space="preserve">К концу четвертого года обучения обучающийся будет </w:t>
      </w:r>
    </w:p>
    <w:p w:rsidR="00935770" w:rsidRPr="00E80360" w:rsidRDefault="00935770" w:rsidP="00935770">
      <w:pPr>
        <w:pStyle w:val="Style17"/>
        <w:rPr>
          <w:i/>
          <w:sz w:val="28"/>
          <w:szCs w:val="28"/>
        </w:rPr>
      </w:pPr>
      <w:r w:rsidRPr="00E80360">
        <w:rPr>
          <w:i/>
          <w:sz w:val="28"/>
          <w:szCs w:val="28"/>
        </w:rPr>
        <w:t>знать:</w:t>
      </w:r>
    </w:p>
    <w:p w:rsidR="00935770" w:rsidRPr="00E80360" w:rsidRDefault="00935770" w:rsidP="00935770">
      <w:pPr>
        <w:pStyle w:val="Style17"/>
        <w:rPr>
          <w:sz w:val="28"/>
          <w:szCs w:val="28"/>
        </w:rPr>
      </w:pPr>
      <w:r w:rsidRPr="00E80360">
        <w:rPr>
          <w:sz w:val="28"/>
          <w:szCs w:val="28"/>
        </w:rPr>
        <w:t>уметь самостоятельно замешивать неокрашенное и цветное тесто,</w:t>
      </w:r>
    </w:p>
    <w:p w:rsidR="00935770" w:rsidRPr="00E80360" w:rsidRDefault="00935770" w:rsidP="00935770">
      <w:pPr>
        <w:pStyle w:val="Style17"/>
        <w:rPr>
          <w:sz w:val="28"/>
          <w:szCs w:val="28"/>
        </w:rPr>
      </w:pPr>
      <w:r w:rsidRPr="00E80360">
        <w:rPr>
          <w:sz w:val="28"/>
          <w:szCs w:val="28"/>
        </w:rPr>
        <w:t>-  укреплять поделку с помощью каркасов разного типа,</w:t>
      </w:r>
    </w:p>
    <w:p w:rsidR="00935770" w:rsidRPr="00E80360" w:rsidRDefault="00935770" w:rsidP="00935770">
      <w:pPr>
        <w:pStyle w:val="Style17"/>
        <w:rPr>
          <w:sz w:val="28"/>
          <w:szCs w:val="28"/>
        </w:rPr>
      </w:pPr>
      <w:r w:rsidRPr="00E80360">
        <w:rPr>
          <w:sz w:val="28"/>
          <w:szCs w:val="28"/>
        </w:rPr>
        <w:t>соединять детали различными способами,</w:t>
      </w:r>
    </w:p>
    <w:p w:rsidR="00935770" w:rsidRPr="00E80360" w:rsidRDefault="00935770" w:rsidP="00935770">
      <w:pPr>
        <w:pStyle w:val="Style17"/>
        <w:rPr>
          <w:sz w:val="28"/>
          <w:szCs w:val="28"/>
        </w:rPr>
      </w:pPr>
      <w:r w:rsidRPr="00E80360">
        <w:rPr>
          <w:sz w:val="28"/>
          <w:szCs w:val="28"/>
        </w:rPr>
        <w:t>применять основные приемы лепки, как для небольших поделок, так и для составных конструкций, картин,</w:t>
      </w:r>
    </w:p>
    <w:p w:rsidR="00935770" w:rsidRPr="00E80360" w:rsidRDefault="00935770" w:rsidP="00935770">
      <w:pPr>
        <w:pStyle w:val="Style17"/>
        <w:rPr>
          <w:sz w:val="28"/>
          <w:szCs w:val="28"/>
        </w:rPr>
      </w:pPr>
      <w:r w:rsidRPr="00E80360">
        <w:rPr>
          <w:sz w:val="28"/>
          <w:szCs w:val="28"/>
        </w:rPr>
        <w:t>- правильно сушить, применять различные эффекты (глазирование, окрашивание) и оформлять изделие,</w:t>
      </w:r>
    </w:p>
    <w:p w:rsidR="00935770" w:rsidRPr="00E80360" w:rsidRDefault="00935770" w:rsidP="00935770">
      <w:pPr>
        <w:pStyle w:val="Style17"/>
        <w:rPr>
          <w:sz w:val="28"/>
          <w:szCs w:val="28"/>
        </w:rPr>
      </w:pPr>
      <w:r w:rsidRPr="00E80360">
        <w:rPr>
          <w:sz w:val="28"/>
          <w:szCs w:val="28"/>
        </w:rPr>
        <w:t>использовать при оформлении и изготовлении поделки подручные средства,</w:t>
      </w:r>
    </w:p>
    <w:p w:rsidR="00935770" w:rsidRPr="00E80360" w:rsidRDefault="00935770" w:rsidP="00935770">
      <w:pPr>
        <w:pStyle w:val="Style17"/>
        <w:rPr>
          <w:sz w:val="28"/>
          <w:szCs w:val="28"/>
        </w:rPr>
      </w:pPr>
      <w:r w:rsidRPr="00E80360">
        <w:rPr>
          <w:sz w:val="28"/>
          <w:szCs w:val="28"/>
        </w:rPr>
        <w:t>анализировать готовое изделие,</w:t>
      </w:r>
    </w:p>
    <w:p w:rsidR="00935770" w:rsidRPr="00E80360" w:rsidRDefault="00935770" w:rsidP="00935770">
      <w:pPr>
        <w:pStyle w:val="Style17"/>
        <w:rPr>
          <w:sz w:val="28"/>
          <w:szCs w:val="28"/>
        </w:rPr>
      </w:pPr>
      <w:r w:rsidRPr="00E80360">
        <w:rPr>
          <w:sz w:val="28"/>
          <w:szCs w:val="28"/>
        </w:rPr>
        <w:t>творчески подходить к выполнению работы.</w:t>
      </w:r>
    </w:p>
    <w:p w:rsidR="00935770" w:rsidRPr="00E80360" w:rsidRDefault="00935770" w:rsidP="00935770">
      <w:pPr>
        <w:pStyle w:val="Style17"/>
        <w:rPr>
          <w:sz w:val="28"/>
          <w:szCs w:val="28"/>
        </w:rPr>
      </w:pPr>
      <w:r w:rsidRPr="00E80360">
        <w:rPr>
          <w:sz w:val="28"/>
          <w:szCs w:val="28"/>
        </w:rPr>
        <w:t xml:space="preserve">творчески мыслить, самостоятельно находить решения поставленных задач, не копировать чужие изделия, избегать шаблонности мышления, применять полученные сведения при изготовлении работ, не заложенных в программу </w:t>
      </w:r>
      <w:r w:rsidRPr="00E80360">
        <w:rPr>
          <w:sz w:val="28"/>
          <w:szCs w:val="28"/>
        </w:rPr>
        <w:lastRenderedPageBreak/>
        <w:t>обучения.</w:t>
      </w:r>
    </w:p>
    <w:p w:rsidR="00935770" w:rsidRPr="00E80360" w:rsidRDefault="00935770" w:rsidP="00935770">
      <w:pPr>
        <w:pStyle w:val="c0"/>
        <w:spacing w:before="0" w:beforeAutospacing="0" w:after="0" w:afterAutospacing="0"/>
        <w:jc w:val="both"/>
        <w:rPr>
          <w:sz w:val="28"/>
          <w:szCs w:val="28"/>
        </w:rPr>
      </w:pPr>
      <w:r w:rsidRPr="00E80360">
        <w:rPr>
          <w:sz w:val="28"/>
          <w:szCs w:val="28"/>
        </w:rPr>
        <w:t>Литература:</w:t>
      </w:r>
    </w:p>
    <w:p w:rsidR="00935770" w:rsidRPr="00E80360" w:rsidRDefault="00935770" w:rsidP="004229FA">
      <w:pPr>
        <w:numPr>
          <w:ilvl w:val="0"/>
          <w:numId w:val="31"/>
        </w:numPr>
        <w:shd w:val="clear" w:color="auto" w:fill="FFFFFF"/>
        <w:tabs>
          <w:tab w:val="left" w:pos="993"/>
        </w:tabs>
        <w:ind w:left="0" w:firstLine="0"/>
        <w:rPr>
          <w:color w:val="000000"/>
          <w:kern w:val="36"/>
          <w:sz w:val="28"/>
          <w:szCs w:val="28"/>
        </w:rPr>
      </w:pPr>
      <w:r w:rsidRPr="00E80360">
        <w:rPr>
          <w:color w:val="000000"/>
          <w:sz w:val="28"/>
          <w:szCs w:val="28"/>
        </w:rPr>
        <w:t xml:space="preserve">Иванова Е.Н. </w:t>
      </w:r>
      <w:r w:rsidRPr="00E80360">
        <w:rPr>
          <w:color w:val="000000"/>
          <w:kern w:val="36"/>
          <w:sz w:val="28"/>
          <w:szCs w:val="28"/>
        </w:rPr>
        <w:t>Дополнительная образовательная программа объединения лепки «Чудесный кувшинчик» МОУ ДОД «Дворец творчества детей и молодежи», 2012.</w:t>
      </w:r>
    </w:p>
    <w:p w:rsidR="00935770" w:rsidRPr="00E80360" w:rsidRDefault="00935770" w:rsidP="004229FA">
      <w:pPr>
        <w:numPr>
          <w:ilvl w:val="0"/>
          <w:numId w:val="31"/>
        </w:numPr>
        <w:tabs>
          <w:tab w:val="left" w:pos="951"/>
        </w:tabs>
        <w:ind w:left="0" w:firstLine="0"/>
        <w:rPr>
          <w:color w:val="000000"/>
          <w:sz w:val="28"/>
          <w:szCs w:val="28"/>
        </w:rPr>
      </w:pPr>
      <w:r w:rsidRPr="00E80360">
        <w:rPr>
          <w:color w:val="000000"/>
          <w:sz w:val="28"/>
          <w:szCs w:val="28"/>
        </w:rPr>
        <w:t xml:space="preserve">Алехин А.Д. Изобразительное искусство, 1984. </w:t>
      </w:r>
    </w:p>
    <w:p w:rsidR="00935770" w:rsidRPr="00E80360" w:rsidRDefault="00935770" w:rsidP="004229FA">
      <w:pPr>
        <w:numPr>
          <w:ilvl w:val="0"/>
          <w:numId w:val="31"/>
        </w:numPr>
        <w:tabs>
          <w:tab w:val="left" w:pos="951"/>
        </w:tabs>
        <w:ind w:left="0" w:firstLine="0"/>
        <w:rPr>
          <w:color w:val="000000"/>
          <w:sz w:val="28"/>
          <w:szCs w:val="28"/>
        </w:rPr>
      </w:pPr>
      <w:r w:rsidRPr="00E80360">
        <w:rPr>
          <w:color w:val="000000"/>
          <w:sz w:val="28"/>
          <w:szCs w:val="28"/>
        </w:rPr>
        <w:t xml:space="preserve">Воробьёва О.Я. Декоративно-прикладное творчество. 5-9 классы, 2009. </w:t>
      </w:r>
    </w:p>
    <w:p w:rsidR="00935770" w:rsidRPr="00E80360" w:rsidRDefault="00935770" w:rsidP="004229FA">
      <w:pPr>
        <w:numPr>
          <w:ilvl w:val="0"/>
          <w:numId w:val="31"/>
        </w:numPr>
        <w:tabs>
          <w:tab w:val="left" w:pos="951"/>
        </w:tabs>
        <w:ind w:left="0" w:firstLine="0"/>
        <w:rPr>
          <w:color w:val="000000"/>
          <w:sz w:val="28"/>
          <w:szCs w:val="28"/>
        </w:rPr>
      </w:pPr>
      <w:r w:rsidRPr="00E80360">
        <w:rPr>
          <w:color w:val="000000"/>
          <w:sz w:val="28"/>
          <w:szCs w:val="28"/>
        </w:rPr>
        <w:t xml:space="preserve">Гурбина Е.А. Занятия по прикладному искусству. 5 – 7 классы, 2010. </w:t>
      </w:r>
    </w:p>
    <w:p w:rsidR="00935770" w:rsidRPr="00E80360" w:rsidRDefault="00935770" w:rsidP="004229FA">
      <w:pPr>
        <w:numPr>
          <w:ilvl w:val="0"/>
          <w:numId w:val="31"/>
        </w:numPr>
        <w:tabs>
          <w:tab w:val="left" w:pos="951"/>
        </w:tabs>
        <w:ind w:left="0" w:firstLine="0"/>
        <w:rPr>
          <w:color w:val="000000"/>
          <w:sz w:val="28"/>
          <w:szCs w:val="28"/>
        </w:rPr>
      </w:pPr>
      <w:r w:rsidRPr="00E80360">
        <w:rPr>
          <w:color w:val="000000"/>
          <w:sz w:val="28"/>
          <w:szCs w:val="28"/>
        </w:rPr>
        <w:t xml:space="preserve">Конышева Н.М. Лепка в начальных классах, 1985. </w:t>
      </w:r>
    </w:p>
    <w:p w:rsidR="00935770" w:rsidRPr="00E80360" w:rsidRDefault="00472CF7" w:rsidP="00935770">
      <w:pPr>
        <w:rPr>
          <w:b/>
          <w:sz w:val="28"/>
          <w:szCs w:val="28"/>
        </w:rPr>
      </w:pPr>
      <w:r>
        <w:rPr>
          <w:b/>
          <w:sz w:val="28"/>
          <w:szCs w:val="28"/>
        </w:rPr>
        <w:t>17</w:t>
      </w:r>
      <w:r w:rsidR="00935770" w:rsidRPr="00E80360">
        <w:rPr>
          <w:b/>
          <w:sz w:val="28"/>
          <w:szCs w:val="28"/>
        </w:rPr>
        <w:t xml:space="preserve">. Модифицированная, «Художники», 7-11 лет, 4 года (педагог – Зеленова Г.Р.). </w:t>
      </w:r>
    </w:p>
    <w:p w:rsidR="00935770" w:rsidRPr="00E80360" w:rsidRDefault="00935770" w:rsidP="00935770">
      <w:pPr>
        <w:ind w:firstLine="709"/>
        <w:rPr>
          <w:sz w:val="28"/>
          <w:szCs w:val="28"/>
        </w:rPr>
      </w:pPr>
      <w:r w:rsidRPr="00E80360">
        <w:rPr>
          <w:sz w:val="28"/>
          <w:szCs w:val="28"/>
        </w:rPr>
        <w:t>Цель программы</w:t>
      </w:r>
      <w:r w:rsidRPr="00E80360">
        <w:rPr>
          <w:b/>
          <w:sz w:val="28"/>
          <w:szCs w:val="28"/>
        </w:rPr>
        <w:t xml:space="preserve"> - </w:t>
      </w:r>
      <w:r w:rsidRPr="00E80360">
        <w:rPr>
          <w:sz w:val="28"/>
          <w:szCs w:val="28"/>
        </w:rPr>
        <w:t>Раскрытие и воспитание творческого потенциала ребенка в области изобразительного и декоративно-прикладного искусства, развитие креативности и применения нестандартных приемов при реализации творческих идей.</w:t>
      </w:r>
    </w:p>
    <w:p w:rsidR="00935770" w:rsidRPr="00E80360" w:rsidRDefault="00935770" w:rsidP="00935770">
      <w:pPr>
        <w:ind w:firstLine="709"/>
        <w:rPr>
          <w:sz w:val="28"/>
          <w:szCs w:val="28"/>
        </w:rPr>
      </w:pPr>
      <w:r w:rsidRPr="00E80360">
        <w:rPr>
          <w:sz w:val="28"/>
          <w:szCs w:val="28"/>
        </w:rPr>
        <w:t xml:space="preserve">Задачи программы: </w:t>
      </w:r>
    </w:p>
    <w:p w:rsidR="00935770" w:rsidRPr="00E80360" w:rsidRDefault="00472CF7" w:rsidP="00935770">
      <w:pPr>
        <w:rPr>
          <w:sz w:val="28"/>
          <w:szCs w:val="28"/>
        </w:rPr>
      </w:pPr>
      <w:r>
        <w:rPr>
          <w:i/>
          <w:sz w:val="28"/>
          <w:szCs w:val="28"/>
        </w:rPr>
        <w:t>о</w:t>
      </w:r>
      <w:r w:rsidR="00935770" w:rsidRPr="00E80360">
        <w:rPr>
          <w:i/>
          <w:sz w:val="28"/>
          <w:szCs w:val="28"/>
        </w:rPr>
        <w:t>бучающие</w:t>
      </w:r>
      <w:r w:rsidR="00935770" w:rsidRPr="00E80360">
        <w:rPr>
          <w:sz w:val="28"/>
          <w:szCs w:val="28"/>
        </w:rPr>
        <w:t xml:space="preserve"> (связаны с овладением детьми основами изобразительной деятельности):</w:t>
      </w:r>
      <w:r w:rsidR="00935770" w:rsidRPr="00E80360">
        <w:rPr>
          <w:b/>
          <w:sz w:val="28"/>
          <w:szCs w:val="28"/>
        </w:rPr>
        <w:t xml:space="preserve"> </w:t>
      </w:r>
    </w:p>
    <w:p w:rsidR="00935770" w:rsidRPr="00E80360" w:rsidRDefault="00935770" w:rsidP="00935770">
      <w:pPr>
        <w:ind w:left="709"/>
        <w:rPr>
          <w:sz w:val="28"/>
          <w:szCs w:val="28"/>
        </w:rPr>
      </w:pPr>
      <w:r w:rsidRPr="00E80360">
        <w:rPr>
          <w:sz w:val="28"/>
          <w:szCs w:val="28"/>
        </w:rPr>
        <w:t xml:space="preserve">знакомство с жанрами декоративно-прикладного и изобразительного искусства; </w:t>
      </w:r>
    </w:p>
    <w:p w:rsidR="00935770" w:rsidRPr="00E80360" w:rsidRDefault="00935770" w:rsidP="00935770">
      <w:pPr>
        <w:ind w:left="709"/>
        <w:rPr>
          <w:sz w:val="28"/>
          <w:szCs w:val="28"/>
        </w:rPr>
      </w:pPr>
      <w:r w:rsidRPr="00E80360">
        <w:rPr>
          <w:sz w:val="28"/>
          <w:szCs w:val="28"/>
        </w:rPr>
        <w:t>знакомство с творчеством работ знаменитых художников и научиться различать техники исполнения;</w:t>
      </w:r>
    </w:p>
    <w:p w:rsidR="00935770" w:rsidRPr="00E80360" w:rsidRDefault="00935770" w:rsidP="00935770">
      <w:pPr>
        <w:ind w:left="709"/>
        <w:rPr>
          <w:sz w:val="28"/>
          <w:szCs w:val="28"/>
        </w:rPr>
      </w:pPr>
      <w:r w:rsidRPr="00E80360">
        <w:rPr>
          <w:sz w:val="28"/>
          <w:szCs w:val="28"/>
        </w:rPr>
        <w:t xml:space="preserve">ознакомление с различными художественными материалами и техниками изобразительной деятельности; </w:t>
      </w:r>
    </w:p>
    <w:p w:rsidR="00935770" w:rsidRPr="00E80360" w:rsidRDefault="00935770" w:rsidP="00935770">
      <w:pPr>
        <w:ind w:left="709"/>
        <w:rPr>
          <w:sz w:val="28"/>
          <w:szCs w:val="28"/>
        </w:rPr>
      </w:pPr>
      <w:r w:rsidRPr="00E80360">
        <w:rPr>
          <w:sz w:val="28"/>
          <w:szCs w:val="28"/>
        </w:rPr>
        <w:t xml:space="preserve">приобрести умения грамотно строить композицию с выделением композиционного центра; </w:t>
      </w:r>
    </w:p>
    <w:p w:rsidR="00935770" w:rsidRPr="00E80360" w:rsidRDefault="00472CF7" w:rsidP="00935770">
      <w:pPr>
        <w:rPr>
          <w:sz w:val="28"/>
          <w:szCs w:val="28"/>
        </w:rPr>
      </w:pPr>
      <w:r>
        <w:rPr>
          <w:i/>
          <w:sz w:val="28"/>
          <w:szCs w:val="28"/>
        </w:rPr>
        <w:t>р</w:t>
      </w:r>
      <w:r w:rsidR="00935770" w:rsidRPr="00E80360">
        <w:rPr>
          <w:i/>
          <w:sz w:val="28"/>
          <w:szCs w:val="28"/>
        </w:rPr>
        <w:t>азвивающие</w:t>
      </w:r>
      <w:r w:rsidR="00935770" w:rsidRPr="00E80360">
        <w:rPr>
          <w:sz w:val="28"/>
          <w:szCs w:val="28"/>
        </w:rPr>
        <w:t xml:space="preserve"> (связаны с совершенствованием общих способностей учащихся и приобретением детьми общеучебных умений и навыков, обеспечивающих освоение содержания программы): </w:t>
      </w:r>
    </w:p>
    <w:p w:rsidR="00935770" w:rsidRPr="00E80360" w:rsidRDefault="00935770" w:rsidP="00935770">
      <w:pPr>
        <w:ind w:left="709"/>
        <w:rPr>
          <w:sz w:val="28"/>
          <w:szCs w:val="28"/>
        </w:rPr>
      </w:pPr>
      <w:r w:rsidRPr="00E80360">
        <w:rPr>
          <w:sz w:val="28"/>
          <w:szCs w:val="28"/>
        </w:rPr>
        <w:t xml:space="preserve">развитие у детей чувственно-эмоциональных проявлений: внимания, памяти, фантазии, воображения; </w:t>
      </w:r>
    </w:p>
    <w:p w:rsidR="00935770" w:rsidRPr="00E80360" w:rsidRDefault="00935770" w:rsidP="00935770">
      <w:pPr>
        <w:ind w:left="709"/>
        <w:rPr>
          <w:sz w:val="28"/>
          <w:szCs w:val="28"/>
        </w:rPr>
      </w:pPr>
      <w:r w:rsidRPr="00E80360">
        <w:rPr>
          <w:sz w:val="28"/>
          <w:szCs w:val="28"/>
        </w:rPr>
        <w:t xml:space="preserve">развитие колористического видения; </w:t>
      </w:r>
    </w:p>
    <w:p w:rsidR="00935770" w:rsidRPr="00E80360" w:rsidRDefault="00935770" w:rsidP="00935770">
      <w:pPr>
        <w:ind w:left="709"/>
        <w:rPr>
          <w:sz w:val="28"/>
          <w:szCs w:val="28"/>
        </w:rPr>
      </w:pPr>
      <w:r w:rsidRPr="00E80360">
        <w:rPr>
          <w:sz w:val="28"/>
          <w:szCs w:val="28"/>
        </w:rPr>
        <w:t xml:space="preserve">развитие художественного вкуса, способности видеть и понимать прекрасное; </w:t>
      </w:r>
    </w:p>
    <w:p w:rsidR="00472CF7" w:rsidRDefault="00935770" w:rsidP="00935770">
      <w:pPr>
        <w:ind w:left="652"/>
        <w:rPr>
          <w:sz w:val="28"/>
          <w:szCs w:val="28"/>
        </w:rPr>
      </w:pPr>
      <w:r w:rsidRPr="00E80360">
        <w:rPr>
          <w:sz w:val="28"/>
          <w:szCs w:val="28"/>
        </w:rPr>
        <w:t>улучшение моторики, пластичности, гиб</w:t>
      </w:r>
      <w:r w:rsidR="00472CF7">
        <w:rPr>
          <w:sz w:val="28"/>
          <w:szCs w:val="28"/>
        </w:rPr>
        <w:t>кости рук и точности глазомера;</w:t>
      </w:r>
    </w:p>
    <w:p w:rsidR="00935770" w:rsidRPr="00E80360" w:rsidRDefault="00472CF7" w:rsidP="00472CF7">
      <w:pPr>
        <w:rPr>
          <w:sz w:val="28"/>
          <w:szCs w:val="28"/>
        </w:rPr>
      </w:pPr>
      <w:r w:rsidRPr="00472CF7">
        <w:rPr>
          <w:i/>
          <w:sz w:val="28"/>
          <w:szCs w:val="28"/>
        </w:rPr>
        <w:t>в</w:t>
      </w:r>
      <w:r w:rsidR="00935770" w:rsidRPr="00E80360">
        <w:rPr>
          <w:i/>
          <w:sz w:val="28"/>
          <w:szCs w:val="28"/>
        </w:rPr>
        <w:t>оспитательные:</w:t>
      </w:r>
      <w:r w:rsidR="00935770" w:rsidRPr="00E80360">
        <w:rPr>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 </w:t>
      </w:r>
    </w:p>
    <w:p w:rsidR="00935770" w:rsidRPr="00E80360" w:rsidRDefault="00935770" w:rsidP="00935770">
      <w:pPr>
        <w:ind w:left="709"/>
        <w:rPr>
          <w:sz w:val="28"/>
          <w:szCs w:val="28"/>
        </w:rPr>
      </w:pPr>
      <w:r w:rsidRPr="00E80360">
        <w:rPr>
          <w:sz w:val="28"/>
          <w:szCs w:val="28"/>
        </w:rPr>
        <w:t xml:space="preserve">формирование у детей устойчивого интереса к искусству и занятиям художественным творчеством; </w:t>
      </w:r>
    </w:p>
    <w:p w:rsidR="00935770" w:rsidRPr="00E80360" w:rsidRDefault="00935770" w:rsidP="00935770">
      <w:pPr>
        <w:ind w:left="709"/>
        <w:rPr>
          <w:sz w:val="28"/>
          <w:szCs w:val="28"/>
        </w:rPr>
      </w:pPr>
      <w:r w:rsidRPr="00E80360">
        <w:rPr>
          <w:sz w:val="28"/>
          <w:szCs w:val="28"/>
        </w:rPr>
        <w:t xml:space="preserve">формирование уважительного отношения к искусству разных стран и народов; </w:t>
      </w:r>
    </w:p>
    <w:p w:rsidR="00935770" w:rsidRPr="00E80360" w:rsidRDefault="00935770" w:rsidP="00935770">
      <w:pPr>
        <w:ind w:left="709"/>
        <w:rPr>
          <w:sz w:val="28"/>
          <w:szCs w:val="28"/>
        </w:rPr>
      </w:pPr>
      <w:r w:rsidRPr="00E80360">
        <w:rPr>
          <w:sz w:val="28"/>
          <w:szCs w:val="28"/>
        </w:rPr>
        <w:t xml:space="preserve">воспитание терпения, воли, усидчивости, трудолюбия; </w:t>
      </w:r>
    </w:p>
    <w:p w:rsidR="00935770" w:rsidRPr="00E80360" w:rsidRDefault="00935770" w:rsidP="00935770">
      <w:pPr>
        <w:ind w:left="709"/>
        <w:rPr>
          <w:sz w:val="28"/>
          <w:szCs w:val="28"/>
        </w:rPr>
      </w:pPr>
      <w:r w:rsidRPr="00E80360">
        <w:rPr>
          <w:sz w:val="28"/>
          <w:szCs w:val="28"/>
        </w:rPr>
        <w:t xml:space="preserve">воспитание аккуратности. </w:t>
      </w:r>
    </w:p>
    <w:p w:rsidR="00935770" w:rsidRPr="00E80360" w:rsidRDefault="00935770" w:rsidP="00935770">
      <w:pPr>
        <w:ind w:firstLine="709"/>
        <w:rPr>
          <w:sz w:val="28"/>
          <w:szCs w:val="28"/>
        </w:rPr>
      </w:pPr>
      <w:r w:rsidRPr="00E80360">
        <w:rPr>
          <w:sz w:val="28"/>
          <w:szCs w:val="28"/>
        </w:rPr>
        <w:lastRenderedPageBreak/>
        <w:t xml:space="preserve">Данная программа, ориентирована на то, чтобы дать учащимся базовое систематизированное образование по ИЗО и ДПИ, основанное на изучении таких видов изобразительного искусства, как живопись, рисунок, графика, скульптура, лепка, декоративно-прикладное искусство. </w:t>
      </w:r>
    </w:p>
    <w:p w:rsidR="00935770" w:rsidRPr="00E80360" w:rsidRDefault="00935770" w:rsidP="00935770">
      <w:pPr>
        <w:ind w:firstLine="709"/>
        <w:rPr>
          <w:sz w:val="28"/>
          <w:szCs w:val="28"/>
        </w:rPr>
      </w:pPr>
      <w:r w:rsidRPr="00E80360">
        <w:rPr>
          <w:sz w:val="28"/>
          <w:szCs w:val="28"/>
        </w:rPr>
        <w:t xml:space="preserve">Данная программа носит инновационный характер, так как приобщает учащихся к искусству посредством различных техник нетрадиционного рисования (смешанная техника, кляксография, монотипия, тампонирование т д.), а также изготовлением изделий декоративно-прикладного творчества (пуантилизм, коллаж, работа с пластилином, соленым тестом, аппликация+соленое тесто, бумажная пластика) и дает немалый толчок детскому воображению и фантазированию. </w:t>
      </w:r>
    </w:p>
    <w:p w:rsidR="00935770" w:rsidRPr="00E80360" w:rsidRDefault="00935770" w:rsidP="00935770">
      <w:pPr>
        <w:ind w:firstLine="709"/>
        <w:jc w:val="left"/>
        <w:rPr>
          <w:i/>
          <w:sz w:val="28"/>
          <w:szCs w:val="28"/>
        </w:rPr>
      </w:pPr>
      <w:r w:rsidRPr="00E80360">
        <w:rPr>
          <w:i/>
          <w:sz w:val="28"/>
          <w:szCs w:val="28"/>
        </w:rPr>
        <w:t xml:space="preserve">Планируемые результаты освоения программы </w:t>
      </w:r>
    </w:p>
    <w:p w:rsidR="00935770" w:rsidRPr="00E80360" w:rsidRDefault="00935770" w:rsidP="00935770">
      <w:pPr>
        <w:rPr>
          <w:i/>
          <w:sz w:val="28"/>
          <w:szCs w:val="28"/>
        </w:rPr>
      </w:pPr>
      <w:r w:rsidRPr="00E80360">
        <w:rPr>
          <w:i/>
          <w:sz w:val="28"/>
          <w:szCs w:val="28"/>
        </w:rPr>
        <w:t>1 год обучения</w:t>
      </w:r>
    </w:p>
    <w:p w:rsidR="00935770" w:rsidRPr="00472CF7" w:rsidRDefault="00935770" w:rsidP="00935770">
      <w:pPr>
        <w:rPr>
          <w:i/>
          <w:sz w:val="28"/>
          <w:szCs w:val="28"/>
        </w:rPr>
      </w:pPr>
      <w:r w:rsidRPr="00472CF7">
        <w:rPr>
          <w:i/>
          <w:sz w:val="28"/>
          <w:szCs w:val="28"/>
        </w:rPr>
        <w:t>Метапредметные:</w:t>
      </w:r>
    </w:p>
    <w:p w:rsidR="00935770" w:rsidRPr="00E80360" w:rsidRDefault="00935770" w:rsidP="00935770">
      <w:pPr>
        <w:ind w:left="709" w:hanging="142"/>
        <w:rPr>
          <w:sz w:val="28"/>
          <w:szCs w:val="28"/>
        </w:rPr>
      </w:pPr>
      <w:r w:rsidRPr="00E80360">
        <w:rPr>
          <w:i/>
          <w:sz w:val="28"/>
          <w:szCs w:val="28"/>
        </w:rPr>
        <w:t xml:space="preserve">- </w:t>
      </w:r>
      <w:r w:rsidRPr="00E80360">
        <w:rPr>
          <w:sz w:val="28"/>
          <w:szCs w:val="28"/>
        </w:rPr>
        <w:t xml:space="preserve">выделять главное; </w:t>
      </w:r>
    </w:p>
    <w:p w:rsidR="00935770" w:rsidRPr="00E80360" w:rsidRDefault="00935770" w:rsidP="004229FA">
      <w:pPr>
        <w:numPr>
          <w:ilvl w:val="0"/>
          <w:numId w:val="37"/>
        </w:numPr>
        <w:ind w:left="709" w:hanging="142"/>
        <w:rPr>
          <w:sz w:val="28"/>
          <w:szCs w:val="28"/>
        </w:rPr>
      </w:pPr>
      <w:r w:rsidRPr="00E80360">
        <w:rPr>
          <w:sz w:val="28"/>
          <w:szCs w:val="28"/>
        </w:rPr>
        <w:t xml:space="preserve">понимать творческую задачу; </w:t>
      </w:r>
    </w:p>
    <w:p w:rsidR="00935770" w:rsidRPr="00E80360" w:rsidRDefault="00935770" w:rsidP="004229FA">
      <w:pPr>
        <w:numPr>
          <w:ilvl w:val="0"/>
          <w:numId w:val="37"/>
        </w:numPr>
        <w:ind w:left="709" w:hanging="142"/>
        <w:rPr>
          <w:sz w:val="28"/>
          <w:szCs w:val="28"/>
        </w:rPr>
      </w:pPr>
      <w:r w:rsidRPr="00E80360">
        <w:rPr>
          <w:sz w:val="28"/>
          <w:szCs w:val="28"/>
        </w:rPr>
        <w:t xml:space="preserve">работать с дополнительной литературой, разными источниками информации; </w:t>
      </w:r>
    </w:p>
    <w:p w:rsidR="00935770" w:rsidRPr="00E80360" w:rsidRDefault="00935770" w:rsidP="004229FA">
      <w:pPr>
        <w:numPr>
          <w:ilvl w:val="0"/>
          <w:numId w:val="37"/>
        </w:numPr>
        <w:ind w:left="709" w:hanging="142"/>
        <w:rPr>
          <w:sz w:val="28"/>
          <w:szCs w:val="28"/>
        </w:rPr>
      </w:pPr>
      <w:r w:rsidRPr="00E80360">
        <w:rPr>
          <w:sz w:val="28"/>
          <w:szCs w:val="28"/>
        </w:rPr>
        <w:t xml:space="preserve">соблюдать последовательность; </w:t>
      </w:r>
    </w:p>
    <w:p w:rsidR="00935770" w:rsidRPr="00E80360" w:rsidRDefault="00935770" w:rsidP="004229FA">
      <w:pPr>
        <w:numPr>
          <w:ilvl w:val="0"/>
          <w:numId w:val="37"/>
        </w:numPr>
        <w:ind w:left="709" w:hanging="142"/>
        <w:rPr>
          <w:sz w:val="28"/>
          <w:szCs w:val="28"/>
        </w:rPr>
      </w:pPr>
      <w:r w:rsidRPr="00E80360">
        <w:rPr>
          <w:sz w:val="28"/>
          <w:szCs w:val="28"/>
        </w:rPr>
        <w:t xml:space="preserve">работать индивидуально, в группе; </w:t>
      </w:r>
    </w:p>
    <w:p w:rsidR="00935770" w:rsidRPr="00E80360" w:rsidRDefault="00935770" w:rsidP="004229FA">
      <w:pPr>
        <w:numPr>
          <w:ilvl w:val="0"/>
          <w:numId w:val="37"/>
        </w:numPr>
        <w:ind w:left="709" w:hanging="142"/>
        <w:rPr>
          <w:sz w:val="28"/>
          <w:szCs w:val="28"/>
        </w:rPr>
      </w:pPr>
      <w:r w:rsidRPr="00E80360">
        <w:rPr>
          <w:sz w:val="28"/>
          <w:szCs w:val="28"/>
        </w:rPr>
        <w:t xml:space="preserve">оформлять результаты деятельности; </w:t>
      </w:r>
    </w:p>
    <w:p w:rsidR="00935770" w:rsidRPr="00E80360" w:rsidRDefault="00935770" w:rsidP="004229FA">
      <w:pPr>
        <w:numPr>
          <w:ilvl w:val="0"/>
          <w:numId w:val="37"/>
        </w:numPr>
        <w:ind w:left="709" w:hanging="142"/>
        <w:rPr>
          <w:sz w:val="28"/>
          <w:szCs w:val="28"/>
        </w:rPr>
      </w:pPr>
      <w:r w:rsidRPr="00E80360">
        <w:rPr>
          <w:sz w:val="28"/>
          <w:szCs w:val="28"/>
        </w:rPr>
        <w:t xml:space="preserve">представлять выполненную работу; </w:t>
      </w:r>
    </w:p>
    <w:p w:rsidR="00935770" w:rsidRPr="00E80360" w:rsidRDefault="00935770" w:rsidP="004229FA">
      <w:pPr>
        <w:numPr>
          <w:ilvl w:val="0"/>
          <w:numId w:val="37"/>
        </w:numPr>
        <w:ind w:left="709" w:hanging="142"/>
        <w:rPr>
          <w:sz w:val="28"/>
          <w:szCs w:val="28"/>
        </w:rPr>
      </w:pPr>
      <w:r w:rsidRPr="00E80360">
        <w:rPr>
          <w:sz w:val="28"/>
          <w:szCs w:val="28"/>
        </w:rPr>
        <w:t xml:space="preserve">проявлять фантазию, воображение; </w:t>
      </w:r>
    </w:p>
    <w:p w:rsidR="00935770" w:rsidRPr="00E80360" w:rsidRDefault="00935770" w:rsidP="004229FA">
      <w:pPr>
        <w:numPr>
          <w:ilvl w:val="0"/>
          <w:numId w:val="37"/>
        </w:numPr>
        <w:ind w:left="709" w:hanging="142"/>
        <w:rPr>
          <w:sz w:val="28"/>
          <w:szCs w:val="28"/>
        </w:rPr>
      </w:pPr>
      <w:r w:rsidRPr="00E80360">
        <w:rPr>
          <w:sz w:val="28"/>
          <w:szCs w:val="28"/>
        </w:rPr>
        <w:t xml:space="preserve">проявлять заинтересованность в творческой деятельности, как в способе самопознания и познания мира. </w:t>
      </w:r>
    </w:p>
    <w:p w:rsidR="00935770" w:rsidRPr="00472CF7" w:rsidRDefault="00935770" w:rsidP="00935770">
      <w:pPr>
        <w:rPr>
          <w:i/>
          <w:sz w:val="28"/>
          <w:szCs w:val="28"/>
        </w:rPr>
      </w:pPr>
      <w:r w:rsidRPr="00472CF7">
        <w:rPr>
          <w:i/>
          <w:sz w:val="28"/>
          <w:szCs w:val="28"/>
        </w:rPr>
        <w:t>Личностные:</w:t>
      </w:r>
    </w:p>
    <w:p w:rsidR="00935770" w:rsidRPr="00E80360" w:rsidRDefault="00935770" w:rsidP="00935770">
      <w:pPr>
        <w:ind w:left="709" w:hanging="142"/>
        <w:rPr>
          <w:sz w:val="28"/>
          <w:szCs w:val="28"/>
        </w:rPr>
      </w:pPr>
      <w:r w:rsidRPr="00E80360">
        <w:rPr>
          <w:i/>
          <w:sz w:val="28"/>
          <w:szCs w:val="28"/>
        </w:rPr>
        <w:t xml:space="preserve">- </w:t>
      </w:r>
      <w:r w:rsidRPr="00E80360">
        <w:rPr>
          <w:sz w:val="28"/>
          <w:szCs w:val="28"/>
        </w:rPr>
        <w:t xml:space="preserve">проявлять активность, готовность к выдвижению идей и предложений; </w:t>
      </w:r>
    </w:p>
    <w:p w:rsidR="00935770" w:rsidRPr="00E80360" w:rsidRDefault="00935770" w:rsidP="004229FA">
      <w:pPr>
        <w:numPr>
          <w:ilvl w:val="0"/>
          <w:numId w:val="37"/>
        </w:numPr>
        <w:ind w:left="709" w:hanging="142"/>
        <w:rPr>
          <w:sz w:val="28"/>
          <w:szCs w:val="28"/>
        </w:rPr>
      </w:pPr>
      <w:r w:rsidRPr="00E80360">
        <w:rPr>
          <w:sz w:val="28"/>
          <w:szCs w:val="28"/>
        </w:rPr>
        <w:t xml:space="preserve">проявлять силу воли, упорство в достижении цели; </w:t>
      </w:r>
    </w:p>
    <w:p w:rsidR="00935770" w:rsidRPr="00E80360" w:rsidRDefault="00935770" w:rsidP="004229FA">
      <w:pPr>
        <w:numPr>
          <w:ilvl w:val="0"/>
          <w:numId w:val="37"/>
        </w:numPr>
        <w:ind w:left="709" w:hanging="142"/>
        <w:rPr>
          <w:sz w:val="28"/>
          <w:szCs w:val="28"/>
        </w:rPr>
      </w:pPr>
      <w:r w:rsidRPr="00E80360">
        <w:rPr>
          <w:sz w:val="28"/>
          <w:szCs w:val="28"/>
        </w:rPr>
        <w:t xml:space="preserve">владеть навыками работы в группе; </w:t>
      </w:r>
    </w:p>
    <w:p w:rsidR="00935770" w:rsidRPr="00E80360" w:rsidRDefault="00935770" w:rsidP="004229FA">
      <w:pPr>
        <w:numPr>
          <w:ilvl w:val="0"/>
          <w:numId w:val="37"/>
        </w:numPr>
        <w:ind w:left="709" w:hanging="142"/>
        <w:rPr>
          <w:sz w:val="28"/>
          <w:szCs w:val="28"/>
        </w:rPr>
      </w:pPr>
      <w:r w:rsidRPr="00E80360">
        <w:rPr>
          <w:sz w:val="28"/>
          <w:szCs w:val="28"/>
        </w:rPr>
        <w:t xml:space="preserve">понимать ценность здоровья; </w:t>
      </w:r>
    </w:p>
    <w:p w:rsidR="00935770" w:rsidRPr="00E80360" w:rsidRDefault="00935770" w:rsidP="004229FA">
      <w:pPr>
        <w:numPr>
          <w:ilvl w:val="0"/>
          <w:numId w:val="37"/>
        </w:numPr>
        <w:ind w:left="709" w:hanging="142"/>
        <w:rPr>
          <w:sz w:val="28"/>
          <w:szCs w:val="28"/>
        </w:rPr>
      </w:pPr>
      <w:r w:rsidRPr="00E80360">
        <w:rPr>
          <w:sz w:val="28"/>
          <w:szCs w:val="28"/>
        </w:rPr>
        <w:t>проявлять ответственность, исполнительность, трудолюбие, аккуратность;</w:t>
      </w:r>
    </w:p>
    <w:p w:rsidR="00935770" w:rsidRPr="00E80360" w:rsidRDefault="00935770" w:rsidP="004229FA">
      <w:pPr>
        <w:numPr>
          <w:ilvl w:val="0"/>
          <w:numId w:val="37"/>
        </w:numPr>
        <w:ind w:left="709" w:hanging="142"/>
        <w:rPr>
          <w:sz w:val="28"/>
          <w:szCs w:val="28"/>
        </w:rPr>
      </w:pPr>
      <w:r w:rsidRPr="00E80360">
        <w:rPr>
          <w:sz w:val="28"/>
          <w:szCs w:val="28"/>
        </w:rPr>
        <w:t xml:space="preserve">проявлять потребность и навыки коллективного взаимодействия через вовлечение в общее творческое дело; </w:t>
      </w:r>
    </w:p>
    <w:p w:rsidR="00935770" w:rsidRPr="00472CF7" w:rsidRDefault="00935770" w:rsidP="00935770">
      <w:pPr>
        <w:jc w:val="left"/>
        <w:rPr>
          <w:i/>
          <w:sz w:val="28"/>
          <w:szCs w:val="28"/>
        </w:rPr>
      </w:pPr>
      <w:r w:rsidRPr="00472CF7">
        <w:rPr>
          <w:i/>
          <w:sz w:val="28"/>
          <w:szCs w:val="28"/>
        </w:rPr>
        <w:t>Предметные</w:t>
      </w:r>
    </w:p>
    <w:p w:rsidR="00935770" w:rsidRPr="00E80360" w:rsidRDefault="00935770" w:rsidP="00935770">
      <w:pPr>
        <w:jc w:val="left"/>
        <w:rPr>
          <w:sz w:val="28"/>
          <w:szCs w:val="28"/>
        </w:rPr>
      </w:pPr>
      <w:r w:rsidRPr="00E80360">
        <w:rPr>
          <w:i/>
          <w:sz w:val="28"/>
          <w:szCs w:val="28"/>
        </w:rPr>
        <w:t xml:space="preserve">К концу  первого года обучения обучающийся будет </w:t>
      </w:r>
    </w:p>
    <w:p w:rsidR="00935770" w:rsidRPr="00E80360" w:rsidRDefault="00935770" w:rsidP="00935770">
      <w:pPr>
        <w:jc w:val="left"/>
        <w:rPr>
          <w:i/>
          <w:sz w:val="28"/>
          <w:szCs w:val="28"/>
        </w:rPr>
      </w:pPr>
      <w:r w:rsidRPr="00E80360">
        <w:rPr>
          <w:i/>
          <w:sz w:val="28"/>
          <w:szCs w:val="28"/>
        </w:rPr>
        <w:t>знать:</w:t>
      </w:r>
    </w:p>
    <w:p w:rsidR="00935770" w:rsidRPr="00E80360" w:rsidRDefault="00935770" w:rsidP="00935770">
      <w:pPr>
        <w:ind w:left="567"/>
        <w:rPr>
          <w:sz w:val="28"/>
          <w:szCs w:val="28"/>
        </w:rPr>
      </w:pPr>
      <w:r w:rsidRPr="00E80360">
        <w:rPr>
          <w:sz w:val="28"/>
          <w:szCs w:val="28"/>
        </w:rPr>
        <w:t xml:space="preserve">- иметь представление о многообразии образных языков искусств и особенностях видения мира в разные эпохи; </w:t>
      </w:r>
    </w:p>
    <w:p w:rsidR="00935770" w:rsidRPr="00E80360" w:rsidRDefault="00935770" w:rsidP="004229FA">
      <w:pPr>
        <w:numPr>
          <w:ilvl w:val="0"/>
          <w:numId w:val="37"/>
        </w:numPr>
        <w:ind w:left="709" w:hanging="142"/>
        <w:rPr>
          <w:sz w:val="28"/>
          <w:szCs w:val="28"/>
        </w:rPr>
      </w:pPr>
      <w:r w:rsidRPr="00E80360">
        <w:rPr>
          <w:sz w:val="28"/>
          <w:szCs w:val="28"/>
        </w:rPr>
        <w:t xml:space="preserve">основные законы композиции; </w:t>
      </w:r>
    </w:p>
    <w:p w:rsidR="00935770" w:rsidRPr="00E80360" w:rsidRDefault="00935770" w:rsidP="004229FA">
      <w:pPr>
        <w:numPr>
          <w:ilvl w:val="0"/>
          <w:numId w:val="37"/>
        </w:numPr>
        <w:ind w:left="709" w:hanging="142"/>
        <w:rPr>
          <w:sz w:val="28"/>
          <w:szCs w:val="28"/>
        </w:rPr>
      </w:pPr>
      <w:r w:rsidRPr="00E80360">
        <w:rPr>
          <w:sz w:val="28"/>
          <w:szCs w:val="28"/>
        </w:rPr>
        <w:t xml:space="preserve">истоки и специфику образного языка ДПИ;  </w:t>
      </w:r>
    </w:p>
    <w:p w:rsidR="00935770" w:rsidRPr="00E80360" w:rsidRDefault="00935770" w:rsidP="004229FA">
      <w:pPr>
        <w:numPr>
          <w:ilvl w:val="0"/>
          <w:numId w:val="37"/>
        </w:numPr>
        <w:ind w:left="709" w:hanging="142"/>
        <w:rPr>
          <w:sz w:val="28"/>
          <w:szCs w:val="28"/>
        </w:rPr>
      </w:pPr>
      <w:r w:rsidRPr="00E80360">
        <w:rPr>
          <w:sz w:val="28"/>
          <w:szCs w:val="28"/>
        </w:rPr>
        <w:t xml:space="preserve">виды графики (книжная, техническая, прикладная); </w:t>
      </w:r>
    </w:p>
    <w:p w:rsidR="00935770" w:rsidRPr="00E80360" w:rsidRDefault="00935770" w:rsidP="004229FA">
      <w:pPr>
        <w:numPr>
          <w:ilvl w:val="0"/>
          <w:numId w:val="37"/>
        </w:numPr>
        <w:ind w:hanging="10"/>
        <w:rPr>
          <w:sz w:val="28"/>
          <w:szCs w:val="28"/>
        </w:rPr>
      </w:pPr>
      <w:r w:rsidRPr="00E80360">
        <w:rPr>
          <w:sz w:val="28"/>
          <w:szCs w:val="28"/>
        </w:rPr>
        <w:t xml:space="preserve">ахроматические и хроматические цвета;  </w:t>
      </w:r>
    </w:p>
    <w:p w:rsidR="00935770" w:rsidRPr="00E80360" w:rsidRDefault="00935770" w:rsidP="004229FA">
      <w:pPr>
        <w:numPr>
          <w:ilvl w:val="0"/>
          <w:numId w:val="37"/>
        </w:numPr>
        <w:ind w:hanging="10"/>
        <w:rPr>
          <w:sz w:val="28"/>
          <w:szCs w:val="28"/>
        </w:rPr>
      </w:pPr>
      <w:r w:rsidRPr="00E80360">
        <w:rPr>
          <w:sz w:val="28"/>
          <w:szCs w:val="28"/>
        </w:rPr>
        <w:t xml:space="preserve">«теплые» и «холодные» цвета; </w:t>
      </w:r>
    </w:p>
    <w:p w:rsidR="00935770" w:rsidRPr="00E80360" w:rsidRDefault="00935770" w:rsidP="004229FA">
      <w:pPr>
        <w:numPr>
          <w:ilvl w:val="0"/>
          <w:numId w:val="37"/>
        </w:numPr>
        <w:ind w:hanging="10"/>
        <w:rPr>
          <w:sz w:val="28"/>
          <w:szCs w:val="28"/>
        </w:rPr>
      </w:pPr>
      <w:r w:rsidRPr="00E80360">
        <w:rPr>
          <w:sz w:val="28"/>
          <w:szCs w:val="28"/>
        </w:rPr>
        <w:t xml:space="preserve">контрастные цвета; </w:t>
      </w:r>
    </w:p>
    <w:p w:rsidR="00935770" w:rsidRPr="00E80360" w:rsidRDefault="00935770" w:rsidP="004229FA">
      <w:pPr>
        <w:numPr>
          <w:ilvl w:val="0"/>
          <w:numId w:val="37"/>
        </w:numPr>
        <w:ind w:hanging="10"/>
        <w:rPr>
          <w:sz w:val="28"/>
          <w:szCs w:val="28"/>
        </w:rPr>
      </w:pPr>
      <w:r w:rsidRPr="00E80360">
        <w:rPr>
          <w:sz w:val="28"/>
          <w:szCs w:val="28"/>
        </w:rPr>
        <w:t>сочетать единство цвета;</w:t>
      </w:r>
    </w:p>
    <w:p w:rsidR="00935770" w:rsidRPr="00E80360" w:rsidRDefault="00935770" w:rsidP="004229FA">
      <w:pPr>
        <w:numPr>
          <w:ilvl w:val="0"/>
          <w:numId w:val="37"/>
        </w:numPr>
        <w:ind w:left="709" w:hanging="142"/>
        <w:rPr>
          <w:sz w:val="28"/>
          <w:szCs w:val="28"/>
        </w:rPr>
      </w:pPr>
      <w:r w:rsidRPr="00E80360">
        <w:rPr>
          <w:sz w:val="28"/>
          <w:szCs w:val="28"/>
        </w:rPr>
        <w:lastRenderedPageBreak/>
        <w:t xml:space="preserve">основные жанры изобразительного искусства (портрет, пейзаж и т.д.); </w:t>
      </w:r>
    </w:p>
    <w:p w:rsidR="00935770" w:rsidRPr="00E80360" w:rsidRDefault="00935770" w:rsidP="004229FA">
      <w:pPr>
        <w:numPr>
          <w:ilvl w:val="0"/>
          <w:numId w:val="37"/>
        </w:numPr>
        <w:ind w:left="709" w:hanging="142"/>
        <w:rPr>
          <w:sz w:val="28"/>
          <w:szCs w:val="28"/>
        </w:rPr>
      </w:pPr>
      <w:r w:rsidRPr="00E80360">
        <w:rPr>
          <w:sz w:val="28"/>
          <w:szCs w:val="28"/>
        </w:rPr>
        <w:t>творчество работ известных художников и понимать особенности письма;</w:t>
      </w:r>
    </w:p>
    <w:p w:rsidR="00935770" w:rsidRPr="00E80360" w:rsidRDefault="00935770" w:rsidP="004229FA">
      <w:pPr>
        <w:numPr>
          <w:ilvl w:val="0"/>
          <w:numId w:val="37"/>
        </w:numPr>
        <w:ind w:left="709" w:hanging="142"/>
        <w:rPr>
          <w:sz w:val="28"/>
          <w:szCs w:val="28"/>
        </w:rPr>
      </w:pPr>
      <w:r w:rsidRPr="00E80360">
        <w:rPr>
          <w:sz w:val="28"/>
          <w:szCs w:val="28"/>
        </w:rPr>
        <w:t xml:space="preserve">методики выполнения изделий из бумаги и картона с использованием самых разнообразных техник (аппликация, конструирование и т. д.); </w:t>
      </w:r>
    </w:p>
    <w:p w:rsidR="00935770" w:rsidRPr="00E80360" w:rsidRDefault="00935770" w:rsidP="00935770">
      <w:pPr>
        <w:rPr>
          <w:sz w:val="28"/>
          <w:szCs w:val="28"/>
        </w:rPr>
      </w:pPr>
      <w:r w:rsidRPr="00E80360">
        <w:rPr>
          <w:i/>
          <w:sz w:val="28"/>
          <w:szCs w:val="28"/>
        </w:rPr>
        <w:t xml:space="preserve">уметь: </w:t>
      </w:r>
    </w:p>
    <w:p w:rsidR="00935770" w:rsidRPr="00E80360" w:rsidRDefault="00935770" w:rsidP="004229FA">
      <w:pPr>
        <w:numPr>
          <w:ilvl w:val="0"/>
          <w:numId w:val="37"/>
        </w:numPr>
        <w:ind w:left="709" w:hanging="142"/>
        <w:rPr>
          <w:sz w:val="28"/>
          <w:szCs w:val="28"/>
        </w:rPr>
      </w:pPr>
      <w:r w:rsidRPr="00E80360">
        <w:rPr>
          <w:sz w:val="28"/>
          <w:szCs w:val="28"/>
        </w:rPr>
        <w:t>сочетать смешанную технику рисования в цветовой гамме;</w:t>
      </w:r>
    </w:p>
    <w:p w:rsidR="00935770" w:rsidRPr="00E80360" w:rsidRDefault="00935770" w:rsidP="004229FA">
      <w:pPr>
        <w:numPr>
          <w:ilvl w:val="0"/>
          <w:numId w:val="37"/>
        </w:numPr>
        <w:ind w:left="709" w:hanging="142"/>
        <w:rPr>
          <w:sz w:val="28"/>
          <w:szCs w:val="28"/>
        </w:rPr>
      </w:pPr>
      <w:r w:rsidRPr="00E80360">
        <w:rPr>
          <w:sz w:val="28"/>
          <w:szCs w:val="28"/>
        </w:rPr>
        <w:t>лепить от простого к сложному (маленький формат);</w:t>
      </w:r>
    </w:p>
    <w:p w:rsidR="00935770" w:rsidRPr="00E80360" w:rsidRDefault="00935770" w:rsidP="004229FA">
      <w:pPr>
        <w:numPr>
          <w:ilvl w:val="0"/>
          <w:numId w:val="37"/>
        </w:numPr>
        <w:ind w:left="709" w:hanging="142"/>
        <w:rPr>
          <w:sz w:val="28"/>
          <w:szCs w:val="28"/>
        </w:rPr>
      </w:pPr>
      <w:r w:rsidRPr="00E80360">
        <w:rPr>
          <w:sz w:val="28"/>
          <w:szCs w:val="28"/>
        </w:rPr>
        <w:t xml:space="preserve">различать по материалу, технике исполнения современные виды ДПИ (роспись, стекло, дерево, плетение); </w:t>
      </w:r>
    </w:p>
    <w:p w:rsidR="00935770" w:rsidRPr="00E80360" w:rsidRDefault="00935770" w:rsidP="004229FA">
      <w:pPr>
        <w:numPr>
          <w:ilvl w:val="0"/>
          <w:numId w:val="37"/>
        </w:numPr>
        <w:ind w:left="709" w:hanging="142"/>
        <w:rPr>
          <w:sz w:val="28"/>
          <w:szCs w:val="28"/>
        </w:rPr>
      </w:pPr>
      <w:r w:rsidRPr="00E80360">
        <w:rPr>
          <w:sz w:val="28"/>
          <w:szCs w:val="28"/>
        </w:rPr>
        <w:t xml:space="preserve">уметь передавать единство формы и декора; </w:t>
      </w:r>
    </w:p>
    <w:p w:rsidR="00935770" w:rsidRPr="00E80360" w:rsidRDefault="00935770" w:rsidP="004229FA">
      <w:pPr>
        <w:numPr>
          <w:ilvl w:val="0"/>
          <w:numId w:val="37"/>
        </w:numPr>
        <w:ind w:left="709" w:hanging="142"/>
        <w:rPr>
          <w:sz w:val="28"/>
          <w:szCs w:val="28"/>
        </w:rPr>
      </w:pPr>
      <w:r w:rsidRPr="00E80360">
        <w:rPr>
          <w:sz w:val="28"/>
          <w:szCs w:val="28"/>
        </w:rPr>
        <w:t xml:space="preserve">правильно использовать художественные материалы в соответствии со своим замыслом; </w:t>
      </w:r>
    </w:p>
    <w:p w:rsidR="00935770" w:rsidRPr="00E80360" w:rsidRDefault="00935770" w:rsidP="004229FA">
      <w:pPr>
        <w:numPr>
          <w:ilvl w:val="0"/>
          <w:numId w:val="37"/>
        </w:numPr>
        <w:ind w:left="709" w:hanging="142"/>
        <w:rPr>
          <w:sz w:val="28"/>
          <w:szCs w:val="28"/>
        </w:rPr>
      </w:pPr>
      <w:r w:rsidRPr="00E80360">
        <w:rPr>
          <w:sz w:val="28"/>
          <w:szCs w:val="28"/>
        </w:rPr>
        <w:t xml:space="preserve">выполнять плоские и объемные работы в технике «аппликация», «конструирование»; </w:t>
      </w:r>
    </w:p>
    <w:p w:rsidR="00935770" w:rsidRPr="00E80360" w:rsidRDefault="00935770" w:rsidP="004229FA">
      <w:pPr>
        <w:numPr>
          <w:ilvl w:val="0"/>
          <w:numId w:val="37"/>
        </w:numPr>
        <w:ind w:left="709" w:hanging="142"/>
        <w:rPr>
          <w:sz w:val="28"/>
          <w:szCs w:val="28"/>
        </w:rPr>
      </w:pPr>
      <w:r w:rsidRPr="00E80360">
        <w:rPr>
          <w:sz w:val="28"/>
          <w:szCs w:val="28"/>
        </w:rPr>
        <w:t>грамотно оценивать свою работу, учитывать плюсы и минусы;</w:t>
      </w:r>
    </w:p>
    <w:p w:rsidR="00935770" w:rsidRPr="00E80360" w:rsidRDefault="00935770" w:rsidP="004229FA">
      <w:pPr>
        <w:numPr>
          <w:ilvl w:val="0"/>
          <w:numId w:val="37"/>
        </w:numPr>
        <w:ind w:left="709" w:hanging="142"/>
        <w:rPr>
          <w:sz w:val="28"/>
          <w:szCs w:val="28"/>
        </w:rPr>
      </w:pPr>
      <w:r w:rsidRPr="00E80360">
        <w:rPr>
          <w:sz w:val="28"/>
          <w:szCs w:val="28"/>
        </w:rPr>
        <w:t xml:space="preserve">использовать разнообразие выразительных средств (линия, пятно, ритм, цвет) в цвете; </w:t>
      </w:r>
    </w:p>
    <w:p w:rsidR="00935770" w:rsidRPr="00E80360" w:rsidRDefault="00935770" w:rsidP="004229FA">
      <w:pPr>
        <w:numPr>
          <w:ilvl w:val="0"/>
          <w:numId w:val="37"/>
        </w:numPr>
        <w:ind w:left="709" w:hanging="142"/>
        <w:rPr>
          <w:sz w:val="28"/>
          <w:szCs w:val="28"/>
        </w:rPr>
      </w:pPr>
      <w:r w:rsidRPr="00E80360">
        <w:rPr>
          <w:sz w:val="28"/>
          <w:szCs w:val="28"/>
        </w:rPr>
        <w:t>изучение основных требований ПДД для пешеходов;</w:t>
      </w:r>
    </w:p>
    <w:p w:rsidR="00935770" w:rsidRPr="00E80360" w:rsidRDefault="00935770" w:rsidP="00935770">
      <w:pPr>
        <w:ind w:firstLine="709"/>
        <w:rPr>
          <w:i/>
          <w:sz w:val="28"/>
          <w:szCs w:val="28"/>
        </w:rPr>
      </w:pPr>
      <w:r w:rsidRPr="00E80360">
        <w:rPr>
          <w:i/>
          <w:sz w:val="28"/>
          <w:szCs w:val="28"/>
        </w:rPr>
        <w:t xml:space="preserve">2 год обучения </w:t>
      </w:r>
    </w:p>
    <w:p w:rsidR="00935770" w:rsidRPr="00472CF7" w:rsidRDefault="00935770" w:rsidP="00935770">
      <w:pPr>
        <w:rPr>
          <w:i/>
          <w:sz w:val="28"/>
          <w:szCs w:val="28"/>
        </w:rPr>
      </w:pPr>
      <w:r w:rsidRPr="00472CF7">
        <w:rPr>
          <w:i/>
          <w:sz w:val="28"/>
          <w:szCs w:val="28"/>
        </w:rPr>
        <w:t>Метапредметные:</w:t>
      </w:r>
    </w:p>
    <w:p w:rsidR="00935770" w:rsidRPr="00E80360" w:rsidRDefault="00935770" w:rsidP="00935770">
      <w:pPr>
        <w:ind w:left="709" w:hanging="142"/>
        <w:rPr>
          <w:sz w:val="28"/>
          <w:szCs w:val="28"/>
        </w:rPr>
      </w:pPr>
      <w:r w:rsidRPr="00E80360">
        <w:rPr>
          <w:i/>
          <w:sz w:val="28"/>
          <w:szCs w:val="28"/>
        </w:rPr>
        <w:t xml:space="preserve">- </w:t>
      </w:r>
      <w:r w:rsidRPr="00E80360">
        <w:rPr>
          <w:sz w:val="28"/>
          <w:szCs w:val="28"/>
        </w:rPr>
        <w:t xml:space="preserve">выделять главное; </w:t>
      </w:r>
    </w:p>
    <w:p w:rsidR="00935770" w:rsidRPr="00E80360" w:rsidRDefault="00935770" w:rsidP="004229FA">
      <w:pPr>
        <w:numPr>
          <w:ilvl w:val="0"/>
          <w:numId w:val="37"/>
        </w:numPr>
        <w:ind w:left="709" w:hanging="142"/>
        <w:rPr>
          <w:sz w:val="28"/>
          <w:szCs w:val="28"/>
        </w:rPr>
      </w:pPr>
      <w:r w:rsidRPr="00E80360">
        <w:rPr>
          <w:sz w:val="28"/>
          <w:szCs w:val="28"/>
        </w:rPr>
        <w:t xml:space="preserve">понимать творческую задачу; </w:t>
      </w:r>
    </w:p>
    <w:p w:rsidR="00935770" w:rsidRPr="00E80360" w:rsidRDefault="00935770" w:rsidP="004229FA">
      <w:pPr>
        <w:numPr>
          <w:ilvl w:val="0"/>
          <w:numId w:val="37"/>
        </w:numPr>
        <w:ind w:left="709" w:hanging="142"/>
        <w:rPr>
          <w:sz w:val="28"/>
          <w:szCs w:val="28"/>
        </w:rPr>
      </w:pPr>
      <w:r w:rsidRPr="00E80360">
        <w:rPr>
          <w:sz w:val="28"/>
          <w:szCs w:val="28"/>
        </w:rPr>
        <w:t xml:space="preserve">работать с дополнительной литературой, разными источниками информации; </w:t>
      </w:r>
    </w:p>
    <w:p w:rsidR="00935770" w:rsidRPr="00E80360" w:rsidRDefault="00935770" w:rsidP="004229FA">
      <w:pPr>
        <w:numPr>
          <w:ilvl w:val="0"/>
          <w:numId w:val="37"/>
        </w:numPr>
        <w:ind w:left="709" w:hanging="142"/>
        <w:rPr>
          <w:sz w:val="28"/>
          <w:szCs w:val="28"/>
        </w:rPr>
      </w:pPr>
      <w:r w:rsidRPr="00E80360">
        <w:rPr>
          <w:sz w:val="28"/>
          <w:szCs w:val="28"/>
        </w:rPr>
        <w:t xml:space="preserve">соблюдать последовательность; </w:t>
      </w:r>
    </w:p>
    <w:p w:rsidR="00935770" w:rsidRPr="00E80360" w:rsidRDefault="00935770" w:rsidP="004229FA">
      <w:pPr>
        <w:numPr>
          <w:ilvl w:val="0"/>
          <w:numId w:val="37"/>
        </w:numPr>
        <w:ind w:left="709" w:hanging="142"/>
        <w:rPr>
          <w:sz w:val="28"/>
          <w:szCs w:val="28"/>
        </w:rPr>
      </w:pPr>
      <w:r w:rsidRPr="00E80360">
        <w:rPr>
          <w:sz w:val="28"/>
          <w:szCs w:val="28"/>
        </w:rPr>
        <w:t xml:space="preserve">работать индивидуально, в группе; </w:t>
      </w:r>
    </w:p>
    <w:p w:rsidR="00935770" w:rsidRPr="00E80360" w:rsidRDefault="00935770" w:rsidP="004229FA">
      <w:pPr>
        <w:numPr>
          <w:ilvl w:val="0"/>
          <w:numId w:val="37"/>
        </w:numPr>
        <w:ind w:left="709" w:hanging="142"/>
        <w:rPr>
          <w:sz w:val="28"/>
          <w:szCs w:val="28"/>
        </w:rPr>
      </w:pPr>
      <w:r w:rsidRPr="00E80360">
        <w:rPr>
          <w:sz w:val="28"/>
          <w:szCs w:val="28"/>
        </w:rPr>
        <w:t xml:space="preserve">оформлять результаты деятельности; </w:t>
      </w:r>
    </w:p>
    <w:p w:rsidR="00935770" w:rsidRPr="00E80360" w:rsidRDefault="00935770" w:rsidP="004229FA">
      <w:pPr>
        <w:numPr>
          <w:ilvl w:val="0"/>
          <w:numId w:val="37"/>
        </w:numPr>
        <w:ind w:left="709" w:hanging="142"/>
        <w:rPr>
          <w:sz w:val="28"/>
          <w:szCs w:val="28"/>
        </w:rPr>
      </w:pPr>
      <w:r w:rsidRPr="00E80360">
        <w:rPr>
          <w:sz w:val="28"/>
          <w:szCs w:val="28"/>
        </w:rPr>
        <w:t xml:space="preserve">представлять выполненную работу; </w:t>
      </w:r>
    </w:p>
    <w:p w:rsidR="00935770" w:rsidRPr="00E80360" w:rsidRDefault="00935770" w:rsidP="004229FA">
      <w:pPr>
        <w:numPr>
          <w:ilvl w:val="0"/>
          <w:numId w:val="37"/>
        </w:numPr>
        <w:ind w:left="709" w:hanging="142"/>
        <w:rPr>
          <w:sz w:val="28"/>
          <w:szCs w:val="28"/>
        </w:rPr>
      </w:pPr>
      <w:r w:rsidRPr="00E80360">
        <w:rPr>
          <w:sz w:val="28"/>
          <w:szCs w:val="28"/>
        </w:rPr>
        <w:t xml:space="preserve">проявлять фантазию, воображение; </w:t>
      </w:r>
    </w:p>
    <w:p w:rsidR="00935770" w:rsidRDefault="00935770" w:rsidP="004229FA">
      <w:pPr>
        <w:numPr>
          <w:ilvl w:val="0"/>
          <w:numId w:val="37"/>
        </w:numPr>
        <w:ind w:left="709" w:hanging="142"/>
        <w:rPr>
          <w:sz w:val="28"/>
          <w:szCs w:val="28"/>
        </w:rPr>
      </w:pPr>
      <w:r w:rsidRPr="00E80360">
        <w:rPr>
          <w:sz w:val="28"/>
          <w:szCs w:val="28"/>
        </w:rPr>
        <w:t xml:space="preserve">проявлять заинтересованность в творческой деятельности, как в способе самопознания и познания мира. </w:t>
      </w:r>
    </w:p>
    <w:p w:rsidR="00472CF7" w:rsidRPr="00472CF7" w:rsidRDefault="00472CF7" w:rsidP="00472CF7">
      <w:pPr>
        <w:rPr>
          <w:i/>
          <w:sz w:val="28"/>
          <w:szCs w:val="28"/>
        </w:rPr>
      </w:pPr>
      <w:r w:rsidRPr="00472CF7">
        <w:rPr>
          <w:i/>
          <w:sz w:val="28"/>
          <w:szCs w:val="28"/>
        </w:rPr>
        <w:t>Личностные:</w:t>
      </w:r>
    </w:p>
    <w:p w:rsidR="00472CF7" w:rsidRPr="00E80360" w:rsidRDefault="00472CF7" w:rsidP="00472CF7">
      <w:pPr>
        <w:ind w:left="709" w:hanging="142"/>
        <w:rPr>
          <w:sz w:val="28"/>
          <w:szCs w:val="28"/>
        </w:rPr>
      </w:pPr>
      <w:r w:rsidRPr="00E80360">
        <w:rPr>
          <w:i/>
          <w:sz w:val="28"/>
          <w:szCs w:val="28"/>
        </w:rPr>
        <w:t xml:space="preserve">- </w:t>
      </w:r>
      <w:r w:rsidRPr="00E80360">
        <w:rPr>
          <w:sz w:val="28"/>
          <w:szCs w:val="28"/>
        </w:rPr>
        <w:t xml:space="preserve">проявлять активность, готовность к выдвижению идей и предложений; </w:t>
      </w:r>
    </w:p>
    <w:p w:rsidR="00472CF7" w:rsidRPr="00E80360" w:rsidRDefault="00472CF7" w:rsidP="004229FA">
      <w:pPr>
        <w:numPr>
          <w:ilvl w:val="0"/>
          <w:numId w:val="37"/>
        </w:numPr>
        <w:ind w:left="709" w:hanging="142"/>
        <w:rPr>
          <w:sz w:val="28"/>
          <w:szCs w:val="28"/>
        </w:rPr>
      </w:pPr>
      <w:r w:rsidRPr="00E80360">
        <w:rPr>
          <w:sz w:val="28"/>
          <w:szCs w:val="28"/>
        </w:rPr>
        <w:t xml:space="preserve">проявлять силу воли, упорство в достижении цели; </w:t>
      </w:r>
    </w:p>
    <w:p w:rsidR="00472CF7" w:rsidRPr="00E80360" w:rsidRDefault="00472CF7" w:rsidP="004229FA">
      <w:pPr>
        <w:numPr>
          <w:ilvl w:val="0"/>
          <w:numId w:val="37"/>
        </w:numPr>
        <w:ind w:left="709" w:hanging="142"/>
        <w:rPr>
          <w:sz w:val="28"/>
          <w:szCs w:val="28"/>
        </w:rPr>
      </w:pPr>
      <w:r w:rsidRPr="00E80360">
        <w:rPr>
          <w:sz w:val="28"/>
          <w:szCs w:val="28"/>
        </w:rPr>
        <w:t xml:space="preserve">владеть навыками работы в группе; </w:t>
      </w:r>
    </w:p>
    <w:p w:rsidR="00472CF7" w:rsidRPr="00E80360" w:rsidRDefault="00472CF7" w:rsidP="004229FA">
      <w:pPr>
        <w:numPr>
          <w:ilvl w:val="0"/>
          <w:numId w:val="37"/>
        </w:numPr>
        <w:ind w:left="709" w:hanging="142"/>
        <w:rPr>
          <w:sz w:val="28"/>
          <w:szCs w:val="28"/>
        </w:rPr>
      </w:pPr>
      <w:r w:rsidRPr="00E80360">
        <w:rPr>
          <w:sz w:val="28"/>
          <w:szCs w:val="28"/>
        </w:rPr>
        <w:t xml:space="preserve">понимать ценность здоровья; </w:t>
      </w:r>
    </w:p>
    <w:p w:rsidR="00472CF7" w:rsidRPr="00E80360" w:rsidRDefault="00472CF7" w:rsidP="004229FA">
      <w:pPr>
        <w:numPr>
          <w:ilvl w:val="0"/>
          <w:numId w:val="37"/>
        </w:numPr>
        <w:ind w:left="709" w:hanging="142"/>
        <w:rPr>
          <w:sz w:val="28"/>
          <w:szCs w:val="28"/>
        </w:rPr>
      </w:pPr>
      <w:r w:rsidRPr="00E80360">
        <w:rPr>
          <w:sz w:val="28"/>
          <w:szCs w:val="28"/>
        </w:rPr>
        <w:t>проявлять ответственность, исполнительность, трудолюбие, аккуратность;</w:t>
      </w:r>
    </w:p>
    <w:p w:rsidR="00472CF7" w:rsidRPr="00472CF7" w:rsidRDefault="00472CF7" w:rsidP="004229FA">
      <w:pPr>
        <w:numPr>
          <w:ilvl w:val="0"/>
          <w:numId w:val="37"/>
        </w:numPr>
        <w:ind w:left="709" w:hanging="142"/>
        <w:rPr>
          <w:sz w:val="28"/>
          <w:szCs w:val="28"/>
        </w:rPr>
      </w:pPr>
      <w:r w:rsidRPr="00E80360">
        <w:rPr>
          <w:sz w:val="28"/>
          <w:szCs w:val="28"/>
        </w:rPr>
        <w:t xml:space="preserve">проявлять потребность и навыки коллективного взаимодействия через вовлечение в общее творческое дело; </w:t>
      </w:r>
    </w:p>
    <w:p w:rsidR="00935770" w:rsidRPr="00472CF7" w:rsidRDefault="00935770" w:rsidP="00935770">
      <w:pPr>
        <w:jc w:val="left"/>
        <w:rPr>
          <w:i/>
          <w:sz w:val="28"/>
          <w:szCs w:val="28"/>
        </w:rPr>
      </w:pPr>
      <w:r w:rsidRPr="00472CF7">
        <w:rPr>
          <w:i/>
          <w:sz w:val="28"/>
          <w:szCs w:val="28"/>
        </w:rPr>
        <w:t>Предметные</w:t>
      </w:r>
    </w:p>
    <w:p w:rsidR="00935770" w:rsidRPr="00E80360" w:rsidRDefault="00935770" w:rsidP="00935770">
      <w:pPr>
        <w:jc w:val="left"/>
        <w:rPr>
          <w:i/>
          <w:sz w:val="28"/>
          <w:szCs w:val="28"/>
        </w:rPr>
      </w:pPr>
      <w:r w:rsidRPr="00E80360">
        <w:rPr>
          <w:i/>
          <w:sz w:val="28"/>
          <w:szCs w:val="28"/>
        </w:rPr>
        <w:t xml:space="preserve">К концу  второго года обучения обучающийся будет </w:t>
      </w:r>
    </w:p>
    <w:p w:rsidR="00935770" w:rsidRPr="00E80360" w:rsidRDefault="00935770" w:rsidP="00935770">
      <w:pPr>
        <w:jc w:val="left"/>
        <w:rPr>
          <w:sz w:val="28"/>
          <w:szCs w:val="28"/>
        </w:rPr>
      </w:pPr>
      <w:r w:rsidRPr="00E80360">
        <w:rPr>
          <w:i/>
          <w:sz w:val="28"/>
          <w:szCs w:val="28"/>
        </w:rPr>
        <w:t>знать:</w:t>
      </w:r>
    </w:p>
    <w:p w:rsidR="00935770" w:rsidRPr="00E80360" w:rsidRDefault="00935770" w:rsidP="00935770">
      <w:pPr>
        <w:ind w:left="709" w:hanging="142"/>
        <w:rPr>
          <w:sz w:val="28"/>
          <w:szCs w:val="28"/>
        </w:rPr>
      </w:pPr>
      <w:r w:rsidRPr="00E80360">
        <w:rPr>
          <w:sz w:val="28"/>
          <w:szCs w:val="28"/>
        </w:rPr>
        <w:t xml:space="preserve">- применение композиции из простых форм в сложные; </w:t>
      </w:r>
    </w:p>
    <w:p w:rsidR="00935770" w:rsidRPr="00E80360" w:rsidRDefault="00935770" w:rsidP="00935770">
      <w:pPr>
        <w:ind w:left="709" w:hanging="142"/>
        <w:rPr>
          <w:sz w:val="28"/>
          <w:szCs w:val="28"/>
        </w:rPr>
      </w:pPr>
      <w:r w:rsidRPr="00E80360">
        <w:rPr>
          <w:sz w:val="28"/>
          <w:szCs w:val="28"/>
        </w:rPr>
        <w:t>- декоративное рисование в портретной и пейзажной живописи;</w:t>
      </w:r>
    </w:p>
    <w:p w:rsidR="00935770" w:rsidRPr="00E80360" w:rsidRDefault="00935770" w:rsidP="004229FA">
      <w:pPr>
        <w:numPr>
          <w:ilvl w:val="0"/>
          <w:numId w:val="37"/>
        </w:numPr>
        <w:ind w:left="709" w:hanging="142"/>
        <w:rPr>
          <w:sz w:val="28"/>
          <w:szCs w:val="28"/>
        </w:rPr>
      </w:pPr>
      <w:r w:rsidRPr="00E80360">
        <w:rPr>
          <w:sz w:val="28"/>
          <w:szCs w:val="28"/>
        </w:rPr>
        <w:t xml:space="preserve">графические приемы в сюжетной линии; </w:t>
      </w:r>
    </w:p>
    <w:p w:rsidR="00935770" w:rsidRPr="00E80360" w:rsidRDefault="00935770" w:rsidP="004229FA">
      <w:pPr>
        <w:numPr>
          <w:ilvl w:val="0"/>
          <w:numId w:val="37"/>
        </w:numPr>
        <w:ind w:hanging="10"/>
        <w:rPr>
          <w:sz w:val="28"/>
          <w:szCs w:val="28"/>
        </w:rPr>
      </w:pPr>
      <w:r w:rsidRPr="00E80360">
        <w:rPr>
          <w:sz w:val="28"/>
          <w:szCs w:val="28"/>
        </w:rPr>
        <w:lastRenderedPageBreak/>
        <w:t xml:space="preserve">ахроматические и хроматические цвета в живописи;  </w:t>
      </w:r>
    </w:p>
    <w:p w:rsidR="00935770" w:rsidRPr="00E80360" w:rsidRDefault="00935770" w:rsidP="004229FA">
      <w:pPr>
        <w:numPr>
          <w:ilvl w:val="0"/>
          <w:numId w:val="37"/>
        </w:numPr>
        <w:ind w:hanging="10"/>
        <w:rPr>
          <w:sz w:val="28"/>
          <w:szCs w:val="28"/>
        </w:rPr>
      </w:pPr>
      <w:r w:rsidRPr="00E80360">
        <w:rPr>
          <w:sz w:val="28"/>
          <w:szCs w:val="28"/>
        </w:rPr>
        <w:t xml:space="preserve">«теплые» и «холодные» цвета; </w:t>
      </w:r>
    </w:p>
    <w:p w:rsidR="00935770" w:rsidRPr="00E80360" w:rsidRDefault="00935770" w:rsidP="004229FA">
      <w:pPr>
        <w:numPr>
          <w:ilvl w:val="0"/>
          <w:numId w:val="37"/>
        </w:numPr>
        <w:ind w:hanging="10"/>
        <w:rPr>
          <w:sz w:val="28"/>
          <w:szCs w:val="28"/>
        </w:rPr>
      </w:pPr>
      <w:r w:rsidRPr="00E80360">
        <w:rPr>
          <w:sz w:val="28"/>
          <w:szCs w:val="28"/>
        </w:rPr>
        <w:t xml:space="preserve">контрастные и родственно-контрастные цвета; </w:t>
      </w:r>
    </w:p>
    <w:p w:rsidR="00935770" w:rsidRPr="00E80360" w:rsidRDefault="00935770" w:rsidP="004229FA">
      <w:pPr>
        <w:numPr>
          <w:ilvl w:val="0"/>
          <w:numId w:val="37"/>
        </w:numPr>
        <w:ind w:hanging="10"/>
        <w:rPr>
          <w:sz w:val="28"/>
          <w:szCs w:val="28"/>
        </w:rPr>
      </w:pPr>
      <w:r w:rsidRPr="00E80360">
        <w:rPr>
          <w:sz w:val="28"/>
          <w:szCs w:val="28"/>
        </w:rPr>
        <w:t>сочетать единство цвета в разных форматах композиции;</w:t>
      </w:r>
    </w:p>
    <w:p w:rsidR="00935770" w:rsidRPr="00E80360" w:rsidRDefault="00935770" w:rsidP="004229FA">
      <w:pPr>
        <w:numPr>
          <w:ilvl w:val="0"/>
          <w:numId w:val="37"/>
        </w:numPr>
        <w:ind w:left="709" w:hanging="142"/>
        <w:rPr>
          <w:sz w:val="28"/>
          <w:szCs w:val="28"/>
        </w:rPr>
      </w:pPr>
      <w:r w:rsidRPr="00E80360">
        <w:rPr>
          <w:sz w:val="28"/>
          <w:szCs w:val="28"/>
        </w:rPr>
        <w:t xml:space="preserve">основные жанры изобразительного искусства (портрет, пейзаж и т.д.); </w:t>
      </w:r>
    </w:p>
    <w:p w:rsidR="00935770" w:rsidRPr="00E80360" w:rsidRDefault="00935770" w:rsidP="004229FA">
      <w:pPr>
        <w:numPr>
          <w:ilvl w:val="0"/>
          <w:numId w:val="37"/>
        </w:numPr>
        <w:ind w:left="709" w:hanging="142"/>
        <w:rPr>
          <w:sz w:val="28"/>
          <w:szCs w:val="28"/>
        </w:rPr>
      </w:pPr>
      <w:r w:rsidRPr="00E80360">
        <w:rPr>
          <w:sz w:val="28"/>
          <w:szCs w:val="28"/>
        </w:rPr>
        <w:t>творчество работ известных художников и понимать особенности письма;</w:t>
      </w:r>
    </w:p>
    <w:p w:rsidR="00935770" w:rsidRPr="00E80360" w:rsidRDefault="00935770" w:rsidP="004229FA">
      <w:pPr>
        <w:numPr>
          <w:ilvl w:val="0"/>
          <w:numId w:val="37"/>
        </w:numPr>
        <w:ind w:left="709" w:hanging="142"/>
        <w:rPr>
          <w:sz w:val="28"/>
          <w:szCs w:val="28"/>
        </w:rPr>
      </w:pPr>
      <w:r w:rsidRPr="00E80360">
        <w:rPr>
          <w:sz w:val="28"/>
          <w:szCs w:val="28"/>
        </w:rPr>
        <w:t xml:space="preserve">выполнение сложных изделий из бумаги и картона с использованием самых разнообразных техник (аппликация, конструирование, оригами и т. д.); </w:t>
      </w:r>
    </w:p>
    <w:p w:rsidR="000E198A" w:rsidRDefault="000E198A" w:rsidP="00935770">
      <w:pPr>
        <w:rPr>
          <w:i/>
          <w:sz w:val="28"/>
          <w:szCs w:val="28"/>
        </w:rPr>
      </w:pPr>
    </w:p>
    <w:p w:rsidR="00935770" w:rsidRPr="00E80360" w:rsidRDefault="00935770" w:rsidP="00935770">
      <w:pPr>
        <w:rPr>
          <w:sz w:val="28"/>
          <w:szCs w:val="28"/>
        </w:rPr>
      </w:pPr>
      <w:r w:rsidRPr="00E80360">
        <w:rPr>
          <w:i/>
          <w:sz w:val="28"/>
          <w:szCs w:val="28"/>
        </w:rPr>
        <w:t xml:space="preserve">уметь: </w:t>
      </w:r>
    </w:p>
    <w:p w:rsidR="00935770" w:rsidRPr="00E80360" w:rsidRDefault="00935770" w:rsidP="004229FA">
      <w:pPr>
        <w:numPr>
          <w:ilvl w:val="0"/>
          <w:numId w:val="37"/>
        </w:numPr>
        <w:ind w:left="709" w:hanging="142"/>
        <w:rPr>
          <w:sz w:val="28"/>
          <w:szCs w:val="28"/>
        </w:rPr>
      </w:pPr>
      <w:r w:rsidRPr="00E80360">
        <w:rPr>
          <w:sz w:val="28"/>
          <w:szCs w:val="28"/>
        </w:rPr>
        <w:t>сочетать смешанную технику рисования в цветовой гамме на большом формате;</w:t>
      </w:r>
    </w:p>
    <w:p w:rsidR="00935770" w:rsidRPr="00E80360" w:rsidRDefault="00935770" w:rsidP="004229FA">
      <w:pPr>
        <w:numPr>
          <w:ilvl w:val="0"/>
          <w:numId w:val="37"/>
        </w:numPr>
        <w:ind w:left="709" w:hanging="142"/>
        <w:rPr>
          <w:sz w:val="28"/>
          <w:szCs w:val="28"/>
        </w:rPr>
      </w:pPr>
      <w:r w:rsidRPr="00E80360">
        <w:rPr>
          <w:sz w:val="28"/>
          <w:szCs w:val="28"/>
        </w:rPr>
        <w:t>лепить от простого к сложному (большой формат);</w:t>
      </w:r>
    </w:p>
    <w:p w:rsidR="00935770" w:rsidRPr="00E80360" w:rsidRDefault="00935770" w:rsidP="004229FA">
      <w:pPr>
        <w:numPr>
          <w:ilvl w:val="0"/>
          <w:numId w:val="37"/>
        </w:numPr>
        <w:ind w:left="709" w:hanging="142"/>
        <w:rPr>
          <w:sz w:val="28"/>
          <w:szCs w:val="28"/>
        </w:rPr>
      </w:pPr>
      <w:r w:rsidRPr="00E80360">
        <w:rPr>
          <w:sz w:val="28"/>
          <w:szCs w:val="28"/>
        </w:rPr>
        <w:t xml:space="preserve">совершенствовать технику исполнения современного вида ДПИ (роспись, текстиль, дерево, плетение); </w:t>
      </w:r>
    </w:p>
    <w:p w:rsidR="00935770" w:rsidRPr="00E80360" w:rsidRDefault="00935770" w:rsidP="004229FA">
      <w:pPr>
        <w:numPr>
          <w:ilvl w:val="0"/>
          <w:numId w:val="37"/>
        </w:numPr>
        <w:ind w:left="709" w:hanging="142"/>
        <w:rPr>
          <w:sz w:val="28"/>
          <w:szCs w:val="28"/>
        </w:rPr>
      </w:pPr>
      <w:r w:rsidRPr="00E80360">
        <w:rPr>
          <w:sz w:val="28"/>
          <w:szCs w:val="28"/>
        </w:rPr>
        <w:t xml:space="preserve">уметь передавать единство формы и декора предметов и окружающий фон; </w:t>
      </w:r>
    </w:p>
    <w:p w:rsidR="00935770" w:rsidRPr="00E80360" w:rsidRDefault="00935770" w:rsidP="004229FA">
      <w:pPr>
        <w:numPr>
          <w:ilvl w:val="0"/>
          <w:numId w:val="37"/>
        </w:numPr>
        <w:ind w:left="709" w:hanging="142"/>
        <w:rPr>
          <w:sz w:val="28"/>
          <w:szCs w:val="28"/>
        </w:rPr>
      </w:pPr>
      <w:r w:rsidRPr="00E80360">
        <w:rPr>
          <w:sz w:val="28"/>
          <w:szCs w:val="28"/>
        </w:rPr>
        <w:t xml:space="preserve">применять различные художественные материалы в соответствии со своим замыслом; </w:t>
      </w:r>
    </w:p>
    <w:p w:rsidR="00935770" w:rsidRPr="00E80360" w:rsidRDefault="00935770" w:rsidP="004229FA">
      <w:pPr>
        <w:numPr>
          <w:ilvl w:val="0"/>
          <w:numId w:val="37"/>
        </w:numPr>
        <w:ind w:left="709" w:hanging="142"/>
        <w:rPr>
          <w:sz w:val="28"/>
          <w:szCs w:val="28"/>
        </w:rPr>
      </w:pPr>
      <w:r w:rsidRPr="00E80360">
        <w:rPr>
          <w:sz w:val="28"/>
          <w:szCs w:val="28"/>
        </w:rPr>
        <w:t xml:space="preserve">выполнять плоские и объемные работы в технике «аппликация», «архитектурное конструирование» (видеть форму); </w:t>
      </w:r>
    </w:p>
    <w:p w:rsidR="00935770" w:rsidRPr="00E80360" w:rsidRDefault="00935770" w:rsidP="004229FA">
      <w:pPr>
        <w:numPr>
          <w:ilvl w:val="0"/>
          <w:numId w:val="37"/>
        </w:numPr>
        <w:ind w:left="709" w:hanging="142"/>
        <w:rPr>
          <w:sz w:val="28"/>
          <w:szCs w:val="28"/>
        </w:rPr>
      </w:pPr>
      <w:r w:rsidRPr="00E80360">
        <w:rPr>
          <w:sz w:val="28"/>
          <w:szCs w:val="28"/>
        </w:rPr>
        <w:t>грамотно оценивать свою работу, учитывать плюсы и минусы;</w:t>
      </w:r>
    </w:p>
    <w:p w:rsidR="00935770" w:rsidRPr="00E80360" w:rsidRDefault="00935770" w:rsidP="004229FA">
      <w:pPr>
        <w:numPr>
          <w:ilvl w:val="0"/>
          <w:numId w:val="37"/>
        </w:numPr>
        <w:ind w:left="709" w:hanging="142"/>
        <w:rPr>
          <w:sz w:val="28"/>
          <w:szCs w:val="28"/>
        </w:rPr>
      </w:pPr>
      <w:r w:rsidRPr="00E80360">
        <w:rPr>
          <w:sz w:val="28"/>
          <w:szCs w:val="28"/>
        </w:rPr>
        <w:t xml:space="preserve">использовать разнообразие выразительных средств (линия, пятно, ритм, цвет) в цвете, как единое целое; </w:t>
      </w:r>
    </w:p>
    <w:p w:rsidR="00935770" w:rsidRPr="00E80360" w:rsidRDefault="00935770" w:rsidP="004229FA">
      <w:pPr>
        <w:numPr>
          <w:ilvl w:val="0"/>
          <w:numId w:val="37"/>
        </w:numPr>
        <w:ind w:left="709" w:hanging="142"/>
        <w:rPr>
          <w:sz w:val="28"/>
          <w:szCs w:val="28"/>
        </w:rPr>
      </w:pPr>
      <w:r w:rsidRPr="00E80360">
        <w:rPr>
          <w:sz w:val="28"/>
          <w:szCs w:val="28"/>
        </w:rPr>
        <w:t xml:space="preserve">знать основные требования ПДД для пешеходов;  </w:t>
      </w:r>
    </w:p>
    <w:p w:rsidR="00935770" w:rsidRPr="003813F8" w:rsidRDefault="00935770" w:rsidP="00935770">
      <w:pPr>
        <w:ind w:left="567"/>
        <w:rPr>
          <w:i/>
          <w:sz w:val="28"/>
          <w:szCs w:val="28"/>
        </w:rPr>
      </w:pPr>
      <w:r w:rsidRPr="003813F8">
        <w:rPr>
          <w:i/>
          <w:sz w:val="28"/>
          <w:szCs w:val="28"/>
        </w:rPr>
        <w:t>4 год обучения</w:t>
      </w:r>
    </w:p>
    <w:p w:rsidR="00935770" w:rsidRPr="00472CF7" w:rsidRDefault="00935770" w:rsidP="00935770">
      <w:pPr>
        <w:rPr>
          <w:i/>
          <w:sz w:val="28"/>
          <w:szCs w:val="28"/>
        </w:rPr>
      </w:pPr>
      <w:r w:rsidRPr="00472CF7">
        <w:rPr>
          <w:i/>
          <w:sz w:val="28"/>
          <w:szCs w:val="28"/>
        </w:rPr>
        <w:t>Метапредметные:</w:t>
      </w:r>
    </w:p>
    <w:p w:rsidR="00935770" w:rsidRPr="00E80360" w:rsidRDefault="00935770" w:rsidP="00935770">
      <w:pPr>
        <w:ind w:left="567"/>
        <w:rPr>
          <w:sz w:val="28"/>
          <w:szCs w:val="28"/>
        </w:rPr>
      </w:pPr>
      <w:r w:rsidRPr="00E80360">
        <w:rPr>
          <w:i/>
          <w:sz w:val="28"/>
          <w:szCs w:val="28"/>
        </w:rPr>
        <w:t xml:space="preserve">- </w:t>
      </w:r>
      <w:r w:rsidRPr="00E80360">
        <w:rPr>
          <w:sz w:val="28"/>
          <w:szCs w:val="28"/>
        </w:rPr>
        <w:t xml:space="preserve">учиться работать по предложенному педагогом плану; </w:t>
      </w:r>
    </w:p>
    <w:p w:rsidR="00935770" w:rsidRPr="00E80360" w:rsidRDefault="00935770" w:rsidP="004229FA">
      <w:pPr>
        <w:numPr>
          <w:ilvl w:val="0"/>
          <w:numId w:val="37"/>
        </w:numPr>
        <w:ind w:left="567"/>
        <w:rPr>
          <w:sz w:val="28"/>
          <w:szCs w:val="28"/>
        </w:rPr>
      </w:pPr>
      <w:r w:rsidRPr="00E80360">
        <w:rPr>
          <w:sz w:val="28"/>
          <w:szCs w:val="28"/>
        </w:rPr>
        <w:t xml:space="preserve">проговаривать последовательность своих действий; </w:t>
      </w:r>
    </w:p>
    <w:p w:rsidR="00935770" w:rsidRPr="00E80360" w:rsidRDefault="00935770" w:rsidP="004229FA">
      <w:pPr>
        <w:numPr>
          <w:ilvl w:val="0"/>
          <w:numId w:val="37"/>
        </w:numPr>
        <w:ind w:left="567"/>
        <w:rPr>
          <w:sz w:val="28"/>
          <w:szCs w:val="28"/>
        </w:rPr>
      </w:pPr>
      <w:r w:rsidRPr="00E80360">
        <w:rPr>
          <w:sz w:val="28"/>
          <w:szCs w:val="28"/>
        </w:rPr>
        <w:t xml:space="preserve">учиться отличать ошибки и адекватно принимать критику; </w:t>
      </w:r>
    </w:p>
    <w:p w:rsidR="00935770" w:rsidRPr="00E80360" w:rsidRDefault="00935770" w:rsidP="004229FA">
      <w:pPr>
        <w:numPr>
          <w:ilvl w:val="0"/>
          <w:numId w:val="37"/>
        </w:numPr>
        <w:ind w:left="567"/>
        <w:rPr>
          <w:sz w:val="28"/>
          <w:szCs w:val="28"/>
        </w:rPr>
      </w:pPr>
      <w:r w:rsidRPr="00E80360">
        <w:rPr>
          <w:sz w:val="28"/>
          <w:szCs w:val="28"/>
        </w:rPr>
        <w:t xml:space="preserve">соблюдать последовательность; </w:t>
      </w:r>
    </w:p>
    <w:p w:rsidR="00935770" w:rsidRPr="00E80360" w:rsidRDefault="00935770" w:rsidP="004229FA">
      <w:pPr>
        <w:numPr>
          <w:ilvl w:val="0"/>
          <w:numId w:val="37"/>
        </w:numPr>
        <w:ind w:left="567"/>
        <w:rPr>
          <w:sz w:val="28"/>
          <w:szCs w:val="28"/>
        </w:rPr>
      </w:pPr>
      <w:r w:rsidRPr="00E80360">
        <w:rPr>
          <w:sz w:val="28"/>
          <w:szCs w:val="28"/>
        </w:rPr>
        <w:t xml:space="preserve">оформлять результаты деятельности; </w:t>
      </w:r>
    </w:p>
    <w:p w:rsidR="00935770" w:rsidRPr="00E80360" w:rsidRDefault="00935770" w:rsidP="00935770">
      <w:pPr>
        <w:ind w:left="567"/>
        <w:rPr>
          <w:sz w:val="28"/>
          <w:szCs w:val="28"/>
        </w:rPr>
      </w:pPr>
      <w:r w:rsidRPr="00E80360">
        <w:rPr>
          <w:sz w:val="28"/>
          <w:szCs w:val="28"/>
        </w:rPr>
        <w:t>- учиться работать индивидуально, в группе;</w:t>
      </w:r>
    </w:p>
    <w:p w:rsidR="00935770" w:rsidRPr="00E80360" w:rsidRDefault="00935770" w:rsidP="00935770">
      <w:pPr>
        <w:ind w:left="567"/>
        <w:rPr>
          <w:sz w:val="28"/>
          <w:szCs w:val="28"/>
        </w:rPr>
      </w:pPr>
      <w:r w:rsidRPr="00E80360">
        <w:rPr>
          <w:sz w:val="28"/>
          <w:szCs w:val="28"/>
        </w:rPr>
        <w:t xml:space="preserve">- представлять перед другими выполненную работу; </w:t>
      </w:r>
    </w:p>
    <w:p w:rsidR="00935770" w:rsidRDefault="00935770" w:rsidP="004229FA">
      <w:pPr>
        <w:numPr>
          <w:ilvl w:val="0"/>
          <w:numId w:val="37"/>
        </w:numPr>
        <w:ind w:left="567"/>
        <w:rPr>
          <w:sz w:val="28"/>
          <w:szCs w:val="28"/>
        </w:rPr>
      </w:pPr>
      <w:r w:rsidRPr="00E80360">
        <w:rPr>
          <w:sz w:val="28"/>
          <w:szCs w:val="28"/>
        </w:rPr>
        <w:t>делать выводы в результате совместной работы всей группы;</w:t>
      </w:r>
    </w:p>
    <w:p w:rsidR="00472CF7" w:rsidRPr="00472CF7" w:rsidRDefault="00472CF7" w:rsidP="00472CF7">
      <w:pPr>
        <w:rPr>
          <w:i/>
          <w:sz w:val="28"/>
          <w:szCs w:val="28"/>
        </w:rPr>
      </w:pPr>
      <w:r w:rsidRPr="00472CF7">
        <w:rPr>
          <w:i/>
          <w:sz w:val="28"/>
          <w:szCs w:val="28"/>
        </w:rPr>
        <w:t>Личностные:</w:t>
      </w:r>
    </w:p>
    <w:p w:rsidR="00472CF7" w:rsidRPr="00472CF7" w:rsidRDefault="00472CF7" w:rsidP="004229FA">
      <w:pPr>
        <w:pStyle w:val="a6"/>
        <w:numPr>
          <w:ilvl w:val="0"/>
          <w:numId w:val="37"/>
        </w:numPr>
        <w:rPr>
          <w:sz w:val="28"/>
          <w:szCs w:val="28"/>
        </w:rPr>
      </w:pPr>
      <w:r w:rsidRPr="00472CF7">
        <w:rPr>
          <w:i/>
          <w:sz w:val="28"/>
          <w:szCs w:val="28"/>
        </w:rPr>
        <w:t xml:space="preserve">- </w:t>
      </w:r>
      <w:r w:rsidRPr="00472CF7">
        <w:rPr>
          <w:sz w:val="28"/>
          <w:szCs w:val="28"/>
        </w:rPr>
        <w:t xml:space="preserve">положительно относиться к занятиям по изостудии, проявлять активность; </w:t>
      </w:r>
    </w:p>
    <w:p w:rsidR="00472CF7" w:rsidRPr="00472CF7" w:rsidRDefault="00472CF7" w:rsidP="004229FA">
      <w:pPr>
        <w:pStyle w:val="a6"/>
        <w:numPr>
          <w:ilvl w:val="0"/>
          <w:numId w:val="37"/>
        </w:numPr>
        <w:rPr>
          <w:sz w:val="28"/>
          <w:szCs w:val="28"/>
        </w:rPr>
      </w:pPr>
      <w:r w:rsidRPr="00472CF7">
        <w:rPr>
          <w:sz w:val="28"/>
          <w:szCs w:val="28"/>
        </w:rPr>
        <w:t xml:space="preserve">- воспитание аккуратности, терпения, воли, усидчивости, трудолюбия; </w:t>
      </w:r>
    </w:p>
    <w:p w:rsidR="00472CF7" w:rsidRPr="00472CF7" w:rsidRDefault="00472CF7" w:rsidP="004229FA">
      <w:pPr>
        <w:pStyle w:val="a6"/>
        <w:numPr>
          <w:ilvl w:val="0"/>
          <w:numId w:val="37"/>
        </w:numPr>
        <w:rPr>
          <w:sz w:val="28"/>
          <w:szCs w:val="28"/>
        </w:rPr>
      </w:pPr>
      <w:r w:rsidRPr="00472CF7">
        <w:rPr>
          <w:sz w:val="28"/>
          <w:szCs w:val="28"/>
        </w:rPr>
        <w:t xml:space="preserve">- формирование целостного мировоззрения, учитывающего культурное, языковое, духовное разнообразие современного мира; </w:t>
      </w:r>
    </w:p>
    <w:p w:rsidR="00472CF7" w:rsidRPr="00472CF7" w:rsidRDefault="00472CF7" w:rsidP="004229FA">
      <w:pPr>
        <w:pStyle w:val="a6"/>
        <w:numPr>
          <w:ilvl w:val="0"/>
          <w:numId w:val="37"/>
        </w:numPr>
        <w:rPr>
          <w:sz w:val="28"/>
          <w:szCs w:val="28"/>
        </w:rPr>
      </w:pPr>
      <w:r w:rsidRPr="00472CF7">
        <w:rPr>
          <w:sz w:val="28"/>
          <w:szCs w:val="28"/>
        </w:rPr>
        <w:t xml:space="preserve">-формирование коммуникативной компетентности в общении с другими учащимися через вовлечение в общее творческое дело; </w:t>
      </w:r>
    </w:p>
    <w:p w:rsidR="00472CF7" w:rsidRPr="00472CF7" w:rsidRDefault="00472CF7" w:rsidP="004229FA">
      <w:pPr>
        <w:pStyle w:val="a6"/>
        <w:numPr>
          <w:ilvl w:val="0"/>
          <w:numId w:val="37"/>
        </w:numPr>
        <w:rPr>
          <w:sz w:val="28"/>
          <w:szCs w:val="28"/>
        </w:rPr>
      </w:pPr>
      <w:r w:rsidRPr="00472CF7">
        <w:rPr>
          <w:sz w:val="28"/>
          <w:szCs w:val="28"/>
        </w:rPr>
        <w:t>- развитие эстетического сознания через освоение художественного наследия своего края и мира;</w:t>
      </w:r>
    </w:p>
    <w:p w:rsidR="00935770" w:rsidRPr="00472CF7" w:rsidRDefault="00935770" w:rsidP="00935770">
      <w:pPr>
        <w:jc w:val="left"/>
        <w:rPr>
          <w:i/>
          <w:sz w:val="28"/>
          <w:szCs w:val="28"/>
        </w:rPr>
      </w:pPr>
      <w:r w:rsidRPr="00472CF7">
        <w:rPr>
          <w:i/>
          <w:sz w:val="28"/>
          <w:szCs w:val="28"/>
        </w:rPr>
        <w:t>Предметные</w:t>
      </w:r>
    </w:p>
    <w:p w:rsidR="00935770" w:rsidRPr="00E80360" w:rsidRDefault="00935770" w:rsidP="00935770">
      <w:pPr>
        <w:jc w:val="left"/>
        <w:rPr>
          <w:i/>
          <w:sz w:val="28"/>
          <w:szCs w:val="28"/>
        </w:rPr>
      </w:pPr>
      <w:r w:rsidRPr="00E80360">
        <w:rPr>
          <w:i/>
          <w:sz w:val="28"/>
          <w:szCs w:val="28"/>
        </w:rPr>
        <w:lastRenderedPageBreak/>
        <w:t xml:space="preserve">К концу  четвёртого года обучения обучающийся будет </w:t>
      </w:r>
    </w:p>
    <w:p w:rsidR="00935770" w:rsidRPr="00E80360" w:rsidRDefault="00935770" w:rsidP="00935770">
      <w:pPr>
        <w:jc w:val="left"/>
        <w:rPr>
          <w:sz w:val="28"/>
          <w:szCs w:val="28"/>
        </w:rPr>
      </w:pPr>
      <w:r w:rsidRPr="00E80360">
        <w:rPr>
          <w:i/>
          <w:sz w:val="28"/>
          <w:szCs w:val="28"/>
        </w:rPr>
        <w:t>знать:</w:t>
      </w:r>
    </w:p>
    <w:p w:rsidR="00935770" w:rsidRPr="00E80360" w:rsidRDefault="00935770" w:rsidP="00935770">
      <w:pPr>
        <w:ind w:left="567"/>
        <w:rPr>
          <w:sz w:val="28"/>
          <w:szCs w:val="28"/>
        </w:rPr>
      </w:pPr>
      <w:r w:rsidRPr="00E80360">
        <w:rPr>
          <w:sz w:val="28"/>
          <w:szCs w:val="28"/>
        </w:rPr>
        <w:t xml:space="preserve">- получат основные сведения о композиции, цвете, рисунке, приемах декоративного изображения растительных форм и животного мира; </w:t>
      </w:r>
    </w:p>
    <w:p w:rsidR="00935770" w:rsidRPr="00E80360" w:rsidRDefault="00935770" w:rsidP="00935770">
      <w:pPr>
        <w:ind w:left="567"/>
        <w:rPr>
          <w:sz w:val="28"/>
          <w:szCs w:val="28"/>
        </w:rPr>
      </w:pPr>
      <w:r w:rsidRPr="00E80360">
        <w:rPr>
          <w:sz w:val="28"/>
          <w:szCs w:val="28"/>
        </w:rPr>
        <w:t>- научатся различать понятия «теплый цвет», «холодный цвет», «родственные цвета»;</w:t>
      </w:r>
    </w:p>
    <w:p w:rsidR="00935770" w:rsidRPr="00E80360" w:rsidRDefault="00935770" w:rsidP="00935770">
      <w:pPr>
        <w:ind w:left="567"/>
        <w:rPr>
          <w:sz w:val="28"/>
          <w:szCs w:val="28"/>
        </w:rPr>
      </w:pPr>
      <w:r w:rsidRPr="00E80360">
        <w:rPr>
          <w:sz w:val="28"/>
          <w:szCs w:val="28"/>
        </w:rPr>
        <w:t>- применять простейшие правила смешивания красок от темного до светлого и наоборот;</w:t>
      </w:r>
    </w:p>
    <w:p w:rsidR="00935770" w:rsidRPr="00E80360" w:rsidRDefault="00935770" w:rsidP="00935770">
      <w:pPr>
        <w:ind w:left="567"/>
        <w:rPr>
          <w:sz w:val="28"/>
          <w:szCs w:val="28"/>
        </w:rPr>
      </w:pPr>
      <w:r w:rsidRPr="00E80360">
        <w:rPr>
          <w:sz w:val="28"/>
          <w:szCs w:val="28"/>
        </w:rPr>
        <w:t xml:space="preserve">- графические приемы в сюжетной линии с помощью графических материалов и применять техники разных штрихов; </w:t>
      </w:r>
    </w:p>
    <w:p w:rsidR="00935770" w:rsidRPr="00E80360" w:rsidRDefault="00935770" w:rsidP="00935770">
      <w:pPr>
        <w:ind w:left="567"/>
        <w:rPr>
          <w:sz w:val="28"/>
          <w:szCs w:val="28"/>
        </w:rPr>
      </w:pPr>
      <w:r w:rsidRPr="00E80360">
        <w:rPr>
          <w:sz w:val="28"/>
          <w:szCs w:val="28"/>
        </w:rPr>
        <w:t>-научатся выражать свое отношение к рассматриваемому произведению искусства (понравилась картина или нет, какие чувства вызывает картина);</w:t>
      </w:r>
    </w:p>
    <w:p w:rsidR="00935770" w:rsidRPr="00E80360" w:rsidRDefault="00935770" w:rsidP="00935770">
      <w:pPr>
        <w:ind w:left="567"/>
        <w:rPr>
          <w:sz w:val="28"/>
          <w:szCs w:val="28"/>
        </w:rPr>
      </w:pPr>
      <w:r w:rsidRPr="00E80360">
        <w:rPr>
          <w:sz w:val="28"/>
          <w:szCs w:val="28"/>
        </w:rPr>
        <w:t xml:space="preserve">- научатся работать с бумажной пластикой и оригами; </w:t>
      </w:r>
    </w:p>
    <w:p w:rsidR="00935770" w:rsidRPr="00E80360" w:rsidRDefault="00935770" w:rsidP="00935770">
      <w:pPr>
        <w:rPr>
          <w:sz w:val="28"/>
          <w:szCs w:val="28"/>
        </w:rPr>
      </w:pPr>
      <w:r w:rsidRPr="00E80360">
        <w:rPr>
          <w:i/>
          <w:sz w:val="28"/>
          <w:szCs w:val="28"/>
        </w:rPr>
        <w:t xml:space="preserve">уметь: </w:t>
      </w:r>
    </w:p>
    <w:p w:rsidR="00935770" w:rsidRPr="00E80360" w:rsidRDefault="00935770" w:rsidP="004229FA">
      <w:pPr>
        <w:numPr>
          <w:ilvl w:val="0"/>
          <w:numId w:val="37"/>
        </w:numPr>
        <w:ind w:left="567" w:hanging="10"/>
        <w:rPr>
          <w:sz w:val="28"/>
          <w:szCs w:val="28"/>
        </w:rPr>
      </w:pPr>
      <w:r w:rsidRPr="00E80360">
        <w:rPr>
          <w:sz w:val="28"/>
          <w:szCs w:val="28"/>
        </w:rPr>
        <w:t>строить композиционно-смешанную технику рисования в цветовой гамме на большом формате;</w:t>
      </w:r>
    </w:p>
    <w:p w:rsidR="00935770" w:rsidRPr="00E80360" w:rsidRDefault="00935770" w:rsidP="004229FA">
      <w:pPr>
        <w:numPr>
          <w:ilvl w:val="0"/>
          <w:numId w:val="37"/>
        </w:numPr>
        <w:ind w:left="567" w:hanging="10"/>
        <w:rPr>
          <w:sz w:val="28"/>
          <w:szCs w:val="28"/>
        </w:rPr>
      </w:pPr>
      <w:r w:rsidRPr="00E80360">
        <w:rPr>
          <w:sz w:val="28"/>
          <w:szCs w:val="28"/>
        </w:rPr>
        <w:t xml:space="preserve">находить линии горизонта в пейзаже, первого, среднего и дальнего планов; </w:t>
      </w:r>
    </w:p>
    <w:p w:rsidR="00935770" w:rsidRPr="00E80360" w:rsidRDefault="00935770" w:rsidP="004229FA">
      <w:pPr>
        <w:numPr>
          <w:ilvl w:val="0"/>
          <w:numId w:val="37"/>
        </w:numPr>
        <w:ind w:left="567" w:hanging="10"/>
        <w:rPr>
          <w:sz w:val="28"/>
          <w:szCs w:val="28"/>
        </w:rPr>
      </w:pPr>
      <w:r w:rsidRPr="00E80360">
        <w:rPr>
          <w:sz w:val="28"/>
          <w:szCs w:val="28"/>
        </w:rPr>
        <w:t>приемы отображения воздушной перспективы в пейзаже;</w:t>
      </w:r>
    </w:p>
    <w:p w:rsidR="00935770" w:rsidRPr="00E80360" w:rsidRDefault="00935770" w:rsidP="004229FA">
      <w:pPr>
        <w:numPr>
          <w:ilvl w:val="0"/>
          <w:numId w:val="37"/>
        </w:numPr>
        <w:ind w:left="567" w:hanging="10"/>
        <w:rPr>
          <w:sz w:val="28"/>
          <w:szCs w:val="28"/>
        </w:rPr>
      </w:pPr>
      <w:r w:rsidRPr="00E80360">
        <w:rPr>
          <w:sz w:val="28"/>
          <w:szCs w:val="28"/>
        </w:rPr>
        <w:t xml:space="preserve">находить и применять технику выполнения в живописи при копировании работ известных художников прошлых столетий; </w:t>
      </w:r>
    </w:p>
    <w:p w:rsidR="00935770" w:rsidRPr="00E80360" w:rsidRDefault="00935770" w:rsidP="004229FA">
      <w:pPr>
        <w:numPr>
          <w:ilvl w:val="0"/>
          <w:numId w:val="37"/>
        </w:numPr>
        <w:ind w:left="567" w:hanging="10"/>
        <w:rPr>
          <w:sz w:val="28"/>
          <w:szCs w:val="28"/>
        </w:rPr>
      </w:pPr>
      <w:r w:rsidRPr="00E80360">
        <w:rPr>
          <w:sz w:val="28"/>
          <w:szCs w:val="28"/>
        </w:rPr>
        <w:t>лепить из воздушного пластилина сложные формы (большой формат);</w:t>
      </w:r>
    </w:p>
    <w:p w:rsidR="00935770" w:rsidRPr="00E80360" w:rsidRDefault="00935770" w:rsidP="00935770">
      <w:pPr>
        <w:ind w:left="567"/>
        <w:rPr>
          <w:sz w:val="28"/>
          <w:szCs w:val="28"/>
        </w:rPr>
      </w:pPr>
      <w:r w:rsidRPr="00E80360">
        <w:rPr>
          <w:sz w:val="28"/>
          <w:szCs w:val="28"/>
        </w:rPr>
        <w:t xml:space="preserve">- выполнять плоские и объемные работы архитектурного конструирования из бумаги (видеть форму); </w:t>
      </w:r>
    </w:p>
    <w:p w:rsidR="00935770" w:rsidRPr="00E80360" w:rsidRDefault="00935770" w:rsidP="004229FA">
      <w:pPr>
        <w:numPr>
          <w:ilvl w:val="0"/>
          <w:numId w:val="37"/>
        </w:numPr>
        <w:ind w:left="567" w:hanging="10"/>
        <w:rPr>
          <w:sz w:val="28"/>
          <w:szCs w:val="28"/>
        </w:rPr>
      </w:pPr>
      <w:r w:rsidRPr="00E80360">
        <w:rPr>
          <w:sz w:val="28"/>
          <w:szCs w:val="28"/>
        </w:rPr>
        <w:t>применять навыки декоративного оформления в аппликациях, при изготовлении поделки для конкурса;</w:t>
      </w:r>
    </w:p>
    <w:p w:rsidR="00935770" w:rsidRPr="00E80360" w:rsidRDefault="00935770" w:rsidP="004229FA">
      <w:pPr>
        <w:numPr>
          <w:ilvl w:val="0"/>
          <w:numId w:val="37"/>
        </w:numPr>
        <w:ind w:left="567" w:hanging="10"/>
        <w:rPr>
          <w:sz w:val="28"/>
          <w:szCs w:val="28"/>
        </w:rPr>
      </w:pPr>
      <w:r w:rsidRPr="00E80360">
        <w:rPr>
          <w:sz w:val="28"/>
          <w:szCs w:val="28"/>
        </w:rPr>
        <w:t xml:space="preserve">уметь передавать единство формы и декора предметов и окружающий фон; </w:t>
      </w:r>
    </w:p>
    <w:p w:rsidR="00935770" w:rsidRPr="00E80360" w:rsidRDefault="00935770" w:rsidP="004229FA">
      <w:pPr>
        <w:numPr>
          <w:ilvl w:val="0"/>
          <w:numId w:val="37"/>
        </w:numPr>
        <w:ind w:left="567" w:hanging="10"/>
        <w:rPr>
          <w:sz w:val="28"/>
          <w:szCs w:val="28"/>
        </w:rPr>
      </w:pPr>
      <w:r w:rsidRPr="00E80360">
        <w:rPr>
          <w:sz w:val="28"/>
          <w:szCs w:val="28"/>
        </w:rPr>
        <w:t xml:space="preserve">применять различные художественные материалы в соответствии со своим замыслом; </w:t>
      </w:r>
    </w:p>
    <w:p w:rsidR="00935770" w:rsidRPr="00E80360" w:rsidRDefault="00935770" w:rsidP="004229FA">
      <w:pPr>
        <w:numPr>
          <w:ilvl w:val="0"/>
          <w:numId w:val="37"/>
        </w:numPr>
        <w:ind w:left="567" w:hanging="10"/>
        <w:rPr>
          <w:sz w:val="28"/>
          <w:szCs w:val="28"/>
        </w:rPr>
      </w:pPr>
      <w:r w:rsidRPr="00E80360">
        <w:rPr>
          <w:sz w:val="28"/>
          <w:szCs w:val="28"/>
        </w:rPr>
        <w:t>соблюдать последовательность выполнения рисунка (построение, прорисовка, уточнение общих очертаний и форм);</w:t>
      </w:r>
    </w:p>
    <w:p w:rsidR="00935770" w:rsidRPr="00E80360" w:rsidRDefault="00935770" w:rsidP="004229FA">
      <w:pPr>
        <w:numPr>
          <w:ilvl w:val="0"/>
          <w:numId w:val="37"/>
        </w:numPr>
        <w:ind w:left="567" w:hanging="10"/>
        <w:rPr>
          <w:sz w:val="28"/>
          <w:szCs w:val="28"/>
        </w:rPr>
      </w:pPr>
      <w:r w:rsidRPr="00E80360">
        <w:rPr>
          <w:sz w:val="28"/>
          <w:szCs w:val="28"/>
        </w:rPr>
        <w:t>наносить штрих цветным карандашом или фломастером.</w:t>
      </w:r>
    </w:p>
    <w:p w:rsidR="00935770" w:rsidRPr="00E80360" w:rsidRDefault="00935770" w:rsidP="00935770">
      <w:pPr>
        <w:spacing w:after="66" w:line="268" w:lineRule="auto"/>
        <w:ind w:right="80"/>
        <w:rPr>
          <w:sz w:val="28"/>
          <w:szCs w:val="28"/>
        </w:rPr>
      </w:pPr>
      <w:r w:rsidRPr="00E80360">
        <w:rPr>
          <w:sz w:val="28"/>
          <w:szCs w:val="28"/>
        </w:rPr>
        <w:t>Литература:</w:t>
      </w:r>
    </w:p>
    <w:p w:rsidR="00935770" w:rsidRPr="00E80360" w:rsidRDefault="00935770" w:rsidP="00935770">
      <w:pPr>
        <w:shd w:val="clear" w:color="auto" w:fill="FFFFFF"/>
        <w:tabs>
          <w:tab w:val="left" w:pos="993"/>
        </w:tabs>
        <w:rPr>
          <w:color w:val="000000"/>
          <w:sz w:val="28"/>
          <w:szCs w:val="28"/>
        </w:rPr>
      </w:pPr>
      <w:r w:rsidRPr="00E80360">
        <w:rPr>
          <w:color w:val="000000"/>
          <w:sz w:val="28"/>
          <w:szCs w:val="28"/>
        </w:rPr>
        <w:t xml:space="preserve">1. Базанова М. Д. Пленэр. – М.: Изобразительное искусство, 1994 г. </w:t>
      </w:r>
    </w:p>
    <w:p w:rsidR="00935770" w:rsidRPr="00E80360" w:rsidRDefault="00935770" w:rsidP="00935770">
      <w:pPr>
        <w:shd w:val="clear" w:color="auto" w:fill="FFFFFF"/>
        <w:tabs>
          <w:tab w:val="left" w:pos="993"/>
        </w:tabs>
        <w:rPr>
          <w:color w:val="000000"/>
          <w:sz w:val="28"/>
          <w:szCs w:val="28"/>
        </w:rPr>
      </w:pPr>
      <w:r w:rsidRPr="00E80360">
        <w:rPr>
          <w:color w:val="000000"/>
          <w:sz w:val="28"/>
          <w:szCs w:val="28"/>
        </w:rPr>
        <w:t xml:space="preserve">2. Дубровская Н. В. Приглашение к творчеству. – СПб.: Детство-Пресс, 2004 г. </w:t>
      </w:r>
    </w:p>
    <w:p w:rsidR="00935770" w:rsidRPr="00E80360" w:rsidRDefault="00935770" w:rsidP="00935770">
      <w:pPr>
        <w:shd w:val="clear" w:color="auto" w:fill="FFFFFF"/>
        <w:tabs>
          <w:tab w:val="left" w:pos="993"/>
        </w:tabs>
        <w:rPr>
          <w:color w:val="000000"/>
          <w:sz w:val="28"/>
          <w:szCs w:val="28"/>
        </w:rPr>
      </w:pPr>
      <w:r w:rsidRPr="00E80360">
        <w:rPr>
          <w:color w:val="000000"/>
          <w:sz w:val="28"/>
          <w:szCs w:val="28"/>
        </w:rPr>
        <w:t xml:space="preserve">3. Комарова Т. С., Размыслова А. В. Цвет в детском изобразительном творчестве. – М.: </w:t>
      </w:r>
    </w:p>
    <w:p w:rsidR="00935770" w:rsidRPr="00E80360" w:rsidRDefault="00935770" w:rsidP="00941BE9">
      <w:pPr>
        <w:pStyle w:val="a6"/>
        <w:numPr>
          <w:ilvl w:val="0"/>
          <w:numId w:val="147"/>
        </w:numPr>
        <w:shd w:val="clear" w:color="auto" w:fill="FFFFFF"/>
        <w:tabs>
          <w:tab w:val="left" w:pos="993"/>
        </w:tabs>
        <w:rPr>
          <w:color w:val="000000"/>
          <w:sz w:val="28"/>
          <w:szCs w:val="28"/>
        </w:rPr>
      </w:pPr>
      <w:r w:rsidRPr="00E80360">
        <w:rPr>
          <w:color w:val="000000"/>
          <w:sz w:val="28"/>
          <w:szCs w:val="28"/>
        </w:rPr>
        <w:t>Коротеева Е.И. Весёлые друзья – фантики: аппликация из фантиков / Е.И. Коротеева. – М., 2009 г.</w:t>
      </w:r>
    </w:p>
    <w:p w:rsidR="00935770" w:rsidRDefault="00935770" w:rsidP="00941BE9">
      <w:pPr>
        <w:pStyle w:val="a6"/>
        <w:numPr>
          <w:ilvl w:val="0"/>
          <w:numId w:val="147"/>
        </w:numPr>
        <w:shd w:val="clear" w:color="auto" w:fill="FFFFFF"/>
        <w:tabs>
          <w:tab w:val="left" w:pos="993"/>
        </w:tabs>
        <w:rPr>
          <w:color w:val="000000"/>
          <w:sz w:val="28"/>
          <w:szCs w:val="28"/>
        </w:rPr>
      </w:pPr>
      <w:r w:rsidRPr="00E80360">
        <w:rPr>
          <w:color w:val="000000"/>
          <w:sz w:val="28"/>
          <w:szCs w:val="28"/>
        </w:rPr>
        <w:t>Полунина В. Н. Солнечный круг. У Лукоморья. – М.: Искусство и образование, 2001 г.</w:t>
      </w:r>
    </w:p>
    <w:p w:rsidR="00C27566" w:rsidRDefault="00C27566" w:rsidP="00C27566">
      <w:pPr>
        <w:shd w:val="clear" w:color="auto" w:fill="FFFFFF"/>
        <w:tabs>
          <w:tab w:val="left" w:pos="993"/>
        </w:tabs>
        <w:rPr>
          <w:color w:val="000000"/>
          <w:sz w:val="28"/>
          <w:szCs w:val="28"/>
        </w:rPr>
      </w:pPr>
    </w:p>
    <w:p w:rsidR="00C27566" w:rsidRDefault="00C27566" w:rsidP="00C27566">
      <w:pPr>
        <w:shd w:val="clear" w:color="auto" w:fill="FFFFFF"/>
        <w:tabs>
          <w:tab w:val="left" w:pos="993"/>
        </w:tabs>
        <w:rPr>
          <w:color w:val="000000"/>
          <w:sz w:val="28"/>
          <w:szCs w:val="28"/>
        </w:rPr>
      </w:pPr>
    </w:p>
    <w:p w:rsidR="00C27566" w:rsidRPr="00C27566" w:rsidRDefault="00C27566" w:rsidP="00C27566">
      <w:pPr>
        <w:shd w:val="clear" w:color="auto" w:fill="FFFFFF"/>
        <w:tabs>
          <w:tab w:val="left" w:pos="993"/>
        </w:tabs>
        <w:rPr>
          <w:color w:val="000000"/>
          <w:sz w:val="28"/>
          <w:szCs w:val="28"/>
        </w:rPr>
      </w:pPr>
    </w:p>
    <w:p w:rsidR="00935770" w:rsidRPr="00E80360" w:rsidRDefault="00472CF7" w:rsidP="00935770">
      <w:pPr>
        <w:rPr>
          <w:sz w:val="28"/>
          <w:szCs w:val="28"/>
        </w:rPr>
      </w:pPr>
      <w:r>
        <w:rPr>
          <w:b/>
          <w:sz w:val="28"/>
          <w:szCs w:val="28"/>
          <w:lang w:val="tt-RU"/>
        </w:rPr>
        <w:lastRenderedPageBreak/>
        <w:t>18</w:t>
      </w:r>
      <w:r w:rsidR="00935770" w:rsidRPr="00E80360">
        <w:rPr>
          <w:b/>
          <w:sz w:val="28"/>
          <w:szCs w:val="28"/>
        </w:rPr>
        <w:t>.</w:t>
      </w:r>
      <w:r w:rsidR="00935770" w:rsidRPr="00E80360">
        <w:rPr>
          <w:sz w:val="28"/>
          <w:szCs w:val="28"/>
        </w:rPr>
        <w:t xml:space="preserve"> </w:t>
      </w:r>
      <w:r w:rsidR="00935770" w:rsidRPr="00E80360">
        <w:rPr>
          <w:b/>
          <w:sz w:val="28"/>
          <w:szCs w:val="28"/>
        </w:rPr>
        <w:t>Модифицированная, «Веселая кисточка», 7-12 лет, 3 года (педагог - Галлямова Г.Я.).</w:t>
      </w:r>
      <w:r w:rsidR="00935770" w:rsidRPr="00E80360">
        <w:rPr>
          <w:sz w:val="28"/>
          <w:szCs w:val="28"/>
        </w:rPr>
        <w:t xml:space="preserve"> </w:t>
      </w:r>
    </w:p>
    <w:p w:rsidR="00935770" w:rsidRPr="00E80360" w:rsidRDefault="00935770" w:rsidP="00935770">
      <w:pPr>
        <w:keepNext/>
        <w:ind w:firstLine="540"/>
        <w:outlineLvl w:val="5"/>
        <w:rPr>
          <w:b/>
          <w:bCs/>
          <w:sz w:val="28"/>
          <w:szCs w:val="28"/>
        </w:rPr>
      </w:pPr>
      <w:r w:rsidRPr="00E80360">
        <w:rPr>
          <w:sz w:val="28"/>
          <w:szCs w:val="28"/>
        </w:rPr>
        <w:t>Цель программы</w:t>
      </w:r>
      <w:r w:rsidRPr="00E80360">
        <w:rPr>
          <w:sz w:val="28"/>
          <w:szCs w:val="28"/>
          <w:lang w:val="tt-RU"/>
        </w:rPr>
        <w:t>:</w:t>
      </w:r>
      <w:r w:rsidRPr="00E80360">
        <w:rPr>
          <w:sz w:val="28"/>
          <w:szCs w:val="28"/>
        </w:rPr>
        <w:t xml:space="preserve"> </w:t>
      </w:r>
      <w:r w:rsidRPr="00E80360">
        <w:rPr>
          <w:bCs/>
          <w:sz w:val="28"/>
          <w:szCs w:val="28"/>
        </w:rPr>
        <w:t>раскрытие и развитие потенциальных творческих способностей, посредством самовыражения через творческие работы, воспитание культурно-нравственной, патриотической личности.</w:t>
      </w:r>
    </w:p>
    <w:p w:rsidR="00935770" w:rsidRPr="00E80360" w:rsidRDefault="00935770" w:rsidP="00935770">
      <w:pPr>
        <w:ind w:firstLine="540"/>
        <w:rPr>
          <w:sz w:val="28"/>
          <w:szCs w:val="28"/>
        </w:rPr>
      </w:pPr>
      <w:r w:rsidRPr="00E80360">
        <w:rPr>
          <w:sz w:val="28"/>
          <w:szCs w:val="28"/>
          <w:lang w:val="tt-RU"/>
        </w:rPr>
        <w:t>З</w:t>
      </w:r>
      <w:r w:rsidRPr="00E80360">
        <w:rPr>
          <w:sz w:val="28"/>
          <w:szCs w:val="28"/>
        </w:rPr>
        <w:t xml:space="preserve">адачи программы </w:t>
      </w:r>
    </w:p>
    <w:p w:rsidR="00935770" w:rsidRPr="00E80360" w:rsidRDefault="00935770" w:rsidP="00935770">
      <w:pPr>
        <w:ind w:firstLine="540"/>
        <w:rPr>
          <w:b/>
          <w:i/>
          <w:sz w:val="28"/>
          <w:szCs w:val="28"/>
        </w:rPr>
      </w:pPr>
      <w:r w:rsidRPr="00E80360">
        <w:rPr>
          <w:bCs/>
          <w:i/>
          <w:iCs/>
          <w:sz w:val="28"/>
          <w:szCs w:val="28"/>
        </w:rPr>
        <w:t>Обучающие:</w:t>
      </w:r>
      <w:r w:rsidRPr="00E80360">
        <w:rPr>
          <w:sz w:val="28"/>
          <w:szCs w:val="28"/>
        </w:rPr>
        <w:t xml:space="preserve"> (овладение образным языком изобразительного искусства посредством формирования художественных знаний, умений и навыков)</w:t>
      </w:r>
    </w:p>
    <w:p w:rsidR="00935770" w:rsidRPr="00E80360" w:rsidRDefault="00935770" w:rsidP="00935770">
      <w:pPr>
        <w:ind w:firstLine="540"/>
        <w:rPr>
          <w:sz w:val="28"/>
          <w:szCs w:val="28"/>
        </w:rPr>
      </w:pPr>
      <w:r w:rsidRPr="00E80360">
        <w:rPr>
          <w:sz w:val="28"/>
          <w:szCs w:val="28"/>
        </w:rPr>
        <w:t>- учить владеть живописными и графическими материалами;</w:t>
      </w:r>
    </w:p>
    <w:p w:rsidR="00935770" w:rsidRPr="00E80360" w:rsidRDefault="00935770" w:rsidP="00935770">
      <w:pPr>
        <w:ind w:firstLine="540"/>
        <w:rPr>
          <w:sz w:val="28"/>
          <w:szCs w:val="28"/>
        </w:rPr>
      </w:pPr>
      <w:r w:rsidRPr="00E80360">
        <w:rPr>
          <w:sz w:val="28"/>
          <w:szCs w:val="28"/>
        </w:rPr>
        <w:t>- учить владеть навыком смешения красок, свободно работать кистью, карандашом, без напряжения проводить широкие мазки и тонкие линии;</w:t>
      </w:r>
    </w:p>
    <w:p w:rsidR="00935770" w:rsidRPr="00E80360" w:rsidRDefault="00935770" w:rsidP="00935770">
      <w:pPr>
        <w:ind w:firstLine="540"/>
        <w:rPr>
          <w:sz w:val="28"/>
          <w:szCs w:val="28"/>
        </w:rPr>
      </w:pPr>
      <w:r w:rsidRPr="00E80360">
        <w:rPr>
          <w:sz w:val="28"/>
          <w:szCs w:val="28"/>
        </w:rPr>
        <w:t>- учить изображать особенности разных времен года посредством выбора соответствующей техники, средств выражения;</w:t>
      </w:r>
    </w:p>
    <w:p w:rsidR="00935770" w:rsidRPr="00E80360" w:rsidRDefault="00935770" w:rsidP="00935770">
      <w:pPr>
        <w:ind w:firstLine="540"/>
        <w:rPr>
          <w:sz w:val="28"/>
          <w:szCs w:val="28"/>
        </w:rPr>
      </w:pPr>
      <w:r w:rsidRPr="00E80360">
        <w:rPr>
          <w:sz w:val="28"/>
          <w:szCs w:val="28"/>
        </w:rPr>
        <w:t>- учить изображать человека во взаимодействии с природой;</w:t>
      </w:r>
    </w:p>
    <w:p w:rsidR="00935770" w:rsidRPr="00E80360" w:rsidRDefault="00935770" w:rsidP="00935770">
      <w:pPr>
        <w:ind w:firstLine="540"/>
        <w:rPr>
          <w:sz w:val="28"/>
          <w:szCs w:val="28"/>
        </w:rPr>
      </w:pPr>
      <w:r w:rsidRPr="00E80360">
        <w:rPr>
          <w:sz w:val="28"/>
          <w:szCs w:val="28"/>
        </w:rPr>
        <w:t>- видеть черты национального своеобразия в облике людей, в их одежде, украшениях, в предметах быта;</w:t>
      </w:r>
    </w:p>
    <w:p w:rsidR="00935770" w:rsidRPr="00E80360" w:rsidRDefault="00935770" w:rsidP="00935770">
      <w:pPr>
        <w:ind w:firstLine="540"/>
        <w:rPr>
          <w:sz w:val="28"/>
          <w:szCs w:val="28"/>
        </w:rPr>
      </w:pPr>
      <w:r w:rsidRPr="00E80360">
        <w:rPr>
          <w:sz w:val="28"/>
          <w:szCs w:val="28"/>
        </w:rPr>
        <w:t>- учить наблюдать и изображать явления окружающей жизни, животных;</w:t>
      </w:r>
    </w:p>
    <w:p w:rsidR="00935770" w:rsidRPr="00E80360" w:rsidRDefault="00935770" w:rsidP="00935770">
      <w:pPr>
        <w:ind w:firstLine="540"/>
        <w:rPr>
          <w:sz w:val="28"/>
          <w:szCs w:val="28"/>
        </w:rPr>
      </w:pPr>
      <w:r w:rsidRPr="00E80360">
        <w:rPr>
          <w:sz w:val="28"/>
          <w:szCs w:val="28"/>
        </w:rPr>
        <w:t>- иметь первые представления о передаче пространства на плоскости.</w:t>
      </w:r>
    </w:p>
    <w:p w:rsidR="00935770" w:rsidRPr="00E80360" w:rsidRDefault="00935770" w:rsidP="00935770">
      <w:pPr>
        <w:ind w:firstLine="540"/>
        <w:rPr>
          <w:bCs/>
          <w:iCs/>
          <w:sz w:val="28"/>
          <w:szCs w:val="28"/>
        </w:rPr>
      </w:pPr>
      <w:r w:rsidRPr="00E80360">
        <w:rPr>
          <w:bCs/>
          <w:i/>
          <w:iCs/>
          <w:sz w:val="28"/>
          <w:szCs w:val="28"/>
        </w:rPr>
        <w:t>Развивающие:</w:t>
      </w:r>
      <w:r w:rsidRPr="00E80360">
        <w:rPr>
          <w:b/>
          <w:bCs/>
          <w:i/>
          <w:iCs/>
          <w:sz w:val="28"/>
          <w:szCs w:val="28"/>
        </w:rPr>
        <w:t xml:space="preserve"> </w:t>
      </w:r>
      <w:r w:rsidRPr="00E80360">
        <w:rPr>
          <w:bCs/>
          <w:iCs/>
          <w:sz w:val="28"/>
          <w:szCs w:val="28"/>
        </w:rPr>
        <w:t>(</w:t>
      </w:r>
      <w:r w:rsidRPr="00E80360">
        <w:rPr>
          <w:sz w:val="28"/>
          <w:szCs w:val="28"/>
        </w:rPr>
        <w:t>развитие познавательного интереса и творческих способностей детей)</w:t>
      </w:r>
    </w:p>
    <w:p w:rsidR="00935770" w:rsidRPr="00E80360" w:rsidRDefault="00935770" w:rsidP="00935770">
      <w:pPr>
        <w:ind w:firstLine="540"/>
        <w:rPr>
          <w:sz w:val="28"/>
          <w:szCs w:val="28"/>
        </w:rPr>
      </w:pPr>
      <w:r w:rsidRPr="00E80360">
        <w:rPr>
          <w:sz w:val="28"/>
          <w:szCs w:val="28"/>
        </w:rPr>
        <w:t xml:space="preserve"> </w:t>
      </w:r>
      <w:r w:rsidRPr="00E80360">
        <w:rPr>
          <w:b/>
          <w:bCs/>
          <w:i/>
          <w:iCs/>
          <w:sz w:val="28"/>
          <w:szCs w:val="28"/>
        </w:rPr>
        <w:t xml:space="preserve"> - </w:t>
      </w:r>
      <w:r w:rsidRPr="00E80360">
        <w:rPr>
          <w:sz w:val="28"/>
          <w:szCs w:val="28"/>
        </w:rPr>
        <w:t>развивать изобразительные способности, творческое воображение, пространственное мышление;</w:t>
      </w:r>
    </w:p>
    <w:p w:rsidR="00935770" w:rsidRPr="00E80360" w:rsidRDefault="00935770" w:rsidP="00935770">
      <w:pPr>
        <w:ind w:firstLine="540"/>
        <w:rPr>
          <w:sz w:val="28"/>
          <w:szCs w:val="28"/>
        </w:rPr>
      </w:pPr>
      <w:r w:rsidRPr="00E80360">
        <w:rPr>
          <w:sz w:val="28"/>
          <w:szCs w:val="28"/>
        </w:rPr>
        <w:t>- эмоционально откликаться и творчески отображать красоту времен года и явления окружающей жизни, видеть красоту людей, их поступков; проявлять интерес к первым творческим успехам товарищей;</w:t>
      </w:r>
    </w:p>
    <w:p w:rsidR="00935770" w:rsidRPr="00E80360" w:rsidRDefault="00935770" w:rsidP="00935770">
      <w:pPr>
        <w:ind w:firstLine="540"/>
        <w:rPr>
          <w:sz w:val="28"/>
          <w:szCs w:val="28"/>
        </w:rPr>
      </w:pPr>
      <w:r w:rsidRPr="00E80360">
        <w:rPr>
          <w:sz w:val="28"/>
          <w:szCs w:val="28"/>
        </w:rPr>
        <w:t>-формировать основы духовно-нравственных ценностей личности.</w:t>
      </w:r>
    </w:p>
    <w:p w:rsidR="00935770" w:rsidRPr="00E80360" w:rsidRDefault="00935770" w:rsidP="00935770">
      <w:pPr>
        <w:ind w:firstLine="540"/>
        <w:rPr>
          <w:bCs/>
          <w:iCs/>
          <w:sz w:val="28"/>
          <w:szCs w:val="28"/>
        </w:rPr>
      </w:pPr>
      <w:r w:rsidRPr="00E80360">
        <w:rPr>
          <w:bCs/>
          <w:i/>
          <w:iCs/>
          <w:sz w:val="28"/>
          <w:szCs w:val="28"/>
        </w:rPr>
        <w:t>Воспитательные:</w:t>
      </w:r>
      <w:r w:rsidRPr="00E80360">
        <w:rPr>
          <w:bCs/>
          <w:iCs/>
          <w:sz w:val="28"/>
          <w:szCs w:val="28"/>
        </w:rPr>
        <w:t xml:space="preserve"> (</w:t>
      </w:r>
      <w:r w:rsidRPr="00E80360">
        <w:rPr>
          <w:sz w:val="28"/>
          <w:szCs w:val="28"/>
        </w:rPr>
        <w:t>воспитание здоровой, социально адаптированной, приспособленной к полноценному развитию личности ребенка; формирование у обучающихся нравственно-эстетической отзывчивости в искусстве).</w:t>
      </w:r>
    </w:p>
    <w:p w:rsidR="00935770" w:rsidRPr="00E80360" w:rsidRDefault="00935770" w:rsidP="00935770">
      <w:pPr>
        <w:ind w:firstLine="540"/>
        <w:rPr>
          <w:b/>
          <w:bCs/>
          <w:i/>
          <w:iCs/>
          <w:sz w:val="28"/>
          <w:szCs w:val="28"/>
        </w:rPr>
      </w:pPr>
      <w:r w:rsidRPr="00E80360">
        <w:rPr>
          <w:sz w:val="28"/>
          <w:szCs w:val="28"/>
        </w:rPr>
        <w:t>- воспитывать целеустремленность, трудолюбие, аккуратность, дисциплинированность, самостоятельность, здоровые привычки;</w:t>
      </w:r>
    </w:p>
    <w:p w:rsidR="00935770" w:rsidRPr="00E80360" w:rsidRDefault="00935770" w:rsidP="00935770">
      <w:pPr>
        <w:ind w:firstLine="540"/>
        <w:rPr>
          <w:sz w:val="28"/>
          <w:szCs w:val="28"/>
        </w:rPr>
      </w:pPr>
      <w:r w:rsidRPr="00E80360">
        <w:rPr>
          <w:sz w:val="28"/>
          <w:szCs w:val="28"/>
        </w:rPr>
        <w:t>- воспитывать интерес и любовь к искусству, уважение к духовным ценностям родного края, старшему поколению, чувство гордости и патриотизма.</w:t>
      </w:r>
    </w:p>
    <w:p w:rsidR="00935770" w:rsidRPr="00E80360" w:rsidRDefault="00935770" w:rsidP="00935770">
      <w:pPr>
        <w:rPr>
          <w:sz w:val="28"/>
          <w:szCs w:val="28"/>
        </w:rPr>
      </w:pPr>
      <w:r w:rsidRPr="00E80360">
        <w:rPr>
          <w:sz w:val="28"/>
          <w:szCs w:val="28"/>
        </w:rPr>
        <w:t>На занятиях объединения «Весёлая кисточка» учащиеся знакомятся с правилами рисования, обогащаются знаниями конструктивного строения предметов, элементарных законов линейной и воздушной перспективы, светотени, композиции, гармонии цветовой окраски; расширяются их представления о многообразии предметов, явлений действительности. Занятия несут в себе познавательную направленность. Обучающиеся должны усвоить, что рисунок и живопись – это стержневые основы художественного отображения действительности, одно из главных выразительных средств передачи мысли, чувств художника.</w:t>
      </w:r>
    </w:p>
    <w:p w:rsidR="00935770" w:rsidRPr="00E80360" w:rsidRDefault="00935770" w:rsidP="00935770">
      <w:pPr>
        <w:ind w:firstLine="720"/>
        <w:jc w:val="center"/>
        <w:rPr>
          <w:i/>
          <w:sz w:val="28"/>
          <w:szCs w:val="28"/>
        </w:rPr>
      </w:pPr>
      <w:r w:rsidRPr="00E80360">
        <w:rPr>
          <w:i/>
          <w:sz w:val="28"/>
          <w:szCs w:val="28"/>
        </w:rPr>
        <w:t xml:space="preserve">Планируемые результаты освоения программы </w:t>
      </w:r>
    </w:p>
    <w:p w:rsidR="00935770" w:rsidRPr="00E80360" w:rsidRDefault="00935770" w:rsidP="00935770">
      <w:pPr>
        <w:rPr>
          <w:bCs/>
          <w:i/>
          <w:sz w:val="28"/>
          <w:szCs w:val="28"/>
        </w:rPr>
      </w:pPr>
      <w:r w:rsidRPr="00E80360">
        <w:rPr>
          <w:bCs/>
          <w:i/>
          <w:sz w:val="28"/>
          <w:szCs w:val="28"/>
        </w:rPr>
        <w:t>1 год обучения</w:t>
      </w:r>
    </w:p>
    <w:p w:rsidR="00935770" w:rsidRPr="0093107B" w:rsidRDefault="00935770" w:rsidP="00935770">
      <w:pPr>
        <w:rPr>
          <w:bCs/>
          <w:i/>
          <w:sz w:val="28"/>
          <w:szCs w:val="28"/>
        </w:rPr>
      </w:pPr>
      <w:r w:rsidRPr="0093107B">
        <w:rPr>
          <w:bCs/>
          <w:i/>
          <w:sz w:val="28"/>
          <w:szCs w:val="28"/>
        </w:rPr>
        <w:lastRenderedPageBreak/>
        <w:t>Метапредметные</w:t>
      </w:r>
    </w:p>
    <w:p w:rsidR="00935770" w:rsidRPr="00E80360" w:rsidRDefault="00935770" w:rsidP="00935770">
      <w:pPr>
        <w:autoSpaceDE w:val="0"/>
        <w:autoSpaceDN w:val="0"/>
        <w:adjustRightInd w:val="0"/>
        <w:rPr>
          <w:sz w:val="28"/>
          <w:szCs w:val="28"/>
        </w:rPr>
      </w:pPr>
      <w:r w:rsidRPr="00E80360">
        <w:rPr>
          <w:sz w:val="28"/>
          <w:szCs w:val="28"/>
        </w:rPr>
        <w:t>- организовывать учебное сотрудничество и совместную деятельность с учителем</w:t>
      </w:r>
    </w:p>
    <w:p w:rsidR="00935770" w:rsidRPr="00E80360" w:rsidRDefault="00935770" w:rsidP="00935770">
      <w:pPr>
        <w:autoSpaceDE w:val="0"/>
        <w:autoSpaceDN w:val="0"/>
        <w:adjustRightInd w:val="0"/>
        <w:rPr>
          <w:sz w:val="28"/>
          <w:szCs w:val="28"/>
        </w:rPr>
      </w:pPr>
      <w:r w:rsidRPr="00E80360">
        <w:rPr>
          <w:sz w:val="28"/>
          <w:szCs w:val="28"/>
        </w:rPr>
        <w:t>и сверстниками;</w:t>
      </w:r>
    </w:p>
    <w:p w:rsidR="00935770" w:rsidRPr="00E80360" w:rsidRDefault="00935770" w:rsidP="00935770">
      <w:pPr>
        <w:autoSpaceDE w:val="0"/>
        <w:autoSpaceDN w:val="0"/>
        <w:adjustRightInd w:val="0"/>
        <w:rPr>
          <w:sz w:val="28"/>
          <w:szCs w:val="28"/>
        </w:rPr>
      </w:pPr>
      <w:r w:rsidRPr="00E80360">
        <w:rPr>
          <w:sz w:val="28"/>
          <w:szCs w:val="28"/>
        </w:rPr>
        <w:t>- оценивать правильность выполнения учебной задачи, собственные возможности</w:t>
      </w:r>
    </w:p>
    <w:p w:rsidR="00935770" w:rsidRPr="00E80360" w:rsidRDefault="00935770" w:rsidP="00935770">
      <w:pPr>
        <w:autoSpaceDE w:val="0"/>
        <w:autoSpaceDN w:val="0"/>
        <w:adjustRightInd w:val="0"/>
        <w:rPr>
          <w:sz w:val="28"/>
          <w:szCs w:val="28"/>
        </w:rPr>
      </w:pPr>
      <w:r w:rsidRPr="00E80360">
        <w:rPr>
          <w:sz w:val="28"/>
          <w:szCs w:val="28"/>
        </w:rPr>
        <w:t>ее решения;</w:t>
      </w:r>
    </w:p>
    <w:p w:rsidR="00935770" w:rsidRPr="00E80360" w:rsidRDefault="00935770" w:rsidP="00935770">
      <w:pPr>
        <w:autoSpaceDE w:val="0"/>
        <w:autoSpaceDN w:val="0"/>
        <w:adjustRightInd w:val="0"/>
        <w:rPr>
          <w:sz w:val="28"/>
          <w:szCs w:val="28"/>
        </w:rPr>
      </w:pPr>
      <w:r w:rsidRPr="00E80360">
        <w:rPr>
          <w:sz w:val="28"/>
          <w:szCs w:val="28"/>
        </w:rPr>
        <w:t>- владеть основами самоконтроля, самооценки;</w:t>
      </w:r>
    </w:p>
    <w:p w:rsidR="00935770" w:rsidRPr="00E80360" w:rsidRDefault="00935770" w:rsidP="00935770">
      <w:pPr>
        <w:autoSpaceDE w:val="0"/>
        <w:autoSpaceDN w:val="0"/>
        <w:adjustRightInd w:val="0"/>
        <w:rPr>
          <w:sz w:val="28"/>
          <w:szCs w:val="28"/>
        </w:rPr>
      </w:pPr>
      <w:r w:rsidRPr="00E80360">
        <w:rPr>
          <w:sz w:val="28"/>
          <w:szCs w:val="28"/>
        </w:rPr>
        <w:t>- формулировать, аргументировать и отстаивать свое мнение;</w:t>
      </w:r>
    </w:p>
    <w:p w:rsidR="00935770" w:rsidRPr="00E80360" w:rsidRDefault="00935770" w:rsidP="00935770">
      <w:pPr>
        <w:autoSpaceDE w:val="0"/>
        <w:autoSpaceDN w:val="0"/>
        <w:adjustRightInd w:val="0"/>
        <w:rPr>
          <w:sz w:val="28"/>
          <w:szCs w:val="28"/>
        </w:rPr>
      </w:pPr>
      <w:r w:rsidRPr="00E80360">
        <w:rPr>
          <w:sz w:val="28"/>
          <w:szCs w:val="28"/>
        </w:rPr>
        <w:t>- работать индивидуально и в группе: находить общее решение и разрешать</w:t>
      </w:r>
    </w:p>
    <w:p w:rsidR="00935770" w:rsidRPr="0093107B" w:rsidRDefault="00935770" w:rsidP="00935770">
      <w:pPr>
        <w:rPr>
          <w:bCs/>
          <w:i/>
          <w:sz w:val="28"/>
          <w:szCs w:val="28"/>
        </w:rPr>
      </w:pPr>
      <w:r w:rsidRPr="0093107B">
        <w:rPr>
          <w:bCs/>
          <w:i/>
          <w:sz w:val="28"/>
          <w:szCs w:val="28"/>
        </w:rPr>
        <w:t>Личностные</w:t>
      </w:r>
    </w:p>
    <w:p w:rsidR="00935770" w:rsidRPr="00E80360" w:rsidRDefault="00935770" w:rsidP="00935770">
      <w:pPr>
        <w:autoSpaceDE w:val="0"/>
        <w:autoSpaceDN w:val="0"/>
        <w:adjustRightInd w:val="0"/>
        <w:rPr>
          <w:sz w:val="28"/>
          <w:szCs w:val="28"/>
        </w:rPr>
      </w:pPr>
      <w:r w:rsidRPr="00E80360">
        <w:rPr>
          <w:sz w:val="28"/>
          <w:szCs w:val="28"/>
        </w:rPr>
        <w:t>быть готовыми и способными к саморазвитию;</w:t>
      </w:r>
    </w:p>
    <w:p w:rsidR="00935770" w:rsidRPr="00E80360" w:rsidRDefault="00935770" w:rsidP="00935770">
      <w:pPr>
        <w:autoSpaceDE w:val="0"/>
        <w:autoSpaceDN w:val="0"/>
        <w:adjustRightInd w:val="0"/>
        <w:rPr>
          <w:sz w:val="28"/>
          <w:szCs w:val="28"/>
        </w:rPr>
      </w:pPr>
      <w:r w:rsidRPr="00E80360">
        <w:rPr>
          <w:sz w:val="28"/>
          <w:szCs w:val="28"/>
        </w:rPr>
        <w:t>- самостоятельно определять цели и пути достижения своего обучения;</w:t>
      </w:r>
    </w:p>
    <w:p w:rsidR="00935770" w:rsidRPr="00E80360" w:rsidRDefault="00935770" w:rsidP="00935770">
      <w:pPr>
        <w:autoSpaceDE w:val="0"/>
        <w:autoSpaceDN w:val="0"/>
        <w:adjustRightInd w:val="0"/>
        <w:rPr>
          <w:sz w:val="28"/>
          <w:szCs w:val="28"/>
        </w:rPr>
      </w:pPr>
      <w:r w:rsidRPr="00E80360">
        <w:rPr>
          <w:sz w:val="28"/>
          <w:szCs w:val="28"/>
        </w:rPr>
        <w:t>- ставить и формировать для себя новые задачи;</w:t>
      </w:r>
    </w:p>
    <w:p w:rsidR="00935770" w:rsidRPr="00E80360" w:rsidRDefault="00935770" w:rsidP="00935770">
      <w:pPr>
        <w:autoSpaceDE w:val="0"/>
        <w:autoSpaceDN w:val="0"/>
        <w:adjustRightInd w:val="0"/>
        <w:rPr>
          <w:sz w:val="28"/>
          <w:szCs w:val="28"/>
        </w:rPr>
      </w:pPr>
      <w:r w:rsidRPr="00E80360">
        <w:rPr>
          <w:sz w:val="28"/>
          <w:szCs w:val="28"/>
        </w:rPr>
        <w:t>- быть коммуникабельными;</w:t>
      </w:r>
    </w:p>
    <w:p w:rsidR="00935770" w:rsidRPr="00E80360" w:rsidRDefault="00935770" w:rsidP="00935770">
      <w:pPr>
        <w:autoSpaceDE w:val="0"/>
        <w:autoSpaceDN w:val="0"/>
        <w:adjustRightInd w:val="0"/>
        <w:rPr>
          <w:sz w:val="28"/>
          <w:szCs w:val="28"/>
        </w:rPr>
      </w:pPr>
      <w:r w:rsidRPr="00E80360">
        <w:rPr>
          <w:sz w:val="28"/>
          <w:szCs w:val="28"/>
        </w:rPr>
        <w:t>- проявлять активность в формировании творческих способностей, идей и</w:t>
      </w:r>
    </w:p>
    <w:p w:rsidR="00935770" w:rsidRPr="00E80360" w:rsidRDefault="00935770" w:rsidP="00935770">
      <w:pPr>
        <w:autoSpaceDE w:val="0"/>
        <w:autoSpaceDN w:val="0"/>
        <w:adjustRightInd w:val="0"/>
        <w:rPr>
          <w:sz w:val="28"/>
          <w:szCs w:val="28"/>
        </w:rPr>
      </w:pPr>
      <w:r w:rsidRPr="00E80360">
        <w:rPr>
          <w:sz w:val="28"/>
          <w:szCs w:val="28"/>
        </w:rPr>
        <w:t>предложений;</w:t>
      </w:r>
    </w:p>
    <w:p w:rsidR="00935770" w:rsidRPr="00E80360" w:rsidRDefault="00935770" w:rsidP="00935770">
      <w:pPr>
        <w:autoSpaceDE w:val="0"/>
        <w:autoSpaceDN w:val="0"/>
        <w:adjustRightInd w:val="0"/>
        <w:rPr>
          <w:sz w:val="28"/>
          <w:szCs w:val="28"/>
        </w:rPr>
      </w:pPr>
      <w:r w:rsidRPr="00E80360">
        <w:rPr>
          <w:sz w:val="28"/>
          <w:szCs w:val="28"/>
        </w:rPr>
        <w:t>- проявлять силу воли, упорство в достижении цели;</w:t>
      </w:r>
    </w:p>
    <w:p w:rsidR="00935770" w:rsidRPr="0093107B" w:rsidRDefault="00935770" w:rsidP="00935770">
      <w:pPr>
        <w:tabs>
          <w:tab w:val="left" w:pos="142"/>
        </w:tabs>
        <w:suppressAutoHyphens/>
        <w:rPr>
          <w:i/>
          <w:sz w:val="28"/>
          <w:szCs w:val="28"/>
        </w:rPr>
      </w:pPr>
      <w:r w:rsidRPr="0093107B">
        <w:rPr>
          <w:i/>
          <w:sz w:val="28"/>
          <w:szCs w:val="28"/>
        </w:rPr>
        <w:t>Предметные</w:t>
      </w:r>
    </w:p>
    <w:p w:rsidR="00935770" w:rsidRPr="00E80360" w:rsidRDefault="00935770" w:rsidP="00935770">
      <w:pPr>
        <w:tabs>
          <w:tab w:val="left" w:pos="142"/>
        </w:tabs>
        <w:suppressAutoHyphens/>
        <w:rPr>
          <w:i/>
          <w:sz w:val="28"/>
          <w:szCs w:val="28"/>
        </w:rPr>
      </w:pPr>
      <w:r w:rsidRPr="00E80360">
        <w:rPr>
          <w:i/>
          <w:sz w:val="28"/>
          <w:szCs w:val="28"/>
        </w:rPr>
        <w:t xml:space="preserve">К концу первого  года обучения обучающийся будет </w:t>
      </w:r>
    </w:p>
    <w:p w:rsidR="00935770" w:rsidRPr="0093107B" w:rsidRDefault="00935770" w:rsidP="00935770">
      <w:pPr>
        <w:tabs>
          <w:tab w:val="left" w:pos="142"/>
        </w:tabs>
        <w:suppressAutoHyphens/>
        <w:rPr>
          <w:i/>
          <w:sz w:val="28"/>
          <w:szCs w:val="28"/>
        </w:rPr>
      </w:pPr>
      <w:r w:rsidRPr="0093107B">
        <w:rPr>
          <w:i/>
          <w:sz w:val="28"/>
          <w:szCs w:val="28"/>
        </w:rPr>
        <w:t>знать:</w:t>
      </w:r>
    </w:p>
    <w:p w:rsidR="00935770" w:rsidRPr="00E80360" w:rsidRDefault="00935770" w:rsidP="00935770">
      <w:pPr>
        <w:ind w:firstLine="540"/>
        <w:rPr>
          <w:sz w:val="28"/>
          <w:szCs w:val="28"/>
        </w:rPr>
      </w:pPr>
      <w:r w:rsidRPr="00E80360">
        <w:rPr>
          <w:sz w:val="28"/>
          <w:szCs w:val="28"/>
        </w:rPr>
        <w:t>- высказывать простейшие суждения о картинах и предметах декоративно-прикладного искусства (что больше всего понравилось, почему, какие чувства, переживания может передать художник);</w:t>
      </w:r>
    </w:p>
    <w:p w:rsidR="00935770" w:rsidRPr="00E80360" w:rsidRDefault="00935770" w:rsidP="00935770">
      <w:pPr>
        <w:ind w:firstLine="540"/>
        <w:rPr>
          <w:sz w:val="28"/>
          <w:szCs w:val="28"/>
        </w:rPr>
      </w:pPr>
      <w:r w:rsidRPr="00E80360">
        <w:rPr>
          <w:sz w:val="28"/>
          <w:szCs w:val="28"/>
        </w:rPr>
        <w:t>- стремиться правильно и выразительно передавать в рисунке простую форму, основные пропорции, общее строение и цвет предметов;</w:t>
      </w:r>
    </w:p>
    <w:p w:rsidR="00935770" w:rsidRPr="00E80360" w:rsidRDefault="00935770" w:rsidP="00935770">
      <w:pPr>
        <w:ind w:firstLine="540"/>
        <w:rPr>
          <w:sz w:val="28"/>
          <w:szCs w:val="28"/>
        </w:rPr>
      </w:pPr>
      <w:r w:rsidRPr="00E80360">
        <w:rPr>
          <w:sz w:val="28"/>
          <w:szCs w:val="28"/>
        </w:rPr>
        <w:t>- правильно сидеть за партой, правильно держать лист бумаги, карандаши или кисть, свободно рисовать карандашом – без напряжения проводить линии в нужных направлениях, рисовать кистью без предварительного наброска растительные формы: (стволы деревьев, ветви, листья, травы);</w:t>
      </w:r>
    </w:p>
    <w:p w:rsidR="0093107B" w:rsidRDefault="0093107B" w:rsidP="00935770">
      <w:pPr>
        <w:ind w:firstLine="540"/>
        <w:rPr>
          <w:sz w:val="28"/>
          <w:szCs w:val="28"/>
        </w:rPr>
      </w:pPr>
    </w:p>
    <w:p w:rsidR="0093107B" w:rsidRPr="0093107B" w:rsidRDefault="0093107B" w:rsidP="00935770">
      <w:pPr>
        <w:ind w:firstLine="540"/>
        <w:rPr>
          <w:i/>
          <w:sz w:val="28"/>
          <w:szCs w:val="28"/>
        </w:rPr>
      </w:pPr>
      <w:r w:rsidRPr="0093107B">
        <w:rPr>
          <w:i/>
          <w:sz w:val="28"/>
          <w:szCs w:val="28"/>
        </w:rPr>
        <w:t>уметь</w:t>
      </w:r>
    </w:p>
    <w:p w:rsidR="00935770" w:rsidRPr="00E80360" w:rsidRDefault="00935770" w:rsidP="00935770">
      <w:pPr>
        <w:ind w:firstLine="540"/>
        <w:rPr>
          <w:sz w:val="28"/>
          <w:szCs w:val="28"/>
        </w:rPr>
      </w:pPr>
      <w:r w:rsidRPr="00E80360">
        <w:rPr>
          <w:sz w:val="28"/>
          <w:szCs w:val="28"/>
        </w:rPr>
        <w:t>- определять величину и расположение изображения в зависимости от размера листа бумаги;</w:t>
      </w:r>
    </w:p>
    <w:p w:rsidR="00935770" w:rsidRPr="00E80360" w:rsidRDefault="00935770" w:rsidP="00935770">
      <w:pPr>
        <w:ind w:firstLine="540"/>
        <w:rPr>
          <w:sz w:val="28"/>
          <w:szCs w:val="28"/>
        </w:rPr>
      </w:pPr>
      <w:r w:rsidRPr="00E80360">
        <w:rPr>
          <w:sz w:val="28"/>
          <w:szCs w:val="28"/>
        </w:rPr>
        <w:t>- передавать в рисунках на темы и иллюстрациях смысловую связь элементов композиции, отражать в иллюстрациях основное содержание литературного произведения;</w:t>
      </w:r>
    </w:p>
    <w:p w:rsidR="00935770" w:rsidRPr="00E80360" w:rsidRDefault="00935770" w:rsidP="00935770">
      <w:pPr>
        <w:ind w:firstLine="540"/>
        <w:rPr>
          <w:sz w:val="28"/>
          <w:szCs w:val="28"/>
        </w:rPr>
      </w:pPr>
      <w:r w:rsidRPr="00E80360">
        <w:rPr>
          <w:sz w:val="28"/>
          <w:szCs w:val="28"/>
        </w:rPr>
        <w:t>- передавать в тематических рисунках пространственные отношения: изображать основания более близких предметов на бумаге ниже, дальних – выше, изображать передние предметы крупнее равных по размерам, но удаленных предметов; выполнять узоры в полосе, квадрате, круге по мотивам народного декоративно-прикладного искусства;</w:t>
      </w:r>
    </w:p>
    <w:p w:rsidR="00935770" w:rsidRPr="00E80360" w:rsidRDefault="00935770" w:rsidP="00935770">
      <w:pPr>
        <w:ind w:firstLine="540"/>
        <w:rPr>
          <w:sz w:val="28"/>
          <w:szCs w:val="28"/>
        </w:rPr>
      </w:pPr>
      <w:r w:rsidRPr="00E80360">
        <w:rPr>
          <w:bCs/>
          <w:sz w:val="28"/>
          <w:szCs w:val="28"/>
        </w:rPr>
        <w:t>-</w:t>
      </w:r>
      <w:r w:rsidRPr="00E80360">
        <w:rPr>
          <w:b/>
          <w:bCs/>
          <w:sz w:val="28"/>
          <w:szCs w:val="28"/>
        </w:rPr>
        <w:t xml:space="preserve"> </w:t>
      </w:r>
      <w:r w:rsidRPr="00E80360">
        <w:rPr>
          <w:sz w:val="28"/>
          <w:szCs w:val="28"/>
        </w:rPr>
        <w:t>жанры живописи: портрет, натюрморт, пейзаж;</w:t>
      </w:r>
    </w:p>
    <w:p w:rsidR="00935770" w:rsidRPr="00E80360" w:rsidRDefault="00935770" w:rsidP="00935770">
      <w:pPr>
        <w:ind w:left="540"/>
        <w:rPr>
          <w:sz w:val="28"/>
          <w:szCs w:val="28"/>
        </w:rPr>
      </w:pPr>
      <w:r w:rsidRPr="00E80360">
        <w:rPr>
          <w:sz w:val="28"/>
          <w:szCs w:val="28"/>
        </w:rPr>
        <w:t>- о народном декоративно-прикладном искусстве: о татарской народной вышивке, о набивных платках Павловского посада, глиняной народной игрушке (Дымково, Филимоново);</w:t>
      </w:r>
    </w:p>
    <w:p w:rsidR="00935770" w:rsidRPr="00E80360" w:rsidRDefault="00935770" w:rsidP="00935770">
      <w:pPr>
        <w:shd w:val="clear" w:color="auto" w:fill="FFFFFF"/>
        <w:ind w:firstLine="567"/>
        <w:rPr>
          <w:sz w:val="28"/>
          <w:szCs w:val="28"/>
        </w:rPr>
      </w:pPr>
      <w:r w:rsidRPr="00E80360">
        <w:rPr>
          <w:sz w:val="28"/>
          <w:szCs w:val="28"/>
        </w:rPr>
        <w:lastRenderedPageBreak/>
        <w:t>- об основных цветах солнечного спектра (цвета радуги), об основных цветах (красная, желтая, синяя), о правилах смешивания главных красок для получения составных;</w:t>
      </w:r>
    </w:p>
    <w:p w:rsidR="00935770" w:rsidRPr="00E80360" w:rsidRDefault="00935770" w:rsidP="00935770">
      <w:pPr>
        <w:shd w:val="clear" w:color="auto" w:fill="FFFFFF"/>
        <w:ind w:firstLine="567"/>
        <w:rPr>
          <w:sz w:val="28"/>
          <w:szCs w:val="28"/>
        </w:rPr>
      </w:pPr>
      <w:r w:rsidRPr="00E80360">
        <w:rPr>
          <w:sz w:val="28"/>
          <w:szCs w:val="28"/>
        </w:rPr>
        <w:t>- ценности здорового и безопасного образа жизни;</w:t>
      </w:r>
    </w:p>
    <w:p w:rsidR="00935770" w:rsidRPr="00E80360" w:rsidRDefault="00935770" w:rsidP="00935770">
      <w:pPr>
        <w:shd w:val="clear" w:color="auto" w:fill="FFFFFF"/>
        <w:ind w:firstLine="567"/>
        <w:rPr>
          <w:sz w:val="28"/>
          <w:szCs w:val="28"/>
        </w:rPr>
      </w:pPr>
      <w:r w:rsidRPr="00E80360">
        <w:rPr>
          <w:sz w:val="28"/>
          <w:szCs w:val="28"/>
        </w:rPr>
        <w:t>- основы безопасности дорожного движения.</w:t>
      </w:r>
    </w:p>
    <w:p w:rsidR="00935770" w:rsidRPr="00E80360" w:rsidRDefault="00935770" w:rsidP="00935770">
      <w:pPr>
        <w:rPr>
          <w:bCs/>
          <w:i/>
          <w:sz w:val="28"/>
          <w:szCs w:val="28"/>
        </w:rPr>
      </w:pPr>
      <w:r w:rsidRPr="00E80360">
        <w:rPr>
          <w:bCs/>
          <w:i/>
          <w:sz w:val="28"/>
          <w:szCs w:val="28"/>
        </w:rPr>
        <w:t>2 год обучения</w:t>
      </w:r>
    </w:p>
    <w:p w:rsidR="00935770" w:rsidRPr="0093107B" w:rsidRDefault="00935770" w:rsidP="00935770">
      <w:pPr>
        <w:rPr>
          <w:bCs/>
          <w:i/>
          <w:sz w:val="28"/>
          <w:szCs w:val="28"/>
        </w:rPr>
      </w:pPr>
      <w:r w:rsidRPr="0093107B">
        <w:rPr>
          <w:bCs/>
          <w:i/>
          <w:sz w:val="28"/>
          <w:szCs w:val="28"/>
        </w:rPr>
        <w:t>Метапредметные</w:t>
      </w:r>
    </w:p>
    <w:p w:rsidR="00935770" w:rsidRPr="00E80360" w:rsidRDefault="00935770" w:rsidP="00935770">
      <w:pPr>
        <w:ind w:firstLine="540"/>
        <w:rPr>
          <w:bCs/>
          <w:sz w:val="28"/>
          <w:szCs w:val="28"/>
        </w:rPr>
      </w:pPr>
      <w:r w:rsidRPr="00E80360">
        <w:rPr>
          <w:bCs/>
          <w:sz w:val="28"/>
          <w:szCs w:val="28"/>
        </w:rPr>
        <w:t>-</w:t>
      </w:r>
      <w:r w:rsidRPr="00E80360">
        <w:rPr>
          <w:bCs/>
          <w:sz w:val="28"/>
          <w:szCs w:val="28"/>
        </w:rPr>
        <w:tab/>
        <w:t>выбирать действия в соответствии с поставленной задачей и условиями её реализации;</w:t>
      </w:r>
    </w:p>
    <w:p w:rsidR="00935770" w:rsidRPr="00E80360" w:rsidRDefault="00935770" w:rsidP="00935770">
      <w:pPr>
        <w:ind w:firstLine="540"/>
        <w:rPr>
          <w:bCs/>
          <w:sz w:val="28"/>
          <w:szCs w:val="28"/>
        </w:rPr>
      </w:pPr>
      <w:r w:rsidRPr="00E80360">
        <w:rPr>
          <w:bCs/>
          <w:sz w:val="28"/>
          <w:szCs w:val="28"/>
        </w:rPr>
        <w:t xml:space="preserve">- организовывать учебное сотрудничество и совместную деятельность с учителем и сверстниками; </w:t>
      </w:r>
    </w:p>
    <w:p w:rsidR="00935770" w:rsidRPr="00E80360" w:rsidRDefault="00935770" w:rsidP="00935770">
      <w:pPr>
        <w:ind w:firstLine="540"/>
        <w:rPr>
          <w:bCs/>
          <w:sz w:val="28"/>
          <w:szCs w:val="28"/>
        </w:rPr>
      </w:pPr>
      <w:r w:rsidRPr="00E80360">
        <w:rPr>
          <w:bCs/>
          <w:sz w:val="28"/>
          <w:szCs w:val="28"/>
        </w:rPr>
        <w:t>- оценивать правильность выполнения учебной задачи, собственные возможности ее решения;</w:t>
      </w:r>
    </w:p>
    <w:p w:rsidR="00935770" w:rsidRPr="00E80360" w:rsidRDefault="00935770" w:rsidP="00935770">
      <w:pPr>
        <w:ind w:firstLine="540"/>
        <w:rPr>
          <w:bCs/>
          <w:sz w:val="28"/>
          <w:szCs w:val="28"/>
        </w:rPr>
      </w:pPr>
      <w:r w:rsidRPr="00E80360">
        <w:rPr>
          <w:bCs/>
          <w:sz w:val="28"/>
          <w:szCs w:val="28"/>
        </w:rPr>
        <w:t>- работать индивидуально и в группе: находить общее решение и разрешать конфликты на основе согласования позиций и учета интересов.</w:t>
      </w:r>
    </w:p>
    <w:p w:rsidR="00935770" w:rsidRPr="0093107B" w:rsidRDefault="00935770" w:rsidP="00935770">
      <w:pPr>
        <w:rPr>
          <w:bCs/>
          <w:i/>
          <w:sz w:val="28"/>
          <w:szCs w:val="28"/>
        </w:rPr>
      </w:pPr>
      <w:r w:rsidRPr="0093107B">
        <w:rPr>
          <w:bCs/>
          <w:i/>
          <w:sz w:val="28"/>
          <w:szCs w:val="28"/>
        </w:rPr>
        <w:t>Личностные</w:t>
      </w:r>
    </w:p>
    <w:p w:rsidR="00935770" w:rsidRPr="00E80360" w:rsidRDefault="00935770" w:rsidP="00935770">
      <w:pPr>
        <w:ind w:firstLine="540"/>
        <w:rPr>
          <w:sz w:val="28"/>
          <w:szCs w:val="28"/>
        </w:rPr>
      </w:pPr>
      <w:r w:rsidRPr="00E80360">
        <w:rPr>
          <w:sz w:val="28"/>
          <w:szCs w:val="28"/>
        </w:rPr>
        <w:t>- знать социальные нормы поведения в обществе;</w:t>
      </w:r>
    </w:p>
    <w:p w:rsidR="00935770" w:rsidRPr="00E80360" w:rsidRDefault="00935770" w:rsidP="00935770">
      <w:pPr>
        <w:ind w:firstLine="540"/>
        <w:rPr>
          <w:bCs/>
          <w:sz w:val="28"/>
          <w:szCs w:val="28"/>
        </w:rPr>
      </w:pPr>
      <w:r w:rsidRPr="00E80360">
        <w:rPr>
          <w:bCs/>
          <w:sz w:val="28"/>
          <w:szCs w:val="28"/>
        </w:rPr>
        <w:t>- быть готовыми и способными к саморазвитию;</w:t>
      </w:r>
    </w:p>
    <w:p w:rsidR="00935770" w:rsidRPr="00E80360" w:rsidRDefault="00935770" w:rsidP="00935770">
      <w:pPr>
        <w:ind w:firstLine="540"/>
        <w:rPr>
          <w:bCs/>
          <w:sz w:val="28"/>
          <w:szCs w:val="28"/>
        </w:rPr>
      </w:pPr>
      <w:r w:rsidRPr="00E80360">
        <w:rPr>
          <w:bCs/>
          <w:sz w:val="28"/>
          <w:szCs w:val="28"/>
        </w:rPr>
        <w:t>-</w:t>
      </w:r>
      <w:r w:rsidRPr="00E80360">
        <w:rPr>
          <w:bCs/>
          <w:sz w:val="28"/>
          <w:szCs w:val="28"/>
        </w:rPr>
        <w:tab/>
        <w:t>проявлять активность в формировании творческих способностей, идей и предложений;</w:t>
      </w:r>
    </w:p>
    <w:p w:rsidR="00935770" w:rsidRPr="00E80360" w:rsidRDefault="00935770" w:rsidP="00935770">
      <w:pPr>
        <w:ind w:firstLine="540"/>
        <w:rPr>
          <w:bCs/>
          <w:sz w:val="28"/>
          <w:szCs w:val="28"/>
        </w:rPr>
      </w:pPr>
      <w:r w:rsidRPr="00E80360">
        <w:rPr>
          <w:bCs/>
          <w:sz w:val="28"/>
          <w:szCs w:val="28"/>
        </w:rPr>
        <w:t>-  проявлять силу воли, упорство в достижении цели;</w:t>
      </w:r>
    </w:p>
    <w:p w:rsidR="00935770" w:rsidRPr="00E80360" w:rsidRDefault="00935770" w:rsidP="00935770">
      <w:pPr>
        <w:ind w:firstLine="540"/>
        <w:rPr>
          <w:bCs/>
          <w:sz w:val="28"/>
          <w:szCs w:val="28"/>
        </w:rPr>
      </w:pPr>
      <w:r w:rsidRPr="00E80360">
        <w:rPr>
          <w:bCs/>
          <w:sz w:val="28"/>
          <w:szCs w:val="28"/>
        </w:rPr>
        <w:t>- уважительно и доброжелательно относиться к другому человеку, его мнению, мировоззрению, культуре.</w:t>
      </w:r>
    </w:p>
    <w:p w:rsidR="00935770" w:rsidRPr="0093107B" w:rsidRDefault="00935770" w:rsidP="00935770">
      <w:pPr>
        <w:tabs>
          <w:tab w:val="left" w:pos="142"/>
        </w:tabs>
        <w:suppressAutoHyphens/>
        <w:rPr>
          <w:i/>
          <w:sz w:val="28"/>
          <w:szCs w:val="28"/>
        </w:rPr>
      </w:pPr>
      <w:r w:rsidRPr="0093107B">
        <w:rPr>
          <w:i/>
          <w:sz w:val="28"/>
          <w:szCs w:val="28"/>
        </w:rPr>
        <w:t>Предметные</w:t>
      </w:r>
    </w:p>
    <w:p w:rsidR="00935770" w:rsidRPr="00E80360" w:rsidRDefault="00935770" w:rsidP="00935770">
      <w:pPr>
        <w:tabs>
          <w:tab w:val="left" w:pos="142"/>
        </w:tabs>
        <w:suppressAutoHyphens/>
        <w:rPr>
          <w:i/>
          <w:sz w:val="28"/>
          <w:szCs w:val="28"/>
        </w:rPr>
      </w:pPr>
      <w:r w:rsidRPr="00E80360">
        <w:rPr>
          <w:i/>
          <w:sz w:val="28"/>
          <w:szCs w:val="28"/>
        </w:rPr>
        <w:t xml:space="preserve">К концу второго года обучения обучающийся будет </w:t>
      </w:r>
    </w:p>
    <w:p w:rsidR="00935770" w:rsidRPr="00E80360" w:rsidRDefault="00935770" w:rsidP="00935770">
      <w:pPr>
        <w:tabs>
          <w:tab w:val="left" w:pos="142"/>
        </w:tabs>
        <w:suppressAutoHyphens/>
        <w:rPr>
          <w:i/>
          <w:sz w:val="28"/>
          <w:szCs w:val="28"/>
        </w:rPr>
      </w:pPr>
      <w:r w:rsidRPr="00E80360">
        <w:rPr>
          <w:i/>
          <w:sz w:val="28"/>
          <w:szCs w:val="28"/>
        </w:rPr>
        <w:t>знать:</w:t>
      </w:r>
    </w:p>
    <w:p w:rsidR="00935770" w:rsidRPr="00E80360" w:rsidRDefault="00935770" w:rsidP="00935770">
      <w:pPr>
        <w:ind w:firstLine="540"/>
        <w:rPr>
          <w:sz w:val="28"/>
          <w:szCs w:val="28"/>
        </w:rPr>
      </w:pPr>
      <w:r w:rsidRPr="00E80360">
        <w:rPr>
          <w:sz w:val="28"/>
          <w:szCs w:val="28"/>
        </w:rPr>
        <w:t>- термины: «живопись», «графика», «архитектура», «дизайн», «декоративное искусство» «теплый цвет», «холодный цвет», «эскиз», «этюд», «набросок», «зарисовка», «иллюстрация», «орнамент», «колорит»;</w:t>
      </w:r>
    </w:p>
    <w:p w:rsidR="00935770" w:rsidRPr="00E80360" w:rsidRDefault="00935770" w:rsidP="00935770">
      <w:pPr>
        <w:ind w:firstLine="540"/>
        <w:rPr>
          <w:sz w:val="28"/>
          <w:szCs w:val="28"/>
        </w:rPr>
      </w:pPr>
      <w:r w:rsidRPr="00E80360">
        <w:rPr>
          <w:sz w:val="28"/>
          <w:szCs w:val="28"/>
        </w:rPr>
        <w:t>-  жанры живописи - портрет, натюрморт, пейзаж, бытовой, исторический, анималистический;</w:t>
      </w:r>
    </w:p>
    <w:p w:rsidR="00935770" w:rsidRPr="00E80360" w:rsidRDefault="00935770" w:rsidP="00935770">
      <w:pPr>
        <w:ind w:firstLine="540"/>
        <w:rPr>
          <w:sz w:val="28"/>
          <w:szCs w:val="28"/>
        </w:rPr>
      </w:pPr>
      <w:r w:rsidRPr="00E80360">
        <w:rPr>
          <w:sz w:val="28"/>
          <w:szCs w:val="28"/>
        </w:rPr>
        <w:t>- доступные сведения о культуре и быте татарского и русского народа (народные праздники, устное народное творчество, декоративное искусство);</w:t>
      </w:r>
    </w:p>
    <w:p w:rsidR="00935770" w:rsidRPr="00E80360" w:rsidRDefault="00935770" w:rsidP="00935770">
      <w:pPr>
        <w:ind w:firstLine="540"/>
        <w:rPr>
          <w:sz w:val="28"/>
          <w:szCs w:val="28"/>
        </w:rPr>
      </w:pPr>
      <w:r w:rsidRPr="00E80360">
        <w:rPr>
          <w:sz w:val="28"/>
          <w:szCs w:val="28"/>
        </w:rPr>
        <w:t>- начальные сведения об особенностях орнаментов татарских и русских народных мастеров;</w:t>
      </w:r>
    </w:p>
    <w:p w:rsidR="00935770" w:rsidRPr="00E80360" w:rsidRDefault="00935770" w:rsidP="00935770">
      <w:pPr>
        <w:ind w:firstLine="540"/>
        <w:rPr>
          <w:sz w:val="28"/>
          <w:szCs w:val="28"/>
        </w:rPr>
      </w:pPr>
      <w:r w:rsidRPr="00E80360">
        <w:rPr>
          <w:sz w:val="28"/>
          <w:szCs w:val="28"/>
        </w:rPr>
        <w:t>- простейшие правила смешения основных красок для получения более холодного и теплого оттенков: красно-оранжевого и желто-оранжевого, желто-зеленого и сине-зеленого, сине-фиолетового и красно-фиолетового;</w:t>
      </w:r>
    </w:p>
    <w:p w:rsidR="00935770" w:rsidRPr="00E80360" w:rsidRDefault="00935770" w:rsidP="00935770">
      <w:pPr>
        <w:ind w:firstLine="540"/>
        <w:rPr>
          <w:sz w:val="28"/>
          <w:szCs w:val="28"/>
        </w:rPr>
      </w:pPr>
      <w:r w:rsidRPr="00E80360">
        <w:rPr>
          <w:sz w:val="28"/>
          <w:szCs w:val="28"/>
        </w:rPr>
        <w:t>- ценности здорового и безопасного образа жизни;</w:t>
      </w:r>
    </w:p>
    <w:p w:rsidR="00935770" w:rsidRPr="00E80360" w:rsidRDefault="00935770" w:rsidP="00935770">
      <w:pPr>
        <w:ind w:firstLine="540"/>
        <w:rPr>
          <w:sz w:val="28"/>
          <w:szCs w:val="28"/>
        </w:rPr>
      </w:pPr>
      <w:r w:rsidRPr="00E80360">
        <w:rPr>
          <w:sz w:val="28"/>
          <w:szCs w:val="28"/>
        </w:rPr>
        <w:t>- основы безопасности дорожного движения;</w:t>
      </w:r>
    </w:p>
    <w:p w:rsidR="00935770" w:rsidRPr="00E80360" w:rsidRDefault="00935770" w:rsidP="00935770">
      <w:pPr>
        <w:rPr>
          <w:bCs/>
          <w:i/>
          <w:sz w:val="28"/>
          <w:szCs w:val="28"/>
        </w:rPr>
      </w:pPr>
      <w:r w:rsidRPr="00E80360">
        <w:rPr>
          <w:bCs/>
          <w:i/>
          <w:sz w:val="28"/>
          <w:szCs w:val="28"/>
        </w:rPr>
        <w:t>уметь:</w:t>
      </w:r>
    </w:p>
    <w:p w:rsidR="00935770" w:rsidRPr="00E80360" w:rsidRDefault="00935770" w:rsidP="00935770">
      <w:pPr>
        <w:tabs>
          <w:tab w:val="left" w:pos="709"/>
          <w:tab w:val="left" w:pos="812"/>
        </w:tabs>
        <w:ind w:firstLine="540"/>
        <w:rPr>
          <w:sz w:val="28"/>
          <w:szCs w:val="28"/>
        </w:rPr>
      </w:pPr>
      <w:r w:rsidRPr="00E80360">
        <w:rPr>
          <w:sz w:val="28"/>
          <w:szCs w:val="28"/>
        </w:rPr>
        <w:t>- выражать свое отношение к рассматриваемому произведению искусства (понравилась картина или нет, что конкретно понравилось, какие чувства вызывает картина);</w:t>
      </w:r>
    </w:p>
    <w:p w:rsidR="00935770" w:rsidRPr="00E80360" w:rsidRDefault="00935770" w:rsidP="00935770">
      <w:pPr>
        <w:tabs>
          <w:tab w:val="left" w:pos="812"/>
          <w:tab w:val="left" w:pos="993"/>
        </w:tabs>
        <w:ind w:firstLine="540"/>
        <w:rPr>
          <w:sz w:val="28"/>
          <w:szCs w:val="28"/>
        </w:rPr>
      </w:pPr>
      <w:r w:rsidRPr="00E80360">
        <w:rPr>
          <w:sz w:val="28"/>
          <w:szCs w:val="28"/>
        </w:rPr>
        <w:lastRenderedPageBreak/>
        <w:t>- чувствовать гармоничное сочетание цветов в окраске предметов, изящество их форм, очертаний;</w:t>
      </w:r>
    </w:p>
    <w:p w:rsidR="00935770" w:rsidRPr="00E80360" w:rsidRDefault="00935770" w:rsidP="00935770">
      <w:pPr>
        <w:tabs>
          <w:tab w:val="left" w:pos="709"/>
          <w:tab w:val="left" w:pos="812"/>
        </w:tabs>
        <w:ind w:firstLine="540"/>
        <w:rPr>
          <w:sz w:val="28"/>
          <w:szCs w:val="28"/>
        </w:rPr>
      </w:pPr>
      <w:r w:rsidRPr="00E80360">
        <w:rPr>
          <w:sz w:val="28"/>
          <w:szCs w:val="28"/>
        </w:rPr>
        <w:t>- сравнивать свой рисунок с изображаемым предметом, использовать линию симметрии в рисунках с натуры и узорах;</w:t>
      </w:r>
    </w:p>
    <w:p w:rsidR="00935770" w:rsidRPr="00E80360" w:rsidRDefault="00935770" w:rsidP="00935770">
      <w:pPr>
        <w:tabs>
          <w:tab w:val="left" w:pos="709"/>
          <w:tab w:val="left" w:pos="812"/>
        </w:tabs>
        <w:ind w:firstLine="540"/>
        <w:rPr>
          <w:sz w:val="28"/>
          <w:szCs w:val="28"/>
        </w:rPr>
      </w:pPr>
      <w:r w:rsidRPr="00E80360">
        <w:rPr>
          <w:sz w:val="28"/>
          <w:szCs w:val="28"/>
        </w:rPr>
        <w:t>- правильно определять и изображать форму предметов их пропорции, конструктивное строение, цвет;</w:t>
      </w:r>
    </w:p>
    <w:p w:rsidR="00935770" w:rsidRPr="00E80360" w:rsidRDefault="00935770" w:rsidP="00935770">
      <w:pPr>
        <w:tabs>
          <w:tab w:val="left" w:pos="709"/>
          <w:tab w:val="left" w:pos="812"/>
        </w:tabs>
        <w:ind w:firstLine="540"/>
        <w:rPr>
          <w:sz w:val="28"/>
          <w:szCs w:val="28"/>
        </w:rPr>
      </w:pPr>
      <w:r w:rsidRPr="00E80360">
        <w:rPr>
          <w:sz w:val="28"/>
          <w:szCs w:val="28"/>
        </w:rPr>
        <w:t xml:space="preserve">- выделять интересное, наиболее впечатляющее в сюжете, подчеркивать размером, цветом главное в рисунке; </w:t>
      </w:r>
    </w:p>
    <w:p w:rsidR="00935770" w:rsidRPr="00E80360" w:rsidRDefault="00935770" w:rsidP="00935770">
      <w:pPr>
        <w:tabs>
          <w:tab w:val="left" w:pos="709"/>
          <w:tab w:val="left" w:pos="812"/>
        </w:tabs>
        <w:ind w:firstLine="540"/>
        <w:rPr>
          <w:sz w:val="28"/>
          <w:szCs w:val="28"/>
        </w:rPr>
      </w:pPr>
      <w:r w:rsidRPr="00E80360">
        <w:rPr>
          <w:sz w:val="28"/>
          <w:szCs w:val="28"/>
        </w:rPr>
        <w:t>- соблюдать последовательное выполнение рисунка (построение, прорисовка, уточнение общих очертаний и форм);</w:t>
      </w:r>
    </w:p>
    <w:p w:rsidR="00935770" w:rsidRPr="00E80360" w:rsidRDefault="00935770" w:rsidP="00935770">
      <w:pPr>
        <w:tabs>
          <w:tab w:val="left" w:pos="709"/>
          <w:tab w:val="left" w:pos="812"/>
        </w:tabs>
        <w:ind w:firstLine="540"/>
        <w:rPr>
          <w:sz w:val="28"/>
          <w:szCs w:val="28"/>
        </w:rPr>
      </w:pPr>
      <w:r w:rsidRPr="00E80360">
        <w:rPr>
          <w:sz w:val="28"/>
          <w:szCs w:val="28"/>
        </w:rPr>
        <w:t>- чувствовать и определять холодные и теплые цвета, общий колорит произведения;</w:t>
      </w:r>
    </w:p>
    <w:p w:rsidR="00935770" w:rsidRPr="00E80360" w:rsidRDefault="00935770" w:rsidP="00935770">
      <w:pPr>
        <w:ind w:firstLine="540"/>
        <w:rPr>
          <w:sz w:val="28"/>
          <w:szCs w:val="28"/>
        </w:rPr>
      </w:pPr>
      <w:r w:rsidRPr="00E80360">
        <w:rPr>
          <w:sz w:val="28"/>
          <w:szCs w:val="28"/>
        </w:rPr>
        <w:t>- выполнять эскизы предметов декоративно-прикладного искусства, обобщая формы растительного и животного мира, компоновать орнамент в круге, квадрате, полосе, отличать орнаменты различных промыслов русских и татарских мастеров (тамбурная вышивка, злато швейная гладь, узорное ткачество, гжельский фарфор, дымковская игрушка, городецкая деревянная утварь).</w:t>
      </w:r>
    </w:p>
    <w:p w:rsidR="00935770" w:rsidRPr="00E80360" w:rsidRDefault="00935770" w:rsidP="00935770">
      <w:pPr>
        <w:rPr>
          <w:bCs/>
          <w:i/>
          <w:sz w:val="28"/>
          <w:szCs w:val="28"/>
        </w:rPr>
      </w:pPr>
      <w:r w:rsidRPr="00E80360">
        <w:rPr>
          <w:bCs/>
          <w:i/>
          <w:sz w:val="28"/>
          <w:szCs w:val="28"/>
        </w:rPr>
        <w:t>3 год обучения</w:t>
      </w:r>
    </w:p>
    <w:p w:rsidR="00935770" w:rsidRPr="0093107B" w:rsidRDefault="00935770" w:rsidP="00935770">
      <w:pPr>
        <w:rPr>
          <w:bCs/>
          <w:i/>
          <w:sz w:val="28"/>
          <w:szCs w:val="28"/>
        </w:rPr>
      </w:pPr>
      <w:r w:rsidRPr="0093107B">
        <w:rPr>
          <w:bCs/>
          <w:i/>
          <w:sz w:val="28"/>
          <w:szCs w:val="28"/>
        </w:rPr>
        <w:t>Метапредметные</w:t>
      </w:r>
    </w:p>
    <w:p w:rsidR="00935770" w:rsidRPr="00E80360" w:rsidRDefault="00935770" w:rsidP="00935770">
      <w:pPr>
        <w:ind w:firstLine="540"/>
        <w:rPr>
          <w:bCs/>
          <w:sz w:val="28"/>
          <w:szCs w:val="28"/>
        </w:rPr>
      </w:pPr>
      <w:r w:rsidRPr="00E80360">
        <w:rPr>
          <w:bCs/>
          <w:sz w:val="28"/>
          <w:szCs w:val="28"/>
        </w:rPr>
        <w:t>-</w:t>
      </w:r>
      <w:r w:rsidRPr="00E80360">
        <w:rPr>
          <w:bCs/>
          <w:sz w:val="28"/>
          <w:szCs w:val="28"/>
        </w:rPr>
        <w:tab/>
        <w:t>выбирать действия в соответствии с поставленной задачей и условиями её реализации;</w:t>
      </w:r>
    </w:p>
    <w:p w:rsidR="00935770" w:rsidRPr="00E80360" w:rsidRDefault="00935770" w:rsidP="00935770">
      <w:pPr>
        <w:ind w:firstLine="540"/>
        <w:rPr>
          <w:bCs/>
          <w:sz w:val="28"/>
          <w:szCs w:val="28"/>
        </w:rPr>
      </w:pPr>
      <w:r w:rsidRPr="00E80360">
        <w:rPr>
          <w:bCs/>
          <w:sz w:val="28"/>
          <w:szCs w:val="28"/>
        </w:rPr>
        <w:t xml:space="preserve">- организовывать учебное сотрудничество и совместную деятельность с учителем и сверстниками; </w:t>
      </w:r>
    </w:p>
    <w:p w:rsidR="00935770" w:rsidRPr="00E80360" w:rsidRDefault="00935770" w:rsidP="00935770">
      <w:pPr>
        <w:ind w:firstLine="540"/>
        <w:rPr>
          <w:bCs/>
          <w:sz w:val="28"/>
          <w:szCs w:val="28"/>
        </w:rPr>
      </w:pPr>
      <w:r w:rsidRPr="00E80360">
        <w:rPr>
          <w:bCs/>
          <w:sz w:val="28"/>
          <w:szCs w:val="28"/>
        </w:rPr>
        <w:t>- оценивать правильность выполнения учебной задачи, собственные возможности ее решения;</w:t>
      </w:r>
    </w:p>
    <w:p w:rsidR="00935770" w:rsidRPr="00E80360" w:rsidRDefault="00935770" w:rsidP="00935770">
      <w:pPr>
        <w:ind w:firstLine="540"/>
        <w:rPr>
          <w:bCs/>
          <w:sz w:val="28"/>
          <w:szCs w:val="28"/>
        </w:rPr>
      </w:pPr>
      <w:r w:rsidRPr="00E80360">
        <w:rPr>
          <w:bCs/>
          <w:sz w:val="28"/>
          <w:szCs w:val="28"/>
        </w:rPr>
        <w:t>- работать индивидуально и в группе: находить общее решение и разрешать конфликты на основе согласования позиций и учета интересов.</w:t>
      </w:r>
    </w:p>
    <w:p w:rsidR="00935770" w:rsidRPr="0093107B" w:rsidRDefault="00935770" w:rsidP="00935770">
      <w:pPr>
        <w:rPr>
          <w:bCs/>
          <w:i/>
          <w:sz w:val="28"/>
          <w:szCs w:val="28"/>
        </w:rPr>
      </w:pPr>
      <w:r w:rsidRPr="0093107B">
        <w:rPr>
          <w:bCs/>
          <w:i/>
          <w:sz w:val="28"/>
          <w:szCs w:val="28"/>
        </w:rPr>
        <w:t xml:space="preserve">Личностные </w:t>
      </w:r>
    </w:p>
    <w:p w:rsidR="00935770" w:rsidRPr="00E80360" w:rsidRDefault="00935770" w:rsidP="00935770">
      <w:pPr>
        <w:ind w:firstLine="540"/>
        <w:rPr>
          <w:sz w:val="28"/>
          <w:szCs w:val="28"/>
        </w:rPr>
      </w:pPr>
      <w:r w:rsidRPr="00E80360">
        <w:rPr>
          <w:sz w:val="28"/>
          <w:szCs w:val="28"/>
        </w:rPr>
        <w:t>- социальные нормы поведения в обществе;</w:t>
      </w:r>
    </w:p>
    <w:p w:rsidR="00935770" w:rsidRPr="00E80360" w:rsidRDefault="00935770" w:rsidP="00935770">
      <w:pPr>
        <w:ind w:firstLine="540"/>
        <w:rPr>
          <w:bCs/>
          <w:sz w:val="28"/>
          <w:szCs w:val="28"/>
        </w:rPr>
      </w:pPr>
      <w:r w:rsidRPr="00E80360">
        <w:rPr>
          <w:bCs/>
          <w:sz w:val="28"/>
          <w:szCs w:val="28"/>
        </w:rPr>
        <w:t>- быть готовыми и способными к саморазвитию;</w:t>
      </w:r>
    </w:p>
    <w:p w:rsidR="00935770" w:rsidRPr="00E80360" w:rsidRDefault="00935770" w:rsidP="00935770">
      <w:pPr>
        <w:ind w:firstLine="540"/>
        <w:rPr>
          <w:bCs/>
          <w:sz w:val="28"/>
          <w:szCs w:val="28"/>
        </w:rPr>
      </w:pPr>
      <w:r w:rsidRPr="00E80360">
        <w:rPr>
          <w:bCs/>
          <w:sz w:val="28"/>
          <w:szCs w:val="28"/>
        </w:rPr>
        <w:t>-</w:t>
      </w:r>
      <w:r w:rsidRPr="00E80360">
        <w:rPr>
          <w:bCs/>
          <w:sz w:val="28"/>
          <w:szCs w:val="28"/>
        </w:rPr>
        <w:tab/>
        <w:t>проявлять активность в формировании творческих способностей, идей и предложений;</w:t>
      </w:r>
    </w:p>
    <w:p w:rsidR="00935770" w:rsidRPr="00E80360" w:rsidRDefault="00935770" w:rsidP="00935770">
      <w:pPr>
        <w:ind w:firstLine="540"/>
        <w:rPr>
          <w:bCs/>
          <w:sz w:val="28"/>
          <w:szCs w:val="28"/>
        </w:rPr>
      </w:pPr>
      <w:r w:rsidRPr="00E80360">
        <w:rPr>
          <w:bCs/>
          <w:sz w:val="28"/>
          <w:szCs w:val="28"/>
        </w:rPr>
        <w:t xml:space="preserve"> - проявлять силу воли, упорство в достижении цели;</w:t>
      </w:r>
    </w:p>
    <w:p w:rsidR="00935770" w:rsidRPr="00E80360" w:rsidRDefault="00935770" w:rsidP="00935770">
      <w:pPr>
        <w:ind w:firstLine="540"/>
        <w:rPr>
          <w:bCs/>
          <w:sz w:val="28"/>
          <w:szCs w:val="28"/>
        </w:rPr>
      </w:pPr>
      <w:r w:rsidRPr="00E80360">
        <w:rPr>
          <w:bCs/>
          <w:sz w:val="28"/>
          <w:szCs w:val="28"/>
        </w:rPr>
        <w:t>- уважительно и доброжелательно относиться к другому человеку, его мнению, мировоззрению, культуре.</w:t>
      </w:r>
    </w:p>
    <w:p w:rsidR="00935770" w:rsidRPr="0093107B" w:rsidRDefault="00935770" w:rsidP="00935770">
      <w:pPr>
        <w:tabs>
          <w:tab w:val="left" w:pos="142"/>
        </w:tabs>
        <w:suppressAutoHyphens/>
        <w:rPr>
          <w:i/>
          <w:sz w:val="28"/>
          <w:szCs w:val="28"/>
        </w:rPr>
      </w:pPr>
      <w:r w:rsidRPr="0093107B">
        <w:rPr>
          <w:i/>
          <w:sz w:val="28"/>
          <w:szCs w:val="28"/>
        </w:rPr>
        <w:t>Предметные</w:t>
      </w:r>
    </w:p>
    <w:p w:rsidR="00935770" w:rsidRDefault="00935770" w:rsidP="00935770">
      <w:pPr>
        <w:tabs>
          <w:tab w:val="left" w:pos="142"/>
        </w:tabs>
        <w:suppressAutoHyphens/>
        <w:rPr>
          <w:i/>
          <w:sz w:val="28"/>
          <w:szCs w:val="28"/>
        </w:rPr>
      </w:pPr>
      <w:r w:rsidRPr="00E80360">
        <w:rPr>
          <w:i/>
          <w:sz w:val="28"/>
          <w:szCs w:val="28"/>
        </w:rPr>
        <w:t xml:space="preserve">К концу третьего года обучения обучающийся будет </w:t>
      </w:r>
    </w:p>
    <w:p w:rsidR="0093107B" w:rsidRPr="00E80360" w:rsidRDefault="0093107B" w:rsidP="00935770">
      <w:pPr>
        <w:tabs>
          <w:tab w:val="left" w:pos="142"/>
        </w:tabs>
        <w:suppressAutoHyphens/>
        <w:rPr>
          <w:i/>
          <w:sz w:val="28"/>
          <w:szCs w:val="28"/>
        </w:rPr>
      </w:pPr>
      <w:r>
        <w:rPr>
          <w:i/>
          <w:sz w:val="28"/>
          <w:szCs w:val="28"/>
        </w:rPr>
        <w:t>знать</w:t>
      </w:r>
    </w:p>
    <w:p w:rsidR="00935770" w:rsidRPr="00E80360" w:rsidRDefault="00935770" w:rsidP="00935770">
      <w:pPr>
        <w:ind w:firstLine="708"/>
        <w:rPr>
          <w:sz w:val="28"/>
          <w:szCs w:val="28"/>
        </w:rPr>
      </w:pPr>
      <w:r w:rsidRPr="00E80360">
        <w:rPr>
          <w:sz w:val="28"/>
          <w:szCs w:val="28"/>
        </w:rPr>
        <w:t>- начальные сведения о средствах выразительности и эмоционального воздействия рисунка и живописи (линия, штрих, пятно, композиция, контраст света и тени, сочетание оттенков цвета, колорит);</w:t>
      </w:r>
    </w:p>
    <w:p w:rsidR="00935770" w:rsidRPr="00E80360" w:rsidRDefault="00935770" w:rsidP="00935770">
      <w:pPr>
        <w:ind w:firstLine="708"/>
        <w:rPr>
          <w:sz w:val="28"/>
          <w:szCs w:val="28"/>
        </w:rPr>
      </w:pPr>
      <w:r w:rsidRPr="00E80360">
        <w:rPr>
          <w:sz w:val="28"/>
          <w:szCs w:val="28"/>
        </w:rPr>
        <w:t>-  простейшие сведения о творчестве художников Татарстана, России;</w:t>
      </w:r>
    </w:p>
    <w:p w:rsidR="00935770" w:rsidRPr="00E80360" w:rsidRDefault="00935770" w:rsidP="00935770">
      <w:pPr>
        <w:ind w:firstLine="708"/>
        <w:rPr>
          <w:sz w:val="28"/>
          <w:szCs w:val="28"/>
        </w:rPr>
      </w:pPr>
      <w:r w:rsidRPr="00E80360">
        <w:rPr>
          <w:sz w:val="28"/>
          <w:szCs w:val="28"/>
        </w:rPr>
        <w:t>- основные термины изобразительного искусства;</w:t>
      </w:r>
    </w:p>
    <w:p w:rsidR="00935770" w:rsidRPr="00E80360" w:rsidRDefault="00935770" w:rsidP="00935770">
      <w:pPr>
        <w:ind w:firstLine="708"/>
        <w:rPr>
          <w:sz w:val="28"/>
          <w:szCs w:val="28"/>
        </w:rPr>
      </w:pPr>
      <w:r w:rsidRPr="00E80360">
        <w:rPr>
          <w:sz w:val="28"/>
          <w:szCs w:val="28"/>
        </w:rPr>
        <w:lastRenderedPageBreak/>
        <w:t>- начальные сведения о видах современного декоративного искусства, дизайне;</w:t>
      </w:r>
    </w:p>
    <w:p w:rsidR="00935770" w:rsidRPr="00E80360" w:rsidRDefault="00935770" w:rsidP="00935770">
      <w:pPr>
        <w:ind w:firstLine="708"/>
        <w:rPr>
          <w:sz w:val="28"/>
          <w:szCs w:val="28"/>
        </w:rPr>
      </w:pPr>
      <w:r w:rsidRPr="00E80360">
        <w:rPr>
          <w:sz w:val="28"/>
          <w:szCs w:val="28"/>
        </w:rPr>
        <w:t>- основные средства композиции: высота горизонта, точка зрения, контрасты света и тени, цветовые отношения, выделение главного центра;</w:t>
      </w:r>
    </w:p>
    <w:p w:rsidR="00935770" w:rsidRPr="00E80360" w:rsidRDefault="00935770" w:rsidP="00935770">
      <w:pPr>
        <w:ind w:firstLine="708"/>
        <w:rPr>
          <w:sz w:val="28"/>
          <w:szCs w:val="28"/>
        </w:rPr>
      </w:pPr>
      <w:r w:rsidRPr="00E80360">
        <w:rPr>
          <w:sz w:val="28"/>
          <w:szCs w:val="28"/>
        </w:rPr>
        <w:t>- простейшие сведения о наглядной, фронтальной и угловой перспективе, о линии горизонта, точке схода и т.д.;</w:t>
      </w:r>
    </w:p>
    <w:p w:rsidR="00935770" w:rsidRPr="00E80360" w:rsidRDefault="00935770" w:rsidP="00935770">
      <w:pPr>
        <w:ind w:firstLine="708"/>
        <w:rPr>
          <w:sz w:val="28"/>
          <w:szCs w:val="28"/>
        </w:rPr>
      </w:pPr>
      <w:r w:rsidRPr="00E80360">
        <w:rPr>
          <w:sz w:val="28"/>
          <w:szCs w:val="28"/>
        </w:rPr>
        <w:t>- начальные сведения о светотени (свет, тень, полутень, блик, рефлекс, падающая тень), о зависимости освещения предмета от силы и удаленности источника освещения;</w:t>
      </w:r>
    </w:p>
    <w:p w:rsidR="00935770" w:rsidRPr="00E80360" w:rsidRDefault="00935770" w:rsidP="00935770">
      <w:pPr>
        <w:ind w:firstLine="540"/>
        <w:rPr>
          <w:sz w:val="28"/>
          <w:szCs w:val="28"/>
        </w:rPr>
      </w:pPr>
      <w:r w:rsidRPr="00E80360">
        <w:rPr>
          <w:sz w:val="28"/>
          <w:szCs w:val="28"/>
        </w:rPr>
        <w:t>- изменение цвета в зависимости от расположения предмета в пространстве (для отдаленных предметов – смягчение очертаний, ослабление яркости и светлоты цвета);</w:t>
      </w:r>
    </w:p>
    <w:p w:rsidR="00935770" w:rsidRPr="00E80360" w:rsidRDefault="00935770" w:rsidP="00935770">
      <w:pPr>
        <w:ind w:firstLine="540"/>
        <w:rPr>
          <w:sz w:val="28"/>
          <w:szCs w:val="28"/>
        </w:rPr>
      </w:pPr>
      <w:r w:rsidRPr="00E80360">
        <w:rPr>
          <w:sz w:val="28"/>
          <w:szCs w:val="28"/>
        </w:rPr>
        <w:t>- ценности здорового и безопасного образа жизни;</w:t>
      </w:r>
    </w:p>
    <w:p w:rsidR="00935770" w:rsidRDefault="00935770" w:rsidP="00935770">
      <w:pPr>
        <w:ind w:firstLine="540"/>
        <w:rPr>
          <w:sz w:val="28"/>
          <w:szCs w:val="28"/>
        </w:rPr>
      </w:pPr>
      <w:r w:rsidRPr="00E80360">
        <w:rPr>
          <w:sz w:val="28"/>
          <w:szCs w:val="28"/>
        </w:rPr>
        <w:t>- основы безопасности дорожного движения;</w:t>
      </w:r>
    </w:p>
    <w:p w:rsidR="0093107B" w:rsidRPr="0093107B" w:rsidRDefault="0093107B" w:rsidP="0093107B">
      <w:pPr>
        <w:rPr>
          <w:i/>
          <w:sz w:val="28"/>
          <w:szCs w:val="28"/>
        </w:rPr>
      </w:pPr>
      <w:r w:rsidRPr="0093107B">
        <w:rPr>
          <w:i/>
          <w:sz w:val="28"/>
          <w:szCs w:val="28"/>
        </w:rPr>
        <w:t>уметь</w:t>
      </w:r>
    </w:p>
    <w:p w:rsidR="00935770" w:rsidRPr="00E80360" w:rsidRDefault="00935770" w:rsidP="00935770">
      <w:pPr>
        <w:ind w:firstLine="540"/>
        <w:rPr>
          <w:sz w:val="28"/>
          <w:szCs w:val="28"/>
        </w:rPr>
      </w:pPr>
      <w:r w:rsidRPr="00E80360">
        <w:rPr>
          <w:sz w:val="28"/>
          <w:szCs w:val="28"/>
        </w:rPr>
        <w:t>- рассматривать и проводить простейший анализ произведений искусства (содержания, художественной формы), определять его принадлежность к тому или иному виду или жанру искусства;</w:t>
      </w:r>
    </w:p>
    <w:p w:rsidR="00935770" w:rsidRPr="00E80360" w:rsidRDefault="00935770" w:rsidP="00935770">
      <w:pPr>
        <w:ind w:firstLine="540"/>
        <w:rPr>
          <w:sz w:val="28"/>
          <w:szCs w:val="28"/>
        </w:rPr>
      </w:pPr>
      <w:r w:rsidRPr="00E80360">
        <w:rPr>
          <w:sz w:val="28"/>
          <w:szCs w:val="28"/>
        </w:rPr>
        <w:t>- чувствовать и определять красоту линий, формы, цветовых оттенков объектов в действительности и в изображении;</w:t>
      </w:r>
    </w:p>
    <w:p w:rsidR="00935770" w:rsidRPr="00E80360" w:rsidRDefault="00935770" w:rsidP="00935770">
      <w:pPr>
        <w:ind w:firstLine="540"/>
        <w:rPr>
          <w:sz w:val="28"/>
          <w:szCs w:val="28"/>
        </w:rPr>
      </w:pPr>
      <w:r w:rsidRPr="00E80360">
        <w:rPr>
          <w:sz w:val="28"/>
          <w:szCs w:val="28"/>
        </w:rPr>
        <w:t>- выполнять изображения отдельных предметов (шар, куб и т.д.) с использованием фронтальной и угловой перспективы;</w:t>
      </w:r>
    </w:p>
    <w:p w:rsidR="00935770" w:rsidRPr="00E80360" w:rsidRDefault="00935770" w:rsidP="00935770">
      <w:pPr>
        <w:rPr>
          <w:sz w:val="28"/>
          <w:szCs w:val="28"/>
        </w:rPr>
      </w:pPr>
      <w:r w:rsidRPr="00E80360">
        <w:rPr>
          <w:sz w:val="28"/>
          <w:szCs w:val="28"/>
        </w:rPr>
        <w:t xml:space="preserve">        - передавать в рисунках свет, тень, полутень, блик, рефлекс, падающую тень;</w:t>
      </w:r>
    </w:p>
    <w:p w:rsidR="00935770" w:rsidRPr="00E80360" w:rsidRDefault="00935770" w:rsidP="00935770">
      <w:pPr>
        <w:rPr>
          <w:sz w:val="28"/>
          <w:szCs w:val="28"/>
        </w:rPr>
      </w:pPr>
      <w:r w:rsidRPr="00E80360">
        <w:rPr>
          <w:sz w:val="28"/>
          <w:szCs w:val="28"/>
        </w:rPr>
        <w:t xml:space="preserve">       - </w:t>
      </w:r>
      <w:r w:rsidRPr="00E80360">
        <w:rPr>
          <w:sz w:val="28"/>
          <w:szCs w:val="28"/>
        </w:rPr>
        <w:tab/>
        <w:t>использовать различную штриховку для выявления объема, формы изображаемых объектов;</w:t>
      </w:r>
    </w:p>
    <w:p w:rsidR="00935770" w:rsidRPr="00E80360" w:rsidRDefault="00935770" w:rsidP="00935770">
      <w:pPr>
        <w:ind w:firstLine="540"/>
        <w:rPr>
          <w:sz w:val="28"/>
          <w:szCs w:val="28"/>
        </w:rPr>
      </w:pPr>
      <w:r w:rsidRPr="00E80360">
        <w:rPr>
          <w:sz w:val="28"/>
          <w:szCs w:val="28"/>
        </w:rPr>
        <w:t>- анализировать изображаемые предметы, выделяя при этом особенности конструкции, формы, пространственного положения, особенности цвета, распределения светотени на поверхности предмета;</w:t>
      </w:r>
    </w:p>
    <w:p w:rsidR="00935770" w:rsidRPr="00E80360" w:rsidRDefault="00935770" w:rsidP="00935770">
      <w:pPr>
        <w:ind w:firstLine="540"/>
        <w:rPr>
          <w:sz w:val="28"/>
          <w:szCs w:val="28"/>
        </w:rPr>
      </w:pPr>
      <w:r w:rsidRPr="00E80360">
        <w:rPr>
          <w:sz w:val="28"/>
          <w:szCs w:val="28"/>
        </w:rPr>
        <w:t>-использовать цветовой контраст и гармонию цветовых оттенков, творчески и разнообразно применять орнаменты в выполнении эскизов декоративных композиций.</w:t>
      </w:r>
    </w:p>
    <w:p w:rsidR="00935770" w:rsidRPr="00E80360" w:rsidRDefault="00935770" w:rsidP="00935770">
      <w:pPr>
        <w:rPr>
          <w:sz w:val="28"/>
          <w:szCs w:val="28"/>
        </w:rPr>
      </w:pPr>
      <w:r w:rsidRPr="00E80360">
        <w:rPr>
          <w:sz w:val="28"/>
          <w:szCs w:val="28"/>
        </w:rPr>
        <w:t>Литература:</w:t>
      </w:r>
    </w:p>
    <w:p w:rsidR="00935770" w:rsidRPr="00E80360" w:rsidRDefault="00935770" w:rsidP="00935770">
      <w:pPr>
        <w:rPr>
          <w:sz w:val="28"/>
          <w:szCs w:val="28"/>
        </w:rPr>
      </w:pPr>
      <w:r w:rsidRPr="00E80360">
        <w:rPr>
          <w:sz w:val="28"/>
          <w:szCs w:val="28"/>
        </w:rPr>
        <w:t xml:space="preserve">1. Барбер Баррингтон, «Секреты мастерства», 2014 </w:t>
      </w:r>
    </w:p>
    <w:p w:rsidR="00935770" w:rsidRPr="00E80360" w:rsidRDefault="00935770" w:rsidP="00935770">
      <w:pPr>
        <w:rPr>
          <w:sz w:val="28"/>
          <w:szCs w:val="28"/>
        </w:rPr>
      </w:pPr>
      <w:r w:rsidRPr="00E80360">
        <w:rPr>
          <w:sz w:val="28"/>
          <w:szCs w:val="28"/>
        </w:rPr>
        <w:t xml:space="preserve">2. Бесчанов Н.П., «Графика пейзажа», 2012 </w:t>
      </w:r>
    </w:p>
    <w:p w:rsidR="00935770" w:rsidRPr="00E80360" w:rsidRDefault="00935770" w:rsidP="00935770">
      <w:pPr>
        <w:rPr>
          <w:sz w:val="28"/>
          <w:szCs w:val="28"/>
        </w:rPr>
      </w:pPr>
      <w:r w:rsidRPr="00E80360">
        <w:rPr>
          <w:sz w:val="28"/>
          <w:szCs w:val="28"/>
        </w:rPr>
        <w:t>3. Герхард Штрицель, «Интенсивный курс рисования. Объём и перспектива», 2013 г.</w:t>
      </w:r>
    </w:p>
    <w:p w:rsidR="00935770" w:rsidRPr="00E80360" w:rsidRDefault="00935770" w:rsidP="00935770">
      <w:pPr>
        <w:rPr>
          <w:sz w:val="28"/>
          <w:szCs w:val="28"/>
        </w:rPr>
      </w:pPr>
      <w:r w:rsidRPr="00E80360">
        <w:rPr>
          <w:sz w:val="28"/>
          <w:szCs w:val="28"/>
        </w:rPr>
        <w:t>4. Жиренкова А.С., «Шедевры на кончиках пальцев», 2012</w:t>
      </w:r>
    </w:p>
    <w:p w:rsidR="00935770" w:rsidRPr="00E80360" w:rsidRDefault="00935770" w:rsidP="00935770">
      <w:pPr>
        <w:rPr>
          <w:sz w:val="28"/>
          <w:szCs w:val="28"/>
        </w:rPr>
      </w:pPr>
      <w:r w:rsidRPr="00E80360">
        <w:rPr>
          <w:sz w:val="28"/>
          <w:szCs w:val="28"/>
        </w:rPr>
        <w:t xml:space="preserve">5. Куо Джулия, «20 способов нарисовать кошку и 44 других удивительных животных», 2014 </w:t>
      </w:r>
    </w:p>
    <w:p w:rsidR="00935770" w:rsidRPr="00E80360" w:rsidRDefault="00935770" w:rsidP="00935770">
      <w:pPr>
        <w:rPr>
          <w:sz w:val="28"/>
          <w:szCs w:val="28"/>
        </w:rPr>
      </w:pPr>
      <w:r w:rsidRPr="00E80360">
        <w:rPr>
          <w:sz w:val="28"/>
          <w:szCs w:val="28"/>
        </w:rPr>
        <w:t xml:space="preserve">6. Либралато Валерио, Лаптева Т.А., Расторгуев М.А., «Рисование цветной акварелью. Пошаговое руководство от итальянского мастера», 2017 </w:t>
      </w:r>
    </w:p>
    <w:p w:rsidR="00935770" w:rsidRPr="00F076B2" w:rsidRDefault="0093107B" w:rsidP="00935770">
      <w:pPr>
        <w:rPr>
          <w:b/>
          <w:sz w:val="28"/>
          <w:szCs w:val="28"/>
        </w:rPr>
      </w:pPr>
      <w:r w:rsidRPr="00F076B2">
        <w:rPr>
          <w:b/>
          <w:sz w:val="28"/>
          <w:szCs w:val="28"/>
        </w:rPr>
        <w:t>19</w:t>
      </w:r>
      <w:r w:rsidR="00935770" w:rsidRPr="00F076B2">
        <w:rPr>
          <w:b/>
          <w:sz w:val="28"/>
          <w:szCs w:val="28"/>
        </w:rPr>
        <w:t>. Моди</w:t>
      </w:r>
      <w:r w:rsidR="00F076B2" w:rsidRPr="00F076B2">
        <w:rPr>
          <w:b/>
          <w:sz w:val="28"/>
          <w:szCs w:val="28"/>
        </w:rPr>
        <w:t>фицированная, «ИЗО», 8-14 лет, 3</w:t>
      </w:r>
      <w:r w:rsidR="00935770" w:rsidRPr="00F076B2">
        <w:rPr>
          <w:b/>
          <w:sz w:val="28"/>
          <w:szCs w:val="28"/>
        </w:rPr>
        <w:t xml:space="preserve"> года (педагог – Муханова Ю.П.). </w:t>
      </w:r>
    </w:p>
    <w:p w:rsidR="00935770" w:rsidRPr="00E80360" w:rsidRDefault="00935770" w:rsidP="00C00533">
      <w:pPr>
        <w:pStyle w:val="10"/>
        <w:ind w:left="0" w:right="2" w:firstLine="0"/>
        <w:jc w:val="both"/>
        <w:rPr>
          <w:b w:val="0"/>
          <w:i w:val="0"/>
          <w:sz w:val="28"/>
          <w:szCs w:val="28"/>
        </w:rPr>
      </w:pPr>
      <w:r w:rsidRPr="00E80360">
        <w:rPr>
          <w:b w:val="0"/>
          <w:i w:val="0"/>
          <w:sz w:val="28"/>
          <w:szCs w:val="28"/>
          <w:lang w:val="tt-RU"/>
        </w:rPr>
        <w:lastRenderedPageBreak/>
        <w:t>Ц</w:t>
      </w:r>
      <w:r w:rsidRPr="00E80360">
        <w:rPr>
          <w:b w:val="0"/>
          <w:i w:val="0"/>
          <w:sz w:val="28"/>
          <w:szCs w:val="28"/>
        </w:rPr>
        <w:t>ель</w:t>
      </w:r>
      <w:r w:rsidRPr="00E80360">
        <w:rPr>
          <w:b w:val="0"/>
          <w:i w:val="0"/>
          <w:spacing w:val="-3"/>
          <w:sz w:val="28"/>
          <w:szCs w:val="28"/>
        </w:rPr>
        <w:t xml:space="preserve"> </w:t>
      </w:r>
      <w:r w:rsidRPr="00E80360">
        <w:rPr>
          <w:b w:val="0"/>
          <w:i w:val="0"/>
          <w:sz w:val="28"/>
          <w:szCs w:val="28"/>
        </w:rPr>
        <w:t>программы -воспитание разносторонне развитой личности , создание</w:t>
      </w:r>
      <w:r w:rsidRPr="00E80360">
        <w:rPr>
          <w:b w:val="0"/>
          <w:i w:val="0"/>
          <w:sz w:val="28"/>
          <w:szCs w:val="28"/>
        </w:rPr>
        <w:tab/>
        <w:t xml:space="preserve">условий для индивидуального  развития </w:t>
      </w:r>
      <w:r w:rsidRPr="00E80360">
        <w:rPr>
          <w:b w:val="0"/>
          <w:i w:val="0"/>
          <w:sz w:val="28"/>
          <w:szCs w:val="28"/>
        </w:rPr>
        <w:tab/>
        <w:t xml:space="preserve">творческого потенциала </w:t>
      </w:r>
      <w:r w:rsidRPr="00E80360">
        <w:rPr>
          <w:b w:val="0"/>
          <w:i w:val="0"/>
          <w:spacing w:val="-67"/>
          <w:sz w:val="28"/>
          <w:szCs w:val="28"/>
        </w:rPr>
        <w:t xml:space="preserve"> </w:t>
      </w:r>
      <w:r w:rsidRPr="00E80360">
        <w:rPr>
          <w:b w:val="0"/>
          <w:i w:val="0"/>
          <w:sz w:val="28"/>
          <w:szCs w:val="28"/>
        </w:rPr>
        <w:t>обучающихся</w:t>
      </w:r>
      <w:r w:rsidRPr="00E80360">
        <w:rPr>
          <w:b w:val="0"/>
          <w:i w:val="0"/>
          <w:spacing w:val="-2"/>
          <w:sz w:val="28"/>
          <w:szCs w:val="28"/>
        </w:rPr>
        <w:t xml:space="preserve"> </w:t>
      </w:r>
      <w:r w:rsidRPr="00E80360">
        <w:rPr>
          <w:b w:val="0"/>
          <w:i w:val="0"/>
          <w:sz w:val="28"/>
          <w:szCs w:val="28"/>
        </w:rPr>
        <w:t>через</w:t>
      </w:r>
      <w:r w:rsidRPr="00E80360">
        <w:rPr>
          <w:b w:val="0"/>
          <w:i w:val="0"/>
          <w:spacing w:val="-2"/>
          <w:sz w:val="28"/>
          <w:szCs w:val="28"/>
        </w:rPr>
        <w:t xml:space="preserve"> </w:t>
      </w:r>
      <w:r w:rsidRPr="00E80360">
        <w:rPr>
          <w:b w:val="0"/>
          <w:i w:val="0"/>
          <w:sz w:val="28"/>
          <w:szCs w:val="28"/>
        </w:rPr>
        <w:t>занятия  изобразительной</w:t>
      </w:r>
      <w:r w:rsidRPr="00E80360">
        <w:rPr>
          <w:b w:val="0"/>
          <w:i w:val="0"/>
          <w:spacing w:val="-2"/>
          <w:sz w:val="28"/>
          <w:szCs w:val="28"/>
        </w:rPr>
        <w:t xml:space="preserve"> </w:t>
      </w:r>
      <w:r w:rsidRPr="00E80360">
        <w:rPr>
          <w:b w:val="0"/>
          <w:i w:val="0"/>
          <w:sz w:val="28"/>
          <w:szCs w:val="28"/>
        </w:rPr>
        <w:t>деятельностью.</w:t>
      </w:r>
    </w:p>
    <w:p w:rsidR="00935770" w:rsidRPr="00E80360" w:rsidRDefault="00935770" w:rsidP="00935770">
      <w:pPr>
        <w:pStyle w:val="10"/>
        <w:spacing w:before="68"/>
        <w:ind w:left="0" w:right="2"/>
        <w:jc w:val="both"/>
        <w:rPr>
          <w:b w:val="0"/>
          <w:i w:val="0"/>
          <w:sz w:val="28"/>
          <w:szCs w:val="28"/>
        </w:rPr>
      </w:pPr>
      <w:r w:rsidRPr="00E80360">
        <w:rPr>
          <w:b w:val="0"/>
          <w:i w:val="0"/>
          <w:sz w:val="28"/>
          <w:szCs w:val="28"/>
        </w:rPr>
        <w:t>Задачи</w:t>
      </w:r>
      <w:r w:rsidRPr="00E80360">
        <w:rPr>
          <w:b w:val="0"/>
          <w:i w:val="0"/>
          <w:spacing w:val="-3"/>
          <w:sz w:val="28"/>
          <w:szCs w:val="28"/>
        </w:rPr>
        <w:t xml:space="preserve"> </w:t>
      </w:r>
      <w:r w:rsidRPr="00E80360">
        <w:rPr>
          <w:b w:val="0"/>
          <w:i w:val="0"/>
          <w:sz w:val="28"/>
          <w:szCs w:val="28"/>
        </w:rPr>
        <w:t>программы</w:t>
      </w:r>
    </w:p>
    <w:p w:rsidR="00935770" w:rsidRPr="00E80360" w:rsidRDefault="00935770" w:rsidP="00935770">
      <w:pPr>
        <w:ind w:right="2"/>
        <w:rPr>
          <w:i/>
          <w:sz w:val="28"/>
          <w:szCs w:val="28"/>
        </w:rPr>
      </w:pPr>
      <w:r w:rsidRPr="00E80360">
        <w:rPr>
          <w:i/>
          <w:sz w:val="28"/>
          <w:szCs w:val="28"/>
        </w:rPr>
        <w:t>Обучающие:</w:t>
      </w:r>
    </w:p>
    <w:p w:rsidR="00935770" w:rsidRPr="00E80360" w:rsidRDefault="00935770" w:rsidP="00935770">
      <w:pPr>
        <w:pStyle w:val="af1"/>
        <w:tabs>
          <w:tab w:val="left" w:pos="1149"/>
          <w:tab w:val="left" w:pos="2739"/>
          <w:tab w:val="left" w:pos="3095"/>
          <w:tab w:val="left" w:pos="4798"/>
          <w:tab w:val="left" w:pos="7229"/>
          <w:tab w:val="left" w:pos="9016"/>
          <w:tab w:val="left" w:pos="9397"/>
        </w:tabs>
        <w:ind w:right="2"/>
        <w:rPr>
          <w:sz w:val="28"/>
          <w:szCs w:val="28"/>
        </w:rPr>
      </w:pPr>
      <w:r w:rsidRPr="00E80360">
        <w:t>-</w:t>
      </w:r>
      <w:r w:rsidRPr="00E80360">
        <w:tab/>
      </w:r>
      <w:r w:rsidRPr="00E80360">
        <w:rPr>
          <w:sz w:val="28"/>
          <w:szCs w:val="28"/>
        </w:rPr>
        <w:t>знакомить</w:t>
      </w:r>
      <w:r w:rsidRPr="00E80360">
        <w:rPr>
          <w:sz w:val="28"/>
          <w:szCs w:val="28"/>
        </w:rPr>
        <w:tab/>
        <w:t>с</w:t>
      </w:r>
      <w:r w:rsidRPr="00E80360">
        <w:rPr>
          <w:sz w:val="28"/>
          <w:szCs w:val="28"/>
        </w:rPr>
        <w:tab/>
        <w:t>различными</w:t>
      </w:r>
      <w:r w:rsidRPr="00E80360">
        <w:rPr>
          <w:sz w:val="28"/>
          <w:szCs w:val="28"/>
        </w:rPr>
        <w:tab/>
        <w:t>художественными</w:t>
      </w:r>
      <w:r w:rsidRPr="00E80360">
        <w:rPr>
          <w:sz w:val="28"/>
          <w:szCs w:val="28"/>
        </w:rPr>
        <w:tab/>
        <w:t>материалами</w:t>
      </w:r>
      <w:r w:rsidRPr="00E80360">
        <w:rPr>
          <w:sz w:val="28"/>
          <w:szCs w:val="28"/>
        </w:rPr>
        <w:tab/>
        <w:t>и</w:t>
      </w:r>
      <w:r w:rsidRPr="00E80360">
        <w:rPr>
          <w:sz w:val="28"/>
          <w:szCs w:val="28"/>
        </w:rPr>
        <w:tab/>
        <w:t>техниками изобразительной деятельности;</w:t>
      </w:r>
    </w:p>
    <w:p w:rsidR="00935770" w:rsidRPr="00E80360" w:rsidRDefault="00935770" w:rsidP="00941BE9">
      <w:pPr>
        <w:pStyle w:val="a6"/>
        <w:widowControl w:val="0"/>
        <w:numPr>
          <w:ilvl w:val="0"/>
          <w:numId w:val="50"/>
        </w:numPr>
        <w:tabs>
          <w:tab w:val="left" w:pos="946"/>
        </w:tabs>
        <w:autoSpaceDE w:val="0"/>
        <w:autoSpaceDN w:val="0"/>
        <w:ind w:left="0" w:right="2" w:firstLine="0"/>
        <w:contextualSpacing w:val="0"/>
        <w:rPr>
          <w:sz w:val="28"/>
          <w:szCs w:val="28"/>
        </w:rPr>
      </w:pPr>
      <w:r w:rsidRPr="00E80360">
        <w:rPr>
          <w:sz w:val="28"/>
          <w:szCs w:val="28"/>
        </w:rPr>
        <w:t xml:space="preserve">знакомить с </w:t>
      </w:r>
      <w:r w:rsidRPr="00E80360">
        <w:rPr>
          <w:spacing w:val="22"/>
          <w:sz w:val="28"/>
          <w:szCs w:val="28"/>
        </w:rPr>
        <w:t xml:space="preserve"> </w:t>
      </w:r>
      <w:r w:rsidRPr="00E80360">
        <w:rPr>
          <w:sz w:val="28"/>
          <w:szCs w:val="28"/>
        </w:rPr>
        <w:t>основами</w:t>
      </w:r>
      <w:r w:rsidRPr="00E80360">
        <w:rPr>
          <w:spacing w:val="24"/>
          <w:sz w:val="28"/>
          <w:szCs w:val="28"/>
        </w:rPr>
        <w:t xml:space="preserve"> </w:t>
      </w:r>
      <w:r w:rsidRPr="00E80360">
        <w:rPr>
          <w:sz w:val="28"/>
          <w:szCs w:val="28"/>
        </w:rPr>
        <w:t>перспективного</w:t>
      </w:r>
      <w:r w:rsidRPr="00E80360">
        <w:rPr>
          <w:spacing w:val="23"/>
          <w:sz w:val="28"/>
          <w:szCs w:val="28"/>
        </w:rPr>
        <w:t xml:space="preserve"> </w:t>
      </w:r>
      <w:r w:rsidRPr="00E80360">
        <w:rPr>
          <w:sz w:val="28"/>
          <w:szCs w:val="28"/>
        </w:rPr>
        <w:t>построения</w:t>
      </w:r>
      <w:r w:rsidRPr="00E80360">
        <w:rPr>
          <w:spacing w:val="22"/>
          <w:sz w:val="28"/>
          <w:szCs w:val="28"/>
        </w:rPr>
        <w:t xml:space="preserve"> </w:t>
      </w:r>
      <w:r w:rsidRPr="00E80360">
        <w:rPr>
          <w:sz w:val="28"/>
          <w:szCs w:val="28"/>
        </w:rPr>
        <w:t>фигур</w:t>
      </w:r>
      <w:r w:rsidRPr="00E80360">
        <w:rPr>
          <w:spacing w:val="23"/>
          <w:sz w:val="28"/>
          <w:szCs w:val="28"/>
        </w:rPr>
        <w:t xml:space="preserve"> </w:t>
      </w:r>
      <w:r w:rsidRPr="00E80360">
        <w:rPr>
          <w:sz w:val="28"/>
          <w:szCs w:val="28"/>
        </w:rPr>
        <w:t>в</w:t>
      </w:r>
      <w:r w:rsidRPr="00E80360">
        <w:rPr>
          <w:spacing w:val="22"/>
          <w:sz w:val="28"/>
          <w:szCs w:val="28"/>
        </w:rPr>
        <w:t xml:space="preserve"> </w:t>
      </w:r>
      <w:r w:rsidRPr="00E80360">
        <w:rPr>
          <w:sz w:val="28"/>
          <w:szCs w:val="28"/>
        </w:rPr>
        <w:t>зависимости</w:t>
      </w:r>
      <w:r w:rsidRPr="00E80360">
        <w:rPr>
          <w:spacing w:val="23"/>
          <w:sz w:val="28"/>
          <w:szCs w:val="28"/>
        </w:rPr>
        <w:t xml:space="preserve"> </w:t>
      </w:r>
      <w:r w:rsidRPr="00E80360">
        <w:rPr>
          <w:sz w:val="28"/>
          <w:szCs w:val="28"/>
        </w:rPr>
        <w:t>от</w:t>
      </w:r>
      <w:r w:rsidRPr="00E80360">
        <w:rPr>
          <w:spacing w:val="23"/>
          <w:sz w:val="28"/>
          <w:szCs w:val="28"/>
        </w:rPr>
        <w:t xml:space="preserve"> </w:t>
      </w:r>
      <w:r w:rsidRPr="00E80360">
        <w:rPr>
          <w:sz w:val="28"/>
          <w:szCs w:val="28"/>
        </w:rPr>
        <w:t>точки</w:t>
      </w:r>
      <w:r w:rsidRPr="00E80360">
        <w:rPr>
          <w:spacing w:val="-67"/>
          <w:sz w:val="28"/>
          <w:szCs w:val="28"/>
        </w:rPr>
        <w:t xml:space="preserve">    </w:t>
      </w:r>
      <w:r w:rsidRPr="00E80360">
        <w:rPr>
          <w:sz w:val="28"/>
          <w:szCs w:val="28"/>
        </w:rPr>
        <w:t>зрения;</w:t>
      </w:r>
    </w:p>
    <w:p w:rsidR="00935770" w:rsidRPr="00E80360" w:rsidRDefault="00935770" w:rsidP="00941BE9">
      <w:pPr>
        <w:pStyle w:val="a6"/>
        <w:widowControl w:val="0"/>
        <w:numPr>
          <w:ilvl w:val="0"/>
          <w:numId w:val="50"/>
        </w:numPr>
        <w:tabs>
          <w:tab w:val="left" w:pos="1157"/>
          <w:tab w:val="left" w:pos="1158"/>
          <w:tab w:val="left" w:pos="3122"/>
          <w:tab w:val="left" w:pos="4304"/>
          <w:tab w:val="left" w:pos="5724"/>
          <w:tab w:val="left" w:pos="6960"/>
          <w:tab w:val="left" w:pos="8783"/>
          <w:tab w:val="left" w:pos="9217"/>
        </w:tabs>
        <w:autoSpaceDE w:val="0"/>
        <w:autoSpaceDN w:val="0"/>
        <w:ind w:left="0" w:right="2" w:firstLine="0"/>
        <w:contextualSpacing w:val="0"/>
        <w:rPr>
          <w:sz w:val="28"/>
          <w:szCs w:val="28"/>
        </w:rPr>
      </w:pPr>
      <w:r w:rsidRPr="00E80360">
        <w:rPr>
          <w:sz w:val="28"/>
          <w:szCs w:val="28"/>
        </w:rPr>
        <w:t>обучать</w:t>
      </w:r>
      <w:r w:rsidRPr="00E80360">
        <w:rPr>
          <w:sz w:val="28"/>
          <w:szCs w:val="28"/>
        </w:rPr>
        <w:tab/>
        <w:t>умениям</w:t>
      </w:r>
      <w:r w:rsidRPr="00E80360">
        <w:rPr>
          <w:sz w:val="28"/>
          <w:szCs w:val="28"/>
        </w:rPr>
        <w:tab/>
        <w:t>грамотно</w:t>
      </w:r>
      <w:r w:rsidRPr="00E80360">
        <w:rPr>
          <w:sz w:val="28"/>
          <w:szCs w:val="28"/>
        </w:rPr>
        <w:tab/>
        <w:t>строить</w:t>
      </w:r>
      <w:r w:rsidRPr="00E80360">
        <w:rPr>
          <w:sz w:val="28"/>
          <w:szCs w:val="28"/>
        </w:rPr>
        <w:tab/>
        <w:t>композицию</w:t>
      </w:r>
      <w:r w:rsidRPr="00E80360">
        <w:rPr>
          <w:sz w:val="28"/>
          <w:szCs w:val="28"/>
        </w:rPr>
        <w:tab/>
        <w:t>с</w:t>
      </w:r>
      <w:r w:rsidRPr="00E80360">
        <w:rPr>
          <w:sz w:val="28"/>
          <w:szCs w:val="28"/>
        </w:rPr>
        <w:tab/>
        <w:t>выделением</w:t>
      </w:r>
      <w:r w:rsidRPr="00E80360">
        <w:rPr>
          <w:spacing w:val="-67"/>
          <w:sz w:val="28"/>
          <w:szCs w:val="28"/>
        </w:rPr>
        <w:t xml:space="preserve"> </w:t>
      </w:r>
      <w:r w:rsidRPr="00E80360">
        <w:rPr>
          <w:sz w:val="28"/>
          <w:szCs w:val="28"/>
        </w:rPr>
        <w:t>композиционного</w:t>
      </w:r>
      <w:r w:rsidRPr="00E80360">
        <w:rPr>
          <w:spacing w:val="-1"/>
          <w:sz w:val="28"/>
          <w:szCs w:val="28"/>
        </w:rPr>
        <w:t xml:space="preserve"> </w:t>
      </w:r>
      <w:r w:rsidRPr="00E80360">
        <w:rPr>
          <w:sz w:val="28"/>
          <w:szCs w:val="28"/>
        </w:rPr>
        <w:t>центра;</w:t>
      </w:r>
    </w:p>
    <w:p w:rsidR="00935770" w:rsidRPr="00E80360" w:rsidRDefault="00935770" w:rsidP="00941BE9">
      <w:pPr>
        <w:pStyle w:val="a6"/>
        <w:widowControl w:val="0"/>
        <w:numPr>
          <w:ilvl w:val="0"/>
          <w:numId w:val="50"/>
        </w:numPr>
        <w:tabs>
          <w:tab w:val="left" w:pos="1018"/>
        </w:tabs>
        <w:autoSpaceDE w:val="0"/>
        <w:autoSpaceDN w:val="0"/>
        <w:ind w:left="0" w:right="2" w:firstLine="0"/>
        <w:contextualSpacing w:val="0"/>
        <w:rPr>
          <w:sz w:val="28"/>
          <w:szCs w:val="28"/>
        </w:rPr>
      </w:pPr>
      <w:r w:rsidRPr="00E80360">
        <w:rPr>
          <w:sz w:val="28"/>
          <w:szCs w:val="28"/>
        </w:rPr>
        <w:t>знакомить</w:t>
      </w:r>
      <w:r w:rsidRPr="00E80360">
        <w:rPr>
          <w:spacing w:val="1"/>
          <w:sz w:val="28"/>
          <w:szCs w:val="28"/>
        </w:rPr>
        <w:t xml:space="preserve"> </w:t>
      </w:r>
      <w:r w:rsidRPr="00E80360">
        <w:rPr>
          <w:sz w:val="28"/>
          <w:szCs w:val="28"/>
        </w:rPr>
        <w:t>детей</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различными</w:t>
      </w:r>
      <w:r w:rsidRPr="00E80360">
        <w:rPr>
          <w:spacing w:val="1"/>
          <w:sz w:val="28"/>
          <w:szCs w:val="28"/>
        </w:rPr>
        <w:t xml:space="preserve"> </w:t>
      </w:r>
      <w:r w:rsidRPr="00E80360">
        <w:rPr>
          <w:sz w:val="28"/>
          <w:szCs w:val="28"/>
        </w:rPr>
        <w:t>видами</w:t>
      </w:r>
      <w:r w:rsidRPr="00E80360">
        <w:rPr>
          <w:spacing w:val="1"/>
          <w:sz w:val="28"/>
          <w:szCs w:val="28"/>
        </w:rPr>
        <w:t xml:space="preserve"> </w:t>
      </w:r>
      <w:r w:rsidRPr="00E80360">
        <w:rPr>
          <w:sz w:val="28"/>
          <w:szCs w:val="28"/>
        </w:rPr>
        <w:t>изобразительной</w:t>
      </w:r>
      <w:r w:rsidRPr="00E80360">
        <w:rPr>
          <w:spacing w:val="1"/>
          <w:sz w:val="28"/>
          <w:szCs w:val="28"/>
        </w:rPr>
        <w:t xml:space="preserve"> </w:t>
      </w:r>
      <w:r w:rsidRPr="00E80360">
        <w:rPr>
          <w:sz w:val="28"/>
          <w:szCs w:val="28"/>
        </w:rPr>
        <w:t>деятельности,</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выразительными</w:t>
      </w:r>
      <w:r w:rsidRPr="00E80360">
        <w:rPr>
          <w:spacing w:val="1"/>
          <w:sz w:val="28"/>
          <w:szCs w:val="28"/>
        </w:rPr>
        <w:t xml:space="preserve"> </w:t>
      </w:r>
      <w:r w:rsidRPr="00E80360">
        <w:rPr>
          <w:sz w:val="28"/>
          <w:szCs w:val="28"/>
        </w:rPr>
        <w:t>возможностями</w:t>
      </w:r>
      <w:r w:rsidRPr="00E80360">
        <w:rPr>
          <w:spacing w:val="1"/>
          <w:sz w:val="28"/>
          <w:szCs w:val="28"/>
        </w:rPr>
        <w:t xml:space="preserve"> </w:t>
      </w:r>
      <w:r w:rsidRPr="00E80360">
        <w:rPr>
          <w:sz w:val="28"/>
          <w:szCs w:val="28"/>
        </w:rPr>
        <w:t>художественных</w:t>
      </w:r>
      <w:r w:rsidRPr="00E80360">
        <w:rPr>
          <w:spacing w:val="1"/>
          <w:sz w:val="28"/>
          <w:szCs w:val="28"/>
        </w:rPr>
        <w:t xml:space="preserve"> </w:t>
      </w:r>
      <w:r w:rsidRPr="00E80360">
        <w:rPr>
          <w:sz w:val="28"/>
          <w:szCs w:val="28"/>
        </w:rPr>
        <w:t>средств</w:t>
      </w:r>
      <w:r w:rsidRPr="00E80360">
        <w:rPr>
          <w:spacing w:val="1"/>
          <w:sz w:val="28"/>
          <w:szCs w:val="28"/>
        </w:rPr>
        <w:t xml:space="preserve"> </w:t>
      </w:r>
      <w:r w:rsidRPr="00E80360">
        <w:rPr>
          <w:sz w:val="28"/>
          <w:szCs w:val="28"/>
        </w:rPr>
        <w:t>изобразительного</w:t>
      </w:r>
      <w:r w:rsidRPr="00E80360">
        <w:rPr>
          <w:spacing w:val="1"/>
          <w:sz w:val="28"/>
          <w:szCs w:val="28"/>
        </w:rPr>
        <w:t xml:space="preserve"> </w:t>
      </w:r>
      <w:r w:rsidRPr="00E80360">
        <w:rPr>
          <w:sz w:val="28"/>
          <w:szCs w:val="28"/>
        </w:rPr>
        <w:t>искусства, с их образным языком на основе творческой деятельности,</w:t>
      </w:r>
      <w:r w:rsidRPr="00E80360">
        <w:rPr>
          <w:spacing w:val="1"/>
          <w:sz w:val="28"/>
          <w:szCs w:val="28"/>
        </w:rPr>
        <w:t xml:space="preserve"> </w:t>
      </w:r>
      <w:r w:rsidRPr="00E80360">
        <w:rPr>
          <w:sz w:val="28"/>
          <w:szCs w:val="28"/>
        </w:rPr>
        <w:t>многообразием</w:t>
      </w:r>
      <w:r w:rsidRPr="00E80360">
        <w:rPr>
          <w:spacing w:val="-2"/>
          <w:sz w:val="28"/>
          <w:szCs w:val="28"/>
        </w:rPr>
        <w:t xml:space="preserve"> </w:t>
      </w:r>
      <w:r w:rsidRPr="00E80360">
        <w:rPr>
          <w:sz w:val="28"/>
          <w:szCs w:val="28"/>
        </w:rPr>
        <w:t>художественных</w:t>
      </w:r>
      <w:r w:rsidRPr="00E80360">
        <w:rPr>
          <w:spacing w:val="-2"/>
          <w:sz w:val="28"/>
          <w:szCs w:val="28"/>
        </w:rPr>
        <w:t xml:space="preserve"> </w:t>
      </w:r>
      <w:r w:rsidRPr="00E80360">
        <w:rPr>
          <w:sz w:val="28"/>
          <w:szCs w:val="28"/>
        </w:rPr>
        <w:t>материалов</w:t>
      </w:r>
      <w:r w:rsidRPr="00E80360">
        <w:rPr>
          <w:spacing w:val="-1"/>
          <w:sz w:val="28"/>
          <w:szCs w:val="28"/>
        </w:rPr>
        <w:t xml:space="preserve"> </w:t>
      </w:r>
      <w:r w:rsidRPr="00E80360">
        <w:rPr>
          <w:sz w:val="28"/>
          <w:szCs w:val="28"/>
        </w:rPr>
        <w:t>и</w:t>
      </w:r>
      <w:r w:rsidRPr="00E80360">
        <w:rPr>
          <w:spacing w:val="-2"/>
          <w:sz w:val="28"/>
          <w:szCs w:val="28"/>
        </w:rPr>
        <w:t xml:space="preserve"> </w:t>
      </w:r>
      <w:r w:rsidRPr="00E80360">
        <w:rPr>
          <w:sz w:val="28"/>
          <w:szCs w:val="28"/>
        </w:rPr>
        <w:t>приёмами</w:t>
      </w:r>
      <w:r w:rsidRPr="00E80360">
        <w:rPr>
          <w:spacing w:val="-2"/>
          <w:sz w:val="28"/>
          <w:szCs w:val="28"/>
        </w:rPr>
        <w:t xml:space="preserve"> </w:t>
      </w:r>
      <w:r w:rsidRPr="00E80360">
        <w:rPr>
          <w:sz w:val="28"/>
          <w:szCs w:val="28"/>
        </w:rPr>
        <w:t>работы</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ними;</w:t>
      </w:r>
    </w:p>
    <w:p w:rsidR="00935770" w:rsidRPr="00E80360" w:rsidRDefault="00935770" w:rsidP="00935770">
      <w:pPr>
        <w:ind w:right="2"/>
        <w:rPr>
          <w:i/>
          <w:sz w:val="28"/>
          <w:szCs w:val="28"/>
        </w:rPr>
      </w:pPr>
      <w:r w:rsidRPr="00E80360">
        <w:rPr>
          <w:i/>
          <w:sz w:val="28"/>
          <w:szCs w:val="28"/>
        </w:rPr>
        <w:t>Развивающие:</w:t>
      </w:r>
    </w:p>
    <w:p w:rsidR="00935770" w:rsidRPr="00E80360" w:rsidRDefault="00935770" w:rsidP="00941BE9">
      <w:pPr>
        <w:pStyle w:val="a6"/>
        <w:widowControl w:val="0"/>
        <w:numPr>
          <w:ilvl w:val="0"/>
          <w:numId w:val="50"/>
        </w:numPr>
        <w:tabs>
          <w:tab w:val="left" w:pos="1130"/>
        </w:tabs>
        <w:autoSpaceDE w:val="0"/>
        <w:autoSpaceDN w:val="0"/>
        <w:ind w:left="0" w:right="2" w:firstLine="0"/>
        <w:contextualSpacing w:val="0"/>
        <w:rPr>
          <w:sz w:val="28"/>
          <w:szCs w:val="28"/>
        </w:rPr>
      </w:pPr>
      <w:r w:rsidRPr="00E80360">
        <w:rPr>
          <w:sz w:val="28"/>
          <w:szCs w:val="28"/>
        </w:rPr>
        <w:t>развивать</w:t>
      </w:r>
      <w:r w:rsidRPr="00E80360">
        <w:rPr>
          <w:spacing w:val="1"/>
          <w:sz w:val="28"/>
          <w:szCs w:val="28"/>
        </w:rPr>
        <w:t xml:space="preserve"> </w:t>
      </w:r>
      <w:r w:rsidRPr="00E80360">
        <w:rPr>
          <w:sz w:val="28"/>
          <w:szCs w:val="28"/>
        </w:rPr>
        <w:t>цветоощущение,</w:t>
      </w:r>
      <w:r w:rsidRPr="00E80360">
        <w:rPr>
          <w:spacing w:val="1"/>
          <w:sz w:val="28"/>
          <w:szCs w:val="28"/>
        </w:rPr>
        <w:t xml:space="preserve"> </w:t>
      </w:r>
      <w:r w:rsidRPr="00E80360">
        <w:rPr>
          <w:sz w:val="28"/>
          <w:szCs w:val="28"/>
        </w:rPr>
        <w:t>образное</w:t>
      </w:r>
      <w:r w:rsidRPr="00E80360">
        <w:rPr>
          <w:spacing w:val="1"/>
          <w:sz w:val="28"/>
          <w:szCs w:val="28"/>
        </w:rPr>
        <w:t xml:space="preserve"> </w:t>
      </w:r>
      <w:r w:rsidRPr="00E80360">
        <w:rPr>
          <w:sz w:val="28"/>
          <w:szCs w:val="28"/>
        </w:rPr>
        <w:t>мышление,</w:t>
      </w:r>
      <w:r w:rsidRPr="00E80360">
        <w:rPr>
          <w:spacing w:val="1"/>
          <w:sz w:val="28"/>
          <w:szCs w:val="28"/>
        </w:rPr>
        <w:t xml:space="preserve"> </w:t>
      </w:r>
      <w:r w:rsidRPr="00E80360">
        <w:rPr>
          <w:sz w:val="28"/>
          <w:szCs w:val="28"/>
        </w:rPr>
        <w:t>фантазию,</w:t>
      </w:r>
      <w:r w:rsidRPr="00E80360">
        <w:rPr>
          <w:spacing w:val="1"/>
          <w:sz w:val="28"/>
          <w:szCs w:val="28"/>
        </w:rPr>
        <w:t xml:space="preserve"> </w:t>
      </w:r>
      <w:r w:rsidRPr="00E80360">
        <w:rPr>
          <w:sz w:val="28"/>
          <w:szCs w:val="28"/>
        </w:rPr>
        <w:t>творческое</w:t>
      </w:r>
      <w:r w:rsidRPr="00E80360">
        <w:rPr>
          <w:spacing w:val="1"/>
          <w:sz w:val="28"/>
          <w:szCs w:val="28"/>
        </w:rPr>
        <w:t xml:space="preserve"> </w:t>
      </w:r>
      <w:r w:rsidRPr="00E80360">
        <w:rPr>
          <w:sz w:val="28"/>
          <w:szCs w:val="28"/>
        </w:rPr>
        <w:t>воображение;</w:t>
      </w:r>
    </w:p>
    <w:p w:rsidR="00935770" w:rsidRPr="00E80360" w:rsidRDefault="00935770" w:rsidP="00941BE9">
      <w:pPr>
        <w:pStyle w:val="a6"/>
        <w:widowControl w:val="0"/>
        <w:numPr>
          <w:ilvl w:val="0"/>
          <w:numId w:val="50"/>
        </w:numPr>
        <w:tabs>
          <w:tab w:val="left" w:pos="918"/>
        </w:tabs>
        <w:autoSpaceDE w:val="0"/>
        <w:autoSpaceDN w:val="0"/>
        <w:spacing w:before="1"/>
        <w:ind w:left="0" w:right="2" w:firstLine="0"/>
        <w:contextualSpacing w:val="0"/>
        <w:rPr>
          <w:sz w:val="28"/>
          <w:szCs w:val="28"/>
        </w:rPr>
      </w:pPr>
      <w:r w:rsidRPr="00E80360">
        <w:rPr>
          <w:sz w:val="28"/>
          <w:szCs w:val="28"/>
        </w:rPr>
        <w:t>формировать</w:t>
      </w:r>
      <w:r w:rsidRPr="00E80360">
        <w:rPr>
          <w:spacing w:val="-6"/>
          <w:sz w:val="28"/>
          <w:szCs w:val="28"/>
        </w:rPr>
        <w:t xml:space="preserve"> </w:t>
      </w:r>
      <w:r w:rsidRPr="00E80360">
        <w:rPr>
          <w:sz w:val="28"/>
          <w:szCs w:val="28"/>
        </w:rPr>
        <w:t>устойчивый</w:t>
      </w:r>
      <w:r w:rsidRPr="00E80360">
        <w:rPr>
          <w:spacing w:val="-4"/>
          <w:sz w:val="28"/>
          <w:szCs w:val="28"/>
        </w:rPr>
        <w:t xml:space="preserve"> </w:t>
      </w:r>
      <w:r w:rsidRPr="00E80360">
        <w:rPr>
          <w:sz w:val="28"/>
          <w:szCs w:val="28"/>
        </w:rPr>
        <w:t>интерес</w:t>
      </w:r>
      <w:r w:rsidRPr="00E80360">
        <w:rPr>
          <w:spacing w:val="-3"/>
          <w:sz w:val="28"/>
          <w:szCs w:val="28"/>
        </w:rPr>
        <w:t xml:space="preserve"> </w:t>
      </w:r>
      <w:r w:rsidRPr="00E80360">
        <w:rPr>
          <w:sz w:val="28"/>
          <w:szCs w:val="28"/>
        </w:rPr>
        <w:t>к</w:t>
      </w:r>
      <w:r w:rsidRPr="00E80360">
        <w:rPr>
          <w:spacing w:val="-4"/>
          <w:sz w:val="28"/>
          <w:szCs w:val="28"/>
        </w:rPr>
        <w:t xml:space="preserve"> </w:t>
      </w:r>
      <w:r w:rsidRPr="00E80360">
        <w:rPr>
          <w:sz w:val="28"/>
          <w:szCs w:val="28"/>
        </w:rPr>
        <w:t>художественной</w:t>
      </w:r>
      <w:r w:rsidRPr="00E80360">
        <w:rPr>
          <w:spacing w:val="-4"/>
          <w:sz w:val="28"/>
          <w:szCs w:val="28"/>
        </w:rPr>
        <w:t xml:space="preserve"> </w:t>
      </w:r>
      <w:r w:rsidRPr="00E80360">
        <w:rPr>
          <w:sz w:val="28"/>
          <w:szCs w:val="28"/>
        </w:rPr>
        <w:t>деятельности;</w:t>
      </w:r>
    </w:p>
    <w:p w:rsidR="00935770" w:rsidRPr="00E80360" w:rsidRDefault="00935770" w:rsidP="00941BE9">
      <w:pPr>
        <w:pStyle w:val="a6"/>
        <w:widowControl w:val="0"/>
        <w:numPr>
          <w:ilvl w:val="0"/>
          <w:numId w:val="50"/>
        </w:numPr>
        <w:tabs>
          <w:tab w:val="left" w:pos="1349"/>
        </w:tabs>
        <w:autoSpaceDE w:val="0"/>
        <w:autoSpaceDN w:val="0"/>
        <w:ind w:left="0" w:right="2" w:firstLine="0"/>
        <w:contextualSpacing w:val="0"/>
        <w:rPr>
          <w:sz w:val="28"/>
          <w:szCs w:val="28"/>
        </w:rPr>
      </w:pPr>
      <w:r w:rsidRPr="00E80360">
        <w:rPr>
          <w:sz w:val="28"/>
          <w:szCs w:val="28"/>
        </w:rPr>
        <w:t>развивать</w:t>
      </w:r>
      <w:r w:rsidRPr="00E80360">
        <w:rPr>
          <w:spacing w:val="1"/>
          <w:sz w:val="28"/>
          <w:szCs w:val="28"/>
        </w:rPr>
        <w:t xml:space="preserve"> </w:t>
      </w:r>
      <w:r w:rsidRPr="00E80360">
        <w:rPr>
          <w:sz w:val="28"/>
          <w:szCs w:val="28"/>
        </w:rPr>
        <w:t>художественный</w:t>
      </w:r>
      <w:r w:rsidRPr="00E80360">
        <w:rPr>
          <w:spacing w:val="1"/>
          <w:sz w:val="28"/>
          <w:szCs w:val="28"/>
        </w:rPr>
        <w:t xml:space="preserve"> </w:t>
      </w:r>
      <w:r w:rsidRPr="00E80360">
        <w:rPr>
          <w:sz w:val="28"/>
          <w:szCs w:val="28"/>
        </w:rPr>
        <w:t>вкус,</w:t>
      </w:r>
      <w:r w:rsidRPr="00E80360">
        <w:rPr>
          <w:spacing w:val="1"/>
          <w:sz w:val="28"/>
          <w:szCs w:val="28"/>
        </w:rPr>
        <w:t xml:space="preserve"> </w:t>
      </w:r>
      <w:r w:rsidRPr="00E80360">
        <w:rPr>
          <w:sz w:val="28"/>
          <w:szCs w:val="28"/>
        </w:rPr>
        <w:t>фантазию,</w:t>
      </w:r>
      <w:r w:rsidRPr="00E80360">
        <w:rPr>
          <w:spacing w:val="1"/>
          <w:sz w:val="28"/>
          <w:szCs w:val="28"/>
        </w:rPr>
        <w:t xml:space="preserve"> </w:t>
      </w:r>
      <w:r w:rsidRPr="00E80360">
        <w:rPr>
          <w:sz w:val="28"/>
          <w:szCs w:val="28"/>
        </w:rPr>
        <w:t>изобретательность,</w:t>
      </w:r>
      <w:r w:rsidRPr="00E80360">
        <w:rPr>
          <w:spacing w:val="-67"/>
          <w:sz w:val="28"/>
          <w:szCs w:val="28"/>
        </w:rPr>
        <w:t xml:space="preserve"> </w:t>
      </w:r>
      <w:r w:rsidRPr="00E80360">
        <w:rPr>
          <w:sz w:val="28"/>
          <w:szCs w:val="28"/>
        </w:rPr>
        <w:t>пространственное</w:t>
      </w:r>
      <w:r w:rsidRPr="00E80360">
        <w:rPr>
          <w:spacing w:val="-1"/>
          <w:sz w:val="28"/>
          <w:szCs w:val="28"/>
        </w:rPr>
        <w:t xml:space="preserve"> </w:t>
      </w:r>
      <w:r w:rsidRPr="00E80360">
        <w:rPr>
          <w:sz w:val="28"/>
          <w:szCs w:val="28"/>
        </w:rPr>
        <w:t>воображение, творческое</w:t>
      </w:r>
      <w:r w:rsidRPr="00E80360">
        <w:rPr>
          <w:spacing w:val="-3"/>
          <w:sz w:val="28"/>
          <w:szCs w:val="28"/>
        </w:rPr>
        <w:t xml:space="preserve"> </w:t>
      </w:r>
      <w:r w:rsidRPr="00E80360">
        <w:rPr>
          <w:sz w:val="28"/>
          <w:szCs w:val="28"/>
        </w:rPr>
        <w:t>мышление.</w:t>
      </w:r>
    </w:p>
    <w:p w:rsidR="00935770" w:rsidRPr="00E80360" w:rsidRDefault="00935770" w:rsidP="00935770">
      <w:pPr>
        <w:ind w:right="2"/>
        <w:rPr>
          <w:i/>
          <w:sz w:val="28"/>
          <w:szCs w:val="28"/>
        </w:rPr>
      </w:pPr>
      <w:r w:rsidRPr="00E80360">
        <w:rPr>
          <w:i/>
          <w:sz w:val="28"/>
          <w:szCs w:val="28"/>
        </w:rPr>
        <w:t>Воспитательные:</w:t>
      </w:r>
    </w:p>
    <w:p w:rsidR="00935770" w:rsidRPr="00E80360" w:rsidRDefault="00935770" w:rsidP="00941BE9">
      <w:pPr>
        <w:pStyle w:val="a6"/>
        <w:widowControl w:val="0"/>
        <w:numPr>
          <w:ilvl w:val="0"/>
          <w:numId w:val="50"/>
        </w:numPr>
        <w:tabs>
          <w:tab w:val="left" w:pos="918"/>
        </w:tabs>
        <w:autoSpaceDE w:val="0"/>
        <w:autoSpaceDN w:val="0"/>
        <w:ind w:left="0" w:right="2" w:firstLine="0"/>
        <w:contextualSpacing w:val="0"/>
        <w:jc w:val="left"/>
        <w:rPr>
          <w:sz w:val="28"/>
          <w:szCs w:val="28"/>
        </w:rPr>
      </w:pPr>
      <w:r w:rsidRPr="00E80360">
        <w:rPr>
          <w:sz w:val="28"/>
          <w:szCs w:val="28"/>
        </w:rPr>
        <w:t>формировать у детей устойчивого интереса к искусству и занятиям</w:t>
      </w:r>
      <w:r w:rsidRPr="00E80360">
        <w:rPr>
          <w:spacing w:val="-67"/>
          <w:sz w:val="28"/>
          <w:szCs w:val="28"/>
        </w:rPr>
        <w:t xml:space="preserve"> </w:t>
      </w:r>
      <w:r w:rsidRPr="00E80360">
        <w:rPr>
          <w:sz w:val="28"/>
          <w:szCs w:val="28"/>
        </w:rPr>
        <w:t>художественным</w:t>
      </w:r>
      <w:r w:rsidRPr="00E80360">
        <w:rPr>
          <w:spacing w:val="-2"/>
          <w:sz w:val="28"/>
          <w:szCs w:val="28"/>
        </w:rPr>
        <w:t xml:space="preserve"> </w:t>
      </w:r>
      <w:r w:rsidRPr="00E80360">
        <w:rPr>
          <w:sz w:val="28"/>
          <w:szCs w:val="28"/>
        </w:rPr>
        <w:t>творчеством;</w:t>
      </w:r>
    </w:p>
    <w:p w:rsidR="00935770" w:rsidRPr="00E80360" w:rsidRDefault="00935770" w:rsidP="00941BE9">
      <w:pPr>
        <w:pStyle w:val="a6"/>
        <w:widowControl w:val="0"/>
        <w:numPr>
          <w:ilvl w:val="0"/>
          <w:numId w:val="50"/>
        </w:numPr>
        <w:tabs>
          <w:tab w:val="left" w:pos="918"/>
        </w:tabs>
        <w:autoSpaceDE w:val="0"/>
        <w:autoSpaceDN w:val="0"/>
        <w:ind w:left="0" w:right="2" w:firstLine="0"/>
        <w:contextualSpacing w:val="0"/>
        <w:jc w:val="left"/>
        <w:rPr>
          <w:sz w:val="28"/>
          <w:szCs w:val="28"/>
        </w:rPr>
      </w:pPr>
      <w:r w:rsidRPr="00E80360">
        <w:rPr>
          <w:sz w:val="28"/>
          <w:szCs w:val="28"/>
        </w:rPr>
        <w:t>формировать</w:t>
      </w:r>
      <w:r w:rsidRPr="00E80360">
        <w:rPr>
          <w:spacing w:val="-7"/>
          <w:sz w:val="28"/>
          <w:szCs w:val="28"/>
        </w:rPr>
        <w:t xml:space="preserve"> </w:t>
      </w:r>
      <w:r w:rsidRPr="00E80360">
        <w:rPr>
          <w:sz w:val="28"/>
          <w:szCs w:val="28"/>
        </w:rPr>
        <w:t>уважительное</w:t>
      </w:r>
      <w:r w:rsidRPr="00E80360">
        <w:rPr>
          <w:spacing w:val="-6"/>
          <w:sz w:val="28"/>
          <w:szCs w:val="28"/>
        </w:rPr>
        <w:t xml:space="preserve"> </w:t>
      </w:r>
      <w:r w:rsidRPr="00E80360">
        <w:rPr>
          <w:sz w:val="28"/>
          <w:szCs w:val="28"/>
        </w:rPr>
        <w:t>отношение</w:t>
      </w:r>
      <w:r w:rsidRPr="00E80360">
        <w:rPr>
          <w:spacing w:val="-4"/>
          <w:sz w:val="28"/>
          <w:szCs w:val="28"/>
        </w:rPr>
        <w:t xml:space="preserve"> </w:t>
      </w:r>
      <w:r w:rsidRPr="00E80360">
        <w:rPr>
          <w:sz w:val="28"/>
          <w:szCs w:val="28"/>
        </w:rPr>
        <w:t>к</w:t>
      </w:r>
      <w:r w:rsidRPr="00E80360">
        <w:rPr>
          <w:spacing w:val="-4"/>
          <w:sz w:val="28"/>
          <w:szCs w:val="28"/>
        </w:rPr>
        <w:t xml:space="preserve"> </w:t>
      </w:r>
      <w:r w:rsidRPr="00E80360">
        <w:rPr>
          <w:sz w:val="28"/>
          <w:szCs w:val="28"/>
        </w:rPr>
        <w:t>искусству</w:t>
      </w:r>
      <w:r w:rsidRPr="00E80360">
        <w:rPr>
          <w:spacing w:val="-3"/>
          <w:sz w:val="28"/>
          <w:szCs w:val="28"/>
        </w:rPr>
        <w:t xml:space="preserve"> </w:t>
      </w:r>
      <w:r w:rsidRPr="00E80360">
        <w:rPr>
          <w:sz w:val="28"/>
          <w:szCs w:val="28"/>
        </w:rPr>
        <w:t>разных</w:t>
      </w:r>
      <w:r w:rsidRPr="00E80360">
        <w:rPr>
          <w:spacing w:val="-5"/>
          <w:sz w:val="28"/>
          <w:szCs w:val="28"/>
        </w:rPr>
        <w:t xml:space="preserve"> </w:t>
      </w:r>
      <w:r w:rsidRPr="00E80360">
        <w:rPr>
          <w:sz w:val="28"/>
          <w:szCs w:val="28"/>
        </w:rPr>
        <w:t>стран</w:t>
      </w:r>
      <w:r w:rsidRPr="00E80360">
        <w:rPr>
          <w:spacing w:val="-5"/>
          <w:sz w:val="28"/>
          <w:szCs w:val="28"/>
        </w:rPr>
        <w:t xml:space="preserve"> </w:t>
      </w:r>
      <w:r w:rsidRPr="00E80360">
        <w:rPr>
          <w:sz w:val="28"/>
          <w:szCs w:val="28"/>
        </w:rPr>
        <w:t>и</w:t>
      </w:r>
      <w:r w:rsidRPr="00E80360">
        <w:rPr>
          <w:spacing w:val="-5"/>
          <w:sz w:val="28"/>
          <w:szCs w:val="28"/>
        </w:rPr>
        <w:t xml:space="preserve"> </w:t>
      </w:r>
      <w:r w:rsidRPr="00E80360">
        <w:rPr>
          <w:sz w:val="28"/>
          <w:szCs w:val="28"/>
        </w:rPr>
        <w:t>народов;</w:t>
      </w:r>
    </w:p>
    <w:p w:rsidR="00935770" w:rsidRPr="00E80360" w:rsidRDefault="00935770" w:rsidP="00941BE9">
      <w:pPr>
        <w:pStyle w:val="a6"/>
        <w:widowControl w:val="0"/>
        <w:numPr>
          <w:ilvl w:val="0"/>
          <w:numId w:val="50"/>
        </w:numPr>
        <w:tabs>
          <w:tab w:val="left" w:pos="918"/>
        </w:tabs>
        <w:autoSpaceDE w:val="0"/>
        <w:autoSpaceDN w:val="0"/>
        <w:spacing w:before="1"/>
        <w:ind w:left="0" w:right="2" w:firstLine="0"/>
        <w:contextualSpacing w:val="0"/>
        <w:jc w:val="left"/>
        <w:rPr>
          <w:sz w:val="28"/>
          <w:szCs w:val="28"/>
        </w:rPr>
      </w:pPr>
      <w:r w:rsidRPr="00E80360">
        <w:rPr>
          <w:sz w:val="28"/>
          <w:szCs w:val="28"/>
        </w:rPr>
        <w:t>воспитывать</w:t>
      </w:r>
      <w:r w:rsidRPr="00E80360">
        <w:rPr>
          <w:spacing w:val="-6"/>
          <w:sz w:val="28"/>
          <w:szCs w:val="28"/>
        </w:rPr>
        <w:t xml:space="preserve"> </w:t>
      </w:r>
      <w:r w:rsidRPr="00E80360">
        <w:rPr>
          <w:sz w:val="28"/>
          <w:szCs w:val="28"/>
        </w:rPr>
        <w:t>терпение,</w:t>
      </w:r>
      <w:r w:rsidRPr="00E80360">
        <w:rPr>
          <w:spacing w:val="-5"/>
          <w:sz w:val="28"/>
          <w:szCs w:val="28"/>
        </w:rPr>
        <w:t xml:space="preserve"> </w:t>
      </w:r>
      <w:r w:rsidRPr="00E80360">
        <w:rPr>
          <w:sz w:val="28"/>
          <w:szCs w:val="28"/>
        </w:rPr>
        <w:t>волю,</w:t>
      </w:r>
      <w:r w:rsidRPr="00E80360">
        <w:rPr>
          <w:spacing w:val="-6"/>
          <w:sz w:val="28"/>
          <w:szCs w:val="28"/>
        </w:rPr>
        <w:t xml:space="preserve"> </w:t>
      </w:r>
      <w:r w:rsidRPr="00E80360">
        <w:rPr>
          <w:sz w:val="28"/>
          <w:szCs w:val="28"/>
        </w:rPr>
        <w:t>усидчивость,</w:t>
      </w:r>
      <w:r w:rsidRPr="00E80360">
        <w:rPr>
          <w:spacing w:val="-6"/>
          <w:sz w:val="28"/>
          <w:szCs w:val="28"/>
        </w:rPr>
        <w:t xml:space="preserve"> </w:t>
      </w:r>
      <w:r w:rsidRPr="00E80360">
        <w:rPr>
          <w:sz w:val="28"/>
          <w:szCs w:val="28"/>
        </w:rPr>
        <w:t>трудолюбие; внимание,</w:t>
      </w:r>
      <w:r w:rsidRPr="00E80360">
        <w:rPr>
          <w:spacing w:val="-6"/>
          <w:sz w:val="28"/>
          <w:szCs w:val="28"/>
        </w:rPr>
        <w:t xml:space="preserve"> </w:t>
      </w:r>
      <w:r w:rsidRPr="00E80360">
        <w:rPr>
          <w:sz w:val="28"/>
          <w:szCs w:val="28"/>
        </w:rPr>
        <w:t>аккуратность,</w:t>
      </w:r>
      <w:r w:rsidRPr="00E80360">
        <w:rPr>
          <w:spacing w:val="-8"/>
          <w:sz w:val="28"/>
          <w:szCs w:val="28"/>
        </w:rPr>
        <w:t xml:space="preserve"> </w:t>
      </w:r>
      <w:r w:rsidRPr="00E80360">
        <w:rPr>
          <w:sz w:val="28"/>
          <w:szCs w:val="28"/>
        </w:rPr>
        <w:t>целеустремленность.</w:t>
      </w:r>
    </w:p>
    <w:p w:rsidR="00935770" w:rsidRPr="00E80360" w:rsidRDefault="00935770" w:rsidP="00935770">
      <w:pPr>
        <w:pStyle w:val="af1"/>
        <w:ind w:right="689" w:firstLine="708"/>
        <w:rPr>
          <w:sz w:val="28"/>
          <w:szCs w:val="28"/>
        </w:rPr>
      </w:pPr>
      <w:r w:rsidRPr="00E80360">
        <w:rPr>
          <w:sz w:val="28"/>
          <w:szCs w:val="28"/>
        </w:rPr>
        <w:t xml:space="preserve">Актуальность и педагогическая целесообразность данной программы  в том, что она направлена на развитие и воспитание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935770" w:rsidRPr="00E80360" w:rsidRDefault="00C00533" w:rsidP="00316052">
      <w:pPr>
        <w:pStyle w:val="af1"/>
        <w:ind w:right="689" w:firstLine="708"/>
        <w:rPr>
          <w:rStyle w:val="af3"/>
          <w:b w:val="0"/>
          <w:bCs w:val="0"/>
          <w:i w:val="0"/>
          <w:iCs w:val="0"/>
          <w:color w:val="auto"/>
          <w:sz w:val="28"/>
          <w:szCs w:val="28"/>
          <w:shd w:val="clear" w:color="auto" w:fill="auto"/>
        </w:rPr>
      </w:pPr>
      <w:r>
        <w:rPr>
          <w:sz w:val="28"/>
          <w:szCs w:val="28"/>
        </w:rPr>
        <w:t xml:space="preserve">Программа </w:t>
      </w:r>
      <w:r w:rsidR="00935770" w:rsidRPr="00E80360">
        <w:rPr>
          <w:sz w:val="28"/>
          <w:szCs w:val="28"/>
        </w:rPr>
        <w:t xml:space="preserve">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w:t>
      </w:r>
      <w:r w:rsidR="00316052" w:rsidRPr="00E80360">
        <w:rPr>
          <w:sz w:val="28"/>
          <w:szCs w:val="28"/>
        </w:rPr>
        <w:t xml:space="preserve"> проявлять лидерские качества. </w:t>
      </w:r>
    </w:p>
    <w:p w:rsidR="00F076B2" w:rsidRDefault="00C00533" w:rsidP="00F076B2">
      <w:pPr>
        <w:pStyle w:val="a6"/>
        <w:tabs>
          <w:tab w:val="left" w:pos="426"/>
        </w:tabs>
        <w:ind w:left="567" w:right="597"/>
        <w:rPr>
          <w:rStyle w:val="af3"/>
          <w:rFonts w:eastAsia="Calibri"/>
          <w:b w:val="0"/>
          <w:sz w:val="28"/>
          <w:szCs w:val="28"/>
        </w:rPr>
      </w:pPr>
      <w:r w:rsidRPr="00C00533">
        <w:rPr>
          <w:rStyle w:val="af3"/>
          <w:rFonts w:eastAsia="Calibri"/>
          <w:b w:val="0"/>
          <w:sz w:val="28"/>
          <w:szCs w:val="28"/>
        </w:rPr>
        <w:t>Планируемые результаты освоения программы</w:t>
      </w:r>
    </w:p>
    <w:p w:rsidR="00C00533" w:rsidRPr="00F076B2" w:rsidRDefault="00C00533" w:rsidP="00F076B2">
      <w:pPr>
        <w:tabs>
          <w:tab w:val="left" w:pos="426"/>
        </w:tabs>
        <w:ind w:right="597"/>
        <w:rPr>
          <w:b/>
          <w:i/>
          <w:sz w:val="28"/>
          <w:szCs w:val="28"/>
        </w:rPr>
      </w:pPr>
      <w:r w:rsidRPr="00F076B2">
        <w:rPr>
          <w:i/>
          <w:sz w:val="28"/>
          <w:szCs w:val="28"/>
        </w:rPr>
        <w:lastRenderedPageBreak/>
        <w:t>1 год обучения</w:t>
      </w:r>
    </w:p>
    <w:p w:rsidR="00C00533" w:rsidRPr="00C00533" w:rsidRDefault="00C00533" w:rsidP="00C00533">
      <w:pPr>
        <w:ind w:left="567" w:right="597"/>
        <w:rPr>
          <w:rFonts w:eastAsiaTheme="minorHAnsi"/>
          <w:i/>
          <w:color w:val="000000"/>
          <w:sz w:val="28"/>
          <w:szCs w:val="28"/>
          <w:shd w:val="clear" w:color="auto" w:fill="FFFFFF"/>
        </w:rPr>
      </w:pPr>
      <w:r w:rsidRPr="00C00533">
        <w:rPr>
          <w:rFonts w:eastAsiaTheme="minorHAnsi"/>
          <w:i/>
          <w:color w:val="000000"/>
          <w:sz w:val="28"/>
          <w:szCs w:val="28"/>
          <w:shd w:val="clear" w:color="auto" w:fill="FFFFFF"/>
        </w:rPr>
        <w:t xml:space="preserve">      Метапредметные</w:t>
      </w:r>
    </w:p>
    <w:p w:rsidR="00C00533" w:rsidRDefault="00C00533" w:rsidP="00C00533">
      <w:pPr>
        <w:pStyle w:val="a6"/>
        <w:tabs>
          <w:tab w:val="left" w:pos="0"/>
        </w:tabs>
        <w:ind w:left="0" w:right="597"/>
        <w:rPr>
          <w:sz w:val="28"/>
        </w:rPr>
      </w:pPr>
      <w:r>
        <w:rPr>
          <w:sz w:val="28"/>
        </w:rPr>
        <w:t>- выделять</w:t>
      </w:r>
      <w:r>
        <w:rPr>
          <w:spacing w:val="-2"/>
          <w:sz w:val="28"/>
        </w:rPr>
        <w:t xml:space="preserve"> </w:t>
      </w:r>
      <w:r>
        <w:rPr>
          <w:sz w:val="28"/>
        </w:rPr>
        <w:t>главное;</w:t>
      </w:r>
    </w:p>
    <w:p w:rsidR="00C00533" w:rsidRDefault="00C00533" w:rsidP="00C00533">
      <w:pPr>
        <w:pStyle w:val="a6"/>
        <w:tabs>
          <w:tab w:val="left" w:pos="0"/>
        </w:tabs>
        <w:ind w:left="0" w:right="597"/>
        <w:rPr>
          <w:sz w:val="28"/>
        </w:rPr>
      </w:pPr>
      <w:r>
        <w:rPr>
          <w:sz w:val="28"/>
        </w:rPr>
        <w:t>- понимать</w:t>
      </w:r>
      <w:r>
        <w:rPr>
          <w:spacing w:val="-3"/>
          <w:sz w:val="28"/>
        </w:rPr>
        <w:t xml:space="preserve"> </w:t>
      </w:r>
      <w:r>
        <w:rPr>
          <w:sz w:val="28"/>
        </w:rPr>
        <w:t>творческую</w:t>
      </w:r>
      <w:r>
        <w:rPr>
          <w:spacing w:val="-2"/>
          <w:sz w:val="28"/>
        </w:rPr>
        <w:t xml:space="preserve"> </w:t>
      </w:r>
      <w:r>
        <w:rPr>
          <w:sz w:val="28"/>
        </w:rPr>
        <w:t>задачу;</w:t>
      </w:r>
    </w:p>
    <w:p w:rsidR="00C00533" w:rsidRDefault="00C00533" w:rsidP="00C00533">
      <w:pPr>
        <w:pStyle w:val="a6"/>
        <w:tabs>
          <w:tab w:val="left" w:pos="0"/>
        </w:tabs>
        <w:ind w:left="0" w:right="597"/>
        <w:rPr>
          <w:sz w:val="28"/>
        </w:rPr>
      </w:pPr>
      <w:r>
        <w:rPr>
          <w:sz w:val="28"/>
        </w:rPr>
        <w:t>- соблюдать</w:t>
      </w:r>
      <w:r>
        <w:rPr>
          <w:spacing w:val="-5"/>
          <w:sz w:val="28"/>
        </w:rPr>
        <w:t xml:space="preserve"> </w:t>
      </w:r>
      <w:r>
        <w:rPr>
          <w:sz w:val="28"/>
        </w:rPr>
        <w:t>последовательность;</w:t>
      </w:r>
    </w:p>
    <w:p w:rsidR="00C00533" w:rsidRDefault="00C00533" w:rsidP="00C00533">
      <w:pPr>
        <w:pStyle w:val="a6"/>
        <w:tabs>
          <w:tab w:val="left" w:pos="0"/>
        </w:tabs>
        <w:ind w:left="0" w:right="597"/>
        <w:rPr>
          <w:sz w:val="28"/>
        </w:rPr>
      </w:pPr>
      <w:r>
        <w:rPr>
          <w:sz w:val="28"/>
        </w:rPr>
        <w:t>- работать</w:t>
      </w:r>
      <w:r>
        <w:rPr>
          <w:spacing w:val="-5"/>
          <w:sz w:val="28"/>
        </w:rPr>
        <w:t xml:space="preserve"> </w:t>
      </w:r>
      <w:r>
        <w:rPr>
          <w:sz w:val="28"/>
        </w:rPr>
        <w:t>индивидуально,</w:t>
      </w:r>
      <w:r>
        <w:rPr>
          <w:spacing w:val="-4"/>
          <w:sz w:val="28"/>
        </w:rPr>
        <w:t xml:space="preserve"> </w:t>
      </w:r>
      <w:r>
        <w:rPr>
          <w:sz w:val="28"/>
        </w:rPr>
        <w:t>в</w:t>
      </w:r>
      <w:r>
        <w:rPr>
          <w:spacing w:val="-3"/>
          <w:sz w:val="28"/>
        </w:rPr>
        <w:t xml:space="preserve"> </w:t>
      </w:r>
      <w:r>
        <w:rPr>
          <w:sz w:val="28"/>
        </w:rPr>
        <w:t>группе;</w:t>
      </w:r>
    </w:p>
    <w:p w:rsidR="00C00533" w:rsidRDefault="00C00533" w:rsidP="00C00533">
      <w:pPr>
        <w:pStyle w:val="a6"/>
        <w:tabs>
          <w:tab w:val="left" w:pos="0"/>
        </w:tabs>
        <w:ind w:left="0" w:right="597"/>
        <w:rPr>
          <w:sz w:val="28"/>
        </w:rPr>
      </w:pPr>
      <w:r>
        <w:rPr>
          <w:sz w:val="28"/>
        </w:rPr>
        <w:t>- представлять</w:t>
      </w:r>
      <w:r>
        <w:rPr>
          <w:spacing w:val="-3"/>
          <w:sz w:val="28"/>
        </w:rPr>
        <w:t xml:space="preserve"> </w:t>
      </w:r>
      <w:r>
        <w:rPr>
          <w:sz w:val="28"/>
        </w:rPr>
        <w:t>выполненную</w:t>
      </w:r>
      <w:r>
        <w:rPr>
          <w:spacing w:val="-1"/>
          <w:sz w:val="28"/>
        </w:rPr>
        <w:t xml:space="preserve"> </w:t>
      </w:r>
      <w:r>
        <w:rPr>
          <w:sz w:val="28"/>
        </w:rPr>
        <w:t>работу.</w:t>
      </w:r>
    </w:p>
    <w:p w:rsidR="00C00533" w:rsidRPr="00C00533" w:rsidRDefault="00C00533" w:rsidP="00C00533">
      <w:pPr>
        <w:shd w:val="clear" w:color="auto" w:fill="FFFFFF"/>
        <w:spacing w:line="345" w:lineRule="atLeast"/>
        <w:ind w:left="567" w:right="597"/>
        <w:rPr>
          <w:i/>
          <w:sz w:val="28"/>
          <w:szCs w:val="28"/>
        </w:rPr>
      </w:pPr>
      <w:r w:rsidRPr="00C00533">
        <w:rPr>
          <w:b/>
          <w:i/>
          <w:sz w:val="28"/>
          <w:szCs w:val="28"/>
        </w:rPr>
        <w:t xml:space="preserve">     </w:t>
      </w:r>
      <w:r w:rsidRPr="00C00533">
        <w:rPr>
          <w:i/>
          <w:sz w:val="28"/>
          <w:szCs w:val="28"/>
        </w:rPr>
        <w:t>Личностные</w:t>
      </w:r>
    </w:p>
    <w:p w:rsidR="00C00533" w:rsidRDefault="00C00533" w:rsidP="00C00533">
      <w:pPr>
        <w:pStyle w:val="a6"/>
        <w:tabs>
          <w:tab w:val="left" w:pos="0"/>
        </w:tabs>
        <w:ind w:left="0" w:right="597"/>
        <w:rPr>
          <w:sz w:val="28"/>
        </w:rPr>
      </w:pPr>
      <w:r>
        <w:rPr>
          <w:sz w:val="28"/>
        </w:rPr>
        <w:t>- проявлять</w:t>
      </w:r>
      <w:r>
        <w:rPr>
          <w:spacing w:val="-4"/>
          <w:sz w:val="28"/>
        </w:rPr>
        <w:t xml:space="preserve"> </w:t>
      </w:r>
      <w:r>
        <w:rPr>
          <w:sz w:val="28"/>
        </w:rPr>
        <w:t>активность,</w:t>
      </w:r>
      <w:r>
        <w:rPr>
          <w:spacing w:val="-5"/>
          <w:sz w:val="28"/>
        </w:rPr>
        <w:t xml:space="preserve"> </w:t>
      </w:r>
      <w:r>
        <w:rPr>
          <w:sz w:val="28"/>
        </w:rPr>
        <w:t>готовность</w:t>
      </w:r>
      <w:r>
        <w:rPr>
          <w:spacing w:val="-4"/>
          <w:sz w:val="28"/>
        </w:rPr>
        <w:t xml:space="preserve"> </w:t>
      </w:r>
      <w:r>
        <w:rPr>
          <w:sz w:val="28"/>
        </w:rPr>
        <w:t>к</w:t>
      </w:r>
      <w:r>
        <w:rPr>
          <w:spacing w:val="-4"/>
          <w:sz w:val="28"/>
        </w:rPr>
        <w:t xml:space="preserve"> </w:t>
      </w:r>
      <w:r>
        <w:rPr>
          <w:sz w:val="28"/>
        </w:rPr>
        <w:t>выдвижению</w:t>
      </w:r>
      <w:r>
        <w:rPr>
          <w:spacing w:val="-3"/>
          <w:sz w:val="28"/>
        </w:rPr>
        <w:t xml:space="preserve"> </w:t>
      </w:r>
      <w:r>
        <w:rPr>
          <w:sz w:val="28"/>
        </w:rPr>
        <w:t>идей</w:t>
      </w:r>
      <w:r>
        <w:rPr>
          <w:spacing w:val="-5"/>
          <w:sz w:val="28"/>
        </w:rPr>
        <w:t xml:space="preserve"> </w:t>
      </w:r>
      <w:r>
        <w:rPr>
          <w:sz w:val="28"/>
        </w:rPr>
        <w:t>и</w:t>
      </w:r>
      <w:r>
        <w:rPr>
          <w:spacing w:val="-4"/>
          <w:sz w:val="28"/>
        </w:rPr>
        <w:t xml:space="preserve"> </w:t>
      </w:r>
      <w:r>
        <w:rPr>
          <w:sz w:val="28"/>
        </w:rPr>
        <w:t>предложений;</w:t>
      </w:r>
    </w:p>
    <w:p w:rsidR="00C00533" w:rsidRDefault="00C00533" w:rsidP="00C00533">
      <w:pPr>
        <w:pStyle w:val="a6"/>
        <w:tabs>
          <w:tab w:val="left" w:pos="0"/>
        </w:tabs>
        <w:ind w:left="0" w:right="597"/>
        <w:rPr>
          <w:sz w:val="28"/>
        </w:rPr>
      </w:pPr>
      <w:r>
        <w:rPr>
          <w:sz w:val="28"/>
        </w:rPr>
        <w:t>- владеть</w:t>
      </w:r>
      <w:r>
        <w:rPr>
          <w:spacing w:val="-4"/>
          <w:sz w:val="28"/>
        </w:rPr>
        <w:t xml:space="preserve"> </w:t>
      </w:r>
      <w:r>
        <w:rPr>
          <w:sz w:val="28"/>
        </w:rPr>
        <w:t>навыками</w:t>
      </w:r>
      <w:r>
        <w:rPr>
          <w:spacing w:val="-3"/>
          <w:sz w:val="28"/>
        </w:rPr>
        <w:t xml:space="preserve"> </w:t>
      </w:r>
      <w:r>
        <w:rPr>
          <w:sz w:val="28"/>
        </w:rPr>
        <w:t>работы</w:t>
      </w:r>
      <w:r>
        <w:rPr>
          <w:spacing w:val="-3"/>
          <w:sz w:val="28"/>
        </w:rPr>
        <w:t xml:space="preserve"> </w:t>
      </w:r>
      <w:r>
        <w:rPr>
          <w:sz w:val="28"/>
        </w:rPr>
        <w:t>в</w:t>
      </w:r>
      <w:r>
        <w:rPr>
          <w:spacing w:val="-4"/>
          <w:sz w:val="28"/>
        </w:rPr>
        <w:t xml:space="preserve"> </w:t>
      </w:r>
      <w:r>
        <w:rPr>
          <w:sz w:val="28"/>
        </w:rPr>
        <w:t>группе;</w:t>
      </w:r>
    </w:p>
    <w:p w:rsidR="00C00533" w:rsidRDefault="00C00533" w:rsidP="00C00533">
      <w:pPr>
        <w:pStyle w:val="a6"/>
        <w:tabs>
          <w:tab w:val="left" w:pos="0"/>
        </w:tabs>
        <w:ind w:left="0" w:right="597"/>
        <w:rPr>
          <w:sz w:val="28"/>
        </w:rPr>
      </w:pPr>
      <w:r>
        <w:rPr>
          <w:sz w:val="28"/>
        </w:rPr>
        <w:t>- понимать</w:t>
      </w:r>
      <w:r>
        <w:rPr>
          <w:spacing w:val="-4"/>
          <w:sz w:val="28"/>
        </w:rPr>
        <w:t xml:space="preserve"> </w:t>
      </w:r>
      <w:r>
        <w:rPr>
          <w:sz w:val="28"/>
        </w:rPr>
        <w:t>ценность</w:t>
      </w:r>
      <w:r>
        <w:rPr>
          <w:spacing w:val="-3"/>
          <w:sz w:val="28"/>
        </w:rPr>
        <w:t xml:space="preserve"> </w:t>
      </w:r>
      <w:r>
        <w:rPr>
          <w:sz w:val="28"/>
        </w:rPr>
        <w:t>здоровья.</w:t>
      </w:r>
    </w:p>
    <w:p w:rsidR="000E198A" w:rsidRDefault="00C00533" w:rsidP="00C00533">
      <w:pPr>
        <w:tabs>
          <w:tab w:val="left" w:pos="142"/>
        </w:tabs>
        <w:suppressAutoHyphens/>
        <w:ind w:left="567" w:right="597"/>
        <w:rPr>
          <w:i/>
          <w:sz w:val="28"/>
          <w:szCs w:val="28"/>
        </w:rPr>
      </w:pPr>
      <w:r w:rsidRPr="004C2781">
        <w:rPr>
          <w:i/>
          <w:sz w:val="28"/>
          <w:szCs w:val="28"/>
        </w:rPr>
        <w:tab/>
      </w:r>
      <w:r w:rsidRPr="00C00533">
        <w:rPr>
          <w:i/>
          <w:sz w:val="28"/>
          <w:szCs w:val="28"/>
        </w:rPr>
        <w:t xml:space="preserve">  </w:t>
      </w:r>
    </w:p>
    <w:p w:rsidR="00C00533" w:rsidRPr="00C00533" w:rsidRDefault="00C00533" w:rsidP="00C00533">
      <w:pPr>
        <w:tabs>
          <w:tab w:val="left" w:pos="142"/>
        </w:tabs>
        <w:suppressAutoHyphens/>
        <w:ind w:left="567" w:right="597"/>
        <w:rPr>
          <w:i/>
          <w:sz w:val="28"/>
          <w:szCs w:val="28"/>
        </w:rPr>
      </w:pPr>
      <w:r w:rsidRPr="00C00533">
        <w:rPr>
          <w:i/>
          <w:sz w:val="28"/>
          <w:szCs w:val="28"/>
        </w:rPr>
        <w:t xml:space="preserve"> Предметные</w:t>
      </w:r>
      <w:r w:rsidRPr="00C00533">
        <w:rPr>
          <w:b/>
          <w:i/>
          <w:iCs/>
          <w:sz w:val="28"/>
          <w:szCs w:val="28"/>
        </w:rPr>
        <w:t xml:space="preserve"> </w:t>
      </w:r>
    </w:p>
    <w:p w:rsidR="00C00533" w:rsidRPr="004715D5" w:rsidRDefault="00C00533" w:rsidP="00C00533">
      <w:pPr>
        <w:tabs>
          <w:tab w:val="left" w:pos="142"/>
        </w:tabs>
        <w:suppressAutoHyphens/>
        <w:ind w:left="567" w:right="597"/>
        <w:rPr>
          <w:i/>
          <w:sz w:val="28"/>
          <w:szCs w:val="28"/>
          <w:u w:val="single"/>
        </w:rPr>
      </w:pPr>
      <w:r w:rsidRPr="00D76736">
        <w:rPr>
          <w:i/>
          <w:sz w:val="28"/>
          <w:szCs w:val="28"/>
        </w:rPr>
        <w:t xml:space="preserve">К концу </w:t>
      </w:r>
      <w:r>
        <w:rPr>
          <w:i/>
          <w:sz w:val="28"/>
          <w:szCs w:val="28"/>
        </w:rPr>
        <w:t xml:space="preserve">первого года </w:t>
      </w:r>
      <w:r w:rsidRPr="00D76736">
        <w:rPr>
          <w:i/>
          <w:sz w:val="28"/>
          <w:szCs w:val="28"/>
        </w:rPr>
        <w:t xml:space="preserve">обучения </w:t>
      </w:r>
      <w:r w:rsidRPr="00D76736">
        <w:rPr>
          <w:i/>
          <w:color w:val="000000"/>
          <w:sz w:val="28"/>
          <w:szCs w:val="28"/>
        </w:rPr>
        <w:t>учащийся</w:t>
      </w:r>
      <w:r w:rsidRPr="00D76736">
        <w:rPr>
          <w:i/>
          <w:sz w:val="28"/>
          <w:szCs w:val="28"/>
        </w:rPr>
        <w:t xml:space="preserve"> будет </w:t>
      </w:r>
    </w:p>
    <w:p w:rsidR="00C00533" w:rsidRDefault="00C00533" w:rsidP="00C00533">
      <w:pPr>
        <w:ind w:right="597"/>
        <w:rPr>
          <w:i/>
          <w:sz w:val="28"/>
          <w:szCs w:val="28"/>
        </w:rPr>
      </w:pPr>
      <w:r w:rsidRPr="00D76736">
        <w:rPr>
          <w:i/>
          <w:sz w:val="28"/>
          <w:szCs w:val="28"/>
        </w:rPr>
        <w:t>знать:</w:t>
      </w:r>
    </w:p>
    <w:p w:rsidR="00C00533" w:rsidRPr="00D76736" w:rsidRDefault="00C00533" w:rsidP="00C00533">
      <w:pPr>
        <w:pStyle w:val="a6"/>
        <w:tabs>
          <w:tab w:val="left" w:pos="918"/>
        </w:tabs>
        <w:ind w:left="0" w:right="597"/>
        <w:rPr>
          <w:sz w:val="28"/>
        </w:rPr>
      </w:pPr>
      <w:r>
        <w:rPr>
          <w:i/>
          <w:sz w:val="28"/>
          <w:szCs w:val="28"/>
        </w:rPr>
        <w:t xml:space="preserve">- </w:t>
      </w:r>
      <w:r>
        <w:rPr>
          <w:sz w:val="28"/>
        </w:rPr>
        <w:t>основы цветоведения: знать о разнообразии цветовых решений, о связи</w:t>
      </w:r>
      <w:r>
        <w:rPr>
          <w:spacing w:val="-68"/>
          <w:sz w:val="28"/>
        </w:rPr>
        <w:t xml:space="preserve">        </w:t>
      </w:r>
      <w:r>
        <w:rPr>
          <w:sz w:val="28"/>
        </w:rPr>
        <w:t xml:space="preserve"> </w:t>
      </w:r>
      <w:r w:rsidRPr="00D76736">
        <w:rPr>
          <w:sz w:val="28"/>
        </w:rPr>
        <w:t>цветового</w:t>
      </w:r>
      <w:r w:rsidRPr="00D76736">
        <w:rPr>
          <w:spacing w:val="-1"/>
          <w:sz w:val="28"/>
        </w:rPr>
        <w:t xml:space="preserve"> </w:t>
      </w:r>
      <w:r w:rsidRPr="00D76736">
        <w:rPr>
          <w:sz w:val="28"/>
        </w:rPr>
        <w:t>строя с содержанием</w:t>
      </w:r>
      <w:r w:rsidRPr="00D76736">
        <w:rPr>
          <w:spacing w:val="-1"/>
          <w:sz w:val="28"/>
        </w:rPr>
        <w:t xml:space="preserve"> </w:t>
      </w:r>
      <w:r w:rsidRPr="00D76736">
        <w:rPr>
          <w:sz w:val="28"/>
        </w:rPr>
        <w:t>искусства;</w:t>
      </w:r>
    </w:p>
    <w:p w:rsidR="00C00533" w:rsidRDefault="00C00533" w:rsidP="00C00533">
      <w:pPr>
        <w:pStyle w:val="a6"/>
        <w:tabs>
          <w:tab w:val="left" w:pos="918"/>
        </w:tabs>
        <w:ind w:left="0" w:right="597"/>
        <w:rPr>
          <w:sz w:val="28"/>
        </w:rPr>
      </w:pPr>
      <w:r>
        <w:rPr>
          <w:sz w:val="28"/>
        </w:rPr>
        <w:t>- разнообразие</w:t>
      </w:r>
      <w:r>
        <w:rPr>
          <w:spacing w:val="-7"/>
          <w:sz w:val="28"/>
        </w:rPr>
        <w:t xml:space="preserve"> </w:t>
      </w:r>
      <w:r>
        <w:rPr>
          <w:sz w:val="28"/>
        </w:rPr>
        <w:t>возможных</w:t>
      </w:r>
      <w:r>
        <w:rPr>
          <w:spacing w:val="-5"/>
          <w:sz w:val="28"/>
        </w:rPr>
        <w:t xml:space="preserve"> </w:t>
      </w:r>
      <w:r>
        <w:rPr>
          <w:sz w:val="28"/>
        </w:rPr>
        <w:t>выразительных</w:t>
      </w:r>
      <w:r>
        <w:rPr>
          <w:spacing w:val="-6"/>
          <w:sz w:val="28"/>
        </w:rPr>
        <w:t xml:space="preserve"> </w:t>
      </w:r>
      <w:r>
        <w:rPr>
          <w:sz w:val="28"/>
        </w:rPr>
        <w:t>средств</w:t>
      </w:r>
      <w:r>
        <w:rPr>
          <w:spacing w:val="-7"/>
          <w:sz w:val="28"/>
        </w:rPr>
        <w:t xml:space="preserve"> </w:t>
      </w:r>
      <w:r>
        <w:rPr>
          <w:sz w:val="28"/>
        </w:rPr>
        <w:t>изображения;</w:t>
      </w:r>
    </w:p>
    <w:p w:rsidR="00C00533" w:rsidRDefault="00C00533" w:rsidP="00C00533">
      <w:pPr>
        <w:pStyle w:val="a6"/>
        <w:tabs>
          <w:tab w:val="left" w:pos="0"/>
        </w:tabs>
        <w:ind w:left="0" w:right="597"/>
        <w:rPr>
          <w:sz w:val="28"/>
        </w:rPr>
      </w:pPr>
      <w:r>
        <w:rPr>
          <w:sz w:val="28"/>
        </w:rPr>
        <w:t>- различные</w:t>
      </w:r>
      <w:r>
        <w:rPr>
          <w:spacing w:val="53"/>
          <w:sz w:val="28"/>
        </w:rPr>
        <w:t xml:space="preserve"> </w:t>
      </w:r>
      <w:r>
        <w:rPr>
          <w:sz w:val="28"/>
        </w:rPr>
        <w:t>изобразительные</w:t>
      </w:r>
      <w:r>
        <w:rPr>
          <w:spacing w:val="55"/>
          <w:sz w:val="28"/>
        </w:rPr>
        <w:t xml:space="preserve"> </w:t>
      </w:r>
      <w:r>
        <w:rPr>
          <w:sz w:val="28"/>
        </w:rPr>
        <w:t>материалы</w:t>
      </w:r>
      <w:r>
        <w:rPr>
          <w:spacing w:val="53"/>
          <w:sz w:val="28"/>
        </w:rPr>
        <w:t xml:space="preserve"> </w:t>
      </w:r>
      <w:r>
        <w:rPr>
          <w:sz w:val="28"/>
        </w:rPr>
        <w:t>и</w:t>
      </w:r>
      <w:r>
        <w:rPr>
          <w:spacing w:val="53"/>
          <w:sz w:val="28"/>
        </w:rPr>
        <w:t xml:space="preserve"> </w:t>
      </w:r>
      <w:r>
        <w:rPr>
          <w:sz w:val="28"/>
        </w:rPr>
        <w:t>как</w:t>
      </w:r>
      <w:r>
        <w:rPr>
          <w:spacing w:val="53"/>
          <w:sz w:val="28"/>
        </w:rPr>
        <w:t xml:space="preserve"> </w:t>
      </w:r>
      <w:r>
        <w:rPr>
          <w:sz w:val="28"/>
        </w:rPr>
        <w:t>с</w:t>
      </w:r>
      <w:r>
        <w:rPr>
          <w:spacing w:val="53"/>
          <w:sz w:val="28"/>
        </w:rPr>
        <w:t xml:space="preserve"> </w:t>
      </w:r>
      <w:r>
        <w:rPr>
          <w:sz w:val="28"/>
        </w:rPr>
        <w:t>ними</w:t>
      </w:r>
      <w:r>
        <w:rPr>
          <w:spacing w:val="53"/>
          <w:sz w:val="28"/>
        </w:rPr>
        <w:t xml:space="preserve"> </w:t>
      </w:r>
      <w:r>
        <w:rPr>
          <w:sz w:val="28"/>
        </w:rPr>
        <w:t>работать;</w:t>
      </w:r>
    </w:p>
    <w:p w:rsidR="00C00533" w:rsidRDefault="00C00533" w:rsidP="00C00533">
      <w:pPr>
        <w:pStyle w:val="a6"/>
        <w:tabs>
          <w:tab w:val="left" w:pos="0"/>
          <w:tab w:val="left" w:pos="918"/>
        </w:tabs>
        <w:ind w:left="0" w:right="597"/>
        <w:rPr>
          <w:sz w:val="28"/>
        </w:rPr>
      </w:pPr>
      <w:r>
        <w:rPr>
          <w:sz w:val="28"/>
        </w:rPr>
        <w:t>- свойства</w:t>
      </w:r>
      <w:r>
        <w:rPr>
          <w:spacing w:val="-6"/>
          <w:sz w:val="28"/>
        </w:rPr>
        <w:t xml:space="preserve"> </w:t>
      </w:r>
      <w:r>
        <w:rPr>
          <w:sz w:val="28"/>
        </w:rPr>
        <w:t>художественных</w:t>
      </w:r>
      <w:r>
        <w:rPr>
          <w:spacing w:val="-5"/>
          <w:sz w:val="28"/>
        </w:rPr>
        <w:t xml:space="preserve"> </w:t>
      </w:r>
      <w:r>
        <w:rPr>
          <w:sz w:val="28"/>
        </w:rPr>
        <w:t>материалов;</w:t>
      </w:r>
    </w:p>
    <w:p w:rsidR="00C00533" w:rsidRDefault="00C00533" w:rsidP="00C00533">
      <w:pPr>
        <w:pStyle w:val="a6"/>
        <w:tabs>
          <w:tab w:val="left" w:pos="0"/>
          <w:tab w:val="left" w:pos="918"/>
        </w:tabs>
        <w:spacing w:line="321" w:lineRule="exact"/>
        <w:ind w:left="0" w:right="597"/>
        <w:rPr>
          <w:sz w:val="28"/>
        </w:rPr>
      </w:pPr>
      <w:r>
        <w:rPr>
          <w:sz w:val="28"/>
        </w:rPr>
        <w:t>- передавать</w:t>
      </w:r>
      <w:r>
        <w:rPr>
          <w:spacing w:val="-4"/>
          <w:sz w:val="28"/>
        </w:rPr>
        <w:t xml:space="preserve"> </w:t>
      </w:r>
      <w:r>
        <w:rPr>
          <w:sz w:val="28"/>
        </w:rPr>
        <w:t>в</w:t>
      </w:r>
      <w:r>
        <w:rPr>
          <w:spacing w:val="-4"/>
          <w:sz w:val="28"/>
        </w:rPr>
        <w:t xml:space="preserve"> </w:t>
      </w:r>
      <w:r>
        <w:rPr>
          <w:sz w:val="28"/>
        </w:rPr>
        <w:t>рисунках</w:t>
      </w:r>
      <w:r>
        <w:rPr>
          <w:spacing w:val="-3"/>
          <w:sz w:val="28"/>
        </w:rPr>
        <w:t xml:space="preserve"> </w:t>
      </w:r>
      <w:r>
        <w:rPr>
          <w:sz w:val="28"/>
        </w:rPr>
        <w:t>свет,</w:t>
      </w:r>
      <w:r>
        <w:rPr>
          <w:spacing w:val="-3"/>
          <w:sz w:val="28"/>
        </w:rPr>
        <w:t xml:space="preserve"> </w:t>
      </w:r>
      <w:r>
        <w:rPr>
          <w:sz w:val="28"/>
        </w:rPr>
        <w:t>тень;</w:t>
      </w:r>
    </w:p>
    <w:p w:rsidR="00C00533" w:rsidRPr="008E3629" w:rsidRDefault="00C00533" w:rsidP="00C00533">
      <w:pPr>
        <w:pStyle w:val="a6"/>
        <w:tabs>
          <w:tab w:val="left" w:pos="0"/>
          <w:tab w:val="left" w:pos="918"/>
        </w:tabs>
        <w:spacing w:line="321" w:lineRule="exact"/>
        <w:ind w:left="0" w:right="597"/>
        <w:rPr>
          <w:sz w:val="28"/>
        </w:rPr>
      </w:pPr>
      <w:r>
        <w:rPr>
          <w:sz w:val="28"/>
        </w:rPr>
        <w:t xml:space="preserve">- </w:t>
      </w:r>
      <w:r w:rsidRPr="008E3629">
        <w:rPr>
          <w:sz w:val="28"/>
        </w:rPr>
        <w:t>о</w:t>
      </w:r>
      <w:r w:rsidRPr="008E3629">
        <w:rPr>
          <w:spacing w:val="67"/>
          <w:sz w:val="28"/>
        </w:rPr>
        <w:t xml:space="preserve"> </w:t>
      </w:r>
      <w:r w:rsidRPr="008E3629">
        <w:rPr>
          <w:sz w:val="28"/>
        </w:rPr>
        <w:t>композиции,</w:t>
      </w:r>
      <w:r w:rsidRPr="008E3629">
        <w:rPr>
          <w:spacing w:val="-3"/>
          <w:sz w:val="28"/>
        </w:rPr>
        <w:t xml:space="preserve"> </w:t>
      </w:r>
      <w:r w:rsidRPr="008E3629">
        <w:rPr>
          <w:sz w:val="28"/>
        </w:rPr>
        <w:t>формообразования,</w:t>
      </w:r>
      <w:r w:rsidRPr="008E3629">
        <w:rPr>
          <w:spacing w:val="-3"/>
          <w:sz w:val="28"/>
        </w:rPr>
        <w:t xml:space="preserve"> </w:t>
      </w:r>
      <w:r w:rsidRPr="008E3629">
        <w:rPr>
          <w:sz w:val="28"/>
        </w:rPr>
        <w:t>цветовидении;</w:t>
      </w:r>
    </w:p>
    <w:p w:rsidR="00C00533" w:rsidRDefault="00C00533" w:rsidP="00C00533">
      <w:pPr>
        <w:pStyle w:val="a6"/>
        <w:tabs>
          <w:tab w:val="left" w:pos="0"/>
          <w:tab w:val="left" w:pos="918"/>
        </w:tabs>
        <w:spacing w:before="1"/>
        <w:ind w:left="0" w:right="597"/>
        <w:rPr>
          <w:sz w:val="28"/>
        </w:rPr>
      </w:pPr>
      <w:r>
        <w:rPr>
          <w:sz w:val="28"/>
        </w:rPr>
        <w:t>- правила</w:t>
      </w:r>
      <w:r>
        <w:rPr>
          <w:spacing w:val="-4"/>
          <w:sz w:val="28"/>
        </w:rPr>
        <w:t xml:space="preserve"> </w:t>
      </w:r>
      <w:r>
        <w:rPr>
          <w:sz w:val="28"/>
        </w:rPr>
        <w:t>ТБ;</w:t>
      </w:r>
    </w:p>
    <w:p w:rsidR="00C00533" w:rsidRDefault="00C00533" w:rsidP="00C00533">
      <w:pPr>
        <w:pStyle w:val="a6"/>
        <w:tabs>
          <w:tab w:val="left" w:pos="0"/>
          <w:tab w:val="left" w:pos="918"/>
        </w:tabs>
        <w:ind w:left="0" w:right="597"/>
        <w:rPr>
          <w:sz w:val="28"/>
        </w:rPr>
      </w:pPr>
      <w:r>
        <w:rPr>
          <w:sz w:val="28"/>
        </w:rPr>
        <w:t>- основные</w:t>
      </w:r>
      <w:r>
        <w:rPr>
          <w:spacing w:val="-4"/>
          <w:sz w:val="28"/>
        </w:rPr>
        <w:t xml:space="preserve"> </w:t>
      </w:r>
      <w:r>
        <w:rPr>
          <w:sz w:val="28"/>
        </w:rPr>
        <w:t>правила</w:t>
      </w:r>
      <w:r>
        <w:rPr>
          <w:spacing w:val="-2"/>
          <w:sz w:val="28"/>
        </w:rPr>
        <w:t xml:space="preserve"> </w:t>
      </w:r>
      <w:r>
        <w:rPr>
          <w:sz w:val="28"/>
        </w:rPr>
        <w:t>построения</w:t>
      </w:r>
      <w:r>
        <w:rPr>
          <w:spacing w:val="-3"/>
          <w:sz w:val="28"/>
        </w:rPr>
        <w:t xml:space="preserve"> </w:t>
      </w:r>
      <w:r>
        <w:rPr>
          <w:sz w:val="28"/>
        </w:rPr>
        <w:t>и</w:t>
      </w:r>
      <w:r>
        <w:rPr>
          <w:spacing w:val="-4"/>
          <w:sz w:val="28"/>
        </w:rPr>
        <w:t xml:space="preserve"> </w:t>
      </w:r>
      <w:r>
        <w:rPr>
          <w:sz w:val="28"/>
        </w:rPr>
        <w:t>составления</w:t>
      </w:r>
      <w:r>
        <w:rPr>
          <w:spacing w:val="-4"/>
          <w:sz w:val="28"/>
        </w:rPr>
        <w:t xml:space="preserve"> </w:t>
      </w:r>
      <w:r>
        <w:rPr>
          <w:sz w:val="28"/>
        </w:rPr>
        <w:t>композиции;</w:t>
      </w:r>
    </w:p>
    <w:p w:rsidR="00C00533" w:rsidRDefault="00C00533" w:rsidP="00C00533">
      <w:pPr>
        <w:pStyle w:val="a6"/>
        <w:tabs>
          <w:tab w:val="left" w:pos="0"/>
          <w:tab w:val="left" w:pos="918"/>
        </w:tabs>
        <w:ind w:left="0" w:right="597"/>
        <w:rPr>
          <w:sz w:val="28"/>
        </w:rPr>
      </w:pPr>
      <w:r>
        <w:rPr>
          <w:sz w:val="28"/>
        </w:rPr>
        <w:t>- принципы</w:t>
      </w:r>
      <w:r>
        <w:rPr>
          <w:spacing w:val="-3"/>
          <w:sz w:val="28"/>
        </w:rPr>
        <w:t xml:space="preserve"> </w:t>
      </w:r>
      <w:r>
        <w:rPr>
          <w:sz w:val="28"/>
        </w:rPr>
        <w:t>составления</w:t>
      </w:r>
      <w:r>
        <w:rPr>
          <w:spacing w:val="-3"/>
          <w:sz w:val="28"/>
        </w:rPr>
        <w:t xml:space="preserve"> </w:t>
      </w:r>
      <w:r>
        <w:rPr>
          <w:sz w:val="28"/>
        </w:rPr>
        <w:t>эскиза</w:t>
      </w:r>
      <w:r>
        <w:rPr>
          <w:spacing w:val="-2"/>
          <w:sz w:val="28"/>
        </w:rPr>
        <w:t xml:space="preserve"> </w:t>
      </w:r>
      <w:r>
        <w:rPr>
          <w:sz w:val="28"/>
        </w:rPr>
        <w:t>по</w:t>
      </w:r>
      <w:r>
        <w:rPr>
          <w:spacing w:val="-3"/>
          <w:sz w:val="28"/>
        </w:rPr>
        <w:t xml:space="preserve"> </w:t>
      </w:r>
      <w:r>
        <w:rPr>
          <w:sz w:val="28"/>
        </w:rPr>
        <w:t>образцу;</w:t>
      </w:r>
    </w:p>
    <w:p w:rsidR="00C00533" w:rsidRDefault="00C00533" w:rsidP="00C00533">
      <w:pPr>
        <w:tabs>
          <w:tab w:val="left" w:pos="0"/>
        </w:tabs>
        <w:ind w:right="597"/>
        <w:rPr>
          <w:i/>
          <w:sz w:val="28"/>
        </w:rPr>
      </w:pPr>
      <w:r>
        <w:rPr>
          <w:i/>
          <w:sz w:val="28"/>
        </w:rPr>
        <w:t>уметь:</w:t>
      </w:r>
    </w:p>
    <w:p w:rsidR="00C00533" w:rsidRDefault="00C00533" w:rsidP="00C00533">
      <w:pPr>
        <w:pStyle w:val="a6"/>
        <w:tabs>
          <w:tab w:val="left" w:pos="0"/>
          <w:tab w:val="left" w:pos="918"/>
        </w:tabs>
        <w:ind w:left="0" w:right="597"/>
        <w:rPr>
          <w:sz w:val="28"/>
        </w:rPr>
      </w:pPr>
      <w:r>
        <w:rPr>
          <w:sz w:val="28"/>
        </w:rPr>
        <w:t>- работать</w:t>
      </w:r>
      <w:r>
        <w:rPr>
          <w:spacing w:val="-4"/>
          <w:sz w:val="28"/>
        </w:rPr>
        <w:t xml:space="preserve"> </w:t>
      </w:r>
      <w:r>
        <w:rPr>
          <w:sz w:val="28"/>
        </w:rPr>
        <w:t>в</w:t>
      </w:r>
      <w:r>
        <w:rPr>
          <w:spacing w:val="-3"/>
          <w:sz w:val="28"/>
        </w:rPr>
        <w:t xml:space="preserve"> </w:t>
      </w:r>
      <w:r>
        <w:rPr>
          <w:sz w:val="28"/>
        </w:rPr>
        <w:t>определённой</w:t>
      </w:r>
      <w:r>
        <w:rPr>
          <w:spacing w:val="-4"/>
          <w:sz w:val="28"/>
        </w:rPr>
        <w:t xml:space="preserve"> </w:t>
      </w:r>
      <w:r>
        <w:rPr>
          <w:sz w:val="28"/>
        </w:rPr>
        <w:t>цветовой</w:t>
      </w:r>
      <w:r>
        <w:rPr>
          <w:spacing w:val="-2"/>
          <w:sz w:val="28"/>
        </w:rPr>
        <w:t xml:space="preserve"> </w:t>
      </w:r>
      <w:r>
        <w:rPr>
          <w:sz w:val="28"/>
        </w:rPr>
        <w:t>гамме;</w:t>
      </w:r>
    </w:p>
    <w:p w:rsidR="00C00533" w:rsidRDefault="00C00533" w:rsidP="00C00533">
      <w:pPr>
        <w:pStyle w:val="a6"/>
        <w:tabs>
          <w:tab w:val="left" w:pos="0"/>
          <w:tab w:val="left" w:pos="918"/>
        </w:tabs>
        <w:ind w:left="0" w:right="597"/>
        <w:rPr>
          <w:sz w:val="28"/>
        </w:rPr>
      </w:pPr>
      <w:r>
        <w:rPr>
          <w:sz w:val="28"/>
        </w:rPr>
        <w:t>- решать</w:t>
      </w:r>
      <w:r>
        <w:rPr>
          <w:spacing w:val="-4"/>
          <w:sz w:val="28"/>
        </w:rPr>
        <w:t xml:space="preserve"> </w:t>
      </w:r>
      <w:r>
        <w:rPr>
          <w:sz w:val="28"/>
        </w:rPr>
        <w:t>художественно</w:t>
      </w:r>
      <w:r>
        <w:rPr>
          <w:spacing w:val="-3"/>
          <w:sz w:val="28"/>
        </w:rPr>
        <w:t xml:space="preserve"> </w:t>
      </w:r>
      <w:r>
        <w:rPr>
          <w:sz w:val="28"/>
        </w:rPr>
        <w:t>творческие</w:t>
      </w:r>
      <w:r>
        <w:rPr>
          <w:spacing w:val="-3"/>
          <w:sz w:val="28"/>
        </w:rPr>
        <w:t xml:space="preserve"> </w:t>
      </w:r>
      <w:r>
        <w:rPr>
          <w:sz w:val="28"/>
        </w:rPr>
        <w:t>задачи,</w:t>
      </w:r>
      <w:r>
        <w:rPr>
          <w:spacing w:val="-4"/>
          <w:sz w:val="28"/>
        </w:rPr>
        <w:t xml:space="preserve"> </w:t>
      </w:r>
      <w:r>
        <w:rPr>
          <w:sz w:val="28"/>
        </w:rPr>
        <w:t>пользуясь</w:t>
      </w:r>
      <w:r>
        <w:rPr>
          <w:spacing w:val="-4"/>
          <w:sz w:val="28"/>
        </w:rPr>
        <w:t xml:space="preserve"> </w:t>
      </w:r>
      <w:r>
        <w:rPr>
          <w:sz w:val="28"/>
        </w:rPr>
        <w:t>эскизом;</w:t>
      </w:r>
    </w:p>
    <w:p w:rsidR="00C00533" w:rsidRDefault="00C00533" w:rsidP="00C00533">
      <w:pPr>
        <w:pStyle w:val="a6"/>
        <w:tabs>
          <w:tab w:val="left" w:pos="0"/>
          <w:tab w:val="left" w:pos="918"/>
        </w:tabs>
        <w:ind w:left="0"/>
        <w:rPr>
          <w:sz w:val="28"/>
        </w:rPr>
      </w:pPr>
      <w:r>
        <w:rPr>
          <w:sz w:val="28"/>
        </w:rPr>
        <w:t xml:space="preserve">- </w:t>
      </w:r>
      <w:r w:rsidRPr="008E3629">
        <w:rPr>
          <w:sz w:val="28"/>
        </w:rPr>
        <w:t>вести</w:t>
      </w:r>
      <w:r w:rsidRPr="008E3629">
        <w:rPr>
          <w:sz w:val="28"/>
        </w:rPr>
        <w:tab/>
        <w:t>поисковую</w:t>
      </w:r>
      <w:r w:rsidRPr="008E3629">
        <w:rPr>
          <w:sz w:val="28"/>
        </w:rPr>
        <w:tab/>
        <w:t>работ</w:t>
      </w:r>
      <w:r>
        <w:rPr>
          <w:sz w:val="28"/>
        </w:rPr>
        <w:t>у</w:t>
      </w:r>
      <w:r>
        <w:rPr>
          <w:sz w:val="28"/>
        </w:rPr>
        <w:tab/>
        <w:t>по</w:t>
      </w:r>
      <w:r>
        <w:rPr>
          <w:sz w:val="28"/>
        </w:rPr>
        <w:tab/>
        <w:t>подбору</w:t>
      </w:r>
      <w:r>
        <w:rPr>
          <w:sz w:val="28"/>
        </w:rPr>
        <w:tab/>
        <w:t>книг,</w:t>
      </w:r>
      <w:r>
        <w:rPr>
          <w:sz w:val="28"/>
        </w:rPr>
        <w:tab/>
        <w:t>репродукций,</w:t>
      </w:r>
    </w:p>
    <w:p w:rsidR="00C00533" w:rsidRPr="008E3629" w:rsidRDefault="00C00533" w:rsidP="00C00533">
      <w:pPr>
        <w:pStyle w:val="a6"/>
        <w:tabs>
          <w:tab w:val="left" w:pos="0"/>
          <w:tab w:val="left" w:pos="918"/>
        </w:tabs>
        <w:ind w:left="0"/>
        <w:rPr>
          <w:sz w:val="28"/>
        </w:rPr>
      </w:pPr>
      <w:r w:rsidRPr="008E3629">
        <w:rPr>
          <w:sz w:val="28"/>
        </w:rPr>
        <w:t>рассказов</w:t>
      </w:r>
      <w:r>
        <w:rPr>
          <w:sz w:val="28"/>
        </w:rPr>
        <w:t xml:space="preserve"> п</w:t>
      </w:r>
      <w:r w:rsidRPr="008E3629">
        <w:rPr>
          <w:spacing w:val="-2"/>
          <w:sz w:val="28"/>
        </w:rPr>
        <w:t>о</w:t>
      </w:r>
      <w:r w:rsidRPr="008E3629">
        <w:rPr>
          <w:spacing w:val="-67"/>
          <w:sz w:val="28"/>
        </w:rPr>
        <w:t xml:space="preserve"> </w:t>
      </w:r>
      <w:r>
        <w:rPr>
          <w:sz w:val="28"/>
        </w:rPr>
        <w:t>изобразительному искусству</w:t>
      </w:r>
      <w:r w:rsidRPr="008E3629">
        <w:rPr>
          <w:sz w:val="28"/>
        </w:rPr>
        <w:t>;</w:t>
      </w:r>
    </w:p>
    <w:p w:rsidR="00C00533" w:rsidRDefault="00C00533" w:rsidP="00C00533">
      <w:pPr>
        <w:pStyle w:val="a6"/>
        <w:tabs>
          <w:tab w:val="left" w:pos="0"/>
          <w:tab w:val="left" w:pos="918"/>
        </w:tabs>
        <w:ind w:left="0"/>
        <w:rPr>
          <w:sz w:val="28"/>
        </w:rPr>
      </w:pPr>
      <w:r>
        <w:rPr>
          <w:sz w:val="28"/>
        </w:rPr>
        <w:t>- правильно</w:t>
      </w:r>
      <w:r>
        <w:rPr>
          <w:spacing w:val="-6"/>
          <w:sz w:val="28"/>
        </w:rPr>
        <w:t xml:space="preserve"> </w:t>
      </w:r>
      <w:r>
        <w:rPr>
          <w:sz w:val="28"/>
        </w:rPr>
        <w:t>пользоваться</w:t>
      </w:r>
      <w:r>
        <w:rPr>
          <w:spacing w:val="-7"/>
          <w:sz w:val="28"/>
        </w:rPr>
        <w:t xml:space="preserve"> </w:t>
      </w:r>
      <w:r>
        <w:rPr>
          <w:sz w:val="28"/>
        </w:rPr>
        <w:t>инструментами;</w:t>
      </w:r>
    </w:p>
    <w:p w:rsidR="00C00533" w:rsidRDefault="00C00533" w:rsidP="00C00533">
      <w:pPr>
        <w:pStyle w:val="a6"/>
        <w:tabs>
          <w:tab w:val="left" w:pos="0"/>
          <w:tab w:val="left" w:pos="918"/>
        </w:tabs>
        <w:ind w:left="0"/>
        <w:rPr>
          <w:sz w:val="28"/>
        </w:rPr>
      </w:pPr>
      <w:r>
        <w:rPr>
          <w:sz w:val="28"/>
        </w:rPr>
        <w:t>- составлять</w:t>
      </w:r>
      <w:r>
        <w:rPr>
          <w:spacing w:val="-4"/>
          <w:sz w:val="28"/>
        </w:rPr>
        <w:t xml:space="preserve"> </w:t>
      </w:r>
      <w:r>
        <w:rPr>
          <w:sz w:val="28"/>
        </w:rPr>
        <w:t>эскизы</w:t>
      </w:r>
      <w:r>
        <w:rPr>
          <w:spacing w:val="-4"/>
          <w:sz w:val="28"/>
        </w:rPr>
        <w:t xml:space="preserve"> </w:t>
      </w:r>
      <w:r>
        <w:rPr>
          <w:sz w:val="28"/>
        </w:rPr>
        <w:t>для</w:t>
      </w:r>
      <w:r>
        <w:rPr>
          <w:spacing w:val="-3"/>
          <w:sz w:val="28"/>
        </w:rPr>
        <w:t xml:space="preserve"> </w:t>
      </w:r>
      <w:r>
        <w:rPr>
          <w:sz w:val="28"/>
        </w:rPr>
        <w:t>дальнейшей</w:t>
      </w:r>
      <w:r>
        <w:rPr>
          <w:spacing w:val="-4"/>
          <w:sz w:val="28"/>
        </w:rPr>
        <w:t xml:space="preserve"> </w:t>
      </w:r>
      <w:r>
        <w:rPr>
          <w:sz w:val="28"/>
        </w:rPr>
        <w:t>работы;</w:t>
      </w:r>
    </w:p>
    <w:p w:rsidR="00C00533" w:rsidRPr="00B503FB" w:rsidRDefault="00C00533" w:rsidP="00C00533">
      <w:pPr>
        <w:pStyle w:val="a6"/>
        <w:tabs>
          <w:tab w:val="left" w:pos="0"/>
          <w:tab w:val="left" w:pos="918"/>
        </w:tabs>
        <w:ind w:left="0"/>
        <w:rPr>
          <w:sz w:val="28"/>
        </w:rPr>
      </w:pPr>
      <w:r>
        <w:rPr>
          <w:sz w:val="28"/>
        </w:rPr>
        <w:t>- определять</w:t>
      </w:r>
      <w:r>
        <w:rPr>
          <w:spacing w:val="-2"/>
          <w:sz w:val="28"/>
        </w:rPr>
        <w:t xml:space="preserve"> </w:t>
      </w:r>
      <w:r>
        <w:rPr>
          <w:sz w:val="28"/>
        </w:rPr>
        <w:t>безопасные</w:t>
      </w:r>
      <w:r>
        <w:rPr>
          <w:spacing w:val="-1"/>
          <w:sz w:val="28"/>
        </w:rPr>
        <w:t xml:space="preserve"> </w:t>
      </w:r>
      <w:r>
        <w:rPr>
          <w:sz w:val="28"/>
        </w:rPr>
        <w:t>места</w:t>
      </w:r>
      <w:r>
        <w:rPr>
          <w:spacing w:val="-1"/>
          <w:sz w:val="28"/>
        </w:rPr>
        <w:t xml:space="preserve"> </w:t>
      </w:r>
      <w:r>
        <w:rPr>
          <w:sz w:val="28"/>
        </w:rPr>
        <w:t>для</w:t>
      </w:r>
      <w:r>
        <w:rPr>
          <w:spacing w:val="-2"/>
          <w:sz w:val="28"/>
        </w:rPr>
        <w:t xml:space="preserve"> </w:t>
      </w:r>
      <w:r>
        <w:rPr>
          <w:sz w:val="28"/>
        </w:rPr>
        <w:t>игр,</w:t>
      </w:r>
      <w:r>
        <w:rPr>
          <w:spacing w:val="-1"/>
          <w:sz w:val="28"/>
        </w:rPr>
        <w:t xml:space="preserve"> </w:t>
      </w:r>
      <w:r>
        <w:rPr>
          <w:sz w:val="28"/>
        </w:rPr>
        <w:t>езды</w:t>
      </w:r>
      <w:r>
        <w:rPr>
          <w:spacing w:val="-1"/>
          <w:sz w:val="28"/>
        </w:rPr>
        <w:t xml:space="preserve"> </w:t>
      </w:r>
      <w:r>
        <w:rPr>
          <w:sz w:val="28"/>
        </w:rPr>
        <w:t>на</w:t>
      </w:r>
      <w:r>
        <w:rPr>
          <w:spacing w:val="-1"/>
          <w:sz w:val="28"/>
        </w:rPr>
        <w:t xml:space="preserve"> </w:t>
      </w:r>
      <w:r>
        <w:rPr>
          <w:sz w:val="28"/>
        </w:rPr>
        <w:t>велосипеде,</w:t>
      </w:r>
      <w:r>
        <w:rPr>
          <w:spacing w:val="-1"/>
          <w:sz w:val="28"/>
        </w:rPr>
        <w:t xml:space="preserve"> </w:t>
      </w:r>
      <w:r>
        <w:rPr>
          <w:sz w:val="28"/>
        </w:rPr>
        <w:t>роликах</w:t>
      </w:r>
      <w:r>
        <w:rPr>
          <w:spacing w:val="-1"/>
          <w:sz w:val="28"/>
        </w:rPr>
        <w:t xml:space="preserve"> </w:t>
      </w:r>
      <w:r>
        <w:rPr>
          <w:sz w:val="28"/>
        </w:rPr>
        <w:t>и</w:t>
      </w:r>
      <w:r>
        <w:rPr>
          <w:spacing w:val="-1"/>
          <w:sz w:val="28"/>
        </w:rPr>
        <w:t xml:space="preserve"> </w:t>
      </w:r>
      <w:r>
        <w:rPr>
          <w:sz w:val="28"/>
        </w:rPr>
        <w:t>т.п.</w:t>
      </w:r>
    </w:p>
    <w:p w:rsidR="00C00533" w:rsidRPr="00C9629A" w:rsidRDefault="00C00533" w:rsidP="00F076B2">
      <w:pPr>
        <w:adjustRightInd w:val="0"/>
        <w:rPr>
          <w:i/>
          <w:sz w:val="28"/>
          <w:szCs w:val="28"/>
        </w:rPr>
      </w:pPr>
      <w:r w:rsidRPr="00C9629A">
        <w:rPr>
          <w:i/>
          <w:sz w:val="28"/>
          <w:szCs w:val="28"/>
        </w:rPr>
        <w:t>2 год обучения</w:t>
      </w:r>
    </w:p>
    <w:p w:rsidR="00C00533" w:rsidRPr="00F076B2" w:rsidRDefault="00C00533" w:rsidP="00C00533">
      <w:pPr>
        <w:ind w:left="567" w:firstLine="426"/>
        <w:rPr>
          <w:rFonts w:eastAsiaTheme="minorHAnsi"/>
          <w:i/>
          <w:iCs/>
          <w:sz w:val="27"/>
          <w:szCs w:val="27"/>
        </w:rPr>
      </w:pPr>
      <w:r w:rsidRPr="00F076B2">
        <w:rPr>
          <w:rFonts w:eastAsiaTheme="minorHAnsi"/>
          <w:i/>
          <w:color w:val="000000"/>
          <w:sz w:val="28"/>
          <w:szCs w:val="28"/>
          <w:shd w:val="clear" w:color="auto" w:fill="FFFFFF"/>
        </w:rPr>
        <w:t>Метапредметные</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выделять</w:t>
      </w:r>
      <w:r w:rsidRPr="004C2781">
        <w:rPr>
          <w:spacing w:val="-3"/>
          <w:sz w:val="28"/>
          <w:szCs w:val="28"/>
        </w:rPr>
        <w:t xml:space="preserve"> </w:t>
      </w:r>
      <w:r w:rsidRPr="004C2781">
        <w:rPr>
          <w:sz w:val="28"/>
          <w:szCs w:val="28"/>
        </w:rPr>
        <w:t>главное;</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понимать</w:t>
      </w:r>
      <w:r w:rsidRPr="004C2781">
        <w:rPr>
          <w:spacing w:val="-4"/>
          <w:sz w:val="28"/>
          <w:szCs w:val="28"/>
        </w:rPr>
        <w:t xml:space="preserve"> </w:t>
      </w:r>
      <w:r w:rsidRPr="004C2781">
        <w:rPr>
          <w:sz w:val="28"/>
          <w:szCs w:val="28"/>
        </w:rPr>
        <w:t>творческую</w:t>
      </w:r>
      <w:r w:rsidRPr="004C2781">
        <w:rPr>
          <w:spacing w:val="-4"/>
          <w:sz w:val="28"/>
          <w:szCs w:val="28"/>
        </w:rPr>
        <w:t xml:space="preserve"> </w:t>
      </w:r>
      <w:r w:rsidRPr="004C2781">
        <w:rPr>
          <w:sz w:val="28"/>
          <w:szCs w:val="28"/>
        </w:rPr>
        <w:t>задачу;</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работать</w:t>
      </w:r>
      <w:r w:rsidRPr="004C2781">
        <w:rPr>
          <w:spacing w:val="-6"/>
          <w:sz w:val="28"/>
          <w:szCs w:val="28"/>
        </w:rPr>
        <w:t xml:space="preserve"> </w:t>
      </w:r>
      <w:r w:rsidRPr="004C2781">
        <w:rPr>
          <w:sz w:val="28"/>
          <w:szCs w:val="28"/>
        </w:rPr>
        <w:t>с</w:t>
      </w:r>
      <w:r w:rsidRPr="004C2781">
        <w:rPr>
          <w:spacing w:val="-5"/>
          <w:sz w:val="28"/>
          <w:szCs w:val="28"/>
        </w:rPr>
        <w:t xml:space="preserve"> </w:t>
      </w:r>
      <w:r w:rsidRPr="004C2781">
        <w:rPr>
          <w:sz w:val="28"/>
          <w:szCs w:val="28"/>
        </w:rPr>
        <w:t>дополнительной</w:t>
      </w:r>
      <w:r w:rsidRPr="004C2781">
        <w:rPr>
          <w:spacing w:val="-6"/>
          <w:sz w:val="28"/>
          <w:szCs w:val="28"/>
        </w:rPr>
        <w:t xml:space="preserve"> </w:t>
      </w:r>
      <w:r w:rsidRPr="004C2781">
        <w:rPr>
          <w:sz w:val="28"/>
          <w:szCs w:val="28"/>
        </w:rPr>
        <w:t>литературой,</w:t>
      </w:r>
      <w:r w:rsidRPr="004C2781">
        <w:rPr>
          <w:spacing w:val="-7"/>
          <w:sz w:val="28"/>
          <w:szCs w:val="28"/>
        </w:rPr>
        <w:t xml:space="preserve"> </w:t>
      </w:r>
      <w:r w:rsidRPr="004C2781">
        <w:rPr>
          <w:sz w:val="28"/>
          <w:szCs w:val="28"/>
        </w:rPr>
        <w:t>разными</w:t>
      </w:r>
      <w:r w:rsidRPr="004C2781">
        <w:rPr>
          <w:spacing w:val="-5"/>
          <w:sz w:val="28"/>
          <w:szCs w:val="28"/>
        </w:rPr>
        <w:t xml:space="preserve"> </w:t>
      </w:r>
      <w:r w:rsidRPr="004C2781">
        <w:rPr>
          <w:sz w:val="28"/>
          <w:szCs w:val="28"/>
        </w:rPr>
        <w:t>источниками</w:t>
      </w:r>
      <w:r w:rsidRPr="004C2781">
        <w:rPr>
          <w:spacing w:val="-6"/>
          <w:sz w:val="28"/>
          <w:szCs w:val="28"/>
        </w:rPr>
        <w:t xml:space="preserve"> </w:t>
      </w:r>
      <w:r w:rsidRPr="004C2781">
        <w:rPr>
          <w:sz w:val="28"/>
          <w:szCs w:val="28"/>
        </w:rPr>
        <w:t>информации;</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соблюдать</w:t>
      </w:r>
      <w:r w:rsidRPr="004C2781">
        <w:rPr>
          <w:spacing w:val="-7"/>
          <w:sz w:val="28"/>
          <w:szCs w:val="28"/>
        </w:rPr>
        <w:t xml:space="preserve"> </w:t>
      </w:r>
      <w:r w:rsidRPr="004C2781">
        <w:rPr>
          <w:sz w:val="28"/>
          <w:szCs w:val="28"/>
        </w:rPr>
        <w:t>последовательность;</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работать</w:t>
      </w:r>
      <w:r w:rsidRPr="004C2781">
        <w:rPr>
          <w:spacing w:val="-5"/>
          <w:sz w:val="28"/>
          <w:szCs w:val="28"/>
        </w:rPr>
        <w:t xml:space="preserve"> </w:t>
      </w:r>
      <w:r w:rsidRPr="004C2781">
        <w:rPr>
          <w:sz w:val="28"/>
          <w:szCs w:val="28"/>
        </w:rPr>
        <w:t>индивидуально,</w:t>
      </w:r>
      <w:r w:rsidRPr="004C2781">
        <w:rPr>
          <w:spacing w:val="-4"/>
          <w:sz w:val="28"/>
          <w:szCs w:val="28"/>
        </w:rPr>
        <w:t xml:space="preserve"> </w:t>
      </w:r>
      <w:r w:rsidRPr="004C2781">
        <w:rPr>
          <w:sz w:val="28"/>
          <w:szCs w:val="28"/>
        </w:rPr>
        <w:t>в</w:t>
      </w:r>
      <w:r w:rsidRPr="004C2781">
        <w:rPr>
          <w:spacing w:val="-5"/>
          <w:sz w:val="28"/>
          <w:szCs w:val="28"/>
        </w:rPr>
        <w:t xml:space="preserve"> </w:t>
      </w:r>
      <w:r w:rsidRPr="004C2781">
        <w:rPr>
          <w:sz w:val="28"/>
          <w:szCs w:val="28"/>
        </w:rPr>
        <w:t>группе;</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оформлять</w:t>
      </w:r>
      <w:r w:rsidRPr="004C2781">
        <w:rPr>
          <w:spacing w:val="-5"/>
          <w:sz w:val="28"/>
          <w:szCs w:val="28"/>
        </w:rPr>
        <w:t xml:space="preserve"> </w:t>
      </w:r>
      <w:r w:rsidRPr="004C2781">
        <w:rPr>
          <w:sz w:val="28"/>
          <w:szCs w:val="28"/>
        </w:rPr>
        <w:t>результаты</w:t>
      </w:r>
      <w:r w:rsidRPr="004C2781">
        <w:rPr>
          <w:spacing w:val="-2"/>
          <w:sz w:val="28"/>
          <w:szCs w:val="28"/>
        </w:rPr>
        <w:t xml:space="preserve"> </w:t>
      </w:r>
      <w:r w:rsidRPr="004C2781">
        <w:rPr>
          <w:sz w:val="28"/>
          <w:szCs w:val="28"/>
        </w:rPr>
        <w:t>деятельности;</w:t>
      </w:r>
    </w:p>
    <w:p w:rsidR="00C00533" w:rsidRPr="00B503FB"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представлять</w:t>
      </w:r>
      <w:r w:rsidRPr="004C2781">
        <w:rPr>
          <w:spacing w:val="-5"/>
          <w:sz w:val="28"/>
          <w:szCs w:val="28"/>
        </w:rPr>
        <w:t xml:space="preserve"> </w:t>
      </w:r>
      <w:r w:rsidRPr="004C2781">
        <w:rPr>
          <w:sz w:val="28"/>
          <w:szCs w:val="28"/>
        </w:rPr>
        <w:t>выполненную</w:t>
      </w:r>
      <w:r w:rsidRPr="004C2781">
        <w:rPr>
          <w:spacing w:val="-3"/>
          <w:sz w:val="28"/>
          <w:szCs w:val="28"/>
        </w:rPr>
        <w:t xml:space="preserve"> </w:t>
      </w:r>
      <w:r w:rsidRPr="004C2781">
        <w:rPr>
          <w:sz w:val="28"/>
          <w:szCs w:val="28"/>
        </w:rPr>
        <w:t>работу.</w:t>
      </w:r>
    </w:p>
    <w:p w:rsidR="00C00533" w:rsidRPr="00F076B2" w:rsidRDefault="00C00533" w:rsidP="00C00533">
      <w:pPr>
        <w:shd w:val="clear" w:color="auto" w:fill="FFFFFF"/>
        <w:spacing w:line="345" w:lineRule="atLeast"/>
        <w:ind w:left="567" w:firstLine="426"/>
        <w:rPr>
          <w:i/>
          <w:sz w:val="28"/>
          <w:szCs w:val="28"/>
        </w:rPr>
      </w:pPr>
      <w:r w:rsidRPr="00F076B2">
        <w:rPr>
          <w:i/>
          <w:sz w:val="28"/>
          <w:szCs w:val="28"/>
        </w:rPr>
        <w:t>Личностные</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проявлять</w:t>
      </w:r>
      <w:r w:rsidRPr="004C2781">
        <w:rPr>
          <w:spacing w:val="-6"/>
          <w:sz w:val="28"/>
          <w:szCs w:val="28"/>
        </w:rPr>
        <w:t xml:space="preserve"> </w:t>
      </w:r>
      <w:r w:rsidRPr="004C2781">
        <w:rPr>
          <w:sz w:val="28"/>
          <w:szCs w:val="28"/>
        </w:rPr>
        <w:t>активность,</w:t>
      </w:r>
      <w:r w:rsidRPr="004C2781">
        <w:rPr>
          <w:spacing w:val="-3"/>
          <w:sz w:val="28"/>
          <w:szCs w:val="28"/>
        </w:rPr>
        <w:t xml:space="preserve"> </w:t>
      </w:r>
      <w:r w:rsidRPr="004C2781">
        <w:rPr>
          <w:sz w:val="28"/>
          <w:szCs w:val="28"/>
        </w:rPr>
        <w:t>готовность</w:t>
      </w:r>
      <w:r w:rsidRPr="004C2781">
        <w:rPr>
          <w:spacing w:val="-6"/>
          <w:sz w:val="28"/>
          <w:szCs w:val="28"/>
        </w:rPr>
        <w:t xml:space="preserve"> </w:t>
      </w:r>
      <w:r w:rsidRPr="004C2781">
        <w:rPr>
          <w:sz w:val="28"/>
          <w:szCs w:val="28"/>
        </w:rPr>
        <w:t>к</w:t>
      </w:r>
      <w:r w:rsidRPr="004C2781">
        <w:rPr>
          <w:spacing w:val="-2"/>
          <w:sz w:val="28"/>
          <w:szCs w:val="28"/>
        </w:rPr>
        <w:t xml:space="preserve"> </w:t>
      </w:r>
      <w:r w:rsidRPr="004C2781">
        <w:rPr>
          <w:sz w:val="28"/>
          <w:szCs w:val="28"/>
        </w:rPr>
        <w:t>выдвижению</w:t>
      </w:r>
      <w:r w:rsidRPr="004C2781">
        <w:rPr>
          <w:spacing w:val="-3"/>
          <w:sz w:val="28"/>
          <w:szCs w:val="28"/>
        </w:rPr>
        <w:t xml:space="preserve"> </w:t>
      </w:r>
      <w:r w:rsidRPr="004C2781">
        <w:rPr>
          <w:sz w:val="28"/>
          <w:szCs w:val="28"/>
        </w:rPr>
        <w:t>идей</w:t>
      </w:r>
      <w:r w:rsidRPr="004C2781">
        <w:rPr>
          <w:spacing w:val="-5"/>
          <w:sz w:val="28"/>
          <w:szCs w:val="28"/>
        </w:rPr>
        <w:t xml:space="preserve"> </w:t>
      </w:r>
      <w:r w:rsidRPr="004C2781">
        <w:rPr>
          <w:sz w:val="28"/>
          <w:szCs w:val="28"/>
        </w:rPr>
        <w:t>и</w:t>
      </w:r>
      <w:r w:rsidRPr="004C2781">
        <w:rPr>
          <w:spacing w:val="-4"/>
          <w:sz w:val="28"/>
          <w:szCs w:val="28"/>
        </w:rPr>
        <w:t xml:space="preserve"> </w:t>
      </w:r>
      <w:r w:rsidRPr="004C2781">
        <w:rPr>
          <w:sz w:val="28"/>
          <w:szCs w:val="28"/>
        </w:rPr>
        <w:t>предложений;</w:t>
      </w:r>
    </w:p>
    <w:p w:rsidR="00C00533" w:rsidRPr="004C2781" w:rsidRDefault="00C00533" w:rsidP="00941BE9">
      <w:pPr>
        <w:widowControl w:val="0"/>
        <w:numPr>
          <w:ilvl w:val="0"/>
          <w:numId w:val="42"/>
        </w:numPr>
        <w:tabs>
          <w:tab w:val="left" w:pos="410"/>
        </w:tabs>
        <w:autoSpaceDE w:val="0"/>
        <w:autoSpaceDN w:val="0"/>
        <w:spacing w:before="1" w:line="310" w:lineRule="exact"/>
        <w:ind w:left="0" w:firstLine="0"/>
        <w:jc w:val="left"/>
        <w:rPr>
          <w:sz w:val="28"/>
          <w:szCs w:val="28"/>
        </w:rPr>
      </w:pPr>
      <w:r w:rsidRPr="004C2781">
        <w:rPr>
          <w:sz w:val="28"/>
          <w:szCs w:val="28"/>
        </w:rPr>
        <w:t>проявлять</w:t>
      </w:r>
      <w:r w:rsidRPr="004C2781">
        <w:rPr>
          <w:spacing w:val="-4"/>
          <w:sz w:val="28"/>
          <w:szCs w:val="28"/>
        </w:rPr>
        <w:t xml:space="preserve"> </w:t>
      </w:r>
      <w:r w:rsidRPr="004C2781">
        <w:rPr>
          <w:sz w:val="28"/>
          <w:szCs w:val="28"/>
        </w:rPr>
        <w:t>силу</w:t>
      </w:r>
      <w:r w:rsidRPr="004C2781">
        <w:rPr>
          <w:spacing w:val="-4"/>
          <w:sz w:val="28"/>
          <w:szCs w:val="28"/>
        </w:rPr>
        <w:t xml:space="preserve"> </w:t>
      </w:r>
      <w:r w:rsidRPr="004C2781">
        <w:rPr>
          <w:sz w:val="28"/>
          <w:szCs w:val="28"/>
        </w:rPr>
        <w:t>воли,</w:t>
      </w:r>
      <w:r w:rsidRPr="004C2781">
        <w:rPr>
          <w:spacing w:val="-2"/>
          <w:sz w:val="28"/>
          <w:szCs w:val="28"/>
        </w:rPr>
        <w:t xml:space="preserve"> </w:t>
      </w:r>
      <w:r w:rsidRPr="004C2781">
        <w:rPr>
          <w:sz w:val="28"/>
          <w:szCs w:val="28"/>
        </w:rPr>
        <w:t>упорство</w:t>
      </w:r>
      <w:r w:rsidRPr="004C2781">
        <w:rPr>
          <w:spacing w:val="-2"/>
          <w:sz w:val="28"/>
          <w:szCs w:val="28"/>
        </w:rPr>
        <w:t xml:space="preserve"> </w:t>
      </w:r>
      <w:r w:rsidRPr="004C2781">
        <w:rPr>
          <w:sz w:val="28"/>
          <w:szCs w:val="28"/>
        </w:rPr>
        <w:t>в</w:t>
      </w:r>
      <w:r w:rsidRPr="004C2781">
        <w:rPr>
          <w:spacing w:val="-2"/>
          <w:sz w:val="28"/>
          <w:szCs w:val="28"/>
        </w:rPr>
        <w:t xml:space="preserve"> </w:t>
      </w:r>
      <w:r w:rsidRPr="004C2781">
        <w:rPr>
          <w:sz w:val="28"/>
          <w:szCs w:val="28"/>
        </w:rPr>
        <w:t>достижении</w:t>
      </w:r>
      <w:r w:rsidRPr="004C2781">
        <w:rPr>
          <w:spacing w:val="-4"/>
          <w:sz w:val="28"/>
          <w:szCs w:val="28"/>
        </w:rPr>
        <w:t xml:space="preserve"> </w:t>
      </w:r>
      <w:r w:rsidRPr="004C2781">
        <w:rPr>
          <w:sz w:val="28"/>
          <w:szCs w:val="28"/>
        </w:rPr>
        <w:t>цели;</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lastRenderedPageBreak/>
        <w:t>владеть</w:t>
      </w:r>
      <w:r w:rsidRPr="004C2781">
        <w:rPr>
          <w:spacing w:val="-3"/>
          <w:sz w:val="28"/>
          <w:szCs w:val="28"/>
        </w:rPr>
        <w:t xml:space="preserve"> </w:t>
      </w:r>
      <w:r w:rsidRPr="004C2781">
        <w:rPr>
          <w:sz w:val="28"/>
          <w:szCs w:val="28"/>
        </w:rPr>
        <w:t>навыками</w:t>
      </w:r>
      <w:r w:rsidRPr="004C2781">
        <w:rPr>
          <w:spacing w:val="-4"/>
          <w:sz w:val="28"/>
          <w:szCs w:val="28"/>
        </w:rPr>
        <w:t xml:space="preserve"> </w:t>
      </w:r>
      <w:r w:rsidRPr="004C2781">
        <w:rPr>
          <w:sz w:val="28"/>
          <w:szCs w:val="28"/>
        </w:rPr>
        <w:t>работы</w:t>
      </w:r>
      <w:r w:rsidRPr="004C2781">
        <w:rPr>
          <w:spacing w:val="-5"/>
          <w:sz w:val="28"/>
          <w:szCs w:val="28"/>
        </w:rPr>
        <w:t xml:space="preserve"> </w:t>
      </w:r>
      <w:r w:rsidRPr="004C2781">
        <w:rPr>
          <w:sz w:val="28"/>
          <w:szCs w:val="28"/>
        </w:rPr>
        <w:t>в</w:t>
      </w:r>
      <w:r w:rsidRPr="004C2781">
        <w:rPr>
          <w:spacing w:val="-3"/>
          <w:sz w:val="28"/>
          <w:szCs w:val="28"/>
        </w:rPr>
        <w:t xml:space="preserve"> </w:t>
      </w:r>
      <w:r w:rsidRPr="004C2781">
        <w:rPr>
          <w:sz w:val="28"/>
          <w:szCs w:val="28"/>
        </w:rPr>
        <w:t>группе;</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понимать</w:t>
      </w:r>
      <w:r w:rsidRPr="004C2781">
        <w:rPr>
          <w:spacing w:val="-5"/>
          <w:sz w:val="28"/>
          <w:szCs w:val="28"/>
        </w:rPr>
        <w:t xml:space="preserve"> </w:t>
      </w:r>
      <w:r w:rsidRPr="004C2781">
        <w:rPr>
          <w:sz w:val="28"/>
          <w:szCs w:val="28"/>
        </w:rPr>
        <w:t>ценность</w:t>
      </w:r>
      <w:r w:rsidRPr="004C2781">
        <w:rPr>
          <w:spacing w:val="-3"/>
          <w:sz w:val="28"/>
          <w:szCs w:val="28"/>
        </w:rPr>
        <w:t xml:space="preserve"> </w:t>
      </w:r>
      <w:r w:rsidRPr="004C2781">
        <w:rPr>
          <w:sz w:val="28"/>
          <w:szCs w:val="28"/>
        </w:rPr>
        <w:t>здоровья;</w:t>
      </w:r>
    </w:p>
    <w:p w:rsidR="00C00533" w:rsidRPr="004C2781" w:rsidRDefault="00C00533" w:rsidP="00941BE9">
      <w:pPr>
        <w:widowControl w:val="0"/>
        <w:numPr>
          <w:ilvl w:val="0"/>
          <w:numId w:val="42"/>
        </w:numPr>
        <w:tabs>
          <w:tab w:val="left" w:pos="410"/>
        </w:tabs>
        <w:autoSpaceDE w:val="0"/>
        <w:autoSpaceDN w:val="0"/>
        <w:spacing w:line="310" w:lineRule="exact"/>
        <w:ind w:left="0" w:firstLine="0"/>
        <w:jc w:val="left"/>
        <w:rPr>
          <w:sz w:val="28"/>
          <w:szCs w:val="28"/>
        </w:rPr>
      </w:pPr>
      <w:r w:rsidRPr="004C2781">
        <w:rPr>
          <w:sz w:val="28"/>
          <w:szCs w:val="28"/>
        </w:rPr>
        <w:t>уметь</w:t>
      </w:r>
      <w:r w:rsidRPr="004C2781">
        <w:rPr>
          <w:spacing w:val="-2"/>
          <w:sz w:val="28"/>
          <w:szCs w:val="28"/>
        </w:rPr>
        <w:t xml:space="preserve"> </w:t>
      </w:r>
      <w:r w:rsidRPr="004C2781">
        <w:rPr>
          <w:sz w:val="28"/>
          <w:szCs w:val="28"/>
        </w:rPr>
        <w:t>принимать</w:t>
      </w:r>
      <w:r w:rsidRPr="004C2781">
        <w:rPr>
          <w:spacing w:val="-1"/>
          <w:sz w:val="28"/>
          <w:szCs w:val="28"/>
        </w:rPr>
        <w:t xml:space="preserve"> </w:t>
      </w:r>
      <w:r w:rsidRPr="004C2781">
        <w:rPr>
          <w:sz w:val="28"/>
          <w:szCs w:val="28"/>
        </w:rPr>
        <w:t>себя</w:t>
      </w:r>
      <w:r w:rsidRPr="004C2781">
        <w:rPr>
          <w:spacing w:val="-4"/>
          <w:sz w:val="28"/>
          <w:szCs w:val="28"/>
        </w:rPr>
        <w:t xml:space="preserve"> </w:t>
      </w:r>
      <w:r w:rsidRPr="004C2781">
        <w:rPr>
          <w:sz w:val="28"/>
          <w:szCs w:val="28"/>
        </w:rPr>
        <w:t>как</w:t>
      </w:r>
      <w:r w:rsidRPr="004C2781">
        <w:rPr>
          <w:spacing w:val="-1"/>
          <w:sz w:val="28"/>
          <w:szCs w:val="28"/>
        </w:rPr>
        <w:t xml:space="preserve"> </w:t>
      </w:r>
      <w:r w:rsidRPr="004C2781">
        <w:rPr>
          <w:sz w:val="28"/>
          <w:szCs w:val="28"/>
        </w:rPr>
        <w:t>ответственного</w:t>
      </w:r>
      <w:r w:rsidRPr="004C2781">
        <w:rPr>
          <w:spacing w:val="-2"/>
          <w:sz w:val="28"/>
          <w:szCs w:val="28"/>
        </w:rPr>
        <w:t xml:space="preserve"> </w:t>
      </w:r>
      <w:r w:rsidRPr="004C2781">
        <w:rPr>
          <w:sz w:val="28"/>
          <w:szCs w:val="28"/>
        </w:rPr>
        <w:t>и</w:t>
      </w:r>
      <w:r w:rsidRPr="004C2781">
        <w:rPr>
          <w:spacing w:val="-2"/>
          <w:sz w:val="28"/>
          <w:szCs w:val="28"/>
        </w:rPr>
        <w:t xml:space="preserve"> </w:t>
      </w:r>
      <w:r w:rsidRPr="004C2781">
        <w:rPr>
          <w:sz w:val="28"/>
          <w:szCs w:val="28"/>
        </w:rPr>
        <w:t>уверенного</w:t>
      </w:r>
      <w:r w:rsidRPr="004C2781">
        <w:rPr>
          <w:spacing w:val="-3"/>
          <w:sz w:val="28"/>
          <w:szCs w:val="28"/>
        </w:rPr>
        <w:t xml:space="preserve"> </w:t>
      </w:r>
      <w:r w:rsidRPr="004C2781">
        <w:rPr>
          <w:sz w:val="28"/>
          <w:szCs w:val="28"/>
        </w:rPr>
        <w:t>в себе</w:t>
      </w:r>
      <w:r w:rsidRPr="004C2781">
        <w:rPr>
          <w:spacing w:val="-4"/>
          <w:sz w:val="28"/>
          <w:szCs w:val="28"/>
        </w:rPr>
        <w:t xml:space="preserve"> </w:t>
      </w:r>
      <w:r w:rsidRPr="004C2781">
        <w:rPr>
          <w:sz w:val="28"/>
          <w:szCs w:val="28"/>
        </w:rPr>
        <w:t>человека.</w:t>
      </w:r>
    </w:p>
    <w:p w:rsidR="00C00533" w:rsidRPr="004C2781" w:rsidRDefault="00C00533" w:rsidP="00C00533">
      <w:pPr>
        <w:rPr>
          <w:sz w:val="28"/>
          <w:szCs w:val="28"/>
        </w:rPr>
      </w:pPr>
      <w:r w:rsidRPr="004C2781">
        <w:rPr>
          <w:sz w:val="28"/>
          <w:szCs w:val="28"/>
        </w:rPr>
        <w:t xml:space="preserve">- </w:t>
      </w:r>
      <w:r>
        <w:rPr>
          <w:sz w:val="28"/>
          <w:szCs w:val="28"/>
        </w:rPr>
        <w:t xml:space="preserve">    </w:t>
      </w:r>
      <w:r w:rsidRPr="004C2781">
        <w:rPr>
          <w:sz w:val="28"/>
          <w:szCs w:val="28"/>
        </w:rPr>
        <w:t>способность к самооценке на основе критериев ус</w:t>
      </w:r>
      <w:r>
        <w:rPr>
          <w:sz w:val="28"/>
          <w:szCs w:val="28"/>
        </w:rPr>
        <w:t>пеш</w:t>
      </w:r>
      <w:r>
        <w:rPr>
          <w:sz w:val="28"/>
          <w:szCs w:val="28"/>
        </w:rPr>
        <w:softHyphen/>
        <w:t>ности учебной деятельности;</w:t>
      </w:r>
    </w:p>
    <w:p w:rsidR="00C00533" w:rsidRPr="00F076B2" w:rsidRDefault="00C00533" w:rsidP="00C00533">
      <w:pPr>
        <w:tabs>
          <w:tab w:val="left" w:pos="142"/>
        </w:tabs>
        <w:suppressAutoHyphens/>
        <w:ind w:left="567" w:firstLine="426"/>
        <w:rPr>
          <w:i/>
          <w:sz w:val="28"/>
          <w:szCs w:val="28"/>
        </w:rPr>
      </w:pPr>
      <w:r w:rsidRPr="00F076B2">
        <w:rPr>
          <w:i/>
          <w:sz w:val="28"/>
          <w:szCs w:val="28"/>
        </w:rPr>
        <w:t>Предметные</w:t>
      </w:r>
    </w:p>
    <w:p w:rsidR="00C00533" w:rsidRPr="004C2781" w:rsidRDefault="00C00533" w:rsidP="00C00533">
      <w:pPr>
        <w:tabs>
          <w:tab w:val="left" w:pos="142"/>
        </w:tabs>
        <w:suppressAutoHyphens/>
        <w:rPr>
          <w:i/>
          <w:sz w:val="28"/>
          <w:szCs w:val="28"/>
        </w:rPr>
      </w:pPr>
      <w:r>
        <w:rPr>
          <w:i/>
          <w:sz w:val="28"/>
          <w:szCs w:val="28"/>
        </w:rPr>
        <w:tab/>
      </w:r>
      <w:r>
        <w:rPr>
          <w:i/>
          <w:sz w:val="28"/>
          <w:szCs w:val="28"/>
        </w:rPr>
        <w:tab/>
      </w:r>
      <w:r w:rsidRPr="004C2781">
        <w:rPr>
          <w:i/>
          <w:sz w:val="28"/>
          <w:szCs w:val="28"/>
        </w:rPr>
        <w:t xml:space="preserve">К концу второго  года обучения обучающийся будет </w:t>
      </w:r>
    </w:p>
    <w:p w:rsidR="00C00533" w:rsidRPr="004C2781" w:rsidRDefault="00C00533" w:rsidP="00C00533">
      <w:pPr>
        <w:shd w:val="clear" w:color="auto" w:fill="FFFFFF"/>
        <w:spacing w:line="345" w:lineRule="atLeast"/>
        <w:rPr>
          <w:sz w:val="28"/>
          <w:szCs w:val="28"/>
        </w:rPr>
      </w:pPr>
      <w:r w:rsidRPr="004C2781">
        <w:rPr>
          <w:i/>
          <w:sz w:val="28"/>
          <w:szCs w:val="28"/>
        </w:rPr>
        <w:t>знать:</w:t>
      </w:r>
      <w:r w:rsidRPr="004C2781">
        <w:rPr>
          <w:sz w:val="28"/>
          <w:szCs w:val="28"/>
        </w:rPr>
        <w:t xml:space="preserve"> </w:t>
      </w:r>
    </w:p>
    <w:p w:rsidR="00C00533" w:rsidRPr="004C2781" w:rsidRDefault="00C00533" w:rsidP="00C00533">
      <w:pPr>
        <w:shd w:val="clear" w:color="auto" w:fill="FFFFFF"/>
        <w:spacing w:line="345" w:lineRule="atLeast"/>
        <w:ind w:right="597"/>
        <w:rPr>
          <w:sz w:val="28"/>
          <w:szCs w:val="28"/>
        </w:rPr>
      </w:pPr>
      <w:r w:rsidRPr="004C2781">
        <w:rPr>
          <w:sz w:val="28"/>
          <w:szCs w:val="28"/>
        </w:rPr>
        <w:t>- необходимую терминологию;</w:t>
      </w:r>
    </w:p>
    <w:p w:rsidR="00C00533" w:rsidRPr="004C2781" w:rsidRDefault="00C00533" w:rsidP="00C00533">
      <w:pPr>
        <w:adjustRightInd w:val="0"/>
        <w:ind w:right="597"/>
        <w:rPr>
          <w:sz w:val="28"/>
          <w:szCs w:val="28"/>
        </w:rPr>
      </w:pPr>
      <w:r w:rsidRPr="004C2781">
        <w:rPr>
          <w:sz w:val="28"/>
          <w:szCs w:val="28"/>
        </w:rPr>
        <w:t>- правила техники безопасности труда при работе с колющими и режущими инструментами;</w:t>
      </w:r>
    </w:p>
    <w:p w:rsidR="00C00533" w:rsidRPr="004C2781" w:rsidRDefault="00C00533" w:rsidP="00C00533">
      <w:pPr>
        <w:tabs>
          <w:tab w:val="left" w:pos="0"/>
        </w:tabs>
        <w:ind w:right="597"/>
        <w:rPr>
          <w:sz w:val="28"/>
          <w:szCs w:val="28"/>
        </w:rPr>
      </w:pPr>
      <w:r>
        <w:rPr>
          <w:sz w:val="28"/>
          <w:szCs w:val="28"/>
        </w:rPr>
        <w:t xml:space="preserve">- </w:t>
      </w:r>
      <w:r w:rsidRPr="004C2781">
        <w:rPr>
          <w:sz w:val="28"/>
          <w:szCs w:val="28"/>
        </w:rPr>
        <w:t>свойства</w:t>
      </w:r>
      <w:r w:rsidRPr="004C2781">
        <w:rPr>
          <w:spacing w:val="-3"/>
          <w:sz w:val="28"/>
          <w:szCs w:val="28"/>
        </w:rPr>
        <w:t xml:space="preserve"> </w:t>
      </w:r>
      <w:r w:rsidRPr="004C2781">
        <w:rPr>
          <w:sz w:val="28"/>
          <w:szCs w:val="28"/>
        </w:rPr>
        <w:t>различных</w:t>
      </w:r>
      <w:r w:rsidRPr="004C2781">
        <w:rPr>
          <w:spacing w:val="-3"/>
          <w:sz w:val="28"/>
          <w:szCs w:val="28"/>
        </w:rPr>
        <w:t xml:space="preserve"> </w:t>
      </w:r>
      <w:r w:rsidRPr="004C2781">
        <w:rPr>
          <w:sz w:val="28"/>
          <w:szCs w:val="28"/>
        </w:rPr>
        <w:t>материалов;</w:t>
      </w:r>
    </w:p>
    <w:p w:rsidR="00C00533" w:rsidRPr="004C2781" w:rsidRDefault="00C00533" w:rsidP="00C00533">
      <w:pPr>
        <w:ind w:right="597"/>
        <w:rPr>
          <w:sz w:val="28"/>
          <w:szCs w:val="28"/>
        </w:rPr>
      </w:pPr>
      <w:r w:rsidRPr="004C2781">
        <w:rPr>
          <w:sz w:val="28"/>
          <w:szCs w:val="28"/>
        </w:rPr>
        <w:t>-</w:t>
      </w:r>
      <w:r>
        <w:rPr>
          <w:sz w:val="28"/>
          <w:szCs w:val="28"/>
        </w:rPr>
        <w:t xml:space="preserve"> </w:t>
      </w:r>
      <w:r w:rsidRPr="004C2781">
        <w:rPr>
          <w:sz w:val="28"/>
          <w:szCs w:val="28"/>
        </w:rPr>
        <w:t>технологии</w:t>
      </w:r>
      <w:r w:rsidRPr="004C2781">
        <w:rPr>
          <w:spacing w:val="-2"/>
          <w:sz w:val="28"/>
          <w:szCs w:val="28"/>
        </w:rPr>
        <w:t xml:space="preserve"> </w:t>
      </w:r>
      <w:r w:rsidRPr="004C2781">
        <w:rPr>
          <w:sz w:val="28"/>
          <w:szCs w:val="28"/>
        </w:rPr>
        <w:t>работы</w:t>
      </w:r>
      <w:r w:rsidRPr="004C2781">
        <w:rPr>
          <w:spacing w:val="-2"/>
          <w:sz w:val="28"/>
          <w:szCs w:val="28"/>
        </w:rPr>
        <w:t xml:space="preserve"> </w:t>
      </w:r>
      <w:r w:rsidRPr="004C2781">
        <w:rPr>
          <w:sz w:val="28"/>
          <w:szCs w:val="28"/>
        </w:rPr>
        <w:t>с</w:t>
      </w:r>
      <w:r w:rsidRPr="004C2781">
        <w:rPr>
          <w:spacing w:val="-1"/>
          <w:sz w:val="28"/>
          <w:szCs w:val="28"/>
        </w:rPr>
        <w:t xml:space="preserve"> </w:t>
      </w:r>
      <w:r w:rsidRPr="004C2781">
        <w:rPr>
          <w:sz w:val="28"/>
          <w:szCs w:val="28"/>
        </w:rPr>
        <w:t>красками, клеем,</w:t>
      </w:r>
      <w:r w:rsidRPr="004C2781">
        <w:rPr>
          <w:spacing w:val="-1"/>
          <w:sz w:val="28"/>
          <w:szCs w:val="28"/>
        </w:rPr>
        <w:t xml:space="preserve"> </w:t>
      </w:r>
      <w:r w:rsidRPr="004C2781">
        <w:rPr>
          <w:sz w:val="28"/>
          <w:szCs w:val="28"/>
        </w:rPr>
        <w:t>лаками;</w:t>
      </w:r>
    </w:p>
    <w:p w:rsidR="00C00533" w:rsidRPr="004C2781" w:rsidRDefault="00C00533" w:rsidP="00C00533">
      <w:pPr>
        <w:tabs>
          <w:tab w:val="left" w:pos="647"/>
          <w:tab w:val="left" w:pos="648"/>
          <w:tab w:val="left" w:pos="1879"/>
          <w:tab w:val="left" w:pos="3123"/>
          <w:tab w:val="left" w:pos="4974"/>
          <w:tab w:val="left" w:pos="5703"/>
          <w:tab w:val="left" w:pos="6775"/>
          <w:tab w:val="left" w:pos="8498"/>
          <w:tab w:val="left" w:pos="10590"/>
        </w:tabs>
        <w:ind w:right="597"/>
        <w:rPr>
          <w:sz w:val="28"/>
          <w:szCs w:val="28"/>
        </w:rPr>
      </w:pPr>
      <w:r>
        <w:rPr>
          <w:sz w:val="28"/>
          <w:szCs w:val="28"/>
        </w:rPr>
        <w:t xml:space="preserve">- </w:t>
      </w:r>
      <w:r w:rsidRPr="004C2781">
        <w:rPr>
          <w:sz w:val="28"/>
          <w:szCs w:val="28"/>
        </w:rPr>
        <w:t>правила</w:t>
      </w:r>
      <w:r w:rsidRPr="004C2781">
        <w:rPr>
          <w:sz w:val="28"/>
          <w:szCs w:val="28"/>
        </w:rPr>
        <w:tab/>
        <w:t>техники</w:t>
      </w:r>
      <w:r w:rsidRPr="004C2781">
        <w:rPr>
          <w:sz w:val="28"/>
          <w:szCs w:val="28"/>
        </w:rPr>
        <w:tab/>
        <w:t>без</w:t>
      </w:r>
      <w:r>
        <w:rPr>
          <w:sz w:val="28"/>
          <w:szCs w:val="28"/>
        </w:rPr>
        <w:t>опасности</w:t>
      </w:r>
      <w:r>
        <w:rPr>
          <w:sz w:val="28"/>
          <w:szCs w:val="28"/>
        </w:rPr>
        <w:tab/>
        <w:t>при</w:t>
      </w:r>
      <w:r>
        <w:rPr>
          <w:sz w:val="28"/>
          <w:szCs w:val="28"/>
        </w:rPr>
        <w:tab/>
        <w:t>работе</w:t>
      </w:r>
      <w:r>
        <w:rPr>
          <w:sz w:val="28"/>
          <w:szCs w:val="28"/>
        </w:rPr>
        <w:tab/>
        <w:t xml:space="preserve">различными </w:t>
      </w:r>
      <w:r w:rsidRPr="004C2781">
        <w:rPr>
          <w:sz w:val="28"/>
          <w:szCs w:val="28"/>
        </w:rPr>
        <w:t>инструментами</w:t>
      </w:r>
      <w:r w:rsidRPr="004C2781">
        <w:rPr>
          <w:sz w:val="28"/>
          <w:szCs w:val="28"/>
        </w:rPr>
        <w:tab/>
      </w:r>
      <w:r w:rsidRPr="004C2781">
        <w:rPr>
          <w:spacing w:val="-2"/>
          <w:sz w:val="28"/>
          <w:szCs w:val="28"/>
        </w:rPr>
        <w:t>и</w:t>
      </w:r>
      <w:r>
        <w:rPr>
          <w:spacing w:val="-2"/>
          <w:sz w:val="28"/>
          <w:szCs w:val="28"/>
        </w:rPr>
        <w:t xml:space="preserve"> </w:t>
      </w:r>
      <w:r w:rsidRPr="004C2781">
        <w:rPr>
          <w:spacing w:val="-65"/>
          <w:sz w:val="28"/>
          <w:szCs w:val="28"/>
        </w:rPr>
        <w:t xml:space="preserve"> </w:t>
      </w:r>
      <w:r w:rsidRPr="004C2781">
        <w:rPr>
          <w:sz w:val="28"/>
          <w:szCs w:val="28"/>
        </w:rPr>
        <w:t>приспособлениями;</w:t>
      </w:r>
    </w:p>
    <w:p w:rsidR="00C00533" w:rsidRPr="004C2781" w:rsidRDefault="00C00533" w:rsidP="00C00533">
      <w:pPr>
        <w:tabs>
          <w:tab w:val="left" w:pos="410"/>
        </w:tabs>
        <w:spacing w:line="310" w:lineRule="exact"/>
        <w:ind w:right="597"/>
        <w:rPr>
          <w:sz w:val="28"/>
          <w:szCs w:val="28"/>
        </w:rPr>
      </w:pPr>
      <w:r>
        <w:rPr>
          <w:sz w:val="28"/>
          <w:szCs w:val="28"/>
        </w:rPr>
        <w:t xml:space="preserve">- </w:t>
      </w:r>
      <w:r w:rsidRPr="004C2781">
        <w:rPr>
          <w:sz w:val="28"/>
          <w:szCs w:val="28"/>
        </w:rPr>
        <w:t>принципы</w:t>
      </w:r>
      <w:r w:rsidRPr="004C2781">
        <w:rPr>
          <w:spacing w:val="-5"/>
          <w:sz w:val="28"/>
          <w:szCs w:val="28"/>
        </w:rPr>
        <w:t xml:space="preserve"> </w:t>
      </w:r>
      <w:r w:rsidRPr="004C2781">
        <w:rPr>
          <w:sz w:val="28"/>
          <w:szCs w:val="28"/>
        </w:rPr>
        <w:t>составления</w:t>
      </w:r>
      <w:r w:rsidRPr="004C2781">
        <w:rPr>
          <w:spacing w:val="-4"/>
          <w:sz w:val="28"/>
          <w:szCs w:val="28"/>
        </w:rPr>
        <w:t xml:space="preserve"> </w:t>
      </w:r>
      <w:r w:rsidRPr="004C2781">
        <w:rPr>
          <w:sz w:val="28"/>
          <w:szCs w:val="28"/>
        </w:rPr>
        <w:t>эскиза</w:t>
      </w:r>
      <w:r w:rsidRPr="004C2781">
        <w:rPr>
          <w:spacing w:val="-4"/>
          <w:sz w:val="28"/>
          <w:szCs w:val="28"/>
        </w:rPr>
        <w:t xml:space="preserve"> </w:t>
      </w:r>
      <w:r w:rsidRPr="004C2781">
        <w:rPr>
          <w:sz w:val="28"/>
          <w:szCs w:val="28"/>
        </w:rPr>
        <w:t>по</w:t>
      </w:r>
      <w:r w:rsidRPr="004C2781">
        <w:rPr>
          <w:spacing w:val="-2"/>
          <w:sz w:val="28"/>
          <w:szCs w:val="28"/>
        </w:rPr>
        <w:t xml:space="preserve"> </w:t>
      </w:r>
      <w:r w:rsidRPr="004C2781">
        <w:rPr>
          <w:sz w:val="28"/>
          <w:szCs w:val="28"/>
        </w:rPr>
        <w:t>образцу;</w:t>
      </w:r>
    </w:p>
    <w:p w:rsidR="00C00533" w:rsidRPr="004C2781" w:rsidRDefault="00C00533" w:rsidP="00C00533">
      <w:pPr>
        <w:ind w:left="567" w:hanging="141"/>
        <w:rPr>
          <w:i/>
          <w:sz w:val="28"/>
          <w:szCs w:val="28"/>
        </w:rPr>
      </w:pPr>
      <w:r w:rsidRPr="004C2781">
        <w:rPr>
          <w:i/>
          <w:sz w:val="28"/>
          <w:szCs w:val="28"/>
        </w:rPr>
        <w:t>уметь:</w:t>
      </w:r>
    </w:p>
    <w:p w:rsidR="00C00533" w:rsidRPr="004C2781" w:rsidRDefault="00C00533" w:rsidP="00C00533">
      <w:pPr>
        <w:pStyle w:val="Style15"/>
        <w:widowControl/>
        <w:jc w:val="both"/>
        <w:rPr>
          <w:rStyle w:val="FontStyle140"/>
          <w:sz w:val="28"/>
          <w:szCs w:val="28"/>
        </w:rPr>
      </w:pPr>
      <w:r w:rsidRPr="004C2781">
        <w:rPr>
          <w:rStyle w:val="FontStyle140"/>
          <w:sz w:val="28"/>
          <w:szCs w:val="28"/>
        </w:rPr>
        <w:t>- работать с различными красками,</w:t>
      </w:r>
      <w:r>
        <w:rPr>
          <w:rStyle w:val="FontStyle140"/>
          <w:sz w:val="28"/>
          <w:szCs w:val="28"/>
        </w:rPr>
        <w:t xml:space="preserve"> </w:t>
      </w:r>
      <w:r w:rsidRPr="004C2781">
        <w:rPr>
          <w:rStyle w:val="FontStyle140"/>
          <w:sz w:val="28"/>
          <w:szCs w:val="28"/>
        </w:rPr>
        <w:t>сухой и масляной пастелью;</w:t>
      </w:r>
    </w:p>
    <w:p w:rsidR="00C00533" w:rsidRPr="004C2781" w:rsidRDefault="00C00533" w:rsidP="00C00533">
      <w:pPr>
        <w:pStyle w:val="Style42"/>
        <w:widowControl/>
        <w:jc w:val="both"/>
        <w:rPr>
          <w:rStyle w:val="FontStyle140"/>
          <w:sz w:val="28"/>
          <w:szCs w:val="28"/>
        </w:rPr>
      </w:pPr>
      <w:r w:rsidRPr="004C2781">
        <w:rPr>
          <w:rStyle w:val="FontStyle140"/>
          <w:sz w:val="28"/>
          <w:szCs w:val="28"/>
        </w:rPr>
        <w:t>- работать в технике конструирование, мозаика, аппликация;</w:t>
      </w:r>
    </w:p>
    <w:p w:rsidR="00C00533" w:rsidRPr="004C2781" w:rsidRDefault="00C00533" w:rsidP="00C00533">
      <w:pPr>
        <w:pStyle w:val="Style42"/>
        <w:widowControl/>
        <w:jc w:val="both"/>
        <w:rPr>
          <w:rStyle w:val="FontStyle140"/>
          <w:sz w:val="28"/>
          <w:szCs w:val="28"/>
        </w:rPr>
      </w:pPr>
      <w:r w:rsidRPr="004C2781">
        <w:rPr>
          <w:rStyle w:val="FontStyle140"/>
          <w:sz w:val="28"/>
          <w:szCs w:val="28"/>
        </w:rPr>
        <w:t>-</w:t>
      </w:r>
      <w:r>
        <w:rPr>
          <w:rStyle w:val="FontStyle140"/>
          <w:sz w:val="28"/>
          <w:szCs w:val="28"/>
        </w:rPr>
        <w:t xml:space="preserve"> </w:t>
      </w:r>
      <w:r w:rsidRPr="004C2781">
        <w:rPr>
          <w:rStyle w:val="FontStyle140"/>
          <w:sz w:val="28"/>
          <w:szCs w:val="28"/>
        </w:rPr>
        <w:t>уметь работать в различных техниках</w:t>
      </w:r>
      <w:r>
        <w:rPr>
          <w:rStyle w:val="FontStyle140"/>
          <w:sz w:val="28"/>
          <w:szCs w:val="28"/>
        </w:rPr>
        <w:t>;</w:t>
      </w:r>
    </w:p>
    <w:p w:rsidR="00C00533" w:rsidRPr="004C2781" w:rsidRDefault="00C00533" w:rsidP="00C00533">
      <w:pPr>
        <w:pStyle w:val="Style42"/>
        <w:widowControl/>
        <w:jc w:val="both"/>
        <w:rPr>
          <w:sz w:val="28"/>
          <w:szCs w:val="28"/>
        </w:rPr>
      </w:pPr>
      <w:r w:rsidRPr="004C2781">
        <w:rPr>
          <w:rStyle w:val="FontStyle140"/>
          <w:sz w:val="28"/>
          <w:szCs w:val="28"/>
        </w:rPr>
        <w:t>- уметь составлять объёмные, плоскостные, сюжетные работы;</w:t>
      </w:r>
    </w:p>
    <w:p w:rsidR="00C00533" w:rsidRPr="004C2781" w:rsidRDefault="00C00533" w:rsidP="00C00533">
      <w:pPr>
        <w:pStyle w:val="Style18"/>
        <w:widowControl/>
        <w:jc w:val="both"/>
        <w:rPr>
          <w:rStyle w:val="FontStyle140"/>
          <w:sz w:val="28"/>
          <w:szCs w:val="28"/>
        </w:rPr>
      </w:pPr>
      <w:r w:rsidRPr="004C2781">
        <w:rPr>
          <w:rStyle w:val="FontStyle140"/>
          <w:sz w:val="28"/>
          <w:szCs w:val="28"/>
        </w:rPr>
        <w:t xml:space="preserve">- составлять и оформлять композиции; </w:t>
      </w:r>
    </w:p>
    <w:p w:rsidR="00C00533" w:rsidRPr="004C2781" w:rsidRDefault="00C00533" w:rsidP="00C00533">
      <w:pPr>
        <w:pStyle w:val="Style18"/>
        <w:widowControl/>
        <w:jc w:val="both"/>
        <w:rPr>
          <w:rStyle w:val="FontStyle140"/>
          <w:sz w:val="28"/>
          <w:szCs w:val="28"/>
        </w:rPr>
      </w:pPr>
      <w:r w:rsidRPr="004C2781">
        <w:rPr>
          <w:rStyle w:val="FontStyle140"/>
          <w:sz w:val="28"/>
          <w:szCs w:val="28"/>
        </w:rPr>
        <w:t>-</w:t>
      </w:r>
      <w:r>
        <w:rPr>
          <w:rStyle w:val="FontStyle140"/>
          <w:sz w:val="28"/>
          <w:szCs w:val="28"/>
        </w:rPr>
        <w:t xml:space="preserve"> </w:t>
      </w:r>
      <w:r w:rsidRPr="004C2781">
        <w:rPr>
          <w:rStyle w:val="FontStyle140"/>
          <w:sz w:val="28"/>
          <w:szCs w:val="28"/>
        </w:rPr>
        <w:t>выполнять работы в технике «коллаж»;</w:t>
      </w:r>
    </w:p>
    <w:p w:rsidR="00C00533" w:rsidRPr="004C2781" w:rsidRDefault="00C00533" w:rsidP="00C00533">
      <w:pPr>
        <w:pStyle w:val="Style18"/>
        <w:widowControl/>
        <w:jc w:val="both"/>
        <w:rPr>
          <w:rStyle w:val="FontStyle140"/>
          <w:sz w:val="28"/>
          <w:szCs w:val="28"/>
        </w:rPr>
      </w:pPr>
      <w:r w:rsidRPr="004C2781">
        <w:rPr>
          <w:rStyle w:val="FontStyle140"/>
          <w:sz w:val="28"/>
          <w:szCs w:val="28"/>
        </w:rPr>
        <w:t>- оформлять изделие;</w:t>
      </w:r>
    </w:p>
    <w:p w:rsidR="00C00533" w:rsidRPr="004C2781" w:rsidRDefault="00C00533" w:rsidP="00C00533">
      <w:pPr>
        <w:pStyle w:val="Style18"/>
        <w:widowControl/>
        <w:jc w:val="both"/>
        <w:rPr>
          <w:rStyle w:val="FontStyle140"/>
          <w:sz w:val="28"/>
          <w:szCs w:val="28"/>
        </w:rPr>
      </w:pPr>
      <w:r w:rsidRPr="004C2781">
        <w:rPr>
          <w:rStyle w:val="FontStyle140"/>
          <w:sz w:val="28"/>
          <w:szCs w:val="28"/>
        </w:rPr>
        <w:t xml:space="preserve">- выполнять работы с использованием  изученных видов техник; </w:t>
      </w:r>
    </w:p>
    <w:p w:rsidR="00C00533" w:rsidRPr="004C2781" w:rsidRDefault="00C00533" w:rsidP="00C00533">
      <w:pPr>
        <w:pStyle w:val="Style18"/>
        <w:widowControl/>
        <w:jc w:val="both"/>
        <w:rPr>
          <w:rStyle w:val="FontStyle140"/>
          <w:sz w:val="28"/>
          <w:szCs w:val="28"/>
        </w:rPr>
      </w:pPr>
      <w:r w:rsidRPr="004C2781">
        <w:rPr>
          <w:rStyle w:val="FontStyle140"/>
          <w:sz w:val="28"/>
          <w:szCs w:val="28"/>
        </w:rPr>
        <w:t>-</w:t>
      </w:r>
      <w:r>
        <w:rPr>
          <w:rStyle w:val="FontStyle140"/>
          <w:sz w:val="28"/>
          <w:szCs w:val="28"/>
        </w:rPr>
        <w:t xml:space="preserve"> </w:t>
      </w:r>
      <w:r w:rsidRPr="004C2781">
        <w:rPr>
          <w:rStyle w:val="FontStyle140"/>
          <w:sz w:val="28"/>
          <w:szCs w:val="28"/>
        </w:rPr>
        <w:t xml:space="preserve">контролировать правильность выполнения своих действий; </w:t>
      </w:r>
    </w:p>
    <w:p w:rsidR="00C00533" w:rsidRDefault="00C00533" w:rsidP="00C00533">
      <w:pPr>
        <w:pStyle w:val="Style18"/>
        <w:widowControl/>
        <w:jc w:val="both"/>
        <w:rPr>
          <w:rStyle w:val="FontStyle140"/>
          <w:sz w:val="28"/>
          <w:szCs w:val="28"/>
        </w:rPr>
      </w:pPr>
      <w:r w:rsidRPr="004C2781">
        <w:rPr>
          <w:rStyle w:val="FontStyle140"/>
          <w:sz w:val="28"/>
          <w:szCs w:val="28"/>
        </w:rPr>
        <w:t>-</w:t>
      </w:r>
      <w:r>
        <w:rPr>
          <w:rStyle w:val="FontStyle140"/>
          <w:sz w:val="28"/>
          <w:szCs w:val="28"/>
        </w:rPr>
        <w:t xml:space="preserve"> </w:t>
      </w:r>
      <w:r w:rsidRPr="004C2781">
        <w:rPr>
          <w:rStyle w:val="FontStyle140"/>
          <w:sz w:val="28"/>
          <w:szCs w:val="28"/>
        </w:rPr>
        <w:t>работать в паре, коллективе, распределять и согласовывать свой труд с другими.</w:t>
      </w:r>
    </w:p>
    <w:p w:rsidR="00C00533" w:rsidRPr="00C9629A" w:rsidRDefault="00C00533" w:rsidP="00F076B2">
      <w:pPr>
        <w:adjustRightInd w:val="0"/>
        <w:rPr>
          <w:i/>
          <w:sz w:val="28"/>
          <w:szCs w:val="28"/>
        </w:rPr>
      </w:pPr>
      <w:r>
        <w:rPr>
          <w:i/>
          <w:sz w:val="28"/>
          <w:szCs w:val="28"/>
        </w:rPr>
        <w:t>3</w:t>
      </w:r>
      <w:r w:rsidRPr="00C9629A">
        <w:rPr>
          <w:i/>
          <w:sz w:val="28"/>
          <w:szCs w:val="28"/>
        </w:rPr>
        <w:t xml:space="preserve"> год обучения</w:t>
      </w:r>
    </w:p>
    <w:p w:rsidR="00C00533" w:rsidRPr="00F076B2" w:rsidRDefault="00C00533" w:rsidP="00C00533">
      <w:pPr>
        <w:ind w:left="567" w:firstLine="426"/>
        <w:rPr>
          <w:rFonts w:eastAsiaTheme="minorHAnsi"/>
          <w:i/>
          <w:iCs/>
          <w:sz w:val="27"/>
          <w:szCs w:val="27"/>
        </w:rPr>
      </w:pPr>
      <w:r w:rsidRPr="00F076B2">
        <w:rPr>
          <w:rFonts w:eastAsiaTheme="minorHAnsi"/>
          <w:i/>
          <w:color w:val="000000"/>
          <w:sz w:val="28"/>
          <w:szCs w:val="28"/>
          <w:shd w:val="clear" w:color="auto" w:fill="FFFFFF"/>
        </w:rPr>
        <w:t>Метапредметные</w:t>
      </w:r>
    </w:p>
    <w:p w:rsidR="00C00533" w:rsidRPr="00976D6D" w:rsidRDefault="00C00533" w:rsidP="00941BE9">
      <w:pPr>
        <w:widowControl w:val="0"/>
        <w:numPr>
          <w:ilvl w:val="0"/>
          <w:numId w:val="42"/>
        </w:numPr>
        <w:tabs>
          <w:tab w:val="left" w:pos="410"/>
        </w:tabs>
        <w:autoSpaceDE w:val="0"/>
        <w:autoSpaceDN w:val="0"/>
        <w:ind w:left="0" w:firstLine="0"/>
        <w:jc w:val="left"/>
        <w:rPr>
          <w:sz w:val="28"/>
          <w:szCs w:val="28"/>
        </w:rPr>
      </w:pPr>
      <w:r w:rsidRPr="00976D6D">
        <w:rPr>
          <w:sz w:val="28"/>
          <w:szCs w:val="28"/>
        </w:rPr>
        <w:t>выделять</w:t>
      </w:r>
      <w:r w:rsidRPr="00976D6D">
        <w:rPr>
          <w:spacing w:val="-3"/>
          <w:sz w:val="28"/>
          <w:szCs w:val="28"/>
        </w:rPr>
        <w:t xml:space="preserve"> </w:t>
      </w:r>
      <w:r w:rsidRPr="00976D6D">
        <w:rPr>
          <w:sz w:val="28"/>
          <w:szCs w:val="28"/>
        </w:rPr>
        <w:t>главное;</w:t>
      </w:r>
    </w:p>
    <w:p w:rsidR="00C00533" w:rsidRPr="00976D6D" w:rsidRDefault="00C00533" w:rsidP="00941BE9">
      <w:pPr>
        <w:widowControl w:val="0"/>
        <w:numPr>
          <w:ilvl w:val="0"/>
          <w:numId w:val="42"/>
        </w:numPr>
        <w:tabs>
          <w:tab w:val="left" w:pos="410"/>
        </w:tabs>
        <w:autoSpaceDE w:val="0"/>
        <w:autoSpaceDN w:val="0"/>
        <w:ind w:left="0" w:firstLine="0"/>
        <w:jc w:val="left"/>
        <w:rPr>
          <w:sz w:val="28"/>
          <w:szCs w:val="28"/>
        </w:rPr>
      </w:pPr>
      <w:r w:rsidRPr="00976D6D">
        <w:rPr>
          <w:sz w:val="28"/>
          <w:szCs w:val="28"/>
        </w:rPr>
        <w:t>понимать</w:t>
      </w:r>
      <w:r w:rsidRPr="00976D6D">
        <w:rPr>
          <w:spacing w:val="-4"/>
          <w:sz w:val="28"/>
          <w:szCs w:val="28"/>
        </w:rPr>
        <w:t xml:space="preserve"> </w:t>
      </w:r>
      <w:r w:rsidRPr="00976D6D">
        <w:rPr>
          <w:sz w:val="28"/>
          <w:szCs w:val="28"/>
        </w:rPr>
        <w:t>творческую</w:t>
      </w:r>
      <w:r w:rsidRPr="00976D6D">
        <w:rPr>
          <w:spacing w:val="-4"/>
          <w:sz w:val="28"/>
          <w:szCs w:val="28"/>
        </w:rPr>
        <w:t xml:space="preserve"> </w:t>
      </w:r>
      <w:r w:rsidRPr="00976D6D">
        <w:rPr>
          <w:sz w:val="28"/>
          <w:szCs w:val="28"/>
        </w:rPr>
        <w:t>задачу;</w:t>
      </w:r>
    </w:p>
    <w:p w:rsidR="00C00533" w:rsidRPr="00976D6D" w:rsidRDefault="00C00533" w:rsidP="00941BE9">
      <w:pPr>
        <w:widowControl w:val="0"/>
        <w:numPr>
          <w:ilvl w:val="0"/>
          <w:numId w:val="42"/>
        </w:numPr>
        <w:tabs>
          <w:tab w:val="left" w:pos="410"/>
        </w:tabs>
        <w:autoSpaceDE w:val="0"/>
        <w:autoSpaceDN w:val="0"/>
        <w:ind w:left="0" w:firstLine="0"/>
        <w:jc w:val="left"/>
        <w:rPr>
          <w:sz w:val="28"/>
          <w:szCs w:val="28"/>
        </w:rPr>
      </w:pPr>
      <w:r w:rsidRPr="00976D6D">
        <w:rPr>
          <w:sz w:val="28"/>
          <w:szCs w:val="28"/>
        </w:rPr>
        <w:t>соблюдать</w:t>
      </w:r>
      <w:r w:rsidRPr="00976D6D">
        <w:rPr>
          <w:spacing w:val="-7"/>
          <w:sz w:val="28"/>
          <w:szCs w:val="28"/>
        </w:rPr>
        <w:t xml:space="preserve"> </w:t>
      </w:r>
      <w:r w:rsidRPr="00976D6D">
        <w:rPr>
          <w:sz w:val="28"/>
          <w:szCs w:val="28"/>
        </w:rPr>
        <w:t>последовательность;</w:t>
      </w:r>
    </w:p>
    <w:p w:rsidR="00C00533" w:rsidRPr="00976D6D" w:rsidRDefault="00C00533" w:rsidP="00941BE9">
      <w:pPr>
        <w:widowControl w:val="0"/>
        <w:numPr>
          <w:ilvl w:val="0"/>
          <w:numId w:val="42"/>
        </w:numPr>
        <w:tabs>
          <w:tab w:val="left" w:pos="410"/>
        </w:tabs>
        <w:autoSpaceDE w:val="0"/>
        <w:autoSpaceDN w:val="0"/>
        <w:ind w:left="0" w:firstLine="0"/>
        <w:jc w:val="left"/>
        <w:rPr>
          <w:sz w:val="28"/>
          <w:szCs w:val="28"/>
        </w:rPr>
      </w:pPr>
      <w:r w:rsidRPr="00976D6D">
        <w:rPr>
          <w:sz w:val="28"/>
          <w:szCs w:val="28"/>
        </w:rPr>
        <w:t>генерировать оригинальные идеи, находить нестандартные решения творческих задач;</w:t>
      </w:r>
    </w:p>
    <w:p w:rsidR="00C00533" w:rsidRPr="00976D6D" w:rsidRDefault="00C00533" w:rsidP="00941BE9">
      <w:pPr>
        <w:widowControl w:val="0"/>
        <w:numPr>
          <w:ilvl w:val="0"/>
          <w:numId w:val="42"/>
        </w:numPr>
        <w:tabs>
          <w:tab w:val="left" w:pos="410"/>
        </w:tabs>
        <w:autoSpaceDE w:val="0"/>
        <w:autoSpaceDN w:val="0"/>
        <w:ind w:left="0" w:firstLine="0"/>
        <w:jc w:val="left"/>
        <w:rPr>
          <w:sz w:val="28"/>
          <w:szCs w:val="28"/>
        </w:rPr>
      </w:pPr>
      <w:r w:rsidRPr="00976D6D">
        <w:rPr>
          <w:sz w:val="28"/>
          <w:szCs w:val="28"/>
        </w:rPr>
        <w:t>планировать работу от замысла до реализации;</w:t>
      </w:r>
    </w:p>
    <w:p w:rsidR="00C00533" w:rsidRPr="00976D6D" w:rsidRDefault="00C00533" w:rsidP="00941BE9">
      <w:pPr>
        <w:widowControl w:val="0"/>
        <w:numPr>
          <w:ilvl w:val="0"/>
          <w:numId w:val="42"/>
        </w:numPr>
        <w:tabs>
          <w:tab w:val="left" w:pos="410"/>
        </w:tabs>
        <w:autoSpaceDE w:val="0"/>
        <w:autoSpaceDN w:val="0"/>
        <w:ind w:left="0" w:firstLine="0"/>
        <w:jc w:val="left"/>
        <w:rPr>
          <w:sz w:val="28"/>
          <w:szCs w:val="28"/>
        </w:rPr>
      </w:pPr>
      <w:r w:rsidRPr="00976D6D">
        <w:rPr>
          <w:sz w:val="28"/>
          <w:szCs w:val="28"/>
        </w:rPr>
        <w:t>работать</w:t>
      </w:r>
      <w:r w:rsidRPr="00976D6D">
        <w:rPr>
          <w:spacing w:val="-5"/>
          <w:sz w:val="28"/>
          <w:szCs w:val="28"/>
        </w:rPr>
        <w:t xml:space="preserve"> </w:t>
      </w:r>
      <w:r w:rsidRPr="00976D6D">
        <w:rPr>
          <w:sz w:val="28"/>
          <w:szCs w:val="28"/>
        </w:rPr>
        <w:t>индивидуально,</w:t>
      </w:r>
      <w:r w:rsidRPr="00976D6D">
        <w:rPr>
          <w:spacing w:val="-4"/>
          <w:sz w:val="28"/>
          <w:szCs w:val="28"/>
        </w:rPr>
        <w:t xml:space="preserve"> </w:t>
      </w:r>
      <w:r w:rsidRPr="00976D6D">
        <w:rPr>
          <w:sz w:val="28"/>
          <w:szCs w:val="28"/>
        </w:rPr>
        <w:t>в</w:t>
      </w:r>
      <w:r w:rsidRPr="00976D6D">
        <w:rPr>
          <w:spacing w:val="-5"/>
          <w:sz w:val="28"/>
          <w:szCs w:val="28"/>
        </w:rPr>
        <w:t xml:space="preserve"> </w:t>
      </w:r>
      <w:r w:rsidRPr="00976D6D">
        <w:rPr>
          <w:sz w:val="28"/>
          <w:szCs w:val="28"/>
        </w:rPr>
        <w:t>группе;</w:t>
      </w:r>
    </w:p>
    <w:p w:rsidR="00C00533" w:rsidRPr="00976D6D" w:rsidRDefault="00C00533" w:rsidP="00941BE9">
      <w:pPr>
        <w:widowControl w:val="0"/>
        <w:numPr>
          <w:ilvl w:val="0"/>
          <w:numId w:val="42"/>
        </w:numPr>
        <w:tabs>
          <w:tab w:val="left" w:pos="410"/>
        </w:tabs>
        <w:autoSpaceDE w:val="0"/>
        <w:autoSpaceDN w:val="0"/>
        <w:ind w:left="0" w:firstLine="0"/>
        <w:jc w:val="left"/>
        <w:rPr>
          <w:sz w:val="28"/>
          <w:szCs w:val="28"/>
        </w:rPr>
      </w:pPr>
      <w:r w:rsidRPr="00976D6D">
        <w:rPr>
          <w:sz w:val="28"/>
          <w:szCs w:val="28"/>
        </w:rPr>
        <w:t>оформлять</w:t>
      </w:r>
      <w:r w:rsidRPr="00976D6D">
        <w:rPr>
          <w:spacing w:val="-5"/>
          <w:sz w:val="28"/>
          <w:szCs w:val="28"/>
        </w:rPr>
        <w:t xml:space="preserve"> </w:t>
      </w:r>
      <w:r w:rsidRPr="00976D6D">
        <w:rPr>
          <w:sz w:val="28"/>
          <w:szCs w:val="28"/>
        </w:rPr>
        <w:t>результаты</w:t>
      </w:r>
      <w:r w:rsidRPr="00976D6D">
        <w:rPr>
          <w:spacing w:val="-2"/>
          <w:sz w:val="28"/>
          <w:szCs w:val="28"/>
        </w:rPr>
        <w:t xml:space="preserve"> </w:t>
      </w:r>
      <w:r w:rsidRPr="00976D6D">
        <w:rPr>
          <w:sz w:val="28"/>
          <w:szCs w:val="28"/>
        </w:rPr>
        <w:t>деятельности;</w:t>
      </w:r>
    </w:p>
    <w:p w:rsidR="00C00533" w:rsidRPr="00976D6D" w:rsidRDefault="00C00533" w:rsidP="00941BE9">
      <w:pPr>
        <w:widowControl w:val="0"/>
        <w:numPr>
          <w:ilvl w:val="0"/>
          <w:numId w:val="42"/>
        </w:numPr>
        <w:tabs>
          <w:tab w:val="left" w:pos="410"/>
        </w:tabs>
        <w:autoSpaceDE w:val="0"/>
        <w:autoSpaceDN w:val="0"/>
        <w:ind w:left="0" w:firstLine="0"/>
        <w:jc w:val="left"/>
        <w:rPr>
          <w:sz w:val="28"/>
          <w:szCs w:val="28"/>
        </w:rPr>
      </w:pPr>
      <w:r w:rsidRPr="00976D6D">
        <w:rPr>
          <w:sz w:val="28"/>
          <w:szCs w:val="28"/>
        </w:rPr>
        <w:t>представлять</w:t>
      </w:r>
      <w:r w:rsidRPr="00976D6D">
        <w:rPr>
          <w:spacing w:val="-5"/>
          <w:sz w:val="28"/>
          <w:szCs w:val="28"/>
        </w:rPr>
        <w:t xml:space="preserve"> </w:t>
      </w:r>
      <w:r w:rsidRPr="00976D6D">
        <w:rPr>
          <w:sz w:val="28"/>
          <w:szCs w:val="28"/>
        </w:rPr>
        <w:t>выполненную</w:t>
      </w:r>
      <w:r w:rsidRPr="00976D6D">
        <w:rPr>
          <w:spacing w:val="-3"/>
          <w:sz w:val="28"/>
          <w:szCs w:val="28"/>
        </w:rPr>
        <w:t xml:space="preserve"> </w:t>
      </w:r>
      <w:r w:rsidRPr="00976D6D">
        <w:rPr>
          <w:sz w:val="28"/>
          <w:szCs w:val="28"/>
        </w:rPr>
        <w:t>работу.</w:t>
      </w:r>
    </w:p>
    <w:p w:rsidR="00C00533" w:rsidRPr="00976D6D" w:rsidRDefault="00C00533" w:rsidP="00941BE9">
      <w:pPr>
        <w:widowControl w:val="0"/>
        <w:numPr>
          <w:ilvl w:val="0"/>
          <w:numId w:val="42"/>
        </w:numPr>
        <w:tabs>
          <w:tab w:val="left" w:pos="410"/>
        </w:tabs>
        <w:autoSpaceDE w:val="0"/>
        <w:autoSpaceDN w:val="0"/>
        <w:ind w:left="0" w:firstLine="0"/>
        <w:jc w:val="left"/>
        <w:rPr>
          <w:sz w:val="28"/>
          <w:szCs w:val="28"/>
        </w:rPr>
      </w:pPr>
      <w:r w:rsidRPr="00976D6D">
        <w:rPr>
          <w:sz w:val="28"/>
          <w:szCs w:val="28"/>
        </w:rPr>
        <w:t>работать</w:t>
      </w:r>
      <w:r w:rsidRPr="00976D6D">
        <w:rPr>
          <w:spacing w:val="-6"/>
          <w:sz w:val="28"/>
          <w:szCs w:val="28"/>
        </w:rPr>
        <w:t xml:space="preserve"> </w:t>
      </w:r>
      <w:r w:rsidRPr="00976D6D">
        <w:rPr>
          <w:sz w:val="28"/>
          <w:szCs w:val="28"/>
        </w:rPr>
        <w:t>с</w:t>
      </w:r>
      <w:r w:rsidRPr="00976D6D">
        <w:rPr>
          <w:spacing w:val="-5"/>
          <w:sz w:val="28"/>
          <w:szCs w:val="28"/>
        </w:rPr>
        <w:t xml:space="preserve"> </w:t>
      </w:r>
      <w:r w:rsidRPr="00976D6D">
        <w:rPr>
          <w:sz w:val="28"/>
          <w:szCs w:val="28"/>
        </w:rPr>
        <w:t>дополнительной</w:t>
      </w:r>
      <w:r w:rsidRPr="00976D6D">
        <w:rPr>
          <w:spacing w:val="-6"/>
          <w:sz w:val="28"/>
          <w:szCs w:val="28"/>
        </w:rPr>
        <w:t xml:space="preserve"> </w:t>
      </w:r>
      <w:r w:rsidRPr="00976D6D">
        <w:rPr>
          <w:sz w:val="28"/>
          <w:szCs w:val="28"/>
        </w:rPr>
        <w:t>литературой,</w:t>
      </w:r>
      <w:r w:rsidRPr="00976D6D">
        <w:rPr>
          <w:spacing w:val="-7"/>
          <w:sz w:val="28"/>
          <w:szCs w:val="28"/>
        </w:rPr>
        <w:t xml:space="preserve"> </w:t>
      </w:r>
      <w:r w:rsidRPr="00976D6D">
        <w:rPr>
          <w:sz w:val="28"/>
          <w:szCs w:val="28"/>
        </w:rPr>
        <w:t>разными</w:t>
      </w:r>
      <w:r w:rsidRPr="00976D6D">
        <w:rPr>
          <w:spacing w:val="-5"/>
          <w:sz w:val="28"/>
          <w:szCs w:val="28"/>
        </w:rPr>
        <w:t xml:space="preserve"> </w:t>
      </w:r>
      <w:r w:rsidRPr="00976D6D">
        <w:rPr>
          <w:sz w:val="28"/>
          <w:szCs w:val="28"/>
        </w:rPr>
        <w:t>источниками</w:t>
      </w:r>
      <w:r w:rsidRPr="00976D6D">
        <w:rPr>
          <w:spacing w:val="-6"/>
          <w:sz w:val="28"/>
          <w:szCs w:val="28"/>
        </w:rPr>
        <w:t xml:space="preserve"> </w:t>
      </w:r>
      <w:r w:rsidRPr="00976D6D">
        <w:rPr>
          <w:sz w:val="28"/>
          <w:szCs w:val="28"/>
        </w:rPr>
        <w:t>информации.</w:t>
      </w:r>
    </w:p>
    <w:p w:rsidR="00C00533" w:rsidRPr="00F076B2" w:rsidRDefault="00C00533" w:rsidP="00C00533">
      <w:pPr>
        <w:shd w:val="clear" w:color="auto" w:fill="FFFFFF"/>
        <w:ind w:left="567" w:firstLine="426"/>
        <w:rPr>
          <w:i/>
          <w:sz w:val="28"/>
          <w:szCs w:val="28"/>
        </w:rPr>
      </w:pPr>
      <w:r w:rsidRPr="00F076B2">
        <w:rPr>
          <w:i/>
          <w:sz w:val="28"/>
          <w:szCs w:val="28"/>
        </w:rPr>
        <w:t>Личностные</w:t>
      </w:r>
    </w:p>
    <w:p w:rsidR="00C00533" w:rsidRPr="00F74F3E" w:rsidRDefault="00C00533" w:rsidP="00C00533">
      <w:pPr>
        <w:shd w:val="clear" w:color="auto" w:fill="FFFFFF"/>
        <w:rPr>
          <w:sz w:val="28"/>
          <w:szCs w:val="28"/>
        </w:rPr>
      </w:pPr>
      <w:r w:rsidRPr="00F74F3E">
        <w:rPr>
          <w:sz w:val="28"/>
          <w:szCs w:val="28"/>
        </w:rPr>
        <w:t>- проявлять интерес к искусству, творчеству;</w:t>
      </w:r>
    </w:p>
    <w:p w:rsidR="00C00533" w:rsidRPr="00F74F3E" w:rsidRDefault="00C00533" w:rsidP="00941BE9">
      <w:pPr>
        <w:widowControl w:val="0"/>
        <w:numPr>
          <w:ilvl w:val="0"/>
          <w:numId w:val="42"/>
        </w:numPr>
        <w:tabs>
          <w:tab w:val="left" w:pos="284"/>
        </w:tabs>
        <w:autoSpaceDE w:val="0"/>
        <w:autoSpaceDN w:val="0"/>
        <w:spacing w:line="310" w:lineRule="exact"/>
        <w:ind w:left="0" w:firstLine="0"/>
        <w:jc w:val="left"/>
        <w:rPr>
          <w:sz w:val="28"/>
          <w:szCs w:val="28"/>
        </w:rPr>
      </w:pPr>
      <w:r w:rsidRPr="00F74F3E">
        <w:rPr>
          <w:sz w:val="28"/>
          <w:szCs w:val="28"/>
        </w:rPr>
        <w:t>проявлять</w:t>
      </w:r>
      <w:r w:rsidRPr="00F74F3E">
        <w:rPr>
          <w:spacing w:val="-6"/>
          <w:sz w:val="28"/>
          <w:szCs w:val="28"/>
        </w:rPr>
        <w:t xml:space="preserve"> </w:t>
      </w:r>
      <w:r w:rsidRPr="00F74F3E">
        <w:rPr>
          <w:sz w:val="28"/>
          <w:szCs w:val="28"/>
        </w:rPr>
        <w:t>активность,</w:t>
      </w:r>
      <w:r w:rsidRPr="00F74F3E">
        <w:rPr>
          <w:spacing w:val="-3"/>
          <w:sz w:val="28"/>
          <w:szCs w:val="28"/>
        </w:rPr>
        <w:t xml:space="preserve"> </w:t>
      </w:r>
      <w:r w:rsidRPr="00F74F3E">
        <w:rPr>
          <w:sz w:val="28"/>
          <w:szCs w:val="28"/>
        </w:rPr>
        <w:t>готовность</w:t>
      </w:r>
      <w:r w:rsidRPr="00F74F3E">
        <w:rPr>
          <w:spacing w:val="-6"/>
          <w:sz w:val="28"/>
          <w:szCs w:val="28"/>
        </w:rPr>
        <w:t xml:space="preserve"> </w:t>
      </w:r>
      <w:r w:rsidRPr="00F74F3E">
        <w:rPr>
          <w:sz w:val="28"/>
          <w:szCs w:val="28"/>
        </w:rPr>
        <w:t>к</w:t>
      </w:r>
      <w:r w:rsidRPr="00F74F3E">
        <w:rPr>
          <w:spacing w:val="-2"/>
          <w:sz w:val="28"/>
          <w:szCs w:val="28"/>
        </w:rPr>
        <w:t xml:space="preserve"> </w:t>
      </w:r>
      <w:r w:rsidRPr="00F74F3E">
        <w:rPr>
          <w:sz w:val="28"/>
          <w:szCs w:val="28"/>
        </w:rPr>
        <w:t>выдвижению</w:t>
      </w:r>
      <w:r w:rsidRPr="00F74F3E">
        <w:rPr>
          <w:spacing w:val="-3"/>
          <w:sz w:val="28"/>
          <w:szCs w:val="28"/>
        </w:rPr>
        <w:t xml:space="preserve"> </w:t>
      </w:r>
      <w:r w:rsidRPr="00F74F3E">
        <w:rPr>
          <w:sz w:val="28"/>
          <w:szCs w:val="28"/>
        </w:rPr>
        <w:t>идей</w:t>
      </w:r>
      <w:r w:rsidRPr="00F74F3E">
        <w:rPr>
          <w:spacing w:val="-5"/>
          <w:sz w:val="28"/>
          <w:szCs w:val="28"/>
        </w:rPr>
        <w:t xml:space="preserve"> </w:t>
      </w:r>
      <w:r w:rsidRPr="00F74F3E">
        <w:rPr>
          <w:sz w:val="28"/>
          <w:szCs w:val="28"/>
        </w:rPr>
        <w:t>и</w:t>
      </w:r>
      <w:r w:rsidRPr="00F74F3E">
        <w:rPr>
          <w:spacing w:val="-4"/>
          <w:sz w:val="28"/>
          <w:szCs w:val="28"/>
        </w:rPr>
        <w:t xml:space="preserve"> </w:t>
      </w:r>
      <w:r w:rsidRPr="00F74F3E">
        <w:rPr>
          <w:sz w:val="28"/>
          <w:szCs w:val="28"/>
        </w:rPr>
        <w:t>предложений;</w:t>
      </w:r>
    </w:p>
    <w:p w:rsidR="00C00533" w:rsidRPr="00F74F3E" w:rsidRDefault="00C00533" w:rsidP="00941BE9">
      <w:pPr>
        <w:widowControl w:val="0"/>
        <w:numPr>
          <w:ilvl w:val="0"/>
          <w:numId w:val="42"/>
        </w:numPr>
        <w:tabs>
          <w:tab w:val="left" w:pos="284"/>
        </w:tabs>
        <w:autoSpaceDE w:val="0"/>
        <w:autoSpaceDN w:val="0"/>
        <w:spacing w:before="1" w:line="310" w:lineRule="exact"/>
        <w:ind w:left="0" w:firstLine="0"/>
        <w:jc w:val="left"/>
        <w:rPr>
          <w:sz w:val="28"/>
          <w:szCs w:val="28"/>
        </w:rPr>
      </w:pPr>
      <w:r w:rsidRPr="00F74F3E">
        <w:rPr>
          <w:sz w:val="28"/>
          <w:szCs w:val="28"/>
        </w:rPr>
        <w:t>проявлять</w:t>
      </w:r>
      <w:r w:rsidRPr="00F74F3E">
        <w:rPr>
          <w:spacing w:val="-4"/>
          <w:sz w:val="28"/>
          <w:szCs w:val="28"/>
        </w:rPr>
        <w:t xml:space="preserve"> </w:t>
      </w:r>
      <w:r w:rsidRPr="00F74F3E">
        <w:rPr>
          <w:sz w:val="28"/>
          <w:szCs w:val="28"/>
        </w:rPr>
        <w:t>силу</w:t>
      </w:r>
      <w:r w:rsidRPr="00F74F3E">
        <w:rPr>
          <w:spacing w:val="-4"/>
          <w:sz w:val="28"/>
          <w:szCs w:val="28"/>
        </w:rPr>
        <w:t xml:space="preserve"> </w:t>
      </w:r>
      <w:r w:rsidRPr="00F74F3E">
        <w:rPr>
          <w:sz w:val="28"/>
          <w:szCs w:val="28"/>
        </w:rPr>
        <w:t>воли,</w:t>
      </w:r>
      <w:r w:rsidRPr="00F74F3E">
        <w:rPr>
          <w:spacing w:val="-2"/>
          <w:sz w:val="28"/>
          <w:szCs w:val="28"/>
        </w:rPr>
        <w:t xml:space="preserve"> </w:t>
      </w:r>
      <w:r w:rsidRPr="00F74F3E">
        <w:rPr>
          <w:sz w:val="28"/>
          <w:szCs w:val="28"/>
        </w:rPr>
        <w:t>упорство</w:t>
      </w:r>
      <w:r w:rsidRPr="00F74F3E">
        <w:rPr>
          <w:spacing w:val="-2"/>
          <w:sz w:val="28"/>
          <w:szCs w:val="28"/>
        </w:rPr>
        <w:t xml:space="preserve"> </w:t>
      </w:r>
      <w:r w:rsidRPr="00F74F3E">
        <w:rPr>
          <w:sz w:val="28"/>
          <w:szCs w:val="28"/>
        </w:rPr>
        <w:t>в</w:t>
      </w:r>
      <w:r w:rsidRPr="00F74F3E">
        <w:rPr>
          <w:spacing w:val="-2"/>
          <w:sz w:val="28"/>
          <w:szCs w:val="28"/>
        </w:rPr>
        <w:t xml:space="preserve"> </w:t>
      </w:r>
      <w:r w:rsidRPr="00F74F3E">
        <w:rPr>
          <w:sz w:val="28"/>
          <w:szCs w:val="28"/>
        </w:rPr>
        <w:t>достижении</w:t>
      </w:r>
      <w:r w:rsidRPr="00F74F3E">
        <w:rPr>
          <w:spacing w:val="-4"/>
          <w:sz w:val="28"/>
          <w:szCs w:val="28"/>
        </w:rPr>
        <w:t xml:space="preserve"> </w:t>
      </w:r>
      <w:r w:rsidRPr="00F74F3E">
        <w:rPr>
          <w:sz w:val="28"/>
          <w:szCs w:val="28"/>
        </w:rPr>
        <w:t>цели;</w:t>
      </w:r>
    </w:p>
    <w:p w:rsidR="00C00533" w:rsidRPr="00F74F3E" w:rsidRDefault="00C00533" w:rsidP="00941BE9">
      <w:pPr>
        <w:widowControl w:val="0"/>
        <w:numPr>
          <w:ilvl w:val="0"/>
          <w:numId w:val="42"/>
        </w:numPr>
        <w:tabs>
          <w:tab w:val="left" w:pos="284"/>
        </w:tabs>
        <w:autoSpaceDE w:val="0"/>
        <w:autoSpaceDN w:val="0"/>
        <w:spacing w:line="310" w:lineRule="exact"/>
        <w:ind w:left="0" w:firstLine="0"/>
        <w:jc w:val="left"/>
        <w:rPr>
          <w:sz w:val="28"/>
          <w:szCs w:val="28"/>
        </w:rPr>
      </w:pPr>
      <w:r w:rsidRPr="00F74F3E">
        <w:rPr>
          <w:sz w:val="28"/>
          <w:szCs w:val="28"/>
        </w:rPr>
        <w:t>уметь</w:t>
      </w:r>
      <w:r w:rsidRPr="00F74F3E">
        <w:rPr>
          <w:spacing w:val="-2"/>
          <w:sz w:val="28"/>
          <w:szCs w:val="28"/>
        </w:rPr>
        <w:t xml:space="preserve"> </w:t>
      </w:r>
      <w:r w:rsidRPr="00F74F3E">
        <w:rPr>
          <w:sz w:val="28"/>
          <w:szCs w:val="28"/>
        </w:rPr>
        <w:t>принимать</w:t>
      </w:r>
      <w:r w:rsidRPr="00F74F3E">
        <w:rPr>
          <w:spacing w:val="-1"/>
          <w:sz w:val="28"/>
          <w:szCs w:val="28"/>
        </w:rPr>
        <w:t xml:space="preserve"> </w:t>
      </w:r>
      <w:r w:rsidRPr="00F74F3E">
        <w:rPr>
          <w:sz w:val="28"/>
          <w:szCs w:val="28"/>
        </w:rPr>
        <w:t>себя</w:t>
      </w:r>
      <w:r w:rsidRPr="00F74F3E">
        <w:rPr>
          <w:spacing w:val="-4"/>
          <w:sz w:val="28"/>
          <w:szCs w:val="28"/>
        </w:rPr>
        <w:t xml:space="preserve"> </w:t>
      </w:r>
      <w:r w:rsidRPr="00F74F3E">
        <w:rPr>
          <w:sz w:val="28"/>
          <w:szCs w:val="28"/>
        </w:rPr>
        <w:t>как</w:t>
      </w:r>
      <w:r w:rsidRPr="00F74F3E">
        <w:rPr>
          <w:spacing w:val="-1"/>
          <w:sz w:val="28"/>
          <w:szCs w:val="28"/>
        </w:rPr>
        <w:t xml:space="preserve"> </w:t>
      </w:r>
      <w:r w:rsidRPr="00F74F3E">
        <w:rPr>
          <w:sz w:val="28"/>
          <w:szCs w:val="28"/>
        </w:rPr>
        <w:t>ответственного</w:t>
      </w:r>
      <w:r w:rsidRPr="00F74F3E">
        <w:rPr>
          <w:spacing w:val="-2"/>
          <w:sz w:val="28"/>
          <w:szCs w:val="28"/>
        </w:rPr>
        <w:t xml:space="preserve"> </w:t>
      </w:r>
      <w:r w:rsidRPr="00F74F3E">
        <w:rPr>
          <w:sz w:val="28"/>
          <w:szCs w:val="28"/>
        </w:rPr>
        <w:t>и</w:t>
      </w:r>
      <w:r w:rsidRPr="00F74F3E">
        <w:rPr>
          <w:spacing w:val="-2"/>
          <w:sz w:val="28"/>
          <w:szCs w:val="28"/>
        </w:rPr>
        <w:t xml:space="preserve"> </w:t>
      </w:r>
      <w:r w:rsidRPr="00F74F3E">
        <w:rPr>
          <w:sz w:val="28"/>
          <w:szCs w:val="28"/>
        </w:rPr>
        <w:t>уверенного</w:t>
      </w:r>
      <w:r w:rsidRPr="00F74F3E">
        <w:rPr>
          <w:spacing w:val="-3"/>
          <w:sz w:val="28"/>
          <w:szCs w:val="28"/>
        </w:rPr>
        <w:t xml:space="preserve"> </w:t>
      </w:r>
      <w:r w:rsidRPr="00F74F3E">
        <w:rPr>
          <w:sz w:val="28"/>
          <w:szCs w:val="28"/>
        </w:rPr>
        <w:t>в себе</w:t>
      </w:r>
      <w:r w:rsidRPr="00F74F3E">
        <w:rPr>
          <w:spacing w:val="-4"/>
          <w:sz w:val="28"/>
          <w:szCs w:val="28"/>
        </w:rPr>
        <w:t xml:space="preserve"> </w:t>
      </w:r>
      <w:r w:rsidRPr="00F74F3E">
        <w:rPr>
          <w:sz w:val="28"/>
          <w:szCs w:val="28"/>
        </w:rPr>
        <w:t>человека.</w:t>
      </w:r>
    </w:p>
    <w:p w:rsidR="00C00533" w:rsidRPr="004C2781" w:rsidRDefault="00C00533" w:rsidP="00C00533">
      <w:pPr>
        <w:rPr>
          <w:sz w:val="28"/>
          <w:szCs w:val="28"/>
        </w:rPr>
      </w:pPr>
      <w:r w:rsidRPr="00F74F3E">
        <w:rPr>
          <w:sz w:val="28"/>
          <w:szCs w:val="28"/>
        </w:rPr>
        <w:lastRenderedPageBreak/>
        <w:t>- проявлять способность к самооценке на основе критериев успеш</w:t>
      </w:r>
      <w:r w:rsidRPr="00F74F3E">
        <w:rPr>
          <w:sz w:val="28"/>
          <w:szCs w:val="28"/>
        </w:rPr>
        <w:softHyphen/>
        <w:t>ности учебной деятельности.</w:t>
      </w:r>
    </w:p>
    <w:p w:rsidR="00C00533" w:rsidRPr="00F076B2" w:rsidRDefault="00C00533" w:rsidP="00C00533">
      <w:pPr>
        <w:tabs>
          <w:tab w:val="left" w:pos="142"/>
        </w:tabs>
        <w:suppressAutoHyphens/>
        <w:ind w:left="567" w:firstLine="426"/>
        <w:rPr>
          <w:i/>
          <w:sz w:val="28"/>
          <w:szCs w:val="28"/>
        </w:rPr>
      </w:pPr>
      <w:r w:rsidRPr="00F076B2">
        <w:rPr>
          <w:i/>
          <w:sz w:val="28"/>
          <w:szCs w:val="28"/>
        </w:rPr>
        <w:t>Предметные</w:t>
      </w:r>
    </w:p>
    <w:p w:rsidR="00C00533" w:rsidRPr="004715D5" w:rsidRDefault="00C00533" w:rsidP="00C00533">
      <w:pPr>
        <w:tabs>
          <w:tab w:val="left" w:pos="142"/>
        </w:tabs>
        <w:suppressAutoHyphens/>
        <w:ind w:left="567"/>
        <w:rPr>
          <w:i/>
          <w:sz w:val="28"/>
          <w:szCs w:val="28"/>
          <w:u w:val="single"/>
        </w:rPr>
      </w:pPr>
      <w:r w:rsidRPr="004C2781">
        <w:rPr>
          <w:i/>
          <w:sz w:val="28"/>
          <w:szCs w:val="28"/>
        </w:rPr>
        <w:t xml:space="preserve">К концу </w:t>
      </w:r>
      <w:r>
        <w:rPr>
          <w:i/>
          <w:sz w:val="28"/>
          <w:szCs w:val="28"/>
        </w:rPr>
        <w:t xml:space="preserve"> третьего </w:t>
      </w:r>
      <w:r w:rsidRPr="004C2781">
        <w:rPr>
          <w:i/>
          <w:sz w:val="28"/>
          <w:szCs w:val="28"/>
        </w:rPr>
        <w:t xml:space="preserve">  года обучения обучающийся будет </w:t>
      </w:r>
    </w:p>
    <w:p w:rsidR="00C00533" w:rsidRDefault="00C00533" w:rsidP="00C00533">
      <w:pPr>
        <w:shd w:val="clear" w:color="auto" w:fill="FFFFFF"/>
        <w:spacing w:line="345" w:lineRule="atLeast"/>
        <w:rPr>
          <w:sz w:val="28"/>
          <w:szCs w:val="28"/>
        </w:rPr>
      </w:pPr>
      <w:r w:rsidRPr="004C2781">
        <w:rPr>
          <w:i/>
          <w:sz w:val="28"/>
          <w:szCs w:val="28"/>
        </w:rPr>
        <w:t>знать:</w:t>
      </w:r>
      <w:r w:rsidRPr="004C2781">
        <w:rPr>
          <w:sz w:val="28"/>
          <w:szCs w:val="28"/>
        </w:rPr>
        <w:t xml:space="preserve"> </w:t>
      </w:r>
    </w:p>
    <w:p w:rsidR="00C00533" w:rsidRDefault="00C00533" w:rsidP="00C00533">
      <w:pPr>
        <w:shd w:val="clear" w:color="auto" w:fill="FFFFFF"/>
        <w:spacing w:line="345" w:lineRule="atLeast"/>
        <w:ind w:right="597"/>
        <w:rPr>
          <w:sz w:val="28"/>
          <w:szCs w:val="28"/>
        </w:rPr>
      </w:pPr>
      <w:r>
        <w:rPr>
          <w:sz w:val="28"/>
          <w:szCs w:val="28"/>
        </w:rPr>
        <w:t>- основу изобразительной грамотности (композиция, цветоведение, перспектива, пропорции);</w:t>
      </w:r>
    </w:p>
    <w:p w:rsidR="00C00533" w:rsidRDefault="00C00533" w:rsidP="00C00533">
      <w:pPr>
        <w:shd w:val="clear" w:color="auto" w:fill="FFFFFF"/>
        <w:spacing w:line="345" w:lineRule="atLeast"/>
        <w:ind w:right="597"/>
        <w:rPr>
          <w:sz w:val="28"/>
          <w:szCs w:val="28"/>
        </w:rPr>
      </w:pPr>
      <w:r>
        <w:rPr>
          <w:sz w:val="28"/>
          <w:szCs w:val="28"/>
        </w:rPr>
        <w:t>- различные техники (акварель, пастель, гуашь, графика, коллаж, основы масляной живописи);</w:t>
      </w:r>
    </w:p>
    <w:p w:rsidR="00C00533" w:rsidRPr="004C2781" w:rsidRDefault="00C00533" w:rsidP="00C00533">
      <w:pPr>
        <w:shd w:val="clear" w:color="auto" w:fill="FFFFFF"/>
        <w:spacing w:line="345" w:lineRule="atLeast"/>
        <w:ind w:right="597"/>
        <w:rPr>
          <w:sz w:val="28"/>
          <w:szCs w:val="28"/>
        </w:rPr>
      </w:pPr>
      <w:r>
        <w:rPr>
          <w:sz w:val="28"/>
          <w:szCs w:val="28"/>
        </w:rPr>
        <w:t>- основы художественных стилей, направлений, творчество известных художников;</w:t>
      </w:r>
    </w:p>
    <w:p w:rsidR="00C00533" w:rsidRDefault="00C00533" w:rsidP="00C00533">
      <w:pPr>
        <w:adjustRightInd w:val="0"/>
        <w:ind w:right="597"/>
        <w:rPr>
          <w:sz w:val="28"/>
          <w:szCs w:val="28"/>
        </w:rPr>
      </w:pPr>
      <w:r w:rsidRPr="004C2781">
        <w:rPr>
          <w:sz w:val="28"/>
          <w:szCs w:val="28"/>
        </w:rPr>
        <w:t>- правила техники безопасности труда при работе с колющими и реж</w:t>
      </w:r>
      <w:r>
        <w:rPr>
          <w:sz w:val="28"/>
          <w:szCs w:val="28"/>
        </w:rPr>
        <w:t xml:space="preserve">ущими </w:t>
      </w:r>
      <w:r w:rsidRPr="004C2781">
        <w:rPr>
          <w:sz w:val="28"/>
          <w:szCs w:val="28"/>
        </w:rPr>
        <w:t>инструментами;</w:t>
      </w:r>
    </w:p>
    <w:p w:rsidR="00C00533" w:rsidRPr="004C2781" w:rsidRDefault="00C00533" w:rsidP="00C00533">
      <w:pPr>
        <w:ind w:right="597"/>
        <w:rPr>
          <w:i/>
          <w:sz w:val="28"/>
          <w:szCs w:val="28"/>
        </w:rPr>
      </w:pPr>
      <w:r w:rsidRPr="004C2781">
        <w:rPr>
          <w:i/>
          <w:sz w:val="28"/>
          <w:szCs w:val="28"/>
        </w:rPr>
        <w:t>уметь:</w:t>
      </w:r>
    </w:p>
    <w:p w:rsidR="00C00533" w:rsidRDefault="00C00533" w:rsidP="00C00533">
      <w:pPr>
        <w:pStyle w:val="Style15"/>
        <w:widowControl/>
        <w:ind w:right="597"/>
        <w:jc w:val="both"/>
        <w:rPr>
          <w:rStyle w:val="FontStyle140"/>
          <w:sz w:val="28"/>
          <w:szCs w:val="28"/>
        </w:rPr>
      </w:pPr>
      <w:r w:rsidRPr="004C2781">
        <w:rPr>
          <w:rStyle w:val="FontStyle140"/>
          <w:sz w:val="28"/>
          <w:szCs w:val="28"/>
        </w:rPr>
        <w:t xml:space="preserve">- работать с различными </w:t>
      </w:r>
      <w:r>
        <w:rPr>
          <w:rStyle w:val="FontStyle140"/>
          <w:sz w:val="28"/>
          <w:szCs w:val="28"/>
        </w:rPr>
        <w:t>материалами и инструментами</w:t>
      </w:r>
      <w:r w:rsidRPr="004C2781">
        <w:rPr>
          <w:rStyle w:val="FontStyle140"/>
          <w:sz w:val="28"/>
          <w:szCs w:val="28"/>
        </w:rPr>
        <w:t>;</w:t>
      </w:r>
    </w:p>
    <w:p w:rsidR="00C00533" w:rsidRPr="004C2781" w:rsidRDefault="00C00533" w:rsidP="00C00533">
      <w:pPr>
        <w:pStyle w:val="Style15"/>
        <w:widowControl/>
        <w:ind w:right="597"/>
        <w:jc w:val="both"/>
        <w:rPr>
          <w:rStyle w:val="FontStyle140"/>
          <w:sz w:val="28"/>
          <w:szCs w:val="28"/>
        </w:rPr>
      </w:pPr>
      <w:r>
        <w:rPr>
          <w:rStyle w:val="FontStyle140"/>
          <w:sz w:val="28"/>
          <w:szCs w:val="28"/>
        </w:rPr>
        <w:t>- анализировать произведения искусства;</w:t>
      </w:r>
    </w:p>
    <w:p w:rsidR="00C00533" w:rsidRDefault="00C00533" w:rsidP="00C00533">
      <w:pPr>
        <w:pStyle w:val="Style42"/>
        <w:widowControl/>
        <w:ind w:right="597"/>
        <w:jc w:val="both"/>
        <w:rPr>
          <w:rStyle w:val="FontStyle140"/>
          <w:sz w:val="28"/>
          <w:szCs w:val="28"/>
        </w:rPr>
      </w:pPr>
      <w:r w:rsidRPr="004C2781">
        <w:rPr>
          <w:rStyle w:val="FontStyle140"/>
          <w:sz w:val="28"/>
          <w:szCs w:val="28"/>
        </w:rPr>
        <w:t>- работать в технике конструирование, мозаика, аппликация;</w:t>
      </w:r>
    </w:p>
    <w:p w:rsidR="00C00533" w:rsidRDefault="00C00533" w:rsidP="00C00533">
      <w:pPr>
        <w:pStyle w:val="Style42"/>
        <w:widowControl/>
        <w:ind w:right="597"/>
        <w:jc w:val="both"/>
        <w:rPr>
          <w:rStyle w:val="FontStyle140"/>
          <w:sz w:val="28"/>
          <w:szCs w:val="28"/>
        </w:rPr>
      </w:pPr>
      <w:r w:rsidRPr="004C2781">
        <w:rPr>
          <w:rStyle w:val="FontStyle140"/>
          <w:sz w:val="28"/>
          <w:szCs w:val="28"/>
        </w:rPr>
        <w:t>-</w:t>
      </w:r>
      <w:r>
        <w:rPr>
          <w:rStyle w:val="FontStyle140"/>
          <w:sz w:val="28"/>
          <w:szCs w:val="28"/>
        </w:rPr>
        <w:t xml:space="preserve"> </w:t>
      </w:r>
      <w:r w:rsidRPr="004C2781">
        <w:rPr>
          <w:rStyle w:val="FontStyle140"/>
          <w:sz w:val="28"/>
          <w:szCs w:val="28"/>
        </w:rPr>
        <w:t>работать в паре, коллективе, распределять и со</w:t>
      </w:r>
      <w:r>
        <w:rPr>
          <w:rStyle w:val="FontStyle140"/>
          <w:sz w:val="28"/>
          <w:szCs w:val="28"/>
        </w:rPr>
        <w:t>гласовывать свой труд с другими;</w:t>
      </w:r>
    </w:p>
    <w:p w:rsidR="00C00533" w:rsidRPr="004C2781" w:rsidRDefault="00C00533" w:rsidP="00C00533">
      <w:pPr>
        <w:pStyle w:val="Style42"/>
        <w:widowControl/>
        <w:ind w:right="597" w:hanging="141"/>
        <w:jc w:val="both"/>
        <w:rPr>
          <w:sz w:val="28"/>
          <w:szCs w:val="28"/>
        </w:rPr>
      </w:pPr>
      <w:r w:rsidRPr="004C2781">
        <w:rPr>
          <w:rStyle w:val="FontStyle140"/>
          <w:sz w:val="28"/>
          <w:szCs w:val="28"/>
        </w:rPr>
        <w:t>- уметь составлять объёмные, плоскостные, сюжетные работы;</w:t>
      </w:r>
    </w:p>
    <w:p w:rsidR="00C00533" w:rsidRPr="004C2781" w:rsidRDefault="00C00533" w:rsidP="00C00533">
      <w:pPr>
        <w:pStyle w:val="Style18"/>
        <w:widowControl/>
        <w:ind w:right="597" w:hanging="141"/>
        <w:jc w:val="both"/>
        <w:rPr>
          <w:rStyle w:val="FontStyle140"/>
          <w:sz w:val="28"/>
          <w:szCs w:val="28"/>
        </w:rPr>
      </w:pPr>
      <w:r w:rsidRPr="004C2781">
        <w:rPr>
          <w:rStyle w:val="FontStyle140"/>
          <w:sz w:val="28"/>
          <w:szCs w:val="28"/>
        </w:rPr>
        <w:t xml:space="preserve">- составлять и оформлять композиции; </w:t>
      </w:r>
    </w:p>
    <w:p w:rsidR="00C00533" w:rsidRPr="004C2781" w:rsidRDefault="00C00533" w:rsidP="00C00533">
      <w:pPr>
        <w:pStyle w:val="Style18"/>
        <w:widowControl/>
        <w:ind w:right="597" w:hanging="141"/>
        <w:jc w:val="both"/>
        <w:rPr>
          <w:rStyle w:val="FontStyle140"/>
          <w:sz w:val="28"/>
          <w:szCs w:val="28"/>
        </w:rPr>
      </w:pPr>
      <w:r w:rsidRPr="004C2781">
        <w:rPr>
          <w:rStyle w:val="FontStyle140"/>
          <w:sz w:val="28"/>
          <w:szCs w:val="28"/>
        </w:rPr>
        <w:t>- оформлять изделие;</w:t>
      </w:r>
    </w:p>
    <w:p w:rsidR="00C00533" w:rsidRPr="004C2781" w:rsidRDefault="00C00533" w:rsidP="00C00533">
      <w:pPr>
        <w:pStyle w:val="Style18"/>
        <w:widowControl/>
        <w:ind w:right="597" w:hanging="141"/>
        <w:jc w:val="both"/>
        <w:rPr>
          <w:rStyle w:val="FontStyle140"/>
          <w:sz w:val="28"/>
          <w:szCs w:val="28"/>
        </w:rPr>
      </w:pPr>
      <w:r w:rsidRPr="004C2781">
        <w:rPr>
          <w:rStyle w:val="FontStyle140"/>
          <w:sz w:val="28"/>
          <w:szCs w:val="28"/>
        </w:rPr>
        <w:t>-</w:t>
      </w:r>
      <w:r>
        <w:rPr>
          <w:rStyle w:val="FontStyle140"/>
          <w:sz w:val="28"/>
          <w:szCs w:val="28"/>
        </w:rPr>
        <w:t xml:space="preserve"> </w:t>
      </w:r>
      <w:r w:rsidRPr="004C2781">
        <w:rPr>
          <w:rStyle w:val="FontStyle140"/>
          <w:sz w:val="28"/>
          <w:szCs w:val="28"/>
        </w:rPr>
        <w:t>контролировать правильн</w:t>
      </w:r>
      <w:r>
        <w:rPr>
          <w:rStyle w:val="FontStyle140"/>
          <w:sz w:val="28"/>
          <w:szCs w:val="28"/>
        </w:rPr>
        <w:t>ость выполнения своих действий.</w:t>
      </w:r>
    </w:p>
    <w:p w:rsidR="00935770" w:rsidRPr="00E80360" w:rsidRDefault="00935770" w:rsidP="00935770">
      <w:pPr>
        <w:pStyle w:val="af1"/>
        <w:spacing w:before="20" w:after="20"/>
        <w:ind w:right="689"/>
        <w:rPr>
          <w:rStyle w:val="FontStyle140"/>
          <w:sz w:val="28"/>
          <w:szCs w:val="28"/>
        </w:rPr>
      </w:pPr>
      <w:r w:rsidRPr="00E80360">
        <w:rPr>
          <w:rStyle w:val="FontStyle140"/>
          <w:sz w:val="28"/>
          <w:szCs w:val="28"/>
        </w:rPr>
        <w:t>Литература:</w:t>
      </w:r>
    </w:p>
    <w:p w:rsidR="00935770" w:rsidRPr="00E80360" w:rsidRDefault="00935770" w:rsidP="00935770">
      <w:pPr>
        <w:rPr>
          <w:sz w:val="28"/>
          <w:szCs w:val="28"/>
        </w:rPr>
      </w:pPr>
      <w:r w:rsidRPr="00E80360">
        <w:rPr>
          <w:sz w:val="28"/>
          <w:szCs w:val="28"/>
        </w:rPr>
        <w:t>1.Изобразительное искусство 2 класс / Л.Г. Савенкова, Е.А. Ермолинская, Т.В. Селиванова, Н.Л. Селиванова; М.: ООО «Русское слово – учебник», 2013.</w:t>
      </w:r>
    </w:p>
    <w:p w:rsidR="00935770" w:rsidRPr="00E80360" w:rsidRDefault="00935770" w:rsidP="00935770">
      <w:pPr>
        <w:rPr>
          <w:sz w:val="28"/>
          <w:szCs w:val="28"/>
        </w:rPr>
      </w:pPr>
      <w:r w:rsidRPr="00E80360">
        <w:rPr>
          <w:sz w:val="28"/>
          <w:szCs w:val="28"/>
        </w:rPr>
        <w:t>2.Как рисовать животных /Пер. с англ. Ю.Б. Халапук. – Мн.: ООО «Попурри», 2003.</w:t>
      </w:r>
    </w:p>
    <w:p w:rsidR="00935770" w:rsidRPr="00E80360" w:rsidRDefault="00935770" w:rsidP="00935770">
      <w:pPr>
        <w:rPr>
          <w:sz w:val="28"/>
          <w:szCs w:val="28"/>
        </w:rPr>
      </w:pPr>
      <w:r w:rsidRPr="00E80360">
        <w:rPr>
          <w:sz w:val="28"/>
          <w:szCs w:val="28"/>
        </w:rPr>
        <w:t>3.Ли Н.Г. Рисунок. Основы учебного академического рисунка: Учебник. - М.: Изд-во Эксмо,2006</w:t>
      </w:r>
    </w:p>
    <w:p w:rsidR="00935770" w:rsidRPr="00E80360" w:rsidRDefault="00935770" w:rsidP="00935770">
      <w:pPr>
        <w:rPr>
          <w:sz w:val="28"/>
          <w:szCs w:val="28"/>
        </w:rPr>
      </w:pPr>
      <w:r w:rsidRPr="00E80360">
        <w:rPr>
          <w:sz w:val="28"/>
          <w:szCs w:val="28"/>
        </w:rPr>
        <w:t>4.Черных, Р.М. Перспектива в художественном творчестве. – М.: Прест.2015.</w:t>
      </w:r>
    </w:p>
    <w:p w:rsidR="00935770" w:rsidRPr="00E80360" w:rsidRDefault="00935770" w:rsidP="00935770">
      <w:pPr>
        <w:rPr>
          <w:sz w:val="28"/>
          <w:szCs w:val="28"/>
        </w:rPr>
      </w:pPr>
      <w:r w:rsidRPr="00E80360">
        <w:rPr>
          <w:sz w:val="28"/>
          <w:szCs w:val="28"/>
        </w:rPr>
        <w:t>Хосе М.Паррамон. Как рисовать. – Издательство «Аврора», Санкт-5.Петербург, 1996.</w:t>
      </w:r>
    </w:p>
    <w:p w:rsidR="00935770" w:rsidRPr="00F076B2" w:rsidRDefault="0093107B" w:rsidP="00935770">
      <w:pPr>
        <w:rPr>
          <w:sz w:val="28"/>
          <w:szCs w:val="28"/>
        </w:rPr>
      </w:pPr>
      <w:r w:rsidRPr="00F076B2">
        <w:rPr>
          <w:b/>
          <w:sz w:val="28"/>
          <w:szCs w:val="28"/>
        </w:rPr>
        <w:t>20</w:t>
      </w:r>
      <w:r w:rsidR="00935770" w:rsidRPr="00F076B2">
        <w:rPr>
          <w:b/>
          <w:sz w:val="28"/>
          <w:szCs w:val="28"/>
        </w:rPr>
        <w:t>. Авторская, «Основы дизайна», 7-13 лет, 4 года (педагог - Муханова Ю.П.).</w:t>
      </w:r>
      <w:r w:rsidR="00935770" w:rsidRPr="00F076B2">
        <w:rPr>
          <w:sz w:val="28"/>
          <w:szCs w:val="28"/>
        </w:rPr>
        <w:t xml:space="preserve"> </w:t>
      </w:r>
    </w:p>
    <w:p w:rsidR="00935770" w:rsidRPr="00E80360" w:rsidRDefault="00935770" w:rsidP="00935770">
      <w:pPr>
        <w:rPr>
          <w:color w:val="000000"/>
          <w:sz w:val="28"/>
          <w:szCs w:val="28"/>
        </w:rPr>
      </w:pPr>
      <w:r w:rsidRPr="00E80360">
        <w:rPr>
          <w:sz w:val="28"/>
          <w:szCs w:val="28"/>
        </w:rPr>
        <w:t xml:space="preserve">Целью программы является </w:t>
      </w:r>
      <w:r w:rsidRPr="00E80360">
        <w:rPr>
          <w:color w:val="000000"/>
          <w:sz w:val="28"/>
          <w:szCs w:val="28"/>
        </w:rPr>
        <w:t>создание условий для индивидуального развития творческого потенциала обучающихся через занятия изобразительной деятельностью и дизайном.</w:t>
      </w:r>
    </w:p>
    <w:p w:rsidR="00935770" w:rsidRPr="00E80360" w:rsidRDefault="00935770" w:rsidP="00935770">
      <w:pPr>
        <w:pStyle w:val="10"/>
        <w:spacing w:before="5" w:line="318" w:lineRule="exact"/>
        <w:ind w:left="0" w:firstLine="0"/>
        <w:jc w:val="left"/>
        <w:rPr>
          <w:b w:val="0"/>
          <w:i w:val="0"/>
          <w:sz w:val="28"/>
          <w:szCs w:val="28"/>
        </w:rPr>
      </w:pPr>
      <w:r w:rsidRPr="00E80360">
        <w:rPr>
          <w:b w:val="0"/>
          <w:i w:val="0"/>
          <w:sz w:val="28"/>
          <w:szCs w:val="28"/>
          <w:lang w:val="tt-RU"/>
        </w:rPr>
        <w:t>З</w:t>
      </w:r>
      <w:r w:rsidRPr="00E80360">
        <w:rPr>
          <w:b w:val="0"/>
          <w:i w:val="0"/>
          <w:sz w:val="28"/>
          <w:szCs w:val="28"/>
        </w:rPr>
        <w:t>адачи</w:t>
      </w:r>
      <w:r w:rsidRPr="00E80360">
        <w:rPr>
          <w:b w:val="0"/>
          <w:i w:val="0"/>
          <w:spacing w:val="-3"/>
          <w:sz w:val="28"/>
          <w:szCs w:val="28"/>
        </w:rPr>
        <w:t xml:space="preserve"> </w:t>
      </w:r>
      <w:r w:rsidRPr="00E80360">
        <w:rPr>
          <w:b w:val="0"/>
          <w:i w:val="0"/>
          <w:sz w:val="28"/>
          <w:szCs w:val="28"/>
        </w:rPr>
        <w:t>программы</w:t>
      </w:r>
    </w:p>
    <w:p w:rsidR="00935770" w:rsidRPr="00E80360" w:rsidRDefault="00935770" w:rsidP="00935770">
      <w:pPr>
        <w:spacing w:line="318" w:lineRule="exact"/>
        <w:rPr>
          <w:i/>
          <w:sz w:val="28"/>
        </w:rPr>
      </w:pPr>
      <w:r w:rsidRPr="00E80360">
        <w:rPr>
          <w:i/>
          <w:sz w:val="28"/>
        </w:rPr>
        <w:t>Обучающие:</w:t>
      </w:r>
    </w:p>
    <w:p w:rsidR="00935770" w:rsidRPr="00E80360" w:rsidRDefault="00935770" w:rsidP="00935770">
      <w:pPr>
        <w:pStyle w:val="af1"/>
        <w:rPr>
          <w:sz w:val="28"/>
          <w:szCs w:val="24"/>
        </w:rPr>
      </w:pPr>
      <w:r w:rsidRPr="00E80360">
        <w:rPr>
          <w:i/>
        </w:rPr>
        <w:t>-</w:t>
      </w:r>
      <w:r w:rsidRPr="00E80360">
        <w:rPr>
          <w:i/>
          <w:spacing w:val="32"/>
        </w:rPr>
        <w:t xml:space="preserve"> </w:t>
      </w:r>
      <w:r w:rsidRPr="00E80360">
        <w:rPr>
          <w:sz w:val="28"/>
          <w:szCs w:val="24"/>
        </w:rPr>
        <w:t>знакомить учащихся с видами декоративно-прикладного творчества, понятием «Дизайн»;</w:t>
      </w:r>
    </w:p>
    <w:p w:rsidR="00935770" w:rsidRPr="00E80360" w:rsidRDefault="00935770" w:rsidP="004229FA">
      <w:pPr>
        <w:pStyle w:val="a6"/>
        <w:widowControl w:val="0"/>
        <w:numPr>
          <w:ilvl w:val="0"/>
          <w:numId w:val="38"/>
        </w:numPr>
        <w:tabs>
          <w:tab w:val="left" w:pos="430"/>
        </w:tabs>
        <w:autoSpaceDE w:val="0"/>
        <w:autoSpaceDN w:val="0"/>
        <w:ind w:left="0" w:right="423" w:firstLine="0"/>
        <w:contextualSpacing w:val="0"/>
        <w:jc w:val="left"/>
        <w:rPr>
          <w:sz w:val="28"/>
        </w:rPr>
      </w:pPr>
      <w:r w:rsidRPr="00E80360">
        <w:rPr>
          <w:sz w:val="28"/>
        </w:rPr>
        <w:t>учить</w:t>
      </w:r>
      <w:r w:rsidRPr="00E80360">
        <w:rPr>
          <w:spacing w:val="9"/>
          <w:sz w:val="28"/>
        </w:rPr>
        <w:t xml:space="preserve"> </w:t>
      </w:r>
      <w:r w:rsidRPr="00E80360">
        <w:rPr>
          <w:sz w:val="28"/>
        </w:rPr>
        <w:t>их</w:t>
      </w:r>
      <w:r w:rsidRPr="00E80360">
        <w:rPr>
          <w:spacing w:val="12"/>
          <w:sz w:val="28"/>
        </w:rPr>
        <w:t xml:space="preserve"> </w:t>
      </w:r>
      <w:r w:rsidRPr="00E80360">
        <w:rPr>
          <w:sz w:val="28"/>
        </w:rPr>
        <w:t>приемам</w:t>
      </w:r>
      <w:r w:rsidRPr="00E80360">
        <w:rPr>
          <w:spacing w:val="11"/>
          <w:sz w:val="28"/>
        </w:rPr>
        <w:t xml:space="preserve"> </w:t>
      </w:r>
      <w:r w:rsidRPr="00E80360">
        <w:rPr>
          <w:sz w:val="28"/>
        </w:rPr>
        <w:t>работы</w:t>
      </w:r>
      <w:r w:rsidRPr="00E80360">
        <w:rPr>
          <w:spacing w:val="10"/>
          <w:sz w:val="28"/>
        </w:rPr>
        <w:t xml:space="preserve"> </w:t>
      </w:r>
      <w:r w:rsidRPr="00E80360">
        <w:rPr>
          <w:sz w:val="28"/>
        </w:rPr>
        <w:t>с</w:t>
      </w:r>
      <w:r w:rsidRPr="00E80360">
        <w:rPr>
          <w:spacing w:val="10"/>
          <w:sz w:val="28"/>
        </w:rPr>
        <w:t xml:space="preserve"> </w:t>
      </w:r>
      <w:r w:rsidRPr="00E80360">
        <w:rPr>
          <w:sz w:val="28"/>
        </w:rPr>
        <w:t>различными</w:t>
      </w:r>
      <w:r w:rsidRPr="00E80360">
        <w:rPr>
          <w:spacing w:val="11"/>
          <w:sz w:val="28"/>
        </w:rPr>
        <w:t xml:space="preserve"> </w:t>
      </w:r>
      <w:r w:rsidRPr="00E80360">
        <w:rPr>
          <w:sz w:val="28"/>
        </w:rPr>
        <w:t>материалами</w:t>
      </w:r>
      <w:r w:rsidRPr="00E80360">
        <w:rPr>
          <w:spacing w:val="11"/>
          <w:sz w:val="28"/>
        </w:rPr>
        <w:t xml:space="preserve"> </w:t>
      </w:r>
      <w:r w:rsidRPr="00E80360">
        <w:rPr>
          <w:sz w:val="28"/>
        </w:rPr>
        <w:t>(тканью,</w:t>
      </w:r>
      <w:r w:rsidRPr="00E80360">
        <w:rPr>
          <w:spacing w:val="10"/>
          <w:sz w:val="28"/>
        </w:rPr>
        <w:t xml:space="preserve"> </w:t>
      </w:r>
      <w:r w:rsidRPr="00E80360">
        <w:rPr>
          <w:sz w:val="28"/>
        </w:rPr>
        <w:t>бумагой,</w:t>
      </w:r>
      <w:r w:rsidRPr="00E80360">
        <w:rPr>
          <w:spacing w:val="9"/>
          <w:sz w:val="28"/>
        </w:rPr>
        <w:t xml:space="preserve"> </w:t>
      </w:r>
      <w:r w:rsidRPr="00E80360">
        <w:rPr>
          <w:sz w:val="28"/>
        </w:rPr>
        <w:t>нитками);</w:t>
      </w:r>
      <w:r w:rsidRPr="00E80360">
        <w:rPr>
          <w:spacing w:val="-67"/>
          <w:sz w:val="28"/>
        </w:rPr>
        <w:t xml:space="preserve"> </w:t>
      </w:r>
      <w:r w:rsidRPr="00E80360">
        <w:rPr>
          <w:sz w:val="28"/>
        </w:rPr>
        <w:t>технологическим</w:t>
      </w:r>
      <w:r w:rsidRPr="00E80360">
        <w:rPr>
          <w:spacing w:val="-1"/>
          <w:sz w:val="28"/>
        </w:rPr>
        <w:t xml:space="preserve"> </w:t>
      </w:r>
      <w:r w:rsidRPr="00E80360">
        <w:rPr>
          <w:sz w:val="28"/>
        </w:rPr>
        <w:t>операциям;</w:t>
      </w:r>
    </w:p>
    <w:p w:rsidR="00935770" w:rsidRPr="00E80360" w:rsidRDefault="00935770" w:rsidP="004229FA">
      <w:pPr>
        <w:pStyle w:val="a6"/>
        <w:widowControl w:val="0"/>
        <w:numPr>
          <w:ilvl w:val="0"/>
          <w:numId w:val="38"/>
        </w:numPr>
        <w:tabs>
          <w:tab w:val="left" w:pos="416"/>
        </w:tabs>
        <w:autoSpaceDE w:val="0"/>
        <w:autoSpaceDN w:val="0"/>
        <w:ind w:left="0" w:firstLine="0"/>
        <w:contextualSpacing w:val="0"/>
        <w:jc w:val="left"/>
        <w:rPr>
          <w:sz w:val="28"/>
        </w:rPr>
      </w:pPr>
      <w:r w:rsidRPr="00E80360">
        <w:rPr>
          <w:sz w:val="28"/>
        </w:rPr>
        <w:t>знакомить</w:t>
      </w:r>
      <w:r w:rsidRPr="00E80360">
        <w:rPr>
          <w:spacing w:val="-3"/>
          <w:sz w:val="28"/>
        </w:rPr>
        <w:t xml:space="preserve"> </w:t>
      </w:r>
      <w:r w:rsidRPr="00E80360">
        <w:rPr>
          <w:sz w:val="28"/>
        </w:rPr>
        <w:t>с</w:t>
      </w:r>
      <w:r w:rsidRPr="00E80360">
        <w:rPr>
          <w:spacing w:val="-3"/>
          <w:sz w:val="28"/>
        </w:rPr>
        <w:t xml:space="preserve"> </w:t>
      </w:r>
      <w:r w:rsidRPr="00E80360">
        <w:rPr>
          <w:sz w:val="28"/>
        </w:rPr>
        <w:t>основами</w:t>
      </w:r>
      <w:r w:rsidRPr="00E80360">
        <w:rPr>
          <w:spacing w:val="-3"/>
          <w:sz w:val="28"/>
        </w:rPr>
        <w:t xml:space="preserve"> </w:t>
      </w:r>
      <w:r w:rsidRPr="00E80360">
        <w:rPr>
          <w:sz w:val="28"/>
        </w:rPr>
        <w:t>изобразительного</w:t>
      </w:r>
      <w:r w:rsidRPr="00E80360">
        <w:rPr>
          <w:spacing w:val="-4"/>
          <w:sz w:val="28"/>
        </w:rPr>
        <w:t xml:space="preserve"> </w:t>
      </w:r>
      <w:r w:rsidRPr="00E80360">
        <w:rPr>
          <w:sz w:val="28"/>
        </w:rPr>
        <w:t>искусства,</w:t>
      </w:r>
      <w:r w:rsidRPr="00E80360">
        <w:rPr>
          <w:spacing w:val="-3"/>
          <w:sz w:val="28"/>
        </w:rPr>
        <w:t xml:space="preserve"> </w:t>
      </w:r>
      <w:r w:rsidRPr="00E80360">
        <w:rPr>
          <w:sz w:val="28"/>
        </w:rPr>
        <w:t>историей</w:t>
      </w:r>
      <w:r w:rsidRPr="00E80360">
        <w:rPr>
          <w:spacing w:val="-3"/>
          <w:sz w:val="28"/>
        </w:rPr>
        <w:t xml:space="preserve"> </w:t>
      </w:r>
      <w:r w:rsidRPr="00E80360">
        <w:rPr>
          <w:sz w:val="28"/>
        </w:rPr>
        <w:t>искусств;</w:t>
      </w:r>
    </w:p>
    <w:p w:rsidR="00935770" w:rsidRPr="00E80360" w:rsidRDefault="00935770" w:rsidP="004229FA">
      <w:pPr>
        <w:pStyle w:val="a6"/>
        <w:widowControl w:val="0"/>
        <w:numPr>
          <w:ilvl w:val="0"/>
          <w:numId w:val="38"/>
        </w:numPr>
        <w:tabs>
          <w:tab w:val="left" w:pos="569"/>
          <w:tab w:val="left" w:pos="570"/>
          <w:tab w:val="left" w:pos="1903"/>
          <w:tab w:val="left" w:pos="3598"/>
          <w:tab w:val="left" w:pos="5535"/>
          <w:tab w:val="left" w:pos="7204"/>
          <w:tab w:val="left" w:pos="8999"/>
          <w:tab w:val="left" w:pos="10614"/>
        </w:tabs>
        <w:autoSpaceDE w:val="0"/>
        <w:autoSpaceDN w:val="0"/>
        <w:ind w:left="0" w:right="426" w:firstLine="0"/>
        <w:contextualSpacing w:val="0"/>
        <w:jc w:val="left"/>
        <w:rPr>
          <w:sz w:val="28"/>
        </w:rPr>
      </w:pPr>
      <w:r w:rsidRPr="00E80360">
        <w:rPr>
          <w:sz w:val="28"/>
        </w:rPr>
        <w:lastRenderedPageBreak/>
        <w:t>обучать</w:t>
      </w:r>
      <w:r w:rsidRPr="00E80360">
        <w:rPr>
          <w:sz w:val="28"/>
        </w:rPr>
        <w:tab/>
        <w:t>экономному</w:t>
      </w:r>
      <w:r w:rsidRPr="00E80360">
        <w:rPr>
          <w:sz w:val="28"/>
        </w:rPr>
        <w:tab/>
        <w:t>расходованию</w:t>
      </w:r>
      <w:r w:rsidRPr="00E80360">
        <w:rPr>
          <w:sz w:val="28"/>
        </w:rPr>
        <w:tab/>
        <w:t>материалов,</w:t>
      </w:r>
      <w:r w:rsidRPr="00E80360">
        <w:rPr>
          <w:sz w:val="28"/>
        </w:rPr>
        <w:tab/>
        <w:t>правильному</w:t>
      </w:r>
      <w:r w:rsidRPr="00E80360">
        <w:rPr>
          <w:sz w:val="28"/>
        </w:rPr>
        <w:tab/>
        <w:t>обращению</w:t>
      </w:r>
      <w:r w:rsidRPr="00E80360">
        <w:rPr>
          <w:sz w:val="28"/>
        </w:rPr>
        <w:tab/>
      </w:r>
      <w:r w:rsidRPr="00E80360">
        <w:rPr>
          <w:spacing w:val="-3"/>
          <w:sz w:val="28"/>
        </w:rPr>
        <w:t>с</w:t>
      </w:r>
      <w:r w:rsidRPr="00E80360">
        <w:rPr>
          <w:spacing w:val="-67"/>
          <w:sz w:val="28"/>
        </w:rPr>
        <w:t xml:space="preserve"> </w:t>
      </w:r>
      <w:r w:rsidRPr="00E80360">
        <w:rPr>
          <w:sz w:val="28"/>
        </w:rPr>
        <w:t>инструментами,</w:t>
      </w:r>
      <w:r w:rsidRPr="00E80360">
        <w:rPr>
          <w:spacing w:val="-3"/>
          <w:sz w:val="28"/>
        </w:rPr>
        <w:t xml:space="preserve"> </w:t>
      </w:r>
      <w:r w:rsidRPr="00E80360">
        <w:rPr>
          <w:sz w:val="28"/>
        </w:rPr>
        <w:t>уделяя</w:t>
      </w:r>
      <w:r w:rsidRPr="00E80360">
        <w:rPr>
          <w:spacing w:val="-2"/>
          <w:sz w:val="28"/>
        </w:rPr>
        <w:t xml:space="preserve"> </w:t>
      </w:r>
      <w:r w:rsidRPr="00E80360">
        <w:rPr>
          <w:sz w:val="28"/>
        </w:rPr>
        <w:t>особое внимание</w:t>
      </w:r>
      <w:r w:rsidRPr="00E80360">
        <w:rPr>
          <w:spacing w:val="-1"/>
          <w:sz w:val="28"/>
        </w:rPr>
        <w:t xml:space="preserve"> </w:t>
      </w:r>
      <w:r w:rsidRPr="00E80360">
        <w:rPr>
          <w:sz w:val="28"/>
        </w:rPr>
        <w:t>безопасности</w:t>
      </w:r>
      <w:r w:rsidRPr="00E80360">
        <w:rPr>
          <w:spacing w:val="-1"/>
          <w:sz w:val="28"/>
        </w:rPr>
        <w:t xml:space="preserve"> </w:t>
      </w:r>
      <w:r w:rsidRPr="00E80360">
        <w:rPr>
          <w:sz w:val="28"/>
        </w:rPr>
        <w:t>труда.</w:t>
      </w:r>
    </w:p>
    <w:p w:rsidR="00935770" w:rsidRPr="00E80360" w:rsidRDefault="00935770" w:rsidP="00935770">
      <w:pPr>
        <w:rPr>
          <w:i/>
          <w:sz w:val="28"/>
        </w:rPr>
      </w:pPr>
      <w:r w:rsidRPr="00E80360">
        <w:rPr>
          <w:i/>
          <w:sz w:val="28"/>
        </w:rPr>
        <w:t>Развивающие:</w:t>
      </w:r>
    </w:p>
    <w:p w:rsidR="00935770" w:rsidRPr="00E80360" w:rsidRDefault="00935770" w:rsidP="004229FA">
      <w:pPr>
        <w:pStyle w:val="af1"/>
        <w:widowControl w:val="0"/>
        <w:numPr>
          <w:ilvl w:val="0"/>
          <w:numId w:val="39"/>
        </w:numPr>
        <w:tabs>
          <w:tab w:val="left" w:pos="587"/>
          <w:tab w:val="left" w:pos="1989"/>
          <w:tab w:val="left" w:pos="2370"/>
          <w:tab w:val="left" w:pos="3274"/>
          <w:tab w:val="left" w:pos="4659"/>
          <w:tab w:val="left" w:pos="7224"/>
          <w:tab w:val="left" w:pos="9074"/>
          <w:tab w:val="left" w:pos="10590"/>
        </w:tabs>
        <w:autoSpaceDE w:val="0"/>
        <w:autoSpaceDN w:val="0"/>
        <w:spacing w:after="0"/>
        <w:ind w:right="423"/>
        <w:jc w:val="left"/>
        <w:rPr>
          <w:sz w:val="28"/>
          <w:szCs w:val="24"/>
        </w:rPr>
      </w:pPr>
      <w:r w:rsidRPr="00E80360">
        <w:rPr>
          <w:sz w:val="28"/>
          <w:szCs w:val="24"/>
        </w:rPr>
        <w:t>развивать</w:t>
      </w:r>
      <w:r w:rsidRPr="00E80360">
        <w:rPr>
          <w:sz w:val="28"/>
          <w:szCs w:val="24"/>
        </w:rPr>
        <w:tab/>
        <w:t>у</w:t>
      </w:r>
      <w:r w:rsidRPr="00E80360">
        <w:rPr>
          <w:sz w:val="28"/>
          <w:szCs w:val="24"/>
        </w:rPr>
        <w:tab/>
        <w:t>детей</w:t>
      </w:r>
      <w:r w:rsidRPr="00E80360">
        <w:rPr>
          <w:sz w:val="28"/>
          <w:szCs w:val="24"/>
        </w:rPr>
        <w:tab/>
        <w:t>элементы</w:t>
      </w:r>
      <w:r w:rsidRPr="00E80360">
        <w:rPr>
          <w:sz w:val="28"/>
          <w:szCs w:val="24"/>
        </w:rPr>
        <w:tab/>
        <w:t>изобретательности,  творческой инициативы;</w:t>
      </w:r>
    </w:p>
    <w:p w:rsidR="00935770" w:rsidRPr="00E80360" w:rsidRDefault="00935770" w:rsidP="004229FA">
      <w:pPr>
        <w:pStyle w:val="a6"/>
        <w:widowControl w:val="0"/>
        <w:numPr>
          <w:ilvl w:val="0"/>
          <w:numId w:val="39"/>
        </w:numPr>
        <w:autoSpaceDE w:val="0"/>
        <w:autoSpaceDN w:val="0"/>
        <w:contextualSpacing w:val="0"/>
        <w:rPr>
          <w:sz w:val="28"/>
          <w:szCs w:val="28"/>
        </w:rPr>
      </w:pPr>
      <w:r w:rsidRPr="00E80360">
        <w:rPr>
          <w:sz w:val="28"/>
          <w:szCs w:val="28"/>
        </w:rPr>
        <w:t>формировать творческого отношения к действительности, умение посильно преобразовывать её по «законам красоты»;</w:t>
      </w:r>
    </w:p>
    <w:p w:rsidR="00935770" w:rsidRPr="00E80360" w:rsidRDefault="00935770" w:rsidP="004229FA">
      <w:pPr>
        <w:pStyle w:val="a6"/>
        <w:widowControl w:val="0"/>
        <w:numPr>
          <w:ilvl w:val="0"/>
          <w:numId w:val="39"/>
        </w:numPr>
        <w:tabs>
          <w:tab w:val="left" w:pos="623"/>
          <w:tab w:val="left" w:pos="624"/>
          <w:tab w:val="left" w:pos="2593"/>
          <w:tab w:val="left" w:pos="3966"/>
          <w:tab w:val="left" w:pos="4446"/>
          <w:tab w:val="left" w:pos="6414"/>
          <w:tab w:val="left" w:pos="7824"/>
          <w:tab w:val="left" w:pos="9401"/>
          <w:tab w:val="left" w:pos="9759"/>
        </w:tabs>
        <w:autoSpaceDE w:val="0"/>
        <w:autoSpaceDN w:val="0"/>
        <w:ind w:right="425"/>
        <w:contextualSpacing w:val="0"/>
        <w:jc w:val="left"/>
        <w:rPr>
          <w:sz w:val="28"/>
        </w:rPr>
      </w:pPr>
      <w:r w:rsidRPr="00E80360">
        <w:rPr>
          <w:sz w:val="28"/>
        </w:rPr>
        <w:t>ориентировать</w:t>
      </w:r>
      <w:r w:rsidRPr="00E80360">
        <w:rPr>
          <w:sz w:val="28"/>
        </w:rPr>
        <w:tab/>
        <w:t>учащихся</w:t>
      </w:r>
      <w:r w:rsidRPr="00E80360">
        <w:rPr>
          <w:sz w:val="28"/>
        </w:rPr>
        <w:tab/>
        <w:t>на</w:t>
      </w:r>
      <w:r w:rsidRPr="00E80360">
        <w:rPr>
          <w:sz w:val="28"/>
        </w:rPr>
        <w:tab/>
        <w:t>использование</w:t>
      </w:r>
      <w:r w:rsidRPr="00E80360">
        <w:rPr>
          <w:sz w:val="28"/>
        </w:rPr>
        <w:tab/>
        <w:t>новейших</w:t>
      </w:r>
      <w:r w:rsidRPr="00E80360">
        <w:rPr>
          <w:sz w:val="28"/>
        </w:rPr>
        <w:tab/>
        <w:t>технологий</w:t>
      </w:r>
      <w:r w:rsidRPr="00E80360">
        <w:rPr>
          <w:sz w:val="28"/>
        </w:rPr>
        <w:tab/>
        <w:t>и</w:t>
      </w:r>
      <w:r w:rsidRPr="00E80360">
        <w:rPr>
          <w:sz w:val="28"/>
        </w:rPr>
        <w:tab/>
      </w:r>
      <w:r w:rsidRPr="00E80360">
        <w:rPr>
          <w:spacing w:val="-1"/>
          <w:sz w:val="28"/>
        </w:rPr>
        <w:t>методов</w:t>
      </w:r>
      <w:r w:rsidRPr="00E80360">
        <w:rPr>
          <w:spacing w:val="-67"/>
          <w:sz w:val="28"/>
        </w:rPr>
        <w:t xml:space="preserve"> </w:t>
      </w:r>
      <w:r w:rsidRPr="00E80360">
        <w:rPr>
          <w:sz w:val="28"/>
        </w:rPr>
        <w:t>организации</w:t>
      </w:r>
      <w:r w:rsidRPr="00E80360">
        <w:rPr>
          <w:spacing w:val="-2"/>
          <w:sz w:val="28"/>
        </w:rPr>
        <w:t xml:space="preserve"> </w:t>
      </w:r>
      <w:r w:rsidRPr="00E80360">
        <w:rPr>
          <w:sz w:val="28"/>
        </w:rPr>
        <w:t>практической деятельности в</w:t>
      </w:r>
      <w:r w:rsidRPr="00E80360">
        <w:rPr>
          <w:spacing w:val="-2"/>
          <w:sz w:val="28"/>
        </w:rPr>
        <w:t xml:space="preserve"> </w:t>
      </w:r>
      <w:r w:rsidRPr="00E80360">
        <w:rPr>
          <w:sz w:val="28"/>
        </w:rPr>
        <w:t>сфере дизайна.</w:t>
      </w:r>
    </w:p>
    <w:p w:rsidR="00935770" w:rsidRPr="00E80360" w:rsidRDefault="00935770" w:rsidP="00935770">
      <w:pPr>
        <w:spacing w:before="1"/>
        <w:rPr>
          <w:i/>
          <w:sz w:val="28"/>
        </w:rPr>
      </w:pPr>
      <w:r w:rsidRPr="00E80360">
        <w:rPr>
          <w:i/>
          <w:sz w:val="28"/>
        </w:rPr>
        <w:t>Воспитательные:</w:t>
      </w:r>
    </w:p>
    <w:p w:rsidR="00935770" w:rsidRPr="00E80360" w:rsidRDefault="00935770" w:rsidP="004229FA">
      <w:pPr>
        <w:pStyle w:val="a6"/>
        <w:widowControl w:val="0"/>
        <w:numPr>
          <w:ilvl w:val="0"/>
          <w:numId w:val="39"/>
        </w:numPr>
        <w:tabs>
          <w:tab w:val="left" w:pos="416"/>
        </w:tabs>
        <w:autoSpaceDE w:val="0"/>
        <w:autoSpaceDN w:val="0"/>
        <w:contextualSpacing w:val="0"/>
        <w:jc w:val="left"/>
        <w:rPr>
          <w:sz w:val="28"/>
        </w:rPr>
      </w:pPr>
      <w:r w:rsidRPr="00E80360">
        <w:rPr>
          <w:sz w:val="28"/>
        </w:rPr>
        <w:t xml:space="preserve">воспитывать </w:t>
      </w:r>
      <w:r w:rsidRPr="00E80360">
        <w:rPr>
          <w:spacing w:val="-5"/>
          <w:sz w:val="28"/>
        </w:rPr>
        <w:t>целеустремленность</w:t>
      </w:r>
      <w:r w:rsidRPr="00E80360">
        <w:rPr>
          <w:spacing w:val="-4"/>
          <w:sz w:val="28"/>
        </w:rPr>
        <w:t xml:space="preserve"> </w:t>
      </w:r>
      <w:r w:rsidRPr="00E80360">
        <w:rPr>
          <w:sz w:val="28"/>
        </w:rPr>
        <w:t>и</w:t>
      </w:r>
      <w:r w:rsidRPr="00E80360">
        <w:rPr>
          <w:spacing w:val="-4"/>
          <w:sz w:val="28"/>
        </w:rPr>
        <w:t xml:space="preserve"> </w:t>
      </w:r>
      <w:r w:rsidRPr="00E80360">
        <w:rPr>
          <w:sz w:val="28"/>
        </w:rPr>
        <w:t>трудолюбие;</w:t>
      </w:r>
    </w:p>
    <w:p w:rsidR="00935770" w:rsidRPr="00E80360" w:rsidRDefault="00935770" w:rsidP="004229FA">
      <w:pPr>
        <w:pStyle w:val="a6"/>
        <w:widowControl w:val="0"/>
        <w:numPr>
          <w:ilvl w:val="0"/>
          <w:numId w:val="39"/>
        </w:numPr>
        <w:tabs>
          <w:tab w:val="left" w:pos="555"/>
          <w:tab w:val="left" w:pos="556"/>
          <w:tab w:val="left" w:pos="2130"/>
          <w:tab w:val="left" w:pos="4107"/>
          <w:tab w:val="left" w:pos="4451"/>
          <w:tab w:val="left" w:pos="6107"/>
          <w:tab w:val="left" w:pos="8000"/>
          <w:tab w:val="left" w:pos="8852"/>
          <w:tab w:val="left" w:pos="9211"/>
        </w:tabs>
        <w:autoSpaceDE w:val="0"/>
        <w:autoSpaceDN w:val="0"/>
        <w:ind w:right="426"/>
        <w:contextualSpacing w:val="0"/>
        <w:jc w:val="left"/>
        <w:rPr>
          <w:sz w:val="28"/>
        </w:rPr>
      </w:pPr>
      <w:r w:rsidRPr="00E80360">
        <w:rPr>
          <w:sz w:val="28"/>
        </w:rPr>
        <w:t>воспитывать</w:t>
      </w:r>
      <w:r w:rsidRPr="00E80360">
        <w:rPr>
          <w:sz w:val="28"/>
        </w:rPr>
        <w:tab/>
        <w:t>настойчивость</w:t>
      </w:r>
      <w:r w:rsidRPr="00E80360">
        <w:rPr>
          <w:sz w:val="28"/>
        </w:rPr>
        <w:tab/>
        <w:t>в</w:t>
      </w:r>
      <w:r w:rsidRPr="00E80360">
        <w:rPr>
          <w:sz w:val="28"/>
        </w:rPr>
        <w:tab/>
        <w:t>достижении</w:t>
      </w:r>
      <w:r w:rsidRPr="00E80360">
        <w:rPr>
          <w:sz w:val="28"/>
        </w:rPr>
        <w:tab/>
        <w:t>поставленных</w:t>
      </w:r>
      <w:r w:rsidRPr="00E80360">
        <w:rPr>
          <w:sz w:val="28"/>
        </w:rPr>
        <w:tab/>
        <w:t>задач</w:t>
      </w:r>
      <w:r w:rsidRPr="00E80360">
        <w:rPr>
          <w:sz w:val="28"/>
        </w:rPr>
        <w:tab/>
        <w:t>и</w:t>
      </w:r>
      <w:r w:rsidRPr="00E80360">
        <w:rPr>
          <w:sz w:val="28"/>
        </w:rPr>
        <w:tab/>
        <w:t>преодоление</w:t>
      </w:r>
      <w:r w:rsidRPr="00E80360">
        <w:rPr>
          <w:spacing w:val="-67"/>
          <w:sz w:val="28"/>
        </w:rPr>
        <w:t xml:space="preserve"> </w:t>
      </w:r>
      <w:r w:rsidRPr="00E80360">
        <w:rPr>
          <w:sz w:val="28"/>
        </w:rPr>
        <w:t>трудностей;</w:t>
      </w:r>
    </w:p>
    <w:p w:rsidR="00935770" w:rsidRPr="00E80360" w:rsidRDefault="00935770" w:rsidP="004229FA">
      <w:pPr>
        <w:pStyle w:val="a6"/>
        <w:widowControl w:val="0"/>
        <w:numPr>
          <w:ilvl w:val="0"/>
          <w:numId w:val="39"/>
        </w:numPr>
        <w:tabs>
          <w:tab w:val="left" w:pos="416"/>
        </w:tabs>
        <w:autoSpaceDE w:val="0"/>
        <w:autoSpaceDN w:val="0"/>
        <w:contextualSpacing w:val="0"/>
        <w:jc w:val="left"/>
        <w:rPr>
          <w:sz w:val="28"/>
        </w:rPr>
      </w:pPr>
      <w:r w:rsidRPr="00E80360">
        <w:rPr>
          <w:sz w:val="28"/>
        </w:rPr>
        <w:t xml:space="preserve">воспитывать </w:t>
      </w:r>
      <w:r w:rsidRPr="00E80360">
        <w:rPr>
          <w:spacing w:val="-6"/>
          <w:sz w:val="28"/>
        </w:rPr>
        <w:t>аккуратность</w:t>
      </w:r>
      <w:r w:rsidRPr="00E80360">
        <w:rPr>
          <w:sz w:val="28"/>
        </w:rPr>
        <w:t xml:space="preserve"> и</w:t>
      </w:r>
      <w:r w:rsidRPr="00E80360">
        <w:rPr>
          <w:spacing w:val="-6"/>
          <w:sz w:val="28"/>
        </w:rPr>
        <w:t xml:space="preserve"> </w:t>
      </w:r>
      <w:r w:rsidRPr="00E80360">
        <w:rPr>
          <w:sz w:val="28"/>
        </w:rPr>
        <w:t>дисциплинированность;</w:t>
      </w:r>
      <w:r w:rsidRPr="00E80360">
        <w:t xml:space="preserve"> </w:t>
      </w:r>
      <w:r w:rsidRPr="00E80360">
        <w:rPr>
          <w:sz w:val="28"/>
        </w:rPr>
        <w:t>способность к самоорганизации, самостоятельности</w:t>
      </w:r>
    </w:p>
    <w:p w:rsidR="00935770" w:rsidRPr="00E80360" w:rsidRDefault="00935770" w:rsidP="004229FA">
      <w:pPr>
        <w:pStyle w:val="a6"/>
        <w:widowControl w:val="0"/>
        <w:numPr>
          <w:ilvl w:val="0"/>
          <w:numId w:val="39"/>
        </w:numPr>
        <w:tabs>
          <w:tab w:val="left" w:pos="416"/>
        </w:tabs>
        <w:autoSpaceDE w:val="0"/>
        <w:autoSpaceDN w:val="0"/>
        <w:contextualSpacing w:val="0"/>
        <w:jc w:val="left"/>
        <w:rPr>
          <w:sz w:val="28"/>
        </w:rPr>
      </w:pPr>
      <w:r w:rsidRPr="00E80360">
        <w:rPr>
          <w:sz w:val="28"/>
        </w:rPr>
        <w:t>воспитывать</w:t>
      </w:r>
      <w:r w:rsidRPr="00E80360">
        <w:rPr>
          <w:spacing w:val="-3"/>
          <w:sz w:val="28"/>
        </w:rPr>
        <w:t xml:space="preserve"> </w:t>
      </w:r>
      <w:r w:rsidRPr="00E80360">
        <w:rPr>
          <w:sz w:val="28"/>
        </w:rPr>
        <w:t>высокую</w:t>
      </w:r>
      <w:r w:rsidRPr="00E80360">
        <w:rPr>
          <w:spacing w:val="-3"/>
          <w:sz w:val="28"/>
        </w:rPr>
        <w:t xml:space="preserve"> </w:t>
      </w:r>
      <w:r w:rsidRPr="00E80360">
        <w:rPr>
          <w:sz w:val="28"/>
        </w:rPr>
        <w:t>культуру</w:t>
      </w:r>
      <w:r w:rsidRPr="00E80360">
        <w:rPr>
          <w:spacing w:val="-1"/>
          <w:sz w:val="28"/>
        </w:rPr>
        <w:t xml:space="preserve"> </w:t>
      </w:r>
      <w:r w:rsidRPr="00E80360">
        <w:rPr>
          <w:sz w:val="28"/>
        </w:rPr>
        <w:t>труда</w:t>
      </w:r>
      <w:r w:rsidRPr="00E80360">
        <w:rPr>
          <w:spacing w:val="-4"/>
          <w:sz w:val="28"/>
        </w:rPr>
        <w:t xml:space="preserve"> </w:t>
      </w:r>
      <w:r w:rsidRPr="00E80360">
        <w:rPr>
          <w:sz w:val="28"/>
        </w:rPr>
        <w:t>учащихся,</w:t>
      </w:r>
      <w:r w:rsidRPr="00E80360">
        <w:rPr>
          <w:spacing w:val="-2"/>
          <w:sz w:val="28"/>
        </w:rPr>
        <w:t xml:space="preserve"> </w:t>
      </w:r>
      <w:r w:rsidRPr="00E80360">
        <w:rPr>
          <w:sz w:val="28"/>
        </w:rPr>
        <w:t>уважение</w:t>
      </w:r>
      <w:r w:rsidRPr="00E80360">
        <w:rPr>
          <w:spacing w:val="-4"/>
          <w:sz w:val="28"/>
        </w:rPr>
        <w:t xml:space="preserve"> </w:t>
      </w:r>
      <w:r w:rsidRPr="00E80360">
        <w:rPr>
          <w:sz w:val="28"/>
        </w:rPr>
        <w:t>к</w:t>
      </w:r>
      <w:r w:rsidRPr="00E80360">
        <w:rPr>
          <w:spacing w:val="-3"/>
          <w:sz w:val="28"/>
        </w:rPr>
        <w:t xml:space="preserve"> </w:t>
      </w:r>
      <w:r w:rsidRPr="00E80360">
        <w:rPr>
          <w:sz w:val="28"/>
        </w:rPr>
        <w:t>труду</w:t>
      </w:r>
      <w:r w:rsidRPr="00E80360">
        <w:rPr>
          <w:spacing w:val="-1"/>
          <w:sz w:val="28"/>
        </w:rPr>
        <w:t xml:space="preserve"> </w:t>
      </w:r>
      <w:r w:rsidRPr="00E80360">
        <w:rPr>
          <w:sz w:val="28"/>
        </w:rPr>
        <w:t>и</w:t>
      </w:r>
      <w:r w:rsidRPr="00E80360">
        <w:rPr>
          <w:spacing w:val="-4"/>
          <w:sz w:val="28"/>
        </w:rPr>
        <w:t xml:space="preserve"> </w:t>
      </w:r>
      <w:r w:rsidRPr="00E80360">
        <w:rPr>
          <w:sz w:val="28"/>
        </w:rPr>
        <w:t>людям</w:t>
      </w:r>
      <w:r w:rsidRPr="00E80360">
        <w:rPr>
          <w:spacing w:val="-2"/>
          <w:sz w:val="28"/>
        </w:rPr>
        <w:t xml:space="preserve"> </w:t>
      </w:r>
      <w:r w:rsidRPr="00E80360">
        <w:rPr>
          <w:sz w:val="28"/>
        </w:rPr>
        <w:t>труда;</w:t>
      </w:r>
    </w:p>
    <w:p w:rsidR="00935770" w:rsidRPr="00E80360" w:rsidRDefault="00935770" w:rsidP="00935770">
      <w:pPr>
        <w:rPr>
          <w:sz w:val="28"/>
          <w:szCs w:val="28"/>
        </w:rPr>
      </w:pPr>
      <w:r w:rsidRPr="00E80360">
        <w:rPr>
          <w:sz w:val="28"/>
          <w:szCs w:val="28"/>
        </w:rPr>
        <w:t>Специальная программа «Основы дизайна» направлена на развитие прикладных, творческих способностей обучающихся, с наклонностями в области дизайна и изобразительной деятельности. Создана в виду отсутствия типовой программы по данному предмету. Она призвана создать условия для динамики творческого роста ребенка, поддержать пытливое стремление узнать мир во всех его ярких красках и проявлениях, дать возможность реально, самостоятельно превратить его в облака, снег, радугу, животных, постичь свойства, структуру, насладиться палитрой цветовых гамм, сочетанием комбинаций различных форм, величин. Изучение современного дизайна во всех его проявлениях необходимы не только художнику-стилисту, но и человеку любой профессии. Знакомство с основами композиции, основными приемами украшения интерьера, переделка устаревших предметов в вещи современного дизайна принесут детям удовлетворение от хорошо выполненной работы, их друзьям – радость от оригинального подарка, а дому – тепло и уют.</w:t>
      </w:r>
    </w:p>
    <w:p w:rsidR="00F076B2" w:rsidRPr="00F076B2" w:rsidRDefault="00F076B2" w:rsidP="00F076B2">
      <w:pPr>
        <w:pStyle w:val="a6"/>
        <w:tabs>
          <w:tab w:val="left" w:pos="960"/>
        </w:tabs>
        <w:spacing w:beforeLines="20" w:before="48" w:afterLines="20" w:after="48"/>
        <w:ind w:left="0" w:right="420"/>
        <w:rPr>
          <w:sz w:val="28"/>
          <w:szCs w:val="28"/>
        </w:rPr>
      </w:pPr>
      <w:r w:rsidRPr="00F076B2">
        <w:rPr>
          <w:i/>
          <w:sz w:val="28"/>
          <w:szCs w:val="28"/>
        </w:rPr>
        <w:t>Планируемые</w:t>
      </w:r>
      <w:r w:rsidRPr="00F076B2">
        <w:rPr>
          <w:i/>
          <w:spacing w:val="-3"/>
          <w:sz w:val="28"/>
          <w:szCs w:val="28"/>
        </w:rPr>
        <w:t xml:space="preserve"> </w:t>
      </w:r>
      <w:r w:rsidRPr="00F076B2">
        <w:rPr>
          <w:i/>
          <w:sz w:val="28"/>
          <w:szCs w:val="28"/>
        </w:rPr>
        <w:t>результаты</w:t>
      </w:r>
      <w:r w:rsidRPr="00F076B2">
        <w:rPr>
          <w:i/>
          <w:spacing w:val="-3"/>
          <w:sz w:val="28"/>
          <w:szCs w:val="28"/>
        </w:rPr>
        <w:t xml:space="preserve"> </w:t>
      </w:r>
      <w:r w:rsidRPr="00F076B2">
        <w:rPr>
          <w:i/>
          <w:sz w:val="28"/>
          <w:szCs w:val="28"/>
        </w:rPr>
        <w:t>реализации</w:t>
      </w:r>
      <w:r w:rsidRPr="00F076B2">
        <w:rPr>
          <w:i/>
          <w:spacing w:val="-3"/>
          <w:sz w:val="28"/>
          <w:szCs w:val="28"/>
        </w:rPr>
        <w:t xml:space="preserve"> </w:t>
      </w:r>
      <w:r w:rsidRPr="00F076B2">
        <w:rPr>
          <w:i/>
          <w:sz w:val="28"/>
          <w:szCs w:val="28"/>
        </w:rPr>
        <w:t>программы</w:t>
      </w:r>
    </w:p>
    <w:p w:rsidR="00F076B2" w:rsidRPr="00F076B2" w:rsidRDefault="00F076B2" w:rsidP="00F076B2">
      <w:pPr>
        <w:pStyle w:val="af1"/>
        <w:spacing w:beforeLines="20" w:before="48" w:afterLines="20" w:after="48"/>
        <w:rPr>
          <w:i/>
          <w:sz w:val="28"/>
          <w:szCs w:val="28"/>
        </w:rPr>
      </w:pPr>
      <w:r w:rsidRPr="00F076B2">
        <w:rPr>
          <w:i/>
          <w:sz w:val="28"/>
          <w:szCs w:val="28"/>
        </w:rPr>
        <w:t>1 год обучения</w:t>
      </w:r>
    </w:p>
    <w:p w:rsidR="00F076B2" w:rsidRPr="00F076B2" w:rsidRDefault="00F076B2" w:rsidP="00F076B2">
      <w:pPr>
        <w:pStyle w:val="311"/>
        <w:shd w:val="clear" w:color="auto" w:fill="auto"/>
        <w:spacing w:beforeLines="20" w:before="48" w:afterLines="20" w:after="48" w:line="240" w:lineRule="auto"/>
        <w:jc w:val="both"/>
        <w:rPr>
          <w:rStyle w:val="32"/>
          <w:i/>
          <w:sz w:val="28"/>
          <w:szCs w:val="28"/>
        </w:rPr>
      </w:pPr>
      <w:r w:rsidRPr="00F076B2">
        <w:rPr>
          <w:rStyle w:val="32"/>
          <w:i/>
          <w:sz w:val="28"/>
          <w:szCs w:val="28"/>
        </w:rPr>
        <w:t>Метапредметные</w:t>
      </w:r>
    </w:p>
    <w:p w:rsidR="00F076B2" w:rsidRPr="00F076B2" w:rsidRDefault="00F076B2" w:rsidP="00941BE9">
      <w:pPr>
        <w:pStyle w:val="a6"/>
        <w:widowControl w:val="0"/>
        <w:numPr>
          <w:ilvl w:val="0"/>
          <w:numId w:val="43"/>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выделять</w:t>
      </w:r>
      <w:r w:rsidRPr="00F076B2">
        <w:rPr>
          <w:spacing w:val="-3"/>
          <w:sz w:val="28"/>
          <w:szCs w:val="28"/>
        </w:rPr>
        <w:t xml:space="preserve"> </w:t>
      </w:r>
      <w:r w:rsidRPr="00F076B2">
        <w:rPr>
          <w:sz w:val="28"/>
          <w:szCs w:val="28"/>
        </w:rPr>
        <w:t>главное;</w:t>
      </w:r>
    </w:p>
    <w:p w:rsidR="00F076B2" w:rsidRPr="00F076B2" w:rsidRDefault="00F076B2" w:rsidP="00941BE9">
      <w:pPr>
        <w:pStyle w:val="a6"/>
        <w:widowControl w:val="0"/>
        <w:numPr>
          <w:ilvl w:val="0"/>
          <w:numId w:val="43"/>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понимать</w:t>
      </w:r>
      <w:r w:rsidRPr="00F076B2">
        <w:rPr>
          <w:spacing w:val="-4"/>
          <w:sz w:val="28"/>
          <w:szCs w:val="28"/>
        </w:rPr>
        <w:t xml:space="preserve"> </w:t>
      </w:r>
      <w:r w:rsidRPr="00F076B2">
        <w:rPr>
          <w:sz w:val="28"/>
          <w:szCs w:val="28"/>
        </w:rPr>
        <w:t>творческую</w:t>
      </w:r>
      <w:r w:rsidRPr="00F076B2">
        <w:rPr>
          <w:spacing w:val="-4"/>
          <w:sz w:val="28"/>
          <w:szCs w:val="28"/>
        </w:rPr>
        <w:t xml:space="preserve"> </w:t>
      </w:r>
      <w:r w:rsidRPr="00F076B2">
        <w:rPr>
          <w:sz w:val="28"/>
          <w:szCs w:val="28"/>
        </w:rPr>
        <w:t>задачу;</w:t>
      </w:r>
    </w:p>
    <w:p w:rsidR="00F076B2" w:rsidRPr="00F076B2" w:rsidRDefault="00F076B2" w:rsidP="00941BE9">
      <w:pPr>
        <w:pStyle w:val="a6"/>
        <w:widowControl w:val="0"/>
        <w:numPr>
          <w:ilvl w:val="0"/>
          <w:numId w:val="43"/>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работать</w:t>
      </w:r>
      <w:r w:rsidRPr="00F076B2">
        <w:rPr>
          <w:spacing w:val="-6"/>
          <w:sz w:val="28"/>
          <w:szCs w:val="28"/>
        </w:rPr>
        <w:t xml:space="preserve"> </w:t>
      </w:r>
      <w:r w:rsidRPr="00F076B2">
        <w:rPr>
          <w:sz w:val="28"/>
          <w:szCs w:val="28"/>
        </w:rPr>
        <w:t>с</w:t>
      </w:r>
      <w:r w:rsidRPr="00F076B2">
        <w:rPr>
          <w:spacing w:val="-5"/>
          <w:sz w:val="28"/>
          <w:szCs w:val="28"/>
        </w:rPr>
        <w:t xml:space="preserve"> </w:t>
      </w:r>
      <w:r w:rsidRPr="00F076B2">
        <w:rPr>
          <w:sz w:val="28"/>
          <w:szCs w:val="28"/>
        </w:rPr>
        <w:t>дополнительной</w:t>
      </w:r>
      <w:r w:rsidRPr="00F076B2">
        <w:rPr>
          <w:spacing w:val="-6"/>
          <w:sz w:val="28"/>
          <w:szCs w:val="28"/>
        </w:rPr>
        <w:t xml:space="preserve"> </w:t>
      </w:r>
      <w:r w:rsidRPr="00F076B2">
        <w:rPr>
          <w:sz w:val="28"/>
          <w:szCs w:val="28"/>
        </w:rPr>
        <w:t>литературой,</w:t>
      </w:r>
      <w:r w:rsidRPr="00F076B2">
        <w:rPr>
          <w:spacing w:val="-7"/>
          <w:sz w:val="28"/>
          <w:szCs w:val="28"/>
        </w:rPr>
        <w:t xml:space="preserve"> </w:t>
      </w:r>
      <w:r w:rsidRPr="00F076B2">
        <w:rPr>
          <w:sz w:val="28"/>
          <w:szCs w:val="28"/>
        </w:rPr>
        <w:t>разными</w:t>
      </w:r>
      <w:r w:rsidRPr="00F076B2">
        <w:rPr>
          <w:spacing w:val="-4"/>
          <w:sz w:val="28"/>
          <w:szCs w:val="28"/>
        </w:rPr>
        <w:t xml:space="preserve"> </w:t>
      </w:r>
      <w:r w:rsidRPr="00F076B2">
        <w:rPr>
          <w:sz w:val="28"/>
          <w:szCs w:val="28"/>
        </w:rPr>
        <w:t>источниками</w:t>
      </w:r>
      <w:r w:rsidRPr="00F076B2">
        <w:rPr>
          <w:spacing w:val="-6"/>
          <w:sz w:val="28"/>
          <w:szCs w:val="28"/>
        </w:rPr>
        <w:t xml:space="preserve"> </w:t>
      </w:r>
      <w:r w:rsidRPr="00F076B2">
        <w:rPr>
          <w:sz w:val="28"/>
          <w:szCs w:val="28"/>
        </w:rPr>
        <w:t>информации;</w:t>
      </w:r>
    </w:p>
    <w:p w:rsidR="00F076B2" w:rsidRPr="00F076B2" w:rsidRDefault="00F076B2" w:rsidP="00941BE9">
      <w:pPr>
        <w:pStyle w:val="a6"/>
        <w:widowControl w:val="0"/>
        <w:numPr>
          <w:ilvl w:val="0"/>
          <w:numId w:val="43"/>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соблюдать</w:t>
      </w:r>
      <w:r w:rsidRPr="00F076B2">
        <w:rPr>
          <w:spacing w:val="-7"/>
          <w:sz w:val="28"/>
          <w:szCs w:val="28"/>
        </w:rPr>
        <w:t xml:space="preserve"> </w:t>
      </w:r>
      <w:r w:rsidRPr="00F076B2">
        <w:rPr>
          <w:sz w:val="28"/>
          <w:szCs w:val="28"/>
        </w:rPr>
        <w:t>последовательность;</w:t>
      </w:r>
    </w:p>
    <w:p w:rsidR="00F076B2" w:rsidRPr="00F076B2" w:rsidRDefault="00F076B2" w:rsidP="00941BE9">
      <w:pPr>
        <w:pStyle w:val="a6"/>
        <w:widowControl w:val="0"/>
        <w:numPr>
          <w:ilvl w:val="0"/>
          <w:numId w:val="43"/>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работать</w:t>
      </w:r>
      <w:r w:rsidRPr="00F076B2">
        <w:rPr>
          <w:spacing w:val="-5"/>
          <w:sz w:val="28"/>
          <w:szCs w:val="28"/>
        </w:rPr>
        <w:t xml:space="preserve"> </w:t>
      </w:r>
      <w:r w:rsidRPr="00F076B2">
        <w:rPr>
          <w:sz w:val="28"/>
          <w:szCs w:val="28"/>
        </w:rPr>
        <w:t>индивидуально,</w:t>
      </w:r>
      <w:r w:rsidRPr="00F076B2">
        <w:rPr>
          <w:spacing w:val="-4"/>
          <w:sz w:val="28"/>
          <w:szCs w:val="28"/>
        </w:rPr>
        <w:t xml:space="preserve"> </w:t>
      </w:r>
      <w:r w:rsidRPr="00F076B2">
        <w:rPr>
          <w:sz w:val="28"/>
          <w:szCs w:val="28"/>
        </w:rPr>
        <w:t>в</w:t>
      </w:r>
      <w:r w:rsidRPr="00F076B2">
        <w:rPr>
          <w:spacing w:val="-5"/>
          <w:sz w:val="28"/>
          <w:szCs w:val="28"/>
        </w:rPr>
        <w:t xml:space="preserve"> </w:t>
      </w:r>
      <w:r w:rsidRPr="00F076B2">
        <w:rPr>
          <w:sz w:val="28"/>
          <w:szCs w:val="28"/>
        </w:rPr>
        <w:t>группе;</w:t>
      </w:r>
    </w:p>
    <w:p w:rsidR="00F076B2" w:rsidRPr="00F076B2" w:rsidRDefault="00F076B2" w:rsidP="00941BE9">
      <w:pPr>
        <w:pStyle w:val="a6"/>
        <w:widowControl w:val="0"/>
        <w:numPr>
          <w:ilvl w:val="0"/>
          <w:numId w:val="43"/>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оформлять</w:t>
      </w:r>
      <w:r w:rsidRPr="00F076B2">
        <w:rPr>
          <w:spacing w:val="-5"/>
          <w:sz w:val="28"/>
          <w:szCs w:val="28"/>
        </w:rPr>
        <w:t xml:space="preserve"> </w:t>
      </w:r>
      <w:r w:rsidRPr="00F076B2">
        <w:rPr>
          <w:sz w:val="28"/>
          <w:szCs w:val="28"/>
        </w:rPr>
        <w:t>результаты</w:t>
      </w:r>
      <w:r w:rsidRPr="00F076B2">
        <w:rPr>
          <w:spacing w:val="-2"/>
          <w:sz w:val="28"/>
          <w:szCs w:val="28"/>
        </w:rPr>
        <w:t xml:space="preserve"> </w:t>
      </w:r>
      <w:r w:rsidRPr="00F076B2">
        <w:rPr>
          <w:sz w:val="28"/>
          <w:szCs w:val="28"/>
        </w:rPr>
        <w:t>деятельности;</w:t>
      </w:r>
    </w:p>
    <w:p w:rsidR="00F076B2" w:rsidRPr="00F076B2" w:rsidRDefault="00F076B2" w:rsidP="00941BE9">
      <w:pPr>
        <w:pStyle w:val="a6"/>
        <w:widowControl w:val="0"/>
        <w:numPr>
          <w:ilvl w:val="0"/>
          <w:numId w:val="43"/>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представлять</w:t>
      </w:r>
      <w:r w:rsidRPr="00F076B2">
        <w:rPr>
          <w:spacing w:val="-5"/>
          <w:sz w:val="28"/>
          <w:szCs w:val="28"/>
        </w:rPr>
        <w:t xml:space="preserve"> </w:t>
      </w:r>
      <w:r w:rsidRPr="00F076B2">
        <w:rPr>
          <w:sz w:val="28"/>
          <w:szCs w:val="28"/>
        </w:rPr>
        <w:t>выполненную</w:t>
      </w:r>
      <w:r w:rsidRPr="00F076B2">
        <w:rPr>
          <w:spacing w:val="-3"/>
          <w:sz w:val="28"/>
          <w:szCs w:val="28"/>
        </w:rPr>
        <w:t xml:space="preserve"> </w:t>
      </w:r>
      <w:r w:rsidRPr="00F076B2">
        <w:rPr>
          <w:sz w:val="28"/>
          <w:szCs w:val="28"/>
        </w:rPr>
        <w:t>работу.</w:t>
      </w:r>
    </w:p>
    <w:p w:rsidR="00F076B2" w:rsidRPr="00F076B2" w:rsidRDefault="00F076B2" w:rsidP="00F076B2">
      <w:pPr>
        <w:shd w:val="clear" w:color="auto" w:fill="FFFFFF"/>
        <w:spacing w:beforeLines="20" w:before="48" w:afterLines="20" w:after="48"/>
        <w:ind w:left="252"/>
        <w:rPr>
          <w:i/>
          <w:sz w:val="28"/>
          <w:szCs w:val="28"/>
        </w:rPr>
      </w:pPr>
      <w:r w:rsidRPr="00F076B2">
        <w:rPr>
          <w:i/>
          <w:sz w:val="28"/>
          <w:szCs w:val="28"/>
        </w:rPr>
        <w:lastRenderedPageBreak/>
        <w:t>Личностные</w:t>
      </w:r>
    </w:p>
    <w:p w:rsidR="00F076B2" w:rsidRPr="007F1A6F" w:rsidRDefault="00F076B2" w:rsidP="00941BE9">
      <w:pPr>
        <w:pStyle w:val="a6"/>
        <w:widowControl w:val="0"/>
        <w:numPr>
          <w:ilvl w:val="0"/>
          <w:numId w:val="43"/>
        </w:numPr>
        <w:tabs>
          <w:tab w:val="left" w:pos="410"/>
        </w:tabs>
        <w:autoSpaceDE w:val="0"/>
        <w:autoSpaceDN w:val="0"/>
        <w:spacing w:beforeLines="20" w:before="48" w:afterLines="20" w:after="48"/>
        <w:ind w:firstLine="0"/>
        <w:contextualSpacing w:val="0"/>
        <w:jc w:val="left"/>
        <w:rPr>
          <w:sz w:val="28"/>
          <w:szCs w:val="28"/>
        </w:rPr>
      </w:pPr>
      <w:r w:rsidRPr="007F1A6F">
        <w:rPr>
          <w:sz w:val="28"/>
          <w:szCs w:val="28"/>
        </w:rPr>
        <w:t>проявлять</w:t>
      </w:r>
      <w:r w:rsidRPr="007F1A6F">
        <w:rPr>
          <w:spacing w:val="-6"/>
          <w:sz w:val="28"/>
          <w:szCs w:val="28"/>
        </w:rPr>
        <w:t xml:space="preserve"> </w:t>
      </w:r>
      <w:r w:rsidRPr="007F1A6F">
        <w:rPr>
          <w:sz w:val="28"/>
          <w:szCs w:val="28"/>
        </w:rPr>
        <w:t>активность,</w:t>
      </w:r>
      <w:r w:rsidRPr="007F1A6F">
        <w:rPr>
          <w:spacing w:val="-3"/>
          <w:sz w:val="28"/>
          <w:szCs w:val="28"/>
        </w:rPr>
        <w:t xml:space="preserve"> </w:t>
      </w:r>
      <w:r w:rsidRPr="007F1A6F">
        <w:rPr>
          <w:sz w:val="28"/>
          <w:szCs w:val="28"/>
        </w:rPr>
        <w:t>готовность</w:t>
      </w:r>
      <w:r w:rsidRPr="007F1A6F">
        <w:rPr>
          <w:spacing w:val="-6"/>
          <w:sz w:val="28"/>
          <w:szCs w:val="28"/>
        </w:rPr>
        <w:t xml:space="preserve"> </w:t>
      </w:r>
      <w:r w:rsidRPr="007F1A6F">
        <w:rPr>
          <w:sz w:val="28"/>
          <w:szCs w:val="28"/>
        </w:rPr>
        <w:t>к</w:t>
      </w:r>
      <w:r w:rsidRPr="007F1A6F">
        <w:rPr>
          <w:spacing w:val="-2"/>
          <w:sz w:val="28"/>
          <w:szCs w:val="28"/>
        </w:rPr>
        <w:t xml:space="preserve"> </w:t>
      </w:r>
      <w:r w:rsidRPr="007F1A6F">
        <w:rPr>
          <w:sz w:val="28"/>
          <w:szCs w:val="28"/>
        </w:rPr>
        <w:t>выдвижению</w:t>
      </w:r>
      <w:r w:rsidRPr="007F1A6F">
        <w:rPr>
          <w:spacing w:val="-3"/>
          <w:sz w:val="28"/>
          <w:szCs w:val="28"/>
        </w:rPr>
        <w:t xml:space="preserve"> </w:t>
      </w:r>
      <w:r w:rsidRPr="007F1A6F">
        <w:rPr>
          <w:sz w:val="28"/>
          <w:szCs w:val="28"/>
        </w:rPr>
        <w:t>идей</w:t>
      </w:r>
      <w:r w:rsidRPr="007F1A6F">
        <w:rPr>
          <w:spacing w:val="-5"/>
          <w:sz w:val="28"/>
          <w:szCs w:val="28"/>
        </w:rPr>
        <w:t xml:space="preserve"> </w:t>
      </w:r>
      <w:r w:rsidRPr="007F1A6F">
        <w:rPr>
          <w:sz w:val="28"/>
          <w:szCs w:val="28"/>
        </w:rPr>
        <w:t>и</w:t>
      </w:r>
      <w:r w:rsidRPr="007F1A6F">
        <w:rPr>
          <w:spacing w:val="-4"/>
          <w:sz w:val="28"/>
          <w:szCs w:val="28"/>
        </w:rPr>
        <w:t xml:space="preserve"> </w:t>
      </w:r>
      <w:r w:rsidRPr="007F1A6F">
        <w:rPr>
          <w:sz w:val="28"/>
          <w:szCs w:val="28"/>
        </w:rPr>
        <w:t>предложений;</w:t>
      </w:r>
    </w:p>
    <w:p w:rsidR="00F076B2" w:rsidRPr="007F1A6F" w:rsidRDefault="00F076B2" w:rsidP="00941BE9">
      <w:pPr>
        <w:pStyle w:val="a6"/>
        <w:widowControl w:val="0"/>
        <w:numPr>
          <w:ilvl w:val="0"/>
          <w:numId w:val="43"/>
        </w:numPr>
        <w:tabs>
          <w:tab w:val="left" w:pos="410"/>
        </w:tabs>
        <w:autoSpaceDE w:val="0"/>
        <w:autoSpaceDN w:val="0"/>
        <w:spacing w:line="310" w:lineRule="exact"/>
        <w:ind w:firstLine="0"/>
        <w:contextualSpacing w:val="0"/>
        <w:jc w:val="left"/>
        <w:rPr>
          <w:sz w:val="28"/>
          <w:szCs w:val="28"/>
        </w:rPr>
      </w:pPr>
      <w:r w:rsidRPr="007F1A6F">
        <w:rPr>
          <w:sz w:val="28"/>
          <w:szCs w:val="28"/>
        </w:rPr>
        <w:t>проявлять</w:t>
      </w:r>
      <w:r w:rsidRPr="007F1A6F">
        <w:rPr>
          <w:spacing w:val="-4"/>
          <w:sz w:val="28"/>
          <w:szCs w:val="28"/>
        </w:rPr>
        <w:t xml:space="preserve"> </w:t>
      </w:r>
      <w:r w:rsidRPr="007F1A6F">
        <w:rPr>
          <w:sz w:val="28"/>
          <w:szCs w:val="28"/>
        </w:rPr>
        <w:t>силу</w:t>
      </w:r>
      <w:r w:rsidRPr="007F1A6F">
        <w:rPr>
          <w:spacing w:val="-4"/>
          <w:sz w:val="28"/>
          <w:szCs w:val="28"/>
        </w:rPr>
        <w:t xml:space="preserve"> </w:t>
      </w:r>
      <w:r w:rsidRPr="007F1A6F">
        <w:rPr>
          <w:sz w:val="28"/>
          <w:szCs w:val="28"/>
        </w:rPr>
        <w:t>воли,</w:t>
      </w:r>
      <w:r w:rsidRPr="007F1A6F">
        <w:rPr>
          <w:spacing w:val="-1"/>
          <w:sz w:val="28"/>
          <w:szCs w:val="28"/>
        </w:rPr>
        <w:t xml:space="preserve"> </w:t>
      </w:r>
      <w:r w:rsidRPr="007F1A6F">
        <w:rPr>
          <w:sz w:val="28"/>
          <w:szCs w:val="28"/>
        </w:rPr>
        <w:t>упорство</w:t>
      </w:r>
      <w:r w:rsidRPr="007F1A6F">
        <w:rPr>
          <w:spacing w:val="-2"/>
          <w:sz w:val="28"/>
          <w:szCs w:val="28"/>
        </w:rPr>
        <w:t xml:space="preserve"> </w:t>
      </w:r>
      <w:r w:rsidRPr="007F1A6F">
        <w:rPr>
          <w:sz w:val="28"/>
          <w:szCs w:val="28"/>
        </w:rPr>
        <w:t>в</w:t>
      </w:r>
      <w:r w:rsidRPr="007F1A6F">
        <w:rPr>
          <w:spacing w:val="-3"/>
          <w:sz w:val="28"/>
          <w:szCs w:val="28"/>
        </w:rPr>
        <w:t xml:space="preserve"> </w:t>
      </w:r>
      <w:r w:rsidRPr="007F1A6F">
        <w:rPr>
          <w:sz w:val="28"/>
          <w:szCs w:val="28"/>
        </w:rPr>
        <w:t>достижении</w:t>
      </w:r>
      <w:r w:rsidRPr="007F1A6F">
        <w:rPr>
          <w:spacing w:val="-2"/>
          <w:sz w:val="28"/>
          <w:szCs w:val="28"/>
        </w:rPr>
        <w:t xml:space="preserve"> </w:t>
      </w:r>
      <w:r w:rsidRPr="007F1A6F">
        <w:rPr>
          <w:sz w:val="28"/>
          <w:szCs w:val="28"/>
        </w:rPr>
        <w:t>цели;</w:t>
      </w:r>
    </w:p>
    <w:p w:rsidR="00F076B2" w:rsidRPr="007F1A6F" w:rsidRDefault="00F076B2" w:rsidP="00941BE9">
      <w:pPr>
        <w:pStyle w:val="a6"/>
        <w:widowControl w:val="0"/>
        <w:numPr>
          <w:ilvl w:val="0"/>
          <w:numId w:val="43"/>
        </w:numPr>
        <w:tabs>
          <w:tab w:val="left" w:pos="410"/>
        </w:tabs>
        <w:autoSpaceDE w:val="0"/>
        <w:autoSpaceDN w:val="0"/>
        <w:spacing w:line="310" w:lineRule="exact"/>
        <w:ind w:firstLine="0"/>
        <w:contextualSpacing w:val="0"/>
        <w:jc w:val="left"/>
        <w:rPr>
          <w:sz w:val="28"/>
          <w:szCs w:val="28"/>
        </w:rPr>
      </w:pPr>
      <w:r w:rsidRPr="007F1A6F">
        <w:rPr>
          <w:sz w:val="28"/>
          <w:szCs w:val="28"/>
        </w:rPr>
        <w:t>владеть</w:t>
      </w:r>
      <w:r w:rsidRPr="007F1A6F">
        <w:rPr>
          <w:spacing w:val="-3"/>
          <w:sz w:val="28"/>
          <w:szCs w:val="28"/>
        </w:rPr>
        <w:t xml:space="preserve"> </w:t>
      </w:r>
      <w:r w:rsidRPr="007F1A6F">
        <w:rPr>
          <w:sz w:val="28"/>
          <w:szCs w:val="28"/>
        </w:rPr>
        <w:t>навыками</w:t>
      </w:r>
      <w:r w:rsidRPr="007F1A6F">
        <w:rPr>
          <w:spacing w:val="-4"/>
          <w:sz w:val="28"/>
          <w:szCs w:val="28"/>
        </w:rPr>
        <w:t xml:space="preserve"> </w:t>
      </w:r>
      <w:r w:rsidRPr="007F1A6F">
        <w:rPr>
          <w:sz w:val="28"/>
          <w:szCs w:val="28"/>
        </w:rPr>
        <w:t>работы</w:t>
      </w:r>
      <w:r w:rsidRPr="007F1A6F">
        <w:rPr>
          <w:spacing w:val="-5"/>
          <w:sz w:val="28"/>
          <w:szCs w:val="28"/>
        </w:rPr>
        <w:t xml:space="preserve"> </w:t>
      </w:r>
      <w:r w:rsidRPr="007F1A6F">
        <w:rPr>
          <w:sz w:val="28"/>
          <w:szCs w:val="28"/>
        </w:rPr>
        <w:t>в</w:t>
      </w:r>
      <w:r w:rsidRPr="007F1A6F">
        <w:rPr>
          <w:spacing w:val="-3"/>
          <w:sz w:val="28"/>
          <w:szCs w:val="28"/>
        </w:rPr>
        <w:t xml:space="preserve"> </w:t>
      </w:r>
      <w:r w:rsidRPr="007F1A6F">
        <w:rPr>
          <w:sz w:val="28"/>
          <w:szCs w:val="28"/>
        </w:rPr>
        <w:t>группе;</w:t>
      </w:r>
    </w:p>
    <w:p w:rsidR="00F076B2" w:rsidRPr="007F1A6F" w:rsidRDefault="00F076B2" w:rsidP="00941BE9">
      <w:pPr>
        <w:pStyle w:val="a6"/>
        <w:widowControl w:val="0"/>
        <w:numPr>
          <w:ilvl w:val="0"/>
          <w:numId w:val="43"/>
        </w:numPr>
        <w:tabs>
          <w:tab w:val="left" w:pos="410"/>
        </w:tabs>
        <w:autoSpaceDE w:val="0"/>
        <w:autoSpaceDN w:val="0"/>
        <w:spacing w:line="310" w:lineRule="exact"/>
        <w:ind w:firstLine="0"/>
        <w:contextualSpacing w:val="0"/>
        <w:jc w:val="left"/>
        <w:rPr>
          <w:sz w:val="28"/>
          <w:szCs w:val="28"/>
        </w:rPr>
      </w:pPr>
      <w:r w:rsidRPr="007F1A6F">
        <w:rPr>
          <w:sz w:val="28"/>
          <w:szCs w:val="28"/>
        </w:rPr>
        <w:t>понимать</w:t>
      </w:r>
      <w:r w:rsidRPr="007F1A6F">
        <w:rPr>
          <w:spacing w:val="-4"/>
          <w:sz w:val="28"/>
          <w:szCs w:val="28"/>
        </w:rPr>
        <w:t xml:space="preserve"> </w:t>
      </w:r>
      <w:r w:rsidRPr="007F1A6F">
        <w:rPr>
          <w:sz w:val="28"/>
          <w:szCs w:val="28"/>
        </w:rPr>
        <w:t>ценность</w:t>
      </w:r>
      <w:r w:rsidRPr="007F1A6F">
        <w:rPr>
          <w:spacing w:val="-3"/>
          <w:sz w:val="28"/>
          <w:szCs w:val="28"/>
        </w:rPr>
        <w:t xml:space="preserve"> </w:t>
      </w:r>
      <w:r w:rsidRPr="007F1A6F">
        <w:rPr>
          <w:sz w:val="28"/>
          <w:szCs w:val="28"/>
        </w:rPr>
        <w:t>здоровья;</w:t>
      </w:r>
    </w:p>
    <w:p w:rsidR="00F076B2" w:rsidRPr="007F1A6F" w:rsidRDefault="00F076B2" w:rsidP="00941BE9">
      <w:pPr>
        <w:pStyle w:val="a6"/>
        <w:widowControl w:val="0"/>
        <w:numPr>
          <w:ilvl w:val="0"/>
          <w:numId w:val="43"/>
        </w:numPr>
        <w:tabs>
          <w:tab w:val="left" w:pos="410"/>
        </w:tabs>
        <w:autoSpaceDE w:val="0"/>
        <w:autoSpaceDN w:val="0"/>
        <w:spacing w:before="2" w:line="310" w:lineRule="exact"/>
        <w:ind w:firstLine="0"/>
        <w:contextualSpacing w:val="0"/>
        <w:jc w:val="left"/>
        <w:rPr>
          <w:sz w:val="28"/>
          <w:szCs w:val="28"/>
        </w:rPr>
      </w:pPr>
      <w:r w:rsidRPr="007F1A6F">
        <w:rPr>
          <w:sz w:val="28"/>
          <w:szCs w:val="28"/>
        </w:rPr>
        <w:t>уметь</w:t>
      </w:r>
      <w:r w:rsidRPr="007F1A6F">
        <w:rPr>
          <w:spacing w:val="-2"/>
          <w:sz w:val="28"/>
          <w:szCs w:val="28"/>
        </w:rPr>
        <w:t xml:space="preserve"> </w:t>
      </w:r>
      <w:r w:rsidRPr="007F1A6F">
        <w:rPr>
          <w:sz w:val="28"/>
          <w:szCs w:val="28"/>
        </w:rPr>
        <w:t>принимать</w:t>
      </w:r>
      <w:r w:rsidRPr="007F1A6F">
        <w:rPr>
          <w:spacing w:val="-1"/>
          <w:sz w:val="28"/>
          <w:szCs w:val="28"/>
        </w:rPr>
        <w:t xml:space="preserve"> </w:t>
      </w:r>
      <w:r w:rsidRPr="007F1A6F">
        <w:rPr>
          <w:sz w:val="28"/>
          <w:szCs w:val="28"/>
        </w:rPr>
        <w:t>себя</w:t>
      </w:r>
      <w:r w:rsidRPr="007F1A6F">
        <w:rPr>
          <w:spacing w:val="-4"/>
          <w:sz w:val="28"/>
          <w:szCs w:val="28"/>
        </w:rPr>
        <w:t xml:space="preserve"> </w:t>
      </w:r>
      <w:r w:rsidRPr="007F1A6F">
        <w:rPr>
          <w:sz w:val="28"/>
          <w:szCs w:val="28"/>
        </w:rPr>
        <w:t>как</w:t>
      </w:r>
      <w:r w:rsidRPr="007F1A6F">
        <w:rPr>
          <w:spacing w:val="-1"/>
          <w:sz w:val="28"/>
          <w:szCs w:val="28"/>
        </w:rPr>
        <w:t xml:space="preserve"> </w:t>
      </w:r>
      <w:r w:rsidRPr="007F1A6F">
        <w:rPr>
          <w:sz w:val="28"/>
          <w:szCs w:val="28"/>
        </w:rPr>
        <w:t>ответственного</w:t>
      </w:r>
      <w:r w:rsidRPr="007F1A6F">
        <w:rPr>
          <w:spacing w:val="-2"/>
          <w:sz w:val="28"/>
          <w:szCs w:val="28"/>
        </w:rPr>
        <w:t xml:space="preserve"> </w:t>
      </w:r>
      <w:r w:rsidRPr="007F1A6F">
        <w:rPr>
          <w:sz w:val="28"/>
          <w:szCs w:val="28"/>
        </w:rPr>
        <w:t>и</w:t>
      </w:r>
      <w:r w:rsidRPr="007F1A6F">
        <w:rPr>
          <w:spacing w:val="-2"/>
          <w:sz w:val="28"/>
          <w:szCs w:val="28"/>
        </w:rPr>
        <w:t xml:space="preserve"> </w:t>
      </w:r>
      <w:r w:rsidRPr="007F1A6F">
        <w:rPr>
          <w:sz w:val="28"/>
          <w:szCs w:val="28"/>
        </w:rPr>
        <w:t>уверенного</w:t>
      </w:r>
      <w:r w:rsidRPr="007F1A6F">
        <w:rPr>
          <w:spacing w:val="-3"/>
          <w:sz w:val="28"/>
          <w:szCs w:val="28"/>
        </w:rPr>
        <w:t xml:space="preserve"> </w:t>
      </w:r>
      <w:r w:rsidRPr="007F1A6F">
        <w:rPr>
          <w:sz w:val="28"/>
          <w:szCs w:val="28"/>
        </w:rPr>
        <w:t>в себе</w:t>
      </w:r>
      <w:r w:rsidRPr="007F1A6F">
        <w:rPr>
          <w:spacing w:val="-4"/>
          <w:sz w:val="28"/>
          <w:szCs w:val="28"/>
        </w:rPr>
        <w:t xml:space="preserve"> </w:t>
      </w:r>
      <w:r w:rsidRPr="007F1A6F">
        <w:rPr>
          <w:sz w:val="28"/>
          <w:szCs w:val="28"/>
        </w:rPr>
        <w:t>человека.</w:t>
      </w:r>
    </w:p>
    <w:p w:rsidR="00F076B2" w:rsidRPr="00F076B2" w:rsidRDefault="00F076B2" w:rsidP="00F076B2">
      <w:pPr>
        <w:tabs>
          <w:tab w:val="left" w:pos="142"/>
        </w:tabs>
        <w:suppressAutoHyphens/>
        <w:ind w:left="252"/>
        <w:rPr>
          <w:i/>
          <w:sz w:val="28"/>
          <w:szCs w:val="28"/>
        </w:rPr>
      </w:pPr>
      <w:r w:rsidRPr="00F076B2">
        <w:rPr>
          <w:i/>
          <w:sz w:val="28"/>
          <w:szCs w:val="28"/>
        </w:rPr>
        <w:t>Предметные</w:t>
      </w:r>
    </w:p>
    <w:p w:rsidR="00F076B2" w:rsidRDefault="00F076B2" w:rsidP="00F076B2">
      <w:pPr>
        <w:tabs>
          <w:tab w:val="left" w:pos="142"/>
        </w:tabs>
        <w:suppressAutoHyphens/>
        <w:ind w:left="252"/>
        <w:rPr>
          <w:i/>
          <w:sz w:val="28"/>
          <w:szCs w:val="28"/>
        </w:rPr>
      </w:pPr>
      <w:r>
        <w:rPr>
          <w:i/>
          <w:sz w:val="28"/>
          <w:szCs w:val="28"/>
        </w:rPr>
        <w:t xml:space="preserve">К концу первого  года обучения </w:t>
      </w:r>
      <w:r>
        <w:rPr>
          <w:i/>
          <w:color w:val="000000"/>
          <w:sz w:val="28"/>
          <w:szCs w:val="28"/>
        </w:rPr>
        <w:t>обучающийся</w:t>
      </w:r>
      <w:r>
        <w:rPr>
          <w:i/>
          <w:sz w:val="28"/>
          <w:szCs w:val="28"/>
        </w:rPr>
        <w:t xml:space="preserve"> будет </w:t>
      </w:r>
    </w:p>
    <w:p w:rsidR="00F076B2" w:rsidRPr="00C26C9E" w:rsidRDefault="00F076B2" w:rsidP="00F076B2">
      <w:pPr>
        <w:tabs>
          <w:tab w:val="left" w:pos="142"/>
        </w:tabs>
        <w:suppressAutoHyphens/>
        <w:ind w:left="252"/>
        <w:rPr>
          <w:i/>
          <w:sz w:val="28"/>
          <w:szCs w:val="28"/>
        </w:rPr>
      </w:pPr>
      <w:r>
        <w:rPr>
          <w:i/>
          <w:sz w:val="28"/>
          <w:szCs w:val="28"/>
        </w:rPr>
        <w:t>знать:</w:t>
      </w:r>
    </w:p>
    <w:p w:rsidR="00F076B2" w:rsidRDefault="00F076B2" w:rsidP="00941BE9">
      <w:pPr>
        <w:pStyle w:val="a6"/>
        <w:widowControl w:val="0"/>
        <w:numPr>
          <w:ilvl w:val="0"/>
          <w:numId w:val="44"/>
        </w:numPr>
        <w:tabs>
          <w:tab w:val="left" w:pos="416"/>
        </w:tabs>
        <w:autoSpaceDE w:val="0"/>
        <w:autoSpaceDN w:val="0"/>
        <w:ind w:firstLine="0"/>
        <w:contextualSpacing w:val="0"/>
        <w:jc w:val="left"/>
        <w:rPr>
          <w:sz w:val="28"/>
        </w:rPr>
      </w:pPr>
      <w:r>
        <w:rPr>
          <w:sz w:val="28"/>
        </w:rPr>
        <w:t>основы</w:t>
      </w:r>
      <w:r>
        <w:rPr>
          <w:spacing w:val="-2"/>
          <w:sz w:val="28"/>
        </w:rPr>
        <w:t xml:space="preserve"> </w:t>
      </w:r>
      <w:r>
        <w:rPr>
          <w:sz w:val="28"/>
        </w:rPr>
        <w:t>теории</w:t>
      </w:r>
      <w:r>
        <w:rPr>
          <w:spacing w:val="-2"/>
          <w:sz w:val="28"/>
        </w:rPr>
        <w:t xml:space="preserve"> </w:t>
      </w:r>
      <w:r>
        <w:rPr>
          <w:sz w:val="28"/>
        </w:rPr>
        <w:t>живописи;</w:t>
      </w:r>
    </w:p>
    <w:p w:rsidR="00F076B2" w:rsidRDefault="00F076B2" w:rsidP="00941BE9">
      <w:pPr>
        <w:pStyle w:val="a6"/>
        <w:widowControl w:val="0"/>
        <w:numPr>
          <w:ilvl w:val="0"/>
          <w:numId w:val="44"/>
        </w:numPr>
        <w:tabs>
          <w:tab w:val="left" w:pos="416"/>
        </w:tabs>
        <w:autoSpaceDE w:val="0"/>
        <w:autoSpaceDN w:val="0"/>
        <w:ind w:firstLine="0"/>
        <w:contextualSpacing w:val="0"/>
        <w:jc w:val="left"/>
        <w:rPr>
          <w:sz w:val="28"/>
        </w:rPr>
      </w:pPr>
      <w:r>
        <w:rPr>
          <w:sz w:val="28"/>
        </w:rPr>
        <w:t>способы</w:t>
      </w:r>
      <w:r>
        <w:rPr>
          <w:spacing w:val="-1"/>
          <w:sz w:val="28"/>
        </w:rPr>
        <w:t xml:space="preserve"> </w:t>
      </w:r>
      <w:r>
        <w:rPr>
          <w:sz w:val="28"/>
        </w:rPr>
        <w:t>обработки</w:t>
      </w:r>
      <w:r>
        <w:rPr>
          <w:spacing w:val="-1"/>
          <w:sz w:val="28"/>
        </w:rPr>
        <w:t xml:space="preserve"> </w:t>
      </w:r>
      <w:r>
        <w:rPr>
          <w:sz w:val="28"/>
        </w:rPr>
        <w:t>картона,</w:t>
      </w:r>
      <w:r>
        <w:rPr>
          <w:spacing w:val="-1"/>
          <w:sz w:val="28"/>
        </w:rPr>
        <w:t xml:space="preserve"> </w:t>
      </w:r>
      <w:r>
        <w:rPr>
          <w:sz w:val="28"/>
        </w:rPr>
        <w:t>бумаги,</w:t>
      </w:r>
      <w:r>
        <w:rPr>
          <w:spacing w:val="-1"/>
          <w:sz w:val="28"/>
        </w:rPr>
        <w:t xml:space="preserve"> </w:t>
      </w:r>
      <w:r>
        <w:rPr>
          <w:sz w:val="28"/>
        </w:rPr>
        <w:t>ткани,</w:t>
      </w:r>
      <w:r>
        <w:rPr>
          <w:spacing w:val="-2"/>
          <w:sz w:val="28"/>
        </w:rPr>
        <w:t xml:space="preserve"> </w:t>
      </w:r>
      <w:r>
        <w:rPr>
          <w:sz w:val="28"/>
        </w:rPr>
        <w:t>фоомирана;</w:t>
      </w:r>
    </w:p>
    <w:p w:rsidR="00F076B2" w:rsidRDefault="00F076B2" w:rsidP="00941BE9">
      <w:pPr>
        <w:pStyle w:val="a6"/>
        <w:widowControl w:val="0"/>
        <w:numPr>
          <w:ilvl w:val="0"/>
          <w:numId w:val="44"/>
        </w:numPr>
        <w:tabs>
          <w:tab w:val="left" w:pos="416"/>
        </w:tabs>
        <w:autoSpaceDE w:val="0"/>
        <w:autoSpaceDN w:val="0"/>
        <w:ind w:firstLine="0"/>
        <w:contextualSpacing w:val="0"/>
        <w:jc w:val="left"/>
        <w:rPr>
          <w:sz w:val="28"/>
        </w:rPr>
      </w:pPr>
      <w:r>
        <w:rPr>
          <w:sz w:val="28"/>
        </w:rPr>
        <w:t>технику</w:t>
      </w:r>
      <w:r>
        <w:rPr>
          <w:spacing w:val="-2"/>
          <w:sz w:val="28"/>
        </w:rPr>
        <w:t xml:space="preserve"> </w:t>
      </w:r>
      <w:r>
        <w:rPr>
          <w:sz w:val="28"/>
        </w:rPr>
        <w:t>безопасности</w:t>
      </w:r>
      <w:r>
        <w:rPr>
          <w:spacing w:val="-4"/>
          <w:sz w:val="28"/>
        </w:rPr>
        <w:t xml:space="preserve"> </w:t>
      </w:r>
      <w:r>
        <w:rPr>
          <w:sz w:val="28"/>
        </w:rPr>
        <w:t>и</w:t>
      </w:r>
      <w:r>
        <w:rPr>
          <w:spacing w:val="-4"/>
          <w:sz w:val="28"/>
        </w:rPr>
        <w:t xml:space="preserve"> </w:t>
      </w:r>
      <w:r>
        <w:rPr>
          <w:sz w:val="28"/>
        </w:rPr>
        <w:t>предъявляемые</w:t>
      </w:r>
      <w:r>
        <w:rPr>
          <w:spacing w:val="-2"/>
          <w:sz w:val="28"/>
        </w:rPr>
        <w:t xml:space="preserve"> </w:t>
      </w:r>
      <w:r>
        <w:rPr>
          <w:sz w:val="28"/>
        </w:rPr>
        <w:t>требования</w:t>
      </w:r>
      <w:r>
        <w:rPr>
          <w:spacing w:val="-4"/>
          <w:sz w:val="28"/>
        </w:rPr>
        <w:t xml:space="preserve"> </w:t>
      </w:r>
      <w:r>
        <w:rPr>
          <w:sz w:val="28"/>
        </w:rPr>
        <w:t>к</w:t>
      </w:r>
      <w:r>
        <w:rPr>
          <w:spacing w:val="-3"/>
          <w:sz w:val="28"/>
        </w:rPr>
        <w:t xml:space="preserve"> </w:t>
      </w:r>
      <w:r>
        <w:rPr>
          <w:sz w:val="28"/>
        </w:rPr>
        <w:t>организации</w:t>
      </w:r>
      <w:r>
        <w:rPr>
          <w:spacing w:val="-3"/>
          <w:sz w:val="28"/>
        </w:rPr>
        <w:t xml:space="preserve"> </w:t>
      </w:r>
      <w:r>
        <w:rPr>
          <w:sz w:val="28"/>
        </w:rPr>
        <w:t>рабочего</w:t>
      </w:r>
      <w:r>
        <w:rPr>
          <w:spacing w:val="-3"/>
          <w:sz w:val="28"/>
        </w:rPr>
        <w:t xml:space="preserve"> </w:t>
      </w:r>
      <w:r>
        <w:rPr>
          <w:sz w:val="28"/>
        </w:rPr>
        <w:t>места;</w:t>
      </w:r>
    </w:p>
    <w:p w:rsidR="00F076B2" w:rsidRDefault="00F076B2" w:rsidP="00941BE9">
      <w:pPr>
        <w:pStyle w:val="a6"/>
        <w:widowControl w:val="0"/>
        <w:numPr>
          <w:ilvl w:val="0"/>
          <w:numId w:val="44"/>
        </w:numPr>
        <w:tabs>
          <w:tab w:val="left" w:pos="416"/>
        </w:tabs>
        <w:autoSpaceDE w:val="0"/>
        <w:autoSpaceDN w:val="0"/>
        <w:ind w:firstLine="0"/>
        <w:contextualSpacing w:val="0"/>
        <w:jc w:val="left"/>
        <w:rPr>
          <w:sz w:val="28"/>
        </w:rPr>
      </w:pPr>
      <w:r>
        <w:rPr>
          <w:sz w:val="28"/>
        </w:rPr>
        <w:t>условные</w:t>
      </w:r>
      <w:r>
        <w:rPr>
          <w:spacing w:val="-2"/>
          <w:sz w:val="28"/>
        </w:rPr>
        <w:t xml:space="preserve"> </w:t>
      </w:r>
      <w:r>
        <w:rPr>
          <w:sz w:val="28"/>
        </w:rPr>
        <w:t>обозначения</w:t>
      </w:r>
      <w:r>
        <w:rPr>
          <w:spacing w:val="-2"/>
          <w:sz w:val="28"/>
        </w:rPr>
        <w:t xml:space="preserve"> </w:t>
      </w:r>
      <w:r>
        <w:rPr>
          <w:sz w:val="28"/>
        </w:rPr>
        <w:t>на</w:t>
      </w:r>
      <w:r>
        <w:rPr>
          <w:spacing w:val="-2"/>
          <w:sz w:val="28"/>
        </w:rPr>
        <w:t xml:space="preserve"> </w:t>
      </w:r>
      <w:r>
        <w:rPr>
          <w:sz w:val="28"/>
        </w:rPr>
        <w:t>схемах;</w:t>
      </w:r>
    </w:p>
    <w:p w:rsidR="00F076B2" w:rsidRDefault="00F076B2" w:rsidP="00941BE9">
      <w:pPr>
        <w:pStyle w:val="a6"/>
        <w:widowControl w:val="0"/>
        <w:numPr>
          <w:ilvl w:val="0"/>
          <w:numId w:val="44"/>
        </w:numPr>
        <w:tabs>
          <w:tab w:val="left" w:pos="416"/>
        </w:tabs>
        <w:autoSpaceDE w:val="0"/>
        <w:autoSpaceDN w:val="0"/>
        <w:ind w:firstLine="0"/>
        <w:contextualSpacing w:val="0"/>
        <w:jc w:val="left"/>
        <w:rPr>
          <w:sz w:val="28"/>
        </w:rPr>
      </w:pPr>
      <w:r>
        <w:rPr>
          <w:sz w:val="28"/>
        </w:rPr>
        <w:t>инструменты</w:t>
      </w:r>
      <w:r>
        <w:rPr>
          <w:spacing w:val="-7"/>
          <w:sz w:val="28"/>
        </w:rPr>
        <w:t xml:space="preserve"> </w:t>
      </w:r>
      <w:r>
        <w:rPr>
          <w:sz w:val="28"/>
        </w:rPr>
        <w:t>и</w:t>
      </w:r>
      <w:r>
        <w:rPr>
          <w:spacing w:val="-7"/>
          <w:sz w:val="28"/>
        </w:rPr>
        <w:t xml:space="preserve"> </w:t>
      </w:r>
      <w:r>
        <w:rPr>
          <w:sz w:val="28"/>
        </w:rPr>
        <w:t>приспособления,</w:t>
      </w:r>
      <w:r>
        <w:rPr>
          <w:spacing w:val="-4"/>
          <w:sz w:val="28"/>
        </w:rPr>
        <w:t xml:space="preserve"> </w:t>
      </w:r>
      <w:r>
        <w:rPr>
          <w:sz w:val="28"/>
        </w:rPr>
        <w:t>используемые</w:t>
      </w:r>
      <w:r>
        <w:rPr>
          <w:spacing w:val="-6"/>
          <w:sz w:val="28"/>
        </w:rPr>
        <w:t xml:space="preserve"> </w:t>
      </w:r>
      <w:r>
        <w:rPr>
          <w:sz w:val="28"/>
        </w:rPr>
        <w:t>при</w:t>
      </w:r>
      <w:r>
        <w:rPr>
          <w:spacing w:val="-6"/>
          <w:sz w:val="28"/>
        </w:rPr>
        <w:t xml:space="preserve"> </w:t>
      </w:r>
      <w:r>
        <w:rPr>
          <w:sz w:val="28"/>
        </w:rPr>
        <w:t>выполнении</w:t>
      </w:r>
      <w:r>
        <w:rPr>
          <w:spacing w:val="-6"/>
          <w:sz w:val="28"/>
        </w:rPr>
        <w:t xml:space="preserve"> </w:t>
      </w:r>
      <w:r>
        <w:rPr>
          <w:sz w:val="28"/>
        </w:rPr>
        <w:t>работ;</w:t>
      </w:r>
    </w:p>
    <w:p w:rsidR="00F076B2" w:rsidRDefault="00F076B2" w:rsidP="00F076B2">
      <w:pPr>
        <w:ind w:left="252"/>
        <w:rPr>
          <w:sz w:val="28"/>
        </w:rPr>
      </w:pPr>
      <w:r>
        <w:rPr>
          <w:i/>
          <w:sz w:val="28"/>
        </w:rPr>
        <w:t>уметь</w:t>
      </w:r>
      <w:r>
        <w:rPr>
          <w:sz w:val="28"/>
        </w:rPr>
        <w:t>:</w:t>
      </w:r>
    </w:p>
    <w:p w:rsidR="00F076B2" w:rsidRDefault="00F076B2" w:rsidP="00941BE9">
      <w:pPr>
        <w:pStyle w:val="a6"/>
        <w:widowControl w:val="0"/>
        <w:numPr>
          <w:ilvl w:val="0"/>
          <w:numId w:val="44"/>
        </w:numPr>
        <w:tabs>
          <w:tab w:val="left" w:pos="416"/>
        </w:tabs>
        <w:autoSpaceDE w:val="0"/>
        <w:autoSpaceDN w:val="0"/>
        <w:ind w:firstLine="0"/>
        <w:contextualSpacing w:val="0"/>
        <w:jc w:val="left"/>
        <w:rPr>
          <w:sz w:val="28"/>
        </w:rPr>
      </w:pPr>
      <w:r>
        <w:rPr>
          <w:sz w:val="28"/>
        </w:rPr>
        <w:t>работать</w:t>
      </w:r>
      <w:r>
        <w:rPr>
          <w:spacing w:val="-2"/>
          <w:sz w:val="28"/>
        </w:rPr>
        <w:t xml:space="preserve"> </w:t>
      </w:r>
      <w:r>
        <w:rPr>
          <w:sz w:val="28"/>
        </w:rPr>
        <w:t>с шаблонами;</w:t>
      </w:r>
    </w:p>
    <w:p w:rsidR="00F076B2" w:rsidRDefault="00F076B2" w:rsidP="00941BE9">
      <w:pPr>
        <w:pStyle w:val="a6"/>
        <w:widowControl w:val="0"/>
        <w:numPr>
          <w:ilvl w:val="0"/>
          <w:numId w:val="44"/>
        </w:numPr>
        <w:tabs>
          <w:tab w:val="left" w:pos="416"/>
        </w:tabs>
        <w:autoSpaceDE w:val="0"/>
        <w:autoSpaceDN w:val="0"/>
        <w:ind w:firstLine="0"/>
        <w:contextualSpacing w:val="0"/>
        <w:jc w:val="left"/>
        <w:rPr>
          <w:sz w:val="28"/>
        </w:rPr>
      </w:pPr>
      <w:r>
        <w:rPr>
          <w:sz w:val="28"/>
        </w:rPr>
        <w:t>работать</w:t>
      </w:r>
      <w:r>
        <w:rPr>
          <w:spacing w:val="-3"/>
          <w:sz w:val="28"/>
        </w:rPr>
        <w:t xml:space="preserve"> </w:t>
      </w:r>
      <w:r>
        <w:rPr>
          <w:sz w:val="28"/>
        </w:rPr>
        <w:t>инструментами</w:t>
      </w:r>
      <w:r>
        <w:rPr>
          <w:spacing w:val="-2"/>
          <w:sz w:val="28"/>
        </w:rPr>
        <w:t xml:space="preserve"> </w:t>
      </w:r>
      <w:r>
        <w:rPr>
          <w:sz w:val="28"/>
        </w:rPr>
        <w:t>для</w:t>
      </w:r>
      <w:r>
        <w:rPr>
          <w:spacing w:val="-2"/>
          <w:sz w:val="28"/>
        </w:rPr>
        <w:t xml:space="preserve"> </w:t>
      </w:r>
      <w:r>
        <w:rPr>
          <w:sz w:val="28"/>
        </w:rPr>
        <w:t>обработки</w:t>
      </w:r>
      <w:r>
        <w:rPr>
          <w:spacing w:val="-1"/>
          <w:sz w:val="28"/>
        </w:rPr>
        <w:t xml:space="preserve"> </w:t>
      </w:r>
      <w:r>
        <w:rPr>
          <w:sz w:val="28"/>
        </w:rPr>
        <w:t>бумаги,</w:t>
      </w:r>
      <w:r>
        <w:rPr>
          <w:spacing w:val="-2"/>
          <w:sz w:val="28"/>
        </w:rPr>
        <w:t xml:space="preserve"> </w:t>
      </w:r>
      <w:r>
        <w:rPr>
          <w:sz w:val="28"/>
        </w:rPr>
        <w:t>картона,</w:t>
      </w:r>
      <w:r>
        <w:rPr>
          <w:spacing w:val="-2"/>
          <w:sz w:val="28"/>
        </w:rPr>
        <w:t xml:space="preserve"> </w:t>
      </w:r>
      <w:r>
        <w:rPr>
          <w:sz w:val="28"/>
        </w:rPr>
        <w:t>ткани, фоамирана;</w:t>
      </w:r>
    </w:p>
    <w:p w:rsidR="00F076B2" w:rsidRDefault="00F076B2" w:rsidP="00941BE9">
      <w:pPr>
        <w:pStyle w:val="a6"/>
        <w:widowControl w:val="0"/>
        <w:numPr>
          <w:ilvl w:val="0"/>
          <w:numId w:val="44"/>
        </w:numPr>
        <w:tabs>
          <w:tab w:val="left" w:pos="416"/>
        </w:tabs>
        <w:autoSpaceDE w:val="0"/>
        <w:autoSpaceDN w:val="0"/>
        <w:ind w:firstLine="0"/>
        <w:contextualSpacing w:val="0"/>
        <w:jc w:val="left"/>
        <w:rPr>
          <w:sz w:val="28"/>
        </w:rPr>
      </w:pPr>
      <w:r>
        <w:rPr>
          <w:sz w:val="28"/>
        </w:rPr>
        <w:t>выполнять</w:t>
      </w:r>
      <w:r>
        <w:rPr>
          <w:spacing w:val="-3"/>
          <w:sz w:val="28"/>
        </w:rPr>
        <w:t xml:space="preserve"> </w:t>
      </w:r>
      <w:r>
        <w:rPr>
          <w:sz w:val="28"/>
        </w:rPr>
        <w:t>работы</w:t>
      </w:r>
      <w:r>
        <w:rPr>
          <w:spacing w:val="-1"/>
          <w:sz w:val="28"/>
        </w:rPr>
        <w:t xml:space="preserve"> </w:t>
      </w:r>
      <w:r>
        <w:rPr>
          <w:sz w:val="28"/>
        </w:rPr>
        <w:t>по</w:t>
      </w:r>
      <w:r>
        <w:rPr>
          <w:spacing w:val="-3"/>
          <w:sz w:val="28"/>
        </w:rPr>
        <w:t xml:space="preserve"> </w:t>
      </w:r>
      <w:r>
        <w:rPr>
          <w:sz w:val="28"/>
        </w:rPr>
        <w:t>образцу с</w:t>
      </w:r>
      <w:r>
        <w:rPr>
          <w:spacing w:val="-2"/>
          <w:sz w:val="28"/>
        </w:rPr>
        <w:t xml:space="preserve"> </w:t>
      </w:r>
      <w:r>
        <w:rPr>
          <w:sz w:val="28"/>
        </w:rPr>
        <w:t>опорой</w:t>
      </w:r>
      <w:r>
        <w:rPr>
          <w:spacing w:val="-1"/>
          <w:sz w:val="28"/>
        </w:rPr>
        <w:t xml:space="preserve"> </w:t>
      </w:r>
      <w:r>
        <w:rPr>
          <w:sz w:val="28"/>
        </w:rPr>
        <w:t>на</w:t>
      </w:r>
      <w:r>
        <w:rPr>
          <w:spacing w:val="-3"/>
          <w:sz w:val="28"/>
        </w:rPr>
        <w:t xml:space="preserve"> </w:t>
      </w:r>
      <w:r>
        <w:rPr>
          <w:sz w:val="28"/>
        </w:rPr>
        <w:t>шаблоны;</w:t>
      </w:r>
    </w:p>
    <w:p w:rsidR="00F076B2" w:rsidRDefault="00F076B2" w:rsidP="00941BE9">
      <w:pPr>
        <w:pStyle w:val="a6"/>
        <w:widowControl w:val="0"/>
        <w:numPr>
          <w:ilvl w:val="0"/>
          <w:numId w:val="44"/>
        </w:numPr>
        <w:tabs>
          <w:tab w:val="left" w:pos="460"/>
        </w:tabs>
        <w:autoSpaceDE w:val="0"/>
        <w:autoSpaceDN w:val="0"/>
        <w:ind w:right="680" w:firstLine="0"/>
        <w:contextualSpacing w:val="0"/>
        <w:jc w:val="left"/>
        <w:rPr>
          <w:sz w:val="28"/>
        </w:rPr>
      </w:pPr>
      <w:r>
        <w:rPr>
          <w:sz w:val="28"/>
        </w:rPr>
        <w:t>уметь</w:t>
      </w:r>
      <w:r>
        <w:rPr>
          <w:spacing w:val="42"/>
          <w:sz w:val="28"/>
        </w:rPr>
        <w:t xml:space="preserve"> </w:t>
      </w:r>
      <w:r>
        <w:rPr>
          <w:sz w:val="28"/>
        </w:rPr>
        <w:t>смешивать</w:t>
      </w:r>
      <w:r>
        <w:rPr>
          <w:spacing w:val="42"/>
          <w:sz w:val="28"/>
        </w:rPr>
        <w:t xml:space="preserve"> </w:t>
      </w:r>
      <w:r>
        <w:rPr>
          <w:sz w:val="28"/>
        </w:rPr>
        <w:t>краски,</w:t>
      </w:r>
      <w:r>
        <w:rPr>
          <w:spacing w:val="42"/>
          <w:sz w:val="28"/>
        </w:rPr>
        <w:t xml:space="preserve"> </w:t>
      </w:r>
      <w:r>
        <w:rPr>
          <w:sz w:val="28"/>
        </w:rPr>
        <w:t>замешивать</w:t>
      </w:r>
      <w:r>
        <w:rPr>
          <w:spacing w:val="42"/>
          <w:sz w:val="28"/>
        </w:rPr>
        <w:t xml:space="preserve"> </w:t>
      </w:r>
      <w:r>
        <w:rPr>
          <w:sz w:val="28"/>
        </w:rPr>
        <w:t>соленое</w:t>
      </w:r>
      <w:r>
        <w:rPr>
          <w:spacing w:val="42"/>
          <w:sz w:val="28"/>
        </w:rPr>
        <w:t xml:space="preserve"> </w:t>
      </w:r>
      <w:r>
        <w:rPr>
          <w:sz w:val="28"/>
        </w:rPr>
        <w:t>тесто,</w:t>
      </w:r>
      <w:r>
        <w:rPr>
          <w:spacing w:val="42"/>
          <w:sz w:val="28"/>
        </w:rPr>
        <w:t xml:space="preserve"> </w:t>
      </w:r>
      <w:r>
        <w:rPr>
          <w:sz w:val="28"/>
        </w:rPr>
        <w:t>холодный</w:t>
      </w:r>
      <w:r>
        <w:rPr>
          <w:spacing w:val="45"/>
          <w:sz w:val="28"/>
        </w:rPr>
        <w:t xml:space="preserve"> </w:t>
      </w:r>
      <w:r>
        <w:rPr>
          <w:sz w:val="28"/>
        </w:rPr>
        <w:t>фарфор,</w:t>
      </w:r>
      <w:r>
        <w:rPr>
          <w:spacing w:val="43"/>
          <w:sz w:val="28"/>
        </w:rPr>
        <w:t xml:space="preserve"> </w:t>
      </w:r>
      <w:r>
        <w:rPr>
          <w:sz w:val="28"/>
        </w:rPr>
        <w:t>бумажную</w:t>
      </w:r>
      <w:r>
        <w:rPr>
          <w:spacing w:val="-67"/>
          <w:sz w:val="28"/>
        </w:rPr>
        <w:t xml:space="preserve"> </w:t>
      </w:r>
      <w:r>
        <w:rPr>
          <w:sz w:val="28"/>
        </w:rPr>
        <w:t>массу для</w:t>
      </w:r>
      <w:r>
        <w:rPr>
          <w:spacing w:val="-2"/>
          <w:sz w:val="28"/>
        </w:rPr>
        <w:t xml:space="preserve"> </w:t>
      </w:r>
      <w:r>
        <w:rPr>
          <w:sz w:val="28"/>
        </w:rPr>
        <w:t>папье-маше;</w:t>
      </w:r>
    </w:p>
    <w:p w:rsidR="00F076B2" w:rsidRPr="007F1A6F" w:rsidRDefault="00F076B2" w:rsidP="00941BE9">
      <w:pPr>
        <w:pStyle w:val="a6"/>
        <w:widowControl w:val="0"/>
        <w:numPr>
          <w:ilvl w:val="0"/>
          <w:numId w:val="44"/>
        </w:numPr>
        <w:tabs>
          <w:tab w:val="left" w:pos="416"/>
        </w:tabs>
        <w:autoSpaceDE w:val="0"/>
        <w:autoSpaceDN w:val="0"/>
        <w:spacing w:before="1"/>
        <w:ind w:right="429" w:firstLine="0"/>
        <w:contextualSpacing w:val="0"/>
        <w:jc w:val="left"/>
        <w:rPr>
          <w:sz w:val="28"/>
          <w:szCs w:val="28"/>
        </w:rPr>
      </w:pPr>
      <w:r>
        <w:rPr>
          <w:sz w:val="28"/>
        </w:rPr>
        <w:t>самостоятельно производить разметку, резание, обработку детали и сборку работы;</w:t>
      </w:r>
    </w:p>
    <w:p w:rsidR="00F076B2" w:rsidRPr="007F1A6F" w:rsidRDefault="00F076B2" w:rsidP="00941BE9">
      <w:pPr>
        <w:pStyle w:val="a6"/>
        <w:widowControl w:val="0"/>
        <w:numPr>
          <w:ilvl w:val="0"/>
          <w:numId w:val="44"/>
        </w:numPr>
        <w:tabs>
          <w:tab w:val="left" w:pos="416"/>
        </w:tabs>
        <w:autoSpaceDE w:val="0"/>
        <w:autoSpaceDN w:val="0"/>
        <w:spacing w:before="1"/>
        <w:ind w:right="429" w:firstLine="0"/>
        <w:contextualSpacing w:val="0"/>
        <w:jc w:val="left"/>
        <w:rPr>
          <w:sz w:val="28"/>
          <w:szCs w:val="28"/>
        </w:rPr>
      </w:pPr>
      <w:r>
        <w:rPr>
          <w:sz w:val="28"/>
        </w:rPr>
        <w:t>творчески</w:t>
      </w:r>
      <w:r>
        <w:rPr>
          <w:spacing w:val="48"/>
          <w:sz w:val="28"/>
        </w:rPr>
        <w:t xml:space="preserve"> </w:t>
      </w:r>
      <w:r>
        <w:rPr>
          <w:sz w:val="28"/>
        </w:rPr>
        <w:t>подходить</w:t>
      </w:r>
      <w:r>
        <w:rPr>
          <w:spacing w:val="47"/>
          <w:sz w:val="28"/>
        </w:rPr>
        <w:t xml:space="preserve"> </w:t>
      </w:r>
      <w:r>
        <w:rPr>
          <w:sz w:val="28"/>
        </w:rPr>
        <w:t>к</w:t>
      </w:r>
      <w:r>
        <w:rPr>
          <w:spacing w:val="48"/>
          <w:sz w:val="28"/>
        </w:rPr>
        <w:t xml:space="preserve"> </w:t>
      </w:r>
      <w:r>
        <w:rPr>
          <w:sz w:val="28"/>
        </w:rPr>
        <w:t>изготовлению</w:t>
      </w:r>
      <w:r>
        <w:rPr>
          <w:spacing w:val="-67"/>
          <w:sz w:val="28"/>
        </w:rPr>
        <w:t xml:space="preserve"> </w:t>
      </w:r>
      <w:r w:rsidRPr="007F1A6F">
        <w:rPr>
          <w:sz w:val="28"/>
          <w:szCs w:val="28"/>
        </w:rPr>
        <w:t>изделия.</w:t>
      </w:r>
    </w:p>
    <w:p w:rsidR="00F076B2" w:rsidRPr="00093EB1" w:rsidRDefault="00F076B2" w:rsidP="00F076B2">
      <w:pPr>
        <w:pStyle w:val="Style18"/>
        <w:widowControl/>
        <w:spacing w:before="20" w:afterLines="20" w:after="48"/>
        <w:ind w:left="252"/>
        <w:jc w:val="both"/>
        <w:rPr>
          <w:rStyle w:val="FontStyle140"/>
          <w:i/>
          <w:sz w:val="28"/>
          <w:szCs w:val="28"/>
        </w:rPr>
      </w:pPr>
      <w:r w:rsidRPr="00093EB1">
        <w:rPr>
          <w:rStyle w:val="FontStyle140"/>
          <w:i/>
          <w:sz w:val="28"/>
          <w:szCs w:val="28"/>
        </w:rPr>
        <w:t>2 год обучения</w:t>
      </w:r>
    </w:p>
    <w:p w:rsidR="00F076B2" w:rsidRPr="00093EB1" w:rsidRDefault="00F076B2" w:rsidP="00F076B2">
      <w:pPr>
        <w:pStyle w:val="311"/>
        <w:shd w:val="clear" w:color="auto" w:fill="auto"/>
        <w:spacing w:before="20" w:afterLines="20" w:after="48" w:line="240" w:lineRule="auto"/>
        <w:ind w:left="252"/>
        <w:jc w:val="left"/>
        <w:rPr>
          <w:sz w:val="28"/>
          <w:szCs w:val="28"/>
        </w:rPr>
      </w:pPr>
      <w:r w:rsidRPr="00093EB1">
        <w:rPr>
          <w:rStyle w:val="32"/>
          <w:i/>
          <w:sz w:val="28"/>
          <w:szCs w:val="28"/>
        </w:rPr>
        <w:t>Метапредметные</w:t>
      </w:r>
    </w:p>
    <w:p w:rsidR="00F076B2" w:rsidRPr="00093EB1" w:rsidRDefault="00F076B2" w:rsidP="00941BE9">
      <w:pPr>
        <w:pStyle w:val="a6"/>
        <w:widowControl w:val="0"/>
        <w:numPr>
          <w:ilvl w:val="0"/>
          <w:numId w:val="42"/>
        </w:numPr>
        <w:tabs>
          <w:tab w:val="left" w:pos="410"/>
        </w:tabs>
        <w:autoSpaceDE w:val="0"/>
        <w:autoSpaceDN w:val="0"/>
        <w:spacing w:before="20" w:afterLines="20" w:after="48"/>
        <w:ind w:firstLine="0"/>
        <w:contextualSpacing w:val="0"/>
        <w:jc w:val="left"/>
        <w:rPr>
          <w:sz w:val="28"/>
          <w:szCs w:val="28"/>
        </w:rPr>
      </w:pPr>
      <w:r w:rsidRPr="00093EB1">
        <w:rPr>
          <w:sz w:val="28"/>
          <w:szCs w:val="28"/>
        </w:rPr>
        <w:t>выделять</w:t>
      </w:r>
      <w:r w:rsidRPr="00093EB1">
        <w:rPr>
          <w:spacing w:val="-3"/>
          <w:sz w:val="28"/>
          <w:szCs w:val="28"/>
        </w:rPr>
        <w:t xml:space="preserve"> </w:t>
      </w:r>
      <w:r w:rsidRPr="00093EB1">
        <w:rPr>
          <w:sz w:val="28"/>
          <w:szCs w:val="28"/>
        </w:rPr>
        <w:t>главное;</w:t>
      </w:r>
    </w:p>
    <w:p w:rsidR="00F076B2" w:rsidRPr="00093EB1" w:rsidRDefault="00F076B2" w:rsidP="00941BE9">
      <w:pPr>
        <w:pStyle w:val="a6"/>
        <w:widowControl w:val="0"/>
        <w:numPr>
          <w:ilvl w:val="0"/>
          <w:numId w:val="42"/>
        </w:numPr>
        <w:tabs>
          <w:tab w:val="left" w:pos="410"/>
        </w:tabs>
        <w:autoSpaceDE w:val="0"/>
        <w:autoSpaceDN w:val="0"/>
        <w:spacing w:before="20" w:afterLines="20" w:after="48"/>
        <w:ind w:firstLine="0"/>
        <w:contextualSpacing w:val="0"/>
        <w:jc w:val="left"/>
        <w:rPr>
          <w:sz w:val="28"/>
          <w:szCs w:val="28"/>
        </w:rPr>
      </w:pPr>
      <w:r w:rsidRPr="00093EB1">
        <w:rPr>
          <w:sz w:val="28"/>
          <w:szCs w:val="28"/>
        </w:rPr>
        <w:t>понимать</w:t>
      </w:r>
      <w:r w:rsidRPr="00093EB1">
        <w:rPr>
          <w:spacing w:val="-4"/>
          <w:sz w:val="28"/>
          <w:szCs w:val="28"/>
        </w:rPr>
        <w:t xml:space="preserve"> </w:t>
      </w:r>
      <w:r w:rsidRPr="00093EB1">
        <w:rPr>
          <w:sz w:val="28"/>
          <w:szCs w:val="28"/>
        </w:rPr>
        <w:t>творческую</w:t>
      </w:r>
      <w:r w:rsidRPr="00093EB1">
        <w:rPr>
          <w:spacing w:val="-4"/>
          <w:sz w:val="28"/>
          <w:szCs w:val="28"/>
        </w:rPr>
        <w:t xml:space="preserve"> </w:t>
      </w:r>
      <w:r w:rsidRPr="00093EB1">
        <w:rPr>
          <w:sz w:val="28"/>
          <w:szCs w:val="28"/>
        </w:rPr>
        <w:t>задачу;</w:t>
      </w:r>
    </w:p>
    <w:p w:rsidR="00F076B2" w:rsidRPr="00093EB1" w:rsidRDefault="00F076B2" w:rsidP="00941BE9">
      <w:pPr>
        <w:pStyle w:val="a6"/>
        <w:widowControl w:val="0"/>
        <w:numPr>
          <w:ilvl w:val="0"/>
          <w:numId w:val="42"/>
        </w:numPr>
        <w:tabs>
          <w:tab w:val="left" w:pos="410"/>
        </w:tabs>
        <w:autoSpaceDE w:val="0"/>
        <w:autoSpaceDN w:val="0"/>
        <w:spacing w:before="20" w:afterLines="20" w:after="48"/>
        <w:ind w:firstLine="0"/>
        <w:contextualSpacing w:val="0"/>
        <w:jc w:val="left"/>
        <w:rPr>
          <w:sz w:val="28"/>
          <w:szCs w:val="28"/>
        </w:rPr>
      </w:pPr>
      <w:r w:rsidRPr="00093EB1">
        <w:rPr>
          <w:sz w:val="28"/>
          <w:szCs w:val="28"/>
        </w:rPr>
        <w:t>работать</w:t>
      </w:r>
      <w:r w:rsidRPr="00093EB1">
        <w:rPr>
          <w:spacing w:val="-6"/>
          <w:sz w:val="28"/>
          <w:szCs w:val="28"/>
        </w:rPr>
        <w:t xml:space="preserve"> </w:t>
      </w:r>
      <w:r w:rsidRPr="00093EB1">
        <w:rPr>
          <w:sz w:val="28"/>
          <w:szCs w:val="28"/>
        </w:rPr>
        <w:t>с</w:t>
      </w:r>
      <w:r w:rsidRPr="00093EB1">
        <w:rPr>
          <w:spacing w:val="-5"/>
          <w:sz w:val="28"/>
          <w:szCs w:val="28"/>
        </w:rPr>
        <w:t xml:space="preserve"> </w:t>
      </w:r>
      <w:r w:rsidRPr="00093EB1">
        <w:rPr>
          <w:sz w:val="28"/>
          <w:szCs w:val="28"/>
        </w:rPr>
        <w:t>дополнительной</w:t>
      </w:r>
      <w:r w:rsidRPr="00093EB1">
        <w:rPr>
          <w:spacing w:val="-6"/>
          <w:sz w:val="28"/>
          <w:szCs w:val="28"/>
        </w:rPr>
        <w:t xml:space="preserve"> </w:t>
      </w:r>
      <w:r w:rsidRPr="00093EB1">
        <w:rPr>
          <w:sz w:val="28"/>
          <w:szCs w:val="28"/>
        </w:rPr>
        <w:t>литературой,</w:t>
      </w:r>
      <w:r w:rsidRPr="00093EB1">
        <w:rPr>
          <w:spacing w:val="-7"/>
          <w:sz w:val="28"/>
          <w:szCs w:val="28"/>
        </w:rPr>
        <w:t xml:space="preserve"> </w:t>
      </w:r>
      <w:r w:rsidRPr="00093EB1">
        <w:rPr>
          <w:sz w:val="28"/>
          <w:szCs w:val="28"/>
        </w:rPr>
        <w:t>разными</w:t>
      </w:r>
      <w:r w:rsidRPr="00093EB1">
        <w:rPr>
          <w:spacing w:val="-5"/>
          <w:sz w:val="28"/>
          <w:szCs w:val="28"/>
        </w:rPr>
        <w:t xml:space="preserve"> </w:t>
      </w:r>
      <w:r w:rsidRPr="00093EB1">
        <w:rPr>
          <w:sz w:val="28"/>
          <w:szCs w:val="28"/>
        </w:rPr>
        <w:t>источниками</w:t>
      </w:r>
      <w:r w:rsidRPr="00093EB1">
        <w:rPr>
          <w:spacing w:val="-6"/>
          <w:sz w:val="28"/>
          <w:szCs w:val="28"/>
        </w:rPr>
        <w:t xml:space="preserve"> </w:t>
      </w:r>
      <w:r w:rsidRPr="00093EB1">
        <w:rPr>
          <w:sz w:val="28"/>
          <w:szCs w:val="28"/>
        </w:rPr>
        <w:t>информации;</w:t>
      </w:r>
    </w:p>
    <w:p w:rsidR="00F076B2" w:rsidRPr="00093EB1" w:rsidRDefault="00F076B2" w:rsidP="00941BE9">
      <w:pPr>
        <w:pStyle w:val="a6"/>
        <w:widowControl w:val="0"/>
        <w:numPr>
          <w:ilvl w:val="0"/>
          <w:numId w:val="42"/>
        </w:numPr>
        <w:tabs>
          <w:tab w:val="left" w:pos="410"/>
        </w:tabs>
        <w:autoSpaceDE w:val="0"/>
        <w:autoSpaceDN w:val="0"/>
        <w:spacing w:before="20" w:afterLines="20" w:after="48"/>
        <w:ind w:left="410"/>
        <w:contextualSpacing w:val="0"/>
        <w:jc w:val="left"/>
        <w:rPr>
          <w:sz w:val="28"/>
          <w:szCs w:val="28"/>
        </w:rPr>
      </w:pPr>
      <w:r w:rsidRPr="00093EB1">
        <w:rPr>
          <w:sz w:val="28"/>
          <w:szCs w:val="28"/>
        </w:rPr>
        <w:t>соблюдать</w:t>
      </w:r>
      <w:r w:rsidRPr="00093EB1">
        <w:rPr>
          <w:spacing w:val="-7"/>
          <w:sz w:val="28"/>
          <w:szCs w:val="28"/>
        </w:rPr>
        <w:t xml:space="preserve"> </w:t>
      </w:r>
      <w:r w:rsidRPr="00093EB1">
        <w:rPr>
          <w:sz w:val="28"/>
          <w:szCs w:val="28"/>
        </w:rPr>
        <w:t>последовательность;</w:t>
      </w:r>
    </w:p>
    <w:p w:rsidR="00F076B2" w:rsidRPr="00093EB1" w:rsidRDefault="00F076B2" w:rsidP="00941BE9">
      <w:pPr>
        <w:pStyle w:val="a6"/>
        <w:widowControl w:val="0"/>
        <w:numPr>
          <w:ilvl w:val="0"/>
          <w:numId w:val="42"/>
        </w:numPr>
        <w:tabs>
          <w:tab w:val="left" w:pos="410"/>
        </w:tabs>
        <w:autoSpaceDE w:val="0"/>
        <w:autoSpaceDN w:val="0"/>
        <w:spacing w:before="20" w:afterLines="20" w:after="48"/>
        <w:ind w:left="410"/>
        <w:contextualSpacing w:val="0"/>
        <w:jc w:val="left"/>
        <w:rPr>
          <w:sz w:val="28"/>
          <w:szCs w:val="28"/>
        </w:rPr>
      </w:pPr>
      <w:r w:rsidRPr="00093EB1">
        <w:rPr>
          <w:sz w:val="28"/>
          <w:szCs w:val="28"/>
        </w:rPr>
        <w:t>работать</w:t>
      </w:r>
      <w:r w:rsidRPr="00093EB1">
        <w:rPr>
          <w:spacing w:val="-5"/>
          <w:sz w:val="28"/>
          <w:szCs w:val="28"/>
        </w:rPr>
        <w:t xml:space="preserve"> </w:t>
      </w:r>
      <w:r w:rsidRPr="00093EB1">
        <w:rPr>
          <w:sz w:val="28"/>
          <w:szCs w:val="28"/>
        </w:rPr>
        <w:t>индивидуально,</w:t>
      </w:r>
      <w:r w:rsidRPr="00093EB1">
        <w:rPr>
          <w:spacing w:val="-4"/>
          <w:sz w:val="28"/>
          <w:szCs w:val="28"/>
        </w:rPr>
        <w:t xml:space="preserve"> </w:t>
      </w:r>
      <w:r w:rsidRPr="00093EB1">
        <w:rPr>
          <w:sz w:val="28"/>
          <w:szCs w:val="28"/>
        </w:rPr>
        <w:t>в</w:t>
      </w:r>
      <w:r w:rsidRPr="00093EB1">
        <w:rPr>
          <w:spacing w:val="-5"/>
          <w:sz w:val="28"/>
          <w:szCs w:val="28"/>
        </w:rPr>
        <w:t xml:space="preserve"> </w:t>
      </w:r>
      <w:r w:rsidRPr="00093EB1">
        <w:rPr>
          <w:sz w:val="28"/>
          <w:szCs w:val="28"/>
        </w:rPr>
        <w:t>группе;</w:t>
      </w:r>
    </w:p>
    <w:p w:rsidR="00F076B2" w:rsidRPr="00093EB1" w:rsidRDefault="00F076B2" w:rsidP="00941BE9">
      <w:pPr>
        <w:pStyle w:val="a6"/>
        <w:widowControl w:val="0"/>
        <w:numPr>
          <w:ilvl w:val="0"/>
          <w:numId w:val="42"/>
        </w:numPr>
        <w:tabs>
          <w:tab w:val="left" w:pos="410"/>
        </w:tabs>
        <w:autoSpaceDE w:val="0"/>
        <w:autoSpaceDN w:val="0"/>
        <w:spacing w:line="310" w:lineRule="exact"/>
        <w:ind w:left="410"/>
        <w:contextualSpacing w:val="0"/>
        <w:jc w:val="left"/>
        <w:rPr>
          <w:sz w:val="28"/>
          <w:szCs w:val="28"/>
        </w:rPr>
      </w:pPr>
      <w:r w:rsidRPr="00093EB1">
        <w:rPr>
          <w:sz w:val="28"/>
          <w:szCs w:val="28"/>
        </w:rPr>
        <w:t>оформлять</w:t>
      </w:r>
      <w:r w:rsidRPr="00093EB1">
        <w:rPr>
          <w:spacing w:val="-5"/>
          <w:sz w:val="28"/>
          <w:szCs w:val="28"/>
        </w:rPr>
        <w:t xml:space="preserve"> </w:t>
      </w:r>
      <w:r w:rsidRPr="00093EB1">
        <w:rPr>
          <w:sz w:val="28"/>
          <w:szCs w:val="28"/>
        </w:rPr>
        <w:t>результаты</w:t>
      </w:r>
      <w:r w:rsidRPr="00093EB1">
        <w:rPr>
          <w:spacing w:val="-2"/>
          <w:sz w:val="28"/>
          <w:szCs w:val="28"/>
        </w:rPr>
        <w:t xml:space="preserve"> </w:t>
      </w:r>
      <w:r w:rsidRPr="00093EB1">
        <w:rPr>
          <w:sz w:val="28"/>
          <w:szCs w:val="28"/>
        </w:rPr>
        <w:t>деятельности;</w:t>
      </w:r>
    </w:p>
    <w:p w:rsidR="00F076B2" w:rsidRPr="00093EB1" w:rsidRDefault="00F076B2" w:rsidP="00941BE9">
      <w:pPr>
        <w:pStyle w:val="a6"/>
        <w:widowControl w:val="0"/>
        <w:numPr>
          <w:ilvl w:val="0"/>
          <w:numId w:val="42"/>
        </w:numPr>
        <w:tabs>
          <w:tab w:val="left" w:pos="410"/>
        </w:tabs>
        <w:autoSpaceDE w:val="0"/>
        <w:autoSpaceDN w:val="0"/>
        <w:spacing w:line="310" w:lineRule="exact"/>
        <w:ind w:left="410"/>
        <w:contextualSpacing w:val="0"/>
        <w:jc w:val="left"/>
        <w:rPr>
          <w:sz w:val="28"/>
          <w:szCs w:val="28"/>
        </w:rPr>
      </w:pPr>
      <w:r w:rsidRPr="00093EB1">
        <w:rPr>
          <w:sz w:val="28"/>
          <w:szCs w:val="28"/>
        </w:rPr>
        <w:t>представлять</w:t>
      </w:r>
      <w:r w:rsidRPr="00093EB1">
        <w:rPr>
          <w:spacing w:val="-5"/>
          <w:sz w:val="28"/>
          <w:szCs w:val="28"/>
        </w:rPr>
        <w:t xml:space="preserve"> </w:t>
      </w:r>
      <w:r w:rsidRPr="00093EB1">
        <w:rPr>
          <w:sz w:val="28"/>
          <w:szCs w:val="28"/>
        </w:rPr>
        <w:t>выполненную</w:t>
      </w:r>
      <w:r w:rsidRPr="00093EB1">
        <w:rPr>
          <w:spacing w:val="-3"/>
          <w:sz w:val="28"/>
          <w:szCs w:val="28"/>
        </w:rPr>
        <w:t xml:space="preserve"> </w:t>
      </w:r>
      <w:r w:rsidRPr="00093EB1">
        <w:rPr>
          <w:sz w:val="28"/>
          <w:szCs w:val="28"/>
        </w:rPr>
        <w:t>работу.</w:t>
      </w:r>
    </w:p>
    <w:p w:rsidR="00F076B2" w:rsidRPr="00F076B2" w:rsidRDefault="00F076B2" w:rsidP="00F076B2">
      <w:pPr>
        <w:shd w:val="clear" w:color="auto" w:fill="FFFFFF"/>
        <w:spacing w:line="345" w:lineRule="atLeast"/>
        <w:ind w:left="284"/>
        <w:rPr>
          <w:i/>
          <w:sz w:val="28"/>
          <w:szCs w:val="28"/>
        </w:rPr>
      </w:pPr>
      <w:r w:rsidRPr="00F076B2">
        <w:rPr>
          <w:i/>
          <w:sz w:val="28"/>
          <w:szCs w:val="28"/>
        </w:rPr>
        <w:t>Личностные</w:t>
      </w:r>
    </w:p>
    <w:p w:rsidR="00F076B2" w:rsidRPr="00093EB1" w:rsidRDefault="00F076B2" w:rsidP="00941BE9">
      <w:pPr>
        <w:pStyle w:val="a6"/>
        <w:widowControl w:val="0"/>
        <w:numPr>
          <w:ilvl w:val="0"/>
          <w:numId w:val="42"/>
        </w:numPr>
        <w:tabs>
          <w:tab w:val="left" w:pos="410"/>
        </w:tabs>
        <w:autoSpaceDE w:val="0"/>
        <w:autoSpaceDN w:val="0"/>
        <w:spacing w:line="310" w:lineRule="exact"/>
        <w:ind w:left="410"/>
        <w:contextualSpacing w:val="0"/>
        <w:jc w:val="left"/>
        <w:rPr>
          <w:sz w:val="28"/>
          <w:szCs w:val="28"/>
        </w:rPr>
      </w:pPr>
      <w:r w:rsidRPr="00093EB1">
        <w:rPr>
          <w:sz w:val="28"/>
          <w:szCs w:val="28"/>
        </w:rPr>
        <w:t>проявлять</w:t>
      </w:r>
      <w:r w:rsidRPr="00093EB1">
        <w:rPr>
          <w:spacing w:val="-6"/>
          <w:sz w:val="28"/>
          <w:szCs w:val="28"/>
        </w:rPr>
        <w:t xml:space="preserve"> </w:t>
      </w:r>
      <w:r w:rsidRPr="00093EB1">
        <w:rPr>
          <w:sz w:val="28"/>
          <w:szCs w:val="28"/>
        </w:rPr>
        <w:t>активность,</w:t>
      </w:r>
      <w:r w:rsidRPr="00093EB1">
        <w:rPr>
          <w:spacing w:val="-3"/>
          <w:sz w:val="28"/>
          <w:szCs w:val="28"/>
        </w:rPr>
        <w:t xml:space="preserve"> </w:t>
      </w:r>
      <w:r w:rsidRPr="00093EB1">
        <w:rPr>
          <w:sz w:val="28"/>
          <w:szCs w:val="28"/>
        </w:rPr>
        <w:t>готовность</w:t>
      </w:r>
      <w:r w:rsidRPr="00093EB1">
        <w:rPr>
          <w:spacing w:val="-6"/>
          <w:sz w:val="28"/>
          <w:szCs w:val="28"/>
        </w:rPr>
        <w:t xml:space="preserve"> </w:t>
      </w:r>
      <w:r w:rsidRPr="00093EB1">
        <w:rPr>
          <w:sz w:val="28"/>
          <w:szCs w:val="28"/>
        </w:rPr>
        <w:t>к</w:t>
      </w:r>
      <w:r w:rsidRPr="00093EB1">
        <w:rPr>
          <w:spacing w:val="-2"/>
          <w:sz w:val="28"/>
          <w:szCs w:val="28"/>
        </w:rPr>
        <w:t xml:space="preserve"> </w:t>
      </w:r>
      <w:r w:rsidRPr="00093EB1">
        <w:rPr>
          <w:sz w:val="28"/>
          <w:szCs w:val="28"/>
        </w:rPr>
        <w:t>выдвижению</w:t>
      </w:r>
      <w:r w:rsidRPr="00093EB1">
        <w:rPr>
          <w:spacing w:val="-3"/>
          <w:sz w:val="28"/>
          <w:szCs w:val="28"/>
        </w:rPr>
        <w:t xml:space="preserve"> </w:t>
      </w:r>
      <w:r w:rsidRPr="00093EB1">
        <w:rPr>
          <w:sz w:val="28"/>
          <w:szCs w:val="28"/>
        </w:rPr>
        <w:t>идей</w:t>
      </w:r>
      <w:r w:rsidRPr="00093EB1">
        <w:rPr>
          <w:spacing w:val="-5"/>
          <w:sz w:val="28"/>
          <w:szCs w:val="28"/>
        </w:rPr>
        <w:t xml:space="preserve"> </w:t>
      </w:r>
      <w:r w:rsidRPr="00093EB1">
        <w:rPr>
          <w:sz w:val="28"/>
          <w:szCs w:val="28"/>
        </w:rPr>
        <w:t>и</w:t>
      </w:r>
      <w:r w:rsidRPr="00093EB1">
        <w:rPr>
          <w:spacing w:val="-4"/>
          <w:sz w:val="28"/>
          <w:szCs w:val="28"/>
        </w:rPr>
        <w:t xml:space="preserve"> </w:t>
      </w:r>
      <w:r w:rsidRPr="00093EB1">
        <w:rPr>
          <w:sz w:val="28"/>
          <w:szCs w:val="28"/>
        </w:rPr>
        <w:t>предложений;</w:t>
      </w:r>
    </w:p>
    <w:p w:rsidR="00F076B2" w:rsidRPr="00093EB1" w:rsidRDefault="00F076B2" w:rsidP="00941BE9">
      <w:pPr>
        <w:pStyle w:val="a6"/>
        <w:widowControl w:val="0"/>
        <w:numPr>
          <w:ilvl w:val="0"/>
          <w:numId w:val="42"/>
        </w:numPr>
        <w:tabs>
          <w:tab w:val="left" w:pos="410"/>
        </w:tabs>
        <w:autoSpaceDE w:val="0"/>
        <w:autoSpaceDN w:val="0"/>
        <w:spacing w:before="1" w:line="310" w:lineRule="exact"/>
        <w:ind w:left="410"/>
        <w:contextualSpacing w:val="0"/>
        <w:jc w:val="left"/>
        <w:rPr>
          <w:sz w:val="28"/>
          <w:szCs w:val="28"/>
        </w:rPr>
      </w:pPr>
      <w:r w:rsidRPr="00093EB1">
        <w:rPr>
          <w:sz w:val="28"/>
          <w:szCs w:val="28"/>
        </w:rPr>
        <w:t>проявлять</w:t>
      </w:r>
      <w:r w:rsidRPr="00093EB1">
        <w:rPr>
          <w:spacing w:val="-4"/>
          <w:sz w:val="28"/>
          <w:szCs w:val="28"/>
        </w:rPr>
        <w:t xml:space="preserve"> </w:t>
      </w:r>
      <w:r w:rsidRPr="00093EB1">
        <w:rPr>
          <w:sz w:val="28"/>
          <w:szCs w:val="28"/>
        </w:rPr>
        <w:t>силу</w:t>
      </w:r>
      <w:r w:rsidRPr="00093EB1">
        <w:rPr>
          <w:spacing w:val="-4"/>
          <w:sz w:val="28"/>
          <w:szCs w:val="28"/>
        </w:rPr>
        <w:t xml:space="preserve"> </w:t>
      </w:r>
      <w:r w:rsidRPr="00093EB1">
        <w:rPr>
          <w:sz w:val="28"/>
          <w:szCs w:val="28"/>
        </w:rPr>
        <w:t>воли,</w:t>
      </w:r>
      <w:r w:rsidRPr="00093EB1">
        <w:rPr>
          <w:spacing w:val="-2"/>
          <w:sz w:val="28"/>
          <w:szCs w:val="28"/>
        </w:rPr>
        <w:t xml:space="preserve"> </w:t>
      </w:r>
      <w:r w:rsidRPr="00093EB1">
        <w:rPr>
          <w:sz w:val="28"/>
          <w:szCs w:val="28"/>
        </w:rPr>
        <w:t>упорство</w:t>
      </w:r>
      <w:r w:rsidRPr="00093EB1">
        <w:rPr>
          <w:spacing w:val="-2"/>
          <w:sz w:val="28"/>
          <w:szCs w:val="28"/>
        </w:rPr>
        <w:t xml:space="preserve"> </w:t>
      </w:r>
      <w:r w:rsidRPr="00093EB1">
        <w:rPr>
          <w:sz w:val="28"/>
          <w:szCs w:val="28"/>
        </w:rPr>
        <w:t>в</w:t>
      </w:r>
      <w:r w:rsidRPr="00093EB1">
        <w:rPr>
          <w:spacing w:val="-2"/>
          <w:sz w:val="28"/>
          <w:szCs w:val="28"/>
        </w:rPr>
        <w:t xml:space="preserve"> </w:t>
      </w:r>
      <w:r w:rsidRPr="00093EB1">
        <w:rPr>
          <w:sz w:val="28"/>
          <w:szCs w:val="28"/>
        </w:rPr>
        <w:t>достижении</w:t>
      </w:r>
      <w:r w:rsidRPr="00093EB1">
        <w:rPr>
          <w:spacing w:val="-4"/>
          <w:sz w:val="28"/>
          <w:szCs w:val="28"/>
        </w:rPr>
        <w:t xml:space="preserve"> </w:t>
      </w:r>
      <w:r w:rsidRPr="00093EB1">
        <w:rPr>
          <w:sz w:val="28"/>
          <w:szCs w:val="28"/>
        </w:rPr>
        <w:t>цели;</w:t>
      </w:r>
    </w:p>
    <w:p w:rsidR="00F076B2" w:rsidRPr="00093EB1" w:rsidRDefault="00F076B2" w:rsidP="00941BE9">
      <w:pPr>
        <w:pStyle w:val="a6"/>
        <w:widowControl w:val="0"/>
        <w:numPr>
          <w:ilvl w:val="0"/>
          <w:numId w:val="42"/>
        </w:numPr>
        <w:tabs>
          <w:tab w:val="left" w:pos="410"/>
        </w:tabs>
        <w:autoSpaceDE w:val="0"/>
        <w:autoSpaceDN w:val="0"/>
        <w:spacing w:line="310" w:lineRule="exact"/>
        <w:ind w:left="410"/>
        <w:contextualSpacing w:val="0"/>
        <w:jc w:val="left"/>
        <w:rPr>
          <w:sz w:val="28"/>
          <w:szCs w:val="28"/>
        </w:rPr>
      </w:pPr>
      <w:r w:rsidRPr="00093EB1">
        <w:rPr>
          <w:sz w:val="28"/>
          <w:szCs w:val="28"/>
        </w:rPr>
        <w:t>владеть</w:t>
      </w:r>
      <w:r w:rsidRPr="00093EB1">
        <w:rPr>
          <w:spacing w:val="-3"/>
          <w:sz w:val="28"/>
          <w:szCs w:val="28"/>
        </w:rPr>
        <w:t xml:space="preserve"> </w:t>
      </w:r>
      <w:r w:rsidRPr="00093EB1">
        <w:rPr>
          <w:sz w:val="28"/>
          <w:szCs w:val="28"/>
        </w:rPr>
        <w:t>навыками</w:t>
      </w:r>
      <w:r w:rsidRPr="00093EB1">
        <w:rPr>
          <w:spacing w:val="-4"/>
          <w:sz w:val="28"/>
          <w:szCs w:val="28"/>
        </w:rPr>
        <w:t xml:space="preserve"> </w:t>
      </w:r>
      <w:r w:rsidRPr="00093EB1">
        <w:rPr>
          <w:sz w:val="28"/>
          <w:szCs w:val="28"/>
        </w:rPr>
        <w:t>работы</w:t>
      </w:r>
      <w:r w:rsidRPr="00093EB1">
        <w:rPr>
          <w:spacing w:val="-5"/>
          <w:sz w:val="28"/>
          <w:szCs w:val="28"/>
        </w:rPr>
        <w:t xml:space="preserve"> </w:t>
      </w:r>
      <w:r w:rsidRPr="00093EB1">
        <w:rPr>
          <w:sz w:val="28"/>
          <w:szCs w:val="28"/>
        </w:rPr>
        <w:t>в</w:t>
      </w:r>
      <w:r w:rsidRPr="00093EB1">
        <w:rPr>
          <w:spacing w:val="-3"/>
          <w:sz w:val="28"/>
          <w:szCs w:val="28"/>
        </w:rPr>
        <w:t xml:space="preserve"> </w:t>
      </w:r>
      <w:r w:rsidRPr="00093EB1">
        <w:rPr>
          <w:sz w:val="28"/>
          <w:szCs w:val="28"/>
        </w:rPr>
        <w:t>группе;</w:t>
      </w:r>
    </w:p>
    <w:p w:rsidR="00F076B2" w:rsidRPr="007F1A6F" w:rsidRDefault="00F076B2" w:rsidP="00941BE9">
      <w:pPr>
        <w:pStyle w:val="a6"/>
        <w:widowControl w:val="0"/>
        <w:numPr>
          <w:ilvl w:val="0"/>
          <w:numId w:val="42"/>
        </w:numPr>
        <w:tabs>
          <w:tab w:val="left" w:pos="410"/>
        </w:tabs>
        <w:autoSpaceDE w:val="0"/>
        <w:autoSpaceDN w:val="0"/>
        <w:spacing w:line="310" w:lineRule="exact"/>
        <w:ind w:left="410"/>
        <w:contextualSpacing w:val="0"/>
        <w:jc w:val="left"/>
        <w:rPr>
          <w:sz w:val="28"/>
          <w:szCs w:val="28"/>
        </w:rPr>
      </w:pPr>
      <w:r w:rsidRPr="00093EB1">
        <w:rPr>
          <w:sz w:val="28"/>
          <w:szCs w:val="28"/>
        </w:rPr>
        <w:t>понимать</w:t>
      </w:r>
      <w:r w:rsidRPr="00093EB1">
        <w:rPr>
          <w:spacing w:val="-5"/>
          <w:sz w:val="28"/>
          <w:szCs w:val="28"/>
        </w:rPr>
        <w:t xml:space="preserve"> </w:t>
      </w:r>
      <w:r w:rsidRPr="00093EB1">
        <w:rPr>
          <w:sz w:val="28"/>
          <w:szCs w:val="28"/>
        </w:rPr>
        <w:t>ценность</w:t>
      </w:r>
      <w:r w:rsidRPr="00093EB1">
        <w:rPr>
          <w:spacing w:val="-3"/>
          <w:sz w:val="28"/>
          <w:szCs w:val="28"/>
        </w:rPr>
        <w:t xml:space="preserve"> </w:t>
      </w:r>
      <w:r w:rsidRPr="00093EB1">
        <w:rPr>
          <w:sz w:val="28"/>
          <w:szCs w:val="28"/>
        </w:rPr>
        <w:t>здоровья;</w:t>
      </w:r>
    </w:p>
    <w:p w:rsidR="00F076B2" w:rsidRPr="00093EB1" w:rsidRDefault="00F076B2" w:rsidP="00941BE9">
      <w:pPr>
        <w:pStyle w:val="a6"/>
        <w:widowControl w:val="0"/>
        <w:numPr>
          <w:ilvl w:val="0"/>
          <w:numId w:val="42"/>
        </w:numPr>
        <w:tabs>
          <w:tab w:val="left" w:pos="410"/>
        </w:tabs>
        <w:autoSpaceDE w:val="0"/>
        <w:autoSpaceDN w:val="0"/>
        <w:spacing w:line="310" w:lineRule="exact"/>
        <w:ind w:left="410"/>
        <w:contextualSpacing w:val="0"/>
        <w:jc w:val="left"/>
        <w:rPr>
          <w:sz w:val="28"/>
          <w:szCs w:val="28"/>
        </w:rPr>
      </w:pPr>
      <w:r w:rsidRPr="00093EB1">
        <w:rPr>
          <w:sz w:val="28"/>
          <w:szCs w:val="28"/>
        </w:rPr>
        <w:t>уметь</w:t>
      </w:r>
      <w:r w:rsidRPr="00093EB1">
        <w:rPr>
          <w:spacing w:val="-2"/>
          <w:sz w:val="28"/>
          <w:szCs w:val="28"/>
        </w:rPr>
        <w:t xml:space="preserve"> </w:t>
      </w:r>
      <w:r w:rsidRPr="00093EB1">
        <w:rPr>
          <w:sz w:val="28"/>
          <w:szCs w:val="28"/>
        </w:rPr>
        <w:t>принимать</w:t>
      </w:r>
      <w:r w:rsidRPr="00093EB1">
        <w:rPr>
          <w:spacing w:val="-1"/>
          <w:sz w:val="28"/>
          <w:szCs w:val="28"/>
        </w:rPr>
        <w:t xml:space="preserve"> </w:t>
      </w:r>
      <w:r w:rsidRPr="00093EB1">
        <w:rPr>
          <w:sz w:val="28"/>
          <w:szCs w:val="28"/>
        </w:rPr>
        <w:t>себя</w:t>
      </w:r>
      <w:r w:rsidRPr="00093EB1">
        <w:rPr>
          <w:spacing w:val="-4"/>
          <w:sz w:val="28"/>
          <w:szCs w:val="28"/>
        </w:rPr>
        <w:t xml:space="preserve"> </w:t>
      </w:r>
      <w:r w:rsidRPr="00093EB1">
        <w:rPr>
          <w:sz w:val="28"/>
          <w:szCs w:val="28"/>
        </w:rPr>
        <w:t>как</w:t>
      </w:r>
      <w:r w:rsidRPr="00093EB1">
        <w:rPr>
          <w:spacing w:val="-1"/>
          <w:sz w:val="28"/>
          <w:szCs w:val="28"/>
        </w:rPr>
        <w:t xml:space="preserve"> </w:t>
      </w:r>
      <w:r w:rsidRPr="00093EB1">
        <w:rPr>
          <w:sz w:val="28"/>
          <w:szCs w:val="28"/>
        </w:rPr>
        <w:t>ответственного</w:t>
      </w:r>
      <w:r w:rsidRPr="00093EB1">
        <w:rPr>
          <w:spacing w:val="-2"/>
          <w:sz w:val="28"/>
          <w:szCs w:val="28"/>
        </w:rPr>
        <w:t xml:space="preserve"> </w:t>
      </w:r>
      <w:r w:rsidRPr="00093EB1">
        <w:rPr>
          <w:sz w:val="28"/>
          <w:szCs w:val="28"/>
        </w:rPr>
        <w:t>и</w:t>
      </w:r>
      <w:r w:rsidRPr="00093EB1">
        <w:rPr>
          <w:spacing w:val="-2"/>
          <w:sz w:val="28"/>
          <w:szCs w:val="28"/>
        </w:rPr>
        <w:t xml:space="preserve"> </w:t>
      </w:r>
      <w:r w:rsidRPr="00093EB1">
        <w:rPr>
          <w:sz w:val="28"/>
          <w:szCs w:val="28"/>
        </w:rPr>
        <w:t>уверенного</w:t>
      </w:r>
      <w:r w:rsidRPr="00093EB1">
        <w:rPr>
          <w:spacing w:val="-3"/>
          <w:sz w:val="28"/>
          <w:szCs w:val="28"/>
        </w:rPr>
        <w:t xml:space="preserve"> </w:t>
      </w:r>
      <w:r w:rsidRPr="00093EB1">
        <w:rPr>
          <w:sz w:val="28"/>
          <w:szCs w:val="28"/>
        </w:rPr>
        <w:t>в себе</w:t>
      </w:r>
      <w:r w:rsidRPr="00093EB1">
        <w:rPr>
          <w:spacing w:val="-4"/>
          <w:sz w:val="28"/>
          <w:szCs w:val="28"/>
        </w:rPr>
        <w:t xml:space="preserve"> </w:t>
      </w:r>
      <w:r w:rsidRPr="00093EB1">
        <w:rPr>
          <w:sz w:val="28"/>
          <w:szCs w:val="28"/>
        </w:rPr>
        <w:t>человека.</w:t>
      </w:r>
    </w:p>
    <w:p w:rsidR="00F076B2" w:rsidRDefault="00F076B2" w:rsidP="00F076B2">
      <w:pPr>
        <w:ind w:left="252"/>
        <w:rPr>
          <w:sz w:val="28"/>
          <w:szCs w:val="28"/>
        </w:rPr>
      </w:pPr>
      <w:r w:rsidRPr="00093EB1">
        <w:rPr>
          <w:sz w:val="28"/>
          <w:szCs w:val="28"/>
        </w:rPr>
        <w:t>- способность к самооценке на основе критериев у</w:t>
      </w:r>
      <w:r>
        <w:rPr>
          <w:sz w:val="28"/>
          <w:szCs w:val="28"/>
        </w:rPr>
        <w:t>спеш</w:t>
      </w:r>
      <w:r>
        <w:rPr>
          <w:sz w:val="28"/>
          <w:szCs w:val="28"/>
        </w:rPr>
        <w:softHyphen/>
        <w:t>ности учебной деятельности.</w:t>
      </w:r>
    </w:p>
    <w:p w:rsidR="00F076B2" w:rsidRPr="00F076B2" w:rsidRDefault="00F076B2" w:rsidP="00F076B2">
      <w:pPr>
        <w:tabs>
          <w:tab w:val="left" w:pos="142"/>
        </w:tabs>
        <w:suppressAutoHyphens/>
        <w:ind w:left="284" w:right="680"/>
        <w:rPr>
          <w:i/>
          <w:sz w:val="28"/>
          <w:szCs w:val="28"/>
        </w:rPr>
      </w:pPr>
      <w:r w:rsidRPr="00F076B2">
        <w:rPr>
          <w:i/>
          <w:sz w:val="28"/>
          <w:szCs w:val="28"/>
        </w:rPr>
        <w:t>Предметные</w:t>
      </w:r>
    </w:p>
    <w:p w:rsidR="00F076B2" w:rsidRPr="00F076B2" w:rsidRDefault="00F076B2" w:rsidP="00F076B2">
      <w:pPr>
        <w:tabs>
          <w:tab w:val="left" w:pos="142"/>
        </w:tabs>
        <w:suppressAutoHyphens/>
        <w:ind w:left="284" w:right="680"/>
        <w:rPr>
          <w:i/>
          <w:sz w:val="28"/>
          <w:szCs w:val="28"/>
        </w:rPr>
      </w:pPr>
      <w:r w:rsidRPr="00F076B2">
        <w:rPr>
          <w:i/>
          <w:sz w:val="28"/>
          <w:szCs w:val="28"/>
        </w:rPr>
        <w:t xml:space="preserve">К концу второго  года обучения обучающийся будет </w:t>
      </w:r>
    </w:p>
    <w:p w:rsidR="00F076B2" w:rsidRPr="00F076B2" w:rsidRDefault="00F076B2" w:rsidP="00F076B2">
      <w:pPr>
        <w:shd w:val="clear" w:color="auto" w:fill="FFFFFF"/>
        <w:spacing w:line="345" w:lineRule="atLeast"/>
        <w:ind w:left="284" w:right="680"/>
        <w:rPr>
          <w:sz w:val="28"/>
          <w:szCs w:val="28"/>
        </w:rPr>
      </w:pPr>
      <w:r w:rsidRPr="00F076B2">
        <w:rPr>
          <w:i/>
          <w:sz w:val="28"/>
          <w:szCs w:val="28"/>
        </w:rPr>
        <w:lastRenderedPageBreak/>
        <w:t>знать:</w:t>
      </w:r>
      <w:r w:rsidRPr="00F076B2">
        <w:rPr>
          <w:sz w:val="28"/>
          <w:szCs w:val="28"/>
        </w:rPr>
        <w:t xml:space="preserve"> </w:t>
      </w:r>
    </w:p>
    <w:p w:rsidR="00F076B2" w:rsidRPr="00F076B2" w:rsidRDefault="00F076B2" w:rsidP="00F076B2">
      <w:pPr>
        <w:shd w:val="clear" w:color="auto" w:fill="FFFFFF"/>
        <w:spacing w:line="345" w:lineRule="atLeast"/>
        <w:ind w:left="284" w:right="680"/>
        <w:rPr>
          <w:sz w:val="28"/>
          <w:szCs w:val="28"/>
        </w:rPr>
      </w:pPr>
      <w:r w:rsidRPr="00F076B2">
        <w:rPr>
          <w:sz w:val="28"/>
          <w:szCs w:val="28"/>
        </w:rPr>
        <w:t>- необходимую терминологию;</w:t>
      </w:r>
    </w:p>
    <w:p w:rsidR="00F076B2" w:rsidRPr="00F076B2" w:rsidRDefault="00F076B2" w:rsidP="00F076B2">
      <w:pPr>
        <w:pStyle w:val="Style18"/>
        <w:widowControl/>
        <w:spacing w:beforeLines="20" w:before="48" w:afterLines="20" w:after="48"/>
        <w:ind w:left="284" w:right="680"/>
        <w:jc w:val="both"/>
        <w:rPr>
          <w:sz w:val="28"/>
          <w:szCs w:val="28"/>
        </w:rPr>
      </w:pPr>
      <w:r w:rsidRPr="00F076B2">
        <w:rPr>
          <w:rStyle w:val="FontStyle140"/>
          <w:sz w:val="28"/>
          <w:szCs w:val="28"/>
        </w:rPr>
        <w:t>- правила техники безопасности труда при работе с колющими и режущими инструментами;</w:t>
      </w:r>
    </w:p>
    <w:p w:rsidR="00F076B2" w:rsidRPr="00F076B2" w:rsidRDefault="00F076B2" w:rsidP="00941BE9">
      <w:pPr>
        <w:pStyle w:val="a6"/>
        <w:widowControl w:val="0"/>
        <w:numPr>
          <w:ilvl w:val="0"/>
          <w:numId w:val="43"/>
        </w:numPr>
        <w:tabs>
          <w:tab w:val="left" w:pos="416"/>
        </w:tabs>
        <w:autoSpaceDE w:val="0"/>
        <w:autoSpaceDN w:val="0"/>
        <w:spacing w:beforeLines="20" w:before="48" w:afterLines="20" w:after="48"/>
        <w:ind w:left="284" w:right="680" w:firstLine="0"/>
        <w:contextualSpacing w:val="0"/>
        <w:jc w:val="left"/>
        <w:rPr>
          <w:sz w:val="28"/>
          <w:szCs w:val="28"/>
        </w:rPr>
      </w:pPr>
      <w:r w:rsidRPr="00F076B2">
        <w:rPr>
          <w:sz w:val="28"/>
          <w:szCs w:val="28"/>
        </w:rPr>
        <w:t>свойства</w:t>
      </w:r>
      <w:r w:rsidRPr="00F076B2">
        <w:rPr>
          <w:spacing w:val="-3"/>
          <w:sz w:val="28"/>
          <w:szCs w:val="28"/>
        </w:rPr>
        <w:t xml:space="preserve"> </w:t>
      </w:r>
      <w:r w:rsidRPr="00F076B2">
        <w:rPr>
          <w:sz w:val="28"/>
          <w:szCs w:val="28"/>
        </w:rPr>
        <w:t>различных</w:t>
      </w:r>
      <w:r w:rsidRPr="00F076B2">
        <w:rPr>
          <w:spacing w:val="-3"/>
          <w:sz w:val="28"/>
          <w:szCs w:val="28"/>
        </w:rPr>
        <w:t xml:space="preserve"> </w:t>
      </w:r>
      <w:r w:rsidRPr="00F076B2">
        <w:rPr>
          <w:sz w:val="28"/>
          <w:szCs w:val="28"/>
        </w:rPr>
        <w:t>материалов;</w:t>
      </w:r>
    </w:p>
    <w:p w:rsidR="00F076B2" w:rsidRPr="00F076B2" w:rsidRDefault="00F076B2" w:rsidP="00F076B2">
      <w:pPr>
        <w:pStyle w:val="af1"/>
        <w:spacing w:beforeLines="20" w:before="48" w:afterLines="20" w:after="48"/>
        <w:ind w:left="284" w:right="680"/>
        <w:rPr>
          <w:sz w:val="28"/>
          <w:szCs w:val="28"/>
        </w:rPr>
      </w:pPr>
      <w:r w:rsidRPr="00F076B2">
        <w:rPr>
          <w:sz w:val="28"/>
          <w:szCs w:val="28"/>
        </w:rPr>
        <w:t>- технологии</w:t>
      </w:r>
      <w:r w:rsidRPr="00F076B2">
        <w:rPr>
          <w:spacing w:val="-2"/>
          <w:sz w:val="28"/>
          <w:szCs w:val="28"/>
        </w:rPr>
        <w:t xml:space="preserve"> </w:t>
      </w:r>
      <w:r w:rsidRPr="00F076B2">
        <w:rPr>
          <w:sz w:val="28"/>
          <w:szCs w:val="28"/>
        </w:rPr>
        <w:t>работы</w:t>
      </w:r>
      <w:r w:rsidRPr="00F076B2">
        <w:rPr>
          <w:spacing w:val="-2"/>
          <w:sz w:val="28"/>
          <w:szCs w:val="28"/>
        </w:rPr>
        <w:t xml:space="preserve"> </w:t>
      </w:r>
      <w:r w:rsidRPr="00F076B2">
        <w:rPr>
          <w:sz w:val="28"/>
          <w:szCs w:val="28"/>
        </w:rPr>
        <w:t>с</w:t>
      </w:r>
      <w:r w:rsidRPr="00F076B2">
        <w:rPr>
          <w:spacing w:val="-1"/>
          <w:sz w:val="28"/>
          <w:szCs w:val="28"/>
        </w:rPr>
        <w:t xml:space="preserve"> </w:t>
      </w:r>
      <w:r w:rsidRPr="00F076B2">
        <w:rPr>
          <w:sz w:val="28"/>
          <w:szCs w:val="28"/>
        </w:rPr>
        <w:t>красками, клеем,</w:t>
      </w:r>
      <w:r w:rsidRPr="00F076B2">
        <w:rPr>
          <w:spacing w:val="-1"/>
          <w:sz w:val="28"/>
          <w:szCs w:val="28"/>
        </w:rPr>
        <w:t xml:space="preserve"> </w:t>
      </w:r>
      <w:r w:rsidRPr="00F076B2">
        <w:rPr>
          <w:sz w:val="28"/>
          <w:szCs w:val="28"/>
        </w:rPr>
        <w:t>лаками;</w:t>
      </w:r>
    </w:p>
    <w:p w:rsidR="00F076B2" w:rsidRPr="00F076B2" w:rsidRDefault="00F076B2" w:rsidP="00941BE9">
      <w:pPr>
        <w:pStyle w:val="a6"/>
        <w:widowControl w:val="0"/>
        <w:numPr>
          <w:ilvl w:val="0"/>
          <w:numId w:val="43"/>
        </w:numPr>
        <w:tabs>
          <w:tab w:val="left" w:pos="416"/>
        </w:tabs>
        <w:autoSpaceDE w:val="0"/>
        <w:autoSpaceDN w:val="0"/>
        <w:spacing w:beforeLines="20" w:before="48" w:afterLines="20" w:after="48"/>
        <w:ind w:left="284" w:right="680" w:firstLine="0"/>
        <w:contextualSpacing w:val="0"/>
        <w:jc w:val="left"/>
        <w:rPr>
          <w:sz w:val="28"/>
          <w:szCs w:val="28"/>
        </w:rPr>
      </w:pPr>
      <w:r w:rsidRPr="00F076B2">
        <w:rPr>
          <w:sz w:val="28"/>
          <w:szCs w:val="28"/>
        </w:rPr>
        <w:t>составлять</w:t>
      </w:r>
      <w:r w:rsidRPr="00F076B2">
        <w:rPr>
          <w:spacing w:val="-3"/>
          <w:sz w:val="28"/>
          <w:szCs w:val="28"/>
        </w:rPr>
        <w:t xml:space="preserve"> </w:t>
      </w:r>
      <w:r w:rsidRPr="00F076B2">
        <w:rPr>
          <w:sz w:val="28"/>
          <w:szCs w:val="28"/>
        </w:rPr>
        <w:t>композиции</w:t>
      </w:r>
      <w:r w:rsidRPr="00F076B2">
        <w:rPr>
          <w:spacing w:val="-2"/>
          <w:sz w:val="28"/>
          <w:szCs w:val="28"/>
        </w:rPr>
        <w:t xml:space="preserve"> </w:t>
      </w:r>
      <w:r w:rsidRPr="00F076B2">
        <w:rPr>
          <w:sz w:val="28"/>
          <w:szCs w:val="28"/>
        </w:rPr>
        <w:t>из</w:t>
      </w:r>
      <w:r w:rsidRPr="00F076B2">
        <w:rPr>
          <w:spacing w:val="-4"/>
          <w:sz w:val="28"/>
          <w:szCs w:val="28"/>
        </w:rPr>
        <w:t xml:space="preserve"> </w:t>
      </w:r>
      <w:r w:rsidRPr="00F076B2">
        <w:rPr>
          <w:sz w:val="28"/>
          <w:szCs w:val="28"/>
        </w:rPr>
        <w:t>природного</w:t>
      </w:r>
      <w:r w:rsidRPr="00F076B2">
        <w:rPr>
          <w:spacing w:val="-1"/>
          <w:sz w:val="28"/>
          <w:szCs w:val="28"/>
        </w:rPr>
        <w:t xml:space="preserve"> </w:t>
      </w:r>
      <w:r w:rsidRPr="00F076B2">
        <w:rPr>
          <w:sz w:val="28"/>
          <w:szCs w:val="28"/>
        </w:rPr>
        <w:t>материала;</w:t>
      </w:r>
    </w:p>
    <w:p w:rsidR="00F076B2" w:rsidRPr="00F076B2" w:rsidRDefault="00F076B2" w:rsidP="00941BE9">
      <w:pPr>
        <w:pStyle w:val="a6"/>
        <w:widowControl w:val="0"/>
        <w:numPr>
          <w:ilvl w:val="0"/>
          <w:numId w:val="43"/>
        </w:numPr>
        <w:tabs>
          <w:tab w:val="left" w:pos="647"/>
          <w:tab w:val="left" w:pos="648"/>
          <w:tab w:val="left" w:pos="1879"/>
          <w:tab w:val="left" w:pos="3123"/>
          <w:tab w:val="left" w:pos="4974"/>
          <w:tab w:val="left" w:pos="5703"/>
          <w:tab w:val="left" w:pos="6775"/>
          <w:tab w:val="left" w:pos="8498"/>
          <w:tab w:val="left" w:pos="10348"/>
        </w:tabs>
        <w:autoSpaceDE w:val="0"/>
        <w:autoSpaceDN w:val="0"/>
        <w:spacing w:beforeLines="20" w:before="48" w:afterLines="20" w:after="48"/>
        <w:ind w:left="284" w:right="680" w:firstLine="0"/>
        <w:contextualSpacing w:val="0"/>
        <w:jc w:val="left"/>
        <w:rPr>
          <w:sz w:val="28"/>
          <w:szCs w:val="28"/>
        </w:rPr>
      </w:pPr>
      <w:r w:rsidRPr="00F076B2">
        <w:rPr>
          <w:sz w:val="28"/>
          <w:szCs w:val="28"/>
        </w:rPr>
        <w:t>правила</w:t>
      </w:r>
      <w:r w:rsidRPr="00F076B2">
        <w:rPr>
          <w:sz w:val="28"/>
          <w:szCs w:val="28"/>
        </w:rPr>
        <w:tab/>
        <w:t>техники</w:t>
      </w:r>
      <w:r w:rsidRPr="00F076B2">
        <w:rPr>
          <w:sz w:val="28"/>
          <w:szCs w:val="28"/>
        </w:rPr>
        <w:tab/>
        <w:t>безопасности</w:t>
      </w:r>
      <w:r w:rsidRPr="00F076B2">
        <w:rPr>
          <w:sz w:val="28"/>
          <w:szCs w:val="28"/>
        </w:rPr>
        <w:tab/>
        <w:t>при</w:t>
      </w:r>
      <w:r w:rsidRPr="00F076B2">
        <w:rPr>
          <w:sz w:val="28"/>
          <w:szCs w:val="28"/>
        </w:rPr>
        <w:tab/>
        <w:t>работе</w:t>
      </w:r>
      <w:r w:rsidRPr="00F076B2">
        <w:rPr>
          <w:sz w:val="28"/>
          <w:szCs w:val="28"/>
        </w:rPr>
        <w:tab/>
        <w:t>различными</w:t>
      </w:r>
      <w:r w:rsidRPr="00F076B2">
        <w:rPr>
          <w:sz w:val="28"/>
          <w:szCs w:val="28"/>
        </w:rPr>
        <w:tab/>
        <w:t>инструментами</w:t>
      </w:r>
      <w:r w:rsidRPr="00F076B2">
        <w:rPr>
          <w:sz w:val="28"/>
          <w:szCs w:val="28"/>
        </w:rPr>
        <w:tab/>
      </w:r>
      <w:r w:rsidRPr="00F076B2">
        <w:rPr>
          <w:spacing w:val="-2"/>
          <w:sz w:val="28"/>
          <w:szCs w:val="28"/>
        </w:rPr>
        <w:t xml:space="preserve">и </w:t>
      </w:r>
      <w:r w:rsidRPr="00F076B2">
        <w:rPr>
          <w:spacing w:val="-65"/>
          <w:sz w:val="28"/>
          <w:szCs w:val="28"/>
        </w:rPr>
        <w:t xml:space="preserve"> </w:t>
      </w:r>
      <w:r w:rsidRPr="00F076B2">
        <w:rPr>
          <w:sz w:val="28"/>
          <w:szCs w:val="28"/>
        </w:rPr>
        <w:t>приспособлениями;</w:t>
      </w:r>
    </w:p>
    <w:p w:rsidR="00F076B2" w:rsidRPr="00F076B2" w:rsidRDefault="00F076B2" w:rsidP="00941BE9">
      <w:pPr>
        <w:pStyle w:val="a6"/>
        <w:widowControl w:val="0"/>
        <w:numPr>
          <w:ilvl w:val="0"/>
          <w:numId w:val="43"/>
        </w:numPr>
        <w:tabs>
          <w:tab w:val="left" w:pos="410"/>
        </w:tabs>
        <w:autoSpaceDE w:val="0"/>
        <w:autoSpaceDN w:val="0"/>
        <w:spacing w:beforeLines="20" w:before="48" w:afterLines="20" w:after="48"/>
        <w:ind w:left="284" w:right="680" w:firstLine="0"/>
        <w:contextualSpacing w:val="0"/>
        <w:jc w:val="left"/>
        <w:rPr>
          <w:sz w:val="28"/>
          <w:szCs w:val="28"/>
        </w:rPr>
      </w:pPr>
      <w:r w:rsidRPr="00F076B2">
        <w:rPr>
          <w:sz w:val="28"/>
          <w:szCs w:val="28"/>
        </w:rPr>
        <w:t>принципы</w:t>
      </w:r>
      <w:r w:rsidRPr="00F076B2">
        <w:rPr>
          <w:spacing w:val="-5"/>
          <w:sz w:val="28"/>
          <w:szCs w:val="28"/>
        </w:rPr>
        <w:t xml:space="preserve"> </w:t>
      </w:r>
      <w:r w:rsidRPr="00F076B2">
        <w:rPr>
          <w:sz w:val="28"/>
          <w:szCs w:val="28"/>
        </w:rPr>
        <w:t>составления</w:t>
      </w:r>
      <w:r w:rsidRPr="00F076B2">
        <w:rPr>
          <w:spacing w:val="-4"/>
          <w:sz w:val="28"/>
          <w:szCs w:val="28"/>
        </w:rPr>
        <w:t xml:space="preserve"> </w:t>
      </w:r>
      <w:r w:rsidRPr="00F076B2">
        <w:rPr>
          <w:sz w:val="28"/>
          <w:szCs w:val="28"/>
        </w:rPr>
        <w:t>эскиза</w:t>
      </w:r>
      <w:r w:rsidRPr="00F076B2">
        <w:rPr>
          <w:spacing w:val="-4"/>
          <w:sz w:val="28"/>
          <w:szCs w:val="28"/>
        </w:rPr>
        <w:t xml:space="preserve"> </w:t>
      </w:r>
      <w:r w:rsidRPr="00F076B2">
        <w:rPr>
          <w:sz w:val="28"/>
          <w:szCs w:val="28"/>
        </w:rPr>
        <w:t>по</w:t>
      </w:r>
      <w:r w:rsidRPr="00F076B2">
        <w:rPr>
          <w:spacing w:val="-2"/>
          <w:sz w:val="28"/>
          <w:szCs w:val="28"/>
        </w:rPr>
        <w:t xml:space="preserve"> </w:t>
      </w:r>
      <w:r w:rsidRPr="00F076B2">
        <w:rPr>
          <w:sz w:val="28"/>
          <w:szCs w:val="28"/>
        </w:rPr>
        <w:t>образцу;</w:t>
      </w:r>
    </w:p>
    <w:p w:rsidR="00F076B2" w:rsidRPr="00F076B2" w:rsidRDefault="00F076B2" w:rsidP="00F076B2">
      <w:pPr>
        <w:pStyle w:val="af1"/>
        <w:spacing w:beforeLines="20" w:before="48" w:afterLines="20" w:after="48"/>
        <w:ind w:right="680"/>
        <w:rPr>
          <w:sz w:val="28"/>
          <w:szCs w:val="28"/>
        </w:rPr>
      </w:pPr>
      <w:r w:rsidRPr="00F076B2">
        <w:rPr>
          <w:sz w:val="28"/>
          <w:szCs w:val="28"/>
        </w:rPr>
        <w:t>- технологию</w:t>
      </w:r>
      <w:r w:rsidRPr="00F076B2">
        <w:rPr>
          <w:spacing w:val="-2"/>
          <w:sz w:val="28"/>
          <w:szCs w:val="28"/>
        </w:rPr>
        <w:t xml:space="preserve"> </w:t>
      </w:r>
      <w:r w:rsidRPr="00F076B2">
        <w:rPr>
          <w:sz w:val="28"/>
          <w:szCs w:val="28"/>
        </w:rPr>
        <w:t>составления</w:t>
      </w:r>
      <w:r w:rsidRPr="00F076B2">
        <w:rPr>
          <w:spacing w:val="-3"/>
          <w:sz w:val="28"/>
          <w:szCs w:val="28"/>
        </w:rPr>
        <w:t xml:space="preserve"> </w:t>
      </w:r>
      <w:r w:rsidRPr="00F076B2">
        <w:rPr>
          <w:sz w:val="28"/>
          <w:szCs w:val="28"/>
        </w:rPr>
        <w:t>коллажей</w:t>
      </w:r>
      <w:r w:rsidRPr="00F076B2">
        <w:rPr>
          <w:spacing w:val="-2"/>
          <w:sz w:val="28"/>
          <w:szCs w:val="28"/>
        </w:rPr>
        <w:t xml:space="preserve"> </w:t>
      </w:r>
      <w:r w:rsidRPr="00F076B2">
        <w:rPr>
          <w:sz w:val="28"/>
          <w:szCs w:val="28"/>
        </w:rPr>
        <w:t>на</w:t>
      </w:r>
      <w:r w:rsidRPr="00F076B2">
        <w:rPr>
          <w:spacing w:val="-3"/>
          <w:sz w:val="28"/>
          <w:szCs w:val="28"/>
        </w:rPr>
        <w:t xml:space="preserve"> </w:t>
      </w:r>
      <w:r w:rsidRPr="00F076B2">
        <w:rPr>
          <w:sz w:val="28"/>
          <w:szCs w:val="28"/>
        </w:rPr>
        <w:t>определенную</w:t>
      </w:r>
      <w:r w:rsidRPr="00F076B2">
        <w:rPr>
          <w:spacing w:val="-2"/>
          <w:sz w:val="28"/>
          <w:szCs w:val="28"/>
        </w:rPr>
        <w:t xml:space="preserve"> </w:t>
      </w:r>
      <w:r w:rsidRPr="00F076B2">
        <w:rPr>
          <w:sz w:val="28"/>
          <w:szCs w:val="28"/>
        </w:rPr>
        <w:t>тему</w:t>
      </w:r>
      <w:r w:rsidRPr="00F076B2">
        <w:rPr>
          <w:spacing w:val="-1"/>
          <w:sz w:val="28"/>
          <w:szCs w:val="28"/>
        </w:rPr>
        <w:t xml:space="preserve"> </w:t>
      </w:r>
      <w:r w:rsidRPr="00F076B2">
        <w:rPr>
          <w:sz w:val="28"/>
          <w:szCs w:val="28"/>
        </w:rPr>
        <w:t>из</w:t>
      </w:r>
      <w:r w:rsidRPr="00F076B2">
        <w:rPr>
          <w:spacing w:val="-3"/>
          <w:sz w:val="28"/>
          <w:szCs w:val="28"/>
        </w:rPr>
        <w:t xml:space="preserve"> </w:t>
      </w:r>
      <w:r w:rsidRPr="00F076B2">
        <w:rPr>
          <w:sz w:val="28"/>
          <w:szCs w:val="28"/>
        </w:rPr>
        <w:t>различных</w:t>
      </w:r>
      <w:r w:rsidRPr="00F076B2">
        <w:rPr>
          <w:spacing w:val="-1"/>
          <w:sz w:val="28"/>
          <w:szCs w:val="28"/>
        </w:rPr>
        <w:t xml:space="preserve"> </w:t>
      </w:r>
      <w:r w:rsidRPr="00F076B2">
        <w:rPr>
          <w:sz w:val="28"/>
          <w:szCs w:val="28"/>
        </w:rPr>
        <w:t>материалов;</w:t>
      </w:r>
    </w:p>
    <w:p w:rsidR="00F076B2" w:rsidRPr="00F076B2" w:rsidRDefault="00F076B2" w:rsidP="00F076B2">
      <w:pPr>
        <w:spacing w:beforeLines="20" w:before="48" w:afterLines="20" w:after="48"/>
        <w:ind w:left="284" w:right="680"/>
        <w:rPr>
          <w:i/>
          <w:sz w:val="28"/>
          <w:szCs w:val="28"/>
        </w:rPr>
      </w:pPr>
      <w:r w:rsidRPr="00F076B2">
        <w:rPr>
          <w:i/>
          <w:sz w:val="28"/>
          <w:szCs w:val="28"/>
        </w:rPr>
        <w:t>уметь:</w:t>
      </w:r>
    </w:p>
    <w:p w:rsidR="00F076B2" w:rsidRPr="00F076B2" w:rsidRDefault="00F076B2" w:rsidP="00941BE9">
      <w:pPr>
        <w:pStyle w:val="a6"/>
        <w:widowControl w:val="0"/>
        <w:numPr>
          <w:ilvl w:val="0"/>
          <w:numId w:val="43"/>
        </w:numPr>
        <w:tabs>
          <w:tab w:val="left" w:pos="416"/>
        </w:tabs>
        <w:autoSpaceDE w:val="0"/>
        <w:autoSpaceDN w:val="0"/>
        <w:spacing w:beforeLines="20" w:before="48" w:afterLines="20" w:after="48"/>
        <w:ind w:left="284" w:right="680" w:firstLine="0"/>
        <w:contextualSpacing w:val="0"/>
        <w:jc w:val="left"/>
        <w:rPr>
          <w:sz w:val="28"/>
          <w:szCs w:val="28"/>
        </w:rPr>
      </w:pPr>
      <w:r w:rsidRPr="00F076B2">
        <w:rPr>
          <w:sz w:val="28"/>
          <w:szCs w:val="28"/>
        </w:rPr>
        <w:t>правильно</w:t>
      </w:r>
      <w:r w:rsidRPr="00F076B2">
        <w:rPr>
          <w:spacing w:val="-4"/>
          <w:sz w:val="28"/>
          <w:szCs w:val="28"/>
        </w:rPr>
        <w:t xml:space="preserve"> </w:t>
      </w:r>
      <w:r w:rsidRPr="00F076B2">
        <w:rPr>
          <w:sz w:val="28"/>
          <w:szCs w:val="28"/>
        </w:rPr>
        <w:t>пользоваться</w:t>
      </w:r>
      <w:r w:rsidRPr="00F076B2">
        <w:rPr>
          <w:spacing w:val="-6"/>
          <w:sz w:val="28"/>
          <w:szCs w:val="28"/>
        </w:rPr>
        <w:t xml:space="preserve"> </w:t>
      </w:r>
      <w:r w:rsidRPr="00F076B2">
        <w:rPr>
          <w:sz w:val="28"/>
          <w:szCs w:val="28"/>
        </w:rPr>
        <w:t>инструментами;</w:t>
      </w:r>
    </w:p>
    <w:p w:rsidR="00F076B2" w:rsidRPr="00F076B2" w:rsidRDefault="00F076B2" w:rsidP="00941BE9">
      <w:pPr>
        <w:pStyle w:val="a6"/>
        <w:widowControl w:val="0"/>
        <w:numPr>
          <w:ilvl w:val="0"/>
          <w:numId w:val="43"/>
        </w:numPr>
        <w:tabs>
          <w:tab w:val="left" w:pos="410"/>
        </w:tabs>
        <w:autoSpaceDE w:val="0"/>
        <w:autoSpaceDN w:val="0"/>
        <w:spacing w:beforeLines="20" w:before="48" w:afterLines="20" w:after="48"/>
        <w:ind w:left="284" w:right="680" w:firstLine="0"/>
        <w:contextualSpacing w:val="0"/>
        <w:jc w:val="left"/>
        <w:rPr>
          <w:sz w:val="28"/>
          <w:szCs w:val="28"/>
        </w:rPr>
      </w:pPr>
      <w:r w:rsidRPr="00F076B2">
        <w:rPr>
          <w:sz w:val="28"/>
          <w:szCs w:val="28"/>
        </w:rPr>
        <w:t>составлять</w:t>
      </w:r>
      <w:r w:rsidRPr="00F076B2">
        <w:rPr>
          <w:spacing w:val="-5"/>
          <w:sz w:val="28"/>
          <w:szCs w:val="28"/>
        </w:rPr>
        <w:t xml:space="preserve"> </w:t>
      </w:r>
      <w:r w:rsidRPr="00F076B2">
        <w:rPr>
          <w:sz w:val="28"/>
          <w:szCs w:val="28"/>
        </w:rPr>
        <w:t>эскизы,</w:t>
      </w:r>
      <w:r w:rsidRPr="00F076B2">
        <w:rPr>
          <w:spacing w:val="-2"/>
          <w:sz w:val="28"/>
          <w:szCs w:val="28"/>
        </w:rPr>
        <w:t xml:space="preserve"> </w:t>
      </w:r>
      <w:r w:rsidRPr="00F076B2">
        <w:rPr>
          <w:sz w:val="28"/>
          <w:szCs w:val="28"/>
        </w:rPr>
        <w:t>размечать</w:t>
      </w:r>
      <w:r w:rsidRPr="00F076B2">
        <w:rPr>
          <w:spacing w:val="-1"/>
          <w:sz w:val="28"/>
          <w:szCs w:val="28"/>
        </w:rPr>
        <w:t xml:space="preserve"> </w:t>
      </w:r>
      <w:r w:rsidRPr="00F076B2">
        <w:rPr>
          <w:sz w:val="28"/>
          <w:szCs w:val="28"/>
        </w:rPr>
        <w:t>контуры</w:t>
      </w:r>
      <w:r w:rsidRPr="00F076B2">
        <w:rPr>
          <w:spacing w:val="-3"/>
          <w:sz w:val="28"/>
          <w:szCs w:val="28"/>
        </w:rPr>
        <w:t xml:space="preserve"> </w:t>
      </w:r>
      <w:r w:rsidRPr="00F076B2">
        <w:rPr>
          <w:sz w:val="28"/>
          <w:szCs w:val="28"/>
        </w:rPr>
        <w:t>деталей;</w:t>
      </w:r>
    </w:p>
    <w:p w:rsidR="00F076B2" w:rsidRPr="00F076B2" w:rsidRDefault="00F076B2" w:rsidP="00F076B2">
      <w:pPr>
        <w:tabs>
          <w:tab w:val="left" w:pos="2108"/>
          <w:tab w:val="left" w:pos="3245"/>
          <w:tab w:val="left" w:pos="4476"/>
          <w:tab w:val="left" w:pos="5831"/>
          <w:tab w:val="left" w:pos="7464"/>
          <w:tab w:val="left" w:pos="7824"/>
          <w:tab w:val="left" w:pos="9450"/>
          <w:tab w:val="left" w:pos="10610"/>
        </w:tabs>
        <w:spacing w:beforeLines="20" w:before="48" w:afterLines="20" w:after="48"/>
        <w:ind w:left="284" w:right="680"/>
        <w:rPr>
          <w:sz w:val="28"/>
          <w:szCs w:val="28"/>
        </w:rPr>
      </w:pPr>
      <w:r w:rsidRPr="00F076B2">
        <w:rPr>
          <w:sz w:val="28"/>
          <w:szCs w:val="28"/>
        </w:rPr>
        <w:t xml:space="preserve">- уметь аккуратно и творчески подходить </w:t>
      </w:r>
      <w:r w:rsidRPr="00F076B2">
        <w:rPr>
          <w:spacing w:val="-2"/>
          <w:sz w:val="28"/>
          <w:szCs w:val="28"/>
        </w:rPr>
        <w:t xml:space="preserve">к </w:t>
      </w:r>
      <w:r w:rsidRPr="00F076B2">
        <w:rPr>
          <w:spacing w:val="-65"/>
          <w:sz w:val="28"/>
          <w:szCs w:val="28"/>
        </w:rPr>
        <w:t xml:space="preserve"> </w:t>
      </w:r>
      <w:r w:rsidRPr="00F076B2">
        <w:rPr>
          <w:sz w:val="28"/>
          <w:szCs w:val="28"/>
        </w:rPr>
        <w:t>изготовлению</w:t>
      </w:r>
      <w:r w:rsidRPr="00F076B2">
        <w:rPr>
          <w:spacing w:val="-1"/>
          <w:sz w:val="28"/>
          <w:szCs w:val="28"/>
        </w:rPr>
        <w:t xml:space="preserve"> </w:t>
      </w:r>
      <w:r w:rsidRPr="00F076B2">
        <w:rPr>
          <w:sz w:val="28"/>
          <w:szCs w:val="28"/>
        </w:rPr>
        <w:t>поделок и</w:t>
      </w:r>
      <w:r w:rsidRPr="00F076B2">
        <w:rPr>
          <w:spacing w:val="-2"/>
          <w:sz w:val="28"/>
          <w:szCs w:val="28"/>
        </w:rPr>
        <w:t xml:space="preserve"> </w:t>
      </w:r>
      <w:r w:rsidRPr="00F076B2">
        <w:rPr>
          <w:sz w:val="28"/>
          <w:szCs w:val="28"/>
        </w:rPr>
        <w:t>рисунков.</w:t>
      </w:r>
    </w:p>
    <w:p w:rsidR="00F076B2" w:rsidRPr="00F076B2" w:rsidRDefault="00F076B2" w:rsidP="00F076B2">
      <w:pPr>
        <w:pStyle w:val="af1"/>
        <w:spacing w:beforeLines="20" w:before="48" w:afterLines="20" w:after="48"/>
        <w:rPr>
          <w:i/>
          <w:sz w:val="28"/>
          <w:szCs w:val="28"/>
        </w:rPr>
      </w:pPr>
      <w:r w:rsidRPr="00F076B2">
        <w:rPr>
          <w:i/>
          <w:sz w:val="28"/>
          <w:szCs w:val="28"/>
        </w:rPr>
        <w:t>3 год обучения</w:t>
      </w:r>
    </w:p>
    <w:p w:rsidR="00F076B2" w:rsidRPr="00F076B2" w:rsidRDefault="00F076B2" w:rsidP="00F076B2">
      <w:pPr>
        <w:pStyle w:val="311"/>
        <w:shd w:val="clear" w:color="auto" w:fill="auto"/>
        <w:spacing w:beforeLines="20" w:before="48" w:afterLines="20" w:after="48" w:line="240" w:lineRule="auto"/>
        <w:ind w:left="284"/>
        <w:jc w:val="left"/>
        <w:rPr>
          <w:iCs/>
          <w:color w:val="000000"/>
          <w:sz w:val="28"/>
          <w:szCs w:val="28"/>
          <w:u w:val="single"/>
          <w:shd w:val="clear" w:color="auto" w:fill="FFFFFF"/>
        </w:rPr>
      </w:pPr>
      <w:r w:rsidRPr="00F076B2">
        <w:rPr>
          <w:rStyle w:val="32"/>
          <w:i/>
          <w:sz w:val="28"/>
          <w:szCs w:val="28"/>
        </w:rPr>
        <w:t>Метапредметные</w:t>
      </w:r>
    </w:p>
    <w:p w:rsidR="00F076B2" w:rsidRPr="00F076B2" w:rsidRDefault="00F076B2" w:rsidP="00941BE9">
      <w:pPr>
        <w:pStyle w:val="a6"/>
        <w:widowControl w:val="0"/>
        <w:numPr>
          <w:ilvl w:val="0"/>
          <w:numId w:val="41"/>
        </w:numPr>
        <w:tabs>
          <w:tab w:val="left" w:pos="410"/>
        </w:tabs>
        <w:autoSpaceDE w:val="0"/>
        <w:autoSpaceDN w:val="0"/>
        <w:spacing w:beforeLines="20" w:before="48" w:afterLines="20" w:after="48"/>
        <w:ind w:left="284" w:firstLine="0"/>
        <w:contextualSpacing w:val="0"/>
        <w:jc w:val="left"/>
        <w:rPr>
          <w:sz w:val="28"/>
          <w:szCs w:val="28"/>
        </w:rPr>
      </w:pPr>
      <w:r w:rsidRPr="00F076B2">
        <w:rPr>
          <w:sz w:val="28"/>
          <w:szCs w:val="28"/>
        </w:rPr>
        <w:t>выделять</w:t>
      </w:r>
      <w:r w:rsidRPr="00F076B2">
        <w:rPr>
          <w:spacing w:val="-3"/>
          <w:sz w:val="28"/>
          <w:szCs w:val="28"/>
        </w:rPr>
        <w:t xml:space="preserve"> </w:t>
      </w:r>
      <w:r w:rsidRPr="00F076B2">
        <w:rPr>
          <w:sz w:val="28"/>
          <w:szCs w:val="28"/>
        </w:rPr>
        <w:t>главное;</w:t>
      </w:r>
    </w:p>
    <w:p w:rsidR="00F076B2" w:rsidRPr="00F076B2" w:rsidRDefault="00F076B2" w:rsidP="00941BE9">
      <w:pPr>
        <w:pStyle w:val="a6"/>
        <w:widowControl w:val="0"/>
        <w:numPr>
          <w:ilvl w:val="0"/>
          <w:numId w:val="41"/>
        </w:numPr>
        <w:tabs>
          <w:tab w:val="left" w:pos="410"/>
        </w:tabs>
        <w:autoSpaceDE w:val="0"/>
        <w:autoSpaceDN w:val="0"/>
        <w:spacing w:beforeLines="20" w:before="48" w:afterLines="20" w:after="48"/>
        <w:ind w:left="284" w:firstLine="0"/>
        <w:contextualSpacing w:val="0"/>
        <w:jc w:val="left"/>
        <w:rPr>
          <w:sz w:val="28"/>
          <w:szCs w:val="28"/>
        </w:rPr>
      </w:pPr>
      <w:r w:rsidRPr="00F076B2">
        <w:rPr>
          <w:sz w:val="28"/>
          <w:szCs w:val="28"/>
        </w:rPr>
        <w:t>понимать</w:t>
      </w:r>
      <w:r w:rsidRPr="00F076B2">
        <w:rPr>
          <w:spacing w:val="-4"/>
          <w:sz w:val="28"/>
          <w:szCs w:val="28"/>
        </w:rPr>
        <w:t xml:space="preserve"> </w:t>
      </w:r>
      <w:r w:rsidRPr="00F076B2">
        <w:rPr>
          <w:sz w:val="28"/>
          <w:szCs w:val="28"/>
        </w:rPr>
        <w:t>творческую</w:t>
      </w:r>
      <w:r w:rsidRPr="00F076B2">
        <w:rPr>
          <w:spacing w:val="-4"/>
          <w:sz w:val="28"/>
          <w:szCs w:val="28"/>
        </w:rPr>
        <w:t xml:space="preserve"> </w:t>
      </w:r>
      <w:r w:rsidRPr="00F076B2">
        <w:rPr>
          <w:sz w:val="28"/>
          <w:szCs w:val="28"/>
        </w:rPr>
        <w:t>задачу;</w:t>
      </w:r>
    </w:p>
    <w:p w:rsidR="00F076B2" w:rsidRPr="00F076B2" w:rsidRDefault="00F076B2" w:rsidP="00F076B2">
      <w:pPr>
        <w:pStyle w:val="af1"/>
        <w:spacing w:beforeLines="20" w:before="48" w:afterLines="20" w:after="48"/>
        <w:ind w:right="20"/>
        <w:rPr>
          <w:sz w:val="28"/>
          <w:szCs w:val="28"/>
        </w:rPr>
      </w:pPr>
      <w:r w:rsidRPr="00F076B2">
        <w:rPr>
          <w:sz w:val="28"/>
          <w:szCs w:val="28"/>
        </w:rPr>
        <w:t xml:space="preserve">- уметь </w:t>
      </w:r>
      <w:r w:rsidRPr="00F076B2">
        <w:rPr>
          <w:iCs/>
          <w:sz w:val="28"/>
          <w:szCs w:val="28"/>
        </w:rPr>
        <w:t>планировать свои действия;</w:t>
      </w:r>
    </w:p>
    <w:p w:rsidR="00F076B2" w:rsidRPr="00F076B2" w:rsidRDefault="00F076B2" w:rsidP="00F076B2">
      <w:pPr>
        <w:pStyle w:val="af1"/>
        <w:spacing w:beforeLines="20" w:before="48" w:afterLines="20" w:after="48"/>
        <w:ind w:right="20"/>
        <w:rPr>
          <w:sz w:val="28"/>
          <w:szCs w:val="28"/>
        </w:rPr>
      </w:pPr>
      <w:r w:rsidRPr="00F076B2">
        <w:rPr>
          <w:iCs/>
          <w:sz w:val="28"/>
          <w:szCs w:val="28"/>
        </w:rPr>
        <w:t>- определять и формулировать цель деятельности;</w:t>
      </w:r>
    </w:p>
    <w:p w:rsidR="00F076B2" w:rsidRPr="00F076B2" w:rsidRDefault="00F076B2" w:rsidP="00F076B2">
      <w:pPr>
        <w:pStyle w:val="af1"/>
        <w:spacing w:beforeLines="20" w:before="48" w:afterLines="20" w:after="48"/>
        <w:ind w:right="20"/>
        <w:rPr>
          <w:sz w:val="28"/>
          <w:szCs w:val="28"/>
        </w:rPr>
      </w:pPr>
      <w:r w:rsidRPr="00F076B2">
        <w:rPr>
          <w:iCs/>
          <w:sz w:val="28"/>
          <w:szCs w:val="28"/>
        </w:rPr>
        <w:t>- самостоятельно вырабатывать критерии оценки;</w:t>
      </w:r>
    </w:p>
    <w:p w:rsidR="00F076B2" w:rsidRPr="00F076B2" w:rsidRDefault="00F076B2" w:rsidP="00F076B2">
      <w:pPr>
        <w:pStyle w:val="af1"/>
        <w:spacing w:beforeLines="20" w:before="48" w:afterLines="20" w:after="48"/>
        <w:ind w:right="538"/>
        <w:rPr>
          <w:sz w:val="28"/>
          <w:szCs w:val="28"/>
        </w:rPr>
      </w:pPr>
      <w:r w:rsidRPr="00F076B2">
        <w:rPr>
          <w:iCs/>
          <w:sz w:val="28"/>
          <w:szCs w:val="28"/>
        </w:rPr>
        <w:t>- самостоятельно осознавать причины своего успеха или неуспеха и находить выходы из ситуации неуспеха.</w:t>
      </w:r>
    </w:p>
    <w:p w:rsidR="00F076B2" w:rsidRPr="00F076B2" w:rsidRDefault="00F076B2" w:rsidP="00F076B2">
      <w:pPr>
        <w:shd w:val="clear" w:color="auto" w:fill="FFFFFF"/>
        <w:spacing w:beforeLines="20" w:before="48" w:afterLines="20" w:after="48"/>
        <w:ind w:left="284"/>
        <w:rPr>
          <w:i/>
          <w:sz w:val="28"/>
          <w:szCs w:val="28"/>
        </w:rPr>
      </w:pPr>
      <w:r w:rsidRPr="00F076B2">
        <w:rPr>
          <w:i/>
          <w:sz w:val="28"/>
          <w:szCs w:val="28"/>
        </w:rPr>
        <w:t>Личностные</w:t>
      </w:r>
    </w:p>
    <w:p w:rsidR="00F076B2" w:rsidRPr="00F076B2" w:rsidRDefault="00F076B2" w:rsidP="00941BE9">
      <w:pPr>
        <w:pStyle w:val="a6"/>
        <w:widowControl w:val="0"/>
        <w:numPr>
          <w:ilvl w:val="0"/>
          <w:numId w:val="41"/>
        </w:numPr>
        <w:tabs>
          <w:tab w:val="left" w:pos="410"/>
        </w:tabs>
        <w:autoSpaceDE w:val="0"/>
        <w:autoSpaceDN w:val="0"/>
        <w:spacing w:beforeLines="20" w:before="48" w:afterLines="20" w:after="48"/>
        <w:ind w:left="284" w:firstLine="0"/>
        <w:contextualSpacing w:val="0"/>
        <w:jc w:val="left"/>
        <w:rPr>
          <w:sz w:val="28"/>
          <w:szCs w:val="28"/>
        </w:rPr>
      </w:pPr>
      <w:r w:rsidRPr="00F076B2">
        <w:rPr>
          <w:sz w:val="28"/>
          <w:szCs w:val="28"/>
        </w:rPr>
        <w:t>проявлять</w:t>
      </w:r>
      <w:r w:rsidRPr="00F076B2">
        <w:rPr>
          <w:spacing w:val="-6"/>
          <w:sz w:val="28"/>
          <w:szCs w:val="28"/>
        </w:rPr>
        <w:t xml:space="preserve"> </w:t>
      </w:r>
      <w:r w:rsidRPr="00F076B2">
        <w:rPr>
          <w:sz w:val="28"/>
          <w:szCs w:val="28"/>
        </w:rPr>
        <w:t>активность,</w:t>
      </w:r>
      <w:r w:rsidRPr="00F076B2">
        <w:rPr>
          <w:spacing w:val="-3"/>
          <w:sz w:val="28"/>
          <w:szCs w:val="28"/>
        </w:rPr>
        <w:t xml:space="preserve"> </w:t>
      </w:r>
      <w:r w:rsidRPr="00F076B2">
        <w:rPr>
          <w:sz w:val="28"/>
          <w:szCs w:val="28"/>
        </w:rPr>
        <w:t>готовность</w:t>
      </w:r>
      <w:r w:rsidRPr="00F076B2">
        <w:rPr>
          <w:spacing w:val="-6"/>
          <w:sz w:val="28"/>
          <w:szCs w:val="28"/>
        </w:rPr>
        <w:t xml:space="preserve"> </w:t>
      </w:r>
      <w:r w:rsidRPr="00F076B2">
        <w:rPr>
          <w:sz w:val="28"/>
          <w:szCs w:val="28"/>
        </w:rPr>
        <w:t>к</w:t>
      </w:r>
      <w:r w:rsidRPr="00F076B2">
        <w:rPr>
          <w:spacing w:val="-2"/>
          <w:sz w:val="28"/>
          <w:szCs w:val="28"/>
        </w:rPr>
        <w:t xml:space="preserve"> </w:t>
      </w:r>
      <w:r w:rsidRPr="00F076B2">
        <w:rPr>
          <w:sz w:val="28"/>
          <w:szCs w:val="28"/>
        </w:rPr>
        <w:t>выдвижению</w:t>
      </w:r>
      <w:r w:rsidRPr="00F076B2">
        <w:rPr>
          <w:spacing w:val="-3"/>
          <w:sz w:val="28"/>
          <w:szCs w:val="28"/>
        </w:rPr>
        <w:t xml:space="preserve"> </w:t>
      </w:r>
      <w:r w:rsidRPr="00F076B2">
        <w:rPr>
          <w:sz w:val="28"/>
          <w:szCs w:val="28"/>
        </w:rPr>
        <w:t>идей</w:t>
      </w:r>
      <w:r w:rsidRPr="00F076B2">
        <w:rPr>
          <w:spacing w:val="-5"/>
          <w:sz w:val="28"/>
          <w:szCs w:val="28"/>
        </w:rPr>
        <w:t xml:space="preserve"> </w:t>
      </w:r>
      <w:r w:rsidRPr="00F076B2">
        <w:rPr>
          <w:sz w:val="28"/>
          <w:szCs w:val="28"/>
        </w:rPr>
        <w:t>и</w:t>
      </w:r>
      <w:r w:rsidRPr="00F076B2">
        <w:rPr>
          <w:spacing w:val="-4"/>
          <w:sz w:val="28"/>
          <w:szCs w:val="28"/>
        </w:rPr>
        <w:t xml:space="preserve"> </w:t>
      </w:r>
      <w:r w:rsidRPr="00F076B2">
        <w:rPr>
          <w:sz w:val="28"/>
          <w:szCs w:val="28"/>
        </w:rPr>
        <w:t>предложений;</w:t>
      </w:r>
    </w:p>
    <w:p w:rsidR="00F076B2" w:rsidRPr="00F076B2" w:rsidRDefault="00F076B2" w:rsidP="00941BE9">
      <w:pPr>
        <w:pStyle w:val="a6"/>
        <w:widowControl w:val="0"/>
        <w:numPr>
          <w:ilvl w:val="0"/>
          <w:numId w:val="41"/>
        </w:numPr>
        <w:tabs>
          <w:tab w:val="left" w:pos="410"/>
        </w:tabs>
        <w:autoSpaceDE w:val="0"/>
        <w:autoSpaceDN w:val="0"/>
        <w:spacing w:beforeLines="20" w:before="48" w:afterLines="20" w:after="48"/>
        <w:ind w:left="284" w:firstLine="0"/>
        <w:contextualSpacing w:val="0"/>
        <w:jc w:val="left"/>
        <w:rPr>
          <w:sz w:val="28"/>
          <w:szCs w:val="28"/>
        </w:rPr>
      </w:pPr>
      <w:r w:rsidRPr="00F076B2">
        <w:rPr>
          <w:sz w:val="28"/>
          <w:szCs w:val="28"/>
        </w:rPr>
        <w:t>проявлять</w:t>
      </w:r>
      <w:r w:rsidRPr="00F076B2">
        <w:rPr>
          <w:spacing w:val="-4"/>
          <w:sz w:val="28"/>
          <w:szCs w:val="28"/>
        </w:rPr>
        <w:t xml:space="preserve"> </w:t>
      </w:r>
      <w:r w:rsidRPr="00F076B2">
        <w:rPr>
          <w:sz w:val="28"/>
          <w:szCs w:val="28"/>
        </w:rPr>
        <w:t>силу</w:t>
      </w:r>
      <w:r w:rsidRPr="00F076B2">
        <w:rPr>
          <w:spacing w:val="-4"/>
          <w:sz w:val="28"/>
          <w:szCs w:val="28"/>
        </w:rPr>
        <w:t xml:space="preserve"> </w:t>
      </w:r>
      <w:r w:rsidRPr="00F076B2">
        <w:rPr>
          <w:sz w:val="28"/>
          <w:szCs w:val="28"/>
        </w:rPr>
        <w:t>воли,</w:t>
      </w:r>
      <w:r w:rsidRPr="00F076B2">
        <w:rPr>
          <w:spacing w:val="-2"/>
          <w:sz w:val="28"/>
          <w:szCs w:val="28"/>
        </w:rPr>
        <w:t xml:space="preserve"> </w:t>
      </w:r>
      <w:r w:rsidRPr="00F076B2">
        <w:rPr>
          <w:sz w:val="28"/>
          <w:szCs w:val="28"/>
        </w:rPr>
        <w:t>упорство</w:t>
      </w:r>
      <w:r w:rsidRPr="00F076B2">
        <w:rPr>
          <w:spacing w:val="-2"/>
          <w:sz w:val="28"/>
          <w:szCs w:val="28"/>
        </w:rPr>
        <w:t xml:space="preserve"> </w:t>
      </w:r>
      <w:r w:rsidRPr="00F076B2">
        <w:rPr>
          <w:sz w:val="28"/>
          <w:szCs w:val="28"/>
        </w:rPr>
        <w:t>в</w:t>
      </w:r>
      <w:r w:rsidRPr="00F076B2">
        <w:rPr>
          <w:spacing w:val="-2"/>
          <w:sz w:val="28"/>
          <w:szCs w:val="28"/>
        </w:rPr>
        <w:t xml:space="preserve"> </w:t>
      </w:r>
      <w:r w:rsidRPr="00F076B2">
        <w:rPr>
          <w:sz w:val="28"/>
          <w:szCs w:val="28"/>
        </w:rPr>
        <w:t>достижении</w:t>
      </w:r>
      <w:r w:rsidRPr="00F076B2">
        <w:rPr>
          <w:spacing w:val="-4"/>
          <w:sz w:val="28"/>
          <w:szCs w:val="28"/>
        </w:rPr>
        <w:t xml:space="preserve"> </w:t>
      </w:r>
      <w:r w:rsidRPr="00F076B2">
        <w:rPr>
          <w:sz w:val="28"/>
          <w:szCs w:val="28"/>
        </w:rPr>
        <w:t>цели;</w:t>
      </w:r>
    </w:p>
    <w:p w:rsidR="00F076B2" w:rsidRPr="00F076B2" w:rsidRDefault="00F076B2" w:rsidP="00941BE9">
      <w:pPr>
        <w:pStyle w:val="a6"/>
        <w:widowControl w:val="0"/>
        <w:numPr>
          <w:ilvl w:val="0"/>
          <w:numId w:val="41"/>
        </w:numPr>
        <w:tabs>
          <w:tab w:val="left" w:pos="410"/>
        </w:tabs>
        <w:autoSpaceDE w:val="0"/>
        <w:autoSpaceDN w:val="0"/>
        <w:spacing w:line="310" w:lineRule="exact"/>
        <w:ind w:left="284" w:firstLine="0"/>
        <w:contextualSpacing w:val="0"/>
        <w:jc w:val="left"/>
        <w:rPr>
          <w:sz w:val="28"/>
          <w:szCs w:val="28"/>
        </w:rPr>
      </w:pPr>
      <w:r w:rsidRPr="00F076B2">
        <w:rPr>
          <w:sz w:val="28"/>
          <w:szCs w:val="28"/>
        </w:rPr>
        <w:t>владеть</w:t>
      </w:r>
      <w:r w:rsidRPr="00F076B2">
        <w:rPr>
          <w:spacing w:val="-3"/>
          <w:sz w:val="28"/>
          <w:szCs w:val="28"/>
        </w:rPr>
        <w:t xml:space="preserve"> </w:t>
      </w:r>
      <w:r w:rsidRPr="00F076B2">
        <w:rPr>
          <w:sz w:val="28"/>
          <w:szCs w:val="28"/>
        </w:rPr>
        <w:t>навыками</w:t>
      </w:r>
      <w:r w:rsidRPr="00F076B2">
        <w:rPr>
          <w:spacing w:val="-4"/>
          <w:sz w:val="28"/>
          <w:szCs w:val="28"/>
        </w:rPr>
        <w:t xml:space="preserve"> </w:t>
      </w:r>
      <w:r w:rsidRPr="00F076B2">
        <w:rPr>
          <w:sz w:val="28"/>
          <w:szCs w:val="28"/>
        </w:rPr>
        <w:t>работы</w:t>
      </w:r>
      <w:r w:rsidRPr="00F076B2">
        <w:rPr>
          <w:spacing w:val="-5"/>
          <w:sz w:val="28"/>
          <w:szCs w:val="28"/>
        </w:rPr>
        <w:t xml:space="preserve"> </w:t>
      </w:r>
      <w:r w:rsidRPr="00F076B2">
        <w:rPr>
          <w:sz w:val="28"/>
          <w:szCs w:val="28"/>
        </w:rPr>
        <w:t>в</w:t>
      </w:r>
      <w:r w:rsidRPr="00F076B2">
        <w:rPr>
          <w:spacing w:val="-3"/>
          <w:sz w:val="28"/>
          <w:szCs w:val="28"/>
        </w:rPr>
        <w:t xml:space="preserve"> </w:t>
      </w:r>
      <w:r w:rsidRPr="00F076B2">
        <w:rPr>
          <w:sz w:val="28"/>
          <w:szCs w:val="28"/>
        </w:rPr>
        <w:t>группе;</w:t>
      </w:r>
    </w:p>
    <w:p w:rsidR="00F076B2" w:rsidRPr="00F076B2" w:rsidRDefault="00F076B2" w:rsidP="00941BE9">
      <w:pPr>
        <w:pStyle w:val="a6"/>
        <w:widowControl w:val="0"/>
        <w:numPr>
          <w:ilvl w:val="0"/>
          <w:numId w:val="41"/>
        </w:numPr>
        <w:tabs>
          <w:tab w:val="left" w:pos="410"/>
        </w:tabs>
        <w:autoSpaceDE w:val="0"/>
        <w:autoSpaceDN w:val="0"/>
        <w:spacing w:line="310" w:lineRule="exact"/>
        <w:ind w:left="284" w:firstLine="0"/>
        <w:contextualSpacing w:val="0"/>
        <w:jc w:val="left"/>
        <w:rPr>
          <w:sz w:val="28"/>
          <w:szCs w:val="28"/>
        </w:rPr>
      </w:pPr>
      <w:r w:rsidRPr="00F076B2">
        <w:rPr>
          <w:sz w:val="28"/>
          <w:szCs w:val="28"/>
        </w:rPr>
        <w:t>понимать</w:t>
      </w:r>
      <w:r w:rsidRPr="00F076B2">
        <w:rPr>
          <w:spacing w:val="-4"/>
          <w:sz w:val="28"/>
          <w:szCs w:val="28"/>
        </w:rPr>
        <w:t xml:space="preserve"> </w:t>
      </w:r>
      <w:r w:rsidRPr="00F076B2">
        <w:rPr>
          <w:sz w:val="28"/>
          <w:szCs w:val="28"/>
        </w:rPr>
        <w:t>ценность</w:t>
      </w:r>
      <w:r w:rsidRPr="00F076B2">
        <w:rPr>
          <w:spacing w:val="-3"/>
          <w:sz w:val="28"/>
          <w:szCs w:val="28"/>
        </w:rPr>
        <w:t xml:space="preserve"> </w:t>
      </w:r>
      <w:r w:rsidRPr="00F076B2">
        <w:rPr>
          <w:sz w:val="28"/>
          <w:szCs w:val="28"/>
        </w:rPr>
        <w:t>здоровья;</w:t>
      </w:r>
    </w:p>
    <w:p w:rsidR="00F076B2" w:rsidRPr="007F1A6F" w:rsidRDefault="00F076B2" w:rsidP="00941BE9">
      <w:pPr>
        <w:pStyle w:val="a6"/>
        <w:widowControl w:val="0"/>
        <w:numPr>
          <w:ilvl w:val="0"/>
          <w:numId w:val="41"/>
        </w:numPr>
        <w:tabs>
          <w:tab w:val="left" w:pos="410"/>
        </w:tabs>
        <w:autoSpaceDE w:val="0"/>
        <w:autoSpaceDN w:val="0"/>
        <w:spacing w:line="310" w:lineRule="exact"/>
        <w:ind w:left="284" w:firstLine="0"/>
        <w:contextualSpacing w:val="0"/>
        <w:jc w:val="left"/>
        <w:rPr>
          <w:sz w:val="28"/>
          <w:szCs w:val="28"/>
        </w:rPr>
      </w:pPr>
      <w:r w:rsidRPr="007F1A6F">
        <w:rPr>
          <w:sz w:val="28"/>
          <w:szCs w:val="28"/>
        </w:rPr>
        <w:t>уметь</w:t>
      </w:r>
      <w:r w:rsidRPr="007F1A6F">
        <w:rPr>
          <w:spacing w:val="-2"/>
          <w:sz w:val="28"/>
          <w:szCs w:val="28"/>
        </w:rPr>
        <w:t xml:space="preserve"> </w:t>
      </w:r>
      <w:r w:rsidRPr="007F1A6F">
        <w:rPr>
          <w:sz w:val="28"/>
          <w:szCs w:val="28"/>
        </w:rPr>
        <w:t>принимать</w:t>
      </w:r>
      <w:r w:rsidRPr="007F1A6F">
        <w:rPr>
          <w:spacing w:val="-1"/>
          <w:sz w:val="28"/>
          <w:szCs w:val="28"/>
        </w:rPr>
        <w:t xml:space="preserve"> </w:t>
      </w:r>
      <w:r w:rsidRPr="007F1A6F">
        <w:rPr>
          <w:sz w:val="28"/>
          <w:szCs w:val="28"/>
        </w:rPr>
        <w:t>себя</w:t>
      </w:r>
      <w:r w:rsidRPr="007F1A6F">
        <w:rPr>
          <w:spacing w:val="-4"/>
          <w:sz w:val="28"/>
          <w:szCs w:val="28"/>
        </w:rPr>
        <w:t xml:space="preserve"> </w:t>
      </w:r>
      <w:r w:rsidRPr="007F1A6F">
        <w:rPr>
          <w:sz w:val="28"/>
          <w:szCs w:val="28"/>
        </w:rPr>
        <w:t>как</w:t>
      </w:r>
      <w:r w:rsidRPr="007F1A6F">
        <w:rPr>
          <w:spacing w:val="-1"/>
          <w:sz w:val="28"/>
          <w:szCs w:val="28"/>
        </w:rPr>
        <w:t xml:space="preserve"> </w:t>
      </w:r>
      <w:r w:rsidRPr="007F1A6F">
        <w:rPr>
          <w:sz w:val="28"/>
          <w:szCs w:val="28"/>
        </w:rPr>
        <w:t>ответственного</w:t>
      </w:r>
      <w:r w:rsidRPr="007F1A6F">
        <w:rPr>
          <w:spacing w:val="-2"/>
          <w:sz w:val="28"/>
          <w:szCs w:val="28"/>
        </w:rPr>
        <w:t xml:space="preserve"> </w:t>
      </w:r>
      <w:r w:rsidRPr="007F1A6F">
        <w:rPr>
          <w:sz w:val="28"/>
          <w:szCs w:val="28"/>
        </w:rPr>
        <w:t>и</w:t>
      </w:r>
      <w:r w:rsidRPr="007F1A6F">
        <w:rPr>
          <w:spacing w:val="-2"/>
          <w:sz w:val="28"/>
          <w:szCs w:val="28"/>
        </w:rPr>
        <w:t xml:space="preserve"> </w:t>
      </w:r>
      <w:r w:rsidRPr="007F1A6F">
        <w:rPr>
          <w:sz w:val="28"/>
          <w:szCs w:val="28"/>
        </w:rPr>
        <w:t>уверенного</w:t>
      </w:r>
      <w:r w:rsidRPr="007F1A6F">
        <w:rPr>
          <w:spacing w:val="-3"/>
          <w:sz w:val="28"/>
          <w:szCs w:val="28"/>
        </w:rPr>
        <w:t xml:space="preserve"> </w:t>
      </w:r>
      <w:r w:rsidRPr="007F1A6F">
        <w:rPr>
          <w:sz w:val="28"/>
          <w:szCs w:val="28"/>
        </w:rPr>
        <w:t>в себе</w:t>
      </w:r>
      <w:r w:rsidRPr="007F1A6F">
        <w:rPr>
          <w:spacing w:val="-4"/>
          <w:sz w:val="28"/>
          <w:szCs w:val="28"/>
        </w:rPr>
        <w:t xml:space="preserve"> </w:t>
      </w:r>
      <w:r w:rsidRPr="007F1A6F">
        <w:rPr>
          <w:sz w:val="28"/>
          <w:szCs w:val="28"/>
        </w:rPr>
        <w:t>человека.</w:t>
      </w:r>
    </w:p>
    <w:p w:rsidR="00F076B2" w:rsidRPr="00F076B2" w:rsidRDefault="00F076B2" w:rsidP="00F076B2">
      <w:pPr>
        <w:tabs>
          <w:tab w:val="left" w:pos="142"/>
        </w:tabs>
        <w:suppressAutoHyphens/>
        <w:ind w:left="284"/>
        <w:rPr>
          <w:i/>
          <w:sz w:val="28"/>
          <w:szCs w:val="28"/>
        </w:rPr>
      </w:pPr>
      <w:r w:rsidRPr="00F076B2">
        <w:rPr>
          <w:i/>
          <w:sz w:val="28"/>
          <w:szCs w:val="28"/>
        </w:rPr>
        <w:t>Предметные</w:t>
      </w:r>
    </w:p>
    <w:p w:rsidR="00F076B2" w:rsidRDefault="00F076B2" w:rsidP="00F076B2">
      <w:pPr>
        <w:tabs>
          <w:tab w:val="left" w:pos="142"/>
        </w:tabs>
        <w:suppressAutoHyphens/>
        <w:ind w:left="284"/>
        <w:rPr>
          <w:i/>
          <w:sz w:val="28"/>
          <w:szCs w:val="28"/>
        </w:rPr>
      </w:pPr>
      <w:r>
        <w:rPr>
          <w:i/>
          <w:sz w:val="28"/>
          <w:szCs w:val="28"/>
        </w:rPr>
        <w:t xml:space="preserve">К концу третьего  года обучения </w:t>
      </w:r>
      <w:r>
        <w:rPr>
          <w:i/>
          <w:color w:val="000000"/>
          <w:sz w:val="28"/>
          <w:szCs w:val="28"/>
        </w:rPr>
        <w:t>обучающийся</w:t>
      </w:r>
      <w:r>
        <w:rPr>
          <w:i/>
          <w:sz w:val="28"/>
          <w:szCs w:val="28"/>
        </w:rPr>
        <w:t xml:space="preserve"> будет </w:t>
      </w:r>
    </w:p>
    <w:p w:rsidR="00F076B2" w:rsidRPr="002956E0" w:rsidRDefault="00F076B2" w:rsidP="00F076B2">
      <w:pPr>
        <w:tabs>
          <w:tab w:val="left" w:pos="142"/>
        </w:tabs>
        <w:suppressAutoHyphens/>
        <w:ind w:left="284"/>
        <w:rPr>
          <w:i/>
          <w:sz w:val="28"/>
          <w:szCs w:val="28"/>
        </w:rPr>
      </w:pPr>
      <w:r>
        <w:rPr>
          <w:i/>
          <w:sz w:val="28"/>
          <w:szCs w:val="28"/>
        </w:rPr>
        <w:t>знать:</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меры</w:t>
      </w:r>
      <w:r>
        <w:rPr>
          <w:spacing w:val="-2"/>
          <w:sz w:val="28"/>
        </w:rPr>
        <w:t xml:space="preserve"> </w:t>
      </w:r>
      <w:r>
        <w:rPr>
          <w:sz w:val="28"/>
        </w:rPr>
        <w:t>безопасности</w:t>
      </w:r>
      <w:r>
        <w:rPr>
          <w:spacing w:val="-2"/>
          <w:sz w:val="28"/>
        </w:rPr>
        <w:t xml:space="preserve"> </w:t>
      </w:r>
      <w:r>
        <w:rPr>
          <w:sz w:val="28"/>
        </w:rPr>
        <w:t>при</w:t>
      </w:r>
      <w:r>
        <w:rPr>
          <w:spacing w:val="-2"/>
          <w:sz w:val="28"/>
        </w:rPr>
        <w:t xml:space="preserve"> </w:t>
      </w:r>
      <w:r>
        <w:rPr>
          <w:sz w:val="28"/>
        </w:rPr>
        <w:t>работе</w:t>
      </w:r>
      <w:r>
        <w:rPr>
          <w:spacing w:val="-1"/>
          <w:sz w:val="28"/>
        </w:rPr>
        <w:t xml:space="preserve"> </w:t>
      </w:r>
      <w:r>
        <w:rPr>
          <w:sz w:val="28"/>
        </w:rPr>
        <w:t>с</w:t>
      </w:r>
      <w:r>
        <w:rPr>
          <w:spacing w:val="-1"/>
          <w:sz w:val="28"/>
        </w:rPr>
        <w:t xml:space="preserve"> </w:t>
      </w:r>
      <w:r>
        <w:rPr>
          <w:sz w:val="28"/>
        </w:rPr>
        <w:t>инструментами</w:t>
      </w:r>
      <w:r>
        <w:rPr>
          <w:spacing w:val="-3"/>
          <w:sz w:val="28"/>
        </w:rPr>
        <w:t xml:space="preserve"> </w:t>
      </w:r>
      <w:r>
        <w:rPr>
          <w:sz w:val="28"/>
        </w:rPr>
        <w:t>и</w:t>
      </w:r>
      <w:r>
        <w:rPr>
          <w:spacing w:val="-2"/>
          <w:sz w:val="28"/>
        </w:rPr>
        <w:t xml:space="preserve"> </w:t>
      </w:r>
      <w:r>
        <w:rPr>
          <w:sz w:val="28"/>
        </w:rPr>
        <w:t>материалами;</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правила</w:t>
      </w:r>
      <w:r>
        <w:rPr>
          <w:spacing w:val="-2"/>
          <w:sz w:val="28"/>
        </w:rPr>
        <w:t xml:space="preserve"> </w:t>
      </w:r>
      <w:r>
        <w:rPr>
          <w:sz w:val="28"/>
        </w:rPr>
        <w:t>и</w:t>
      </w:r>
      <w:r>
        <w:rPr>
          <w:spacing w:val="-2"/>
          <w:sz w:val="28"/>
        </w:rPr>
        <w:t xml:space="preserve"> </w:t>
      </w:r>
      <w:r>
        <w:rPr>
          <w:sz w:val="28"/>
        </w:rPr>
        <w:t>меры</w:t>
      </w:r>
      <w:r>
        <w:rPr>
          <w:spacing w:val="-1"/>
          <w:sz w:val="28"/>
        </w:rPr>
        <w:t xml:space="preserve"> </w:t>
      </w:r>
      <w:r>
        <w:rPr>
          <w:sz w:val="28"/>
        </w:rPr>
        <w:t>техники</w:t>
      </w:r>
      <w:r>
        <w:rPr>
          <w:spacing w:val="-1"/>
          <w:sz w:val="28"/>
        </w:rPr>
        <w:t xml:space="preserve"> </w:t>
      </w:r>
      <w:r>
        <w:rPr>
          <w:sz w:val="28"/>
        </w:rPr>
        <w:t>безопасности</w:t>
      </w:r>
      <w:r>
        <w:rPr>
          <w:spacing w:val="-1"/>
          <w:sz w:val="28"/>
        </w:rPr>
        <w:t xml:space="preserve"> </w:t>
      </w:r>
      <w:r>
        <w:rPr>
          <w:sz w:val="28"/>
        </w:rPr>
        <w:t>при</w:t>
      </w:r>
      <w:r>
        <w:rPr>
          <w:spacing w:val="-1"/>
          <w:sz w:val="28"/>
        </w:rPr>
        <w:t xml:space="preserve"> </w:t>
      </w:r>
      <w:r>
        <w:rPr>
          <w:sz w:val="28"/>
        </w:rPr>
        <w:t>работе</w:t>
      </w:r>
      <w:r>
        <w:rPr>
          <w:spacing w:val="-1"/>
          <w:sz w:val="28"/>
        </w:rPr>
        <w:t xml:space="preserve"> </w:t>
      </w:r>
      <w:r>
        <w:rPr>
          <w:sz w:val="28"/>
        </w:rPr>
        <w:t>с</w:t>
      </w:r>
      <w:r>
        <w:rPr>
          <w:spacing w:val="-3"/>
          <w:sz w:val="28"/>
        </w:rPr>
        <w:t xml:space="preserve"> колющими и режущими инструментами;</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правила</w:t>
      </w:r>
      <w:r>
        <w:rPr>
          <w:spacing w:val="-4"/>
          <w:sz w:val="28"/>
        </w:rPr>
        <w:t xml:space="preserve"> </w:t>
      </w:r>
      <w:r>
        <w:rPr>
          <w:sz w:val="28"/>
        </w:rPr>
        <w:t>работы</w:t>
      </w:r>
      <w:r>
        <w:rPr>
          <w:spacing w:val="-2"/>
          <w:sz w:val="28"/>
        </w:rPr>
        <w:t xml:space="preserve"> </w:t>
      </w:r>
      <w:r>
        <w:rPr>
          <w:sz w:val="28"/>
        </w:rPr>
        <w:t>акриловыми</w:t>
      </w:r>
      <w:r>
        <w:rPr>
          <w:spacing w:val="-2"/>
          <w:sz w:val="28"/>
        </w:rPr>
        <w:t xml:space="preserve"> </w:t>
      </w:r>
      <w:r>
        <w:rPr>
          <w:sz w:val="28"/>
        </w:rPr>
        <w:t>красками;</w:t>
      </w:r>
    </w:p>
    <w:p w:rsidR="00F076B2" w:rsidRDefault="00F076B2" w:rsidP="00941BE9">
      <w:pPr>
        <w:pStyle w:val="a6"/>
        <w:widowControl w:val="0"/>
        <w:numPr>
          <w:ilvl w:val="0"/>
          <w:numId w:val="42"/>
        </w:numPr>
        <w:tabs>
          <w:tab w:val="left" w:pos="416"/>
        </w:tabs>
        <w:autoSpaceDE w:val="0"/>
        <w:autoSpaceDN w:val="0"/>
        <w:ind w:left="416" w:hanging="164"/>
        <w:contextualSpacing w:val="0"/>
        <w:jc w:val="left"/>
        <w:rPr>
          <w:sz w:val="28"/>
        </w:rPr>
      </w:pPr>
      <w:r>
        <w:rPr>
          <w:sz w:val="28"/>
        </w:rPr>
        <w:t>технологию</w:t>
      </w:r>
      <w:r>
        <w:rPr>
          <w:spacing w:val="-2"/>
          <w:sz w:val="28"/>
        </w:rPr>
        <w:t xml:space="preserve"> </w:t>
      </w:r>
      <w:r>
        <w:rPr>
          <w:sz w:val="28"/>
        </w:rPr>
        <w:t>обработки</w:t>
      </w:r>
      <w:r>
        <w:rPr>
          <w:spacing w:val="-2"/>
          <w:sz w:val="28"/>
        </w:rPr>
        <w:t xml:space="preserve"> </w:t>
      </w:r>
      <w:r>
        <w:rPr>
          <w:sz w:val="28"/>
        </w:rPr>
        <w:t>фетра;</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технологию</w:t>
      </w:r>
      <w:r>
        <w:rPr>
          <w:spacing w:val="-2"/>
          <w:sz w:val="28"/>
        </w:rPr>
        <w:t xml:space="preserve"> </w:t>
      </w:r>
      <w:r>
        <w:rPr>
          <w:sz w:val="28"/>
        </w:rPr>
        <w:t>составления</w:t>
      </w:r>
      <w:r>
        <w:rPr>
          <w:spacing w:val="-3"/>
          <w:sz w:val="28"/>
        </w:rPr>
        <w:t xml:space="preserve"> </w:t>
      </w:r>
      <w:r>
        <w:rPr>
          <w:sz w:val="28"/>
        </w:rPr>
        <w:t>коллажей</w:t>
      </w:r>
      <w:r>
        <w:rPr>
          <w:spacing w:val="-2"/>
          <w:sz w:val="28"/>
        </w:rPr>
        <w:t xml:space="preserve"> </w:t>
      </w:r>
      <w:r>
        <w:rPr>
          <w:sz w:val="28"/>
        </w:rPr>
        <w:t>в</w:t>
      </w:r>
      <w:r>
        <w:rPr>
          <w:spacing w:val="-3"/>
          <w:sz w:val="28"/>
        </w:rPr>
        <w:t xml:space="preserve"> </w:t>
      </w:r>
      <w:r>
        <w:rPr>
          <w:sz w:val="28"/>
        </w:rPr>
        <w:t>технике</w:t>
      </w:r>
      <w:r>
        <w:rPr>
          <w:spacing w:val="-1"/>
          <w:sz w:val="28"/>
        </w:rPr>
        <w:t xml:space="preserve"> </w:t>
      </w:r>
      <w:r>
        <w:rPr>
          <w:sz w:val="28"/>
        </w:rPr>
        <w:t>«скрапбуккинг»;</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lastRenderedPageBreak/>
        <w:t>технологии</w:t>
      </w:r>
      <w:r>
        <w:rPr>
          <w:spacing w:val="-3"/>
          <w:sz w:val="28"/>
        </w:rPr>
        <w:t xml:space="preserve"> </w:t>
      </w:r>
      <w:r>
        <w:rPr>
          <w:sz w:val="28"/>
        </w:rPr>
        <w:t>плетения</w:t>
      </w:r>
      <w:r>
        <w:rPr>
          <w:spacing w:val="-3"/>
          <w:sz w:val="28"/>
        </w:rPr>
        <w:t xml:space="preserve"> </w:t>
      </w:r>
      <w:r>
        <w:rPr>
          <w:sz w:val="28"/>
        </w:rPr>
        <w:t>из</w:t>
      </w:r>
      <w:r>
        <w:rPr>
          <w:spacing w:val="-3"/>
          <w:sz w:val="28"/>
        </w:rPr>
        <w:t xml:space="preserve"> </w:t>
      </w:r>
      <w:r>
        <w:rPr>
          <w:sz w:val="28"/>
        </w:rPr>
        <w:t>газетных</w:t>
      </w:r>
      <w:r>
        <w:rPr>
          <w:spacing w:val="-1"/>
          <w:sz w:val="28"/>
        </w:rPr>
        <w:t xml:space="preserve"> </w:t>
      </w:r>
      <w:r>
        <w:rPr>
          <w:sz w:val="28"/>
        </w:rPr>
        <w:t>трубочек;</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меры</w:t>
      </w:r>
      <w:r>
        <w:rPr>
          <w:spacing w:val="-1"/>
          <w:sz w:val="28"/>
        </w:rPr>
        <w:t xml:space="preserve"> </w:t>
      </w:r>
      <w:r>
        <w:rPr>
          <w:sz w:val="28"/>
        </w:rPr>
        <w:t>безопасности</w:t>
      </w:r>
      <w:r>
        <w:rPr>
          <w:spacing w:val="-2"/>
          <w:sz w:val="28"/>
        </w:rPr>
        <w:t xml:space="preserve"> </w:t>
      </w:r>
      <w:r>
        <w:rPr>
          <w:sz w:val="28"/>
        </w:rPr>
        <w:t>при</w:t>
      </w:r>
      <w:r>
        <w:rPr>
          <w:spacing w:val="-2"/>
          <w:sz w:val="28"/>
        </w:rPr>
        <w:t xml:space="preserve"> </w:t>
      </w:r>
      <w:r>
        <w:rPr>
          <w:sz w:val="28"/>
        </w:rPr>
        <w:t>работе</w:t>
      </w:r>
      <w:r>
        <w:rPr>
          <w:spacing w:val="-1"/>
          <w:sz w:val="28"/>
        </w:rPr>
        <w:t xml:space="preserve"> </w:t>
      </w:r>
      <w:r>
        <w:rPr>
          <w:sz w:val="28"/>
        </w:rPr>
        <w:t>с</w:t>
      </w:r>
      <w:r>
        <w:rPr>
          <w:spacing w:val="-1"/>
          <w:sz w:val="28"/>
        </w:rPr>
        <w:t xml:space="preserve"> </w:t>
      </w:r>
      <w:r>
        <w:rPr>
          <w:sz w:val="28"/>
        </w:rPr>
        <w:t>колющими</w:t>
      </w:r>
      <w:r>
        <w:rPr>
          <w:spacing w:val="-2"/>
          <w:sz w:val="28"/>
        </w:rPr>
        <w:t xml:space="preserve"> </w:t>
      </w:r>
      <w:r>
        <w:rPr>
          <w:sz w:val="28"/>
        </w:rPr>
        <w:t>инструментами;</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историю</w:t>
      </w:r>
      <w:r>
        <w:rPr>
          <w:spacing w:val="-7"/>
          <w:sz w:val="28"/>
        </w:rPr>
        <w:t xml:space="preserve"> </w:t>
      </w:r>
      <w:r>
        <w:rPr>
          <w:sz w:val="28"/>
        </w:rPr>
        <w:t>ДПИ,</w:t>
      </w:r>
      <w:r>
        <w:rPr>
          <w:spacing w:val="-6"/>
          <w:sz w:val="28"/>
        </w:rPr>
        <w:t xml:space="preserve"> </w:t>
      </w:r>
      <w:r>
        <w:rPr>
          <w:sz w:val="28"/>
        </w:rPr>
        <w:t>дизайна;</w:t>
      </w:r>
    </w:p>
    <w:p w:rsidR="00F076B2" w:rsidRDefault="00F076B2" w:rsidP="00F076B2">
      <w:pPr>
        <w:ind w:left="322"/>
        <w:rPr>
          <w:i/>
          <w:sz w:val="28"/>
        </w:rPr>
      </w:pPr>
      <w:r>
        <w:rPr>
          <w:i/>
          <w:sz w:val="28"/>
        </w:rPr>
        <w:t>уметь:</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качественно</w:t>
      </w:r>
      <w:r>
        <w:rPr>
          <w:spacing w:val="-4"/>
          <w:sz w:val="28"/>
        </w:rPr>
        <w:t xml:space="preserve"> </w:t>
      </w:r>
      <w:r>
        <w:rPr>
          <w:sz w:val="28"/>
        </w:rPr>
        <w:t>и</w:t>
      </w:r>
      <w:r>
        <w:rPr>
          <w:spacing w:val="-3"/>
          <w:sz w:val="28"/>
        </w:rPr>
        <w:t xml:space="preserve"> </w:t>
      </w:r>
      <w:r>
        <w:rPr>
          <w:sz w:val="28"/>
        </w:rPr>
        <w:t>правильно</w:t>
      </w:r>
      <w:r>
        <w:rPr>
          <w:spacing w:val="-5"/>
          <w:sz w:val="28"/>
        </w:rPr>
        <w:t xml:space="preserve"> </w:t>
      </w:r>
      <w:r>
        <w:rPr>
          <w:sz w:val="28"/>
        </w:rPr>
        <w:t>изготавливать</w:t>
      </w:r>
      <w:r>
        <w:rPr>
          <w:spacing w:val="-3"/>
          <w:sz w:val="28"/>
        </w:rPr>
        <w:t xml:space="preserve"> </w:t>
      </w:r>
      <w:r>
        <w:rPr>
          <w:sz w:val="28"/>
        </w:rPr>
        <w:t>изделия;</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самостоятельно</w:t>
      </w:r>
      <w:r>
        <w:rPr>
          <w:spacing w:val="-3"/>
          <w:sz w:val="28"/>
        </w:rPr>
        <w:t xml:space="preserve"> </w:t>
      </w:r>
      <w:r>
        <w:rPr>
          <w:sz w:val="28"/>
        </w:rPr>
        <w:t>изготавливать</w:t>
      </w:r>
      <w:r>
        <w:rPr>
          <w:spacing w:val="-2"/>
          <w:sz w:val="28"/>
        </w:rPr>
        <w:t xml:space="preserve"> </w:t>
      </w:r>
      <w:r>
        <w:rPr>
          <w:sz w:val="28"/>
        </w:rPr>
        <w:t>изделия</w:t>
      </w:r>
      <w:r>
        <w:rPr>
          <w:spacing w:val="-3"/>
          <w:sz w:val="28"/>
        </w:rPr>
        <w:t xml:space="preserve"> </w:t>
      </w:r>
      <w:r>
        <w:rPr>
          <w:sz w:val="28"/>
        </w:rPr>
        <w:t>из</w:t>
      </w:r>
      <w:r>
        <w:rPr>
          <w:spacing w:val="-5"/>
          <w:sz w:val="28"/>
        </w:rPr>
        <w:t xml:space="preserve"> </w:t>
      </w:r>
      <w:r>
        <w:rPr>
          <w:sz w:val="28"/>
        </w:rPr>
        <w:t>газетных</w:t>
      </w:r>
      <w:r>
        <w:rPr>
          <w:spacing w:val="-4"/>
          <w:sz w:val="28"/>
        </w:rPr>
        <w:t xml:space="preserve"> </w:t>
      </w:r>
      <w:r>
        <w:rPr>
          <w:sz w:val="28"/>
        </w:rPr>
        <w:t>трубочек;</w:t>
      </w: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рисовать</w:t>
      </w:r>
      <w:r>
        <w:rPr>
          <w:spacing w:val="-3"/>
          <w:sz w:val="28"/>
        </w:rPr>
        <w:t xml:space="preserve"> </w:t>
      </w:r>
      <w:r>
        <w:rPr>
          <w:sz w:val="28"/>
        </w:rPr>
        <w:t>миниатюры</w:t>
      </w:r>
      <w:r>
        <w:rPr>
          <w:spacing w:val="-1"/>
          <w:sz w:val="28"/>
        </w:rPr>
        <w:t xml:space="preserve"> </w:t>
      </w:r>
      <w:r>
        <w:rPr>
          <w:sz w:val="28"/>
        </w:rPr>
        <w:t>акриловыми</w:t>
      </w:r>
      <w:r>
        <w:rPr>
          <w:spacing w:val="-1"/>
          <w:sz w:val="28"/>
        </w:rPr>
        <w:t xml:space="preserve"> </w:t>
      </w:r>
      <w:r>
        <w:rPr>
          <w:sz w:val="28"/>
        </w:rPr>
        <w:t>красками;</w:t>
      </w:r>
    </w:p>
    <w:p w:rsidR="00F076B2" w:rsidRDefault="00F076B2" w:rsidP="00F076B2">
      <w:pPr>
        <w:pStyle w:val="a6"/>
        <w:tabs>
          <w:tab w:val="left" w:pos="486"/>
        </w:tabs>
        <w:ind w:left="486"/>
        <w:rPr>
          <w:sz w:val="28"/>
        </w:rPr>
      </w:pPr>
    </w:p>
    <w:p w:rsidR="00F076B2" w:rsidRDefault="00F076B2" w:rsidP="00941BE9">
      <w:pPr>
        <w:pStyle w:val="a6"/>
        <w:widowControl w:val="0"/>
        <w:numPr>
          <w:ilvl w:val="0"/>
          <w:numId w:val="42"/>
        </w:numPr>
        <w:tabs>
          <w:tab w:val="left" w:pos="486"/>
        </w:tabs>
        <w:autoSpaceDE w:val="0"/>
        <w:autoSpaceDN w:val="0"/>
        <w:ind w:left="486" w:hanging="234"/>
        <w:contextualSpacing w:val="0"/>
        <w:jc w:val="left"/>
        <w:rPr>
          <w:sz w:val="28"/>
        </w:rPr>
      </w:pPr>
      <w:r>
        <w:rPr>
          <w:sz w:val="28"/>
        </w:rPr>
        <w:t>составлять</w:t>
      </w:r>
      <w:r>
        <w:rPr>
          <w:spacing w:val="-3"/>
          <w:sz w:val="28"/>
        </w:rPr>
        <w:t xml:space="preserve"> </w:t>
      </w:r>
      <w:r>
        <w:rPr>
          <w:sz w:val="28"/>
        </w:rPr>
        <w:t>эскизы</w:t>
      </w:r>
      <w:r>
        <w:rPr>
          <w:spacing w:val="-3"/>
          <w:sz w:val="28"/>
        </w:rPr>
        <w:t xml:space="preserve"> </w:t>
      </w:r>
      <w:r>
        <w:rPr>
          <w:sz w:val="28"/>
        </w:rPr>
        <w:t>для</w:t>
      </w:r>
      <w:r>
        <w:rPr>
          <w:spacing w:val="-3"/>
          <w:sz w:val="28"/>
        </w:rPr>
        <w:t xml:space="preserve"> </w:t>
      </w:r>
      <w:r>
        <w:rPr>
          <w:sz w:val="28"/>
        </w:rPr>
        <w:t>игрушек</w:t>
      </w:r>
      <w:r>
        <w:rPr>
          <w:spacing w:val="-3"/>
          <w:sz w:val="28"/>
        </w:rPr>
        <w:t xml:space="preserve"> </w:t>
      </w:r>
      <w:r>
        <w:rPr>
          <w:sz w:val="28"/>
        </w:rPr>
        <w:t>из</w:t>
      </w:r>
      <w:r>
        <w:rPr>
          <w:spacing w:val="-4"/>
          <w:sz w:val="28"/>
        </w:rPr>
        <w:t xml:space="preserve"> </w:t>
      </w:r>
      <w:r>
        <w:rPr>
          <w:sz w:val="28"/>
        </w:rPr>
        <w:t>фетра;</w:t>
      </w:r>
    </w:p>
    <w:p w:rsidR="00F076B2" w:rsidRPr="00F076B2" w:rsidRDefault="00F076B2" w:rsidP="00941BE9">
      <w:pPr>
        <w:pStyle w:val="a6"/>
        <w:widowControl w:val="0"/>
        <w:numPr>
          <w:ilvl w:val="0"/>
          <w:numId w:val="42"/>
        </w:numPr>
        <w:tabs>
          <w:tab w:val="left" w:pos="420"/>
        </w:tabs>
        <w:autoSpaceDE w:val="0"/>
        <w:autoSpaceDN w:val="0"/>
        <w:ind w:left="300" w:right="424" w:firstLine="0"/>
        <w:contextualSpacing w:val="0"/>
        <w:jc w:val="left"/>
        <w:rPr>
          <w:sz w:val="28"/>
        </w:rPr>
      </w:pPr>
      <w:r>
        <w:rPr>
          <w:sz w:val="28"/>
        </w:rPr>
        <w:t>работать с</w:t>
      </w:r>
      <w:r>
        <w:rPr>
          <w:spacing w:val="1"/>
          <w:sz w:val="28"/>
        </w:rPr>
        <w:t xml:space="preserve"> </w:t>
      </w:r>
      <w:r>
        <w:rPr>
          <w:sz w:val="28"/>
        </w:rPr>
        <w:t>материалами,</w:t>
      </w:r>
      <w:r>
        <w:rPr>
          <w:spacing w:val="2"/>
          <w:sz w:val="28"/>
        </w:rPr>
        <w:t xml:space="preserve"> </w:t>
      </w:r>
      <w:r>
        <w:rPr>
          <w:sz w:val="28"/>
        </w:rPr>
        <w:t>требующими</w:t>
      </w:r>
      <w:r>
        <w:rPr>
          <w:spacing w:val="1"/>
          <w:sz w:val="28"/>
        </w:rPr>
        <w:t xml:space="preserve"> </w:t>
      </w:r>
      <w:r>
        <w:rPr>
          <w:sz w:val="28"/>
        </w:rPr>
        <w:t>определенных</w:t>
      </w:r>
      <w:r>
        <w:rPr>
          <w:spacing w:val="1"/>
          <w:sz w:val="28"/>
        </w:rPr>
        <w:t xml:space="preserve"> </w:t>
      </w:r>
      <w:r>
        <w:rPr>
          <w:sz w:val="28"/>
        </w:rPr>
        <w:t>навыков</w:t>
      </w:r>
      <w:r>
        <w:rPr>
          <w:spacing w:val="-1"/>
          <w:sz w:val="28"/>
        </w:rPr>
        <w:t xml:space="preserve"> </w:t>
      </w:r>
      <w:r>
        <w:rPr>
          <w:sz w:val="28"/>
        </w:rPr>
        <w:t>(масса для папье-маше,</w:t>
      </w:r>
      <w:r>
        <w:rPr>
          <w:spacing w:val="-67"/>
          <w:sz w:val="28"/>
        </w:rPr>
        <w:t xml:space="preserve"> </w:t>
      </w:r>
      <w:r>
        <w:rPr>
          <w:sz w:val="28"/>
        </w:rPr>
        <w:t>холодный фарфор и</w:t>
      </w:r>
      <w:r>
        <w:rPr>
          <w:spacing w:val="1"/>
          <w:sz w:val="28"/>
        </w:rPr>
        <w:t xml:space="preserve"> </w:t>
      </w:r>
      <w:r>
        <w:rPr>
          <w:sz w:val="28"/>
        </w:rPr>
        <w:t>др.).</w:t>
      </w:r>
    </w:p>
    <w:p w:rsidR="00F076B2" w:rsidRPr="00F076B2" w:rsidRDefault="00F076B2" w:rsidP="00F076B2">
      <w:pPr>
        <w:pStyle w:val="af1"/>
        <w:spacing w:beforeLines="20" w:before="48" w:afterLines="20" w:after="48"/>
        <w:rPr>
          <w:i/>
          <w:sz w:val="28"/>
          <w:szCs w:val="28"/>
        </w:rPr>
      </w:pPr>
      <w:r w:rsidRPr="00F076B2">
        <w:rPr>
          <w:i/>
          <w:sz w:val="28"/>
          <w:szCs w:val="28"/>
        </w:rPr>
        <w:t>4 год обучения</w:t>
      </w:r>
    </w:p>
    <w:p w:rsidR="00F076B2" w:rsidRPr="00F076B2" w:rsidRDefault="00F076B2" w:rsidP="00F076B2">
      <w:pPr>
        <w:pStyle w:val="311"/>
        <w:shd w:val="clear" w:color="auto" w:fill="auto"/>
        <w:spacing w:beforeLines="20" w:before="48" w:afterLines="20" w:after="48" w:line="240" w:lineRule="auto"/>
        <w:jc w:val="both"/>
        <w:rPr>
          <w:iCs/>
          <w:color w:val="000000"/>
          <w:sz w:val="28"/>
          <w:szCs w:val="28"/>
          <w:u w:val="single"/>
          <w:shd w:val="clear" w:color="auto" w:fill="FFFFFF"/>
        </w:rPr>
      </w:pPr>
      <w:r w:rsidRPr="00F076B2">
        <w:rPr>
          <w:rStyle w:val="32"/>
          <w:i/>
          <w:sz w:val="28"/>
          <w:szCs w:val="28"/>
        </w:rPr>
        <w:t>Метапредметные</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выделять</w:t>
      </w:r>
      <w:r w:rsidRPr="00F076B2">
        <w:rPr>
          <w:spacing w:val="-3"/>
          <w:sz w:val="28"/>
          <w:szCs w:val="28"/>
        </w:rPr>
        <w:t xml:space="preserve"> </w:t>
      </w:r>
      <w:r w:rsidRPr="00F076B2">
        <w:rPr>
          <w:sz w:val="28"/>
          <w:szCs w:val="28"/>
        </w:rPr>
        <w:t>главное;</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понимать</w:t>
      </w:r>
      <w:r w:rsidRPr="00F076B2">
        <w:rPr>
          <w:spacing w:val="-4"/>
          <w:sz w:val="28"/>
          <w:szCs w:val="28"/>
        </w:rPr>
        <w:t xml:space="preserve"> </w:t>
      </w:r>
      <w:r w:rsidRPr="00F076B2">
        <w:rPr>
          <w:sz w:val="28"/>
          <w:szCs w:val="28"/>
        </w:rPr>
        <w:t>творческую</w:t>
      </w:r>
      <w:r w:rsidRPr="00F076B2">
        <w:rPr>
          <w:spacing w:val="-4"/>
          <w:sz w:val="28"/>
          <w:szCs w:val="28"/>
        </w:rPr>
        <w:t xml:space="preserve"> </w:t>
      </w:r>
      <w:r w:rsidRPr="00F076B2">
        <w:rPr>
          <w:sz w:val="28"/>
          <w:szCs w:val="28"/>
        </w:rPr>
        <w:t>задачу;</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работать</w:t>
      </w:r>
      <w:r w:rsidRPr="00F076B2">
        <w:rPr>
          <w:spacing w:val="-5"/>
          <w:sz w:val="28"/>
          <w:szCs w:val="28"/>
        </w:rPr>
        <w:t xml:space="preserve"> </w:t>
      </w:r>
      <w:r w:rsidRPr="00F076B2">
        <w:rPr>
          <w:sz w:val="28"/>
          <w:szCs w:val="28"/>
        </w:rPr>
        <w:t>с</w:t>
      </w:r>
      <w:r w:rsidRPr="00F076B2">
        <w:rPr>
          <w:spacing w:val="-3"/>
          <w:sz w:val="28"/>
          <w:szCs w:val="28"/>
        </w:rPr>
        <w:t xml:space="preserve"> </w:t>
      </w:r>
      <w:r w:rsidRPr="00F076B2">
        <w:rPr>
          <w:sz w:val="28"/>
          <w:szCs w:val="28"/>
        </w:rPr>
        <w:t>дополнительной</w:t>
      </w:r>
      <w:r w:rsidRPr="00F076B2">
        <w:rPr>
          <w:spacing w:val="-5"/>
          <w:sz w:val="28"/>
          <w:szCs w:val="28"/>
        </w:rPr>
        <w:t xml:space="preserve"> </w:t>
      </w:r>
      <w:r w:rsidRPr="00F076B2">
        <w:rPr>
          <w:sz w:val="28"/>
          <w:szCs w:val="28"/>
        </w:rPr>
        <w:t>литературой,</w:t>
      </w:r>
      <w:r w:rsidRPr="00F076B2">
        <w:rPr>
          <w:spacing w:val="-5"/>
          <w:sz w:val="28"/>
          <w:szCs w:val="28"/>
        </w:rPr>
        <w:t xml:space="preserve"> </w:t>
      </w:r>
      <w:r w:rsidRPr="00F076B2">
        <w:rPr>
          <w:sz w:val="28"/>
          <w:szCs w:val="28"/>
        </w:rPr>
        <w:t>разными</w:t>
      </w:r>
      <w:r w:rsidRPr="00F076B2">
        <w:rPr>
          <w:spacing w:val="-4"/>
          <w:sz w:val="28"/>
          <w:szCs w:val="28"/>
        </w:rPr>
        <w:t xml:space="preserve"> </w:t>
      </w:r>
      <w:r w:rsidRPr="00F076B2">
        <w:rPr>
          <w:sz w:val="28"/>
          <w:szCs w:val="28"/>
        </w:rPr>
        <w:t>источниками</w:t>
      </w:r>
      <w:r w:rsidRPr="00F076B2">
        <w:rPr>
          <w:spacing w:val="-5"/>
          <w:sz w:val="28"/>
          <w:szCs w:val="28"/>
        </w:rPr>
        <w:t xml:space="preserve"> </w:t>
      </w:r>
      <w:r w:rsidRPr="00F076B2">
        <w:rPr>
          <w:sz w:val="28"/>
          <w:szCs w:val="28"/>
        </w:rPr>
        <w:t>информации;</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соблюдать</w:t>
      </w:r>
      <w:r w:rsidRPr="00F076B2">
        <w:rPr>
          <w:spacing w:val="-7"/>
          <w:sz w:val="28"/>
          <w:szCs w:val="28"/>
        </w:rPr>
        <w:t xml:space="preserve"> </w:t>
      </w:r>
      <w:r w:rsidRPr="00F076B2">
        <w:rPr>
          <w:sz w:val="28"/>
          <w:szCs w:val="28"/>
        </w:rPr>
        <w:t>последовательность;</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работать</w:t>
      </w:r>
      <w:r w:rsidRPr="00F076B2">
        <w:rPr>
          <w:spacing w:val="-5"/>
          <w:sz w:val="28"/>
          <w:szCs w:val="28"/>
        </w:rPr>
        <w:t xml:space="preserve"> </w:t>
      </w:r>
      <w:r w:rsidRPr="00F076B2">
        <w:rPr>
          <w:sz w:val="28"/>
          <w:szCs w:val="28"/>
        </w:rPr>
        <w:t>индивидуально,</w:t>
      </w:r>
      <w:r w:rsidRPr="00F076B2">
        <w:rPr>
          <w:spacing w:val="-4"/>
          <w:sz w:val="28"/>
          <w:szCs w:val="28"/>
        </w:rPr>
        <w:t xml:space="preserve"> </w:t>
      </w:r>
      <w:r w:rsidRPr="00F076B2">
        <w:rPr>
          <w:sz w:val="28"/>
          <w:szCs w:val="28"/>
        </w:rPr>
        <w:t>в</w:t>
      </w:r>
      <w:r w:rsidRPr="00F076B2">
        <w:rPr>
          <w:spacing w:val="-5"/>
          <w:sz w:val="28"/>
          <w:szCs w:val="28"/>
        </w:rPr>
        <w:t xml:space="preserve"> </w:t>
      </w:r>
      <w:r w:rsidRPr="00F076B2">
        <w:rPr>
          <w:sz w:val="28"/>
          <w:szCs w:val="28"/>
        </w:rPr>
        <w:t>группе;</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оформлять</w:t>
      </w:r>
      <w:r w:rsidRPr="00F076B2">
        <w:rPr>
          <w:spacing w:val="-5"/>
          <w:sz w:val="28"/>
          <w:szCs w:val="28"/>
        </w:rPr>
        <w:t xml:space="preserve"> </w:t>
      </w:r>
      <w:r w:rsidRPr="00F076B2">
        <w:rPr>
          <w:sz w:val="28"/>
          <w:szCs w:val="28"/>
        </w:rPr>
        <w:t>результаты</w:t>
      </w:r>
      <w:r w:rsidRPr="00F076B2">
        <w:rPr>
          <w:spacing w:val="-2"/>
          <w:sz w:val="28"/>
          <w:szCs w:val="28"/>
        </w:rPr>
        <w:t xml:space="preserve"> </w:t>
      </w:r>
      <w:r w:rsidRPr="00F076B2">
        <w:rPr>
          <w:sz w:val="28"/>
          <w:szCs w:val="28"/>
        </w:rPr>
        <w:t>деятельности;</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представлять</w:t>
      </w:r>
      <w:r w:rsidRPr="00F076B2">
        <w:rPr>
          <w:spacing w:val="-5"/>
          <w:sz w:val="28"/>
          <w:szCs w:val="28"/>
        </w:rPr>
        <w:t xml:space="preserve"> </w:t>
      </w:r>
      <w:r w:rsidRPr="00F076B2">
        <w:rPr>
          <w:sz w:val="28"/>
          <w:szCs w:val="28"/>
        </w:rPr>
        <w:t>выполненную</w:t>
      </w:r>
      <w:r w:rsidRPr="00F076B2">
        <w:rPr>
          <w:spacing w:val="-3"/>
          <w:sz w:val="28"/>
          <w:szCs w:val="28"/>
        </w:rPr>
        <w:t xml:space="preserve"> </w:t>
      </w:r>
      <w:r w:rsidRPr="00F076B2">
        <w:rPr>
          <w:sz w:val="28"/>
          <w:szCs w:val="28"/>
        </w:rPr>
        <w:t>работу;</w:t>
      </w:r>
    </w:p>
    <w:p w:rsidR="00F076B2" w:rsidRPr="00F076B2" w:rsidRDefault="00F076B2" w:rsidP="00F076B2">
      <w:pPr>
        <w:pStyle w:val="af1"/>
        <w:spacing w:beforeLines="20" w:before="48" w:afterLines="20" w:after="48"/>
        <w:ind w:right="20"/>
        <w:rPr>
          <w:sz w:val="28"/>
          <w:szCs w:val="28"/>
        </w:rPr>
      </w:pPr>
      <w:r w:rsidRPr="00F076B2">
        <w:rPr>
          <w:sz w:val="28"/>
          <w:szCs w:val="28"/>
        </w:rPr>
        <w:t xml:space="preserve">- уметь </w:t>
      </w:r>
      <w:r w:rsidRPr="00F076B2">
        <w:rPr>
          <w:iCs/>
          <w:sz w:val="28"/>
          <w:szCs w:val="28"/>
        </w:rPr>
        <w:t>планировать свои действия;</w:t>
      </w:r>
    </w:p>
    <w:p w:rsidR="00F076B2" w:rsidRPr="00F076B2" w:rsidRDefault="00F076B2" w:rsidP="00F076B2">
      <w:pPr>
        <w:pStyle w:val="af1"/>
        <w:spacing w:beforeLines="20" w:before="48" w:afterLines="20" w:after="48"/>
        <w:ind w:right="20"/>
        <w:rPr>
          <w:sz w:val="28"/>
          <w:szCs w:val="28"/>
        </w:rPr>
      </w:pPr>
      <w:r w:rsidRPr="00F076B2">
        <w:rPr>
          <w:iCs/>
          <w:sz w:val="28"/>
          <w:szCs w:val="28"/>
        </w:rPr>
        <w:t>- определять и формулировать цель деятельности;</w:t>
      </w:r>
    </w:p>
    <w:p w:rsidR="00F076B2" w:rsidRPr="00F076B2" w:rsidRDefault="00F076B2" w:rsidP="00F076B2">
      <w:pPr>
        <w:pStyle w:val="af1"/>
        <w:spacing w:beforeLines="20" w:before="48" w:afterLines="20" w:after="48"/>
        <w:ind w:right="20"/>
        <w:rPr>
          <w:sz w:val="28"/>
          <w:szCs w:val="28"/>
        </w:rPr>
      </w:pPr>
      <w:r w:rsidRPr="00F076B2">
        <w:rPr>
          <w:iCs/>
          <w:sz w:val="28"/>
          <w:szCs w:val="28"/>
        </w:rPr>
        <w:t>- самостоятельно вырабатывать критерии оценки;</w:t>
      </w:r>
    </w:p>
    <w:p w:rsidR="00F076B2" w:rsidRPr="00F076B2" w:rsidRDefault="00F076B2" w:rsidP="00F076B2">
      <w:pPr>
        <w:pStyle w:val="af1"/>
        <w:spacing w:beforeLines="20" w:before="48" w:afterLines="20" w:after="48"/>
        <w:ind w:right="538"/>
        <w:rPr>
          <w:sz w:val="28"/>
          <w:szCs w:val="28"/>
        </w:rPr>
      </w:pPr>
      <w:r w:rsidRPr="00F076B2">
        <w:rPr>
          <w:iCs/>
          <w:sz w:val="28"/>
          <w:szCs w:val="28"/>
        </w:rPr>
        <w:t>- самостоятельно осознавать причины своего успеха или неуспеха и находить выходы из ситуации неуспеха;</w:t>
      </w:r>
    </w:p>
    <w:p w:rsidR="00F076B2" w:rsidRPr="00F076B2" w:rsidRDefault="00F076B2" w:rsidP="00F076B2">
      <w:pPr>
        <w:shd w:val="clear" w:color="auto" w:fill="FFFFFF"/>
        <w:spacing w:beforeLines="20" w:before="48" w:afterLines="20" w:after="48"/>
        <w:ind w:left="252"/>
        <w:rPr>
          <w:i/>
          <w:sz w:val="28"/>
          <w:szCs w:val="28"/>
        </w:rPr>
      </w:pPr>
      <w:r w:rsidRPr="00F076B2">
        <w:rPr>
          <w:i/>
          <w:sz w:val="28"/>
          <w:szCs w:val="28"/>
        </w:rPr>
        <w:t>Личностные</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проявлять</w:t>
      </w:r>
      <w:r w:rsidRPr="00F076B2">
        <w:rPr>
          <w:spacing w:val="-6"/>
          <w:sz w:val="28"/>
          <w:szCs w:val="28"/>
        </w:rPr>
        <w:t xml:space="preserve"> </w:t>
      </w:r>
      <w:r w:rsidRPr="00F076B2">
        <w:rPr>
          <w:sz w:val="28"/>
          <w:szCs w:val="28"/>
        </w:rPr>
        <w:t>активность,</w:t>
      </w:r>
      <w:r w:rsidRPr="00F076B2">
        <w:rPr>
          <w:spacing w:val="-3"/>
          <w:sz w:val="28"/>
          <w:szCs w:val="28"/>
        </w:rPr>
        <w:t xml:space="preserve"> </w:t>
      </w:r>
      <w:r w:rsidRPr="00F076B2">
        <w:rPr>
          <w:sz w:val="28"/>
          <w:szCs w:val="28"/>
        </w:rPr>
        <w:t>готовность</w:t>
      </w:r>
      <w:r w:rsidRPr="00F076B2">
        <w:rPr>
          <w:spacing w:val="-6"/>
          <w:sz w:val="28"/>
          <w:szCs w:val="28"/>
        </w:rPr>
        <w:t xml:space="preserve"> </w:t>
      </w:r>
      <w:r w:rsidRPr="00F076B2">
        <w:rPr>
          <w:sz w:val="28"/>
          <w:szCs w:val="28"/>
        </w:rPr>
        <w:t>к</w:t>
      </w:r>
      <w:r w:rsidRPr="00F076B2">
        <w:rPr>
          <w:spacing w:val="-2"/>
          <w:sz w:val="28"/>
          <w:szCs w:val="28"/>
        </w:rPr>
        <w:t xml:space="preserve"> </w:t>
      </w:r>
      <w:r w:rsidRPr="00F076B2">
        <w:rPr>
          <w:sz w:val="28"/>
          <w:szCs w:val="28"/>
        </w:rPr>
        <w:t>выдвижению</w:t>
      </w:r>
      <w:r w:rsidRPr="00F076B2">
        <w:rPr>
          <w:spacing w:val="-3"/>
          <w:sz w:val="28"/>
          <w:szCs w:val="28"/>
        </w:rPr>
        <w:t xml:space="preserve"> </w:t>
      </w:r>
      <w:r w:rsidRPr="00F076B2">
        <w:rPr>
          <w:sz w:val="28"/>
          <w:szCs w:val="28"/>
        </w:rPr>
        <w:t>идей</w:t>
      </w:r>
      <w:r w:rsidRPr="00F076B2">
        <w:rPr>
          <w:spacing w:val="-5"/>
          <w:sz w:val="28"/>
          <w:szCs w:val="28"/>
        </w:rPr>
        <w:t xml:space="preserve"> </w:t>
      </w:r>
      <w:r w:rsidRPr="00F076B2">
        <w:rPr>
          <w:sz w:val="28"/>
          <w:szCs w:val="28"/>
        </w:rPr>
        <w:t>и</w:t>
      </w:r>
      <w:r w:rsidRPr="00F076B2">
        <w:rPr>
          <w:spacing w:val="-4"/>
          <w:sz w:val="28"/>
          <w:szCs w:val="28"/>
        </w:rPr>
        <w:t xml:space="preserve"> </w:t>
      </w:r>
      <w:r w:rsidRPr="00F076B2">
        <w:rPr>
          <w:sz w:val="28"/>
          <w:szCs w:val="28"/>
        </w:rPr>
        <w:t>предложений;</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проявлять</w:t>
      </w:r>
      <w:r w:rsidRPr="00F076B2">
        <w:rPr>
          <w:spacing w:val="-4"/>
          <w:sz w:val="28"/>
          <w:szCs w:val="28"/>
        </w:rPr>
        <w:t xml:space="preserve"> </w:t>
      </w:r>
      <w:r w:rsidRPr="00F076B2">
        <w:rPr>
          <w:sz w:val="28"/>
          <w:szCs w:val="28"/>
        </w:rPr>
        <w:t>силу</w:t>
      </w:r>
      <w:r w:rsidRPr="00F076B2">
        <w:rPr>
          <w:spacing w:val="-4"/>
          <w:sz w:val="28"/>
          <w:szCs w:val="28"/>
        </w:rPr>
        <w:t xml:space="preserve"> </w:t>
      </w:r>
      <w:r w:rsidRPr="00F076B2">
        <w:rPr>
          <w:sz w:val="28"/>
          <w:szCs w:val="28"/>
        </w:rPr>
        <w:t>воли,</w:t>
      </w:r>
      <w:r w:rsidRPr="00F076B2">
        <w:rPr>
          <w:spacing w:val="-2"/>
          <w:sz w:val="28"/>
          <w:szCs w:val="28"/>
        </w:rPr>
        <w:t xml:space="preserve"> </w:t>
      </w:r>
      <w:r w:rsidRPr="00F076B2">
        <w:rPr>
          <w:sz w:val="28"/>
          <w:szCs w:val="28"/>
        </w:rPr>
        <w:t>упорство</w:t>
      </w:r>
      <w:r w:rsidRPr="00F076B2">
        <w:rPr>
          <w:spacing w:val="-2"/>
          <w:sz w:val="28"/>
          <w:szCs w:val="28"/>
        </w:rPr>
        <w:t xml:space="preserve"> </w:t>
      </w:r>
      <w:r w:rsidRPr="00F076B2">
        <w:rPr>
          <w:sz w:val="28"/>
          <w:szCs w:val="28"/>
        </w:rPr>
        <w:t>в</w:t>
      </w:r>
      <w:r w:rsidRPr="00F076B2">
        <w:rPr>
          <w:spacing w:val="-2"/>
          <w:sz w:val="28"/>
          <w:szCs w:val="28"/>
        </w:rPr>
        <w:t xml:space="preserve"> </w:t>
      </w:r>
      <w:r w:rsidRPr="00F076B2">
        <w:rPr>
          <w:sz w:val="28"/>
          <w:szCs w:val="28"/>
        </w:rPr>
        <w:t>достижении</w:t>
      </w:r>
      <w:r w:rsidRPr="00F076B2">
        <w:rPr>
          <w:spacing w:val="-4"/>
          <w:sz w:val="28"/>
          <w:szCs w:val="28"/>
        </w:rPr>
        <w:t xml:space="preserve"> </w:t>
      </w:r>
      <w:r w:rsidRPr="00F076B2">
        <w:rPr>
          <w:sz w:val="28"/>
          <w:szCs w:val="28"/>
        </w:rPr>
        <w:t>цели;</w:t>
      </w:r>
    </w:p>
    <w:p w:rsidR="00F076B2" w:rsidRPr="00F076B2" w:rsidRDefault="00F076B2" w:rsidP="00941BE9">
      <w:pPr>
        <w:pStyle w:val="a6"/>
        <w:widowControl w:val="0"/>
        <w:numPr>
          <w:ilvl w:val="0"/>
          <w:numId w:val="40"/>
        </w:numPr>
        <w:tabs>
          <w:tab w:val="left" w:pos="410"/>
        </w:tabs>
        <w:autoSpaceDE w:val="0"/>
        <w:autoSpaceDN w:val="0"/>
        <w:spacing w:beforeLines="20" w:before="48" w:afterLines="20" w:after="48"/>
        <w:ind w:firstLine="0"/>
        <w:contextualSpacing w:val="0"/>
        <w:jc w:val="left"/>
        <w:rPr>
          <w:sz w:val="28"/>
          <w:szCs w:val="28"/>
        </w:rPr>
      </w:pPr>
      <w:r w:rsidRPr="00F076B2">
        <w:rPr>
          <w:sz w:val="28"/>
          <w:szCs w:val="28"/>
        </w:rPr>
        <w:t>владеть</w:t>
      </w:r>
      <w:r w:rsidRPr="00F076B2">
        <w:rPr>
          <w:spacing w:val="-2"/>
          <w:sz w:val="28"/>
          <w:szCs w:val="28"/>
        </w:rPr>
        <w:t xml:space="preserve"> </w:t>
      </w:r>
      <w:r w:rsidRPr="00F076B2">
        <w:rPr>
          <w:sz w:val="28"/>
          <w:szCs w:val="28"/>
        </w:rPr>
        <w:t>навыками</w:t>
      </w:r>
      <w:r w:rsidRPr="00F076B2">
        <w:rPr>
          <w:spacing w:val="-4"/>
          <w:sz w:val="28"/>
          <w:szCs w:val="28"/>
        </w:rPr>
        <w:t xml:space="preserve"> </w:t>
      </w:r>
      <w:r w:rsidRPr="00F076B2">
        <w:rPr>
          <w:sz w:val="28"/>
          <w:szCs w:val="28"/>
        </w:rPr>
        <w:t>работы</w:t>
      </w:r>
      <w:r w:rsidRPr="00F076B2">
        <w:rPr>
          <w:spacing w:val="-5"/>
          <w:sz w:val="28"/>
          <w:szCs w:val="28"/>
        </w:rPr>
        <w:t xml:space="preserve"> </w:t>
      </w:r>
      <w:r w:rsidRPr="00F076B2">
        <w:rPr>
          <w:sz w:val="28"/>
          <w:szCs w:val="28"/>
        </w:rPr>
        <w:t>в</w:t>
      </w:r>
      <w:r w:rsidRPr="00F076B2">
        <w:rPr>
          <w:spacing w:val="-3"/>
          <w:sz w:val="28"/>
          <w:szCs w:val="28"/>
        </w:rPr>
        <w:t xml:space="preserve"> </w:t>
      </w:r>
      <w:r w:rsidRPr="00F076B2">
        <w:rPr>
          <w:sz w:val="28"/>
          <w:szCs w:val="28"/>
        </w:rPr>
        <w:t>группе;</w:t>
      </w:r>
    </w:p>
    <w:p w:rsidR="00F076B2" w:rsidRPr="00F076B2" w:rsidRDefault="00F076B2" w:rsidP="00941BE9">
      <w:pPr>
        <w:pStyle w:val="a6"/>
        <w:widowControl w:val="0"/>
        <w:numPr>
          <w:ilvl w:val="0"/>
          <w:numId w:val="40"/>
        </w:numPr>
        <w:tabs>
          <w:tab w:val="left" w:pos="410"/>
        </w:tabs>
        <w:autoSpaceDE w:val="0"/>
        <w:autoSpaceDN w:val="0"/>
        <w:spacing w:line="310" w:lineRule="exact"/>
        <w:ind w:firstLine="0"/>
        <w:contextualSpacing w:val="0"/>
        <w:jc w:val="left"/>
        <w:rPr>
          <w:sz w:val="28"/>
          <w:szCs w:val="28"/>
        </w:rPr>
      </w:pPr>
      <w:r w:rsidRPr="00F076B2">
        <w:rPr>
          <w:sz w:val="28"/>
          <w:szCs w:val="28"/>
        </w:rPr>
        <w:t>понимать</w:t>
      </w:r>
      <w:r w:rsidRPr="00F076B2">
        <w:rPr>
          <w:spacing w:val="-4"/>
          <w:sz w:val="28"/>
          <w:szCs w:val="28"/>
        </w:rPr>
        <w:t xml:space="preserve"> </w:t>
      </w:r>
      <w:r w:rsidRPr="00F076B2">
        <w:rPr>
          <w:sz w:val="28"/>
          <w:szCs w:val="28"/>
        </w:rPr>
        <w:t>ценность</w:t>
      </w:r>
      <w:r w:rsidRPr="00F076B2">
        <w:rPr>
          <w:spacing w:val="-3"/>
          <w:sz w:val="28"/>
          <w:szCs w:val="28"/>
        </w:rPr>
        <w:t xml:space="preserve"> </w:t>
      </w:r>
      <w:r w:rsidRPr="00F076B2">
        <w:rPr>
          <w:sz w:val="28"/>
          <w:szCs w:val="28"/>
        </w:rPr>
        <w:t>здоровья;</w:t>
      </w:r>
    </w:p>
    <w:p w:rsidR="00F076B2" w:rsidRPr="00F076B2" w:rsidRDefault="00F076B2" w:rsidP="00941BE9">
      <w:pPr>
        <w:pStyle w:val="a6"/>
        <w:widowControl w:val="0"/>
        <w:numPr>
          <w:ilvl w:val="0"/>
          <w:numId w:val="40"/>
        </w:numPr>
        <w:tabs>
          <w:tab w:val="left" w:pos="410"/>
        </w:tabs>
        <w:autoSpaceDE w:val="0"/>
        <w:autoSpaceDN w:val="0"/>
        <w:spacing w:before="1" w:line="310" w:lineRule="exact"/>
        <w:ind w:firstLine="0"/>
        <w:contextualSpacing w:val="0"/>
        <w:jc w:val="left"/>
        <w:rPr>
          <w:sz w:val="28"/>
          <w:szCs w:val="28"/>
        </w:rPr>
      </w:pPr>
      <w:r w:rsidRPr="00F076B2">
        <w:rPr>
          <w:sz w:val="28"/>
          <w:szCs w:val="28"/>
        </w:rPr>
        <w:t>уметь</w:t>
      </w:r>
      <w:r w:rsidRPr="00F076B2">
        <w:rPr>
          <w:spacing w:val="-2"/>
          <w:sz w:val="28"/>
          <w:szCs w:val="28"/>
        </w:rPr>
        <w:t xml:space="preserve"> </w:t>
      </w:r>
      <w:r w:rsidRPr="00F076B2">
        <w:rPr>
          <w:sz w:val="28"/>
          <w:szCs w:val="28"/>
        </w:rPr>
        <w:t>принимать</w:t>
      </w:r>
      <w:r w:rsidRPr="00F076B2">
        <w:rPr>
          <w:spacing w:val="-1"/>
          <w:sz w:val="28"/>
          <w:szCs w:val="28"/>
        </w:rPr>
        <w:t xml:space="preserve"> </w:t>
      </w:r>
      <w:r w:rsidRPr="00F076B2">
        <w:rPr>
          <w:sz w:val="28"/>
          <w:szCs w:val="28"/>
        </w:rPr>
        <w:t>себя</w:t>
      </w:r>
      <w:r w:rsidRPr="00F076B2">
        <w:rPr>
          <w:spacing w:val="-4"/>
          <w:sz w:val="28"/>
          <w:szCs w:val="28"/>
        </w:rPr>
        <w:t xml:space="preserve"> </w:t>
      </w:r>
      <w:r w:rsidRPr="00F076B2">
        <w:rPr>
          <w:sz w:val="28"/>
          <w:szCs w:val="28"/>
        </w:rPr>
        <w:t>как</w:t>
      </w:r>
      <w:r w:rsidRPr="00F076B2">
        <w:rPr>
          <w:spacing w:val="-1"/>
          <w:sz w:val="28"/>
          <w:szCs w:val="28"/>
        </w:rPr>
        <w:t xml:space="preserve"> </w:t>
      </w:r>
      <w:r w:rsidRPr="00F076B2">
        <w:rPr>
          <w:sz w:val="28"/>
          <w:szCs w:val="28"/>
        </w:rPr>
        <w:t>ответственного</w:t>
      </w:r>
      <w:r w:rsidRPr="00F076B2">
        <w:rPr>
          <w:spacing w:val="-2"/>
          <w:sz w:val="28"/>
          <w:szCs w:val="28"/>
        </w:rPr>
        <w:t xml:space="preserve"> </w:t>
      </w:r>
      <w:r w:rsidRPr="00F076B2">
        <w:rPr>
          <w:sz w:val="28"/>
          <w:szCs w:val="28"/>
        </w:rPr>
        <w:t>и</w:t>
      </w:r>
      <w:r w:rsidRPr="00F076B2">
        <w:rPr>
          <w:spacing w:val="-2"/>
          <w:sz w:val="28"/>
          <w:szCs w:val="28"/>
        </w:rPr>
        <w:t xml:space="preserve"> </w:t>
      </w:r>
      <w:r w:rsidRPr="00F076B2">
        <w:rPr>
          <w:sz w:val="28"/>
          <w:szCs w:val="28"/>
        </w:rPr>
        <w:t>уверенного</w:t>
      </w:r>
      <w:r w:rsidRPr="00F076B2">
        <w:rPr>
          <w:spacing w:val="-3"/>
          <w:sz w:val="28"/>
          <w:szCs w:val="28"/>
        </w:rPr>
        <w:t xml:space="preserve"> </w:t>
      </w:r>
      <w:r w:rsidRPr="00F076B2">
        <w:rPr>
          <w:sz w:val="28"/>
          <w:szCs w:val="28"/>
        </w:rPr>
        <w:t>в себе</w:t>
      </w:r>
      <w:r w:rsidRPr="00F076B2">
        <w:rPr>
          <w:spacing w:val="-4"/>
          <w:sz w:val="28"/>
          <w:szCs w:val="28"/>
        </w:rPr>
        <w:t xml:space="preserve"> </w:t>
      </w:r>
      <w:r w:rsidRPr="00F076B2">
        <w:rPr>
          <w:sz w:val="28"/>
          <w:szCs w:val="28"/>
        </w:rPr>
        <w:t>человека.</w:t>
      </w:r>
    </w:p>
    <w:p w:rsidR="00F076B2" w:rsidRPr="00F076B2" w:rsidRDefault="00F076B2" w:rsidP="00F076B2">
      <w:pPr>
        <w:tabs>
          <w:tab w:val="left" w:pos="142"/>
        </w:tabs>
        <w:suppressAutoHyphens/>
        <w:ind w:left="252"/>
        <w:rPr>
          <w:i/>
          <w:sz w:val="28"/>
          <w:szCs w:val="28"/>
        </w:rPr>
      </w:pPr>
      <w:r w:rsidRPr="00F076B2">
        <w:rPr>
          <w:i/>
          <w:sz w:val="28"/>
          <w:szCs w:val="28"/>
        </w:rPr>
        <w:t>Предметные</w:t>
      </w:r>
    </w:p>
    <w:p w:rsidR="00F076B2" w:rsidRDefault="00F076B2" w:rsidP="00F076B2">
      <w:pPr>
        <w:ind w:left="252" w:right="4222"/>
        <w:rPr>
          <w:i/>
          <w:sz w:val="28"/>
        </w:rPr>
      </w:pPr>
      <w:r>
        <w:rPr>
          <w:i/>
          <w:sz w:val="28"/>
        </w:rPr>
        <w:t>К концу четвертого года обучения обучающийся будет</w:t>
      </w:r>
      <w:r>
        <w:rPr>
          <w:i/>
          <w:spacing w:val="-67"/>
          <w:sz w:val="28"/>
        </w:rPr>
        <w:t xml:space="preserve"> </w:t>
      </w:r>
      <w:r>
        <w:rPr>
          <w:i/>
          <w:sz w:val="28"/>
        </w:rPr>
        <w:t>знать:</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меры</w:t>
      </w:r>
      <w:r>
        <w:rPr>
          <w:spacing w:val="-2"/>
          <w:sz w:val="28"/>
        </w:rPr>
        <w:t xml:space="preserve"> </w:t>
      </w:r>
      <w:r>
        <w:rPr>
          <w:sz w:val="28"/>
        </w:rPr>
        <w:t>безопасности</w:t>
      </w:r>
      <w:r>
        <w:rPr>
          <w:spacing w:val="-2"/>
          <w:sz w:val="28"/>
        </w:rPr>
        <w:t xml:space="preserve"> </w:t>
      </w:r>
      <w:r>
        <w:rPr>
          <w:sz w:val="28"/>
        </w:rPr>
        <w:t>при</w:t>
      </w:r>
      <w:r>
        <w:rPr>
          <w:spacing w:val="-2"/>
          <w:sz w:val="28"/>
        </w:rPr>
        <w:t xml:space="preserve"> </w:t>
      </w:r>
      <w:r>
        <w:rPr>
          <w:sz w:val="28"/>
        </w:rPr>
        <w:t>работе</w:t>
      </w:r>
      <w:r>
        <w:rPr>
          <w:spacing w:val="-1"/>
          <w:sz w:val="28"/>
        </w:rPr>
        <w:t xml:space="preserve"> </w:t>
      </w:r>
      <w:r>
        <w:rPr>
          <w:sz w:val="28"/>
        </w:rPr>
        <w:t>с</w:t>
      </w:r>
      <w:r>
        <w:rPr>
          <w:spacing w:val="-1"/>
          <w:sz w:val="28"/>
        </w:rPr>
        <w:t xml:space="preserve"> </w:t>
      </w:r>
      <w:r>
        <w:rPr>
          <w:sz w:val="28"/>
        </w:rPr>
        <w:t>инструментами</w:t>
      </w:r>
      <w:r>
        <w:rPr>
          <w:spacing w:val="-3"/>
          <w:sz w:val="28"/>
        </w:rPr>
        <w:t xml:space="preserve"> </w:t>
      </w:r>
      <w:r>
        <w:rPr>
          <w:sz w:val="28"/>
        </w:rPr>
        <w:t>и</w:t>
      </w:r>
      <w:r>
        <w:rPr>
          <w:spacing w:val="-2"/>
          <w:sz w:val="28"/>
        </w:rPr>
        <w:t xml:space="preserve"> </w:t>
      </w:r>
      <w:r>
        <w:rPr>
          <w:sz w:val="28"/>
        </w:rPr>
        <w:t>материалами;</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правила</w:t>
      </w:r>
      <w:r>
        <w:rPr>
          <w:spacing w:val="-4"/>
          <w:sz w:val="28"/>
        </w:rPr>
        <w:t xml:space="preserve"> </w:t>
      </w:r>
      <w:r>
        <w:rPr>
          <w:sz w:val="28"/>
        </w:rPr>
        <w:t>работы</w:t>
      </w:r>
      <w:r>
        <w:rPr>
          <w:spacing w:val="-2"/>
          <w:sz w:val="28"/>
        </w:rPr>
        <w:t xml:space="preserve"> </w:t>
      </w:r>
      <w:r>
        <w:rPr>
          <w:sz w:val="28"/>
        </w:rPr>
        <w:t>акриловыми</w:t>
      </w:r>
      <w:r>
        <w:rPr>
          <w:spacing w:val="-2"/>
          <w:sz w:val="28"/>
        </w:rPr>
        <w:t xml:space="preserve"> </w:t>
      </w:r>
      <w:r>
        <w:rPr>
          <w:sz w:val="28"/>
        </w:rPr>
        <w:t>красками;</w:t>
      </w:r>
    </w:p>
    <w:p w:rsidR="00F076B2" w:rsidRDefault="00F076B2" w:rsidP="00941BE9">
      <w:pPr>
        <w:pStyle w:val="a6"/>
        <w:widowControl w:val="0"/>
        <w:numPr>
          <w:ilvl w:val="0"/>
          <w:numId w:val="40"/>
        </w:numPr>
        <w:tabs>
          <w:tab w:val="left" w:pos="416"/>
        </w:tabs>
        <w:autoSpaceDE w:val="0"/>
        <w:autoSpaceDN w:val="0"/>
        <w:ind w:firstLine="0"/>
        <w:contextualSpacing w:val="0"/>
        <w:jc w:val="left"/>
        <w:rPr>
          <w:sz w:val="28"/>
        </w:rPr>
      </w:pPr>
      <w:r>
        <w:rPr>
          <w:sz w:val="28"/>
        </w:rPr>
        <w:t>технологию</w:t>
      </w:r>
      <w:r>
        <w:rPr>
          <w:spacing w:val="-4"/>
          <w:sz w:val="28"/>
        </w:rPr>
        <w:t xml:space="preserve"> </w:t>
      </w:r>
      <w:r>
        <w:rPr>
          <w:sz w:val="28"/>
        </w:rPr>
        <w:t>валяния</w:t>
      </w:r>
      <w:r>
        <w:rPr>
          <w:spacing w:val="-4"/>
          <w:sz w:val="28"/>
        </w:rPr>
        <w:t xml:space="preserve"> </w:t>
      </w:r>
      <w:r>
        <w:rPr>
          <w:sz w:val="28"/>
        </w:rPr>
        <w:t>шерсти;</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технологию</w:t>
      </w:r>
      <w:r>
        <w:rPr>
          <w:spacing w:val="-2"/>
          <w:sz w:val="28"/>
        </w:rPr>
        <w:t xml:space="preserve"> </w:t>
      </w:r>
      <w:r>
        <w:rPr>
          <w:sz w:val="28"/>
        </w:rPr>
        <w:t>составления</w:t>
      </w:r>
      <w:r>
        <w:rPr>
          <w:spacing w:val="-3"/>
          <w:sz w:val="28"/>
        </w:rPr>
        <w:t xml:space="preserve"> </w:t>
      </w:r>
      <w:r>
        <w:rPr>
          <w:sz w:val="28"/>
        </w:rPr>
        <w:t>коллажей</w:t>
      </w:r>
      <w:r>
        <w:rPr>
          <w:spacing w:val="-2"/>
          <w:sz w:val="28"/>
        </w:rPr>
        <w:t xml:space="preserve"> </w:t>
      </w:r>
      <w:r>
        <w:rPr>
          <w:sz w:val="28"/>
        </w:rPr>
        <w:t>в</w:t>
      </w:r>
      <w:r>
        <w:rPr>
          <w:spacing w:val="-3"/>
          <w:sz w:val="28"/>
        </w:rPr>
        <w:t xml:space="preserve"> </w:t>
      </w:r>
      <w:r>
        <w:rPr>
          <w:sz w:val="28"/>
        </w:rPr>
        <w:t>технике</w:t>
      </w:r>
      <w:r>
        <w:rPr>
          <w:spacing w:val="-1"/>
          <w:sz w:val="28"/>
        </w:rPr>
        <w:t xml:space="preserve"> </w:t>
      </w:r>
      <w:r>
        <w:rPr>
          <w:sz w:val="28"/>
        </w:rPr>
        <w:t>«терра»;</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технологии</w:t>
      </w:r>
      <w:r>
        <w:rPr>
          <w:spacing w:val="-1"/>
          <w:sz w:val="28"/>
        </w:rPr>
        <w:t xml:space="preserve"> </w:t>
      </w:r>
      <w:r>
        <w:rPr>
          <w:sz w:val="28"/>
        </w:rPr>
        <w:t>рисования</w:t>
      </w:r>
      <w:r>
        <w:rPr>
          <w:spacing w:val="-2"/>
          <w:sz w:val="28"/>
        </w:rPr>
        <w:t xml:space="preserve"> </w:t>
      </w:r>
      <w:r>
        <w:rPr>
          <w:sz w:val="28"/>
        </w:rPr>
        <w:t>в</w:t>
      </w:r>
      <w:r>
        <w:rPr>
          <w:spacing w:val="-2"/>
          <w:sz w:val="28"/>
        </w:rPr>
        <w:t xml:space="preserve"> </w:t>
      </w:r>
      <w:r>
        <w:rPr>
          <w:sz w:val="28"/>
        </w:rPr>
        <w:t>технике батик;</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варианты</w:t>
      </w:r>
      <w:r>
        <w:rPr>
          <w:spacing w:val="-4"/>
          <w:sz w:val="28"/>
        </w:rPr>
        <w:t xml:space="preserve"> </w:t>
      </w:r>
      <w:r>
        <w:rPr>
          <w:sz w:val="28"/>
        </w:rPr>
        <w:t>декорирования</w:t>
      </w:r>
      <w:r>
        <w:rPr>
          <w:spacing w:val="-2"/>
          <w:sz w:val="28"/>
        </w:rPr>
        <w:t xml:space="preserve"> </w:t>
      </w:r>
      <w:r>
        <w:rPr>
          <w:sz w:val="28"/>
        </w:rPr>
        <w:t>и</w:t>
      </w:r>
      <w:r>
        <w:rPr>
          <w:spacing w:val="-3"/>
          <w:sz w:val="28"/>
        </w:rPr>
        <w:t xml:space="preserve"> </w:t>
      </w:r>
      <w:r>
        <w:rPr>
          <w:sz w:val="28"/>
        </w:rPr>
        <w:t>росписи</w:t>
      </w:r>
      <w:r>
        <w:rPr>
          <w:spacing w:val="-2"/>
          <w:sz w:val="28"/>
        </w:rPr>
        <w:t xml:space="preserve"> </w:t>
      </w:r>
      <w:r>
        <w:rPr>
          <w:sz w:val="28"/>
        </w:rPr>
        <w:t>одежды;</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меры</w:t>
      </w:r>
      <w:r>
        <w:rPr>
          <w:spacing w:val="-1"/>
          <w:sz w:val="28"/>
        </w:rPr>
        <w:t xml:space="preserve"> </w:t>
      </w:r>
      <w:r>
        <w:rPr>
          <w:sz w:val="28"/>
        </w:rPr>
        <w:t>безопасности</w:t>
      </w:r>
      <w:r>
        <w:rPr>
          <w:spacing w:val="-2"/>
          <w:sz w:val="28"/>
        </w:rPr>
        <w:t xml:space="preserve"> </w:t>
      </w:r>
      <w:r>
        <w:rPr>
          <w:sz w:val="28"/>
        </w:rPr>
        <w:t>при</w:t>
      </w:r>
      <w:r>
        <w:rPr>
          <w:spacing w:val="-2"/>
          <w:sz w:val="28"/>
        </w:rPr>
        <w:t xml:space="preserve"> </w:t>
      </w:r>
      <w:r>
        <w:rPr>
          <w:sz w:val="28"/>
        </w:rPr>
        <w:t>работе</w:t>
      </w:r>
      <w:r>
        <w:rPr>
          <w:spacing w:val="-1"/>
          <w:sz w:val="28"/>
        </w:rPr>
        <w:t xml:space="preserve"> </w:t>
      </w:r>
      <w:r>
        <w:rPr>
          <w:sz w:val="28"/>
        </w:rPr>
        <w:t>с</w:t>
      </w:r>
      <w:r>
        <w:rPr>
          <w:spacing w:val="-1"/>
          <w:sz w:val="28"/>
        </w:rPr>
        <w:t xml:space="preserve"> </w:t>
      </w:r>
      <w:r>
        <w:rPr>
          <w:sz w:val="28"/>
        </w:rPr>
        <w:t>колющими</w:t>
      </w:r>
      <w:r>
        <w:rPr>
          <w:spacing w:val="-2"/>
          <w:sz w:val="28"/>
        </w:rPr>
        <w:t xml:space="preserve"> </w:t>
      </w:r>
      <w:r>
        <w:rPr>
          <w:sz w:val="28"/>
        </w:rPr>
        <w:t>инструментами;</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историю</w:t>
      </w:r>
      <w:r>
        <w:rPr>
          <w:spacing w:val="-7"/>
          <w:sz w:val="28"/>
        </w:rPr>
        <w:t xml:space="preserve"> </w:t>
      </w:r>
      <w:r>
        <w:rPr>
          <w:sz w:val="28"/>
        </w:rPr>
        <w:t>ДПИ,</w:t>
      </w:r>
      <w:r>
        <w:rPr>
          <w:spacing w:val="-6"/>
          <w:sz w:val="28"/>
        </w:rPr>
        <w:t xml:space="preserve"> </w:t>
      </w:r>
      <w:r>
        <w:rPr>
          <w:sz w:val="28"/>
        </w:rPr>
        <w:t>дизайна;</w:t>
      </w:r>
    </w:p>
    <w:p w:rsidR="00F076B2" w:rsidRDefault="00F076B2" w:rsidP="00F076B2">
      <w:pPr>
        <w:spacing w:line="321" w:lineRule="exact"/>
        <w:ind w:left="252"/>
        <w:rPr>
          <w:i/>
          <w:sz w:val="28"/>
        </w:rPr>
      </w:pPr>
      <w:r>
        <w:rPr>
          <w:i/>
          <w:sz w:val="28"/>
        </w:rPr>
        <w:lastRenderedPageBreak/>
        <w:t>уметь:</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качественно</w:t>
      </w:r>
      <w:r>
        <w:rPr>
          <w:spacing w:val="-4"/>
          <w:sz w:val="28"/>
        </w:rPr>
        <w:t xml:space="preserve"> </w:t>
      </w:r>
      <w:r>
        <w:rPr>
          <w:sz w:val="28"/>
        </w:rPr>
        <w:t>и</w:t>
      </w:r>
      <w:r>
        <w:rPr>
          <w:spacing w:val="-3"/>
          <w:sz w:val="28"/>
        </w:rPr>
        <w:t xml:space="preserve"> </w:t>
      </w:r>
      <w:r>
        <w:rPr>
          <w:sz w:val="28"/>
        </w:rPr>
        <w:t>правильно</w:t>
      </w:r>
      <w:r>
        <w:rPr>
          <w:spacing w:val="-5"/>
          <w:sz w:val="28"/>
        </w:rPr>
        <w:t xml:space="preserve"> </w:t>
      </w:r>
      <w:r>
        <w:rPr>
          <w:sz w:val="28"/>
        </w:rPr>
        <w:t>изготавливать</w:t>
      </w:r>
      <w:r>
        <w:rPr>
          <w:spacing w:val="-3"/>
          <w:sz w:val="28"/>
        </w:rPr>
        <w:t xml:space="preserve"> </w:t>
      </w:r>
      <w:r>
        <w:rPr>
          <w:sz w:val="28"/>
        </w:rPr>
        <w:t>изделия;</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самостоятельно</w:t>
      </w:r>
      <w:r>
        <w:rPr>
          <w:spacing w:val="-2"/>
          <w:sz w:val="28"/>
        </w:rPr>
        <w:t xml:space="preserve"> </w:t>
      </w:r>
      <w:r>
        <w:rPr>
          <w:sz w:val="28"/>
        </w:rPr>
        <w:t>изготавливать</w:t>
      </w:r>
      <w:r>
        <w:rPr>
          <w:spacing w:val="-1"/>
          <w:sz w:val="28"/>
        </w:rPr>
        <w:t xml:space="preserve"> </w:t>
      </w:r>
      <w:r>
        <w:rPr>
          <w:sz w:val="28"/>
        </w:rPr>
        <w:t>изделия</w:t>
      </w:r>
      <w:r>
        <w:rPr>
          <w:spacing w:val="-2"/>
          <w:sz w:val="28"/>
        </w:rPr>
        <w:t xml:space="preserve"> </w:t>
      </w:r>
      <w:r>
        <w:rPr>
          <w:sz w:val="28"/>
        </w:rPr>
        <w:t>из</w:t>
      </w:r>
      <w:r>
        <w:rPr>
          <w:spacing w:val="-4"/>
          <w:sz w:val="28"/>
        </w:rPr>
        <w:t xml:space="preserve"> </w:t>
      </w:r>
      <w:r>
        <w:rPr>
          <w:sz w:val="28"/>
        </w:rPr>
        <w:t>шерсти;</w:t>
      </w:r>
    </w:p>
    <w:p w:rsidR="00F076B2" w:rsidRDefault="00F076B2" w:rsidP="00941BE9">
      <w:pPr>
        <w:pStyle w:val="a6"/>
        <w:widowControl w:val="0"/>
        <w:numPr>
          <w:ilvl w:val="0"/>
          <w:numId w:val="40"/>
        </w:numPr>
        <w:tabs>
          <w:tab w:val="left" w:pos="486"/>
        </w:tabs>
        <w:autoSpaceDE w:val="0"/>
        <w:autoSpaceDN w:val="0"/>
        <w:spacing w:before="1"/>
        <w:ind w:firstLine="0"/>
        <w:contextualSpacing w:val="0"/>
        <w:jc w:val="left"/>
        <w:rPr>
          <w:sz w:val="28"/>
        </w:rPr>
      </w:pPr>
      <w:r>
        <w:rPr>
          <w:sz w:val="28"/>
        </w:rPr>
        <w:t>расписывать</w:t>
      </w:r>
      <w:r>
        <w:rPr>
          <w:spacing w:val="-1"/>
          <w:sz w:val="28"/>
        </w:rPr>
        <w:t xml:space="preserve"> </w:t>
      </w:r>
      <w:r>
        <w:rPr>
          <w:sz w:val="28"/>
        </w:rPr>
        <w:t>одежду в</w:t>
      </w:r>
      <w:r>
        <w:rPr>
          <w:spacing w:val="-2"/>
          <w:sz w:val="28"/>
        </w:rPr>
        <w:t xml:space="preserve"> </w:t>
      </w:r>
      <w:r>
        <w:rPr>
          <w:sz w:val="28"/>
        </w:rPr>
        <w:t>технике</w:t>
      </w:r>
      <w:r>
        <w:rPr>
          <w:spacing w:val="-1"/>
          <w:sz w:val="28"/>
        </w:rPr>
        <w:t xml:space="preserve"> </w:t>
      </w:r>
      <w:r>
        <w:rPr>
          <w:sz w:val="28"/>
        </w:rPr>
        <w:t>батик;</w:t>
      </w:r>
    </w:p>
    <w:p w:rsidR="00F076B2" w:rsidRDefault="00F076B2" w:rsidP="00941BE9">
      <w:pPr>
        <w:pStyle w:val="a6"/>
        <w:widowControl w:val="0"/>
        <w:numPr>
          <w:ilvl w:val="0"/>
          <w:numId w:val="40"/>
        </w:numPr>
        <w:tabs>
          <w:tab w:val="left" w:pos="486"/>
        </w:tabs>
        <w:autoSpaceDE w:val="0"/>
        <w:autoSpaceDN w:val="0"/>
        <w:ind w:firstLine="0"/>
        <w:contextualSpacing w:val="0"/>
        <w:jc w:val="left"/>
        <w:rPr>
          <w:sz w:val="28"/>
        </w:rPr>
      </w:pPr>
      <w:r>
        <w:rPr>
          <w:sz w:val="28"/>
        </w:rPr>
        <w:t>составлять</w:t>
      </w:r>
      <w:r>
        <w:rPr>
          <w:spacing w:val="-3"/>
          <w:sz w:val="28"/>
        </w:rPr>
        <w:t xml:space="preserve"> </w:t>
      </w:r>
      <w:r>
        <w:rPr>
          <w:sz w:val="28"/>
        </w:rPr>
        <w:t>эскизы</w:t>
      </w:r>
      <w:r>
        <w:rPr>
          <w:spacing w:val="-3"/>
          <w:sz w:val="28"/>
        </w:rPr>
        <w:t xml:space="preserve"> </w:t>
      </w:r>
      <w:r>
        <w:rPr>
          <w:sz w:val="28"/>
        </w:rPr>
        <w:t>для</w:t>
      </w:r>
      <w:r>
        <w:rPr>
          <w:spacing w:val="-4"/>
          <w:sz w:val="28"/>
        </w:rPr>
        <w:t xml:space="preserve"> </w:t>
      </w:r>
      <w:r>
        <w:rPr>
          <w:sz w:val="28"/>
        </w:rPr>
        <w:t>игрушек</w:t>
      </w:r>
      <w:r>
        <w:rPr>
          <w:spacing w:val="-1"/>
          <w:sz w:val="28"/>
        </w:rPr>
        <w:t xml:space="preserve"> </w:t>
      </w:r>
      <w:r>
        <w:rPr>
          <w:sz w:val="28"/>
        </w:rPr>
        <w:t>из</w:t>
      </w:r>
      <w:r>
        <w:rPr>
          <w:spacing w:val="-3"/>
          <w:sz w:val="28"/>
        </w:rPr>
        <w:t xml:space="preserve"> </w:t>
      </w:r>
      <w:r>
        <w:rPr>
          <w:sz w:val="28"/>
        </w:rPr>
        <w:t>шерсти;</w:t>
      </w:r>
    </w:p>
    <w:p w:rsidR="00F076B2" w:rsidRPr="00A17FB2" w:rsidRDefault="00F076B2" w:rsidP="00941BE9">
      <w:pPr>
        <w:pStyle w:val="a6"/>
        <w:widowControl w:val="0"/>
        <w:numPr>
          <w:ilvl w:val="0"/>
          <w:numId w:val="40"/>
        </w:numPr>
        <w:tabs>
          <w:tab w:val="left" w:pos="420"/>
          <w:tab w:val="left" w:pos="10632"/>
        </w:tabs>
        <w:autoSpaceDE w:val="0"/>
        <w:autoSpaceDN w:val="0"/>
        <w:ind w:right="424" w:firstLine="0"/>
        <w:contextualSpacing w:val="0"/>
        <w:jc w:val="left"/>
        <w:rPr>
          <w:sz w:val="28"/>
        </w:rPr>
      </w:pPr>
      <w:r>
        <w:rPr>
          <w:sz w:val="28"/>
        </w:rPr>
        <w:t>работать с</w:t>
      </w:r>
      <w:r>
        <w:rPr>
          <w:spacing w:val="1"/>
          <w:sz w:val="28"/>
        </w:rPr>
        <w:t xml:space="preserve"> </w:t>
      </w:r>
      <w:r>
        <w:rPr>
          <w:sz w:val="28"/>
        </w:rPr>
        <w:t>материалами,</w:t>
      </w:r>
      <w:r>
        <w:rPr>
          <w:spacing w:val="2"/>
          <w:sz w:val="28"/>
        </w:rPr>
        <w:t xml:space="preserve"> </w:t>
      </w:r>
      <w:r>
        <w:rPr>
          <w:sz w:val="28"/>
        </w:rPr>
        <w:t>требующими</w:t>
      </w:r>
      <w:r>
        <w:rPr>
          <w:spacing w:val="1"/>
          <w:sz w:val="28"/>
        </w:rPr>
        <w:t xml:space="preserve"> </w:t>
      </w:r>
      <w:r>
        <w:rPr>
          <w:sz w:val="28"/>
        </w:rPr>
        <w:t>определенных</w:t>
      </w:r>
      <w:r>
        <w:rPr>
          <w:spacing w:val="1"/>
          <w:sz w:val="28"/>
        </w:rPr>
        <w:t xml:space="preserve"> </w:t>
      </w:r>
      <w:r>
        <w:rPr>
          <w:sz w:val="28"/>
        </w:rPr>
        <w:t>навыков</w:t>
      </w:r>
      <w:r>
        <w:rPr>
          <w:spacing w:val="-1"/>
          <w:sz w:val="28"/>
        </w:rPr>
        <w:t xml:space="preserve"> </w:t>
      </w:r>
      <w:r>
        <w:rPr>
          <w:sz w:val="28"/>
        </w:rPr>
        <w:t>(масса для папье-маше,</w:t>
      </w:r>
      <w:r>
        <w:rPr>
          <w:spacing w:val="-67"/>
          <w:sz w:val="28"/>
        </w:rPr>
        <w:t xml:space="preserve"> </w:t>
      </w:r>
      <w:r>
        <w:rPr>
          <w:sz w:val="28"/>
        </w:rPr>
        <w:t>фетр,</w:t>
      </w:r>
      <w:r>
        <w:rPr>
          <w:spacing w:val="-1"/>
          <w:sz w:val="28"/>
        </w:rPr>
        <w:t xml:space="preserve"> </w:t>
      </w:r>
      <w:r>
        <w:rPr>
          <w:sz w:val="28"/>
        </w:rPr>
        <w:t>холодный фарфор и др.)</w:t>
      </w:r>
    </w:p>
    <w:p w:rsidR="00935770" w:rsidRPr="00E80360" w:rsidRDefault="00935770" w:rsidP="00935770">
      <w:pPr>
        <w:rPr>
          <w:sz w:val="28"/>
          <w:szCs w:val="28"/>
        </w:rPr>
      </w:pPr>
      <w:r w:rsidRPr="00E80360">
        <w:rPr>
          <w:sz w:val="28"/>
          <w:szCs w:val="28"/>
        </w:rPr>
        <w:t>Литература:</w:t>
      </w:r>
    </w:p>
    <w:p w:rsidR="00935770" w:rsidRPr="00E80360" w:rsidRDefault="00935770" w:rsidP="00935770">
      <w:pPr>
        <w:rPr>
          <w:b/>
          <w:sz w:val="28"/>
          <w:szCs w:val="28"/>
        </w:rPr>
      </w:pPr>
      <w:r w:rsidRPr="00E80360">
        <w:rPr>
          <w:sz w:val="28"/>
          <w:szCs w:val="28"/>
        </w:rPr>
        <w:t>1. Выгодский,Л.С. Психология искусства, 2000.</w:t>
      </w:r>
    </w:p>
    <w:p w:rsidR="00935770" w:rsidRPr="00E80360" w:rsidRDefault="00935770" w:rsidP="00935770">
      <w:pPr>
        <w:rPr>
          <w:sz w:val="28"/>
          <w:szCs w:val="28"/>
        </w:rPr>
      </w:pPr>
      <w:r w:rsidRPr="00E80360">
        <w:rPr>
          <w:sz w:val="28"/>
          <w:szCs w:val="28"/>
        </w:rPr>
        <w:t>2. Горяева Н.А.,Островская,О.В. Декоративно-прикладное искусство в жизни человека: учебник для 5 класса общеобразоват. . под редакцией Б.М.Неменского, 2002.</w:t>
      </w:r>
    </w:p>
    <w:p w:rsidR="00935770" w:rsidRPr="00E80360" w:rsidRDefault="00935770" w:rsidP="00935770">
      <w:pPr>
        <w:rPr>
          <w:sz w:val="28"/>
          <w:szCs w:val="28"/>
        </w:rPr>
      </w:pPr>
      <w:r w:rsidRPr="00E80360">
        <w:rPr>
          <w:sz w:val="28"/>
          <w:szCs w:val="28"/>
        </w:rPr>
        <w:t>3.  Пипер А. Коницни В. Энергия красок. Арт-родник. 2007.</w:t>
      </w:r>
    </w:p>
    <w:p w:rsidR="00935770" w:rsidRPr="00E80360" w:rsidRDefault="00935770" w:rsidP="00935770">
      <w:pPr>
        <w:rPr>
          <w:sz w:val="28"/>
          <w:szCs w:val="28"/>
        </w:rPr>
      </w:pPr>
      <w:r w:rsidRPr="00E80360">
        <w:rPr>
          <w:sz w:val="28"/>
          <w:szCs w:val="28"/>
        </w:rPr>
        <w:t>4. Сокольникова Н.М. Основы живописи: учебник 5-8 класс, 1998.</w:t>
      </w:r>
    </w:p>
    <w:p w:rsidR="00935770" w:rsidRPr="00E80360" w:rsidRDefault="00935770" w:rsidP="00935770">
      <w:pPr>
        <w:rPr>
          <w:sz w:val="28"/>
          <w:szCs w:val="28"/>
        </w:rPr>
      </w:pPr>
      <w:r w:rsidRPr="00E80360">
        <w:rPr>
          <w:sz w:val="28"/>
          <w:szCs w:val="28"/>
        </w:rPr>
        <w:t>5.Алексеевская Н. Волшебные ножницы, 2009.</w:t>
      </w:r>
    </w:p>
    <w:p w:rsidR="00C4586D" w:rsidRPr="000E523A" w:rsidRDefault="0093107B" w:rsidP="00C4586D">
      <w:pPr>
        <w:rPr>
          <w:sz w:val="28"/>
          <w:szCs w:val="28"/>
        </w:rPr>
      </w:pPr>
      <w:r w:rsidRPr="000E523A">
        <w:rPr>
          <w:b/>
          <w:sz w:val="28"/>
          <w:szCs w:val="28"/>
        </w:rPr>
        <w:t>21</w:t>
      </w:r>
      <w:r w:rsidR="00C4586D" w:rsidRPr="000E523A">
        <w:rPr>
          <w:b/>
          <w:sz w:val="28"/>
          <w:szCs w:val="28"/>
        </w:rPr>
        <w:t>. Авторская, «Бисероплетение», 7-15 лет, 3 года (педагог - Нугманова И.М.).</w:t>
      </w:r>
      <w:r w:rsidR="00C4586D" w:rsidRPr="000E523A">
        <w:rPr>
          <w:sz w:val="28"/>
          <w:szCs w:val="28"/>
        </w:rPr>
        <w:t xml:space="preserve"> </w:t>
      </w:r>
    </w:p>
    <w:p w:rsidR="00C4586D" w:rsidRPr="00E80360" w:rsidRDefault="00C4586D" w:rsidP="00C4586D">
      <w:pPr>
        <w:rPr>
          <w:b/>
          <w:sz w:val="28"/>
          <w:szCs w:val="28"/>
        </w:rPr>
      </w:pPr>
      <w:r w:rsidRPr="00E80360">
        <w:rPr>
          <w:sz w:val="28"/>
          <w:szCs w:val="28"/>
        </w:rPr>
        <w:t xml:space="preserve">Целью программы является развитие творческих способностей в области декоративно-прикладного искусства  через занятия бисерным рукоделием, воспитание художественной культуры обучающихся,  социально значимых качеств личности.   </w:t>
      </w:r>
    </w:p>
    <w:p w:rsidR="00C4586D" w:rsidRPr="00E80360" w:rsidRDefault="00C4586D" w:rsidP="00C4586D">
      <w:pPr>
        <w:rPr>
          <w:sz w:val="28"/>
          <w:szCs w:val="28"/>
        </w:rPr>
      </w:pPr>
      <w:r w:rsidRPr="00E80360">
        <w:rPr>
          <w:sz w:val="28"/>
          <w:szCs w:val="28"/>
        </w:rPr>
        <w:t>Задачи программы</w:t>
      </w:r>
    </w:p>
    <w:p w:rsidR="00C4586D" w:rsidRPr="00E80360" w:rsidRDefault="00C4586D" w:rsidP="00C4586D">
      <w:pPr>
        <w:rPr>
          <w:i/>
          <w:sz w:val="28"/>
          <w:szCs w:val="28"/>
        </w:rPr>
      </w:pPr>
      <w:r w:rsidRPr="00E80360">
        <w:rPr>
          <w:sz w:val="28"/>
          <w:szCs w:val="28"/>
        </w:rPr>
        <w:t xml:space="preserve"> </w:t>
      </w:r>
      <w:r w:rsidRPr="00E80360">
        <w:rPr>
          <w:i/>
          <w:sz w:val="28"/>
          <w:szCs w:val="28"/>
        </w:rPr>
        <w:t>обучающие:</w:t>
      </w:r>
    </w:p>
    <w:p w:rsidR="00C4586D" w:rsidRPr="00E80360" w:rsidRDefault="00C4586D" w:rsidP="00C4586D">
      <w:pPr>
        <w:rPr>
          <w:sz w:val="28"/>
          <w:szCs w:val="28"/>
        </w:rPr>
      </w:pPr>
      <w:r w:rsidRPr="00E80360">
        <w:rPr>
          <w:sz w:val="28"/>
          <w:szCs w:val="28"/>
        </w:rPr>
        <w:t xml:space="preserve">- научить основам техники бисероплетения; </w:t>
      </w:r>
    </w:p>
    <w:p w:rsidR="00C4586D" w:rsidRPr="00E80360" w:rsidRDefault="00C4586D" w:rsidP="00C4586D">
      <w:pPr>
        <w:rPr>
          <w:sz w:val="28"/>
          <w:szCs w:val="28"/>
        </w:rPr>
      </w:pPr>
      <w:r w:rsidRPr="00E80360">
        <w:rPr>
          <w:sz w:val="28"/>
          <w:szCs w:val="28"/>
        </w:rPr>
        <w:t xml:space="preserve">- ознакомить обучающихся со свойствами материалов для бисероплетения, подбором и использованием инструментов; </w:t>
      </w:r>
    </w:p>
    <w:p w:rsidR="00C4586D" w:rsidRPr="00E80360" w:rsidRDefault="00C4586D" w:rsidP="00C4586D">
      <w:pPr>
        <w:rPr>
          <w:sz w:val="28"/>
          <w:szCs w:val="28"/>
        </w:rPr>
      </w:pPr>
      <w:r w:rsidRPr="00E80360">
        <w:rPr>
          <w:sz w:val="28"/>
          <w:szCs w:val="28"/>
        </w:rPr>
        <w:t xml:space="preserve">- изучить историю бисероплетения; </w:t>
      </w:r>
    </w:p>
    <w:p w:rsidR="00C4586D" w:rsidRPr="00E80360" w:rsidRDefault="00C4586D" w:rsidP="00C4586D">
      <w:pPr>
        <w:rPr>
          <w:sz w:val="28"/>
          <w:szCs w:val="28"/>
        </w:rPr>
      </w:pPr>
      <w:r w:rsidRPr="00E80360">
        <w:rPr>
          <w:sz w:val="28"/>
          <w:szCs w:val="28"/>
        </w:rPr>
        <w:t xml:space="preserve">- научить качественному выполнению изделий; </w:t>
      </w:r>
    </w:p>
    <w:p w:rsidR="00C4586D" w:rsidRPr="00E80360" w:rsidRDefault="00C4586D" w:rsidP="00C4586D">
      <w:pPr>
        <w:rPr>
          <w:sz w:val="28"/>
          <w:szCs w:val="28"/>
        </w:rPr>
      </w:pPr>
      <w:r w:rsidRPr="00E80360">
        <w:rPr>
          <w:sz w:val="28"/>
          <w:szCs w:val="28"/>
        </w:rPr>
        <w:t xml:space="preserve">- научить видеть и правильно использовать цветовую гамму; </w:t>
      </w:r>
    </w:p>
    <w:p w:rsidR="00C4586D" w:rsidRPr="00E80360" w:rsidRDefault="00C4586D" w:rsidP="00C4586D">
      <w:pPr>
        <w:rPr>
          <w:sz w:val="28"/>
          <w:szCs w:val="28"/>
        </w:rPr>
      </w:pPr>
      <w:r w:rsidRPr="00E80360">
        <w:rPr>
          <w:sz w:val="28"/>
          <w:szCs w:val="28"/>
        </w:rPr>
        <w:t xml:space="preserve">- формировать индивидуальный стиль; </w:t>
      </w:r>
    </w:p>
    <w:p w:rsidR="00C4586D" w:rsidRPr="00E80360" w:rsidRDefault="00C4586D" w:rsidP="00C4586D">
      <w:pPr>
        <w:rPr>
          <w:sz w:val="28"/>
          <w:szCs w:val="28"/>
        </w:rPr>
      </w:pPr>
      <w:r w:rsidRPr="00E80360">
        <w:rPr>
          <w:sz w:val="28"/>
          <w:szCs w:val="28"/>
        </w:rPr>
        <w:t xml:space="preserve">- научить ценить красоту; </w:t>
      </w:r>
    </w:p>
    <w:p w:rsidR="00C4586D" w:rsidRPr="00E80360" w:rsidRDefault="00C4586D" w:rsidP="00C4586D">
      <w:pPr>
        <w:rPr>
          <w:i/>
          <w:sz w:val="28"/>
          <w:szCs w:val="28"/>
        </w:rPr>
      </w:pPr>
      <w:r w:rsidRPr="00E80360">
        <w:rPr>
          <w:sz w:val="28"/>
          <w:szCs w:val="28"/>
        </w:rPr>
        <w:t xml:space="preserve"> </w:t>
      </w:r>
      <w:r w:rsidRPr="00E80360">
        <w:rPr>
          <w:i/>
          <w:sz w:val="28"/>
          <w:szCs w:val="28"/>
        </w:rPr>
        <w:t>развивающие:</w:t>
      </w:r>
    </w:p>
    <w:p w:rsidR="00C4586D" w:rsidRPr="00E80360" w:rsidRDefault="00C4586D" w:rsidP="00C4586D">
      <w:pPr>
        <w:rPr>
          <w:i/>
          <w:sz w:val="28"/>
          <w:szCs w:val="28"/>
        </w:rPr>
      </w:pPr>
      <w:r w:rsidRPr="00E80360">
        <w:rPr>
          <w:sz w:val="28"/>
          <w:szCs w:val="28"/>
        </w:rPr>
        <w:t>- развить стремление ребенка к познанию и творчеству;</w:t>
      </w:r>
    </w:p>
    <w:p w:rsidR="00C4586D" w:rsidRPr="00E80360" w:rsidRDefault="00C4586D" w:rsidP="00C4586D">
      <w:pPr>
        <w:rPr>
          <w:i/>
          <w:sz w:val="28"/>
          <w:szCs w:val="28"/>
        </w:rPr>
      </w:pPr>
      <w:r w:rsidRPr="00E80360">
        <w:rPr>
          <w:sz w:val="28"/>
          <w:szCs w:val="28"/>
        </w:rPr>
        <w:t>- развить художественно – творческие способности;</w:t>
      </w:r>
    </w:p>
    <w:p w:rsidR="00C4586D" w:rsidRPr="00E80360" w:rsidRDefault="00C4586D" w:rsidP="00C4586D">
      <w:pPr>
        <w:rPr>
          <w:sz w:val="28"/>
          <w:szCs w:val="28"/>
        </w:rPr>
      </w:pPr>
      <w:r w:rsidRPr="00E80360">
        <w:rPr>
          <w:sz w:val="28"/>
          <w:szCs w:val="28"/>
        </w:rPr>
        <w:t>- развить познавательные и эмоционально волевые процессы</w:t>
      </w:r>
    </w:p>
    <w:p w:rsidR="00C4586D" w:rsidRPr="00E80360" w:rsidRDefault="00C4586D" w:rsidP="00C4586D">
      <w:pPr>
        <w:rPr>
          <w:sz w:val="28"/>
          <w:szCs w:val="28"/>
        </w:rPr>
      </w:pPr>
      <w:r w:rsidRPr="00E80360">
        <w:rPr>
          <w:i/>
          <w:sz w:val="28"/>
          <w:szCs w:val="28"/>
        </w:rPr>
        <w:t>воспитательные</w:t>
      </w:r>
      <w:r w:rsidRPr="00E80360">
        <w:rPr>
          <w:sz w:val="28"/>
          <w:szCs w:val="28"/>
        </w:rPr>
        <w:t xml:space="preserve">: </w:t>
      </w:r>
    </w:p>
    <w:p w:rsidR="00C4586D" w:rsidRPr="00E80360" w:rsidRDefault="00C4586D" w:rsidP="00C4586D">
      <w:pPr>
        <w:rPr>
          <w:sz w:val="28"/>
          <w:szCs w:val="28"/>
        </w:rPr>
      </w:pPr>
      <w:r w:rsidRPr="00E80360">
        <w:rPr>
          <w:sz w:val="28"/>
          <w:szCs w:val="28"/>
        </w:rPr>
        <w:t xml:space="preserve">- формировать гражданственность, патриотизм, уважение к правам и </w:t>
      </w:r>
    </w:p>
    <w:p w:rsidR="00C4586D" w:rsidRPr="00E80360" w:rsidRDefault="00C4586D" w:rsidP="00C4586D">
      <w:pPr>
        <w:rPr>
          <w:sz w:val="28"/>
          <w:szCs w:val="28"/>
        </w:rPr>
      </w:pPr>
      <w:r w:rsidRPr="00E80360">
        <w:rPr>
          <w:sz w:val="28"/>
          <w:szCs w:val="28"/>
        </w:rPr>
        <w:t xml:space="preserve">свободам человека; </w:t>
      </w:r>
    </w:p>
    <w:p w:rsidR="00C4586D" w:rsidRPr="00E80360" w:rsidRDefault="00C4586D" w:rsidP="00C4586D">
      <w:pPr>
        <w:rPr>
          <w:sz w:val="28"/>
          <w:szCs w:val="28"/>
        </w:rPr>
      </w:pPr>
      <w:r w:rsidRPr="00E80360">
        <w:rPr>
          <w:sz w:val="28"/>
          <w:szCs w:val="28"/>
        </w:rPr>
        <w:t xml:space="preserve">- формировать представления о нравственности и опыт взаимодействия со </w:t>
      </w:r>
    </w:p>
    <w:p w:rsidR="00C4586D" w:rsidRPr="00E80360" w:rsidRDefault="00C4586D" w:rsidP="00C4586D">
      <w:pPr>
        <w:rPr>
          <w:sz w:val="28"/>
          <w:szCs w:val="28"/>
        </w:rPr>
      </w:pPr>
      <w:r w:rsidRPr="00E80360">
        <w:rPr>
          <w:sz w:val="28"/>
          <w:szCs w:val="28"/>
        </w:rPr>
        <w:t xml:space="preserve">сверстниками и взрослыми; </w:t>
      </w:r>
    </w:p>
    <w:p w:rsidR="00C4586D" w:rsidRPr="00E80360" w:rsidRDefault="00C4586D" w:rsidP="00C4586D">
      <w:pPr>
        <w:rPr>
          <w:sz w:val="28"/>
        </w:rPr>
      </w:pPr>
      <w:r w:rsidRPr="00E80360">
        <w:rPr>
          <w:sz w:val="28"/>
          <w:szCs w:val="28"/>
        </w:rPr>
        <w:t xml:space="preserve">- </w:t>
      </w:r>
      <w:r w:rsidRPr="00E80360">
        <w:rPr>
          <w:sz w:val="28"/>
          <w:szCs w:val="28"/>
        </w:rPr>
        <w:tab/>
      </w:r>
      <w:r w:rsidRPr="00E80360">
        <w:rPr>
          <w:sz w:val="28"/>
        </w:rPr>
        <w:t>формировать</w:t>
      </w:r>
      <w:r w:rsidRPr="00E80360">
        <w:rPr>
          <w:spacing w:val="54"/>
          <w:sz w:val="28"/>
        </w:rPr>
        <w:t xml:space="preserve"> </w:t>
      </w:r>
      <w:r w:rsidRPr="00E80360">
        <w:rPr>
          <w:sz w:val="28"/>
        </w:rPr>
        <w:t>эстетическое</w:t>
      </w:r>
      <w:r w:rsidRPr="00E80360">
        <w:rPr>
          <w:spacing w:val="56"/>
          <w:sz w:val="28"/>
        </w:rPr>
        <w:t xml:space="preserve"> </w:t>
      </w:r>
      <w:r w:rsidRPr="00E80360">
        <w:rPr>
          <w:sz w:val="28"/>
        </w:rPr>
        <w:t>отношение</w:t>
      </w:r>
      <w:r w:rsidRPr="00E80360">
        <w:rPr>
          <w:spacing w:val="56"/>
          <w:sz w:val="28"/>
        </w:rPr>
        <w:t xml:space="preserve"> </w:t>
      </w:r>
      <w:r w:rsidRPr="00E80360">
        <w:rPr>
          <w:sz w:val="28"/>
        </w:rPr>
        <w:t>к</w:t>
      </w:r>
      <w:r w:rsidRPr="00E80360">
        <w:rPr>
          <w:spacing w:val="57"/>
          <w:sz w:val="28"/>
        </w:rPr>
        <w:t xml:space="preserve"> </w:t>
      </w:r>
      <w:r w:rsidRPr="00E80360">
        <w:rPr>
          <w:sz w:val="28"/>
        </w:rPr>
        <w:t>предметам</w:t>
      </w:r>
      <w:r w:rsidRPr="00E80360">
        <w:rPr>
          <w:spacing w:val="56"/>
          <w:sz w:val="28"/>
        </w:rPr>
        <w:t xml:space="preserve"> </w:t>
      </w:r>
      <w:r w:rsidRPr="00E80360">
        <w:rPr>
          <w:sz w:val="28"/>
        </w:rPr>
        <w:t>и</w:t>
      </w:r>
      <w:r w:rsidRPr="00E80360">
        <w:rPr>
          <w:spacing w:val="56"/>
          <w:sz w:val="28"/>
        </w:rPr>
        <w:t xml:space="preserve"> </w:t>
      </w:r>
      <w:r w:rsidRPr="00E80360">
        <w:rPr>
          <w:sz w:val="28"/>
        </w:rPr>
        <w:t>явлениям</w:t>
      </w:r>
      <w:r w:rsidRPr="00E80360">
        <w:rPr>
          <w:spacing w:val="56"/>
          <w:sz w:val="28"/>
        </w:rPr>
        <w:t xml:space="preserve"> </w:t>
      </w:r>
      <w:r w:rsidRPr="00E80360">
        <w:rPr>
          <w:sz w:val="28"/>
        </w:rPr>
        <w:t>окружающего</w:t>
      </w:r>
      <w:r w:rsidRPr="00E80360">
        <w:rPr>
          <w:spacing w:val="57"/>
          <w:sz w:val="28"/>
        </w:rPr>
        <w:t xml:space="preserve"> </w:t>
      </w:r>
      <w:r w:rsidRPr="00E80360">
        <w:rPr>
          <w:sz w:val="28"/>
        </w:rPr>
        <w:t>мира,</w:t>
      </w:r>
      <w:r w:rsidRPr="00E80360">
        <w:rPr>
          <w:spacing w:val="-67"/>
          <w:sz w:val="28"/>
        </w:rPr>
        <w:t xml:space="preserve"> </w:t>
      </w:r>
      <w:r w:rsidRPr="00E80360">
        <w:rPr>
          <w:sz w:val="28"/>
        </w:rPr>
        <w:t>произведениям</w:t>
      </w:r>
      <w:r w:rsidRPr="00E80360">
        <w:rPr>
          <w:spacing w:val="-1"/>
          <w:sz w:val="28"/>
        </w:rPr>
        <w:t xml:space="preserve"> </w:t>
      </w:r>
      <w:r w:rsidRPr="00E80360">
        <w:rPr>
          <w:sz w:val="28"/>
        </w:rPr>
        <w:t>искусства,</w:t>
      </w:r>
      <w:r w:rsidRPr="00E80360">
        <w:rPr>
          <w:spacing w:val="-1"/>
          <w:sz w:val="28"/>
        </w:rPr>
        <w:t xml:space="preserve"> </w:t>
      </w:r>
      <w:r w:rsidRPr="00E80360">
        <w:rPr>
          <w:sz w:val="28"/>
        </w:rPr>
        <w:t>к</w:t>
      </w:r>
      <w:r w:rsidRPr="00E80360">
        <w:rPr>
          <w:spacing w:val="-2"/>
          <w:sz w:val="28"/>
        </w:rPr>
        <w:t xml:space="preserve"> </w:t>
      </w:r>
      <w:r w:rsidRPr="00E80360">
        <w:rPr>
          <w:sz w:val="28"/>
        </w:rPr>
        <w:t>художественно-творческой</w:t>
      </w:r>
      <w:r w:rsidRPr="00E80360">
        <w:rPr>
          <w:spacing w:val="-3"/>
          <w:sz w:val="28"/>
        </w:rPr>
        <w:t xml:space="preserve"> </w:t>
      </w:r>
      <w:r w:rsidRPr="00E80360">
        <w:rPr>
          <w:sz w:val="28"/>
        </w:rPr>
        <w:t>деятельности;</w:t>
      </w:r>
    </w:p>
    <w:p w:rsidR="00C4586D" w:rsidRPr="00E80360" w:rsidRDefault="00C4586D" w:rsidP="00941BE9">
      <w:pPr>
        <w:pStyle w:val="a6"/>
        <w:widowControl w:val="0"/>
        <w:numPr>
          <w:ilvl w:val="0"/>
          <w:numId w:val="51"/>
        </w:numPr>
        <w:tabs>
          <w:tab w:val="left" w:pos="623"/>
        </w:tabs>
        <w:autoSpaceDE w:val="0"/>
        <w:autoSpaceDN w:val="0"/>
        <w:spacing w:before="78"/>
        <w:ind w:left="0" w:right="403" w:firstLine="0"/>
        <w:contextualSpacing w:val="0"/>
        <w:rPr>
          <w:sz w:val="28"/>
        </w:rPr>
      </w:pPr>
      <w:r w:rsidRPr="00E80360">
        <w:rPr>
          <w:sz w:val="28"/>
        </w:rPr>
        <w:t>воспитывать</w:t>
      </w:r>
      <w:r w:rsidRPr="00E80360">
        <w:rPr>
          <w:spacing w:val="1"/>
          <w:sz w:val="28"/>
        </w:rPr>
        <w:t xml:space="preserve"> </w:t>
      </w:r>
      <w:r w:rsidRPr="00E80360">
        <w:rPr>
          <w:sz w:val="28"/>
        </w:rPr>
        <w:t>художественный</w:t>
      </w:r>
      <w:r w:rsidRPr="00E80360">
        <w:rPr>
          <w:spacing w:val="1"/>
          <w:sz w:val="28"/>
        </w:rPr>
        <w:t xml:space="preserve"> </w:t>
      </w:r>
      <w:r w:rsidRPr="00E80360">
        <w:rPr>
          <w:sz w:val="28"/>
        </w:rPr>
        <w:t>вкус,</w:t>
      </w:r>
      <w:r w:rsidRPr="00E80360">
        <w:rPr>
          <w:spacing w:val="1"/>
          <w:sz w:val="28"/>
        </w:rPr>
        <w:t xml:space="preserve"> </w:t>
      </w:r>
      <w:r w:rsidRPr="00E80360">
        <w:rPr>
          <w:sz w:val="28"/>
        </w:rPr>
        <w:t>эмоциональную</w:t>
      </w:r>
      <w:r w:rsidRPr="00E80360">
        <w:rPr>
          <w:spacing w:val="1"/>
          <w:sz w:val="28"/>
        </w:rPr>
        <w:t xml:space="preserve"> </w:t>
      </w:r>
      <w:r w:rsidRPr="00E80360">
        <w:rPr>
          <w:sz w:val="28"/>
        </w:rPr>
        <w:t>и</w:t>
      </w:r>
      <w:r w:rsidRPr="00E80360">
        <w:rPr>
          <w:spacing w:val="1"/>
          <w:sz w:val="28"/>
        </w:rPr>
        <w:t xml:space="preserve"> </w:t>
      </w:r>
      <w:r w:rsidRPr="00E80360">
        <w:rPr>
          <w:sz w:val="28"/>
        </w:rPr>
        <w:t>поведенческую</w:t>
      </w:r>
      <w:r w:rsidRPr="00E80360">
        <w:rPr>
          <w:spacing w:val="1"/>
          <w:sz w:val="28"/>
        </w:rPr>
        <w:t xml:space="preserve"> </w:t>
      </w:r>
      <w:r w:rsidRPr="00E80360">
        <w:rPr>
          <w:sz w:val="28"/>
        </w:rPr>
        <w:t>культуру</w:t>
      </w:r>
      <w:r w:rsidRPr="00E80360">
        <w:rPr>
          <w:spacing w:val="-67"/>
          <w:sz w:val="28"/>
        </w:rPr>
        <w:t xml:space="preserve"> </w:t>
      </w:r>
      <w:r w:rsidRPr="00E80360">
        <w:rPr>
          <w:sz w:val="28"/>
        </w:rPr>
        <w:t>личности,</w:t>
      </w:r>
      <w:r w:rsidRPr="00E80360">
        <w:rPr>
          <w:spacing w:val="1"/>
          <w:sz w:val="28"/>
        </w:rPr>
        <w:t xml:space="preserve"> </w:t>
      </w:r>
      <w:r w:rsidRPr="00E80360">
        <w:rPr>
          <w:sz w:val="28"/>
        </w:rPr>
        <w:t>такие</w:t>
      </w:r>
      <w:r w:rsidRPr="00E80360">
        <w:rPr>
          <w:spacing w:val="1"/>
          <w:sz w:val="28"/>
        </w:rPr>
        <w:t xml:space="preserve"> </w:t>
      </w:r>
      <w:r w:rsidRPr="00E80360">
        <w:rPr>
          <w:sz w:val="28"/>
        </w:rPr>
        <w:t>личностные</w:t>
      </w:r>
      <w:r w:rsidRPr="00E80360">
        <w:rPr>
          <w:spacing w:val="1"/>
          <w:sz w:val="28"/>
        </w:rPr>
        <w:t xml:space="preserve"> </w:t>
      </w:r>
      <w:r w:rsidRPr="00E80360">
        <w:rPr>
          <w:sz w:val="28"/>
        </w:rPr>
        <w:t>качества,</w:t>
      </w:r>
      <w:r w:rsidRPr="00E80360">
        <w:rPr>
          <w:spacing w:val="1"/>
          <w:sz w:val="28"/>
        </w:rPr>
        <w:t xml:space="preserve"> </w:t>
      </w:r>
      <w:r w:rsidRPr="00E80360">
        <w:rPr>
          <w:sz w:val="28"/>
        </w:rPr>
        <w:t>как</w:t>
      </w:r>
      <w:r w:rsidRPr="00E80360">
        <w:rPr>
          <w:spacing w:val="1"/>
          <w:sz w:val="28"/>
        </w:rPr>
        <w:t xml:space="preserve"> </w:t>
      </w:r>
      <w:r w:rsidRPr="00E80360">
        <w:rPr>
          <w:sz w:val="28"/>
        </w:rPr>
        <w:t>ответственность,</w:t>
      </w:r>
      <w:r w:rsidRPr="00E80360">
        <w:rPr>
          <w:spacing w:val="1"/>
          <w:sz w:val="28"/>
        </w:rPr>
        <w:t xml:space="preserve"> </w:t>
      </w:r>
      <w:r w:rsidRPr="00E80360">
        <w:rPr>
          <w:sz w:val="28"/>
        </w:rPr>
        <w:lastRenderedPageBreak/>
        <w:t>трудолюбие,</w:t>
      </w:r>
      <w:r w:rsidRPr="00E80360">
        <w:rPr>
          <w:spacing w:val="1"/>
          <w:sz w:val="28"/>
        </w:rPr>
        <w:t xml:space="preserve"> </w:t>
      </w:r>
      <w:r w:rsidRPr="00E80360">
        <w:rPr>
          <w:sz w:val="28"/>
        </w:rPr>
        <w:t>терпение,</w:t>
      </w:r>
      <w:r w:rsidRPr="00E80360">
        <w:rPr>
          <w:spacing w:val="1"/>
          <w:sz w:val="28"/>
        </w:rPr>
        <w:t xml:space="preserve"> </w:t>
      </w:r>
      <w:r w:rsidRPr="00E80360">
        <w:rPr>
          <w:sz w:val="28"/>
        </w:rPr>
        <w:t>самостоятельность,</w:t>
      </w:r>
      <w:r w:rsidRPr="00E80360">
        <w:rPr>
          <w:spacing w:val="-4"/>
          <w:sz w:val="28"/>
        </w:rPr>
        <w:t xml:space="preserve"> </w:t>
      </w:r>
      <w:r w:rsidRPr="00E80360">
        <w:rPr>
          <w:sz w:val="28"/>
        </w:rPr>
        <w:t>активность,</w:t>
      </w:r>
      <w:r w:rsidRPr="00E80360">
        <w:rPr>
          <w:spacing w:val="-4"/>
          <w:sz w:val="28"/>
        </w:rPr>
        <w:t xml:space="preserve"> </w:t>
      </w:r>
      <w:r w:rsidRPr="00E80360">
        <w:rPr>
          <w:sz w:val="28"/>
        </w:rPr>
        <w:t>способность</w:t>
      </w:r>
      <w:r w:rsidRPr="00E80360">
        <w:rPr>
          <w:spacing w:val="-3"/>
          <w:sz w:val="28"/>
        </w:rPr>
        <w:t xml:space="preserve"> </w:t>
      </w:r>
      <w:r w:rsidRPr="00E80360">
        <w:rPr>
          <w:sz w:val="28"/>
        </w:rPr>
        <w:t>к</w:t>
      </w:r>
      <w:r w:rsidRPr="00E80360">
        <w:rPr>
          <w:spacing w:val="-4"/>
          <w:sz w:val="28"/>
        </w:rPr>
        <w:t xml:space="preserve"> </w:t>
      </w:r>
      <w:r w:rsidRPr="00E80360">
        <w:rPr>
          <w:sz w:val="28"/>
        </w:rPr>
        <w:t>самоанализу</w:t>
      </w:r>
      <w:r w:rsidRPr="00E80360">
        <w:rPr>
          <w:spacing w:val="-6"/>
          <w:sz w:val="28"/>
        </w:rPr>
        <w:t xml:space="preserve"> </w:t>
      </w:r>
      <w:r w:rsidRPr="00E80360">
        <w:rPr>
          <w:sz w:val="28"/>
        </w:rPr>
        <w:t>и</w:t>
      </w:r>
      <w:r w:rsidRPr="00E80360">
        <w:rPr>
          <w:spacing w:val="-3"/>
          <w:sz w:val="28"/>
        </w:rPr>
        <w:t xml:space="preserve"> </w:t>
      </w:r>
      <w:r w:rsidRPr="00E80360">
        <w:rPr>
          <w:sz w:val="28"/>
        </w:rPr>
        <w:t>самосовершенствованию;</w:t>
      </w:r>
    </w:p>
    <w:p w:rsidR="00C4586D" w:rsidRPr="00E80360" w:rsidRDefault="00C4586D" w:rsidP="00941BE9">
      <w:pPr>
        <w:pStyle w:val="a6"/>
        <w:widowControl w:val="0"/>
        <w:numPr>
          <w:ilvl w:val="0"/>
          <w:numId w:val="51"/>
        </w:numPr>
        <w:tabs>
          <w:tab w:val="left" w:pos="712"/>
        </w:tabs>
        <w:autoSpaceDE w:val="0"/>
        <w:autoSpaceDN w:val="0"/>
        <w:spacing w:before="1"/>
        <w:ind w:left="0" w:right="405" w:firstLine="0"/>
        <w:contextualSpacing w:val="0"/>
        <w:rPr>
          <w:sz w:val="28"/>
        </w:rPr>
      </w:pPr>
      <w:r w:rsidRPr="00E80360">
        <w:rPr>
          <w:sz w:val="28"/>
        </w:rPr>
        <w:t>воспитывать</w:t>
      </w:r>
      <w:r w:rsidRPr="00E80360">
        <w:rPr>
          <w:spacing w:val="1"/>
          <w:sz w:val="28"/>
        </w:rPr>
        <w:t xml:space="preserve"> </w:t>
      </w:r>
      <w:r w:rsidRPr="00E80360">
        <w:rPr>
          <w:sz w:val="28"/>
        </w:rPr>
        <w:t>чувство</w:t>
      </w:r>
      <w:r w:rsidRPr="00E80360">
        <w:rPr>
          <w:spacing w:val="1"/>
          <w:sz w:val="28"/>
        </w:rPr>
        <w:t xml:space="preserve"> </w:t>
      </w:r>
      <w:r w:rsidRPr="00E80360">
        <w:rPr>
          <w:sz w:val="28"/>
        </w:rPr>
        <w:t>бережного</w:t>
      </w:r>
      <w:r w:rsidRPr="00E80360">
        <w:rPr>
          <w:spacing w:val="1"/>
          <w:sz w:val="28"/>
        </w:rPr>
        <w:t xml:space="preserve"> </w:t>
      </w:r>
      <w:r w:rsidRPr="00E80360">
        <w:rPr>
          <w:sz w:val="28"/>
        </w:rPr>
        <w:t>отношения</w:t>
      </w:r>
      <w:r w:rsidRPr="00E80360">
        <w:rPr>
          <w:spacing w:val="1"/>
          <w:sz w:val="28"/>
        </w:rPr>
        <w:t xml:space="preserve"> </w:t>
      </w:r>
      <w:r w:rsidRPr="00E80360">
        <w:rPr>
          <w:sz w:val="28"/>
        </w:rPr>
        <w:t>к</w:t>
      </w:r>
      <w:r w:rsidRPr="00E80360">
        <w:rPr>
          <w:spacing w:val="1"/>
          <w:sz w:val="28"/>
        </w:rPr>
        <w:t xml:space="preserve"> </w:t>
      </w:r>
      <w:r w:rsidRPr="00E80360">
        <w:rPr>
          <w:sz w:val="28"/>
        </w:rPr>
        <w:t>окружающему</w:t>
      </w:r>
      <w:r w:rsidRPr="00E80360">
        <w:rPr>
          <w:spacing w:val="1"/>
          <w:sz w:val="28"/>
        </w:rPr>
        <w:t xml:space="preserve"> </w:t>
      </w:r>
      <w:r w:rsidRPr="00E80360">
        <w:rPr>
          <w:sz w:val="28"/>
        </w:rPr>
        <w:t>предметному</w:t>
      </w:r>
      <w:r w:rsidRPr="00E80360">
        <w:rPr>
          <w:spacing w:val="1"/>
          <w:sz w:val="28"/>
        </w:rPr>
        <w:t xml:space="preserve"> </w:t>
      </w:r>
      <w:r w:rsidRPr="00E80360">
        <w:rPr>
          <w:sz w:val="28"/>
        </w:rPr>
        <w:t>пространству,</w:t>
      </w:r>
      <w:r w:rsidRPr="00E80360">
        <w:rPr>
          <w:spacing w:val="1"/>
          <w:sz w:val="28"/>
        </w:rPr>
        <w:t xml:space="preserve"> </w:t>
      </w:r>
      <w:r w:rsidRPr="00E80360">
        <w:rPr>
          <w:sz w:val="28"/>
        </w:rPr>
        <w:t>к</w:t>
      </w:r>
      <w:r w:rsidRPr="00E80360">
        <w:rPr>
          <w:spacing w:val="1"/>
          <w:sz w:val="28"/>
        </w:rPr>
        <w:t xml:space="preserve"> </w:t>
      </w:r>
      <w:r w:rsidRPr="00E80360">
        <w:rPr>
          <w:sz w:val="28"/>
        </w:rPr>
        <w:t>природе,</w:t>
      </w:r>
      <w:r w:rsidRPr="00E80360">
        <w:rPr>
          <w:spacing w:val="1"/>
          <w:sz w:val="28"/>
        </w:rPr>
        <w:t xml:space="preserve"> </w:t>
      </w:r>
      <w:r w:rsidRPr="00E80360">
        <w:rPr>
          <w:sz w:val="28"/>
        </w:rPr>
        <w:t>к</w:t>
      </w:r>
      <w:r w:rsidRPr="00E80360">
        <w:rPr>
          <w:spacing w:val="1"/>
          <w:sz w:val="28"/>
        </w:rPr>
        <w:t xml:space="preserve"> </w:t>
      </w:r>
      <w:r w:rsidRPr="00E80360">
        <w:rPr>
          <w:sz w:val="28"/>
        </w:rPr>
        <w:t>национальным</w:t>
      </w:r>
      <w:r w:rsidRPr="00E80360">
        <w:rPr>
          <w:spacing w:val="1"/>
          <w:sz w:val="28"/>
        </w:rPr>
        <w:t xml:space="preserve"> </w:t>
      </w:r>
      <w:r w:rsidRPr="00E80360">
        <w:rPr>
          <w:sz w:val="28"/>
        </w:rPr>
        <w:t>традициям</w:t>
      </w:r>
      <w:r w:rsidRPr="00E80360">
        <w:rPr>
          <w:spacing w:val="1"/>
          <w:sz w:val="28"/>
        </w:rPr>
        <w:t xml:space="preserve"> </w:t>
      </w:r>
      <w:r w:rsidRPr="00E80360">
        <w:rPr>
          <w:sz w:val="28"/>
        </w:rPr>
        <w:t>и</w:t>
      </w:r>
      <w:r w:rsidRPr="00E80360">
        <w:rPr>
          <w:spacing w:val="1"/>
          <w:sz w:val="28"/>
        </w:rPr>
        <w:t xml:space="preserve"> </w:t>
      </w:r>
      <w:r w:rsidRPr="00E80360">
        <w:rPr>
          <w:sz w:val="28"/>
        </w:rPr>
        <w:t>культуре</w:t>
      </w:r>
      <w:r w:rsidRPr="00E80360">
        <w:rPr>
          <w:spacing w:val="1"/>
          <w:sz w:val="28"/>
        </w:rPr>
        <w:t xml:space="preserve"> </w:t>
      </w:r>
      <w:r w:rsidRPr="00E80360">
        <w:rPr>
          <w:sz w:val="28"/>
        </w:rPr>
        <w:t>родного</w:t>
      </w:r>
      <w:r w:rsidRPr="00E80360">
        <w:rPr>
          <w:spacing w:val="1"/>
          <w:sz w:val="28"/>
        </w:rPr>
        <w:t xml:space="preserve"> </w:t>
      </w:r>
      <w:r w:rsidRPr="00E80360">
        <w:rPr>
          <w:sz w:val="28"/>
        </w:rPr>
        <w:t>края,</w:t>
      </w:r>
      <w:r w:rsidRPr="00E80360">
        <w:rPr>
          <w:spacing w:val="1"/>
          <w:sz w:val="28"/>
        </w:rPr>
        <w:t xml:space="preserve"> </w:t>
      </w:r>
      <w:r w:rsidRPr="00E80360">
        <w:rPr>
          <w:sz w:val="28"/>
        </w:rPr>
        <w:t>толерантность;</w:t>
      </w:r>
    </w:p>
    <w:p w:rsidR="00C4586D" w:rsidRPr="00E80360" w:rsidRDefault="00C4586D" w:rsidP="00941BE9">
      <w:pPr>
        <w:pStyle w:val="a6"/>
        <w:widowControl w:val="0"/>
        <w:numPr>
          <w:ilvl w:val="0"/>
          <w:numId w:val="51"/>
        </w:numPr>
        <w:tabs>
          <w:tab w:val="left" w:pos="474"/>
        </w:tabs>
        <w:autoSpaceDE w:val="0"/>
        <w:autoSpaceDN w:val="0"/>
        <w:ind w:left="0" w:hanging="164"/>
        <w:contextualSpacing w:val="0"/>
        <w:rPr>
          <w:sz w:val="28"/>
        </w:rPr>
      </w:pPr>
      <w:r w:rsidRPr="00E80360">
        <w:rPr>
          <w:sz w:val="28"/>
        </w:rPr>
        <w:t>воспитывать</w:t>
      </w:r>
      <w:r w:rsidRPr="00E80360">
        <w:rPr>
          <w:spacing w:val="-5"/>
          <w:sz w:val="28"/>
        </w:rPr>
        <w:t xml:space="preserve"> </w:t>
      </w:r>
      <w:r w:rsidRPr="00E80360">
        <w:rPr>
          <w:sz w:val="28"/>
        </w:rPr>
        <w:t>потребность</w:t>
      </w:r>
      <w:r w:rsidRPr="00E80360">
        <w:rPr>
          <w:spacing w:val="-4"/>
          <w:sz w:val="28"/>
        </w:rPr>
        <w:t xml:space="preserve"> </w:t>
      </w:r>
      <w:r w:rsidRPr="00E80360">
        <w:rPr>
          <w:sz w:val="28"/>
        </w:rPr>
        <w:t>в</w:t>
      </w:r>
      <w:r w:rsidRPr="00E80360">
        <w:rPr>
          <w:spacing w:val="-5"/>
          <w:sz w:val="28"/>
        </w:rPr>
        <w:t xml:space="preserve"> </w:t>
      </w:r>
      <w:r w:rsidRPr="00E80360">
        <w:rPr>
          <w:sz w:val="28"/>
        </w:rPr>
        <w:t>здоровом</w:t>
      </w:r>
      <w:r w:rsidRPr="00E80360">
        <w:rPr>
          <w:spacing w:val="-3"/>
          <w:sz w:val="28"/>
        </w:rPr>
        <w:t xml:space="preserve"> </w:t>
      </w:r>
      <w:r w:rsidRPr="00E80360">
        <w:rPr>
          <w:sz w:val="28"/>
        </w:rPr>
        <w:t>образе</w:t>
      </w:r>
      <w:r w:rsidRPr="00E80360">
        <w:rPr>
          <w:spacing w:val="-4"/>
          <w:sz w:val="28"/>
        </w:rPr>
        <w:t xml:space="preserve"> </w:t>
      </w:r>
      <w:r w:rsidRPr="00E80360">
        <w:rPr>
          <w:sz w:val="28"/>
        </w:rPr>
        <w:t>жизни;</w:t>
      </w:r>
    </w:p>
    <w:p w:rsidR="00C4586D" w:rsidRPr="00E80360" w:rsidRDefault="00C4586D" w:rsidP="00941BE9">
      <w:pPr>
        <w:pStyle w:val="a6"/>
        <w:widowControl w:val="0"/>
        <w:numPr>
          <w:ilvl w:val="0"/>
          <w:numId w:val="51"/>
        </w:numPr>
        <w:tabs>
          <w:tab w:val="left" w:pos="474"/>
        </w:tabs>
        <w:autoSpaceDE w:val="0"/>
        <w:autoSpaceDN w:val="0"/>
        <w:spacing w:before="48"/>
        <w:ind w:left="0" w:right="410" w:hanging="567"/>
        <w:contextualSpacing w:val="0"/>
        <w:rPr>
          <w:sz w:val="28"/>
        </w:rPr>
      </w:pPr>
      <w:r w:rsidRPr="00E80360">
        <w:rPr>
          <w:sz w:val="28"/>
        </w:rPr>
        <w:t>воспитывать коммуникативную культуру, стремление к сотрудничеству, сотворчеству.</w:t>
      </w:r>
      <w:r w:rsidRPr="00E80360">
        <w:rPr>
          <w:spacing w:val="1"/>
          <w:sz w:val="28"/>
        </w:rPr>
        <w:t xml:space="preserve"> </w:t>
      </w:r>
    </w:p>
    <w:p w:rsidR="00C4586D" w:rsidRPr="00E80360" w:rsidRDefault="00C4586D" w:rsidP="00C4586D">
      <w:pPr>
        <w:rPr>
          <w:sz w:val="28"/>
          <w:szCs w:val="28"/>
        </w:rPr>
      </w:pPr>
      <w:r w:rsidRPr="00E80360">
        <w:rPr>
          <w:sz w:val="28"/>
          <w:szCs w:val="28"/>
        </w:rPr>
        <w:t xml:space="preserve">Данная программа позволяет изучение различных деталей национальных и современных костюмов разных национальностей и изготовление практических изделий в технике бисероплетения с учётом национальных особенностей. История украшений в технике бисероплетения неразрывно связана с историей развития человеческого общества, его культуры, традиции, быта, развитием эстетического и художественного вкуса. Украшения из бисера известны с глубокой древности, но и сейчас они на пике моды. Узоры, используемые для современных изделий, отражают современное направление в моде и дизайне. Сегодня древнее искусство покоряет нас своей простотой, неповторимой красотой, выразительностью. Увлечение бисерным рукоделием воспитывает у людей художественный вкус, усидчивость и терпение, развивает мышечную чувствительность и точность координации рук, устойчивое внимание и зрительная память,  в то же время является источником вдохновения. Бисероплетение – не просто увлечение, чтобы заполнить свободное время. Это возможность выразить себя, возможность остановить мгновение, чтобы увидеть, как прекрасен мир. Это возможность сделать подарок, вложив него душу и тепло своих рук. </w:t>
      </w:r>
    </w:p>
    <w:p w:rsidR="00C4586D" w:rsidRPr="00E80360" w:rsidRDefault="00C4586D" w:rsidP="00C4586D">
      <w:pPr>
        <w:pStyle w:val="210"/>
        <w:shd w:val="clear" w:color="auto" w:fill="auto"/>
        <w:spacing w:line="240" w:lineRule="auto"/>
        <w:ind w:firstLine="708"/>
        <w:jc w:val="left"/>
        <w:rPr>
          <w:rFonts w:ascii="Times New Roman" w:hAnsi="Times New Roman" w:cs="Times New Roman"/>
          <w:b w:val="0"/>
          <w:i/>
          <w:iCs/>
          <w:sz w:val="28"/>
          <w:szCs w:val="28"/>
        </w:rPr>
      </w:pPr>
      <w:r w:rsidRPr="00E80360">
        <w:rPr>
          <w:rFonts w:ascii="Times New Roman" w:hAnsi="Times New Roman" w:cs="Times New Roman"/>
          <w:b w:val="0"/>
          <w:i/>
          <w:iCs/>
          <w:sz w:val="28"/>
          <w:szCs w:val="28"/>
        </w:rPr>
        <w:t>Планируемые результаты освоения программы</w:t>
      </w:r>
    </w:p>
    <w:p w:rsidR="00C4586D" w:rsidRPr="00E80360" w:rsidRDefault="00C4586D" w:rsidP="00C4586D">
      <w:pPr>
        <w:pStyle w:val="af1"/>
        <w:rPr>
          <w:rFonts w:eastAsiaTheme="minorHAnsi"/>
          <w:i/>
          <w:iCs/>
          <w:sz w:val="28"/>
          <w:szCs w:val="28"/>
          <w:lang w:eastAsia="en-US"/>
        </w:rPr>
      </w:pPr>
      <w:r w:rsidRPr="00E80360">
        <w:rPr>
          <w:rFonts w:eastAsiaTheme="minorHAnsi"/>
          <w:i/>
          <w:iCs/>
          <w:sz w:val="28"/>
          <w:szCs w:val="28"/>
          <w:lang w:eastAsia="en-US"/>
        </w:rPr>
        <w:t>1 год обучения</w:t>
      </w:r>
    </w:p>
    <w:p w:rsidR="00C4586D" w:rsidRPr="000E523A" w:rsidRDefault="00C4586D" w:rsidP="00C4586D">
      <w:pPr>
        <w:shd w:val="clear" w:color="auto" w:fill="FFFFFF"/>
        <w:rPr>
          <w:i/>
          <w:sz w:val="28"/>
          <w:szCs w:val="28"/>
        </w:rPr>
      </w:pPr>
      <w:r w:rsidRPr="000E523A">
        <w:rPr>
          <w:bCs/>
          <w:i/>
          <w:sz w:val="28"/>
          <w:szCs w:val="28"/>
        </w:rPr>
        <w:t>Метапредметные</w:t>
      </w:r>
    </w:p>
    <w:p w:rsidR="00C4586D" w:rsidRPr="00E80360" w:rsidRDefault="00C4586D" w:rsidP="00C4586D">
      <w:pPr>
        <w:shd w:val="clear" w:color="auto" w:fill="FFFFFF"/>
        <w:rPr>
          <w:sz w:val="28"/>
          <w:szCs w:val="28"/>
        </w:rPr>
      </w:pPr>
      <w:r w:rsidRPr="00E80360">
        <w:rPr>
          <w:sz w:val="28"/>
          <w:szCs w:val="28"/>
        </w:rPr>
        <w:t>- выделять главное;</w:t>
      </w:r>
    </w:p>
    <w:p w:rsidR="00C4586D" w:rsidRPr="00E80360" w:rsidRDefault="00C4586D" w:rsidP="00C4586D">
      <w:pPr>
        <w:shd w:val="clear" w:color="auto" w:fill="FFFFFF"/>
        <w:rPr>
          <w:sz w:val="28"/>
          <w:szCs w:val="28"/>
        </w:rPr>
      </w:pPr>
      <w:r w:rsidRPr="00E80360">
        <w:rPr>
          <w:sz w:val="28"/>
          <w:szCs w:val="28"/>
        </w:rPr>
        <w:t>- понимать творческую задачу;</w:t>
      </w:r>
    </w:p>
    <w:p w:rsidR="00C4586D" w:rsidRPr="00E80360" w:rsidRDefault="00C4586D" w:rsidP="00C4586D">
      <w:pPr>
        <w:shd w:val="clear" w:color="auto" w:fill="FFFFFF"/>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shd w:val="clear" w:color="auto" w:fill="FFFFFF"/>
        <w:rPr>
          <w:sz w:val="28"/>
          <w:szCs w:val="28"/>
        </w:rPr>
      </w:pPr>
      <w:r w:rsidRPr="00E80360">
        <w:rPr>
          <w:sz w:val="28"/>
          <w:szCs w:val="28"/>
        </w:rPr>
        <w:t>- соблюдать последовательность;</w:t>
      </w:r>
    </w:p>
    <w:p w:rsidR="00C4586D" w:rsidRPr="00E80360" w:rsidRDefault="00C4586D" w:rsidP="00C4586D">
      <w:pPr>
        <w:shd w:val="clear" w:color="auto" w:fill="FFFFFF"/>
        <w:rPr>
          <w:sz w:val="28"/>
          <w:szCs w:val="28"/>
        </w:rPr>
      </w:pPr>
      <w:r w:rsidRPr="00E80360">
        <w:rPr>
          <w:sz w:val="28"/>
          <w:szCs w:val="28"/>
        </w:rPr>
        <w:t>- работать индивидуально, в группе;</w:t>
      </w:r>
    </w:p>
    <w:p w:rsidR="00C4586D" w:rsidRPr="00E80360" w:rsidRDefault="00C4586D" w:rsidP="00C4586D">
      <w:pPr>
        <w:shd w:val="clear" w:color="auto" w:fill="FFFFFF"/>
        <w:rPr>
          <w:sz w:val="28"/>
          <w:szCs w:val="28"/>
        </w:rPr>
      </w:pPr>
      <w:r w:rsidRPr="00E80360">
        <w:rPr>
          <w:sz w:val="28"/>
          <w:szCs w:val="28"/>
        </w:rPr>
        <w:t>- оформлять результаты деятельности;</w:t>
      </w:r>
    </w:p>
    <w:p w:rsidR="00C4586D" w:rsidRPr="00E80360" w:rsidRDefault="00C4586D" w:rsidP="00C4586D">
      <w:pPr>
        <w:shd w:val="clear" w:color="auto" w:fill="FFFFFF"/>
        <w:rPr>
          <w:sz w:val="28"/>
          <w:szCs w:val="28"/>
        </w:rPr>
      </w:pPr>
      <w:r w:rsidRPr="00E80360">
        <w:rPr>
          <w:sz w:val="28"/>
          <w:szCs w:val="28"/>
        </w:rPr>
        <w:t>- представлять выполненную работу;</w:t>
      </w:r>
    </w:p>
    <w:p w:rsidR="00C4586D" w:rsidRPr="00E80360" w:rsidRDefault="00C4586D" w:rsidP="00C4586D">
      <w:pPr>
        <w:shd w:val="clear" w:color="auto" w:fill="FFFFFF"/>
        <w:rPr>
          <w:sz w:val="28"/>
          <w:szCs w:val="28"/>
        </w:rPr>
      </w:pPr>
      <w:r w:rsidRPr="00E80360">
        <w:rPr>
          <w:sz w:val="28"/>
          <w:szCs w:val="28"/>
        </w:rPr>
        <w:t>- проявлять фантазию, воображение;</w:t>
      </w:r>
    </w:p>
    <w:p w:rsidR="00C4586D" w:rsidRPr="00E80360" w:rsidRDefault="00C4586D" w:rsidP="00C4586D">
      <w:pPr>
        <w:shd w:val="clear" w:color="auto" w:fill="FFFFFF"/>
        <w:rPr>
          <w:sz w:val="28"/>
          <w:szCs w:val="28"/>
        </w:rPr>
      </w:pPr>
      <w:r w:rsidRPr="00E80360">
        <w:rPr>
          <w:sz w:val="28"/>
          <w:szCs w:val="28"/>
        </w:rPr>
        <w:t>- способствовать развитию мотивации к занятию бисероплетением, потребности в саморазвитии, самостоятельности;</w:t>
      </w:r>
    </w:p>
    <w:p w:rsidR="00C4586D" w:rsidRPr="000E523A" w:rsidRDefault="00C4586D" w:rsidP="00C4586D">
      <w:pPr>
        <w:shd w:val="clear" w:color="auto" w:fill="FFFFFF"/>
        <w:rPr>
          <w:i/>
          <w:sz w:val="28"/>
          <w:szCs w:val="28"/>
        </w:rPr>
      </w:pPr>
      <w:r w:rsidRPr="000E523A">
        <w:rPr>
          <w:i/>
          <w:sz w:val="28"/>
          <w:szCs w:val="28"/>
        </w:rPr>
        <w:t>Личностные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C4586D" w:rsidRPr="00E80360" w:rsidRDefault="00C4586D" w:rsidP="00C4586D">
      <w:pPr>
        <w:shd w:val="clear" w:color="auto" w:fill="FFFFFF"/>
        <w:rPr>
          <w:sz w:val="28"/>
          <w:szCs w:val="28"/>
        </w:rPr>
      </w:pPr>
      <w:r w:rsidRPr="00E80360">
        <w:rPr>
          <w:sz w:val="28"/>
          <w:szCs w:val="28"/>
        </w:rPr>
        <w:t>- проявлять ответственность, исполнительность, трудолюбие, аккуратность и др.;</w:t>
      </w:r>
    </w:p>
    <w:p w:rsidR="00C4586D" w:rsidRPr="00E80360" w:rsidRDefault="00C4586D" w:rsidP="00C4586D">
      <w:pPr>
        <w:shd w:val="clear" w:color="auto" w:fill="FFFFFF"/>
        <w:rPr>
          <w:sz w:val="28"/>
          <w:szCs w:val="28"/>
        </w:rPr>
      </w:pPr>
      <w:r w:rsidRPr="00E80360">
        <w:rPr>
          <w:sz w:val="28"/>
          <w:szCs w:val="28"/>
        </w:rPr>
        <w:lastRenderedPageBreak/>
        <w:t>- проявлять потребность и навыки коллективного взаимодействия через вовлечение в общее творческое дело.</w:t>
      </w:r>
    </w:p>
    <w:p w:rsidR="00C4586D" w:rsidRPr="000E523A" w:rsidRDefault="00C4586D" w:rsidP="00C4586D">
      <w:pPr>
        <w:tabs>
          <w:tab w:val="left" w:pos="142"/>
        </w:tabs>
        <w:suppressAutoHyphens/>
        <w:rPr>
          <w:i/>
          <w:sz w:val="28"/>
          <w:szCs w:val="28"/>
        </w:rPr>
      </w:pPr>
      <w:r w:rsidRPr="000E523A">
        <w:rPr>
          <w:i/>
          <w:sz w:val="28"/>
          <w:szCs w:val="28"/>
        </w:rPr>
        <w:t>Предметные</w:t>
      </w:r>
    </w:p>
    <w:p w:rsidR="00C4586D" w:rsidRPr="00E80360" w:rsidRDefault="00C4586D" w:rsidP="00C4586D">
      <w:pPr>
        <w:ind w:firstLine="708"/>
        <w:rPr>
          <w:sz w:val="28"/>
          <w:szCs w:val="28"/>
        </w:rPr>
      </w:pPr>
      <w:r w:rsidRPr="00E80360">
        <w:rPr>
          <w:i/>
          <w:sz w:val="28"/>
          <w:szCs w:val="28"/>
        </w:rPr>
        <w:t>К концу первого  года обучения об</w:t>
      </w:r>
      <w:r w:rsidRPr="00E80360">
        <w:rPr>
          <w:i/>
          <w:color w:val="000000"/>
          <w:sz w:val="28"/>
          <w:szCs w:val="28"/>
        </w:rPr>
        <w:t>учающийся</w:t>
      </w:r>
      <w:r w:rsidRPr="00E80360">
        <w:rPr>
          <w:i/>
          <w:sz w:val="28"/>
          <w:szCs w:val="28"/>
        </w:rPr>
        <w:t xml:space="preserve"> будет </w:t>
      </w:r>
    </w:p>
    <w:p w:rsidR="00C4586D" w:rsidRPr="00E80360" w:rsidRDefault="00C4586D" w:rsidP="00C4586D">
      <w:pPr>
        <w:rPr>
          <w:i/>
          <w:sz w:val="28"/>
          <w:szCs w:val="28"/>
        </w:rPr>
      </w:pPr>
      <w:r w:rsidRPr="00E80360">
        <w:rPr>
          <w:i/>
          <w:sz w:val="28"/>
          <w:szCs w:val="28"/>
        </w:rPr>
        <w:t xml:space="preserve">знать: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различные виды бисера и сферы его применения;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типы нитей, пригодных для плетения;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историю бисерного искусства и его роль в народной культуре;</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технику плетения на одной и двух иглах;</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технику закрепления замков на одной и двух иглах;</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технику сетчатого и кругового низания;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ахроматические и хроматические цвета;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«теплые» и «холодные» цвета;</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контрастные цвета;</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примерные гармоничные сочетания. </w:t>
      </w:r>
    </w:p>
    <w:p w:rsidR="00C4586D" w:rsidRPr="00E80360" w:rsidRDefault="00C4586D" w:rsidP="00C4586D">
      <w:pPr>
        <w:rPr>
          <w:sz w:val="28"/>
          <w:szCs w:val="28"/>
        </w:rPr>
      </w:pPr>
      <w:r w:rsidRPr="00E80360">
        <w:rPr>
          <w:i/>
          <w:sz w:val="28"/>
          <w:szCs w:val="28"/>
        </w:rPr>
        <w:t>уметь</w:t>
      </w:r>
      <w:r w:rsidRPr="00E80360">
        <w:rPr>
          <w:sz w:val="28"/>
          <w:szCs w:val="28"/>
        </w:rPr>
        <w:t xml:space="preserve">: </w:t>
      </w:r>
    </w:p>
    <w:p w:rsidR="00C4586D" w:rsidRPr="00E80360" w:rsidRDefault="00C4586D" w:rsidP="00C4586D">
      <w:pPr>
        <w:rPr>
          <w:sz w:val="28"/>
          <w:szCs w:val="28"/>
        </w:rPr>
      </w:pPr>
      <w:r w:rsidRPr="00E80360">
        <w:rPr>
          <w:sz w:val="28"/>
          <w:szCs w:val="28"/>
        </w:rPr>
        <w:t>- читать схемы бисерных изделий;</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хорошо разбираться в цветовой гамме, самостоятельно под</w:t>
      </w:r>
      <w:r w:rsidRPr="00E80360">
        <w:rPr>
          <w:sz w:val="28"/>
          <w:szCs w:val="28"/>
        </w:rPr>
        <w:softHyphen/>
        <w:t>бирать цветовые   сочетания;</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аккуратно закреплять рабочую нить;</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грамотно и аккуратно закреплять замки при работе одной и двумя иглами;</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сочетать в изделиях различные материалы: бисер, стеклярус, бусины;</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грамотно подбирать и рассчитывать материал для будущего изделия;</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самостоятельно выполнять простые и сложные изделия;</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xml:space="preserve">- работать и общаться в коллективе. </w:t>
      </w:r>
    </w:p>
    <w:p w:rsidR="00C4586D" w:rsidRPr="00E80360" w:rsidRDefault="00C4586D" w:rsidP="00C4586D">
      <w:pPr>
        <w:pStyle w:val="Style18"/>
        <w:widowControl/>
        <w:jc w:val="both"/>
        <w:rPr>
          <w:rStyle w:val="FontStyle140"/>
          <w:i/>
          <w:sz w:val="28"/>
          <w:szCs w:val="28"/>
        </w:rPr>
      </w:pPr>
      <w:r w:rsidRPr="00E80360">
        <w:rPr>
          <w:rStyle w:val="FontStyle140"/>
          <w:i/>
          <w:sz w:val="28"/>
          <w:szCs w:val="28"/>
        </w:rPr>
        <w:t>2 год обучения</w:t>
      </w:r>
    </w:p>
    <w:p w:rsidR="00C4586D" w:rsidRPr="000E523A" w:rsidRDefault="00C4586D" w:rsidP="00C4586D">
      <w:pPr>
        <w:rPr>
          <w:i/>
          <w:sz w:val="28"/>
          <w:szCs w:val="28"/>
        </w:rPr>
      </w:pPr>
      <w:r w:rsidRPr="000E523A">
        <w:rPr>
          <w:bCs/>
          <w:i/>
          <w:sz w:val="28"/>
          <w:szCs w:val="28"/>
        </w:rPr>
        <w:t>Метапредметные</w:t>
      </w:r>
    </w:p>
    <w:p w:rsidR="00C4586D" w:rsidRPr="00E80360" w:rsidRDefault="00C4586D" w:rsidP="00C4586D">
      <w:pPr>
        <w:rPr>
          <w:sz w:val="28"/>
          <w:szCs w:val="28"/>
        </w:rPr>
      </w:pPr>
      <w:r w:rsidRPr="00E80360">
        <w:rPr>
          <w:sz w:val="28"/>
          <w:szCs w:val="28"/>
        </w:rPr>
        <w:t>- понимать творческую задачу;</w:t>
      </w:r>
    </w:p>
    <w:p w:rsidR="00C4586D" w:rsidRPr="00E80360" w:rsidRDefault="00C4586D" w:rsidP="00C4586D">
      <w:pPr>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C4586D" w:rsidRPr="00E80360" w:rsidRDefault="00C4586D" w:rsidP="00C4586D">
      <w:pPr>
        <w:rPr>
          <w:sz w:val="28"/>
          <w:szCs w:val="28"/>
        </w:rPr>
      </w:pPr>
      <w:r w:rsidRPr="00E80360">
        <w:rPr>
          <w:sz w:val="28"/>
          <w:szCs w:val="28"/>
        </w:rPr>
        <w:t xml:space="preserve">- справедливо оценивать результаты других обучающихся; </w:t>
      </w:r>
      <w:r w:rsidRPr="00E80360">
        <w:rPr>
          <w:sz w:val="28"/>
          <w:szCs w:val="28"/>
        </w:rPr>
        <w:br/>
        <w:t xml:space="preserve">- взаимодействовать со взрослыми и со сверстниками в учебной деятельности; </w:t>
      </w:r>
    </w:p>
    <w:p w:rsidR="00C4586D" w:rsidRPr="00E80360" w:rsidRDefault="00C4586D" w:rsidP="00C4586D">
      <w:pPr>
        <w:rPr>
          <w:sz w:val="28"/>
          <w:szCs w:val="28"/>
        </w:rPr>
      </w:pPr>
      <w:r w:rsidRPr="00E80360">
        <w:rPr>
          <w:sz w:val="28"/>
          <w:szCs w:val="28"/>
        </w:rPr>
        <w:t>- проявлять фантазию, воображение;</w:t>
      </w:r>
    </w:p>
    <w:p w:rsidR="00C4586D" w:rsidRPr="00E80360" w:rsidRDefault="00C4586D" w:rsidP="00C4586D">
      <w:pPr>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E80360" w:rsidRDefault="00C4586D" w:rsidP="00C4586D">
      <w:pPr>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rPr>
          <w:sz w:val="28"/>
          <w:szCs w:val="28"/>
        </w:rPr>
      </w:pPr>
      <w:r w:rsidRPr="00E80360">
        <w:rPr>
          <w:sz w:val="28"/>
          <w:szCs w:val="28"/>
        </w:rPr>
        <w:t>- эстетично оформлять результаты деятельности;</w:t>
      </w:r>
    </w:p>
    <w:p w:rsidR="00C4586D" w:rsidRPr="00E80360" w:rsidRDefault="00C4586D" w:rsidP="00C4586D">
      <w:pPr>
        <w:rPr>
          <w:sz w:val="28"/>
          <w:szCs w:val="28"/>
        </w:rPr>
      </w:pPr>
      <w:r w:rsidRPr="00E80360">
        <w:rPr>
          <w:sz w:val="28"/>
          <w:szCs w:val="28"/>
        </w:rPr>
        <w:t>- самостоятельно представлять выполненную работу;</w:t>
      </w:r>
    </w:p>
    <w:p w:rsidR="00C4586D" w:rsidRPr="000E523A" w:rsidRDefault="00C4586D" w:rsidP="00C4586D">
      <w:pPr>
        <w:shd w:val="clear" w:color="auto" w:fill="FFFFFF"/>
        <w:rPr>
          <w:i/>
          <w:sz w:val="28"/>
          <w:szCs w:val="28"/>
        </w:rPr>
      </w:pPr>
      <w:r w:rsidRPr="000E523A">
        <w:rPr>
          <w:i/>
          <w:sz w:val="28"/>
          <w:szCs w:val="28"/>
        </w:rPr>
        <w:t>Личностные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  готовность к преодолению трудностей:</w:t>
      </w:r>
    </w:p>
    <w:p w:rsidR="00C4586D" w:rsidRPr="00E80360" w:rsidRDefault="00C4586D" w:rsidP="00C4586D">
      <w:pPr>
        <w:shd w:val="clear" w:color="auto" w:fill="FFFFFF"/>
        <w:rPr>
          <w:sz w:val="28"/>
          <w:szCs w:val="28"/>
        </w:rPr>
      </w:pPr>
      <w:r w:rsidRPr="00E80360">
        <w:rPr>
          <w:sz w:val="28"/>
          <w:szCs w:val="28"/>
        </w:rPr>
        <w:t>- проявлять ответственность, исполнительность, трудолюбие, аккуратность и др.;</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sz w:val="28"/>
          <w:szCs w:val="28"/>
        </w:rPr>
        <w:t xml:space="preserve">- проявлять потребность и навыки коллективного взаимодействия через вовлечение </w:t>
      </w:r>
      <w:r w:rsidRPr="00E80360">
        <w:rPr>
          <w:color w:val="auto"/>
          <w:sz w:val="28"/>
          <w:szCs w:val="28"/>
        </w:rPr>
        <w:t>в общее творческое дело;</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lastRenderedPageBreak/>
        <w:t>-  способность к самооценке на основе критериев успеш</w:t>
      </w:r>
      <w:r w:rsidRPr="00E80360">
        <w:rPr>
          <w:color w:val="auto"/>
          <w:sz w:val="28"/>
          <w:szCs w:val="28"/>
        </w:rPr>
        <w:softHyphen/>
        <w:t>ности учебной деятельности;</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ориентация на искусство как значимую сферу человеческой жизни;</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color w:val="auto"/>
          <w:sz w:val="28"/>
          <w:szCs w:val="28"/>
        </w:rPr>
        <w:t>-  понимание чувств  других людей и сопереживание им, выражающееся  в поступках, направленных на помощь и обеспечение благополучия</w:t>
      </w:r>
      <w:r w:rsidRPr="00E80360">
        <w:rPr>
          <w:sz w:val="28"/>
          <w:szCs w:val="28"/>
        </w:rPr>
        <w:t>.</w:t>
      </w:r>
    </w:p>
    <w:p w:rsidR="00C4586D" w:rsidRPr="000E523A" w:rsidRDefault="00C4586D" w:rsidP="00C4586D">
      <w:pPr>
        <w:tabs>
          <w:tab w:val="left" w:pos="142"/>
        </w:tabs>
        <w:suppressAutoHyphens/>
        <w:rPr>
          <w:i/>
          <w:sz w:val="28"/>
          <w:szCs w:val="28"/>
        </w:rPr>
      </w:pPr>
      <w:r w:rsidRPr="000E523A">
        <w:rPr>
          <w:i/>
          <w:sz w:val="28"/>
          <w:szCs w:val="28"/>
        </w:rPr>
        <w:t>Предметные</w:t>
      </w:r>
    </w:p>
    <w:p w:rsidR="00C4586D" w:rsidRPr="00E80360" w:rsidRDefault="00C4586D" w:rsidP="00C4586D">
      <w:pPr>
        <w:ind w:firstLine="708"/>
        <w:rPr>
          <w:sz w:val="28"/>
          <w:szCs w:val="28"/>
        </w:rPr>
      </w:pPr>
      <w:r w:rsidRPr="00E80360">
        <w:rPr>
          <w:i/>
          <w:sz w:val="28"/>
          <w:szCs w:val="28"/>
        </w:rPr>
        <w:t>К концу второго  года обучения об</w:t>
      </w:r>
      <w:r w:rsidRPr="00E80360">
        <w:rPr>
          <w:i/>
          <w:color w:val="000000"/>
          <w:sz w:val="28"/>
          <w:szCs w:val="28"/>
        </w:rPr>
        <w:t>учающийся</w:t>
      </w:r>
      <w:r w:rsidRPr="00E80360">
        <w:rPr>
          <w:i/>
          <w:sz w:val="28"/>
          <w:szCs w:val="28"/>
        </w:rPr>
        <w:t xml:space="preserve"> будет </w:t>
      </w:r>
    </w:p>
    <w:p w:rsidR="00C4586D" w:rsidRPr="00E80360" w:rsidRDefault="00C4586D" w:rsidP="00C4586D">
      <w:pPr>
        <w:rPr>
          <w:i/>
          <w:sz w:val="28"/>
          <w:szCs w:val="28"/>
        </w:rPr>
      </w:pPr>
      <w:r w:rsidRPr="00E80360">
        <w:rPr>
          <w:i/>
          <w:sz w:val="28"/>
          <w:szCs w:val="28"/>
        </w:rPr>
        <w:t xml:space="preserve">знать: </w:t>
      </w:r>
    </w:p>
    <w:p w:rsidR="00C4586D" w:rsidRPr="00E80360" w:rsidRDefault="00C4586D" w:rsidP="00C4586D">
      <w:pPr>
        <w:rPr>
          <w:i/>
          <w:sz w:val="28"/>
          <w:szCs w:val="28"/>
        </w:rPr>
      </w:pPr>
      <w:r w:rsidRPr="00E80360">
        <w:rPr>
          <w:i/>
          <w:sz w:val="28"/>
          <w:szCs w:val="28"/>
        </w:rPr>
        <w:t xml:space="preserve">- </w:t>
      </w:r>
      <w:r w:rsidRPr="00E80360">
        <w:rPr>
          <w:sz w:val="28"/>
          <w:szCs w:val="28"/>
        </w:rPr>
        <w:t>материалы, из которых изготавливают бисерные изделия;</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инструменты, необходимые для изготовления бисерных из</w:t>
      </w:r>
      <w:r w:rsidRPr="00E80360">
        <w:rPr>
          <w:sz w:val="28"/>
          <w:szCs w:val="28"/>
        </w:rPr>
        <w:softHyphen/>
        <w:t>делий;</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технику станочного и ручного ткачества, монастырского плетения;</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различные виды техник плетения на проволоке;</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технологию изготовления проволочных композиций;</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технологию увеличения и уменьшения полотен, выполняемых в технике мозаичного и монастырского плетения, а также в технике ткачества без станка;</w:t>
      </w:r>
    </w:p>
    <w:p w:rsidR="00C4586D" w:rsidRPr="00E80360" w:rsidRDefault="00C4586D" w:rsidP="00C4586D">
      <w:pPr>
        <w:rPr>
          <w:i/>
          <w:sz w:val="28"/>
          <w:szCs w:val="28"/>
        </w:rPr>
      </w:pPr>
      <w:r w:rsidRPr="00E80360">
        <w:rPr>
          <w:i/>
          <w:sz w:val="28"/>
          <w:szCs w:val="28"/>
        </w:rPr>
        <w:t xml:space="preserve">- </w:t>
      </w:r>
      <w:r w:rsidRPr="00E80360">
        <w:rPr>
          <w:sz w:val="28"/>
          <w:szCs w:val="28"/>
        </w:rPr>
        <w:t>технические приемы изготовления изделий на станке;</w:t>
      </w:r>
      <w:r w:rsidRPr="00E80360">
        <w:rPr>
          <w:i/>
          <w:sz w:val="28"/>
          <w:szCs w:val="28"/>
        </w:rPr>
        <w:t xml:space="preserve"> </w:t>
      </w:r>
    </w:p>
    <w:p w:rsidR="00C4586D" w:rsidRPr="00E80360" w:rsidRDefault="00C4586D" w:rsidP="00C4586D">
      <w:pPr>
        <w:rPr>
          <w:i/>
          <w:sz w:val="28"/>
          <w:szCs w:val="28"/>
        </w:rPr>
      </w:pPr>
      <w:r w:rsidRPr="00E80360">
        <w:rPr>
          <w:i/>
          <w:sz w:val="28"/>
          <w:szCs w:val="28"/>
        </w:rPr>
        <w:t xml:space="preserve">- </w:t>
      </w:r>
      <w:r w:rsidRPr="00E80360">
        <w:rPr>
          <w:sz w:val="28"/>
          <w:szCs w:val="28"/>
        </w:rPr>
        <w:t>сферы применения изучаемых техник (на примере демон</w:t>
      </w:r>
      <w:r w:rsidRPr="00E80360">
        <w:rPr>
          <w:sz w:val="28"/>
          <w:szCs w:val="28"/>
        </w:rPr>
        <w:softHyphen/>
        <w:t>страционных образцов, музейных экспонатов и наглядных пособий).</w:t>
      </w:r>
    </w:p>
    <w:p w:rsidR="00C4586D" w:rsidRPr="00E80360" w:rsidRDefault="00C4586D" w:rsidP="00C4586D">
      <w:pPr>
        <w:shd w:val="clear" w:color="auto" w:fill="FFFFFF"/>
        <w:rPr>
          <w:i/>
          <w:sz w:val="28"/>
          <w:szCs w:val="28"/>
        </w:rPr>
      </w:pPr>
      <w:r w:rsidRPr="00E80360">
        <w:rPr>
          <w:noProof/>
          <w:sz w:val="28"/>
          <w:szCs w:val="28"/>
        </w:rPr>
        <mc:AlternateContent>
          <mc:Choice Requires="wps">
            <w:drawing>
              <wp:anchor distT="0" distB="0" distL="114298" distR="114298" simplePos="0" relativeHeight="251659264" behindDoc="0" locked="0" layoutInCell="1" allowOverlap="1" wp14:anchorId="236DB795" wp14:editId="43289B8E">
                <wp:simplePos x="0" y="0"/>
                <wp:positionH relativeFrom="margin">
                  <wp:posOffset>-1957071</wp:posOffset>
                </wp:positionH>
                <wp:positionV relativeFrom="paragraph">
                  <wp:posOffset>17780</wp:posOffset>
                </wp:positionV>
                <wp:extent cx="0" cy="2237105"/>
                <wp:effectExtent l="0" t="0" r="0" b="10795"/>
                <wp:wrapNone/>
                <wp:docPr id="40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7105"/>
                        </a:xfrm>
                        <a:prstGeom prst="line">
                          <a:avLst/>
                        </a:prstGeom>
                        <a:noFill/>
                        <a:ln w="241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0CE022B5" id="Прямая соединительная линия 1" o:spid="_x0000_s1026" style="position:absolute;z-index:25165926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154.1pt,1.4pt" to="-154.1pt,1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" strokeweight="1.9pt">
                <w10:wrap anchorx="margin"/>
              </v:line>
            </w:pict>
          </mc:Fallback>
        </mc:AlternateContent>
      </w:r>
      <w:r w:rsidRPr="00E80360">
        <w:rPr>
          <w:b/>
          <w:bCs/>
          <w:sz w:val="28"/>
          <w:szCs w:val="28"/>
        </w:rPr>
        <w:t xml:space="preserve"> </w:t>
      </w:r>
      <w:r w:rsidRPr="00E80360">
        <w:rPr>
          <w:bCs/>
          <w:i/>
          <w:sz w:val="28"/>
          <w:szCs w:val="28"/>
        </w:rPr>
        <w:t>уметь:</w:t>
      </w:r>
      <w:r w:rsidRPr="00E80360">
        <w:rPr>
          <w:i/>
          <w:sz w:val="28"/>
          <w:szCs w:val="28"/>
        </w:rPr>
        <w:t xml:space="preserve"> </w:t>
      </w:r>
    </w:p>
    <w:p w:rsidR="00C4586D" w:rsidRPr="00E80360" w:rsidRDefault="00C4586D" w:rsidP="00C4586D">
      <w:pPr>
        <w:shd w:val="clear" w:color="auto" w:fill="FFFFFF"/>
        <w:rPr>
          <w:i/>
          <w:sz w:val="28"/>
          <w:szCs w:val="28"/>
        </w:rPr>
      </w:pPr>
      <w:r w:rsidRPr="00E80360">
        <w:rPr>
          <w:i/>
          <w:sz w:val="28"/>
          <w:szCs w:val="28"/>
        </w:rPr>
        <w:t xml:space="preserve">- </w:t>
      </w:r>
      <w:r w:rsidRPr="00E80360">
        <w:rPr>
          <w:sz w:val="28"/>
          <w:szCs w:val="28"/>
        </w:rPr>
        <w:t>читать бисерные схемы любой сложности;</w:t>
      </w:r>
      <w:r w:rsidRPr="00E80360">
        <w:rPr>
          <w:i/>
          <w:sz w:val="28"/>
          <w:szCs w:val="28"/>
        </w:rPr>
        <w:t xml:space="preserve"> </w:t>
      </w:r>
    </w:p>
    <w:p w:rsidR="00C4586D" w:rsidRPr="00E80360" w:rsidRDefault="00C4586D" w:rsidP="00C4586D">
      <w:pPr>
        <w:shd w:val="clear" w:color="auto" w:fill="FFFFFF"/>
        <w:rPr>
          <w:sz w:val="28"/>
          <w:szCs w:val="28"/>
        </w:rPr>
      </w:pPr>
      <w:r w:rsidRPr="00E80360">
        <w:rPr>
          <w:i/>
          <w:sz w:val="28"/>
          <w:szCs w:val="28"/>
        </w:rPr>
        <w:t xml:space="preserve">- </w:t>
      </w:r>
      <w:r w:rsidRPr="00E80360">
        <w:rPr>
          <w:sz w:val="28"/>
          <w:szCs w:val="28"/>
        </w:rPr>
        <w:t>сочетать разнообразные материалы при выполнении изде</w:t>
      </w:r>
      <w:r w:rsidRPr="00E80360">
        <w:rPr>
          <w:sz w:val="28"/>
          <w:szCs w:val="28"/>
        </w:rPr>
        <w:softHyphen/>
        <w:t xml:space="preserve">лий; </w:t>
      </w:r>
    </w:p>
    <w:p w:rsidR="00C4586D" w:rsidRPr="00E80360" w:rsidRDefault="00C4586D" w:rsidP="00C4586D">
      <w:pPr>
        <w:shd w:val="clear" w:color="auto" w:fill="FFFFFF"/>
        <w:rPr>
          <w:sz w:val="28"/>
          <w:szCs w:val="28"/>
        </w:rPr>
      </w:pPr>
      <w:r w:rsidRPr="00E80360">
        <w:rPr>
          <w:i/>
          <w:sz w:val="28"/>
          <w:szCs w:val="28"/>
        </w:rPr>
        <w:t>-</w:t>
      </w:r>
      <w:r w:rsidRPr="00E80360">
        <w:rPr>
          <w:sz w:val="28"/>
          <w:szCs w:val="28"/>
        </w:rPr>
        <w:t xml:space="preserve"> разбираться в цветовых сочетаниях;</w:t>
      </w:r>
      <w:r w:rsidRPr="00E80360">
        <w:rPr>
          <w:i/>
          <w:sz w:val="28"/>
          <w:szCs w:val="28"/>
        </w:rPr>
        <w:t xml:space="preserve"> </w:t>
      </w:r>
    </w:p>
    <w:p w:rsidR="00C4586D" w:rsidRPr="00E80360" w:rsidRDefault="00C4586D" w:rsidP="00C4586D">
      <w:pPr>
        <w:shd w:val="clear" w:color="auto" w:fill="FFFFFF"/>
        <w:rPr>
          <w:i/>
          <w:sz w:val="28"/>
          <w:szCs w:val="28"/>
        </w:rPr>
      </w:pPr>
      <w:r w:rsidRPr="00E80360">
        <w:rPr>
          <w:i/>
          <w:sz w:val="28"/>
          <w:szCs w:val="28"/>
        </w:rPr>
        <w:t xml:space="preserve">- </w:t>
      </w:r>
      <w:r w:rsidRPr="00E80360">
        <w:rPr>
          <w:sz w:val="28"/>
          <w:szCs w:val="28"/>
        </w:rPr>
        <w:t>грамотно использовать схемы для вышивки крестом, при вы</w:t>
      </w:r>
      <w:r w:rsidRPr="00E80360">
        <w:rPr>
          <w:sz w:val="28"/>
          <w:szCs w:val="28"/>
        </w:rPr>
        <w:softHyphen/>
        <w:t>полнении изделий в технике гобеленового и мозаичного низания;</w:t>
      </w:r>
      <w:r w:rsidRPr="00E80360">
        <w:rPr>
          <w:i/>
          <w:sz w:val="28"/>
          <w:szCs w:val="28"/>
        </w:rPr>
        <w:t xml:space="preserve"> </w:t>
      </w:r>
    </w:p>
    <w:p w:rsidR="00C4586D" w:rsidRPr="00E80360" w:rsidRDefault="00C4586D" w:rsidP="00C4586D">
      <w:pPr>
        <w:shd w:val="clear" w:color="auto" w:fill="FFFFFF"/>
        <w:rPr>
          <w:sz w:val="28"/>
          <w:szCs w:val="28"/>
        </w:rPr>
      </w:pPr>
      <w:r w:rsidRPr="00E80360">
        <w:rPr>
          <w:i/>
          <w:sz w:val="28"/>
          <w:szCs w:val="28"/>
        </w:rPr>
        <w:t xml:space="preserve">- </w:t>
      </w:r>
      <w:r w:rsidRPr="00E80360">
        <w:rPr>
          <w:sz w:val="28"/>
          <w:szCs w:val="28"/>
        </w:rPr>
        <w:t>создавать свои орнаменты изделия, пользуясь изученными приемами;</w:t>
      </w:r>
    </w:p>
    <w:p w:rsidR="00C4586D" w:rsidRPr="00E80360" w:rsidRDefault="00C4586D" w:rsidP="00C4586D">
      <w:pPr>
        <w:pStyle w:val="a6"/>
        <w:widowControl w:val="0"/>
        <w:autoSpaceDE w:val="0"/>
        <w:autoSpaceDN w:val="0"/>
        <w:spacing w:before="47"/>
        <w:ind w:left="13"/>
        <w:rPr>
          <w:sz w:val="28"/>
        </w:rPr>
      </w:pPr>
      <w:r w:rsidRPr="00E80360">
        <w:rPr>
          <w:i/>
          <w:sz w:val="28"/>
          <w:szCs w:val="28"/>
        </w:rPr>
        <w:t xml:space="preserve">- </w:t>
      </w:r>
      <w:r w:rsidRPr="00E80360">
        <w:rPr>
          <w:sz w:val="28"/>
        </w:rPr>
        <w:t>планировать</w:t>
      </w:r>
      <w:r w:rsidRPr="00E80360">
        <w:rPr>
          <w:spacing w:val="-5"/>
          <w:sz w:val="28"/>
        </w:rPr>
        <w:t xml:space="preserve"> </w:t>
      </w:r>
      <w:r w:rsidRPr="00E80360">
        <w:rPr>
          <w:sz w:val="28"/>
        </w:rPr>
        <w:t>и</w:t>
      </w:r>
      <w:r w:rsidRPr="00E80360">
        <w:rPr>
          <w:spacing w:val="-4"/>
          <w:sz w:val="28"/>
        </w:rPr>
        <w:t xml:space="preserve"> </w:t>
      </w:r>
      <w:r w:rsidRPr="00E80360">
        <w:rPr>
          <w:sz w:val="28"/>
        </w:rPr>
        <w:t>выполнять</w:t>
      </w:r>
      <w:r w:rsidRPr="00E80360">
        <w:rPr>
          <w:spacing w:val="-6"/>
          <w:sz w:val="28"/>
        </w:rPr>
        <w:t xml:space="preserve"> </w:t>
      </w:r>
      <w:r w:rsidRPr="00E80360">
        <w:rPr>
          <w:sz w:val="28"/>
        </w:rPr>
        <w:t>практическое</w:t>
      </w:r>
      <w:r w:rsidRPr="00E80360">
        <w:rPr>
          <w:spacing w:val="-4"/>
          <w:sz w:val="28"/>
        </w:rPr>
        <w:t xml:space="preserve"> </w:t>
      </w:r>
      <w:r w:rsidRPr="00E80360">
        <w:rPr>
          <w:sz w:val="28"/>
        </w:rPr>
        <w:t>задание;</w:t>
      </w:r>
    </w:p>
    <w:p w:rsidR="00C4586D" w:rsidRPr="00E80360" w:rsidRDefault="00C4586D" w:rsidP="00C4586D">
      <w:pPr>
        <w:pStyle w:val="a6"/>
        <w:widowControl w:val="0"/>
        <w:tabs>
          <w:tab w:val="left" w:pos="474"/>
        </w:tabs>
        <w:autoSpaceDE w:val="0"/>
        <w:autoSpaceDN w:val="0"/>
        <w:spacing w:before="51"/>
        <w:ind w:left="0"/>
        <w:rPr>
          <w:sz w:val="28"/>
        </w:rPr>
      </w:pPr>
      <w:r w:rsidRPr="00E80360">
        <w:rPr>
          <w:i/>
          <w:sz w:val="28"/>
          <w:szCs w:val="28"/>
        </w:rPr>
        <w:t>-</w:t>
      </w:r>
      <w:r w:rsidRPr="00E80360">
        <w:rPr>
          <w:sz w:val="28"/>
        </w:rPr>
        <w:t>контролировать</w:t>
      </w:r>
      <w:r w:rsidRPr="00E80360">
        <w:rPr>
          <w:spacing w:val="-7"/>
          <w:sz w:val="28"/>
        </w:rPr>
        <w:t xml:space="preserve"> </w:t>
      </w:r>
      <w:r w:rsidRPr="00E80360">
        <w:rPr>
          <w:sz w:val="28"/>
        </w:rPr>
        <w:t>этапы</w:t>
      </w:r>
      <w:r w:rsidRPr="00E80360">
        <w:rPr>
          <w:spacing w:val="-4"/>
          <w:sz w:val="28"/>
        </w:rPr>
        <w:t xml:space="preserve"> </w:t>
      </w:r>
      <w:r w:rsidRPr="00E80360">
        <w:rPr>
          <w:sz w:val="28"/>
        </w:rPr>
        <w:t>выполнения</w:t>
      </w:r>
      <w:r w:rsidRPr="00E80360">
        <w:rPr>
          <w:spacing w:val="-4"/>
          <w:sz w:val="28"/>
        </w:rPr>
        <w:t xml:space="preserve"> </w:t>
      </w:r>
      <w:r w:rsidRPr="00E80360">
        <w:rPr>
          <w:sz w:val="28"/>
        </w:rPr>
        <w:t>работы;</w:t>
      </w:r>
    </w:p>
    <w:p w:rsidR="00C4586D" w:rsidRPr="00E80360" w:rsidRDefault="00C4586D" w:rsidP="00941BE9">
      <w:pPr>
        <w:pStyle w:val="a6"/>
        <w:widowControl w:val="0"/>
        <w:numPr>
          <w:ilvl w:val="0"/>
          <w:numId w:val="53"/>
        </w:numPr>
        <w:tabs>
          <w:tab w:val="left" w:pos="474"/>
        </w:tabs>
        <w:autoSpaceDE w:val="0"/>
        <w:autoSpaceDN w:val="0"/>
        <w:spacing w:before="47"/>
        <w:contextualSpacing w:val="0"/>
        <w:jc w:val="left"/>
        <w:rPr>
          <w:sz w:val="28"/>
        </w:rPr>
      </w:pPr>
      <w:r w:rsidRPr="00E80360">
        <w:rPr>
          <w:sz w:val="28"/>
        </w:rPr>
        <w:t>самостоятельно</w:t>
      </w:r>
      <w:r w:rsidRPr="00E80360">
        <w:rPr>
          <w:spacing w:val="-6"/>
          <w:sz w:val="28"/>
        </w:rPr>
        <w:t xml:space="preserve"> </w:t>
      </w:r>
      <w:r w:rsidRPr="00E80360">
        <w:rPr>
          <w:sz w:val="28"/>
        </w:rPr>
        <w:t>планировать</w:t>
      </w:r>
      <w:r w:rsidRPr="00E80360">
        <w:rPr>
          <w:spacing w:val="-5"/>
          <w:sz w:val="28"/>
        </w:rPr>
        <w:t xml:space="preserve"> </w:t>
      </w:r>
      <w:r w:rsidRPr="00E80360">
        <w:rPr>
          <w:sz w:val="28"/>
        </w:rPr>
        <w:t>свою</w:t>
      </w:r>
      <w:r w:rsidRPr="00E80360">
        <w:rPr>
          <w:spacing w:val="-7"/>
          <w:sz w:val="28"/>
        </w:rPr>
        <w:t xml:space="preserve"> </w:t>
      </w:r>
      <w:r w:rsidRPr="00E80360">
        <w:rPr>
          <w:sz w:val="28"/>
        </w:rPr>
        <w:t>деятельность;</w:t>
      </w:r>
    </w:p>
    <w:p w:rsidR="00C4586D" w:rsidRPr="00E80360" w:rsidRDefault="00C4586D" w:rsidP="00C4586D">
      <w:pPr>
        <w:shd w:val="clear" w:color="auto" w:fill="FFFFFF"/>
        <w:rPr>
          <w:i/>
          <w:sz w:val="28"/>
          <w:szCs w:val="28"/>
        </w:rPr>
      </w:pPr>
      <w:r w:rsidRPr="00E80360">
        <w:rPr>
          <w:sz w:val="28"/>
        </w:rPr>
        <w:t>владеть</w:t>
      </w:r>
      <w:r w:rsidRPr="00E80360">
        <w:rPr>
          <w:spacing w:val="-5"/>
          <w:sz w:val="28"/>
        </w:rPr>
        <w:t xml:space="preserve"> </w:t>
      </w:r>
      <w:r w:rsidRPr="00E80360">
        <w:rPr>
          <w:sz w:val="28"/>
        </w:rPr>
        <w:t>основными</w:t>
      </w:r>
      <w:r w:rsidRPr="00E80360">
        <w:rPr>
          <w:spacing w:val="-3"/>
          <w:sz w:val="28"/>
        </w:rPr>
        <w:t xml:space="preserve"> </w:t>
      </w:r>
      <w:r w:rsidRPr="00E80360">
        <w:rPr>
          <w:sz w:val="28"/>
        </w:rPr>
        <w:t>приёмами</w:t>
      </w:r>
      <w:r w:rsidRPr="00E80360">
        <w:rPr>
          <w:spacing w:val="-5"/>
          <w:sz w:val="28"/>
        </w:rPr>
        <w:t xml:space="preserve"> </w:t>
      </w:r>
      <w:r w:rsidRPr="00E80360">
        <w:rPr>
          <w:sz w:val="28"/>
        </w:rPr>
        <w:t>работы</w:t>
      </w:r>
      <w:r w:rsidRPr="00E80360">
        <w:rPr>
          <w:spacing w:val="-6"/>
          <w:sz w:val="28"/>
        </w:rPr>
        <w:t xml:space="preserve"> </w:t>
      </w:r>
      <w:r w:rsidRPr="00E80360">
        <w:rPr>
          <w:sz w:val="28"/>
        </w:rPr>
        <w:t>с</w:t>
      </w:r>
      <w:r w:rsidRPr="00E80360">
        <w:rPr>
          <w:spacing w:val="-3"/>
          <w:sz w:val="28"/>
        </w:rPr>
        <w:t xml:space="preserve"> </w:t>
      </w:r>
      <w:r w:rsidRPr="00E80360">
        <w:rPr>
          <w:sz w:val="28"/>
        </w:rPr>
        <w:t>бумагой:</w:t>
      </w:r>
      <w:r w:rsidRPr="00E80360">
        <w:rPr>
          <w:spacing w:val="-2"/>
          <w:sz w:val="28"/>
        </w:rPr>
        <w:t xml:space="preserve"> </w:t>
      </w:r>
      <w:r w:rsidRPr="00E80360">
        <w:rPr>
          <w:i/>
          <w:sz w:val="28"/>
          <w:szCs w:val="28"/>
        </w:rPr>
        <w:t xml:space="preserve">  </w:t>
      </w:r>
    </w:p>
    <w:p w:rsidR="00C4586D" w:rsidRPr="00E80360" w:rsidRDefault="00C4586D" w:rsidP="00C4586D">
      <w:pPr>
        <w:shd w:val="clear" w:color="auto" w:fill="FFFFFF"/>
        <w:rPr>
          <w:i/>
          <w:sz w:val="28"/>
          <w:szCs w:val="28"/>
        </w:rPr>
      </w:pPr>
      <w:r w:rsidRPr="00E80360">
        <w:rPr>
          <w:i/>
          <w:sz w:val="28"/>
          <w:szCs w:val="28"/>
        </w:rPr>
        <w:t xml:space="preserve">- </w:t>
      </w:r>
      <w:r w:rsidRPr="00E80360">
        <w:rPr>
          <w:sz w:val="28"/>
          <w:szCs w:val="28"/>
        </w:rPr>
        <w:t>грамотно выполнять изделия в изученных техниках;</w:t>
      </w:r>
      <w:r w:rsidRPr="00E80360">
        <w:rPr>
          <w:i/>
          <w:sz w:val="28"/>
          <w:szCs w:val="28"/>
        </w:rPr>
        <w:t xml:space="preserve"> </w:t>
      </w:r>
    </w:p>
    <w:p w:rsidR="00C4586D" w:rsidRPr="00E80360" w:rsidRDefault="00C4586D" w:rsidP="00C4586D">
      <w:pPr>
        <w:shd w:val="clear" w:color="auto" w:fill="FFFFFF"/>
        <w:rPr>
          <w:sz w:val="28"/>
          <w:szCs w:val="28"/>
        </w:rPr>
      </w:pPr>
      <w:r w:rsidRPr="00E80360">
        <w:rPr>
          <w:i/>
          <w:sz w:val="28"/>
          <w:szCs w:val="28"/>
        </w:rPr>
        <w:t xml:space="preserve">- </w:t>
      </w:r>
      <w:r w:rsidRPr="00E80360">
        <w:rPr>
          <w:sz w:val="28"/>
          <w:szCs w:val="28"/>
        </w:rPr>
        <w:t>свободно выполнять изделия в любой изученной технике при плетении на проволоке;</w:t>
      </w:r>
    </w:p>
    <w:p w:rsidR="00C4586D" w:rsidRPr="00E80360" w:rsidRDefault="00C4586D" w:rsidP="00C4586D">
      <w:pPr>
        <w:pStyle w:val="a6"/>
        <w:widowControl w:val="0"/>
        <w:tabs>
          <w:tab w:val="left" w:pos="474"/>
        </w:tabs>
        <w:autoSpaceDE w:val="0"/>
        <w:autoSpaceDN w:val="0"/>
        <w:spacing w:before="50"/>
        <w:ind w:left="0"/>
        <w:rPr>
          <w:sz w:val="28"/>
        </w:rPr>
      </w:pPr>
      <w:r w:rsidRPr="00E80360">
        <w:rPr>
          <w:i/>
          <w:sz w:val="28"/>
          <w:szCs w:val="28"/>
        </w:rPr>
        <w:t>-</w:t>
      </w:r>
      <w:r w:rsidRPr="00E80360">
        <w:rPr>
          <w:sz w:val="28"/>
        </w:rPr>
        <w:t>применять</w:t>
      </w:r>
      <w:r w:rsidRPr="00E80360">
        <w:rPr>
          <w:spacing w:val="-5"/>
          <w:sz w:val="28"/>
        </w:rPr>
        <w:t xml:space="preserve"> </w:t>
      </w:r>
      <w:r w:rsidRPr="00E80360">
        <w:rPr>
          <w:sz w:val="28"/>
        </w:rPr>
        <w:t>полученные</w:t>
      </w:r>
      <w:r w:rsidRPr="00E80360">
        <w:rPr>
          <w:spacing w:val="-2"/>
          <w:sz w:val="28"/>
        </w:rPr>
        <w:t xml:space="preserve"> </w:t>
      </w:r>
      <w:r w:rsidRPr="00E80360">
        <w:rPr>
          <w:sz w:val="28"/>
        </w:rPr>
        <w:t>знания</w:t>
      </w:r>
      <w:r w:rsidRPr="00E80360">
        <w:rPr>
          <w:spacing w:val="-3"/>
          <w:sz w:val="28"/>
        </w:rPr>
        <w:t xml:space="preserve"> </w:t>
      </w:r>
      <w:r w:rsidRPr="00E80360">
        <w:rPr>
          <w:sz w:val="28"/>
        </w:rPr>
        <w:t>и</w:t>
      </w:r>
      <w:r w:rsidRPr="00E80360">
        <w:rPr>
          <w:spacing w:val="-2"/>
          <w:sz w:val="28"/>
        </w:rPr>
        <w:t xml:space="preserve"> </w:t>
      </w:r>
      <w:r w:rsidRPr="00E80360">
        <w:rPr>
          <w:sz w:val="28"/>
        </w:rPr>
        <w:t>умения;</w:t>
      </w:r>
    </w:p>
    <w:p w:rsidR="00C4586D" w:rsidRPr="00E80360" w:rsidRDefault="00C4586D" w:rsidP="00C4586D">
      <w:pPr>
        <w:pStyle w:val="a6"/>
        <w:widowControl w:val="0"/>
        <w:tabs>
          <w:tab w:val="left" w:pos="474"/>
        </w:tabs>
        <w:autoSpaceDE w:val="0"/>
        <w:autoSpaceDN w:val="0"/>
        <w:spacing w:before="48"/>
        <w:ind w:left="0"/>
        <w:rPr>
          <w:sz w:val="28"/>
        </w:rPr>
      </w:pPr>
      <w:r w:rsidRPr="00E80360">
        <w:rPr>
          <w:i/>
          <w:sz w:val="28"/>
          <w:szCs w:val="28"/>
        </w:rPr>
        <w:t>-</w:t>
      </w:r>
      <w:r w:rsidRPr="00E80360">
        <w:rPr>
          <w:sz w:val="28"/>
        </w:rPr>
        <w:t xml:space="preserve"> последовательно</w:t>
      </w:r>
      <w:r w:rsidRPr="00E80360">
        <w:rPr>
          <w:spacing w:val="-3"/>
          <w:sz w:val="28"/>
        </w:rPr>
        <w:t xml:space="preserve"> </w:t>
      </w:r>
      <w:r w:rsidRPr="00E80360">
        <w:rPr>
          <w:sz w:val="28"/>
        </w:rPr>
        <w:t>и</w:t>
      </w:r>
      <w:r w:rsidRPr="00E80360">
        <w:rPr>
          <w:spacing w:val="-5"/>
          <w:sz w:val="28"/>
        </w:rPr>
        <w:t xml:space="preserve"> </w:t>
      </w:r>
      <w:r w:rsidRPr="00E80360">
        <w:rPr>
          <w:sz w:val="28"/>
        </w:rPr>
        <w:t>правильно</w:t>
      </w:r>
      <w:r w:rsidRPr="00E80360">
        <w:rPr>
          <w:spacing w:val="-2"/>
          <w:sz w:val="28"/>
        </w:rPr>
        <w:t xml:space="preserve"> </w:t>
      </w:r>
      <w:r w:rsidRPr="00E80360">
        <w:rPr>
          <w:sz w:val="28"/>
        </w:rPr>
        <w:t>выполнять</w:t>
      </w:r>
      <w:r w:rsidRPr="00E80360">
        <w:rPr>
          <w:spacing w:val="-4"/>
          <w:sz w:val="28"/>
        </w:rPr>
        <w:t xml:space="preserve"> </w:t>
      </w:r>
      <w:r w:rsidRPr="00E80360">
        <w:rPr>
          <w:sz w:val="28"/>
        </w:rPr>
        <w:t>работу.</w:t>
      </w:r>
    </w:p>
    <w:p w:rsidR="00C4586D" w:rsidRPr="00E80360" w:rsidRDefault="00C4586D" w:rsidP="00C4586D">
      <w:pPr>
        <w:shd w:val="clear" w:color="auto" w:fill="FFFFFF"/>
        <w:ind w:left="10"/>
        <w:rPr>
          <w:bCs/>
          <w:i/>
          <w:sz w:val="28"/>
          <w:szCs w:val="28"/>
        </w:rPr>
      </w:pPr>
      <w:r w:rsidRPr="00E80360">
        <w:rPr>
          <w:bCs/>
          <w:i/>
          <w:sz w:val="28"/>
          <w:szCs w:val="28"/>
        </w:rPr>
        <w:t>3 год обучения</w:t>
      </w:r>
    </w:p>
    <w:p w:rsidR="00C4586D" w:rsidRPr="000E523A" w:rsidRDefault="00C4586D" w:rsidP="00C4586D">
      <w:pPr>
        <w:shd w:val="clear" w:color="auto" w:fill="FFFFFF"/>
        <w:ind w:left="10"/>
        <w:rPr>
          <w:i/>
          <w:sz w:val="28"/>
          <w:szCs w:val="28"/>
        </w:rPr>
      </w:pPr>
      <w:r w:rsidRPr="000E523A">
        <w:rPr>
          <w:bCs/>
          <w:i/>
          <w:sz w:val="28"/>
          <w:szCs w:val="28"/>
        </w:rPr>
        <w:t xml:space="preserve">Метапредметные: </w:t>
      </w:r>
    </w:p>
    <w:p w:rsidR="00C4586D" w:rsidRPr="00E80360" w:rsidRDefault="00C4586D" w:rsidP="00C4586D">
      <w:pPr>
        <w:pStyle w:val="Default"/>
        <w:rPr>
          <w:rFonts w:ascii="Times New Roman" w:hAnsi="Times New Roman" w:cs="Times New Roman"/>
          <w:bCs/>
          <w:sz w:val="28"/>
          <w:szCs w:val="28"/>
        </w:rPr>
      </w:pPr>
      <w:r w:rsidRPr="00E80360">
        <w:rPr>
          <w:rFonts w:ascii="Times New Roman" w:hAnsi="Times New Roman" w:cs="Times New Roman"/>
          <w:sz w:val="28"/>
          <w:szCs w:val="28"/>
        </w:rPr>
        <w:t>- формирование умения планировать, контролировать и оценивать учебные действия в соответствии с поставленной задачей;</w:t>
      </w:r>
      <w:r w:rsidRPr="00E80360">
        <w:rPr>
          <w:rFonts w:ascii="Times New Roman" w:hAnsi="Times New Roman" w:cs="Times New Roman"/>
          <w:sz w:val="28"/>
          <w:szCs w:val="28"/>
        </w:rPr>
        <w:br/>
        <w:t>- активное использование речевых средств информации и коммуникационных технологий для решения учебных и познавательных задач;</w:t>
      </w:r>
      <w:r w:rsidRPr="00E80360">
        <w:rPr>
          <w:rFonts w:ascii="Times New Roman" w:hAnsi="Times New Roman" w:cs="Times New Roman"/>
          <w:sz w:val="28"/>
          <w:szCs w:val="28"/>
        </w:rPr>
        <w:br/>
        <w:t>- использование различных способов поиска, сбора, обработки, анализа, передачи и интерпретации информации в соответствии с коммуникативными и познавательными задачами;</w:t>
      </w:r>
      <w:r w:rsidRPr="00E80360">
        <w:rPr>
          <w:rFonts w:ascii="Times New Roman" w:hAnsi="Times New Roman" w:cs="Times New Roman"/>
          <w:sz w:val="28"/>
          <w:szCs w:val="28"/>
        </w:rPr>
        <w:br/>
      </w:r>
      <w:r w:rsidRPr="00E80360">
        <w:rPr>
          <w:rFonts w:ascii="Times New Roman" w:hAnsi="Times New Roman" w:cs="Times New Roman"/>
          <w:bCs/>
          <w:sz w:val="28"/>
          <w:szCs w:val="28"/>
        </w:rPr>
        <w:t>- ориентация на достижение успеха;</w:t>
      </w:r>
    </w:p>
    <w:p w:rsidR="00C4586D" w:rsidRPr="00E80360" w:rsidRDefault="00C4586D" w:rsidP="00C4586D">
      <w:pPr>
        <w:pStyle w:val="Default"/>
        <w:rPr>
          <w:rFonts w:ascii="Times New Roman" w:hAnsi="Times New Roman" w:cs="Times New Roman"/>
          <w:sz w:val="28"/>
          <w:szCs w:val="28"/>
        </w:rPr>
      </w:pPr>
      <w:r w:rsidRPr="00E80360">
        <w:rPr>
          <w:rFonts w:ascii="Times New Roman" w:hAnsi="Times New Roman" w:cs="Times New Roman"/>
          <w:sz w:val="28"/>
          <w:szCs w:val="28"/>
        </w:rPr>
        <w:lastRenderedPageBreak/>
        <w:t xml:space="preserve">- способность к самоанализу и саморазвитию, инициативе; </w:t>
      </w:r>
    </w:p>
    <w:p w:rsidR="00C4586D" w:rsidRPr="00E80360" w:rsidRDefault="00C4586D" w:rsidP="00C4586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коммуникативные умения и способность к сотрудничеству; </w:t>
      </w:r>
    </w:p>
    <w:p w:rsidR="00C4586D" w:rsidRPr="00E80360" w:rsidRDefault="00C4586D" w:rsidP="00C4586D">
      <w:pPr>
        <w:pStyle w:val="a8"/>
        <w:shd w:val="clear" w:color="auto" w:fill="FFFFFF"/>
        <w:spacing w:before="0" w:beforeAutospacing="0" w:after="0" w:afterAutospacing="0"/>
        <w:rPr>
          <w:color w:val="000000"/>
          <w:sz w:val="28"/>
          <w:szCs w:val="28"/>
        </w:rPr>
      </w:pPr>
      <w:r w:rsidRPr="00E80360">
        <w:rPr>
          <w:color w:val="000000"/>
          <w:sz w:val="28"/>
          <w:szCs w:val="28"/>
        </w:rPr>
        <w:t>-  развитие основ самоконтроля, самооценки для принятия решений и осуществления осознанного выбора в учебной и познавательной деятельности;</w:t>
      </w:r>
    </w:p>
    <w:p w:rsidR="00C4586D" w:rsidRPr="00E80360" w:rsidRDefault="00C4586D" w:rsidP="00C4586D">
      <w:pPr>
        <w:pStyle w:val="a8"/>
        <w:shd w:val="clear" w:color="auto" w:fill="FFFFFF"/>
        <w:spacing w:before="0" w:beforeAutospacing="0" w:after="0" w:afterAutospacing="0"/>
        <w:rPr>
          <w:color w:val="000000"/>
          <w:sz w:val="28"/>
          <w:szCs w:val="28"/>
        </w:rPr>
      </w:pPr>
      <w:r w:rsidRPr="00E80360">
        <w:rPr>
          <w:color w:val="000000"/>
          <w:sz w:val="28"/>
          <w:szCs w:val="28"/>
        </w:rPr>
        <w:t>- умение проявить способность инновационного подхода к решению учебных и практических задач в процессе моделирования изделия или технологического процесса;</w:t>
      </w:r>
    </w:p>
    <w:p w:rsidR="00C4586D" w:rsidRPr="00E80360" w:rsidRDefault="00C4586D" w:rsidP="00C4586D">
      <w:pPr>
        <w:pStyle w:val="a8"/>
        <w:shd w:val="clear" w:color="auto" w:fill="FFFFFF"/>
        <w:spacing w:before="0" w:beforeAutospacing="0" w:after="0" w:afterAutospacing="0"/>
        <w:rPr>
          <w:color w:val="000000"/>
          <w:sz w:val="28"/>
          <w:szCs w:val="28"/>
        </w:rPr>
      </w:pPr>
      <w:r w:rsidRPr="00E80360">
        <w:rPr>
          <w:sz w:val="28"/>
          <w:szCs w:val="28"/>
        </w:rPr>
        <w:t>- освоение способов решения проблем творческого и поискового характера;</w:t>
      </w:r>
      <w:r w:rsidRPr="00E80360">
        <w:rPr>
          <w:sz w:val="28"/>
          <w:szCs w:val="28"/>
        </w:rPr>
        <w:br/>
        <w:t>- готовность слушать собеседника и вести диалог; аргументировано излагать свою точку зрения;</w:t>
      </w:r>
    </w:p>
    <w:p w:rsidR="00C4586D" w:rsidRPr="00E80360" w:rsidRDefault="00C4586D" w:rsidP="00C4586D">
      <w:pPr>
        <w:tabs>
          <w:tab w:val="left" w:pos="7200"/>
        </w:tabs>
        <w:rPr>
          <w:bCs/>
          <w:i/>
          <w:sz w:val="28"/>
          <w:szCs w:val="28"/>
        </w:rPr>
      </w:pPr>
      <w:r w:rsidRPr="00E80360">
        <w:rPr>
          <w:sz w:val="28"/>
          <w:szCs w:val="28"/>
        </w:rPr>
        <w:t>- понимание своего места и предназначения в мире активной жизненной позиции.</w:t>
      </w:r>
    </w:p>
    <w:p w:rsidR="00C4586D" w:rsidRPr="000E523A" w:rsidRDefault="00C4586D" w:rsidP="00C4586D">
      <w:pPr>
        <w:widowControl w:val="0"/>
        <w:shd w:val="clear" w:color="auto" w:fill="FFFFFF"/>
        <w:tabs>
          <w:tab w:val="left" w:pos="0"/>
        </w:tabs>
        <w:autoSpaceDE w:val="0"/>
        <w:autoSpaceDN w:val="0"/>
        <w:adjustRightInd w:val="0"/>
        <w:rPr>
          <w:bCs/>
          <w:i/>
          <w:sz w:val="28"/>
          <w:szCs w:val="28"/>
        </w:rPr>
      </w:pPr>
      <w:r w:rsidRPr="000E523A">
        <w:rPr>
          <w:bCs/>
          <w:i/>
          <w:sz w:val="28"/>
          <w:szCs w:val="28"/>
        </w:rPr>
        <w:t>Личностные</w:t>
      </w:r>
    </w:p>
    <w:p w:rsidR="00C4586D" w:rsidRPr="00E80360" w:rsidRDefault="00C4586D" w:rsidP="00941BE9">
      <w:pPr>
        <w:pStyle w:val="a6"/>
        <w:widowControl w:val="0"/>
        <w:numPr>
          <w:ilvl w:val="0"/>
          <w:numId w:val="52"/>
        </w:numPr>
        <w:autoSpaceDE w:val="0"/>
        <w:autoSpaceDN w:val="0"/>
        <w:spacing w:before="41"/>
        <w:ind w:left="0" w:firstLine="0"/>
        <w:contextualSpacing w:val="0"/>
        <w:rPr>
          <w:sz w:val="28"/>
        </w:rPr>
      </w:pPr>
      <w:r w:rsidRPr="00E80360">
        <w:rPr>
          <w:sz w:val="28"/>
        </w:rPr>
        <w:t>знает</w:t>
      </w:r>
      <w:r w:rsidRPr="00E80360">
        <w:rPr>
          <w:spacing w:val="-4"/>
          <w:sz w:val="28"/>
        </w:rPr>
        <w:t xml:space="preserve"> </w:t>
      </w:r>
      <w:r w:rsidRPr="00E80360">
        <w:rPr>
          <w:sz w:val="28"/>
        </w:rPr>
        <w:t>основные</w:t>
      </w:r>
      <w:r w:rsidRPr="00E80360">
        <w:rPr>
          <w:spacing w:val="-3"/>
          <w:sz w:val="28"/>
        </w:rPr>
        <w:t xml:space="preserve"> </w:t>
      </w:r>
      <w:r w:rsidRPr="00E80360">
        <w:rPr>
          <w:sz w:val="28"/>
        </w:rPr>
        <w:t>моральные</w:t>
      </w:r>
      <w:r w:rsidRPr="00E80360">
        <w:rPr>
          <w:spacing w:val="-3"/>
          <w:sz w:val="28"/>
        </w:rPr>
        <w:t xml:space="preserve"> </w:t>
      </w:r>
      <w:r w:rsidRPr="00E80360">
        <w:rPr>
          <w:sz w:val="28"/>
        </w:rPr>
        <w:t>нормы</w:t>
      </w:r>
      <w:r w:rsidRPr="00E80360">
        <w:rPr>
          <w:spacing w:val="-6"/>
          <w:sz w:val="28"/>
        </w:rPr>
        <w:t xml:space="preserve"> </w:t>
      </w:r>
      <w:r w:rsidRPr="00E80360">
        <w:rPr>
          <w:sz w:val="28"/>
        </w:rPr>
        <w:t>и</w:t>
      </w:r>
      <w:r w:rsidRPr="00E80360">
        <w:rPr>
          <w:spacing w:val="-3"/>
          <w:sz w:val="28"/>
        </w:rPr>
        <w:t xml:space="preserve"> </w:t>
      </w:r>
      <w:r w:rsidRPr="00E80360">
        <w:rPr>
          <w:sz w:val="28"/>
        </w:rPr>
        <w:t>ориентирован</w:t>
      </w:r>
      <w:r w:rsidRPr="00E80360">
        <w:rPr>
          <w:spacing w:val="-3"/>
          <w:sz w:val="28"/>
        </w:rPr>
        <w:t xml:space="preserve"> </w:t>
      </w:r>
      <w:r w:rsidRPr="00E80360">
        <w:rPr>
          <w:sz w:val="28"/>
        </w:rPr>
        <w:t>на</w:t>
      </w:r>
      <w:r w:rsidRPr="00E80360">
        <w:rPr>
          <w:spacing w:val="-3"/>
          <w:sz w:val="28"/>
        </w:rPr>
        <w:t xml:space="preserve"> </w:t>
      </w:r>
      <w:r w:rsidRPr="00E80360">
        <w:rPr>
          <w:sz w:val="28"/>
        </w:rPr>
        <w:t>их</w:t>
      </w:r>
      <w:r w:rsidRPr="00E80360">
        <w:rPr>
          <w:spacing w:val="-3"/>
          <w:sz w:val="28"/>
        </w:rPr>
        <w:t xml:space="preserve"> </w:t>
      </w:r>
      <w:r w:rsidRPr="00E80360">
        <w:rPr>
          <w:sz w:val="28"/>
        </w:rPr>
        <w:t>выполнение;</w:t>
      </w:r>
    </w:p>
    <w:p w:rsidR="00C4586D" w:rsidRPr="00E80360" w:rsidRDefault="00C4586D" w:rsidP="00941BE9">
      <w:pPr>
        <w:pStyle w:val="a6"/>
        <w:widowControl w:val="0"/>
        <w:numPr>
          <w:ilvl w:val="0"/>
          <w:numId w:val="52"/>
        </w:numPr>
        <w:tabs>
          <w:tab w:val="left" w:pos="558"/>
        </w:tabs>
        <w:autoSpaceDE w:val="0"/>
        <w:autoSpaceDN w:val="0"/>
        <w:spacing w:before="47"/>
        <w:ind w:left="0" w:right="406" w:firstLine="0"/>
        <w:contextualSpacing w:val="0"/>
        <w:rPr>
          <w:sz w:val="28"/>
        </w:rPr>
      </w:pPr>
      <w:r w:rsidRPr="00E80360">
        <w:rPr>
          <w:sz w:val="28"/>
        </w:rPr>
        <w:t>применяет</w:t>
      </w:r>
      <w:r w:rsidRPr="00E80360">
        <w:rPr>
          <w:spacing w:val="1"/>
          <w:sz w:val="28"/>
        </w:rPr>
        <w:t xml:space="preserve"> </w:t>
      </w:r>
      <w:r w:rsidRPr="00E80360">
        <w:rPr>
          <w:sz w:val="28"/>
        </w:rPr>
        <w:t>знания</w:t>
      </w:r>
      <w:r w:rsidRPr="00E80360">
        <w:rPr>
          <w:spacing w:val="1"/>
          <w:sz w:val="28"/>
        </w:rPr>
        <w:t xml:space="preserve"> </w:t>
      </w:r>
      <w:r w:rsidRPr="00E80360">
        <w:rPr>
          <w:sz w:val="28"/>
        </w:rPr>
        <w:t>о</w:t>
      </w:r>
      <w:r w:rsidRPr="00E80360">
        <w:rPr>
          <w:spacing w:val="1"/>
          <w:sz w:val="28"/>
        </w:rPr>
        <w:t xml:space="preserve"> </w:t>
      </w:r>
      <w:r w:rsidRPr="00E80360">
        <w:rPr>
          <w:sz w:val="28"/>
        </w:rPr>
        <w:t>социально-значимой</w:t>
      </w:r>
      <w:r w:rsidRPr="00E80360">
        <w:rPr>
          <w:spacing w:val="1"/>
          <w:sz w:val="28"/>
        </w:rPr>
        <w:t xml:space="preserve"> </w:t>
      </w:r>
      <w:r w:rsidRPr="00E80360">
        <w:rPr>
          <w:sz w:val="28"/>
        </w:rPr>
        <w:t>деятельности,</w:t>
      </w:r>
      <w:r w:rsidRPr="00E80360">
        <w:rPr>
          <w:spacing w:val="1"/>
          <w:sz w:val="28"/>
        </w:rPr>
        <w:t xml:space="preserve"> </w:t>
      </w:r>
      <w:r w:rsidRPr="00E80360">
        <w:rPr>
          <w:sz w:val="28"/>
        </w:rPr>
        <w:t>в</w:t>
      </w:r>
      <w:r w:rsidRPr="00E80360">
        <w:rPr>
          <w:spacing w:val="1"/>
          <w:sz w:val="28"/>
        </w:rPr>
        <w:t xml:space="preserve"> </w:t>
      </w:r>
      <w:r w:rsidRPr="00E80360">
        <w:rPr>
          <w:sz w:val="28"/>
        </w:rPr>
        <w:t>том</w:t>
      </w:r>
      <w:r w:rsidRPr="00E80360">
        <w:rPr>
          <w:spacing w:val="1"/>
          <w:sz w:val="28"/>
        </w:rPr>
        <w:t xml:space="preserve"> </w:t>
      </w:r>
      <w:r w:rsidRPr="00E80360">
        <w:rPr>
          <w:sz w:val="28"/>
        </w:rPr>
        <w:t>числе</w:t>
      </w:r>
      <w:r w:rsidRPr="00E80360">
        <w:rPr>
          <w:spacing w:val="1"/>
          <w:sz w:val="28"/>
        </w:rPr>
        <w:t xml:space="preserve"> </w:t>
      </w:r>
      <w:r w:rsidRPr="00E80360">
        <w:rPr>
          <w:sz w:val="28"/>
        </w:rPr>
        <w:t>и</w:t>
      </w:r>
      <w:r w:rsidRPr="00E80360">
        <w:rPr>
          <w:spacing w:val="1"/>
          <w:sz w:val="28"/>
        </w:rPr>
        <w:t xml:space="preserve"> </w:t>
      </w:r>
      <w:r w:rsidRPr="00E80360">
        <w:rPr>
          <w:sz w:val="28"/>
        </w:rPr>
        <w:t>учебной,</w:t>
      </w:r>
      <w:r w:rsidRPr="00E80360">
        <w:rPr>
          <w:spacing w:val="1"/>
          <w:sz w:val="28"/>
        </w:rPr>
        <w:t xml:space="preserve"> </w:t>
      </w:r>
      <w:r w:rsidRPr="00E80360">
        <w:rPr>
          <w:sz w:val="28"/>
        </w:rPr>
        <w:t>о</w:t>
      </w:r>
      <w:r w:rsidRPr="00E80360">
        <w:rPr>
          <w:spacing w:val="1"/>
          <w:sz w:val="28"/>
        </w:rPr>
        <w:t xml:space="preserve"> </w:t>
      </w:r>
      <w:r w:rsidRPr="00E80360">
        <w:rPr>
          <w:sz w:val="28"/>
        </w:rPr>
        <w:t>ценностях культуры, цивилизованных нормах и правилах учения, поведения и общения в</w:t>
      </w:r>
      <w:r w:rsidRPr="00E80360">
        <w:rPr>
          <w:spacing w:val="-67"/>
          <w:sz w:val="28"/>
        </w:rPr>
        <w:t xml:space="preserve"> </w:t>
      </w:r>
      <w:r w:rsidRPr="00E80360">
        <w:rPr>
          <w:sz w:val="28"/>
        </w:rPr>
        <w:t>практической</w:t>
      </w:r>
      <w:r w:rsidRPr="00E80360">
        <w:rPr>
          <w:spacing w:val="-1"/>
          <w:sz w:val="28"/>
        </w:rPr>
        <w:t xml:space="preserve"> </w:t>
      </w:r>
      <w:r w:rsidRPr="00E80360">
        <w:rPr>
          <w:sz w:val="28"/>
        </w:rPr>
        <w:t>деятельности;</w:t>
      </w:r>
    </w:p>
    <w:p w:rsidR="00C4586D" w:rsidRPr="00E80360" w:rsidRDefault="00C4586D" w:rsidP="00941BE9">
      <w:pPr>
        <w:pStyle w:val="a6"/>
        <w:widowControl w:val="0"/>
        <w:numPr>
          <w:ilvl w:val="0"/>
          <w:numId w:val="52"/>
        </w:numPr>
        <w:tabs>
          <w:tab w:val="left" w:pos="558"/>
        </w:tabs>
        <w:autoSpaceDE w:val="0"/>
        <w:autoSpaceDN w:val="0"/>
        <w:spacing w:before="47"/>
        <w:ind w:left="0" w:right="406" w:firstLine="0"/>
        <w:contextualSpacing w:val="0"/>
        <w:rPr>
          <w:sz w:val="28"/>
        </w:rPr>
      </w:pPr>
      <w:r w:rsidRPr="00E80360">
        <w:rPr>
          <w:sz w:val="28"/>
        </w:rPr>
        <w:t>инициативен,</w:t>
      </w:r>
      <w:r w:rsidRPr="00E80360">
        <w:rPr>
          <w:spacing w:val="-5"/>
          <w:sz w:val="28"/>
        </w:rPr>
        <w:t xml:space="preserve"> </w:t>
      </w:r>
      <w:r w:rsidRPr="00E80360">
        <w:rPr>
          <w:sz w:val="28"/>
        </w:rPr>
        <w:t>самостоятелен;</w:t>
      </w:r>
    </w:p>
    <w:p w:rsidR="00C4586D" w:rsidRPr="00E80360" w:rsidRDefault="00C4586D" w:rsidP="00941BE9">
      <w:pPr>
        <w:pStyle w:val="a6"/>
        <w:widowControl w:val="0"/>
        <w:numPr>
          <w:ilvl w:val="0"/>
          <w:numId w:val="52"/>
        </w:numPr>
        <w:tabs>
          <w:tab w:val="left" w:pos="556"/>
        </w:tabs>
        <w:autoSpaceDE w:val="0"/>
        <w:autoSpaceDN w:val="0"/>
        <w:spacing w:before="50"/>
        <w:ind w:left="0" w:right="401" w:firstLine="0"/>
        <w:contextualSpacing w:val="0"/>
        <w:jc w:val="left"/>
        <w:rPr>
          <w:sz w:val="28"/>
        </w:rPr>
      </w:pPr>
      <w:r w:rsidRPr="00E80360">
        <w:rPr>
          <w:sz w:val="28"/>
        </w:rPr>
        <w:t>уверен</w:t>
      </w:r>
      <w:r w:rsidRPr="00E80360">
        <w:rPr>
          <w:spacing w:val="10"/>
          <w:sz w:val="28"/>
        </w:rPr>
        <w:t xml:space="preserve"> </w:t>
      </w:r>
      <w:r w:rsidRPr="00E80360">
        <w:rPr>
          <w:sz w:val="28"/>
        </w:rPr>
        <w:t>в</w:t>
      </w:r>
      <w:r w:rsidRPr="00E80360">
        <w:rPr>
          <w:spacing w:val="9"/>
          <w:sz w:val="28"/>
        </w:rPr>
        <w:t xml:space="preserve"> </w:t>
      </w:r>
      <w:r w:rsidRPr="00E80360">
        <w:rPr>
          <w:sz w:val="28"/>
        </w:rPr>
        <w:t>своих</w:t>
      </w:r>
      <w:r w:rsidRPr="00E80360">
        <w:rPr>
          <w:spacing w:val="10"/>
          <w:sz w:val="28"/>
        </w:rPr>
        <w:t xml:space="preserve"> </w:t>
      </w:r>
      <w:r w:rsidRPr="00E80360">
        <w:rPr>
          <w:sz w:val="28"/>
        </w:rPr>
        <w:t>силах,</w:t>
      </w:r>
      <w:r w:rsidRPr="00E80360">
        <w:rPr>
          <w:spacing w:val="9"/>
          <w:sz w:val="28"/>
        </w:rPr>
        <w:t xml:space="preserve"> </w:t>
      </w:r>
      <w:r w:rsidRPr="00E80360">
        <w:rPr>
          <w:sz w:val="28"/>
        </w:rPr>
        <w:t>открыт</w:t>
      </w:r>
      <w:r w:rsidRPr="00E80360">
        <w:rPr>
          <w:spacing w:val="9"/>
          <w:sz w:val="28"/>
        </w:rPr>
        <w:t xml:space="preserve"> </w:t>
      </w:r>
      <w:r w:rsidRPr="00E80360">
        <w:rPr>
          <w:sz w:val="28"/>
        </w:rPr>
        <w:t>внешнему</w:t>
      </w:r>
      <w:r w:rsidRPr="00E80360">
        <w:rPr>
          <w:spacing w:val="6"/>
          <w:sz w:val="28"/>
        </w:rPr>
        <w:t xml:space="preserve"> </w:t>
      </w:r>
      <w:r w:rsidRPr="00E80360">
        <w:rPr>
          <w:sz w:val="28"/>
        </w:rPr>
        <w:t>миру,</w:t>
      </w:r>
      <w:r w:rsidRPr="00E80360">
        <w:rPr>
          <w:spacing w:val="9"/>
          <w:sz w:val="28"/>
        </w:rPr>
        <w:t xml:space="preserve"> </w:t>
      </w:r>
      <w:r w:rsidRPr="00E80360">
        <w:rPr>
          <w:sz w:val="28"/>
        </w:rPr>
        <w:t>положительно</w:t>
      </w:r>
      <w:r w:rsidRPr="00E80360">
        <w:rPr>
          <w:spacing w:val="10"/>
          <w:sz w:val="28"/>
        </w:rPr>
        <w:t xml:space="preserve"> </w:t>
      </w:r>
      <w:r w:rsidRPr="00E80360">
        <w:rPr>
          <w:sz w:val="28"/>
        </w:rPr>
        <w:t>относится</w:t>
      </w:r>
      <w:r w:rsidRPr="00E80360">
        <w:rPr>
          <w:spacing w:val="19"/>
          <w:sz w:val="28"/>
        </w:rPr>
        <w:t xml:space="preserve"> </w:t>
      </w:r>
      <w:r w:rsidRPr="00E80360">
        <w:rPr>
          <w:sz w:val="28"/>
        </w:rPr>
        <w:t>к</w:t>
      </w:r>
      <w:r w:rsidRPr="00E80360">
        <w:rPr>
          <w:spacing w:val="10"/>
          <w:sz w:val="28"/>
        </w:rPr>
        <w:t xml:space="preserve"> </w:t>
      </w:r>
      <w:r w:rsidRPr="00E80360">
        <w:rPr>
          <w:sz w:val="28"/>
        </w:rPr>
        <w:t>себе</w:t>
      </w:r>
      <w:r w:rsidRPr="00E80360">
        <w:rPr>
          <w:spacing w:val="10"/>
          <w:sz w:val="28"/>
        </w:rPr>
        <w:t xml:space="preserve"> </w:t>
      </w:r>
      <w:r w:rsidRPr="00E80360">
        <w:rPr>
          <w:sz w:val="28"/>
        </w:rPr>
        <w:t>и</w:t>
      </w:r>
      <w:r w:rsidRPr="00E80360">
        <w:rPr>
          <w:spacing w:val="-67"/>
          <w:sz w:val="28"/>
        </w:rPr>
        <w:t xml:space="preserve"> </w:t>
      </w:r>
      <w:r w:rsidRPr="00E80360">
        <w:rPr>
          <w:sz w:val="28"/>
        </w:rPr>
        <w:t>другим,</w:t>
      </w:r>
      <w:r w:rsidRPr="00E80360">
        <w:rPr>
          <w:spacing w:val="-3"/>
          <w:sz w:val="28"/>
        </w:rPr>
        <w:t xml:space="preserve"> </w:t>
      </w:r>
      <w:r w:rsidRPr="00E80360">
        <w:rPr>
          <w:sz w:val="28"/>
        </w:rPr>
        <w:t>имеет чувство</w:t>
      </w:r>
      <w:r w:rsidRPr="00E80360">
        <w:rPr>
          <w:spacing w:val="1"/>
          <w:sz w:val="28"/>
        </w:rPr>
        <w:t xml:space="preserve"> </w:t>
      </w:r>
      <w:r w:rsidRPr="00E80360">
        <w:rPr>
          <w:sz w:val="28"/>
        </w:rPr>
        <w:t xml:space="preserve">собственного достоинства; </w:t>
      </w:r>
    </w:p>
    <w:p w:rsidR="00C4586D" w:rsidRPr="00E80360" w:rsidRDefault="00C4586D" w:rsidP="00941BE9">
      <w:pPr>
        <w:pStyle w:val="a6"/>
        <w:widowControl w:val="0"/>
        <w:numPr>
          <w:ilvl w:val="0"/>
          <w:numId w:val="52"/>
        </w:numPr>
        <w:tabs>
          <w:tab w:val="left" w:pos="556"/>
        </w:tabs>
        <w:autoSpaceDE w:val="0"/>
        <w:autoSpaceDN w:val="0"/>
        <w:spacing w:before="50"/>
        <w:ind w:left="0" w:right="401" w:firstLine="0"/>
        <w:contextualSpacing w:val="0"/>
        <w:jc w:val="left"/>
        <w:rPr>
          <w:sz w:val="28"/>
        </w:rPr>
      </w:pPr>
      <w:r w:rsidRPr="00E80360">
        <w:rPr>
          <w:sz w:val="28"/>
        </w:rPr>
        <w:t>способен</w:t>
      </w:r>
      <w:r w:rsidRPr="00E80360">
        <w:rPr>
          <w:spacing w:val="-3"/>
          <w:sz w:val="28"/>
        </w:rPr>
        <w:t xml:space="preserve"> </w:t>
      </w:r>
      <w:r w:rsidRPr="00E80360">
        <w:rPr>
          <w:sz w:val="28"/>
        </w:rPr>
        <w:t>к</w:t>
      </w:r>
      <w:r w:rsidRPr="00E80360">
        <w:rPr>
          <w:spacing w:val="-3"/>
          <w:sz w:val="28"/>
        </w:rPr>
        <w:t xml:space="preserve"> </w:t>
      </w:r>
      <w:r w:rsidRPr="00E80360">
        <w:rPr>
          <w:sz w:val="28"/>
        </w:rPr>
        <w:t>фантазии,</w:t>
      </w:r>
      <w:r w:rsidRPr="00E80360">
        <w:rPr>
          <w:spacing w:val="-3"/>
          <w:sz w:val="28"/>
        </w:rPr>
        <w:t xml:space="preserve"> </w:t>
      </w:r>
      <w:r w:rsidRPr="00E80360">
        <w:rPr>
          <w:sz w:val="28"/>
        </w:rPr>
        <w:t>воображению</w:t>
      </w:r>
      <w:r w:rsidRPr="00E80360">
        <w:rPr>
          <w:spacing w:val="-3"/>
          <w:sz w:val="28"/>
        </w:rPr>
        <w:t xml:space="preserve"> </w:t>
      </w:r>
      <w:r w:rsidRPr="00E80360">
        <w:rPr>
          <w:sz w:val="28"/>
        </w:rPr>
        <w:t>и</w:t>
      </w:r>
      <w:r w:rsidRPr="00E80360">
        <w:rPr>
          <w:spacing w:val="-5"/>
          <w:sz w:val="28"/>
        </w:rPr>
        <w:t xml:space="preserve"> </w:t>
      </w:r>
      <w:r w:rsidRPr="00E80360">
        <w:rPr>
          <w:sz w:val="28"/>
        </w:rPr>
        <w:t xml:space="preserve">творчеству; </w:t>
      </w:r>
    </w:p>
    <w:p w:rsidR="00C4586D" w:rsidRPr="00E80360" w:rsidRDefault="00C4586D" w:rsidP="00941BE9">
      <w:pPr>
        <w:pStyle w:val="a6"/>
        <w:widowControl w:val="0"/>
        <w:numPr>
          <w:ilvl w:val="0"/>
          <w:numId w:val="52"/>
        </w:numPr>
        <w:tabs>
          <w:tab w:val="left" w:pos="556"/>
        </w:tabs>
        <w:autoSpaceDE w:val="0"/>
        <w:autoSpaceDN w:val="0"/>
        <w:spacing w:before="50"/>
        <w:ind w:left="0" w:right="401" w:firstLine="0"/>
        <w:contextualSpacing w:val="0"/>
        <w:jc w:val="left"/>
        <w:rPr>
          <w:sz w:val="28"/>
        </w:rPr>
      </w:pPr>
      <w:r w:rsidRPr="00E80360">
        <w:rPr>
          <w:sz w:val="28"/>
        </w:rPr>
        <w:t>любознателен,</w:t>
      </w:r>
      <w:r w:rsidRPr="00E80360">
        <w:rPr>
          <w:spacing w:val="-6"/>
          <w:sz w:val="28"/>
        </w:rPr>
        <w:t xml:space="preserve"> </w:t>
      </w:r>
      <w:r w:rsidRPr="00E80360">
        <w:rPr>
          <w:sz w:val="28"/>
        </w:rPr>
        <w:t>проявляет</w:t>
      </w:r>
      <w:r w:rsidRPr="00E80360">
        <w:rPr>
          <w:spacing w:val="-2"/>
          <w:sz w:val="28"/>
        </w:rPr>
        <w:t xml:space="preserve"> </w:t>
      </w:r>
      <w:r w:rsidRPr="00E80360">
        <w:rPr>
          <w:sz w:val="28"/>
        </w:rPr>
        <w:t>интерес</w:t>
      </w:r>
      <w:r w:rsidRPr="00E80360">
        <w:rPr>
          <w:spacing w:val="-2"/>
          <w:sz w:val="28"/>
        </w:rPr>
        <w:t xml:space="preserve"> </w:t>
      </w:r>
      <w:r w:rsidRPr="00E80360">
        <w:rPr>
          <w:sz w:val="28"/>
        </w:rPr>
        <w:t>к</w:t>
      </w:r>
      <w:r w:rsidRPr="00E80360">
        <w:rPr>
          <w:spacing w:val="-2"/>
          <w:sz w:val="28"/>
        </w:rPr>
        <w:t xml:space="preserve"> </w:t>
      </w:r>
      <w:r w:rsidRPr="00E80360">
        <w:rPr>
          <w:sz w:val="28"/>
        </w:rPr>
        <w:t>причинно-следственным</w:t>
      </w:r>
      <w:r w:rsidRPr="00E80360">
        <w:rPr>
          <w:spacing w:val="-2"/>
          <w:sz w:val="28"/>
        </w:rPr>
        <w:t xml:space="preserve"> </w:t>
      </w:r>
      <w:r w:rsidRPr="00E80360">
        <w:rPr>
          <w:sz w:val="28"/>
        </w:rPr>
        <w:t>связям;</w:t>
      </w:r>
    </w:p>
    <w:p w:rsidR="00C4586D" w:rsidRPr="00E80360" w:rsidRDefault="00C4586D" w:rsidP="00941BE9">
      <w:pPr>
        <w:pStyle w:val="a6"/>
        <w:widowControl w:val="0"/>
        <w:numPr>
          <w:ilvl w:val="0"/>
          <w:numId w:val="52"/>
        </w:numPr>
        <w:tabs>
          <w:tab w:val="left" w:pos="556"/>
        </w:tabs>
        <w:autoSpaceDE w:val="0"/>
        <w:autoSpaceDN w:val="0"/>
        <w:spacing w:before="50"/>
        <w:ind w:left="0" w:right="401" w:firstLine="0"/>
        <w:contextualSpacing w:val="0"/>
        <w:jc w:val="left"/>
        <w:rPr>
          <w:sz w:val="28"/>
        </w:rPr>
      </w:pPr>
      <w:r w:rsidRPr="00E80360">
        <w:rPr>
          <w:sz w:val="28"/>
        </w:rPr>
        <w:t>способен</w:t>
      </w:r>
      <w:r w:rsidRPr="00E80360">
        <w:rPr>
          <w:spacing w:val="-3"/>
          <w:sz w:val="28"/>
        </w:rPr>
        <w:t xml:space="preserve"> </w:t>
      </w:r>
      <w:r w:rsidRPr="00E80360">
        <w:rPr>
          <w:sz w:val="28"/>
        </w:rPr>
        <w:t>к</w:t>
      </w:r>
      <w:r w:rsidRPr="00E80360">
        <w:rPr>
          <w:spacing w:val="-3"/>
          <w:sz w:val="28"/>
        </w:rPr>
        <w:t xml:space="preserve"> </w:t>
      </w:r>
      <w:r w:rsidRPr="00E80360">
        <w:rPr>
          <w:sz w:val="28"/>
        </w:rPr>
        <w:t>принятию</w:t>
      </w:r>
      <w:r w:rsidRPr="00E80360">
        <w:rPr>
          <w:spacing w:val="-3"/>
          <w:sz w:val="28"/>
        </w:rPr>
        <w:t xml:space="preserve"> </w:t>
      </w:r>
      <w:r w:rsidRPr="00E80360">
        <w:rPr>
          <w:sz w:val="28"/>
        </w:rPr>
        <w:t>собственных</w:t>
      </w:r>
      <w:r w:rsidRPr="00E80360">
        <w:rPr>
          <w:spacing w:val="-5"/>
          <w:sz w:val="28"/>
        </w:rPr>
        <w:t xml:space="preserve"> </w:t>
      </w:r>
      <w:r w:rsidRPr="00E80360">
        <w:rPr>
          <w:sz w:val="28"/>
        </w:rPr>
        <w:t>решений</w:t>
      </w:r>
      <w:r w:rsidRPr="00E80360">
        <w:rPr>
          <w:spacing w:val="-2"/>
          <w:sz w:val="28"/>
        </w:rPr>
        <w:t xml:space="preserve"> </w:t>
      </w:r>
      <w:r w:rsidRPr="00E80360">
        <w:rPr>
          <w:sz w:val="28"/>
        </w:rPr>
        <w:t>с</w:t>
      </w:r>
      <w:r w:rsidRPr="00E80360">
        <w:rPr>
          <w:spacing w:val="-6"/>
          <w:sz w:val="28"/>
        </w:rPr>
        <w:t xml:space="preserve"> </w:t>
      </w:r>
      <w:r w:rsidRPr="00E80360">
        <w:rPr>
          <w:sz w:val="28"/>
        </w:rPr>
        <w:t>опорой</w:t>
      </w:r>
      <w:r w:rsidRPr="00E80360">
        <w:rPr>
          <w:spacing w:val="-2"/>
          <w:sz w:val="28"/>
        </w:rPr>
        <w:t xml:space="preserve"> </w:t>
      </w:r>
      <w:r w:rsidRPr="00E80360">
        <w:rPr>
          <w:sz w:val="28"/>
        </w:rPr>
        <w:t>на</w:t>
      </w:r>
      <w:r w:rsidRPr="00E80360">
        <w:rPr>
          <w:spacing w:val="-2"/>
          <w:sz w:val="28"/>
        </w:rPr>
        <w:t xml:space="preserve"> </w:t>
      </w:r>
      <w:r w:rsidRPr="00E80360">
        <w:rPr>
          <w:sz w:val="28"/>
        </w:rPr>
        <w:t>свои</w:t>
      </w:r>
      <w:r w:rsidRPr="00E80360">
        <w:rPr>
          <w:spacing w:val="-1"/>
          <w:sz w:val="28"/>
        </w:rPr>
        <w:t xml:space="preserve"> </w:t>
      </w:r>
      <w:r w:rsidRPr="00E80360">
        <w:rPr>
          <w:sz w:val="28"/>
        </w:rPr>
        <w:t>знания</w:t>
      </w:r>
      <w:r w:rsidRPr="00E80360">
        <w:rPr>
          <w:spacing w:val="-3"/>
          <w:sz w:val="28"/>
        </w:rPr>
        <w:t xml:space="preserve"> </w:t>
      </w:r>
      <w:r w:rsidRPr="00E80360">
        <w:rPr>
          <w:sz w:val="28"/>
        </w:rPr>
        <w:t>и</w:t>
      </w:r>
      <w:r w:rsidRPr="00E80360">
        <w:rPr>
          <w:spacing w:val="-2"/>
          <w:sz w:val="28"/>
        </w:rPr>
        <w:t xml:space="preserve"> </w:t>
      </w:r>
      <w:r w:rsidRPr="00E80360">
        <w:rPr>
          <w:sz w:val="28"/>
        </w:rPr>
        <w:t>умения.</w:t>
      </w:r>
    </w:p>
    <w:p w:rsidR="00C4586D" w:rsidRPr="000E523A" w:rsidRDefault="00C4586D" w:rsidP="00C4586D">
      <w:pPr>
        <w:tabs>
          <w:tab w:val="left" w:pos="142"/>
        </w:tabs>
        <w:suppressAutoHyphens/>
        <w:rPr>
          <w:i/>
          <w:sz w:val="28"/>
          <w:szCs w:val="28"/>
        </w:rPr>
      </w:pPr>
      <w:r w:rsidRPr="000E523A">
        <w:rPr>
          <w:i/>
          <w:sz w:val="28"/>
          <w:szCs w:val="28"/>
        </w:rPr>
        <w:t>Предметные</w:t>
      </w:r>
    </w:p>
    <w:p w:rsidR="00C4586D" w:rsidRPr="00E80360" w:rsidRDefault="00C4586D" w:rsidP="00C4586D">
      <w:pPr>
        <w:ind w:firstLine="708"/>
        <w:rPr>
          <w:sz w:val="28"/>
          <w:szCs w:val="28"/>
        </w:rPr>
      </w:pPr>
      <w:r w:rsidRPr="00E80360">
        <w:rPr>
          <w:i/>
          <w:sz w:val="28"/>
          <w:szCs w:val="28"/>
        </w:rPr>
        <w:t>К концу третьего года обучения об</w:t>
      </w:r>
      <w:r w:rsidRPr="00E80360">
        <w:rPr>
          <w:i/>
          <w:color w:val="000000"/>
          <w:sz w:val="28"/>
          <w:szCs w:val="28"/>
        </w:rPr>
        <w:t>учающийся</w:t>
      </w:r>
      <w:r w:rsidRPr="00E80360">
        <w:rPr>
          <w:i/>
          <w:sz w:val="28"/>
          <w:szCs w:val="28"/>
        </w:rPr>
        <w:t xml:space="preserve"> будет </w:t>
      </w:r>
    </w:p>
    <w:p w:rsidR="00C4586D" w:rsidRPr="00E80360" w:rsidRDefault="00C4586D" w:rsidP="00C4586D">
      <w:pPr>
        <w:rPr>
          <w:i/>
          <w:sz w:val="28"/>
          <w:szCs w:val="28"/>
        </w:rPr>
      </w:pPr>
      <w:r w:rsidRPr="00E80360">
        <w:rPr>
          <w:i/>
          <w:sz w:val="28"/>
          <w:szCs w:val="28"/>
        </w:rPr>
        <w:t xml:space="preserve">знать: </w:t>
      </w:r>
    </w:p>
    <w:p w:rsidR="00C4586D" w:rsidRPr="00E80360" w:rsidRDefault="00C4586D" w:rsidP="00C4586D">
      <w:pPr>
        <w:rPr>
          <w:bCs/>
          <w:i/>
          <w:sz w:val="28"/>
          <w:szCs w:val="28"/>
        </w:rPr>
      </w:pPr>
      <w:r w:rsidRPr="00E80360">
        <w:rPr>
          <w:bCs/>
          <w:i/>
          <w:sz w:val="28"/>
          <w:szCs w:val="28"/>
        </w:rPr>
        <w:t xml:space="preserve">- </w:t>
      </w:r>
      <w:r w:rsidRPr="00E80360">
        <w:rPr>
          <w:sz w:val="28"/>
          <w:szCs w:val="28"/>
        </w:rPr>
        <w:t>технику безопасности;</w:t>
      </w:r>
      <w:r w:rsidRPr="00E80360">
        <w:rPr>
          <w:bCs/>
          <w:i/>
          <w:sz w:val="28"/>
          <w:szCs w:val="28"/>
        </w:rPr>
        <w:t xml:space="preserve"> </w:t>
      </w:r>
    </w:p>
    <w:p w:rsidR="00C4586D" w:rsidRPr="00E80360" w:rsidRDefault="00C4586D" w:rsidP="00C4586D">
      <w:pPr>
        <w:rPr>
          <w:bCs/>
          <w:i/>
          <w:sz w:val="28"/>
          <w:szCs w:val="28"/>
        </w:rPr>
      </w:pPr>
      <w:r w:rsidRPr="00E80360">
        <w:rPr>
          <w:bCs/>
          <w:i/>
          <w:sz w:val="28"/>
          <w:szCs w:val="28"/>
        </w:rPr>
        <w:t xml:space="preserve">- </w:t>
      </w:r>
      <w:r w:rsidRPr="00E80360">
        <w:rPr>
          <w:sz w:val="28"/>
          <w:szCs w:val="28"/>
        </w:rPr>
        <w:t>материалы, из которых изготавливают бисерные изделия</w:t>
      </w:r>
      <w:r w:rsidRPr="00E80360">
        <w:rPr>
          <w:bCs/>
          <w:i/>
          <w:sz w:val="28"/>
          <w:szCs w:val="28"/>
        </w:rPr>
        <w:t>;</w:t>
      </w:r>
    </w:p>
    <w:p w:rsidR="00C4586D" w:rsidRPr="00E80360" w:rsidRDefault="00C4586D" w:rsidP="00C4586D">
      <w:pPr>
        <w:rPr>
          <w:bCs/>
          <w:i/>
          <w:sz w:val="28"/>
          <w:szCs w:val="28"/>
        </w:rPr>
      </w:pPr>
      <w:r w:rsidRPr="00E80360">
        <w:rPr>
          <w:bCs/>
          <w:i/>
          <w:sz w:val="28"/>
          <w:szCs w:val="28"/>
        </w:rPr>
        <w:t xml:space="preserve">- </w:t>
      </w:r>
      <w:r w:rsidRPr="00E80360">
        <w:rPr>
          <w:sz w:val="28"/>
          <w:szCs w:val="28"/>
        </w:rPr>
        <w:t>инструменты, необходимые для изготовления бисерных из</w:t>
      </w:r>
      <w:r w:rsidRPr="00E80360">
        <w:rPr>
          <w:sz w:val="28"/>
          <w:szCs w:val="28"/>
        </w:rPr>
        <w:softHyphen/>
        <w:t>делий;</w:t>
      </w:r>
      <w:r w:rsidRPr="00E80360">
        <w:rPr>
          <w:bCs/>
          <w:i/>
          <w:sz w:val="28"/>
          <w:szCs w:val="28"/>
        </w:rPr>
        <w:t xml:space="preserve"> </w:t>
      </w:r>
    </w:p>
    <w:p w:rsidR="00C4586D" w:rsidRPr="00E80360" w:rsidRDefault="00C4586D" w:rsidP="00C4586D">
      <w:pPr>
        <w:rPr>
          <w:bCs/>
          <w:i/>
          <w:sz w:val="28"/>
          <w:szCs w:val="28"/>
        </w:rPr>
      </w:pPr>
      <w:r w:rsidRPr="00E80360">
        <w:rPr>
          <w:bCs/>
          <w:i/>
          <w:sz w:val="28"/>
          <w:szCs w:val="28"/>
        </w:rPr>
        <w:t xml:space="preserve">- </w:t>
      </w:r>
      <w:r w:rsidRPr="00E80360">
        <w:rPr>
          <w:sz w:val="28"/>
          <w:szCs w:val="28"/>
        </w:rPr>
        <w:t>вспомогательные материалы и различные заготовки, исполь</w:t>
      </w:r>
      <w:r w:rsidRPr="00E80360">
        <w:rPr>
          <w:sz w:val="28"/>
          <w:szCs w:val="28"/>
        </w:rPr>
        <w:softHyphen/>
        <w:t>зуемые в бисерных изделиях;</w:t>
      </w:r>
      <w:r w:rsidRPr="00E80360">
        <w:rPr>
          <w:bCs/>
          <w:i/>
          <w:sz w:val="28"/>
          <w:szCs w:val="28"/>
        </w:rPr>
        <w:t xml:space="preserve"> </w:t>
      </w:r>
    </w:p>
    <w:p w:rsidR="00C4586D" w:rsidRPr="00E80360" w:rsidRDefault="00C4586D" w:rsidP="00C4586D">
      <w:pPr>
        <w:ind w:firstLine="285"/>
        <w:rPr>
          <w:bCs/>
          <w:i/>
          <w:sz w:val="28"/>
          <w:szCs w:val="28"/>
        </w:rPr>
      </w:pPr>
      <w:r w:rsidRPr="00E80360">
        <w:rPr>
          <w:bCs/>
          <w:i/>
          <w:sz w:val="28"/>
          <w:szCs w:val="28"/>
        </w:rPr>
        <w:t xml:space="preserve">- </w:t>
      </w:r>
      <w:r w:rsidRPr="00E80360">
        <w:rPr>
          <w:sz w:val="28"/>
          <w:szCs w:val="28"/>
        </w:rPr>
        <w:t>технику плетения: ажурного, плотного, все виды ткачества, основные виды объемного плетения и плетение на проволоке;</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различные техники расшивки ажурного полотна;</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технику оплетения изделий;</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технологию изготовления объемных изделий, сборки проволочных композиций, технологию декорирования деревянных заготовок для ажурного плетения;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общие сведения о цветоведении и гармонии цвета; роль цвета в современном дизайне;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виды, приемы построения и значение орнамента в народной культуре;</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законы построения композиции;</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технологию изготовления герданов любой конфигурации;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историю развития бисерного искусства;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lastRenderedPageBreak/>
        <w:t xml:space="preserve">- выбор материала и особенности обработки;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правило сборки изделия;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требования ПДД для пешеходов;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требования к движению велосипедистов;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где можно играть и кататься на роликах и скейтбордах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bCs/>
          <w:i/>
          <w:sz w:val="28"/>
          <w:szCs w:val="28"/>
        </w:rPr>
        <w:t>уметь:</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читать бисерные схемы любой сложности;</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пользоваться трафаретами для всех видов плетения при составлении орнамента изделия;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сочетать разнообразные материалы;</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сочетать в одном изделии различные приемы плетения;</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разбираться в цветовых сочетаниях;</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выполнять изделия повышенной сложности;</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создавать свои оригинальные разработки на основе полу</w:t>
      </w:r>
      <w:r w:rsidRPr="00E80360">
        <w:rPr>
          <w:sz w:val="28"/>
          <w:szCs w:val="28"/>
        </w:rPr>
        <w:softHyphen/>
        <w:t>ченных за три года знаний;</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грамотно оформлять схемы своих оригинальных разработок;</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xml:space="preserve">- составлять технологический процесс изготовления изделия; </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разрабатывать и выполнять индивидуальные проекты;</w:t>
      </w:r>
    </w:p>
    <w:p w:rsidR="00C4586D" w:rsidRPr="00E80360" w:rsidRDefault="00C4586D" w:rsidP="00C4586D">
      <w:pPr>
        <w:widowControl w:val="0"/>
        <w:shd w:val="clear" w:color="auto" w:fill="FFFFFF"/>
        <w:tabs>
          <w:tab w:val="left" w:pos="432"/>
        </w:tabs>
        <w:autoSpaceDE w:val="0"/>
        <w:autoSpaceDN w:val="0"/>
        <w:adjustRightInd w:val="0"/>
        <w:rPr>
          <w:sz w:val="28"/>
          <w:szCs w:val="28"/>
        </w:rPr>
      </w:pPr>
      <w:r w:rsidRPr="00E80360">
        <w:rPr>
          <w:sz w:val="28"/>
          <w:szCs w:val="28"/>
        </w:rPr>
        <w:t>- уметь работать с современной литературой;</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оценивать и анализировать свое поведение в дорожном движении;</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xml:space="preserve">- применять свои знания ПДД в различных дорожных ситуациях; </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определять безопасные места для игр, езды на велосипеде, роликах и т.п.;</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выполнять правила езды на велосипеде и перевозки людей и грузов;</w:t>
      </w:r>
    </w:p>
    <w:p w:rsidR="00C4586D" w:rsidRPr="00E80360" w:rsidRDefault="00C4586D" w:rsidP="00C4586D">
      <w:pPr>
        <w:widowControl w:val="0"/>
        <w:shd w:val="clear" w:color="auto" w:fill="FFFFFF"/>
        <w:tabs>
          <w:tab w:val="left" w:pos="0"/>
        </w:tabs>
        <w:autoSpaceDE w:val="0"/>
        <w:autoSpaceDN w:val="0"/>
        <w:adjustRightInd w:val="0"/>
        <w:rPr>
          <w:sz w:val="28"/>
          <w:szCs w:val="28"/>
        </w:rPr>
      </w:pPr>
      <w:r w:rsidRPr="00E80360">
        <w:rPr>
          <w:sz w:val="28"/>
          <w:szCs w:val="28"/>
        </w:rPr>
        <w:t>- пользоваться маршрутным и другими видами транспорта в качестве пассажира</w:t>
      </w:r>
    </w:p>
    <w:p w:rsidR="00C4586D" w:rsidRPr="00E80360" w:rsidRDefault="00C4586D" w:rsidP="00C4586D">
      <w:pPr>
        <w:rPr>
          <w:sz w:val="28"/>
          <w:szCs w:val="28"/>
        </w:rPr>
      </w:pPr>
      <w:r w:rsidRPr="00E80360">
        <w:rPr>
          <w:sz w:val="28"/>
          <w:szCs w:val="28"/>
        </w:rPr>
        <w:t>Литература:</w:t>
      </w:r>
    </w:p>
    <w:p w:rsidR="00C4586D" w:rsidRPr="00E80360" w:rsidRDefault="00C4586D" w:rsidP="00C4586D">
      <w:pPr>
        <w:rPr>
          <w:sz w:val="28"/>
          <w:szCs w:val="28"/>
        </w:rPr>
      </w:pPr>
      <w:r w:rsidRPr="00E80360">
        <w:rPr>
          <w:sz w:val="28"/>
          <w:szCs w:val="28"/>
        </w:rPr>
        <w:t>1. Ануфриева М. Я. Искусство бисероплетения, 2009.</w:t>
      </w:r>
    </w:p>
    <w:p w:rsidR="00C4586D" w:rsidRPr="00E80360" w:rsidRDefault="00C4586D" w:rsidP="00C4586D">
      <w:pPr>
        <w:rPr>
          <w:sz w:val="28"/>
          <w:szCs w:val="28"/>
        </w:rPr>
      </w:pPr>
      <w:r w:rsidRPr="00E80360">
        <w:rPr>
          <w:sz w:val="28"/>
          <w:szCs w:val="28"/>
        </w:rPr>
        <w:t>2. Божко Л. Бисер, 2000.</w:t>
      </w:r>
    </w:p>
    <w:p w:rsidR="00C4586D" w:rsidRPr="00E80360" w:rsidRDefault="00C4586D" w:rsidP="00C4586D">
      <w:pPr>
        <w:tabs>
          <w:tab w:val="left" w:pos="2820"/>
        </w:tabs>
        <w:rPr>
          <w:sz w:val="28"/>
          <w:szCs w:val="28"/>
        </w:rPr>
      </w:pPr>
      <w:r w:rsidRPr="00E80360">
        <w:rPr>
          <w:sz w:val="28"/>
          <w:szCs w:val="28"/>
        </w:rPr>
        <w:t>3. Виноградова  Е.Г. Браслеты, 2005.</w:t>
      </w:r>
    </w:p>
    <w:p w:rsidR="00C4586D" w:rsidRPr="00E80360" w:rsidRDefault="00C4586D" w:rsidP="00C4586D">
      <w:pPr>
        <w:tabs>
          <w:tab w:val="left" w:pos="2820"/>
        </w:tabs>
        <w:rPr>
          <w:sz w:val="28"/>
          <w:szCs w:val="28"/>
        </w:rPr>
      </w:pPr>
      <w:r w:rsidRPr="00E80360">
        <w:rPr>
          <w:sz w:val="28"/>
          <w:szCs w:val="28"/>
        </w:rPr>
        <w:t>4.  Зайцева Н. Бисер. Украшения, старинные мотивы, 2006.</w:t>
      </w:r>
    </w:p>
    <w:p w:rsidR="00C4586D" w:rsidRPr="00E80360" w:rsidRDefault="00C4586D" w:rsidP="00C4586D">
      <w:pPr>
        <w:rPr>
          <w:sz w:val="28"/>
          <w:szCs w:val="28"/>
        </w:rPr>
      </w:pPr>
      <w:r w:rsidRPr="00E80360">
        <w:rPr>
          <w:sz w:val="28"/>
          <w:szCs w:val="28"/>
        </w:rPr>
        <w:t>5.   Котова И.Н., Котова А.С. Школа современного бисероплетения, 2009.</w:t>
      </w:r>
    </w:p>
    <w:p w:rsidR="00C4586D" w:rsidRPr="00E80360" w:rsidRDefault="0093107B" w:rsidP="00C4586D">
      <w:pPr>
        <w:rPr>
          <w:sz w:val="28"/>
          <w:szCs w:val="28"/>
        </w:rPr>
      </w:pPr>
      <w:r>
        <w:rPr>
          <w:b/>
          <w:sz w:val="28"/>
          <w:szCs w:val="28"/>
        </w:rPr>
        <w:t>22</w:t>
      </w:r>
      <w:r w:rsidR="00C4586D" w:rsidRPr="00E80360">
        <w:rPr>
          <w:b/>
          <w:sz w:val="28"/>
          <w:szCs w:val="28"/>
        </w:rPr>
        <w:t>.  Авторская, «Цветоделие», 7-15 лет, 3 года (педагог - Хуснуллина Л.Л.).</w:t>
      </w:r>
    </w:p>
    <w:p w:rsidR="00C4586D" w:rsidRPr="00E80360" w:rsidRDefault="00C4586D" w:rsidP="00C4586D">
      <w:pPr>
        <w:outlineLvl w:val="0"/>
        <w:rPr>
          <w:sz w:val="28"/>
          <w:szCs w:val="28"/>
        </w:rPr>
      </w:pPr>
      <w:r w:rsidRPr="00E80360">
        <w:rPr>
          <w:sz w:val="28"/>
          <w:szCs w:val="28"/>
        </w:rPr>
        <w:t xml:space="preserve">Целью программы является </w:t>
      </w:r>
      <w:r w:rsidRPr="00E80360">
        <w:rPr>
          <w:sz w:val="28"/>
        </w:rPr>
        <w:t>раскрытие и развитие творческого потенциала личности через воспитание интереса к живой природе средствами искусства цветоделия.</w:t>
      </w:r>
    </w:p>
    <w:p w:rsidR="00C4586D" w:rsidRPr="00E80360" w:rsidRDefault="00C4586D" w:rsidP="00C4586D">
      <w:pPr>
        <w:rPr>
          <w:sz w:val="28"/>
          <w:szCs w:val="28"/>
        </w:rPr>
      </w:pPr>
      <w:r w:rsidRPr="00E80360">
        <w:rPr>
          <w:sz w:val="28"/>
          <w:szCs w:val="28"/>
        </w:rPr>
        <w:t xml:space="preserve">Задачи программы: </w:t>
      </w:r>
    </w:p>
    <w:p w:rsidR="00C4586D" w:rsidRPr="00E80360" w:rsidRDefault="00C4586D" w:rsidP="00C4586D">
      <w:pPr>
        <w:ind w:firstLine="567"/>
        <w:rPr>
          <w:i/>
          <w:sz w:val="28"/>
          <w:szCs w:val="28"/>
        </w:rPr>
      </w:pPr>
      <w:r w:rsidRPr="00E80360">
        <w:rPr>
          <w:i/>
          <w:sz w:val="28"/>
          <w:szCs w:val="28"/>
        </w:rPr>
        <w:t xml:space="preserve">обучающие: </w:t>
      </w:r>
    </w:p>
    <w:p w:rsidR="00C4586D" w:rsidRPr="00E80360" w:rsidRDefault="00C4586D" w:rsidP="00C4586D">
      <w:pPr>
        <w:shd w:val="clear" w:color="auto" w:fill="FFFFFF"/>
        <w:spacing w:line="345" w:lineRule="atLeast"/>
        <w:rPr>
          <w:sz w:val="28"/>
          <w:szCs w:val="28"/>
        </w:rPr>
      </w:pPr>
      <w:r w:rsidRPr="00E80360">
        <w:rPr>
          <w:sz w:val="28"/>
          <w:szCs w:val="28"/>
        </w:rPr>
        <w:t>научить обучающихся отдельным приемам, технике и технологии изготовления цветов и поделок из различных материалов;</w:t>
      </w:r>
    </w:p>
    <w:p w:rsidR="00C4586D" w:rsidRPr="00E80360" w:rsidRDefault="00C4586D" w:rsidP="00C4586D">
      <w:pPr>
        <w:shd w:val="clear" w:color="auto" w:fill="FFFFFF"/>
        <w:spacing w:line="345" w:lineRule="atLeast"/>
        <w:rPr>
          <w:sz w:val="28"/>
          <w:szCs w:val="28"/>
        </w:rPr>
      </w:pPr>
      <w:r w:rsidRPr="00E80360">
        <w:rPr>
          <w:sz w:val="28"/>
          <w:szCs w:val="28"/>
        </w:rPr>
        <w:t>формировать знаний и умений в области прикладного творчества, традиционных народных промыслах как составной части народной культуры;</w:t>
      </w:r>
    </w:p>
    <w:p w:rsidR="00C4586D" w:rsidRPr="00E80360" w:rsidRDefault="00C4586D" w:rsidP="00C4586D">
      <w:pPr>
        <w:rPr>
          <w:i/>
          <w:sz w:val="28"/>
          <w:szCs w:val="28"/>
        </w:rPr>
      </w:pPr>
      <w:r w:rsidRPr="00E80360">
        <w:rPr>
          <w:i/>
          <w:sz w:val="28"/>
          <w:szCs w:val="28"/>
        </w:rPr>
        <w:t>развивающие:</w:t>
      </w:r>
    </w:p>
    <w:p w:rsidR="00C4586D" w:rsidRPr="00E80360" w:rsidRDefault="00C4586D" w:rsidP="00C4586D">
      <w:pPr>
        <w:ind w:left="709"/>
        <w:mirrorIndents/>
        <w:rPr>
          <w:sz w:val="28"/>
          <w:szCs w:val="28"/>
        </w:rPr>
      </w:pPr>
      <w:r w:rsidRPr="00E80360">
        <w:rPr>
          <w:sz w:val="28"/>
        </w:rPr>
        <w:lastRenderedPageBreak/>
        <w:t>развивать</w:t>
      </w:r>
      <w:r w:rsidRPr="00E80360">
        <w:rPr>
          <w:sz w:val="28"/>
          <w:szCs w:val="28"/>
        </w:rPr>
        <w:t xml:space="preserve"> у учащихся интереса к данному виду декоративно-прикладного искусства;                                                                </w:t>
      </w:r>
    </w:p>
    <w:p w:rsidR="00C4586D" w:rsidRPr="00E80360" w:rsidRDefault="00C4586D" w:rsidP="00C4586D">
      <w:pPr>
        <w:ind w:left="1276"/>
        <w:mirrorIndents/>
        <w:rPr>
          <w:sz w:val="28"/>
          <w:szCs w:val="28"/>
        </w:rPr>
      </w:pPr>
      <w:r w:rsidRPr="00E80360">
        <w:rPr>
          <w:sz w:val="28"/>
        </w:rPr>
        <w:t xml:space="preserve">развивать </w:t>
      </w:r>
      <w:r w:rsidRPr="00E80360">
        <w:rPr>
          <w:sz w:val="28"/>
          <w:szCs w:val="28"/>
        </w:rPr>
        <w:t xml:space="preserve">у учащихся </w:t>
      </w:r>
      <w:r w:rsidRPr="00E80360">
        <w:rPr>
          <w:sz w:val="28"/>
        </w:rPr>
        <w:t>устойчивого познавательного интереса к растительному миру,</w:t>
      </w:r>
      <w:r w:rsidRPr="00E80360">
        <w:rPr>
          <w:sz w:val="28"/>
          <w:szCs w:val="28"/>
        </w:rPr>
        <w:t> </w:t>
      </w:r>
      <w:r w:rsidRPr="00E80360">
        <w:rPr>
          <w:sz w:val="28"/>
        </w:rPr>
        <w:t>миру природы, привлечение внимание детей к экологическим проблемам;</w:t>
      </w:r>
      <w:r w:rsidRPr="00E80360">
        <w:rPr>
          <w:sz w:val="28"/>
          <w:szCs w:val="28"/>
        </w:rPr>
        <w:t xml:space="preserve">                                                                </w:t>
      </w:r>
    </w:p>
    <w:p w:rsidR="00C4586D" w:rsidRPr="00E80360" w:rsidRDefault="00C4586D" w:rsidP="00C4586D">
      <w:pPr>
        <w:ind w:left="1276"/>
        <w:mirrorIndents/>
        <w:rPr>
          <w:sz w:val="28"/>
        </w:rPr>
      </w:pPr>
      <w:r w:rsidRPr="00E80360">
        <w:rPr>
          <w:sz w:val="28"/>
        </w:rPr>
        <w:t>развивать</w:t>
      </w:r>
      <w:r w:rsidRPr="00E80360">
        <w:rPr>
          <w:sz w:val="28"/>
          <w:szCs w:val="28"/>
        </w:rPr>
        <w:t xml:space="preserve"> творческих способностей, чувства красоты и гармонии, художественного </w:t>
      </w:r>
      <w:r w:rsidRPr="00E80360">
        <w:rPr>
          <w:sz w:val="28"/>
        </w:rPr>
        <w:t xml:space="preserve">вкуса, фантазии, изобретательности, пространственного воображения;                                                                  </w:t>
      </w:r>
    </w:p>
    <w:p w:rsidR="00C4586D" w:rsidRPr="00E80360" w:rsidRDefault="00C4586D" w:rsidP="00C4586D">
      <w:pPr>
        <w:ind w:left="1276"/>
        <w:mirrorIndents/>
        <w:rPr>
          <w:sz w:val="28"/>
          <w:szCs w:val="28"/>
        </w:rPr>
      </w:pPr>
      <w:r w:rsidRPr="00E80360">
        <w:rPr>
          <w:sz w:val="28"/>
        </w:rPr>
        <w:t>развивать</w:t>
      </w:r>
      <w:r w:rsidRPr="00E80360">
        <w:rPr>
          <w:sz w:val="28"/>
          <w:szCs w:val="28"/>
        </w:rPr>
        <w:t xml:space="preserve"> навыков самообслуживания, самостоятельности.                                            </w:t>
      </w:r>
    </w:p>
    <w:p w:rsidR="00C4586D" w:rsidRPr="00E80360" w:rsidRDefault="00C4586D" w:rsidP="00C4586D">
      <w:pPr>
        <w:ind w:firstLine="567"/>
        <w:rPr>
          <w:i/>
          <w:sz w:val="28"/>
          <w:szCs w:val="28"/>
        </w:rPr>
      </w:pPr>
      <w:r w:rsidRPr="00E80360">
        <w:rPr>
          <w:i/>
          <w:sz w:val="28"/>
          <w:szCs w:val="28"/>
        </w:rPr>
        <w:t>воспитательные:</w:t>
      </w:r>
    </w:p>
    <w:p w:rsidR="00C4586D" w:rsidRPr="00E80360" w:rsidRDefault="00C4586D" w:rsidP="00C4586D">
      <w:pPr>
        <w:rPr>
          <w:sz w:val="28"/>
          <w:szCs w:val="28"/>
        </w:rPr>
      </w:pPr>
      <w:r w:rsidRPr="00E80360">
        <w:rPr>
          <w:sz w:val="28"/>
          <w:szCs w:val="28"/>
        </w:rPr>
        <w:t>создать условия для личностного развития, раскрытия способностей, роста творческого потенциала;</w:t>
      </w:r>
    </w:p>
    <w:p w:rsidR="00C4586D" w:rsidRPr="00E80360" w:rsidRDefault="00C4586D" w:rsidP="00C4586D">
      <w:pPr>
        <w:rPr>
          <w:sz w:val="28"/>
          <w:szCs w:val="28"/>
        </w:rPr>
      </w:pPr>
      <w:r w:rsidRPr="00E80360">
        <w:rPr>
          <w:sz w:val="28"/>
        </w:rPr>
        <w:t>развивать такие качества как</w:t>
      </w:r>
      <w:r w:rsidRPr="00E80360">
        <w:rPr>
          <w:sz w:val="28"/>
          <w:szCs w:val="28"/>
        </w:rPr>
        <w:t xml:space="preserve"> целеустремленность и трудолюбие, усидчивость и аккуратность;</w:t>
      </w:r>
    </w:p>
    <w:p w:rsidR="00C4586D" w:rsidRPr="00E80360" w:rsidRDefault="00C4586D" w:rsidP="00C4586D">
      <w:pPr>
        <w:rPr>
          <w:sz w:val="28"/>
          <w:szCs w:val="28"/>
        </w:rPr>
      </w:pPr>
      <w:r w:rsidRPr="00E80360">
        <w:rPr>
          <w:sz w:val="28"/>
          <w:szCs w:val="28"/>
        </w:rPr>
        <w:t>формировать у обучающихся культуру труда;</w:t>
      </w:r>
    </w:p>
    <w:p w:rsidR="00C4586D" w:rsidRPr="00E80360" w:rsidRDefault="00C4586D" w:rsidP="00C4586D">
      <w:pPr>
        <w:rPr>
          <w:sz w:val="28"/>
          <w:szCs w:val="28"/>
        </w:rPr>
      </w:pPr>
      <w:r w:rsidRPr="00E80360">
        <w:rPr>
          <w:sz w:val="28"/>
          <w:szCs w:val="28"/>
        </w:rPr>
        <w:t>формировать бережное отношение к природе, стремлению оберегать ее;</w:t>
      </w:r>
    </w:p>
    <w:p w:rsidR="00C4586D" w:rsidRPr="00E80360" w:rsidRDefault="00C4586D" w:rsidP="00C4586D">
      <w:pPr>
        <w:rPr>
          <w:sz w:val="28"/>
          <w:szCs w:val="28"/>
        </w:rPr>
      </w:pPr>
      <w:r w:rsidRPr="00E80360">
        <w:rPr>
          <w:sz w:val="28"/>
        </w:rPr>
        <w:t>обогащать визуальный опыт детей через посещение выставок в музее, экскурсий на природу.</w:t>
      </w:r>
    </w:p>
    <w:p w:rsidR="00C4586D" w:rsidRPr="00E80360" w:rsidRDefault="00C4586D" w:rsidP="00C4586D">
      <w:pPr>
        <w:ind w:firstLine="426"/>
        <w:rPr>
          <w:sz w:val="28"/>
        </w:rPr>
      </w:pPr>
      <w:r w:rsidRPr="00E80360">
        <w:rPr>
          <w:sz w:val="28"/>
          <w:szCs w:val="28"/>
        </w:rPr>
        <w:t xml:space="preserve">Программа «Цветоделие» разработана с целью создания условий для успешного развития творческих способностей детей, поддержки их стремления познать мир, развить их наблюдательность, умение тонко и чутко подмечать красоту в окружающей природе и отражать ее в своих работах. </w:t>
      </w:r>
      <w:r w:rsidRPr="00E80360">
        <w:rPr>
          <w:sz w:val="28"/>
        </w:rPr>
        <w:t>В результате обучения по программе «Цветоделие» учащиеся получают знания и практические навыки по изготовлению искусственных цветов, составлению композиций из них, что позволит им в будущем применять эти знания на практике как любое ремесло.</w:t>
      </w:r>
    </w:p>
    <w:p w:rsidR="00C4586D" w:rsidRPr="00E80360" w:rsidRDefault="00C4586D" w:rsidP="00C4586D">
      <w:pPr>
        <w:rPr>
          <w:sz w:val="28"/>
          <w:szCs w:val="28"/>
        </w:rPr>
      </w:pPr>
      <w:r w:rsidRPr="00E80360">
        <w:rPr>
          <w:i/>
          <w:sz w:val="28"/>
          <w:szCs w:val="28"/>
        </w:rPr>
        <w:t>Планируемые результаты освоения программы</w:t>
      </w:r>
    </w:p>
    <w:p w:rsidR="00C4586D" w:rsidRPr="00E80360" w:rsidRDefault="00C4586D" w:rsidP="00C4586D">
      <w:pPr>
        <w:rPr>
          <w:i/>
          <w:sz w:val="28"/>
          <w:szCs w:val="28"/>
        </w:rPr>
      </w:pPr>
      <w:r w:rsidRPr="00E80360">
        <w:rPr>
          <w:i/>
          <w:sz w:val="28"/>
          <w:szCs w:val="28"/>
        </w:rPr>
        <w:t>1 год обучения</w:t>
      </w:r>
    </w:p>
    <w:p w:rsidR="00C4586D" w:rsidRPr="0093107B" w:rsidRDefault="00C4586D" w:rsidP="00C4586D">
      <w:pPr>
        <w:widowControl w:val="0"/>
        <w:rPr>
          <w:i/>
          <w:iCs/>
          <w:sz w:val="28"/>
          <w:szCs w:val="28"/>
        </w:rPr>
      </w:pPr>
      <w:r w:rsidRPr="0093107B">
        <w:rPr>
          <w:i/>
          <w:sz w:val="28"/>
          <w:szCs w:val="28"/>
          <w:shd w:val="clear" w:color="auto" w:fill="FFFFFF"/>
        </w:rPr>
        <w:t>Метапредметные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выделять главное;</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C4586D" w:rsidRPr="00E80360" w:rsidRDefault="00C4586D" w:rsidP="00C4586D">
      <w:pPr>
        <w:shd w:val="clear" w:color="auto" w:fill="FFFFFF"/>
        <w:spacing w:line="345" w:lineRule="atLeast"/>
        <w:rPr>
          <w:sz w:val="28"/>
          <w:szCs w:val="28"/>
        </w:rPr>
      </w:pPr>
      <w:r w:rsidRPr="00E80360">
        <w:rPr>
          <w:sz w:val="28"/>
          <w:szCs w:val="28"/>
        </w:rPr>
        <w:t>- проявлять фантазию, воображение;</w:t>
      </w:r>
    </w:p>
    <w:p w:rsidR="00C4586D" w:rsidRPr="00E80360" w:rsidRDefault="00C4586D" w:rsidP="00C4586D">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93107B" w:rsidRDefault="00C4586D" w:rsidP="00C4586D">
      <w:pPr>
        <w:shd w:val="clear" w:color="auto" w:fill="FFFFFF"/>
        <w:spacing w:line="345" w:lineRule="atLeast"/>
        <w:rPr>
          <w:i/>
          <w:sz w:val="28"/>
          <w:szCs w:val="28"/>
        </w:rPr>
      </w:pPr>
      <w:r w:rsidRPr="0093107B">
        <w:rPr>
          <w:i/>
          <w:sz w:val="28"/>
          <w:szCs w:val="28"/>
        </w:rPr>
        <w:t>Личностные</w:t>
      </w:r>
    </w:p>
    <w:p w:rsidR="00C4586D" w:rsidRPr="003813F8" w:rsidRDefault="00C4586D" w:rsidP="00C4586D">
      <w:pPr>
        <w:pStyle w:val="41"/>
        <w:shd w:val="clear" w:color="auto" w:fill="auto"/>
        <w:tabs>
          <w:tab w:val="left" w:pos="695"/>
        </w:tabs>
        <w:spacing w:line="240" w:lineRule="auto"/>
        <w:ind w:firstLine="0"/>
        <w:jc w:val="both"/>
        <w:rPr>
          <w:rStyle w:val="32"/>
          <w:b w:val="0"/>
          <w:i/>
          <w:iCs/>
          <w:sz w:val="28"/>
          <w:szCs w:val="28"/>
        </w:rPr>
      </w:pPr>
      <w:r w:rsidRPr="003813F8">
        <w:rPr>
          <w:rStyle w:val="32"/>
          <w:b w:val="0"/>
          <w:i/>
          <w:iCs/>
          <w:sz w:val="28"/>
          <w:szCs w:val="28"/>
        </w:rPr>
        <w:t>- любить природу и стремиться оберегать ее;</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sz w:val="28"/>
          <w:szCs w:val="28"/>
        </w:rPr>
        <w:t>- проявлять активность, готовность к выдвижению идей и предложений;</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sz w:val="28"/>
          <w:szCs w:val="28"/>
        </w:rPr>
        <w:t>- проявлять силу воли, упорство в достижении цели;</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sz w:val="28"/>
          <w:szCs w:val="28"/>
        </w:rPr>
        <w:t>- владеть навыками работы в группе;</w:t>
      </w:r>
    </w:p>
    <w:p w:rsidR="00C4586D" w:rsidRPr="00E80360" w:rsidRDefault="00C4586D" w:rsidP="00C4586D">
      <w:pPr>
        <w:pStyle w:val="41"/>
        <w:shd w:val="clear" w:color="auto" w:fill="auto"/>
        <w:tabs>
          <w:tab w:val="left" w:pos="695"/>
        </w:tabs>
        <w:spacing w:line="240" w:lineRule="auto"/>
        <w:ind w:firstLine="0"/>
        <w:jc w:val="both"/>
        <w:rPr>
          <w:sz w:val="28"/>
          <w:szCs w:val="28"/>
        </w:rPr>
      </w:pPr>
      <w:r w:rsidRPr="00E80360">
        <w:rPr>
          <w:sz w:val="28"/>
          <w:szCs w:val="28"/>
        </w:rPr>
        <w:t>- понимать ценность здоровья;</w:t>
      </w:r>
    </w:p>
    <w:p w:rsidR="00C4586D" w:rsidRPr="00E80360" w:rsidRDefault="00C4586D" w:rsidP="00C4586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C4586D" w:rsidRPr="0093107B" w:rsidRDefault="00C4586D" w:rsidP="00C4586D">
      <w:pPr>
        <w:tabs>
          <w:tab w:val="left" w:pos="142"/>
        </w:tabs>
        <w:suppressAutoHyphens/>
        <w:rPr>
          <w:i/>
          <w:sz w:val="28"/>
          <w:szCs w:val="28"/>
        </w:rPr>
      </w:pPr>
      <w:r w:rsidRPr="0093107B">
        <w:rPr>
          <w:i/>
          <w:sz w:val="28"/>
          <w:szCs w:val="28"/>
        </w:rPr>
        <w:t>Предметные</w:t>
      </w:r>
    </w:p>
    <w:p w:rsidR="00C4586D" w:rsidRPr="00E80360" w:rsidRDefault="00C4586D" w:rsidP="00C4586D">
      <w:pPr>
        <w:tabs>
          <w:tab w:val="left" w:pos="142"/>
        </w:tabs>
        <w:suppressAutoHyphens/>
        <w:rPr>
          <w:i/>
          <w:sz w:val="28"/>
          <w:szCs w:val="28"/>
        </w:rPr>
      </w:pPr>
      <w:r w:rsidRPr="00E80360">
        <w:rPr>
          <w:i/>
          <w:sz w:val="28"/>
          <w:szCs w:val="28"/>
        </w:rPr>
        <w:lastRenderedPageBreak/>
        <w:t xml:space="preserve">К концу первого года обучения </w:t>
      </w:r>
      <w:r w:rsidRPr="00E80360">
        <w:rPr>
          <w:i/>
          <w:color w:val="000000"/>
          <w:sz w:val="28"/>
          <w:szCs w:val="28"/>
        </w:rPr>
        <w:t>обучающийся</w:t>
      </w:r>
      <w:r w:rsidRPr="00E80360">
        <w:rPr>
          <w:i/>
          <w:sz w:val="28"/>
          <w:szCs w:val="28"/>
        </w:rPr>
        <w:t xml:space="preserve"> будет</w:t>
      </w:r>
    </w:p>
    <w:p w:rsidR="00C4586D" w:rsidRPr="00E80360" w:rsidRDefault="00C4586D" w:rsidP="00C4586D">
      <w:pPr>
        <w:tabs>
          <w:tab w:val="left" w:pos="142"/>
        </w:tabs>
        <w:suppressAutoHyphens/>
        <w:rPr>
          <w:i/>
          <w:sz w:val="28"/>
          <w:szCs w:val="28"/>
        </w:rPr>
      </w:pPr>
      <w:r w:rsidRPr="00E80360">
        <w:rPr>
          <w:i/>
          <w:sz w:val="28"/>
          <w:szCs w:val="28"/>
        </w:rPr>
        <w:t xml:space="preserve"> знать:</w:t>
      </w:r>
    </w:p>
    <w:p w:rsidR="00C4586D" w:rsidRPr="00E80360" w:rsidRDefault="00C4586D" w:rsidP="00C4586D">
      <w:pPr>
        <w:pStyle w:val="Style18"/>
        <w:widowControl/>
        <w:jc w:val="both"/>
        <w:rPr>
          <w:i/>
          <w:sz w:val="28"/>
          <w:szCs w:val="28"/>
        </w:rPr>
      </w:pPr>
      <w:r w:rsidRPr="00E80360">
        <w:rPr>
          <w:rStyle w:val="FontStyle140"/>
          <w:sz w:val="28"/>
          <w:szCs w:val="28"/>
        </w:rPr>
        <w:t xml:space="preserve">- правила организации рабочего места; </w:t>
      </w:r>
      <w:r w:rsidRPr="00E80360">
        <w:rPr>
          <w:i/>
          <w:sz w:val="28"/>
          <w:szCs w:val="28"/>
        </w:rPr>
        <w:t xml:space="preserve"> </w:t>
      </w:r>
    </w:p>
    <w:p w:rsidR="00C4586D" w:rsidRPr="00E80360" w:rsidRDefault="00C4586D" w:rsidP="00C4586D">
      <w:pPr>
        <w:rPr>
          <w:sz w:val="28"/>
          <w:szCs w:val="28"/>
        </w:rPr>
      </w:pPr>
      <w:r w:rsidRPr="00E80360">
        <w:rPr>
          <w:sz w:val="28"/>
          <w:szCs w:val="28"/>
        </w:rPr>
        <w:t xml:space="preserve">- правила ТБ; </w:t>
      </w:r>
    </w:p>
    <w:p w:rsidR="00C4586D" w:rsidRPr="00E80360" w:rsidRDefault="00C4586D" w:rsidP="00C4586D">
      <w:pPr>
        <w:rPr>
          <w:sz w:val="28"/>
          <w:szCs w:val="28"/>
        </w:rPr>
      </w:pPr>
      <w:r w:rsidRPr="00E80360">
        <w:rPr>
          <w:sz w:val="28"/>
        </w:rPr>
        <w:t>- основные понятия, термины;</w:t>
      </w:r>
    </w:p>
    <w:p w:rsidR="00C4586D" w:rsidRPr="00E80360" w:rsidRDefault="00C4586D" w:rsidP="00C4586D">
      <w:pPr>
        <w:rPr>
          <w:sz w:val="28"/>
        </w:rPr>
      </w:pPr>
      <w:r w:rsidRPr="00E80360">
        <w:rPr>
          <w:sz w:val="28"/>
        </w:rPr>
        <w:t>- название и назначение материалов и приспособлений;</w:t>
      </w:r>
    </w:p>
    <w:p w:rsidR="00C4586D" w:rsidRPr="00E80360" w:rsidRDefault="00C4586D" w:rsidP="00C4586D">
      <w:pPr>
        <w:rPr>
          <w:sz w:val="28"/>
        </w:rPr>
      </w:pPr>
      <w:r w:rsidRPr="00E80360">
        <w:rPr>
          <w:sz w:val="28"/>
        </w:rPr>
        <w:t>- строение цветка;</w:t>
      </w:r>
    </w:p>
    <w:p w:rsidR="00C4586D" w:rsidRPr="00E80360" w:rsidRDefault="00C4586D" w:rsidP="00C4586D">
      <w:pPr>
        <w:rPr>
          <w:sz w:val="28"/>
          <w:szCs w:val="28"/>
        </w:rPr>
      </w:pPr>
      <w:r w:rsidRPr="00E80360">
        <w:rPr>
          <w:sz w:val="28"/>
        </w:rPr>
        <w:t>- технологию изготовления предусмотренных программой изделий;</w:t>
      </w:r>
    </w:p>
    <w:p w:rsidR="00C4586D" w:rsidRPr="00E80360" w:rsidRDefault="00C4586D" w:rsidP="00C4586D">
      <w:pPr>
        <w:rPr>
          <w:sz w:val="28"/>
          <w:szCs w:val="28"/>
        </w:rPr>
      </w:pPr>
      <w:r w:rsidRPr="00E80360">
        <w:rPr>
          <w:sz w:val="28"/>
          <w:szCs w:val="28"/>
        </w:rPr>
        <w:t>- технологию экономного раскроя деталей;</w:t>
      </w:r>
    </w:p>
    <w:p w:rsidR="00C4586D" w:rsidRPr="00E80360" w:rsidRDefault="00C4586D" w:rsidP="00C4586D">
      <w:pPr>
        <w:rPr>
          <w:sz w:val="28"/>
          <w:szCs w:val="28"/>
        </w:rPr>
      </w:pPr>
      <w:r w:rsidRPr="00E80360">
        <w:rPr>
          <w:sz w:val="28"/>
          <w:szCs w:val="28"/>
        </w:rPr>
        <w:t>уметь:</w:t>
      </w:r>
    </w:p>
    <w:p w:rsidR="00C4586D" w:rsidRPr="00E80360" w:rsidRDefault="00C4586D" w:rsidP="00C4586D">
      <w:pPr>
        <w:ind w:left="-142"/>
        <w:rPr>
          <w:i/>
          <w:sz w:val="28"/>
          <w:szCs w:val="28"/>
        </w:rPr>
      </w:pPr>
      <w:r w:rsidRPr="00E80360">
        <w:rPr>
          <w:i/>
          <w:sz w:val="28"/>
          <w:szCs w:val="28"/>
        </w:rPr>
        <w:t xml:space="preserve">  </w:t>
      </w:r>
      <w:r w:rsidRPr="00E80360">
        <w:rPr>
          <w:sz w:val="28"/>
          <w:szCs w:val="28"/>
        </w:rPr>
        <w:t>- организовывать свое рабочее место;</w:t>
      </w:r>
    </w:p>
    <w:p w:rsidR="00C4586D" w:rsidRPr="00E80360" w:rsidRDefault="00C4586D" w:rsidP="00C4586D">
      <w:pPr>
        <w:rPr>
          <w:sz w:val="28"/>
          <w:szCs w:val="28"/>
        </w:rPr>
      </w:pPr>
      <w:r w:rsidRPr="00E80360">
        <w:rPr>
          <w:sz w:val="28"/>
          <w:szCs w:val="28"/>
        </w:rPr>
        <w:t>- работать с шаблонами, схемами, инструментами;</w:t>
      </w:r>
    </w:p>
    <w:p w:rsidR="00C4586D" w:rsidRPr="00E80360" w:rsidRDefault="00C4586D" w:rsidP="00C4586D">
      <w:pPr>
        <w:rPr>
          <w:sz w:val="28"/>
          <w:szCs w:val="28"/>
        </w:rPr>
      </w:pPr>
      <w:r w:rsidRPr="00E80360">
        <w:rPr>
          <w:sz w:val="28"/>
          <w:szCs w:val="28"/>
        </w:rPr>
        <w:t>- выполнять практическую работу по образцу;</w:t>
      </w:r>
    </w:p>
    <w:p w:rsidR="00C4586D" w:rsidRPr="00E80360" w:rsidRDefault="00C4586D" w:rsidP="00C4586D">
      <w:pPr>
        <w:rPr>
          <w:sz w:val="28"/>
          <w:szCs w:val="28"/>
        </w:rPr>
      </w:pPr>
      <w:r w:rsidRPr="00E80360">
        <w:rPr>
          <w:sz w:val="28"/>
          <w:szCs w:val="28"/>
        </w:rPr>
        <w:t>- изготавливать цветы, предусмотренные программой;</w:t>
      </w:r>
    </w:p>
    <w:p w:rsidR="00C4586D" w:rsidRPr="00E80360" w:rsidRDefault="00C4586D" w:rsidP="00C4586D">
      <w:pPr>
        <w:rPr>
          <w:sz w:val="28"/>
          <w:szCs w:val="28"/>
        </w:rPr>
      </w:pPr>
      <w:r w:rsidRPr="00E80360">
        <w:rPr>
          <w:sz w:val="28"/>
          <w:szCs w:val="28"/>
        </w:rPr>
        <w:t>- составлять простейшие цветочные композиции по образцу;</w:t>
      </w:r>
    </w:p>
    <w:p w:rsidR="00C4586D" w:rsidRPr="00E80360" w:rsidRDefault="00C4586D" w:rsidP="00C4586D">
      <w:pPr>
        <w:pStyle w:val="Style18"/>
        <w:widowControl/>
        <w:jc w:val="both"/>
        <w:rPr>
          <w:sz w:val="28"/>
          <w:szCs w:val="28"/>
        </w:rPr>
      </w:pPr>
      <w:r w:rsidRPr="00E80360">
        <w:rPr>
          <w:rStyle w:val="FontStyle140"/>
          <w:sz w:val="28"/>
          <w:szCs w:val="28"/>
        </w:rPr>
        <w:t>- использовать инструменты строго по назначению;</w:t>
      </w:r>
    </w:p>
    <w:p w:rsidR="00C4586D" w:rsidRPr="00E80360" w:rsidRDefault="00C4586D" w:rsidP="00C4586D">
      <w:pPr>
        <w:rPr>
          <w:sz w:val="28"/>
          <w:szCs w:val="28"/>
        </w:rPr>
      </w:pPr>
      <w:r w:rsidRPr="00E80360">
        <w:rPr>
          <w:sz w:val="28"/>
          <w:szCs w:val="28"/>
        </w:rPr>
        <w:t>- проявлять творчество в создании работ.</w:t>
      </w:r>
    </w:p>
    <w:p w:rsidR="00C4586D" w:rsidRPr="00E80360" w:rsidRDefault="00C4586D" w:rsidP="00C4586D">
      <w:pPr>
        <w:autoSpaceDE w:val="0"/>
        <w:autoSpaceDN w:val="0"/>
        <w:adjustRightInd w:val="0"/>
        <w:rPr>
          <w:i/>
          <w:sz w:val="28"/>
          <w:szCs w:val="28"/>
        </w:rPr>
      </w:pPr>
      <w:r w:rsidRPr="00E80360">
        <w:rPr>
          <w:i/>
          <w:sz w:val="28"/>
          <w:szCs w:val="28"/>
        </w:rPr>
        <w:t>2 год обучения</w:t>
      </w:r>
    </w:p>
    <w:p w:rsidR="00C4586D" w:rsidRPr="0093107B" w:rsidRDefault="00C4586D" w:rsidP="00C4586D">
      <w:pPr>
        <w:widowControl w:val="0"/>
        <w:rPr>
          <w:i/>
          <w:sz w:val="28"/>
          <w:szCs w:val="28"/>
          <w:shd w:val="clear" w:color="auto" w:fill="FFFFFF"/>
        </w:rPr>
      </w:pPr>
      <w:r w:rsidRPr="0093107B">
        <w:rPr>
          <w:i/>
          <w:sz w:val="28"/>
          <w:szCs w:val="28"/>
          <w:shd w:val="clear" w:color="auto" w:fill="FFFFFF"/>
        </w:rPr>
        <w:t>Метапредметные</w:t>
      </w:r>
    </w:p>
    <w:p w:rsidR="00C4586D" w:rsidRPr="00E80360" w:rsidRDefault="00C4586D" w:rsidP="00C4586D">
      <w:pPr>
        <w:widowControl w:val="0"/>
        <w:rPr>
          <w:iCs/>
          <w:sz w:val="28"/>
          <w:szCs w:val="28"/>
        </w:rPr>
      </w:pPr>
      <w:r w:rsidRPr="00E80360">
        <w:rPr>
          <w:iCs/>
          <w:sz w:val="28"/>
          <w:szCs w:val="28"/>
        </w:rPr>
        <w:t>- развивать устойчивый познавательный интерес к растительному миру,</w:t>
      </w:r>
    </w:p>
    <w:p w:rsidR="00C4586D" w:rsidRPr="00E80360" w:rsidRDefault="00C4586D" w:rsidP="00C4586D">
      <w:pPr>
        <w:widowControl w:val="0"/>
        <w:rPr>
          <w:iCs/>
          <w:sz w:val="28"/>
          <w:szCs w:val="28"/>
        </w:rPr>
      </w:pPr>
      <w:r w:rsidRPr="00E80360">
        <w:rPr>
          <w:iCs/>
          <w:sz w:val="28"/>
          <w:szCs w:val="28"/>
        </w:rPr>
        <w:t>миру природы, привлечь внимание к экологическим проблемам;</w:t>
      </w:r>
    </w:p>
    <w:p w:rsidR="00C4586D" w:rsidRPr="00E80360" w:rsidRDefault="00C4586D" w:rsidP="00C4586D">
      <w:pPr>
        <w:widowControl w:val="0"/>
        <w:rPr>
          <w:iCs/>
          <w:sz w:val="28"/>
          <w:szCs w:val="28"/>
        </w:rPr>
      </w:pPr>
      <w:r w:rsidRPr="00E80360">
        <w:rPr>
          <w:iCs/>
          <w:sz w:val="28"/>
          <w:szCs w:val="28"/>
        </w:rPr>
        <w:t>-  развивать творческие способности личности ребенка, художественный</w:t>
      </w:r>
    </w:p>
    <w:p w:rsidR="00C4586D" w:rsidRPr="00E80360" w:rsidRDefault="00C4586D" w:rsidP="00C4586D">
      <w:pPr>
        <w:widowControl w:val="0"/>
        <w:rPr>
          <w:iCs/>
          <w:sz w:val="28"/>
          <w:szCs w:val="28"/>
        </w:rPr>
      </w:pPr>
      <w:r w:rsidRPr="00E80360">
        <w:rPr>
          <w:iCs/>
          <w:sz w:val="28"/>
          <w:szCs w:val="28"/>
        </w:rPr>
        <w:t>вкус, фантазию, изобретательность, пространственное воображение;</w:t>
      </w:r>
    </w:p>
    <w:p w:rsidR="00C4586D" w:rsidRPr="00E80360" w:rsidRDefault="00C4586D" w:rsidP="00C4586D">
      <w:pPr>
        <w:widowControl w:val="0"/>
        <w:rPr>
          <w:iCs/>
          <w:sz w:val="28"/>
          <w:szCs w:val="28"/>
        </w:rPr>
      </w:pPr>
      <w:r w:rsidRPr="00E80360">
        <w:rPr>
          <w:iCs/>
          <w:sz w:val="28"/>
          <w:szCs w:val="28"/>
        </w:rPr>
        <w:t>- формировать навыки культуры ЗОЖ и заботливого отношения к своему</w:t>
      </w:r>
    </w:p>
    <w:p w:rsidR="00C4586D" w:rsidRPr="00E80360" w:rsidRDefault="00C4586D" w:rsidP="00C4586D">
      <w:pPr>
        <w:widowControl w:val="0"/>
        <w:rPr>
          <w:iCs/>
          <w:sz w:val="28"/>
          <w:szCs w:val="28"/>
        </w:rPr>
      </w:pPr>
      <w:r w:rsidRPr="00E80360">
        <w:rPr>
          <w:iCs/>
          <w:sz w:val="28"/>
          <w:szCs w:val="28"/>
        </w:rPr>
        <w:t>здоровью;</w:t>
      </w:r>
    </w:p>
    <w:p w:rsidR="00C4586D" w:rsidRPr="00E80360" w:rsidRDefault="00C4586D" w:rsidP="00C4586D">
      <w:pPr>
        <w:widowControl w:val="0"/>
        <w:rPr>
          <w:iCs/>
          <w:sz w:val="28"/>
          <w:szCs w:val="28"/>
        </w:rPr>
      </w:pPr>
      <w:r w:rsidRPr="00E80360">
        <w:rPr>
          <w:iCs/>
          <w:sz w:val="28"/>
          <w:szCs w:val="28"/>
        </w:rPr>
        <w:t>- обогащать визуальный опыт детей через посещение выставок в музее,</w:t>
      </w:r>
    </w:p>
    <w:p w:rsidR="00C4586D" w:rsidRPr="00E80360" w:rsidRDefault="00C4586D" w:rsidP="00C4586D">
      <w:pPr>
        <w:widowControl w:val="0"/>
        <w:rPr>
          <w:iCs/>
          <w:sz w:val="28"/>
          <w:szCs w:val="28"/>
        </w:rPr>
      </w:pPr>
      <w:r w:rsidRPr="00E80360">
        <w:rPr>
          <w:iCs/>
          <w:sz w:val="28"/>
          <w:szCs w:val="28"/>
        </w:rPr>
        <w:t>экскурсий в природу.</w:t>
      </w:r>
    </w:p>
    <w:p w:rsidR="00C4586D" w:rsidRPr="0093107B" w:rsidRDefault="00C4586D" w:rsidP="00C4586D">
      <w:pPr>
        <w:shd w:val="clear" w:color="auto" w:fill="FFFFFF"/>
        <w:spacing w:line="345" w:lineRule="atLeast"/>
        <w:rPr>
          <w:i/>
          <w:sz w:val="28"/>
          <w:szCs w:val="28"/>
        </w:rPr>
      </w:pPr>
      <w:r w:rsidRPr="0093107B">
        <w:rPr>
          <w:i/>
          <w:sz w:val="28"/>
          <w:szCs w:val="28"/>
        </w:rPr>
        <w:t>Личностные</w:t>
      </w:r>
    </w:p>
    <w:p w:rsidR="00C4586D" w:rsidRPr="00E80360" w:rsidRDefault="00C4586D" w:rsidP="00C4586D">
      <w:pPr>
        <w:widowControl w:val="0"/>
        <w:rPr>
          <w:iCs/>
          <w:sz w:val="28"/>
          <w:szCs w:val="28"/>
        </w:rPr>
      </w:pPr>
      <w:r w:rsidRPr="00E80360">
        <w:rPr>
          <w:iCs/>
          <w:sz w:val="28"/>
          <w:szCs w:val="28"/>
        </w:rPr>
        <w:t>- уважительно относиться к культуре и искусству других народов нашей страны</w:t>
      </w:r>
    </w:p>
    <w:p w:rsidR="00C4586D" w:rsidRPr="00E80360" w:rsidRDefault="00C4586D" w:rsidP="00C4586D">
      <w:pPr>
        <w:widowControl w:val="0"/>
        <w:rPr>
          <w:iCs/>
          <w:sz w:val="28"/>
          <w:szCs w:val="28"/>
        </w:rPr>
      </w:pPr>
      <w:r w:rsidRPr="00E80360">
        <w:rPr>
          <w:iCs/>
          <w:sz w:val="28"/>
          <w:szCs w:val="28"/>
        </w:rPr>
        <w:t>и мира в целом;</w:t>
      </w:r>
    </w:p>
    <w:p w:rsidR="00C4586D" w:rsidRPr="00E80360" w:rsidRDefault="00C4586D" w:rsidP="00C4586D">
      <w:pPr>
        <w:widowControl w:val="0"/>
        <w:rPr>
          <w:iCs/>
          <w:sz w:val="28"/>
          <w:szCs w:val="28"/>
        </w:rPr>
      </w:pPr>
      <w:r w:rsidRPr="00E80360">
        <w:rPr>
          <w:iCs/>
          <w:sz w:val="28"/>
          <w:szCs w:val="28"/>
        </w:rPr>
        <w:t>- развивать потребности в самостоятельной практической творческой деятельности;</w:t>
      </w:r>
    </w:p>
    <w:p w:rsidR="00C4586D" w:rsidRPr="00E80360" w:rsidRDefault="00C4586D" w:rsidP="00C4586D">
      <w:pPr>
        <w:widowControl w:val="0"/>
        <w:rPr>
          <w:iCs/>
          <w:sz w:val="28"/>
          <w:szCs w:val="28"/>
        </w:rPr>
      </w:pPr>
      <w:r w:rsidRPr="00E80360">
        <w:rPr>
          <w:iCs/>
          <w:sz w:val="28"/>
          <w:szCs w:val="28"/>
        </w:rPr>
        <w:t>- формировать навыки коллективной деятельности в процессе совместной</w:t>
      </w:r>
    </w:p>
    <w:p w:rsidR="00C4586D" w:rsidRPr="00E80360" w:rsidRDefault="00C4586D" w:rsidP="00C4586D">
      <w:pPr>
        <w:widowControl w:val="0"/>
        <w:rPr>
          <w:iCs/>
          <w:sz w:val="28"/>
          <w:szCs w:val="28"/>
        </w:rPr>
      </w:pPr>
      <w:r w:rsidRPr="00E80360">
        <w:rPr>
          <w:iCs/>
          <w:sz w:val="28"/>
          <w:szCs w:val="28"/>
        </w:rPr>
        <w:t>творческой работы в команде одноклассников под руководством учителя;</w:t>
      </w:r>
    </w:p>
    <w:p w:rsidR="00C4586D" w:rsidRPr="00E80360" w:rsidRDefault="00C4586D" w:rsidP="00C4586D">
      <w:pPr>
        <w:widowControl w:val="0"/>
        <w:rPr>
          <w:iCs/>
          <w:sz w:val="28"/>
          <w:szCs w:val="28"/>
        </w:rPr>
      </w:pPr>
      <w:r w:rsidRPr="00E80360">
        <w:rPr>
          <w:iCs/>
          <w:sz w:val="28"/>
          <w:szCs w:val="28"/>
        </w:rPr>
        <w:t>- уметь обсуждать и анализировать собственную художественную</w:t>
      </w:r>
    </w:p>
    <w:p w:rsidR="00C4586D" w:rsidRPr="00E80360" w:rsidRDefault="00C4586D" w:rsidP="00C4586D">
      <w:pPr>
        <w:widowControl w:val="0"/>
        <w:rPr>
          <w:iCs/>
          <w:sz w:val="28"/>
          <w:szCs w:val="28"/>
        </w:rPr>
      </w:pPr>
      <w:r w:rsidRPr="00E80360">
        <w:rPr>
          <w:iCs/>
          <w:sz w:val="28"/>
          <w:szCs w:val="28"/>
        </w:rPr>
        <w:t>деятельность и работу одноклассников с позиций творческих задач данной</w:t>
      </w:r>
    </w:p>
    <w:p w:rsidR="00C4586D" w:rsidRPr="00E80360" w:rsidRDefault="00C4586D" w:rsidP="00C4586D">
      <w:pPr>
        <w:widowControl w:val="0"/>
        <w:rPr>
          <w:iCs/>
          <w:sz w:val="28"/>
          <w:szCs w:val="28"/>
        </w:rPr>
      </w:pPr>
      <w:r w:rsidRPr="00E80360">
        <w:rPr>
          <w:iCs/>
          <w:sz w:val="28"/>
          <w:szCs w:val="28"/>
        </w:rPr>
        <w:t>темы, с точки зрения содержания и средств его выражения.</w:t>
      </w:r>
    </w:p>
    <w:p w:rsidR="00C4586D" w:rsidRPr="0093107B" w:rsidRDefault="00C4586D" w:rsidP="00C4586D">
      <w:pPr>
        <w:tabs>
          <w:tab w:val="left" w:pos="142"/>
        </w:tabs>
        <w:suppressAutoHyphens/>
        <w:rPr>
          <w:i/>
          <w:sz w:val="28"/>
          <w:szCs w:val="28"/>
        </w:rPr>
      </w:pPr>
      <w:r w:rsidRPr="0093107B">
        <w:rPr>
          <w:i/>
          <w:sz w:val="28"/>
          <w:szCs w:val="28"/>
        </w:rPr>
        <w:t>Предметные</w:t>
      </w:r>
    </w:p>
    <w:p w:rsidR="00C4586D" w:rsidRPr="00E80360" w:rsidRDefault="00C4586D" w:rsidP="00C4586D">
      <w:pPr>
        <w:tabs>
          <w:tab w:val="left" w:pos="142"/>
        </w:tabs>
        <w:suppressAutoHyphens/>
        <w:rPr>
          <w:i/>
          <w:sz w:val="28"/>
          <w:szCs w:val="28"/>
        </w:rPr>
      </w:pPr>
      <w:r w:rsidRPr="00E80360">
        <w:rPr>
          <w:rFonts w:eastAsia="Courier New"/>
          <w:color w:val="000000"/>
          <w:sz w:val="28"/>
          <w:szCs w:val="28"/>
        </w:rPr>
        <w:t xml:space="preserve">  </w:t>
      </w:r>
      <w:r w:rsidRPr="00E80360">
        <w:rPr>
          <w:i/>
          <w:sz w:val="28"/>
          <w:szCs w:val="28"/>
        </w:rPr>
        <w:t xml:space="preserve">К концу второго года обучения </w:t>
      </w:r>
      <w:r w:rsidRPr="00E80360">
        <w:rPr>
          <w:i/>
          <w:color w:val="000000"/>
          <w:sz w:val="28"/>
          <w:szCs w:val="28"/>
        </w:rPr>
        <w:t>обучающийся</w:t>
      </w:r>
      <w:r w:rsidRPr="00E80360">
        <w:rPr>
          <w:i/>
          <w:sz w:val="28"/>
          <w:szCs w:val="28"/>
        </w:rPr>
        <w:t xml:space="preserve"> будет</w:t>
      </w:r>
    </w:p>
    <w:p w:rsidR="00C4586D" w:rsidRPr="00E80360" w:rsidRDefault="00C4586D" w:rsidP="00C4586D">
      <w:pPr>
        <w:tabs>
          <w:tab w:val="left" w:pos="142"/>
        </w:tabs>
        <w:suppressAutoHyphens/>
        <w:rPr>
          <w:i/>
          <w:sz w:val="28"/>
          <w:szCs w:val="28"/>
        </w:rPr>
      </w:pPr>
      <w:r w:rsidRPr="00E80360">
        <w:rPr>
          <w:i/>
          <w:sz w:val="28"/>
          <w:szCs w:val="28"/>
        </w:rPr>
        <w:t xml:space="preserve"> знать:</w:t>
      </w:r>
    </w:p>
    <w:p w:rsidR="00C4586D" w:rsidRPr="00E80360" w:rsidRDefault="00C4586D" w:rsidP="00C4586D">
      <w:pPr>
        <w:rPr>
          <w:sz w:val="28"/>
          <w:szCs w:val="28"/>
        </w:rPr>
      </w:pPr>
      <w:r w:rsidRPr="00E80360">
        <w:rPr>
          <w:sz w:val="28"/>
          <w:szCs w:val="28"/>
        </w:rPr>
        <w:t xml:space="preserve">- правила ТБ; </w:t>
      </w:r>
    </w:p>
    <w:p w:rsidR="00C4586D" w:rsidRPr="00E80360" w:rsidRDefault="00C4586D" w:rsidP="00C4586D">
      <w:pPr>
        <w:rPr>
          <w:sz w:val="28"/>
          <w:szCs w:val="28"/>
        </w:rPr>
      </w:pPr>
      <w:r w:rsidRPr="00E80360">
        <w:rPr>
          <w:sz w:val="28"/>
          <w:szCs w:val="28"/>
        </w:rPr>
        <w:t>- технологию окраски ткани;</w:t>
      </w:r>
    </w:p>
    <w:p w:rsidR="00C4586D" w:rsidRPr="00E80360" w:rsidRDefault="00C4586D" w:rsidP="00C4586D">
      <w:pPr>
        <w:rPr>
          <w:sz w:val="28"/>
          <w:szCs w:val="28"/>
        </w:rPr>
      </w:pPr>
      <w:r w:rsidRPr="00E80360">
        <w:rPr>
          <w:sz w:val="28"/>
          <w:szCs w:val="28"/>
        </w:rPr>
        <w:t>- технологию накрахмаливания и гофрирования ткани (горячим и холодным способами);</w:t>
      </w:r>
    </w:p>
    <w:p w:rsidR="00C4586D" w:rsidRPr="00E80360" w:rsidRDefault="00C4586D" w:rsidP="00C4586D">
      <w:pPr>
        <w:rPr>
          <w:sz w:val="28"/>
          <w:szCs w:val="28"/>
        </w:rPr>
      </w:pPr>
      <w:r w:rsidRPr="00E80360">
        <w:rPr>
          <w:sz w:val="28"/>
          <w:szCs w:val="28"/>
        </w:rPr>
        <w:lastRenderedPageBreak/>
        <w:t>- характеристику простых, сложных, фантазийных цветов;</w:t>
      </w:r>
    </w:p>
    <w:p w:rsidR="00C4586D" w:rsidRPr="00E80360" w:rsidRDefault="00C4586D" w:rsidP="00C4586D">
      <w:pPr>
        <w:rPr>
          <w:sz w:val="28"/>
          <w:szCs w:val="28"/>
        </w:rPr>
      </w:pPr>
      <w:r w:rsidRPr="00E80360">
        <w:rPr>
          <w:sz w:val="28"/>
        </w:rPr>
        <w:t>- основные правила построения и составления композиций;</w:t>
      </w:r>
    </w:p>
    <w:p w:rsidR="00C4586D" w:rsidRPr="00E80360" w:rsidRDefault="00C4586D" w:rsidP="00C4586D">
      <w:pPr>
        <w:rPr>
          <w:sz w:val="28"/>
          <w:szCs w:val="28"/>
        </w:rPr>
      </w:pPr>
      <w:r w:rsidRPr="00E80360">
        <w:rPr>
          <w:sz w:val="28"/>
          <w:szCs w:val="28"/>
        </w:rPr>
        <w:t>- легенды и сказания о цветах;</w:t>
      </w:r>
    </w:p>
    <w:p w:rsidR="00C4586D" w:rsidRPr="00E80360" w:rsidRDefault="00C4586D" w:rsidP="00C4586D">
      <w:pPr>
        <w:rPr>
          <w:sz w:val="28"/>
          <w:szCs w:val="28"/>
        </w:rPr>
      </w:pPr>
      <w:r w:rsidRPr="00E80360">
        <w:rPr>
          <w:sz w:val="28"/>
          <w:szCs w:val="28"/>
        </w:rPr>
        <w:t>- технологию изготовления цветов, предусмотренные программой;</w:t>
      </w:r>
    </w:p>
    <w:p w:rsidR="00C4586D" w:rsidRPr="00E80360" w:rsidRDefault="00C4586D" w:rsidP="00C4586D">
      <w:pPr>
        <w:rPr>
          <w:sz w:val="28"/>
          <w:szCs w:val="28"/>
        </w:rPr>
      </w:pPr>
      <w:r w:rsidRPr="00E80360">
        <w:rPr>
          <w:sz w:val="28"/>
          <w:szCs w:val="28"/>
        </w:rPr>
        <w:t>- технологию сборки букета;</w:t>
      </w:r>
    </w:p>
    <w:p w:rsidR="00C4586D" w:rsidRPr="00E80360" w:rsidRDefault="00C4586D" w:rsidP="00C4586D">
      <w:pPr>
        <w:rPr>
          <w:i/>
          <w:sz w:val="28"/>
          <w:szCs w:val="28"/>
        </w:rPr>
      </w:pPr>
      <w:r w:rsidRPr="00E80360">
        <w:rPr>
          <w:i/>
          <w:sz w:val="28"/>
          <w:szCs w:val="28"/>
        </w:rPr>
        <w:t>уметь:</w:t>
      </w:r>
    </w:p>
    <w:p w:rsidR="00C4586D" w:rsidRPr="00E80360" w:rsidRDefault="00C4586D" w:rsidP="00C4586D">
      <w:pPr>
        <w:rPr>
          <w:sz w:val="28"/>
          <w:szCs w:val="28"/>
        </w:rPr>
      </w:pPr>
      <w:r w:rsidRPr="00E80360">
        <w:rPr>
          <w:sz w:val="28"/>
          <w:szCs w:val="28"/>
        </w:rPr>
        <w:t>- работать с шаблонами, схемами, инструментами;</w:t>
      </w:r>
    </w:p>
    <w:p w:rsidR="00C4586D" w:rsidRPr="00E80360" w:rsidRDefault="00C4586D" w:rsidP="00C4586D">
      <w:pPr>
        <w:rPr>
          <w:sz w:val="28"/>
        </w:rPr>
      </w:pPr>
      <w:r w:rsidRPr="00E80360">
        <w:rPr>
          <w:sz w:val="28"/>
        </w:rPr>
        <w:t>- изготавливать цветы, предусмотренные программой;</w:t>
      </w:r>
    </w:p>
    <w:p w:rsidR="00C4586D" w:rsidRPr="00E80360" w:rsidRDefault="00C4586D" w:rsidP="00C4586D">
      <w:pPr>
        <w:rPr>
          <w:sz w:val="28"/>
        </w:rPr>
      </w:pPr>
      <w:r w:rsidRPr="00E80360">
        <w:rPr>
          <w:sz w:val="28"/>
        </w:rPr>
        <w:t>- составлять более сложные цветочные композиции;</w:t>
      </w:r>
    </w:p>
    <w:p w:rsidR="00C4586D" w:rsidRPr="00E80360" w:rsidRDefault="00C4586D" w:rsidP="00C4586D">
      <w:pPr>
        <w:rPr>
          <w:sz w:val="28"/>
        </w:rPr>
      </w:pPr>
      <w:r w:rsidRPr="00E80360">
        <w:rPr>
          <w:sz w:val="28"/>
        </w:rPr>
        <w:t>- придумывать и осуществлять творческие проекты;</w:t>
      </w:r>
    </w:p>
    <w:p w:rsidR="00C4586D" w:rsidRPr="00E80360" w:rsidRDefault="00C4586D" w:rsidP="00316052">
      <w:pPr>
        <w:tabs>
          <w:tab w:val="left" w:pos="142"/>
        </w:tabs>
        <w:suppressAutoHyphens/>
        <w:rPr>
          <w:sz w:val="28"/>
        </w:rPr>
      </w:pPr>
      <w:r w:rsidRPr="00E80360">
        <w:rPr>
          <w:sz w:val="28"/>
        </w:rPr>
        <w:t>- организовывать свое рабочее место.</w:t>
      </w:r>
    </w:p>
    <w:p w:rsidR="00C4586D" w:rsidRPr="0093107B" w:rsidRDefault="00C4586D" w:rsidP="00316052">
      <w:pPr>
        <w:tabs>
          <w:tab w:val="left" w:pos="142"/>
        </w:tabs>
        <w:suppressAutoHyphens/>
        <w:rPr>
          <w:i/>
          <w:sz w:val="28"/>
          <w:szCs w:val="28"/>
        </w:rPr>
      </w:pPr>
      <w:r w:rsidRPr="0093107B">
        <w:rPr>
          <w:i/>
          <w:sz w:val="28"/>
          <w:szCs w:val="28"/>
        </w:rPr>
        <w:t>3 год обучения</w:t>
      </w:r>
    </w:p>
    <w:p w:rsidR="00C4586D" w:rsidRPr="0093107B" w:rsidRDefault="00C4586D" w:rsidP="00C4586D">
      <w:pPr>
        <w:tabs>
          <w:tab w:val="left" w:pos="142"/>
        </w:tabs>
        <w:suppressAutoHyphens/>
        <w:rPr>
          <w:iCs/>
        </w:rPr>
      </w:pPr>
      <w:r w:rsidRPr="0093107B">
        <w:rPr>
          <w:i/>
          <w:sz w:val="28"/>
          <w:szCs w:val="28"/>
        </w:rPr>
        <w:t>Метапредметные</w:t>
      </w:r>
    </w:p>
    <w:p w:rsidR="00C4586D" w:rsidRPr="00E80360" w:rsidRDefault="00C4586D" w:rsidP="00C4586D">
      <w:pPr>
        <w:tabs>
          <w:tab w:val="left" w:pos="142"/>
        </w:tabs>
        <w:suppressAutoHyphens/>
        <w:rPr>
          <w:sz w:val="28"/>
          <w:szCs w:val="28"/>
        </w:rPr>
      </w:pPr>
      <w:r w:rsidRPr="00E80360">
        <w:rPr>
          <w:sz w:val="28"/>
          <w:szCs w:val="28"/>
        </w:rPr>
        <w:t>- понимать творческую задачу;</w:t>
      </w:r>
    </w:p>
    <w:p w:rsidR="00C4586D" w:rsidRPr="00E80360" w:rsidRDefault="00C4586D" w:rsidP="00C4586D">
      <w:pPr>
        <w:tabs>
          <w:tab w:val="left" w:pos="142"/>
        </w:tabs>
        <w:suppressAutoHyphens/>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C4586D" w:rsidRPr="00E80360" w:rsidRDefault="00C4586D" w:rsidP="00C4586D">
      <w:pPr>
        <w:tabs>
          <w:tab w:val="left" w:pos="142"/>
        </w:tabs>
        <w:suppressAutoHyphens/>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C4586D" w:rsidRPr="00E80360" w:rsidRDefault="00C4586D" w:rsidP="00C4586D">
      <w:pPr>
        <w:tabs>
          <w:tab w:val="left" w:pos="142"/>
        </w:tabs>
        <w:suppressAutoHyphens/>
        <w:rPr>
          <w:sz w:val="28"/>
          <w:szCs w:val="28"/>
        </w:rPr>
      </w:pPr>
      <w:r w:rsidRPr="00E80360">
        <w:rPr>
          <w:sz w:val="28"/>
          <w:szCs w:val="28"/>
        </w:rPr>
        <w:t>- проявлять фантазию, воображение;</w:t>
      </w:r>
    </w:p>
    <w:p w:rsidR="00C4586D" w:rsidRPr="00E80360" w:rsidRDefault="00C4586D" w:rsidP="00C4586D">
      <w:pPr>
        <w:tabs>
          <w:tab w:val="left" w:pos="142"/>
        </w:tabs>
        <w:suppressAutoHyphens/>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E80360" w:rsidRDefault="00C4586D" w:rsidP="00C4586D">
      <w:pPr>
        <w:tabs>
          <w:tab w:val="left" w:pos="142"/>
        </w:tabs>
        <w:suppressAutoHyphens/>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tabs>
          <w:tab w:val="left" w:pos="142"/>
        </w:tabs>
        <w:suppressAutoHyphens/>
        <w:rPr>
          <w:sz w:val="28"/>
          <w:szCs w:val="28"/>
        </w:rPr>
      </w:pPr>
      <w:r w:rsidRPr="00E80360">
        <w:rPr>
          <w:sz w:val="28"/>
          <w:szCs w:val="28"/>
        </w:rPr>
        <w:t>- эстетично оформлять результаты деятельности;</w:t>
      </w:r>
    </w:p>
    <w:p w:rsidR="00C4586D" w:rsidRPr="00E80360" w:rsidRDefault="00C4586D" w:rsidP="00C4586D">
      <w:pPr>
        <w:tabs>
          <w:tab w:val="left" w:pos="142"/>
        </w:tabs>
        <w:suppressAutoHyphens/>
        <w:rPr>
          <w:sz w:val="28"/>
          <w:szCs w:val="28"/>
        </w:rPr>
      </w:pPr>
      <w:r w:rsidRPr="00E80360">
        <w:rPr>
          <w:sz w:val="28"/>
          <w:szCs w:val="28"/>
        </w:rPr>
        <w:t>- самостоятельно представлять выполненную работу;</w:t>
      </w:r>
    </w:p>
    <w:p w:rsidR="00C4586D" w:rsidRPr="00E80360" w:rsidRDefault="00C4586D" w:rsidP="00C4586D">
      <w:pPr>
        <w:shd w:val="clear" w:color="auto" w:fill="FFFFFF"/>
        <w:spacing w:line="345" w:lineRule="atLeast"/>
        <w:rPr>
          <w:sz w:val="28"/>
          <w:szCs w:val="28"/>
        </w:rPr>
      </w:pPr>
      <w:r w:rsidRPr="00E80360">
        <w:rPr>
          <w:i/>
          <w:sz w:val="28"/>
          <w:szCs w:val="28"/>
          <w:u w:val="single"/>
        </w:rPr>
        <w:t>Личностные</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 развить творческие способности учащихся, художественный вкус,</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эстетическое чувство и понимание прекрасного;</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 развить природные задатки и способности, помогающие достижению</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успеха в том или ином виде рукоделия;</w:t>
      </w:r>
    </w:p>
    <w:p w:rsidR="00C4586D" w:rsidRPr="00E80360" w:rsidRDefault="00C4586D" w:rsidP="00C4586D">
      <w:pPr>
        <w:pStyle w:val="210"/>
        <w:ind w:firstLine="0"/>
        <w:rPr>
          <w:rStyle w:val="2f0"/>
          <w:b w:val="0"/>
          <w:i w:val="0"/>
          <w:sz w:val="28"/>
          <w:szCs w:val="28"/>
          <w:u w:val="none"/>
          <w:lang w:eastAsia="ru-RU"/>
        </w:rPr>
      </w:pPr>
      <w:r w:rsidRPr="00E80360">
        <w:rPr>
          <w:rStyle w:val="2f0"/>
          <w:b w:val="0"/>
          <w:i w:val="0"/>
          <w:sz w:val="28"/>
          <w:szCs w:val="28"/>
          <w:u w:val="none"/>
          <w:lang w:eastAsia="ru-RU"/>
        </w:rPr>
        <w:t>- развить моторные навыки;</w:t>
      </w:r>
    </w:p>
    <w:p w:rsidR="00C4586D" w:rsidRPr="00E80360" w:rsidRDefault="00C4586D" w:rsidP="00C4586D">
      <w:pPr>
        <w:pStyle w:val="210"/>
        <w:ind w:firstLine="0"/>
        <w:rPr>
          <w:rStyle w:val="2f0"/>
          <w:b w:val="0"/>
          <w:i w:val="0"/>
          <w:sz w:val="28"/>
          <w:szCs w:val="28"/>
          <w:lang w:eastAsia="ru-RU"/>
        </w:rPr>
      </w:pPr>
      <w:r w:rsidRPr="00E80360">
        <w:rPr>
          <w:rStyle w:val="2f0"/>
          <w:b w:val="0"/>
          <w:i w:val="0"/>
          <w:sz w:val="28"/>
          <w:szCs w:val="28"/>
          <w:u w:val="none"/>
          <w:lang w:eastAsia="ru-RU"/>
        </w:rPr>
        <w:t>- развить образное мышление</w:t>
      </w:r>
      <w:r w:rsidRPr="00E80360">
        <w:rPr>
          <w:rStyle w:val="2f0"/>
          <w:sz w:val="28"/>
          <w:szCs w:val="28"/>
          <w:lang w:eastAsia="ru-RU"/>
        </w:rPr>
        <w:t>;</w:t>
      </w:r>
    </w:p>
    <w:p w:rsidR="00C4586D" w:rsidRPr="0093107B" w:rsidRDefault="00C4586D" w:rsidP="00C4586D">
      <w:pPr>
        <w:rPr>
          <w:i/>
          <w:sz w:val="28"/>
          <w:szCs w:val="28"/>
        </w:rPr>
      </w:pPr>
      <w:r w:rsidRPr="0093107B">
        <w:rPr>
          <w:rStyle w:val="2f0"/>
          <w:i w:val="0"/>
          <w:sz w:val="28"/>
          <w:szCs w:val="28"/>
          <w:u w:val="none"/>
        </w:rPr>
        <w:t>- развить внимание;</w:t>
      </w:r>
      <w:r w:rsidRPr="0093107B">
        <w:rPr>
          <w:i/>
          <w:sz w:val="28"/>
          <w:szCs w:val="28"/>
        </w:rPr>
        <w:t xml:space="preserve"> </w:t>
      </w:r>
    </w:p>
    <w:p w:rsidR="00C4586D" w:rsidRPr="00E80360" w:rsidRDefault="00C4586D" w:rsidP="00C4586D">
      <w:pPr>
        <w:rPr>
          <w:rStyle w:val="2f0"/>
          <w:i w:val="0"/>
          <w:sz w:val="28"/>
          <w:szCs w:val="28"/>
        </w:rPr>
      </w:pPr>
      <w:r w:rsidRPr="00E80360">
        <w:rPr>
          <w:sz w:val="28"/>
          <w:szCs w:val="28"/>
        </w:rPr>
        <w:t xml:space="preserve">- бережно относиться к природе, к материальным и духовным ценностям; </w:t>
      </w:r>
    </w:p>
    <w:p w:rsidR="00C4586D" w:rsidRPr="00E80360" w:rsidRDefault="00C4586D" w:rsidP="00C4586D">
      <w:pPr>
        <w:pStyle w:val="210"/>
        <w:shd w:val="clear" w:color="auto" w:fill="auto"/>
        <w:spacing w:line="240" w:lineRule="auto"/>
        <w:ind w:firstLine="0"/>
        <w:rPr>
          <w:rStyle w:val="2f0"/>
          <w:b w:val="0"/>
          <w:i w:val="0"/>
          <w:sz w:val="28"/>
          <w:szCs w:val="28"/>
          <w:u w:val="none"/>
          <w:lang w:eastAsia="ru-RU"/>
        </w:rPr>
      </w:pPr>
      <w:r w:rsidRPr="00E80360">
        <w:rPr>
          <w:rStyle w:val="2f0"/>
          <w:b w:val="0"/>
          <w:i w:val="0"/>
          <w:sz w:val="28"/>
          <w:szCs w:val="28"/>
          <w:u w:val="none"/>
          <w:lang w:eastAsia="ru-RU"/>
        </w:rPr>
        <w:t xml:space="preserve">- развить фантазию. </w:t>
      </w:r>
    </w:p>
    <w:p w:rsidR="00C4586D" w:rsidRPr="0093107B" w:rsidRDefault="00C4586D" w:rsidP="00C4586D">
      <w:pPr>
        <w:tabs>
          <w:tab w:val="left" w:pos="142"/>
        </w:tabs>
        <w:suppressAutoHyphens/>
        <w:rPr>
          <w:i/>
          <w:sz w:val="28"/>
          <w:szCs w:val="28"/>
        </w:rPr>
      </w:pPr>
      <w:r w:rsidRPr="0093107B">
        <w:rPr>
          <w:i/>
          <w:sz w:val="28"/>
          <w:szCs w:val="28"/>
        </w:rPr>
        <w:t>Предметные</w:t>
      </w:r>
    </w:p>
    <w:p w:rsidR="00C4586D" w:rsidRPr="00E80360" w:rsidRDefault="00C4586D" w:rsidP="00C4586D">
      <w:pPr>
        <w:tabs>
          <w:tab w:val="left" w:pos="142"/>
        </w:tabs>
        <w:suppressAutoHyphens/>
        <w:rPr>
          <w:i/>
          <w:sz w:val="28"/>
          <w:szCs w:val="28"/>
        </w:rPr>
      </w:pPr>
      <w:r w:rsidRPr="00E80360">
        <w:rPr>
          <w:i/>
          <w:sz w:val="28"/>
          <w:szCs w:val="28"/>
        </w:rPr>
        <w:t xml:space="preserve">К концу третьего года обучения </w:t>
      </w:r>
      <w:r w:rsidRPr="00E80360">
        <w:rPr>
          <w:i/>
          <w:color w:val="000000"/>
          <w:sz w:val="28"/>
          <w:szCs w:val="28"/>
        </w:rPr>
        <w:t>обучающийся</w:t>
      </w:r>
      <w:r w:rsidRPr="00E80360">
        <w:rPr>
          <w:i/>
          <w:sz w:val="28"/>
          <w:szCs w:val="28"/>
        </w:rPr>
        <w:t xml:space="preserve"> будет</w:t>
      </w:r>
    </w:p>
    <w:p w:rsidR="00C4586D" w:rsidRPr="00E80360" w:rsidRDefault="00C4586D" w:rsidP="00C4586D">
      <w:pPr>
        <w:tabs>
          <w:tab w:val="left" w:pos="142"/>
        </w:tabs>
        <w:suppressAutoHyphens/>
        <w:rPr>
          <w:i/>
          <w:sz w:val="28"/>
          <w:szCs w:val="28"/>
        </w:rPr>
      </w:pPr>
      <w:r w:rsidRPr="00E80360">
        <w:rPr>
          <w:i/>
          <w:sz w:val="28"/>
          <w:szCs w:val="28"/>
        </w:rPr>
        <w:t xml:space="preserve"> знать:</w:t>
      </w:r>
    </w:p>
    <w:p w:rsidR="00C4586D" w:rsidRPr="00E80360" w:rsidRDefault="00C4586D" w:rsidP="00C4586D">
      <w:pPr>
        <w:rPr>
          <w:sz w:val="28"/>
          <w:szCs w:val="28"/>
        </w:rPr>
      </w:pPr>
      <w:r w:rsidRPr="00E80360">
        <w:rPr>
          <w:sz w:val="28"/>
          <w:szCs w:val="28"/>
        </w:rPr>
        <w:t xml:space="preserve">- правила ТБ; </w:t>
      </w:r>
    </w:p>
    <w:p w:rsidR="00C4586D" w:rsidRPr="00E80360" w:rsidRDefault="00C4586D" w:rsidP="00C4586D">
      <w:pPr>
        <w:rPr>
          <w:sz w:val="28"/>
          <w:szCs w:val="28"/>
        </w:rPr>
      </w:pPr>
      <w:r w:rsidRPr="00E80360">
        <w:rPr>
          <w:sz w:val="28"/>
          <w:szCs w:val="28"/>
        </w:rPr>
        <w:t>- многообразие и классификацию цветов;</w:t>
      </w:r>
    </w:p>
    <w:p w:rsidR="00C4586D" w:rsidRPr="00E80360" w:rsidRDefault="00C4586D" w:rsidP="00C4586D">
      <w:pPr>
        <w:rPr>
          <w:sz w:val="28"/>
          <w:szCs w:val="28"/>
        </w:rPr>
      </w:pPr>
      <w:r w:rsidRPr="00E80360">
        <w:rPr>
          <w:sz w:val="28"/>
          <w:szCs w:val="28"/>
        </w:rPr>
        <w:t>- основные правила составления различных форм и видов композиций;</w:t>
      </w:r>
    </w:p>
    <w:p w:rsidR="00C4586D" w:rsidRPr="00E80360" w:rsidRDefault="00C4586D" w:rsidP="00C4586D">
      <w:pPr>
        <w:rPr>
          <w:sz w:val="28"/>
          <w:szCs w:val="28"/>
        </w:rPr>
      </w:pPr>
      <w:r w:rsidRPr="00E80360">
        <w:rPr>
          <w:sz w:val="28"/>
          <w:szCs w:val="28"/>
        </w:rPr>
        <w:t>- технологию изготовления сложных цветов из витражных красок, полимерной глины, шерсти, фоамирана, бисера, капрона и др.;</w:t>
      </w:r>
    </w:p>
    <w:p w:rsidR="00C4586D" w:rsidRPr="00E80360" w:rsidRDefault="00C4586D" w:rsidP="00C4586D">
      <w:pPr>
        <w:rPr>
          <w:sz w:val="28"/>
          <w:szCs w:val="28"/>
        </w:rPr>
      </w:pPr>
      <w:r w:rsidRPr="00E80360">
        <w:rPr>
          <w:sz w:val="28"/>
          <w:szCs w:val="28"/>
        </w:rPr>
        <w:t>- технологию изготовления декоративных ваз, шкатулок, подарочных коробочек сувениров с цветочной тематикой;</w:t>
      </w:r>
    </w:p>
    <w:p w:rsidR="00C4586D" w:rsidRPr="00E80360" w:rsidRDefault="00C4586D" w:rsidP="00C4586D">
      <w:pPr>
        <w:rPr>
          <w:sz w:val="28"/>
          <w:szCs w:val="28"/>
        </w:rPr>
      </w:pPr>
      <w:r w:rsidRPr="00E80360">
        <w:rPr>
          <w:sz w:val="28"/>
          <w:szCs w:val="28"/>
        </w:rPr>
        <w:lastRenderedPageBreak/>
        <w:t>- основные школы аранжировки цветов;</w:t>
      </w:r>
    </w:p>
    <w:p w:rsidR="00C4586D" w:rsidRPr="00E80360" w:rsidRDefault="00C4586D" w:rsidP="00C4586D">
      <w:pPr>
        <w:rPr>
          <w:sz w:val="28"/>
          <w:szCs w:val="28"/>
        </w:rPr>
      </w:pPr>
      <w:r w:rsidRPr="00E80360">
        <w:rPr>
          <w:sz w:val="28"/>
          <w:szCs w:val="28"/>
        </w:rPr>
        <w:t>- технологию составления весенних, летних, зимних, осенних композиций;</w:t>
      </w:r>
    </w:p>
    <w:p w:rsidR="00C4586D" w:rsidRPr="00E80360" w:rsidRDefault="00C4586D" w:rsidP="00C4586D">
      <w:pPr>
        <w:rPr>
          <w:sz w:val="28"/>
          <w:szCs w:val="28"/>
        </w:rPr>
      </w:pPr>
      <w:r w:rsidRPr="00E80360">
        <w:rPr>
          <w:sz w:val="28"/>
          <w:szCs w:val="28"/>
        </w:rPr>
        <w:t>- художественно-композиционные принципы аранжировки;</w:t>
      </w:r>
    </w:p>
    <w:p w:rsidR="00C4586D" w:rsidRPr="00E80360" w:rsidRDefault="00C4586D" w:rsidP="00C4586D">
      <w:pPr>
        <w:rPr>
          <w:i/>
          <w:sz w:val="28"/>
          <w:szCs w:val="28"/>
        </w:rPr>
      </w:pPr>
      <w:r w:rsidRPr="00E80360">
        <w:rPr>
          <w:i/>
          <w:sz w:val="28"/>
          <w:szCs w:val="28"/>
        </w:rPr>
        <w:t>уметь:</w:t>
      </w:r>
    </w:p>
    <w:p w:rsidR="00C4586D" w:rsidRPr="00E80360" w:rsidRDefault="00C4586D" w:rsidP="00C4586D">
      <w:pPr>
        <w:rPr>
          <w:sz w:val="28"/>
          <w:szCs w:val="28"/>
        </w:rPr>
      </w:pPr>
      <w:r w:rsidRPr="00E80360">
        <w:rPr>
          <w:sz w:val="28"/>
          <w:szCs w:val="28"/>
        </w:rPr>
        <w:t>- уверенно пользоваться инструментами и приспособлениями;</w:t>
      </w:r>
    </w:p>
    <w:p w:rsidR="00C4586D" w:rsidRPr="00E80360" w:rsidRDefault="00C4586D" w:rsidP="00C4586D">
      <w:pPr>
        <w:rPr>
          <w:sz w:val="28"/>
          <w:szCs w:val="28"/>
        </w:rPr>
      </w:pPr>
      <w:r w:rsidRPr="00E80360">
        <w:rPr>
          <w:sz w:val="28"/>
          <w:szCs w:val="28"/>
        </w:rPr>
        <w:t>- изготовлять цветы, предусмотренные программой;</w:t>
      </w:r>
    </w:p>
    <w:p w:rsidR="00C4586D" w:rsidRPr="00E80360" w:rsidRDefault="00C4586D" w:rsidP="00C4586D">
      <w:pPr>
        <w:rPr>
          <w:sz w:val="28"/>
          <w:szCs w:val="28"/>
        </w:rPr>
      </w:pPr>
      <w:r w:rsidRPr="00E80360">
        <w:rPr>
          <w:sz w:val="28"/>
          <w:szCs w:val="28"/>
        </w:rPr>
        <w:t>- изготавливать цветочные композиции;</w:t>
      </w:r>
    </w:p>
    <w:p w:rsidR="00C4586D" w:rsidRPr="00E80360" w:rsidRDefault="00C4586D" w:rsidP="00C4586D">
      <w:pPr>
        <w:rPr>
          <w:sz w:val="28"/>
          <w:szCs w:val="28"/>
        </w:rPr>
      </w:pPr>
      <w:r w:rsidRPr="00E80360">
        <w:rPr>
          <w:sz w:val="28"/>
          <w:szCs w:val="28"/>
        </w:rPr>
        <w:t>- работать с шаблонами, выкройками и схемами;</w:t>
      </w:r>
    </w:p>
    <w:p w:rsidR="00C4586D" w:rsidRPr="00E80360" w:rsidRDefault="00C4586D" w:rsidP="00C4586D">
      <w:pPr>
        <w:rPr>
          <w:sz w:val="28"/>
          <w:szCs w:val="28"/>
        </w:rPr>
      </w:pPr>
      <w:r w:rsidRPr="00E80360">
        <w:rPr>
          <w:sz w:val="28"/>
          <w:szCs w:val="28"/>
        </w:rPr>
        <w:t>- создавать объемные изделия;</w:t>
      </w:r>
    </w:p>
    <w:p w:rsidR="00C4586D" w:rsidRPr="00E80360" w:rsidRDefault="00C4586D" w:rsidP="00C4586D">
      <w:pPr>
        <w:rPr>
          <w:sz w:val="28"/>
          <w:szCs w:val="28"/>
        </w:rPr>
      </w:pPr>
      <w:r w:rsidRPr="00E80360">
        <w:rPr>
          <w:sz w:val="28"/>
          <w:szCs w:val="28"/>
        </w:rPr>
        <w:t>- самостоятельно составлять эскизы изделий;</w:t>
      </w:r>
    </w:p>
    <w:p w:rsidR="00C4586D" w:rsidRPr="00E80360" w:rsidRDefault="00C4586D" w:rsidP="00C4586D">
      <w:pPr>
        <w:rPr>
          <w:sz w:val="28"/>
          <w:szCs w:val="28"/>
        </w:rPr>
      </w:pPr>
      <w:r w:rsidRPr="00E80360">
        <w:rPr>
          <w:sz w:val="28"/>
          <w:szCs w:val="28"/>
        </w:rPr>
        <w:t>- создавать цветочные композиции различной направленности и сложности, предусмотренные программой;</w:t>
      </w:r>
    </w:p>
    <w:p w:rsidR="00C4586D" w:rsidRPr="00E80360" w:rsidRDefault="00C4586D" w:rsidP="00C4586D">
      <w:pPr>
        <w:rPr>
          <w:sz w:val="28"/>
          <w:szCs w:val="28"/>
        </w:rPr>
      </w:pPr>
      <w:r w:rsidRPr="00E80360">
        <w:rPr>
          <w:sz w:val="28"/>
          <w:szCs w:val="28"/>
        </w:rPr>
        <w:t>- оформлять готовые изделия;</w:t>
      </w:r>
    </w:p>
    <w:p w:rsidR="00C4586D" w:rsidRPr="00E80360" w:rsidRDefault="00C4586D" w:rsidP="00C4586D">
      <w:pPr>
        <w:rPr>
          <w:rStyle w:val="c1"/>
          <w:szCs w:val="28"/>
        </w:rPr>
      </w:pPr>
      <w:r w:rsidRPr="00E80360">
        <w:rPr>
          <w:sz w:val="28"/>
          <w:szCs w:val="28"/>
        </w:rPr>
        <w:t>- доводить начатое дело до конца;</w:t>
      </w:r>
      <w:r w:rsidRPr="00E80360">
        <w:rPr>
          <w:rStyle w:val="c1"/>
          <w:szCs w:val="28"/>
        </w:rPr>
        <w:t xml:space="preserve">     </w:t>
      </w:r>
    </w:p>
    <w:p w:rsidR="00C4586D" w:rsidRPr="00E80360" w:rsidRDefault="00C4586D" w:rsidP="00C4586D">
      <w:pPr>
        <w:rPr>
          <w:sz w:val="28"/>
          <w:szCs w:val="28"/>
        </w:rPr>
      </w:pPr>
      <w:r w:rsidRPr="00E80360">
        <w:rPr>
          <w:sz w:val="28"/>
          <w:szCs w:val="28"/>
        </w:rPr>
        <w:t>Литература:</w:t>
      </w:r>
    </w:p>
    <w:p w:rsidR="00C4586D" w:rsidRPr="00E80360" w:rsidRDefault="00C4586D" w:rsidP="004229FA">
      <w:pPr>
        <w:numPr>
          <w:ilvl w:val="0"/>
          <w:numId w:val="32"/>
        </w:numPr>
        <w:ind w:left="0" w:firstLine="0"/>
        <w:jc w:val="left"/>
        <w:rPr>
          <w:sz w:val="28"/>
          <w:szCs w:val="28"/>
        </w:rPr>
      </w:pPr>
      <w:r w:rsidRPr="00E80360">
        <w:rPr>
          <w:sz w:val="28"/>
          <w:szCs w:val="28"/>
        </w:rPr>
        <w:t xml:space="preserve">Аранжировка живыми цветами, 1999. </w:t>
      </w:r>
    </w:p>
    <w:p w:rsidR="00C4586D" w:rsidRPr="00E80360" w:rsidRDefault="00C4586D" w:rsidP="004229FA">
      <w:pPr>
        <w:numPr>
          <w:ilvl w:val="0"/>
          <w:numId w:val="32"/>
        </w:numPr>
        <w:ind w:left="0" w:firstLine="0"/>
        <w:jc w:val="left"/>
        <w:rPr>
          <w:sz w:val="28"/>
          <w:szCs w:val="28"/>
        </w:rPr>
      </w:pPr>
      <w:r w:rsidRPr="00E80360">
        <w:rPr>
          <w:sz w:val="28"/>
          <w:szCs w:val="28"/>
        </w:rPr>
        <w:t xml:space="preserve">Гликина Н. Искусственные цветы, 2004. </w:t>
      </w:r>
    </w:p>
    <w:p w:rsidR="00C4586D" w:rsidRPr="00E80360" w:rsidRDefault="00C4586D" w:rsidP="004229FA">
      <w:pPr>
        <w:numPr>
          <w:ilvl w:val="0"/>
          <w:numId w:val="33"/>
        </w:numPr>
        <w:ind w:left="0" w:firstLine="0"/>
        <w:jc w:val="left"/>
        <w:rPr>
          <w:sz w:val="28"/>
          <w:szCs w:val="28"/>
        </w:rPr>
      </w:pPr>
      <w:r w:rsidRPr="00E80360">
        <w:rPr>
          <w:sz w:val="28"/>
          <w:szCs w:val="28"/>
        </w:rPr>
        <w:t>ДеАнджелис Д. Цветы из бисера в вашем доме,2007.</w:t>
      </w:r>
    </w:p>
    <w:p w:rsidR="00C4586D" w:rsidRPr="00E80360" w:rsidRDefault="00C4586D" w:rsidP="004229FA">
      <w:pPr>
        <w:numPr>
          <w:ilvl w:val="0"/>
          <w:numId w:val="32"/>
        </w:numPr>
        <w:ind w:left="0" w:firstLine="0"/>
        <w:jc w:val="left"/>
        <w:rPr>
          <w:sz w:val="28"/>
          <w:szCs w:val="28"/>
        </w:rPr>
      </w:pPr>
      <w:r w:rsidRPr="00E80360">
        <w:rPr>
          <w:sz w:val="28"/>
          <w:szCs w:val="28"/>
        </w:rPr>
        <w:t xml:space="preserve">Евстратова Л. Цветы из бисера, ткани, шерсти, кожи, перьев,  2001.  </w:t>
      </w:r>
    </w:p>
    <w:p w:rsidR="00C4586D" w:rsidRPr="00E80360" w:rsidRDefault="00C4586D" w:rsidP="004229FA">
      <w:pPr>
        <w:numPr>
          <w:ilvl w:val="0"/>
          <w:numId w:val="33"/>
        </w:numPr>
        <w:ind w:left="0" w:firstLine="0"/>
        <w:jc w:val="left"/>
        <w:rPr>
          <w:sz w:val="28"/>
          <w:szCs w:val="28"/>
        </w:rPr>
      </w:pPr>
      <w:r w:rsidRPr="00E80360">
        <w:rPr>
          <w:sz w:val="28"/>
          <w:szCs w:val="28"/>
        </w:rPr>
        <w:t xml:space="preserve">Зайцева А.А. Цветы из ткани: оригинальная техника работы с трикотажным полотном, 2012. </w:t>
      </w:r>
    </w:p>
    <w:p w:rsidR="00C4586D" w:rsidRPr="00E80360" w:rsidRDefault="00C4586D" w:rsidP="004229FA">
      <w:pPr>
        <w:numPr>
          <w:ilvl w:val="0"/>
          <w:numId w:val="33"/>
        </w:numPr>
        <w:ind w:left="0" w:firstLine="0"/>
        <w:jc w:val="left"/>
        <w:rPr>
          <w:sz w:val="28"/>
          <w:szCs w:val="28"/>
        </w:rPr>
      </w:pPr>
      <w:r w:rsidRPr="00E80360">
        <w:rPr>
          <w:sz w:val="28"/>
          <w:szCs w:val="28"/>
        </w:rPr>
        <w:t xml:space="preserve">Куликова, Короткова.  Цветы из бисера, 1999. </w:t>
      </w:r>
    </w:p>
    <w:p w:rsidR="00C4586D" w:rsidRPr="00E80360" w:rsidRDefault="0093107B" w:rsidP="00C4586D">
      <w:pPr>
        <w:rPr>
          <w:sz w:val="28"/>
          <w:szCs w:val="28"/>
        </w:rPr>
      </w:pPr>
      <w:r>
        <w:rPr>
          <w:b/>
          <w:sz w:val="28"/>
          <w:szCs w:val="28"/>
        </w:rPr>
        <w:t>23</w:t>
      </w:r>
      <w:r w:rsidR="00C4586D" w:rsidRPr="00E80360">
        <w:rPr>
          <w:b/>
          <w:sz w:val="28"/>
          <w:szCs w:val="28"/>
        </w:rPr>
        <w:t>. Модифицированная, «Юный дизайнер», 7-14 лет, 4 года (педагог - Ворожцова Т.Н.).</w:t>
      </w:r>
      <w:r w:rsidR="00C4586D" w:rsidRPr="00E80360">
        <w:rPr>
          <w:sz w:val="28"/>
          <w:szCs w:val="28"/>
        </w:rPr>
        <w:t xml:space="preserve"> </w:t>
      </w:r>
    </w:p>
    <w:p w:rsidR="00C4586D" w:rsidRPr="00E80360" w:rsidRDefault="00C4586D" w:rsidP="00C4586D">
      <w:pPr>
        <w:rPr>
          <w:sz w:val="28"/>
          <w:szCs w:val="28"/>
          <w:lang w:val="tt-RU"/>
        </w:rPr>
      </w:pPr>
      <w:r w:rsidRPr="00E80360">
        <w:rPr>
          <w:sz w:val="28"/>
          <w:szCs w:val="28"/>
        </w:rPr>
        <w:t xml:space="preserve">Целью программы является </w:t>
      </w:r>
      <w:r w:rsidRPr="00E80360">
        <w:rPr>
          <w:color w:val="000000"/>
          <w:sz w:val="28"/>
          <w:szCs w:val="28"/>
        </w:rPr>
        <w:t>приобщение детей  к декоративно-прикладному</w:t>
      </w:r>
      <w:r w:rsidRPr="00E80360">
        <w:rPr>
          <w:rStyle w:val="FontStyle121"/>
          <w:sz w:val="28"/>
          <w:szCs w:val="28"/>
        </w:rPr>
        <w:t xml:space="preserve"> </w:t>
      </w:r>
      <w:r w:rsidRPr="00E80360">
        <w:rPr>
          <w:color w:val="000000"/>
          <w:sz w:val="28"/>
          <w:szCs w:val="28"/>
        </w:rPr>
        <w:t xml:space="preserve">творчеству,  воспитание </w:t>
      </w:r>
      <w:r w:rsidRPr="00E80360">
        <w:rPr>
          <w:sz w:val="28"/>
          <w:szCs w:val="28"/>
        </w:rPr>
        <w:t>художественной культуры</w:t>
      </w:r>
      <w:r w:rsidRPr="00E80360">
        <w:rPr>
          <w:color w:val="000000"/>
          <w:sz w:val="28"/>
          <w:szCs w:val="28"/>
        </w:rPr>
        <w:t xml:space="preserve"> учащихся и </w:t>
      </w:r>
      <w:r w:rsidRPr="00E80360">
        <w:rPr>
          <w:sz w:val="28"/>
          <w:szCs w:val="28"/>
        </w:rPr>
        <w:t xml:space="preserve"> социально значимых качеств личности</w:t>
      </w:r>
      <w:r w:rsidRPr="00E80360">
        <w:rPr>
          <w:sz w:val="28"/>
          <w:szCs w:val="28"/>
          <w:lang w:val="tt-RU"/>
        </w:rPr>
        <w:t>.</w:t>
      </w:r>
    </w:p>
    <w:p w:rsidR="00C4586D" w:rsidRPr="00E80360" w:rsidRDefault="00C4586D" w:rsidP="00C4586D">
      <w:pPr>
        <w:pStyle w:val="48"/>
        <w:jc w:val="left"/>
        <w:rPr>
          <w:b w:val="0"/>
          <w:color w:val="000000"/>
          <w:szCs w:val="28"/>
        </w:rPr>
      </w:pPr>
      <w:r w:rsidRPr="00E80360">
        <w:rPr>
          <w:b w:val="0"/>
          <w:szCs w:val="28"/>
          <w:lang w:val="tt-RU"/>
        </w:rPr>
        <w:t>З</w:t>
      </w:r>
      <w:r w:rsidRPr="00E80360">
        <w:rPr>
          <w:b w:val="0"/>
          <w:szCs w:val="28"/>
        </w:rPr>
        <w:t>адачи программы</w:t>
      </w:r>
      <w:r w:rsidRPr="00E80360">
        <w:rPr>
          <w:b w:val="0"/>
          <w:color w:val="000000"/>
          <w:szCs w:val="28"/>
        </w:rPr>
        <w:t xml:space="preserve">                                                                                          </w:t>
      </w:r>
    </w:p>
    <w:p w:rsidR="00C4586D" w:rsidRPr="00E80360" w:rsidRDefault="00C4586D" w:rsidP="00C4586D">
      <w:pPr>
        <w:pStyle w:val="48"/>
        <w:jc w:val="left"/>
        <w:rPr>
          <w:b w:val="0"/>
          <w:szCs w:val="28"/>
        </w:rPr>
      </w:pPr>
      <w:r w:rsidRPr="00E80360">
        <w:rPr>
          <w:b w:val="0"/>
          <w:color w:val="000000"/>
          <w:szCs w:val="28"/>
        </w:rPr>
        <w:t xml:space="preserve"> </w:t>
      </w:r>
      <w:r w:rsidRPr="00E80360">
        <w:rPr>
          <w:b w:val="0"/>
          <w:bCs/>
          <w:i/>
          <w:szCs w:val="28"/>
        </w:rPr>
        <w:t>обучающие:</w:t>
      </w:r>
    </w:p>
    <w:p w:rsidR="00C4586D" w:rsidRPr="00E80360" w:rsidRDefault="00C4586D" w:rsidP="00C4586D">
      <w:pPr>
        <w:rPr>
          <w:sz w:val="28"/>
          <w:szCs w:val="28"/>
        </w:rPr>
      </w:pPr>
      <w:r w:rsidRPr="00E80360">
        <w:rPr>
          <w:sz w:val="28"/>
          <w:szCs w:val="28"/>
        </w:rPr>
        <w:t>-вызвать</w:t>
      </w:r>
      <w:r w:rsidRPr="00E80360">
        <w:rPr>
          <w:sz w:val="28"/>
          <w:szCs w:val="28"/>
        </w:rPr>
        <w:tab/>
        <w:t>интерес</w:t>
      </w:r>
      <w:r w:rsidRPr="00E80360">
        <w:rPr>
          <w:sz w:val="28"/>
          <w:szCs w:val="28"/>
        </w:rPr>
        <w:tab/>
        <w:t>к</w:t>
      </w:r>
      <w:r w:rsidRPr="00E80360">
        <w:rPr>
          <w:sz w:val="28"/>
          <w:szCs w:val="28"/>
        </w:rPr>
        <w:tab/>
        <w:t xml:space="preserve">различным </w:t>
      </w:r>
      <w:r w:rsidRPr="00E80360">
        <w:rPr>
          <w:sz w:val="28"/>
          <w:szCs w:val="28"/>
        </w:rPr>
        <w:tab/>
        <w:t xml:space="preserve">изобразительным </w:t>
      </w:r>
      <w:r w:rsidRPr="00E80360">
        <w:rPr>
          <w:sz w:val="28"/>
          <w:szCs w:val="28"/>
        </w:rPr>
        <w:tab/>
        <w:t>материалам</w:t>
      </w:r>
      <w:r w:rsidRPr="00E80360">
        <w:rPr>
          <w:sz w:val="28"/>
          <w:szCs w:val="28"/>
        </w:rPr>
        <w:tab/>
      </w:r>
    </w:p>
    <w:p w:rsidR="00C4586D" w:rsidRPr="00E80360" w:rsidRDefault="00C4586D" w:rsidP="00C4586D">
      <w:pPr>
        <w:rPr>
          <w:sz w:val="28"/>
          <w:szCs w:val="28"/>
        </w:rPr>
      </w:pPr>
      <w:r w:rsidRPr="00E80360">
        <w:rPr>
          <w:sz w:val="28"/>
          <w:szCs w:val="28"/>
        </w:rPr>
        <w:t>и</w:t>
      </w:r>
      <w:r w:rsidRPr="00E80360">
        <w:rPr>
          <w:sz w:val="28"/>
          <w:szCs w:val="28"/>
        </w:rPr>
        <w:tab/>
        <w:t>желание     действовать с ними.</w:t>
      </w:r>
    </w:p>
    <w:p w:rsidR="00C4586D" w:rsidRPr="00E80360" w:rsidRDefault="00C4586D" w:rsidP="00C4586D">
      <w:pPr>
        <w:rPr>
          <w:sz w:val="28"/>
          <w:szCs w:val="28"/>
        </w:rPr>
      </w:pPr>
      <w:r w:rsidRPr="00E80360">
        <w:rPr>
          <w:sz w:val="28"/>
          <w:szCs w:val="28"/>
        </w:rPr>
        <w:t>-побуждать детей изображать доступными им средствами выразительности то, что для них интересно или эмоционально значимо.</w:t>
      </w:r>
    </w:p>
    <w:p w:rsidR="00C4586D" w:rsidRPr="00E80360" w:rsidRDefault="00C4586D" w:rsidP="00C4586D">
      <w:pPr>
        <w:rPr>
          <w:sz w:val="28"/>
          <w:szCs w:val="28"/>
        </w:rPr>
      </w:pPr>
      <w:r w:rsidRPr="00E80360">
        <w:rPr>
          <w:sz w:val="28"/>
          <w:szCs w:val="28"/>
        </w:rPr>
        <w:t>-создавать условия для освоения цветовой палитры. Учить смешивать краски     для получения новых цветов и оттенков.</w:t>
      </w:r>
    </w:p>
    <w:p w:rsidR="00C4586D" w:rsidRPr="00E80360" w:rsidRDefault="00C4586D" w:rsidP="00C4586D">
      <w:pPr>
        <w:rPr>
          <w:sz w:val="28"/>
          <w:szCs w:val="28"/>
        </w:rPr>
      </w:pPr>
      <w:r w:rsidRPr="00E80360">
        <w:rPr>
          <w:sz w:val="28"/>
          <w:szCs w:val="28"/>
        </w:rPr>
        <w:t>-совершенствование навыков ручного труда средствами лепки, аппликации, бумагопластики.</w:t>
      </w:r>
    </w:p>
    <w:p w:rsidR="00C4586D" w:rsidRPr="00E80360" w:rsidRDefault="00C4586D" w:rsidP="00C4586D">
      <w:pPr>
        <w:shd w:val="clear" w:color="auto" w:fill="FFFFFF"/>
        <w:spacing w:line="345" w:lineRule="atLeast"/>
        <w:rPr>
          <w:bCs/>
          <w:i/>
          <w:sz w:val="28"/>
          <w:szCs w:val="28"/>
        </w:rPr>
      </w:pPr>
      <w:r w:rsidRPr="00E80360">
        <w:rPr>
          <w:bCs/>
          <w:i/>
          <w:sz w:val="28"/>
          <w:szCs w:val="28"/>
        </w:rPr>
        <w:t>развивающие:</w:t>
      </w:r>
    </w:p>
    <w:p w:rsidR="00C4586D" w:rsidRPr="00E80360" w:rsidRDefault="00C4586D" w:rsidP="00C4586D">
      <w:pPr>
        <w:rPr>
          <w:sz w:val="28"/>
          <w:szCs w:val="28"/>
        </w:rPr>
      </w:pPr>
      <w:r w:rsidRPr="00E80360">
        <w:rPr>
          <w:sz w:val="28"/>
          <w:szCs w:val="28"/>
        </w:rPr>
        <w:t>- развитие творческих и коммуникативных способностей ребенка посредством самовыражения через рисование и изготовления изделий из соленого теста.</w:t>
      </w:r>
    </w:p>
    <w:p w:rsidR="00C4586D" w:rsidRPr="00E80360" w:rsidRDefault="00C4586D" w:rsidP="00C4586D">
      <w:pPr>
        <w:rPr>
          <w:sz w:val="28"/>
          <w:szCs w:val="28"/>
        </w:rPr>
      </w:pPr>
      <w:r w:rsidRPr="00E80360">
        <w:rPr>
          <w:sz w:val="28"/>
          <w:szCs w:val="28"/>
        </w:rPr>
        <w:t>-развитие изобразительных, конструкторских способностей, художественного вкуса, творческого воображения.</w:t>
      </w:r>
    </w:p>
    <w:p w:rsidR="00C4586D" w:rsidRPr="00E80360" w:rsidRDefault="00C4586D" w:rsidP="00C4586D">
      <w:pPr>
        <w:rPr>
          <w:sz w:val="28"/>
          <w:szCs w:val="28"/>
        </w:rPr>
      </w:pPr>
      <w:r w:rsidRPr="00E80360">
        <w:rPr>
          <w:sz w:val="28"/>
          <w:szCs w:val="28"/>
        </w:rPr>
        <w:t>-развитие мелкой моторики рук в процессе освоения различных технологических приемов.</w:t>
      </w:r>
    </w:p>
    <w:p w:rsidR="00C4586D" w:rsidRPr="00E80360" w:rsidRDefault="00C4586D" w:rsidP="00C4586D">
      <w:pPr>
        <w:rPr>
          <w:sz w:val="28"/>
          <w:szCs w:val="28"/>
        </w:rPr>
      </w:pPr>
      <w:r w:rsidRPr="00E80360">
        <w:rPr>
          <w:sz w:val="28"/>
          <w:szCs w:val="28"/>
        </w:rPr>
        <w:lastRenderedPageBreak/>
        <w:t>-развитие навыков самостоятельности.</w:t>
      </w:r>
    </w:p>
    <w:p w:rsidR="00C4586D" w:rsidRPr="00E80360" w:rsidRDefault="00C4586D" w:rsidP="00C4586D">
      <w:pPr>
        <w:shd w:val="clear" w:color="auto" w:fill="FFFFFF"/>
        <w:spacing w:line="345" w:lineRule="atLeast"/>
        <w:rPr>
          <w:bCs/>
          <w:i/>
          <w:sz w:val="28"/>
          <w:szCs w:val="28"/>
        </w:rPr>
      </w:pPr>
      <w:r w:rsidRPr="00E80360">
        <w:rPr>
          <w:bCs/>
          <w:i/>
          <w:sz w:val="28"/>
          <w:szCs w:val="28"/>
        </w:rPr>
        <w:t>воспитательные:</w:t>
      </w:r>
    </w:p>
    <w:p w:rsidR="00C4586D" w:rsidRPr="00E80360" w:rsidRDefault="00C4586D" w:rsidP="00C4586D">
      <w:pPr>
        <w:rPr>
          <w:sz w:val="28"/>
          <w:szCs w:val="28"/>
        </w:rPr>
      </w:pPr>
      <w:r w:rsidRPr="00E80360">
        <w:rPr>
          <w:sz w:val="28"/>
          <w:szCs w:val="28"/>
        </w:rPr>
        <w:t>-воспитание усидчивости, аккуратности, целеустремленности.</w:t>
      </w:r>
    </w:p>
    <w:p w:rsidR="00C4586D" w:rsidRPr="00E80360" w:rsidRDefault="00C4586D" w:rsidP="00C4586D">
      <w:pPr>
        <w:rPr>
          <w:sz w:val="28"/>
          <w:szCs w:val="28"/>
        </w:rPr>
      </w:pPr>
      <w:r w:rsidRPr="00E80360">
        <w:rPr>
          <w:sz w:val="28"/>
          <w:szCs w:val="28"/>
        </w:rPr>
        <w:t>способствовать развитию культуры взаимоотношений при работе в парах, группах, коллективе;</w:t>
      </w:r>
    </w:p>
    <w:p w:rsidR="00C4586D" w:rsidRPr="00E80360" w:rsidRDefault="00C4586D" w:rsidP="00C4586D">
      <w:pPr>
        <w:rPr>
          <w:sz w:val="28"/>
          <w:szCs w:val="28"/>
        </w:rPr>
      </w:pPr>
      <w:r w:rsidRPr="00E80360">
        <w:rPr>
          <w:sz w:val="28"/>
          <w:szCs w:val="28"/>
        </w:rPr>
        <w:t>- содействовать развитию эстетического вкуса.</w:t>
      </w:r>
    </w:p>
    <w:p w:rsidR="00C4586D" w:rsidRPr="00E80360" w:rsidRDefault="00C4586D" w:rsidP="00C4586D">
      <w:pPr>
        <w:rPr>
          <w:sz w:val="28"/>
          <w:szCs w:val="28"/>
        </w:rPr>
      </w:pPr>
      <w:r w:rsidRPr="00E80360">
        <w:rPr>
          <w:sz w:val="28"/>
          <w:szCs w:val="28"/>
        </w:rPr>
        <w:t>- формировать у обучающихся культуру труда.</w:t>
      </w:r>
    </w:p>
    <w:p w:rsidR="00C4586D" w:rsidRPr="00E80360" w:rsidRDefault="00C4586D" w:rsidP="00C4586D">
      <w:pPr>
        <w:pStyle w:val="Bodytext2"/>
        <w:shd w:val="clear" w:color="auto" w:fill="auto"/>
        <w:spacing w:before="0" w:after="0" w:line="240" w:lineRule="auto"/>
        <w:ind w:firstLine="708"/>
        <w:jc w:val="both"/>
      </w:pPr>
      <w:r w:rsidRPr="00E80360">
        <w:t>Отличие настоящей программы от уже существующих в том, что дети занимаются не только изобразительной деятельностью, но и лепкой и бумагопластикой, что способствует не только восприятию окружающего мира в плоскости, но и в объеме. Дети могут применить полученные знания и опыт в дальнейшей жизни. образования. В ней подчеркивается важность художественного образования, использования познавательных и воспитательных возможностей предметов художественно-эстетической направленности, формирующих у обучающихся творческие способности, чувство прекрасного, эстетический вкус, нравственность.</w:t>
      </w:r>
    </w:p>
    <w:p w:rsidR="00C4586D" w:rsidRPr="0093107B" w:rsidRDefault="00C4586D" w:rsidP="00C4586D">
      <w:pPr>
        <w:pStyle w:val="af1"/>
        <w:ind w:firstLine="720"/>
        <w:rPr>
          <w:b/>
          <w:i/>
          <w:sz w:val="28"/>
          <w:szCs w:val="28"/>
        </w:rPr>
      </w:pPr>
      <w:r w:rsidRPr="0093107B">
        <w:rPr>
          <w:rStyle w:val="af3"/>
          <w:rFonts w:eastAsia="Calibri"/>
          <w:b w:val="0"/>
          <w:sz w:val="28"/>
          <w:szCs w:val="28"/>
        </w:rPr>
        <w:t>Планируемые результаты освоения программы</w:t>
      </w:r>
      <w:r w:rsidRPr="0093107B">
        <w:rPr>
          <w:b/>
          <w:sz w:val="28"/>
          <w:szCs w:val="28"/>
        </w:rPr>
        <w:t xml:space="preserve"> </w:t>
      </w:r>
    </w:p>
    <w:p w:rsidR="00C4586D" w:rsidRPr="0093107B" w:rsidRDefault="00C4586D" w:rsidP="00C4586D">
      <w:pPr>
        <w:shd w:val="clear" w:color="auto" w:fill="FFFFFF"/>
        <w:spacing w:line="345" w:lineRule="atLeast"/>
        <w:rPr>
          <w:i/>
          <w:sz w:val="28"/>
          <w:szCs w:val="28"/>
        </w:rPr>
      </w:pPr>
      <w:r w:rsidRPr="0093107B">
        <w:rPr>
          <w:i/>
          <w:sz w:val="28"/>
          <w:szCs w:val="28"/>
        </w:rPr>
        <w:t>1 год обучения</w:t>
      </w:r>
    </w:p>
    <w:p w:rsidR="00C4586D" w:rsidRPr="00E80360" w:rsidRDefault="00C4586D" w:rsidP="00C4586D">
      <w:pPr>
        <w:shd w:val="clear" w:color="auto" w:fill="FFFFFF"/>
        <w:spacing w:line="345" w:lineRule="atLeast"/>
        <w:rPr>
          <w:bCs/>
          <w:i/>
          <w:sz w:val="28"/>
          <w:szCs w:val="28"/>
        </w:rPr>
      </w:pPr>
      <w:r w:rsidRPr="00E80360">
        <w:rPr>
          <w:i/>
          <w:sz w:val="28"/>
          <w:szCs w:val="28"/>
        </w:rPr>
        <w:t>Метапредметные</w:t>
      </w:r>
    </w:p>
    <w:p w:rsidR="00C4586D" w:rsidRPr="00E80360" w:rsidRDefault="00C4586D" w:rsidP="00C4586D">
      <w:pPr>
        <w:shd w:val="clear" w:color="auto" w:fill="FFFFFF"/>
        <w:spacing w:line="345" w:lineRule="atLeast"/>
        <w:rPr>
          <w:bCs/>
          <w:sz w:val="28"/>
          <w:szCs w:val="28"/>
        </w:rPr>
      </w:pPr>
      <w:r w:rsidRPr="00E80360">
        <w:rPr>
          <w:bCs/>
          <w:sz w:val="28"/>
          <w:szCs w:val="28"/>
        </w:rPr>
        <w:t>- выделять главное;</w:t>
      </w:r>
    </w:p>
    <w:p w:rsidR="00C4586D" w:rsidRPr="00E80360" w:rsidRDefault="00C4586D" w:rsidP="00C4586D">
      <w:pPr>
        <w:shd w:val="clear" w:color="auto" w:fill="FFFFFF"/>
        <w:spacing w:line="345" w:lineRule="atLeast"/>
        <w:rPr>
          <w:bCs/>
          <w:sz w:val="28"/>
          <w:szCs w:val="28"/>
        </w:rPr>
      </w:pPr>
      <w:r w:rsidRPr="00E80360">
        <w:rPr>
          <w:bCs/>
          <w:sz w:val="28"/>
          <w:szCs w:val="28"/>
        </w:rPr>
        <w:t>- понимать творческую задачу;</w:t>
      </w:r>
    </w:p>
    <w:p w:rsidR="00C4586D" w:rsidRPr="00E80360" w:rsidRDefault="00C4586D" w:rsidP="00C4586D">
      <w:pPr>
        <w:shd w:val="clear" w:color="auto" w:fill="FFFFFF"/>
        <w:spacing w:line="345" w:lineRule="atLeast"/>
        <w:rPr>
          <w:bCs/>
          <w:sz w:val="28"/>
          <w:szCs w:val="28"/>
        </w:rPr>
      </w:pPr>
      <w:r w:rsidRPr="00E80360">
        <w:rPr>
          <w:bCs/>
          <w:sz w:val="28"/>
          <w:szCs w:val="28"/>
        </w:rPr>
        <w:t>- работать с дополнительной литературой, разными источниками информации;</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C4586D" w:rsidRPr="00E80360" w:rsidRDefault="00C4586D" w:rsidP="00C4586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представлять выполненную работу;</w:t>
      </w:r>
    </w:p>
    <w:p w:rsidR="00C4586D" w:rsidRPr="00E80360" w:rsidRDefault="00C4586D" w:rsidP="00C4586D">
      <w:pPr>
        <w:shd w:val="clear" w:color="auto" w:fill="FFFFFF"/>
        <w:spacing w:line="345" w:lineRule="atLeast"/>
        <w:rPr>
          <w:sz w:val="28"/>
          <w:szCs w:val="28"/>
        </w:rPr>
      </w:pPr>
      <w:r w:rsidRPr="00E80360">
        <w:rPr>
          <w:sz w:val="28"/>
          <w:szCs w:val="28"/>
        </w:rPr>
        <w:t>- проявлять фантазию, воображение;</w:t>
      </w:r>
    </w:p>
    <w:p w:rsidR="00C4586D" w:rsidRPr="00E80360" w:rsidRDefault="00C4586D" w:rsidP="00C4586D">
      <w:pPr>
        <w:shd w:val="clear" w:color="auto" w:fill="FFFFFF"/>
        <w:spacing w:line="345" w:lineRule="atLeast"/>
        <w:rPr>
          <w:rStyle w:val="FontStyle140"/>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93107B" w:rsidRDefault="00C4586D" w:rsidP="00C4586D">
      <w:pPr>
        <w:shd w:val="clear" w:color="auto" w:fill="FFFFFF"/>
        <w:spacing w:line="345" w:lineRule="atLeast"/>
        <w:rPr>
          <w:i/>
          <w:sz w:val="28"/>
          <w:szCs w:val="28"/>
        </w:rPr>
      </w:pPr>
      <w:r w:rsidRPr="0093107B">
        <w:rPr>
          <w:i/>
          <w:sz w:val="28"/>
          <w:szCs w:val="28"/>
        </w:rPr>
        <w:t>Личностные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C4586D" w:rsidRPr="00E80360" w:rsidRDefault="00C4586D" w:rsidP="00C4586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C4586D" w:rsidRPr="00E80360" w:rsidRDefault="00C4586D" w:rsidP="00C4586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C4586D" w:rsidRPr="00E80360" w:rsidRDefault="00C4586D" w:rsidP="00C4586D">
      <w:pPr>
        <w:pStyle w:val="a6"/>
        <w:widowControl w:val="0"/>
        <w:tabs>
          <w:tab w:val="left" w:pos="1052"/>
        </w:tabs>
        <w:autoSpaceDE w:val="0"/>
        <w:autoSpaceDN w:val="0"/>
        <w:spacing w:line="311" w:lineRule="exact"/>
        <w:ind w:left="0"/>
        <w:contextualSpacing w:val="0"/>
        <w:rPr>
          <w:sz w:val="28"/>
        </w:rPr>
      </w:pPr>
      <w:r w:rsidRPr="00E80360">
        <w:rPr>
          <w:sz w:val="28"/>
        </w:rPr>
        <w:t>- уметь</w:t>
      </w:r>
      <w:r w:rsidRPr="00E80360">
        <w:rPr>
          <w:spacing w:val="-4"/>
          <w:sz w:val="28"/>
        </w:rPr>
        <w:t xml:space="preserve"> </w:t>
      </w:r>
      <w:r w:rsidRPr="00E80360">
        <w:rPr>
          <w:sz w:val="28"/>
        </w:rPr>
        <w:t>принимать</w:t>
      </w:r>
      <w:r w:rsidRPr="00E80360">
        <w:rPr>
          <w:spacing w:val="-4"/>
          <w:sz w:val="28"/>
        </w:rPr>
        <w:t xml:space="preserve"> </w:t>
      </w:r>
      <w:r w:rsidRPr="00E80360">
        <w:rPr>
          <w:sz w:val="28"/>
        </w:rPr>
        <w:t>себя</w:t>
      </w:r>
      <w:r w:rsidRPr="00E80360">
        <w:rPr>
          <w:spacing w:val="-7"/>
          <w:sz w:val="28"/>
        </w:rPr>
        <w:t xml:space="preserve"> </w:t>
      </w:r>
      <w:r w:rsidRPr="00E80360">
        <w:rPr>
          <w:sz w:val="28"/>
        </w:rPr>
        <w:t>как</w:t>
      </w:r>
      <w:r w:rsidRPr="00E80360">
        <w:rPr>
          <w:spacing w:val="-4"/>
          <w:sz w:val="28"/>
        </w:rPr>
        <w:t xml:space="preserve"> </w:t>
      </w:r>
      <w:r w:rsidRPr="00E80360">
        <w:rPr>
          <w:sz w:val="28"/>
        </w:rPr>
        <w:t>ответственного</w:t>
      </w:r>
      <w:r w:rsidRPr="00E80360">
        <w:rPr>
          <w:spacing w:val="-4"/>
          <w:sz w:val="28"/>
        </w:rPr>
        <w:t xml:space="preserve"> </w:t>
      </w:r>
      <w:r w:rsidRPr="00E80360">
        <w:rPr>
          <w:sz w:val="28"/>
        </w:rPr>
        <w:t>и</w:t>
      </w:r>
      <w:r w:rsidRPr="00E80360">
        <w:rPr>
          <w:spacing w:val="-4"/>
          <w:sz w:val="28"/>
        </w:rPr>
        <w:t xml:space="preserve"> </w:t>
      </w:r>
      <w:r w:rsidRPr="00E80360">
        <w:rPr>
          <w:sz w:val="28"/>
        </w:rPr>
        <w:t>уверенного</w:t>
      </w:r>
      <w:r w:rsidRPr="00E80360">
        <w:rPr>
          <w:spacing w:val="-7"/>
          <w:sz w:val="28"/>
        </w:rPr>
        <w:t xml:space="preserve"> </w:t>
      </w:r>
      <w:r w:rsidRPr="00E80360">
        <w:rPr>
          <w:sz w:val="28"/>
        </w:rPr>
        <w:t>в</w:t>
      </w:r>
      <w:r w:rsidRPr="00E80360">
        <w:rPr>
          <w:spacing w:val="-3"/>
          <w:sz w:val="28"/>
        </w:rPr>
        <w:t xml:space="preserve"> </w:t>
      </w:r>
      <w:r w:rsidRPr="00E80360">
        <w:rPr>
          <w:sz w:val="28"/>
        </w:rPr>
        <w:t>себе</w:t>
      </w:r>
      <w:r w:rsidRPr="00E80360">
        <w:rPr>
          <w:spacing w:val="-6"/>
          <w:sz w:val="28"/>
        </w:rPr>
        <w:t xml:space="preserve"> </w:t>
      </w:r>
      <w:r w:rsidRPr="00E80360">
        <w:rPr>
          <w:sz w:val="28"/>
        </w:rPr>
        <w:t>человека.</w:t>
      </w:r>
    </w:p>
    <w:p w:rsidR="00C4586D" w:rsidRPr="00E80360" w:rsidRDefault="00C4586D" w:rsidP="00C4586D">
      <w:pPr>
        <w:tabs>
          <w:tab w:val="left" w:pos="142"/>
        </w:tabs>
        <w:suppressAutoHyphens/>
        <w:rPr>
          <w:i/>
          <w:sz w:val="28"/>
          <w:szCs w:val="28"/>
          <w:u w:val="single"/>
        </w:rPr>
      </w:pPr>
      <w:r w:rsidRPr="00E80360">
        <w:rPr>
          <w:i/>
          <w:sz w:val="28"/>
          <w:szCs w:val="28"/>
          <w:u w:val="single"/>
        </w:rPr>
        <w:t>Предметные</w:t>
      </w:r>
    </w:p>
    <w:p w:rsidR="00C4586D" w:rsidRPr="00E80360" w:rsidRDefault="00C4586D" w:rsidP="00C4586D">
      <w:pPr>
        <w:tabs>
          <w:tab w:val="left" w:pos="142"/>
        </w:tabs>
        <w:suppressAutoHyphens/>
        <w:rPr>
          <w:i/>
          <w:sz w:val="28"/>
          <w:szCs w:val="28"/>
        </w:rPr>
      </w:pPr>
      <w:r w:rsidRPr="00E80360">
        <w:rPr>
          <w:i/>
          <w:sz w:val="28"/>
          <w:szCs w:val="28"/>
        </w:rPr>
        <w:t xml:space="preserve">К концу первого  года обучения обучающийся будет </w:t>
      </w:r>
    </w:p>
    <w:p w:rsidR="00C4586D" w:rsidRPr="00E80360" w:rsidRDefault="00C4586D" w:rsidP="00C4586D">
      <w:pPr>
        <w:tabs>
          <w:tab w:val="left" w:pos="142"/>
        </w:tabs>
        <w:suppressAutoHyphens/>
        <w:ind w:firstLine="142"/>
        <w:rPr>
          <w:i/>
          <w:sz w:val="28"/>
          <w:szCs w:val="28"/>
        </w:rPr>
      </w:pPr>
      <w:r w:rsidRPr="00E80360">
        <w:rPr>
          <w:i/>
          <w:sz w:val="28"/>
          <w:szCs w:val="28"/>
        </w:rPr>
        <w:t>знать:</w:t>
      </w:r>
    </w:p>
    <w:p w:rsidR="00C4586D" w:rsidRPr="00E80360" w:rsidRDefault="00C4586D" w:rsidP="00941BE9">
      <w:pPr>
        <w:pStyle w:val="a6"/>
        <w:widowControl w:val="0"/>
        <w:numPr>
          <w:ilvl w:val="0"/>
          <w:numId w:val="46"/>
        </w:numPr>
        <w:tabs>
          <w:tab w:val="left" w:pos="1128"/>
        </w:tabs>
        <w:autoSpaceDE w:val="0"/>
        <w:autoSpaceDN w:val="0"/>
        <w:ind w:left="1128"/>
        <w:contextualSpacing w:val="0"/>
        <w:jc w:val="left"/>
        <w:rPr>
          <w:sz w:val="28"/>
        </w:rPr>
      </w:pPr>
      <w:r w:rsidRPr="00E80360">
        <w:rPr>
          <w:sz w:val="28"/>
        </w:rPr>
        <w:t>основные</w:t>
      </w:r>
      <w:r w:rsidRPr="00E80360">
        <w:rPr>
          <w:spacing w:val="-4"/>
          <w:sz w:val="28"/>
        </w:rPr>
        <w:t xml:space="preserve"> </w:t>
      </w:r>
      <w:r w:rsidRPr="00E80360">
        <w:rPr>
          <w:sz w:val="28"/>
        </w:rPr>
        <w:t>понятия</w:t>
      </w:r>
      <w:r w:rsidRPr="00E80360">
        <w:rPr>
          <w:spacing w:val="-4"/>
          <w:sz w:val="28"/>
        </w:rPr>
        <w:t xml:space="preserve"> </w:t>
      </w:r>
      <w:r w:rsidRPr="00E80360">
        <w:rPr>
          <w:sz w:val="28"/>
        </w:rPr>
        <w:t>и</w:t>
      </w:r>
      <w:r w:rsidRPr="00E80360">
        <w:rPr>
          <w:spacing w:val="-4"/>
          <w:sz w:val="28"/>
        </w:rPr>
        <w:t xml:space="preserve"> </w:t>
      </w:r>
      <w:r w:rsidRPr="00E80360">
        <w:rPr>
          <w:sz w:val="28"/>
        </w:rPr>
        <w:t>термины;</w:t>
      </w:r>
    </w:p>
    <w:p w:rsidR="00C4586D" w:rsidRPr="00E80360" w:rsidRDefault="00C4586D" w:rsidP="00941BE9">
      <w:pPr>
        <w:pStyle w:val="a6"/>
        <w:widowControl w:val="0"/>
        <w:numPr>
          <w:ilvl w:val="0"/>
          <w:numId w:val="46"/>
        </w:numPr>
        <w:tabs>
          <w:tab w:val="left" w:pos="1192"/>
          <w:tab w:val="left" w:pos="2268"/>
          <w:tab w:val="left" w:pos="3536"/>
          <w:tab w:val="left" w:pos="3864"/>
          <w:tab w:val="left" w:pos="5128"/>
          <w:tab w:val="left" w:pos="6532"/>
          <w:tab w:val="left" w:pos="8373"/>
          <w:tab w:val="left" w:pos="8973"/>
          <w:tab w:val="left" w:pos="10405"/>
        </w:tabs>
        <w:autoSpaceDE w:val="0"/>
        <w:autoSpaceDN w:val="0"/>
        <w:ind w:right="593" w:firstLine="0"/>
        <w:contextualSpacing w:val="0"/>
        <w:jc w:val="left"/>
        <w:rPr>
          <w:sz w:val="28"/>
        </w:rPr>
      </w:pPr>
      <w:r w:rsidRPr="00E80360">
        <w:rPr>
          <w:sz w:val="28"/>
        </w:rPr>
        <w:t>основы</w:t>
      </w:r>
      <w:r w:rsidRPr="00E80360">
        <w:rPr>
          <w:sz w:val="28"/>
        </w:rPr>
        <w:tab/>
        <w:t>работы</w:t>
      </w:r>
      <w:r w:rsidRPr="00E80360">
        <w:rPr>
          <w:sz w:val="28"/>
        </w:rPr>
        <w:tab/>
        <w:t>с</w:t>
      </w:r>
      <w:r w:rsidRPr="00E80360">
        <w:rPr>
          <w:sz w:val="28"/>
        </w:rPr>
        <w:tab/>
        <w:t>бумагой,</w:t>
      </w:r>
      <w:r w:rsidRPr="00E80360">
        <w:rPr>
          <w:sz w:val="28"/>
        </w:rPr>
        <w:tab/>
        <w:t>картоном,</w:t>
      </w:r>
      <w:r w:rsidRPr="00E80360">
        <w:rPr>
          <w:sz w:val="28"/>
        </w:rPr>
        <w:tab/>
        <w:t>пластилином,</w:t>
      </w:r>
      <w:r w:rsidRPr="00E80360">
        <w:rPr>
          <w:sz w:val="28"/>
        </w:rPr>
        <w:tab/>
        <w:t>как</w:t>
      </w:r>
      <w:r w:rsidRPr="00E80360">
        <w:rPr>
          <w:sz w:val="28"/>
        </w:rPr>
        <w:lastRenderedPageBreak/>
        <w:tab/>
        <w:t>материала</w:t>
      </w:r>
      <w:r w:rsidRPr="00E80360">
        <w:rPr>
          <w:sz w:val="28"/>
        </w:rPr>
        <w:tab/>
      </w:r>
      <w:r w:rsidRPr="00E80360">
        <w:rPr>
          <w:spacing w:val="-2"/>
          <w:sz w:val="28"/>
        </w:rPr>
        <w:t>для</w:t>
      </w:r>
      <w:r w:rsidRPr="00E80360">
        <w:rPr>
          <w:spacing w:val="-67"/>
          <w:sz w:val="28"/>
        </w:rPr>
        <w:t xml:space="preserve"> </w:t>
      </w:r>
      <w:r w:rsidRPr="00E80360">
        <w:rPr>
          <w:sz w:val="28"/>
        </w:rPr>
        <w:t>художественного</w:t>
      </w:r>
      <w:r w:rsidRPr="00E80360">
        <w:rPr>
          <w:spacing w:val="-1"/>
          <w:sz w:val="28"/>
        </w:rPr>
        <w:t xml:space="preserve"> </w:t>
      </w:r>
      <w:r w:rsidRPr="00E80360">
        <w:rPr>
          <w:sz w:val="28"/>
        </w:rPr>
        <w:t>творчества;</w:t>
      </w:r>
    </w:p>
    <w:p w:rsidR="00C4586D" w:rsidRPr="00E80360" w:rsidRDefault="00C4586D" w:rsidP="00941BE9">
      <w:pPr>
        <w:pStyle w:val="a6"/>
        <w:widowControl w:val="0"/>
        <w:numPr>
          <w:ilvl w:val="0"/>
          <w:numId w:val="46"/>
        </w:numPr>
        <w:tabs>
          <w:tab w:val="left" w:pos="1058"/>
        </w:tabs>
        <w:autoSpaceDE w:val="0"/>
        <w:autoSpaceDN w:val="0"/>
        <w:ind w:left="1058" w:hanging="332"/>
        <w:contextualSpacing w:val="0"/>
        <w:jc w:val="left"/>
        <w:rPr>
          <w:sz w:val="28"/>
        </w:rPr>
      </w:pPr>
      <w:r w:rsidRPr="00E80360">
        <w:rPr>
          <w:sz w:val="28"/>
        </w:rPr>
        <w:t>цветовой</w:t>
      </w:r>
      <w:r w:rsidRPr="00E80360">
        <w:rPr>
          <w:spacing w:val="-12"/>
          <w:sz w:val="28"/>
        </w:rPr>
        <w:t xml:space="preserve"> </w:t>
      </w:r>
      <w:r w:rsidRPr="00E80360">
        <w:rPr>
          <w:sz w:val="28"/>
        </w:rPr>
        <w:t>круг,</w:t>
      </w:r>
      <w:r w:rsidRPr="00E80360">
        <w:rPr>
          <w:spacing w:val="-3"/>
          <w:sz w:val="28"/>
        </w:rPr>
        <w:t xml:space="preserve"> </w:t>
      </w:r>
      <w:r w:rsidRPr="00E80360">
        <w:rPr>
          <w:sz w:val="28"/>
        </w:rPr>
        <w:t>цветовую</w:t>
      </w:r>
      <w:r w:rsidRPr="00E80360">
        <w:rPr>
          <w:spacing w:val="-8"/>
          <w:sz w:val="28"/>
        </w:rPr>
        <w:t xml:space="preserve"> </w:t>
      </w:r>
      <w:r w:rsidRPr="00E80360">
        <w:rPr>
          <w:sz w:val="28"/>
        </w:rPr>
        <w:t>гамму,</w:t>
      </w:r>
      <w:r w:rsidRPr="00E80360">
        <w:rPr>
          <w:spacing w:val="-5"/>
          <w:sz w:val="28"/>
        </w:rPr>
        <w:t xml:space="preserve"> </w:t>
      </w:r>
      <w:r w:rsidRPr="00E80360">
        <w:rPr>
          <w:sz w:val="28"/>
        </w:rPr>
        <w:t>контрастность</w:t>
      </w:r>
      <w:r w:rsidRPr="00E80360">
        <w:rPr>
          <w:spacing w:val="-11"/>
          <w:sz w:val="28"/>
        </w:rPr>
        <w:t xml:space="preserve"> </w:t>
      </w:r>
      <w:r w:rsidRPr="00E80360">
        <w:rPr>
          <w:sz w:val="28"/>
        </w:rPr>
        <w:t>с</w:t>
      </w:r>
      <w:r w:rsidRPr="00E80360">
        <w:rPr>
          <w:spacing w:val="-5"/>
          <w:sz w:val="28"/>
        </w:rPr>
        <w:t xml:space="preserve"> </w:t>
      </w:r>
      <w:r w:rsidRPr="00E80360">
        <w:rPr>
          <w:sz w:val="28"/>
        </w:rPr>
        <w:t>близкими</w:t>
      </w:r>
      <w:r w:rsidRPr="00E80360">
        <w:rPr>
          <w:spacing w:val="-9"/>
          <w:sz w:val="28"/>
        </w:rPr>
        <w:t xml:space="preserve"> </w:t>
      </w:r>
      <w:r w:rsidRPr="00E80360">
        <w:rPr>
          <w:sz w:val="28"/>
        </w:rPr>
        <w:t>цветами;</w:t>
      </w:r>
    </w:p>
    <w:p w:rsidR="00C4586D" w:rsidRPr="00E80360" w:rsidRDefault="00C4586D" w:rsidP="00941BE9">
      <w:pPr>
        <w:pStyle w:val="a6"/>
        <w:widowControl w:val="0"/>
        <w:numPr>
          <w:ilvl w:val="0"/>
          <w:numId w:val="46"/>
        </w:numPr>
        <w:tabs>
          <w:tab w:val="left" w:pos="1058"/>
        </w:tabs>
        <w:autoSpaceDE w:val="0"/>
        <w:autoSpaceDN w:val="0"/>
        <w:ind w:left="1058" w:hanging="332"/>
        <w:contextualSpacing w:val="0"/>
        <w:jc w:val="left"/>
        <w:rPr>
          <w:sz w:val="28"/>
        </w:rPr>
      </w:pPr>
      <w:r w:rsidRPr="00E80360">
        <w:rPr>
          <w:sz w:val="28"/>
        </w:rPr>
        <w:t>основы</w:t>
      </w:r>
      <w:r w:rsidRPr="00E80360">
        <w:rPr>
          <w:spacing w:val="-13"/>
          <w:sz w:val="28"/>
        </w:rPr>
        <w:t xml:space="preserve"> </w:t>
      </w:r>
      <w:r w:rsidRPr="00E80360">
        <w:rPr>
          <w:sz w:val="28"/>
        </w:rPr>
        <w:t>знаний</w:t>
      </w:r>
      <w:r w:rsidRPr="00E80360">
        <w:rPr>
          <w:spacing w:val="-15"/>
          <w:sz w:val="28"/>
        </w:rPr>
        <w:t xml:space="preserve"> </w:t>
      </w:r>
      <w:r w:rsidRPr="00E80360">
        <w:rPr>
          <w:sz w:val="28"/>
        </w:rPr>
        <w:t>в</w:t>
      </w:r>
      <w:r w:rsidRPr="00E80360">
        <w:rPr>
          <w:spacing w:val="-11"/>
          <w:sz w:val="28"/>
        </w:rPr>
        <w:t xml:space="preserve"> </w:t>
      </w:r>
      <w:r w:rsidRPr="00E80360">
        <w:rPr>
          <w:sz w:val="28"/>
        </w:rPr>
        <w:t>области</w:t>
      </w:r>
      <w:r w:rsidRPr="00E80360">
        <w:rPr>
          <w:spacing w:val="-15"/>
          <w:sz w:val="28"/>
        </w:rPr>
        <w:t xml:space="preserve"> </w:t>
      </w:r>
      <w:r w:rsidRPr="00E80360">
        <w:rPr>
          <w:sz w:val="28"/>
        </w:rPr>
        <w:t>композиции,</w:t>
      </w:r>
      <w:r w:rsidRPr="00E80360">
        <w:rPr>
          <w:spacing w:val="-11"/>
          <w:sz w:val="28"/>
        </w:rPr>
        <w:t xml:space="preserve"> </w:t>
      </w:r>
      <w:r w:rsidRPr="00E80360">
        <w:rPr>
          <w:sz w:val="28"/>
        </w:rPr>
        <w:t>формообразования,</w:t>
      </w:r>
      <w:r w:rsidRPr="00E80360">
        <w:rPr>
          <w:spacing w:val="-9"/>
          <w:sz w:val="28"/>
        </w:rPr>
        <w:t xml:space="preserve"> </w:t>
      </w:r>
      <w:r w:rsidRPr="00E80360">
        <w:rPr>
          <w:sz w:val="28"/>
        </w:rPr>
        <w:t>цветовидения;</w:t>
      </w:r>
    </w:p>
    <w:p w:rsidR="00C4586D" w:rsidRPr="00E80360" w:rsidRDefault="00C4586D" w:rsidP="00941BE9">
      <w:pPr>
        <w:pStyle w:val="a6"/>
        <w:widowControl w:val="0"/>
        <w:numPr>
          <w:ilvl w:val="0"/>
          <w:numId w:val="46"/>
        </w:numPr>
        <w:tabs>
          <w:tab w:val="left" w:pos="1138"/>
        </w:tabs>
        <w:autoSpaceDE w:val="0"/>
        <w:autoSpaceDN w:val="0"/>
        <w:ind w:right="1116" w:firstLine="0"/>
        <w:contextualSpacing w:val="0"/>
        <w:jc w:val="left"/>
        <w:rPr>
          <w:sz w:val="28"/>
        </w:rPr>
      </w:pPr>
      <w:r w:rsidRPr="00E80360">
        <w:rPr>
          <w:sz w:val="28"/>
        </w:rPr>
        <w:t>технику</w:t>
      </w:r>
      <w:r w:rsidRPr="00E80360">
        <w:rPr>
          <w:spacing w:val="6"/>
          <w:sz w:val="28"/>
        </w:rPr>
        <w:t xml:space="preserve"> </w:t>
      </w:r>
      <w:r w:rsidRPr="00E80360">
        <w:rPr>
          <w:sz w:val="28"/>
        </w:rPr>
        <w:t>безопасности</w:t>
      </w:r>
      <w:r w:rsidRPr="00E80360">
        <w:rPr>
          <w:spacing w:val="2"/>
          <w:sz w:val="28"/>
        </w:rPr>
        <w:t xml:space="preserve"> </w:t>
      </w:r>
      <w:r w:rsidRPr="00E80360">
        <w:rPr>
          <w:sz w:val="28"/>
        </w:rPr>
        <w:t>и</w:t>
      </w:r>
      <w:r w:rsidRPr="00E80360">
        <w:rPr>
          <w:spacing w:val="3"/>
          <w:sz w:val="28"/>
        </w:rPr>
        <w:t xml:space="preserve"> </w:t>
      </w:r>
      <w:r w:rsidRPr="00E80360">
        <w:rPr>
          <w:sz w:val="28"/>
        </w:rPr>
        <w:t>предъявляемые</w:t>
      </w:r>
      <w:r w:rsidRPr="00E80360">
        <w:rPr>
          <w:spacing w:val="5"/>
          <w:sz w:val="28"/>
        </w:rPr>
        <w:t xml:space="preserve"> </w:t>
      </w:r>
      <w:r w:rsidRPr="00E80360">
        <w:rPr>
          <w:sz w:val="28"/>
        </w:rPr>
        <w:t>требования</w:t>
      </w:r>
      <w:r w:rsidRPr="00E80360">
        <w:rPr>
          <w:spacing w:val="2"/>
          <w:sz w:val="28"/>
        </w:rPr>
        <w:t xml:space="preserve"> </w:t>
      </w:r>
      <w:r w:rsidRPr="00E80360">
        <w:rPr>
          <w:sz w:val="28"/>
        </w:rPr>
        <w:t>к</w:t>
      </w:r>
      <w:r w:rsidRPr="00E80360">
        <w:rPr>
          <w:spacing w:val="1"/>
          <w:sz w:val="28"/>
        </w:rPr>
        <w:t xml:space="preserve"> </w:t>
      </w:r>
      <w:r w:rsidRPr="00E80360">
        <w:rPr>
          <w:sz w:val="28"/>
        </w:rPr>
        <w:t>организации</w:t>
      </w:r>
      <w:r w:rsidRPr="00E80360">
        <w:rPr>
          <w:spacing w:val="4"/>
          <w:sz w:val="28"/>
        </w:rPr>
        <w:t xml:space="preserve"> </w:t>
      </w:r>
      <w:r w:rsidRPr="00E80360">
        <w:rPr>
          <w:sz w:val="28"/>
        </w:rPr>
        <w:t>рабочего</w:t>
      </w:r>
      <w:r w:rsidRPr="00E80360">
        <w:rPr>
          <w:spacing w:val="-67"/>
          <w:sz w:val="28"/>
        </w:rPr>
        <w:t xml:space="preserve"> </w:t>
      </w:r>
      <w:r w:rsidRPr="00E80360">
        <w:rPr>
          <w:sz w:val="28"/>
        </w:rPr>
        <w:t>места;</w:t>
      </w:r>
    </w:p>
    <w:p w:rsidR="00C4586D" w:rsidRPr="00E80360" w:rsidRDefault="00C4586D" w:rsidP="00941BE9">
      <w:pPr>
        <w:pStyle w:val="a6"/>
        <w:widowControl w:val="0"/>
        <w:numPr>
          <w:ilvl w:val="0"/>
          <w:numId w:val="46"/>
        </w:numPr>
        <w:tabs>
          <w:tab w:val="left" w:pos="1058"/>
        </w:tabs>
        <w:autoSpaceDE w:val="0"/>
        <w:autoSpaceDN w:val="0"/>
        <w:ind w:left="1058" w:hanging="332"/>
        <w:contextualSpacing w:val="0"/>
        <w:jc w:val="left"/>
        <w:rPr>
          <w:sz w:val="28"/>
        </w:rPr>
      </w:pPr>
      <w:r w:rsidRPr="00E80360">
        <w:rPr>
          <w:sz w:val="28"/>
        </w:rPr>
        <w:t>инструменты</w:t>
      </w:r>
      <w:r w:rsidRPr="00E80360">
        <w:rPr>
          <w:spacing w:val="-13"/>
          <w:sz w:val="28"/>
        </w:rPr>
        <w:t xml:space="preserve"> </w:t>
      </w:r>
      <w:r w:rsidRPr="00E80360">
        <w:rPr>
          <w:sz w:val="28"/>
        </w:rPr>
        <w:t>и</w:t>
      </w:r>
      <w:r w:rsidRPr="00E80360">
        <w:rPr>
          <w:spacing w:val="-13"/>
          <w:sz w:val="28"/>
        </w:rPr>
        <w:t xml:space="preserve"> </w:t>
      </w:r>
      <w:r w:rsidRPr="00E80360">
        <w:rPr>
          <w:sz w:val="28"/>
        </w:rPr>
        <w:t>приспособления,</w:t>
      </w:r>
      <w:r w:rsidRPr="00E80360">
        <w:rPr>
          <w:spacing w:val="-6"/>
          <w:sz w:val="28"/>
        </w:rPr>
        <w:t xml:space="preserve"> </w:t>
      </w:r>
      <w:r w:rsidRPr="00E80360">
        <w:rPr>
          <w:sz w:val="28"/>
        </w:rPr>
        <w:t>используемые</w:t>
      </w:r>
      <w:r w:rsidRPr="00E80360">
        <w:rPr>
          <w:spacing w:val="-11"/>
          <w:sz w:val="28"/>
        </w:rPr>
        <w:t xml:space="preserve"> </w:t>
      </w:r>
      <w:r w:rsidRPr="00E80360">
        <w:rPr>
          <w:sz w:val="28"/>
        </w:rPr>
        <w:t>при</w:t>
      </w:r>
      <w:r w:rsidRPr="00E80360">
        <w:rPr>
          <w:spacing w:val="-11"/>
          <w:sz w:val="28"/>
        </w:rPr>
        <w:t xml:space="preserve"> </w:t>
      </w:r>
      <w:r w:rsidRPr="00E80360">
        <w:rPr>
          <w:sz w:val="28"/>
        </w:rPr>
        <w:t>выполнении</w:t>
      </w:r>
      <w:r w:rsidRPr="00E80360">
        <w:rPr>
          <w:spacing w:val="-10"/>
          <w:sz w:val="28"/>
        </w:rPr>
        <w:t xml:space="preserve"> </w:t>
      </w:r>
      <w:r w:rsidRPr="00E80360">
        <w:rPr>
          <w:sz w:val="28"/>
        </w:rPr>
        <w:t>работ.</w:t>
      </w:r>
    </w:p>
    <w:p w:rsidR="00C4586D" w:rsidRPr="00E80360" w:rsidRDefault="00C4586D" w:rsidP="00941BE9">
      <w:pPr>
        <w:pStyle w:val="a6"/>
        <w:widowControl w:val="0"/>
        <w:numPr>
          <w:ilvl w:val="0"/>
          <w:numId w:val="46"/>
        </w:numPr>
        <w:tabs>
          <w:tab w:val="left" w:pos="1058"/>
        </w:tabs>
        <w:autoSpaceDE w:val="0"/>
        <w:autoSpaceDN w:val="0"/>
        <w:spacing w:before="4" w:line="320" w:lineRule="exact"/>
        <w:ind w:left="1058" w:hanging="332"/>
        <w:contextualSpacing w:val="0"/>
        <w:jc w:val="left"/>
        <w:rPr>
          <w:sz w:val="28"/>
        </w:rPr>
      </w:pPr>
      <w:r w:rsidRPr="00E80360">
        <w:rPr>
          <w:sz w:val="28"/>
        </w:rPr>
        <w:t>требования</w:t>
      </w:r>
      <w:r w:rsidRPr="00E80360">
        <w:rPr>
          <w:spacing w:val="-8"/>
          <w:sz w:val="28"/>
        </w:rPr>
        <w:t xml:space="preserve"> </w:t>
      </w:r>
      <w:r w:rsidRPr="00E80360">
        <w:rPr>
          <w:sz w:val="28"/>
        </w:rPr>
        <w:t>ПДД</w:t>
      </w:r>
      <w:r w:rsidRPr="00E80360">
        <w:rPr>
          <w:spacing w:val="-6"/>
          <w:sz w:val="28"/>
        </w:rPr>
        <w:t xml:space="preserve"> </w:t>
      </w:r>
      <w:r w:rsidRPr="00E80360">
        <w:rPr>
          <w:sz w:val="28"/>
        </w:rPr>
        <w:t>для</w:t>
      </w:r>
      <w:r w:rsidRPr="00E80360">
        <w:rPr>
          <w:spacing w:val="-9"/>
          <w:sz w:val="28"/>
        </w:rPr>
        <w:t xml:space="preserve"> </w:t>
      </w:r>
      <w:r w:rsidRPr="00E80360">
        <w:rPr>
          <w:sz w:val="28"/>
        </w:rPr>
        <w:t>пешеходов;</w:t>
      </w:r>
    </w:p>
    <w:p w:rsidR="00C4586D" w:rsidRPr="00E80360" w:rsidRDefault="00C4586D" w:rsidP="00941BE9">
      <w:pPr>
        <w:pStyle w:val="a6"/>
        <w:widowControl w:val="0"/>
        <w:numPr>
          <w:ilvl w:val="0"/>
          <w:numId w:val="46"/>
        </w:numPr>
        <w:tabs>
          <w:tab w:val="left" w:pos="1112"/>
          <w:tab w:val="left" w:pos="2318"/>
        </w:tabs>
        <w:autoSpaceDE w:val="0"/>
        <w:autoSpaceDN w:val="0"/>
        <w:ind w:right="620" w:firstLine="0"/>
        <w:contextualSpacing w:val="0"/>
        <w:jc w:val="left"/>
        <w:rPr>
          <w:sz w:val="28"/>
        </w:rPr>
      </w:pPr>
      <w:r w:rsidRPr="00E80360">
        <w:rPr>
          <w:sz w:val="28"/>
        </w:rPr>
        <w:t>правила</w:t>
      </w:r>
      <w:r w:rsidRPr="00E80360">
        <w:rPr>
          <w:sz w:val="28"/>
        </w:rPr>
        <w:tab/>
        <w:t>поведения</w:t>
      </w:r>
      <w:r w:rsidRPr="00E80360">
        <w:rPr>
          <w:spacing w:val="45"/>
          <w:sz w:val="28"/>
        </w:rPr>
        <w:t xml:space="preserve"> </w:t>
      </w:r>
      <w:r w:rsidRPr="00E80360">
        <w:rPr>
          <w:sz w:val="28"/>
        </w:rPr>
        <w:t>в</w:t>
      </w:r>
      <w:r w:rsidRPr="00E80360">
        <w:rPr>
          <w:spacing w:val="47"/>
          <w:sz w:val="28"/>
        </w:rPr>
        <w:t xml:space="preserve"> </w:t>
      </w:r>
      <w:r w:rsidRPr="00E80360">
        <w:rPr>
          <w:sz w:val="28"/>
        </w:rPr>
        <w:t>маршрутном</w:t>
      </w:r>
      <w:r w:rsidRPr="00E80360">
        <w:rPr>
          <w:spacing w:val="49"/>
          <w:sz w:val="28"/>
        </w:rPr>
        <w:t xml:space="preserve"> </w:t>
      </w:r>
      <w:r w:rsidRPr="00E80360">
        <w:rPr>
          <w:sz w:val="28"/>
        </w:rPr>
        <w:t>транспорте,</w:t>
      </w:r>
      <w:r w:rsidRPr="00E80360">
        <w:rPr>
          <w:spacing w:val="48"/>
          <w:sz w:val="28"/>
        </w:rPr>
        <w:t xml:space="preserve"> </w:t>
      </w:r>
      <w:r w:rsidRPr="00E80360">
        <w:rPr>
          <w:sz w:val="28"/>
        </w:rPr>
        <w:t>на</w:t>
      </w:r>
      <w:r w:rsidRPr="00E80360">
        <w:rPr>
          <w:spacing w:val="47"/>
          <w:sz w:val="28"/>
        </w:rPr>
        <w:t xml:space="preserve"> </w:t>
      </w:r>
      <w:r w:rsidRPr="00E80360">
        <w:rPr>
          <w:sz w:val="28"/>
        </w:rPr>
        <w:t>остановках,</w:t>
      </w:r>
      <w:r w:rsidRPr="00E80360">
        <w:rPr>
          <w:spacing w:val="48"/>
          <w:sz w:val="28"/>
        </w:rPr>
        <w:t xml:space="preserve"> </w:t>
      </w:r>
      <w:r w:rsidRPr="00E80360">
        <w:rPr>
          <w:sz w:val="28"/>
        </w:rPr>
        <w:t>при</w:t>
      </w:r>
      <w:r w:rsidRPr="00E80360">
        <w:rPr>
          <w:spacing w:val="48"/>
          <w:sz w:val="28"/>
        </w:rPr>
        <w:t xml:space="preserve"> </w:t>
      </w:r>
      <w:r w:rsidRPr="00E80360">
        <w:rPr>
          <w:sz w:val="28"/>
        </w:rPr>
        <w:t>посадке</w:t>
      </w:r>
      <w:r w:rsidRPr="00E80360">
        <w:rPr>
          <w:spacing w:val="50"/>
          <w:sz w:val="28"/>
        </w:rPr>
        <w:t xml:space="preserve"> </w:t>
      </w:r>
      <w:r w:rsidRPr="00E80360">
        <w:rPr>
          <w:sz w:val="28"/>
        </w:rPr>
        <w:t>в</w:t>
      </w:r>
      <w:r w:rsidRPr="00E80360">
        <w:rPr>
          <w:spacing w:val="-67"/>
          <w:sz w:val="28"/>
        </w:rPr>
        <w:t xml:space="preserve"> </w:t>
      </w:r>
      <w:r w:rsidRPr="00E80360">
        <w:rPr>
          <w:sz w:val="28"/>
        </w:rPr>
        <w:t>транспорт</w:t>
      </w:r>
      <w:r w:rsidRPr="00E80360">
        <w:rPr>
          <w:spacing w:val="-4"/>
          <w:sz w:val="28"/>
        </w:rPr>
        <w:t xml:space="preserve"> </w:t>
      </w:r>
      <w:r w:rsidRPr="00E80360">
        <w:rPr>
          <w:sz w:val="28"/>
        </w:rPr>
        <w:t>и</w:t>
      </w:r>
      <w:r w:rsidRPr="00E80360">
        <w:rPr>
          <w:spacing w:val="-2"/>
          <w:sz w:val="28"/>
        </w:rPr>
        <w:t xml:space="preserve"> </w:t>
      </w:r>
      <w:r w:rsidRPr="00E80360">
        <w:rPr>
          <w:sz w:val="28"/>
        </w:rPr>
        <w:t>выходе</w:t>
      </w:r>
      <w:r w:rsidRPr="00E80360">
        <w:rPr>
          <w:spacing w:val="-3"/>
          <w:sz w:val="28"/>
        </w:rPr>
        <w:t xml:space="preserve"> </w:t>
      </w:r>
      <w:r w:rsidRPr="00E80360">
        <w:rPr>
          <w:sz w:val="28"/>
        </w:rPr>
        <w:t>из</w:t>
      </w:r>
      <w:r w:rsidRPr="00E80360">
        <w:rPr>
          <w:spacing w:val="-3"/>
          <w:sz w:val="28"/>
        </w:rPr>
        <w:t xml:space="preserve"> </w:t>
      </w:r>
      <w:r w:rsidRPr="00E80360">
        <w:rPr>
          <w:sz w:val="28"/>
        </w:rPr>
        <w:t>него,</w:t>
      </w:r>
      <w:r w:rsidRPr="00E80360">
        <w:rPr>
          <w:spacing w:val="-2"/>
          <w:sz w:val="28"/>
        </w:rPr>
        <w:t xml:space="preserve"> </w:t>
      </w:r>
      <w:r w:rsidRPr="00E80360">
        <w:rPr>
          <w:sz w:val="28"/>
        </w:rPr>
        <w:t>правила</w:t>
      </w:r>
      <w:r w:rsidRPr="00E80360">
        <w:rPr>
          <w:spacing w:val="-1"/>
          <w:sz w:val="28"/>
        </w:rPr>
        <w:t xml:space="preserve"> </w:t>
      </w:r>
      <w:r w:rsidRPr="00E80360">
        <w:rPr>
          <w:sz w:val="28"/>
        </w:rPr>
        <w:t>перехода</w:t>
      </w:r>
      <w:r w:rsidRPr="00E80360">
        <w:rPr>
          <w:spacing w:val="-2"/>
          <w:sz w:val="28"/>
        </w:rPr>
        <w:t xml:space="preserve"> </w:t>
      </w:r>
      <w:r w:rsidRPr="00E80360">
        <w:rPr>
          <w:sz w:val="28"/>
        </w:rPr>
        <w:t>дороги;</w:t>
      </w:r>
    </w:p>
    <w:p w:rsidR="00C4586D" w:rsidRPr="00E80360" w:rsidRDefault="00C4586D" w:rsidP="00C4586D">
      <w:pPr>
        <w:tabs>
          <w:tab w:val="left" w:pos="142"/>
        </w:tabs>
        <w:suppressAutoHyphens/>
        <w:ind w:left="726"/>
        <w:rPr>
          <w:i/>
          <w:sz w:val="28"/>
          <w:szCs w:val="28"/>
        </w:rPr>
      </w:pPr>
      <w:r w:rsidRPr="00E80360">
        <w:rPr>
          <w:sz w:val="28"/>
        </w:rPr>
        <w:t>-  требования</w:t>
      </w:r>
      <w:r w:rsidRPr="00E80360">
        <w:rPr>
          <w:spacing w:val="-9"/>
          <w:sz w:val="28"/>
        </w:rPr>
        <w:t xml:space="preserve"> </w:t>
      </w:r>
      <w:r w:rsidRPr="00E80360">
        <w:rPr>
          <w:sz w:val="28"/>
        </w:rPr>
        <w:t>к</w:t>
      </w:r>
      <w:r w:rsidRPr="00E80360">
        <w:rPr>
          <w:spacing w:val="-9"/>
          <w:sz w:val="28"/>
        </w:rPr>
        <w:t xml:space="preserve"> </w:t>
      </w:r>
      <w:r w:rsidRPr="00E80360">
        <w:rPr>
          <w:sz w:val="28"/>
        </w:rPr>
        <w:t>движению</w:t>
      </w:r>
      <w:r w:rsidRPr="00E80360">
        <w:rPr>
          <w:spacing w:val="-5"/>
          <w:sz w:val="28"/>
        </w:rPr>
        <w:t xml:space="preserve"> </w:t>
      </w:r>
      <w:r w:rsidRPr="00E80360">
        <w:rPr>
          <w:sz w:val="28"/>
        </w:rPr>
        <w:t>велосипедистов;</w:t>
      </w:r>
      <w:r w:rsidRPr="00E80360">
        <w:rPr>
          <w:spacing w:val="21"/>
          <w:sz w:val="28"/>
        </w:rPr>
        <w:t xml:space="preserve"> </w:t>
      </w:r>
      <w:r w:rsidRPr="00E80360">
        <w:rPr>
          <w:sz w:val="28"/>
        </w:rPr>
        <w:t>где</w:t>
      </w:r>
      <w:r w:rsidRPr="00E80360">
        <w:rPr>
          <w:spacing w:val="-4"/>
          <w:sz w:val="28"/>
        </w:rPr>
        <w:t xml:space="preserve"> </w:t>
      </w:r>
      <w:r w:rsidRPr="00E80360">
        <w:rPr>
          <w:sz w:val="28"/>
        </w:rPr>
        <w:t>можно</w:t>
      </w:r>
      <w:r w:rsidRPr="00E80360">
        <w:rPr>
          <w:spacing w:val="-6"/>
          <w:sz w:val="28"/>
        </w:rPr>
        <w:t xml:space="preserve"> </w:t>
      </w:r>
      <w:r w:rsidRPr="00E80360">
        <w:rPr>
          <w:sz w:val="28"/>
        </w:rPr>
        <w:t>играть</w:t>
      </w:r>
      <w:r w:rsidRPr="00E80360">
        <w:rPr>
          <w:spacing w:val="-3"/>
          <w:sz w:val="28"/>
        </w:rPr>
        <w:t xml:space="preserve"> </w:t>
      </w:r>
      <w:r w:rsidRPr="00E80360">
        <w:rPr>
          <w:sz w:val="28"/>
        </w:rPr>
        <w:t>и</w:t>
      </w:r>
      <w:r w:rsidRPr="00E80360">
        <w:rPr>
          <w:spacing w:val="-6"/>
          <w:sz w:val="28"/>
        </w:rPr>
        <w:t xml:space="preserve"> </w:t>
      </w:r>
      <w:r w:rsidRPr="00E80360">
        <w:rPr>
          <w:sz w:val="28"/>
        </w:rPr>
        <w:t>кататься</w:t>
      </w:r>
      <w:r w:rsidRPr="00E80360">
        <w:rPr>
          <w:spacing w:val="-6"/>
          <w:sz w:val="28"/>
        </w:rPr>
        <w:t xml:space="preserve"> </w:t>
      </w:r>
      <w:r w:rsidRPr="00E80360">
        <w:rPr>
          <w:sz w:val="28"/>
        </w:rPr>
        <w:t>на</w:t>
      </w:r>
      <w:r w:rsidRPr="00E80360">
        <w:rPr>
          <w:spacing w:val="-5"/>
          <w:sz w:val="28"/>
        </w:rPr>
        <w:t xml:space="preserve"> </w:t>
      </w:r>
      <w:r w:rsidRPr="00E80360">
        <w:rPr>
          <w:sz w:val="28"/>
        </w:rPr>
        <w:t>роликах</w:t>
      </w:r>
      <w:r w:rsidRPr="00E80360">
        <w:rPr>
          <w:spacing w:val="-4"/>
          <w:sz w:val="28"/>
        </w:rPr>
        <w:t xml:space="preserve"> </w:t>
      </w:r>
      <w:r w:rsidRPr="00E80360">
        <w:rPr>
          <w:sz w:val="28"/>
        </w:rPr>
        <w:t xml:space="preserve">и </w:t>
      </w:r>
      <w:r w:rsidRPr="00E80360">
        <w:rPr>
          <w:spacing w:val="-67"/>
          <w:sz w:val="28"/>
        </w:rPr>
        <w:t xml:space="preserve"> </w:t>
      </w:r>
      <w:r w:rsidRPr="00E80360">
        <w:rPr>
          <w:sz w:val="28"/>
        </w:rPr>
        <w:t>скейтбордах</w:t>
      </w:r>
    </w:p>
    <w:p w:rsidR="00C4586D" w:rsidRPr="00E80360" w:rsidRDefault="00C4586D" w:rsidP="00C4586D">
      <w:pPr>
        <w:shd w:val="clear" w:color="auto" w:fill="FFFFFF"/>
        <w:spacing w:line="345" w:lineRule="atLeast"/>
        <w:rPr>
          <w:i/>
          <w:color w:val="000000"/>
          <w:sz w:val="28"/>
          <w:szCs w:val="28"/>
        </w:rPr>
      </w:pPr>
      <w:r w:rsidRPr="00E80360">
        <w:rPr>
          <w:i/>
          <w:color w:val="000000"/>
          <w:sz w:val="28"/>
          <w:szCs w:val="28"/>
        </w:rPr>
        <w:t>уметь:</w:t>
      </w:r>
    </w:p>
    <w:p w:rsidR="00C4586D" w:rsidRPr="00E80360" w:rsidRDefault="00C4586D" w:rsidP="00C4586D">
      <w:pPr>
        <w:tabs>
          <w:tab w:val="left" w:pos="142"/>
        </w:tabs>
        <w:suppressAutoHyphens/>
        <w:ind w:left="726"/>
        <w:rPr>
          <w:sz w:val="28"/>
        </w:rPr>
      </w:pPr>
      <w:r w:rsidRPr="00E80360">
        <w:rPr>
          <w:sz w:val="28"/>
        </w:rPr>
        <w:t>-работать с шаблонами, схемами, инструментами;</w:t>
      </w:r>
    </w:p>
    <w:p w:rsidR="00C4586D" w:rsidRPr="00E80360" w:rsidRDefault="00C4586D" w:rsidP="00C4586D">
      <w:pPr>
        <w:tabs>
          <w:tab w:val="left" w:pos="142"/>
        </w:tabs>
        <w:suppressAutoHyphens/>
        <w:ind w:left="726"/>
        <w:rPr>
          <w:sz w:val="28"/>
        </w:rPr>
      </w:pPr>
      <w:r w:rsidRPr="00E80360">
        <w:rPr>
          <w:sz w:val="28"/>
        </w:rPr>
        <w:t>-работать с бумагой:</w:t>
      </w:r>
      <w:r w:rsidRPr="00E80360">
        <w:rPr>
          <w:sz w:val="28"/>
        </w:rPr>
        <w:tab/>
        <w:t>складывание, сгибание, вырезание, гофрирование, склеивание;</w:t>
      </w:r>
    </w:p>
    <w:p w:rsidR="00C4586D" w:rsidRPr="00E80360" w:rsidRDefault="00C4586D" w:rsidP="00C4586D">
      <w:pPr>
        <w:tabs>
          <w:tab w:val="left" w:pos="142"/>
        </w:tabs>
        <w:suppressAutoHyphens/>
        <w:ind w:left="726"/>
        <w:rPr>
          <w:sz w:val="28"/>
        </w:rPr>
      </w:pPr>
      <w:r w:rsidRPr="00E80360">
        <w:rPr>
          <w:sz w:val="28"/>
        </w:rPr>
        <w:t>-последовательно вести работу (замысел, эскиз, выбор материала и способов изготовлении, готовое изделие);</w:t>
      </w:r>
    </w:p>
    <w:p w:rsidR="00C4586D" w:rsidRPr="00E80360" w:rsidRDefault="00C4586D" w:rsidP="00C4586D">
      <w:pPr>
        <w:tabs>
          <w:tab w:val="left" w:pos="142"/>
        </w:tabs>
        <w:suppressAutoHyphens/>
        <w:ind w:left="726"/>
        <w:rPr>
          <w:sz w:val="28"/>
        </w:rPr>
      </w:pPr>
      <w:r w:rsidRPr="00E80360">
        <w:rPr>
          <w:sz w:val="28"/>
        </w:rPr>
        <w:t>-организовывать свое рабочее место;</w:t>
      </w:r>
    </w:p>
    <w:p w:rsidR="00C4586D" w:rsidRPr="00E80360" w:rsidRDefault="00C4586D" w:rsidP="00C4586D">
      <w:pPr>
        <w:tabs>
          <w:tab w:val="left" w:pos="142"/>
        </w:tabs>
        <w:suppressAutoHyphens/>
        <w:ind w:left="726"/>
        <w:rPr>
          <w:sz w:val="28"/>
        </w:rPr>
      </w:pPr>
      <w:r w:rsidRPr="00E80360">
        <w:rPr>
          <w:sz w:val="28"/>
        </w:rPr>
        <w:t>-выполнять практическую работу по образцу;</w:t>
      </w:r>
    </w:p>
    <w:p w:rsidR="00C4586D" w:rsidRPr="00E80360" w:rsidRDefault="00C4586D" w:rsidP="00C4586D">
      <w:pPr>
        <w:pStyle w:val="a6"/>
        <w:widowControl w:val="0"/>
        <w:tabs>
          <w:tab w:val="left" w:pos="1058"/>
        </w:tabs>
        <w:autoSpaceDE w:val="0"/>
        <w:autoSpaceDN w:val="0"/>
        <w:ind w:left="0"/>
        <w:contextualSpacing w:val="0"/>
        <w:rPr>
          <w:sz w:val="28"/>
        </w:rPr>
      </w:pPr>
      <w:r w:rsidRPr="00E80360">
        <w:rPr>
          <w:sz w:val="28"/>
        </w:rPr>
        <w:t>-применять</w:t>
      </w:r>
      <w:r w:rsidRPr="00E80360">
        <w:rPr>
          <w:spacing w:val="-5"/>
          <w:sz w:val="28"/>
        </w:rPr>
        <w:t xml:space="preserve"> </w:t>
      </w:r>
      <w:r w:rsidRPr="00E80360">
        <w:rPr>
          <w:sz w:val="28"/>
        </w:rPr>
        <w:t>свои</w:t>
      </w:r>
      <w:r w:rsidRPr="00E80360">
        <w:rPr>
          <w:spacing w:val="-1"/>
          <w:sz w:val="28"/>
        </w:rPr>
        <w:t xml:space="preserve"> </w:t>
      </w:r>
      <w:r w:rsidRPr="00E80360">
        <w:rPr>
          <w:sz w:val="28"/>
        </w:rPr>
        <w:t>знания</w:t>
      </w:r>
      <w:r w:rsidRPr="00E80360">
        <w:rPr>
          <w:spacing w:val="-6"/>
          <w:sz w:val="28"/>
        </w:rPr>
        <w:t xml:space="preserve"> </w:t>
      </w:r>
      <w:r w:rsidRPr="00E80360">
        <w:rPr>
          <w:sz w:val="28"/>
        </w:rPr>
        <w:t>ПДД</w:t>
      </w:r>
      <w:r w:rsidRPr="00E80360">
        <w:rPr>
          <w:spacing w:val="-5"/>
          <w:sz w:val="28"/>
        </w:rPr>
        <w:t xml:space="preserve"> </w:t>
      </w:r>
      <w:r w:rsidRPr="00E80360">
        <w:rPr>
          <w:sz w:val="28"/>
        </w:rPr>
        <w:t>в</w:t>
      </w:r>
      <w:r w:rsidRPr="00E80360">
        <w:rPr>
          <w:spacing w:val="-3"/>
          <w:sz w:val="28"/>
        </w:rPr>
        <w:t xml:space="preserve"> </w:t>
      </w:r>
      <w:r w:rsidRPr="00E80360">
        <w:rPr>
          <w:sz w:val="28"/>
        </w:rPr>
        <w:t>различных</w:t>
      </w:r>
      <w:r w:rsidRPr="00E80360">
        <w:rPr>
          <w:spacing w:val="-5"/>
          <w:sz w:val="28"/>
        </w:rPr>
        <w:t xml:space="preserve"> </w:t>
      </w:r>
      <w:r w:rsidRPr="00E80360">
        <w:rPr>
          <w:sz w:val="28"/>
        </w:rPr>
        <w:t>дорожных</w:t>
      </w:r>
      <w:r w:rsidRPr="00E80360">
        <w:rPr>
          <w:spacing w:val="-5"/>
          <w:sz w:val="28"/>
        </w:rPr>
        <w:t xml:space="preserve"> </w:t>
      </w:r>
      <w:r w:rsidRPr="00E80360">
        <w:rPr>
          <w:sz w:val="28"/>
        </w:rPr>
        <w:t>ситуациях;</w:t>
      </w:r>
    </w:p>
    <w:p w:rsidR="00C4586D" w:rsidRPr="00E80360" w:rsidRDefault="00C4586D" w:rsidP="00C4586D">
      <w:pPr>
        <w:pStyle w:val="a6"/>
        <w:widowControl w:val="0"/>
        <w:tabs>
          <w:tab w:val="left" w:pos="1058"/>
        </w:tabs>
        <w:autoSpaceDE w:val="0"/>
        <w:autoSpaceDN w:val="0"/>
        <w:ind w:left="0"/>
        <w:contextualSpacing w:val="0"/>
        <w:rPr>
          <w:sz w:val="28"/>
        </w:rPr>
      </w:pPr>
      <w:r w:rsidRPr="00E80360">
        <w:rPr>
          <w:sz w:val="28"/>
        </w:rPr>
        <w:t xml:space="preserve"> -определять</w:t>
      </w:r>
      <w:r w:rsidRPr="00E80360">
        <w:rPr>
          <w:spacing w:val="-3"/>
          <w:sz w:val="28"/>
        </w:rPr>
        <w:t xml:space="preserve"> </w:t>
      </w:r>
      <w:r w:rsidRPr="00E80360">
        <w:rPr>
          <w:sz w:val="28"/>
        </w:rPr>
        <w:t>безопасные</w:t>
      </w:r>
      <w:r w:rsidRPr="00E80360">
        <w:rPr>
          <w:spacing w:val="-4"/>
          <w:sz w:val="28"/>
        </w:rPr>
        <w:t xml:space="preserve"> </w:t>
      </w:r>
      <w:r w:rsidRPr="00E80360">
        <w:rPr>
          <w:sz w:val="28"/>
        </w:rPr>
        <w:t>места</w:t>
      </w:r>
      <w:r w:rsidRPr="00E80360">
        <w:rPr>
          <w:spacing w:val="-1"/>
          <w:sz w:val="28"/>
        </w:rPr>
        <w:t xml:space="preserve"> </w:t>
      </w:r>
      <w:r w:rsidRPr="00E80360">
        <w:rPr>
          <w:sz w:val="28"/>
        </w:rPr>
        <w:t>для</w:t>
      </w:r>
      <w:r w:rsidRPr="00E80360">
        <w:rPr>
          <w:spacing w:val="-4"/>
          <w:sz w:val="28"/>
        </w:rPr>
        <w:t xml:space="preserve"> </w:t>
      </w:r>
      <w:r w:rsidRPr="00E80360">
        <w:rPr>
          <w:sz w:val="28"/>
        </w:rPr>
        <w:t>игр,</w:t>
      </w:r>
      <w:r w:rsidRPr="00E80360">
        <w:rPr>
          <w:spacing w:val="-3"/>
          <w:sz w:val="28"/>
        </w:rPr>
        <w:t xml:space="preserve"> </w:t>
      </w:r>
      <w:r w:rsidRPr="00E80360">
        <w:rPr>
          <w:sz w:val="28"/>
        </w:rPr>
        <w:t>езды</w:t>
      </w:r>
      <w:r w:rsidRPr="00E80360">
        <w:rPr>
          <w:spacing w:val="-3"/>
          <w:sz w:val="28"/>
        </w:rPr>
        <w:t xml:space="preserve"> </w:t>
      </w:r>
      <w:r w:rsidRPr="00E80360">
        <w:rPr>
          <w:sz w:val="28"/>
        </w:rPr>
        <w:t>на</w:t>
      </w:r>
      <w:r w:rsidRPr="00E80360">
        <w:rPr>
          <w:spacing w:val="-3"/>
          <w:sz w:val="28"/>
        </w:rPr>
        <w:t xml:space="preserve"> </w:t>
      </w:r>
      <w:r w:rsidRPr="00E80360">
        <w:rPr>
          <w:sz w:val="28"/>
        </w:rPr>
        <w:t>велосипеде,</w:t>
      </w:r>
      <w:r w:rsidRPr="00E80360">
        <w:rPr>
          <w:spacing w:val="-4"/>
          <w:sz w:val="28"/>
        </w:rPr>
        <w:t xml:space="preserve"> </w:t>
      </w:r>
      <w:r w:rsidRPr="00E80360">
        <w:rPr>
          <w:sz w:val="28"/>
        </w:rPr>
        <w:t>роликах</w:t>
      </w:r>
      <w:r w:rsidRPr="00E80360">
        <w:rPr>
          <w:spacing w:val="-2"/>
          <w:sz w:val="28"/>
        </w:rPr>
        <w:t xml:space="preserve"> </w:t>
      </w:r>
      <w:r w:rsidRPr="00E80360">
        <w:rPr>
          <w:sz w:val="28"/>
        </w:rPr>
        <w:t>и</w:t>
      </w:r>
      <w:r w:rsidRPr="00E80360">
        <w:rPr>
          <w:spacing w:val="-3"/>
          <w:sz w:val="28"/>
        </w:rPr>
        <w:t xml:space="preserve"> </w:t>
      </w:r>
      <w:r w:rsidRPr="00E80360">
        <w:rPr>
          <w:sz w:val="28"/>
        </w:rPr>
        <w:t>т.п.;</w:t>
      </w:r>
    </w:p>
    <w:p w:rsidR="00C4586D" w:rsidRPr="00E80360" w:rsidRDefault="00C4586D" w:rsidP="00C4586D">
      <w:pPr>
        <w:pStyle w:val="a6"/>
        <w:widowControl w:val="0"/>
        <w:tabs>
          <w:tab w:val="left" w:pos="1058"/>
        </w:tabs>
        <w:autoSpaceDE w:val="0"/>
        <w:autoSpaceDN w:val="0"/>
        <w:spacing w:before="3" w:line="321" w:lineRule="exact"/>
        <w:ind w:left="0"/>
        <w:contextualSpacing w:val="0"/>
        <w:rPr>
          <w:sz w:val="28"/>
        </w:rPr>
      </w:pPr>
      <w:r w:rsidRPr="00E80360">
        <w:rPr>
          <w:sz w:val="28"/>
        </w:rPr>
        <w:t xml:space="preserve">  -выполнять</w:t>
      </w:r>
      <w:r w:rsidRPr="00E80360">
        <w:rPr>
          <w:spacing w:val="-8"/>
          <w:sz w:val="28"/>
        </w:rPr>
        <w:t xml:space="preserve"> </w:t>
      </w:r>
      <w:r w:rsidRPr="00E80360">
        <w:rPr>
          <w:sz w:val="28"/>
        </w:rPr>
        <w:t>правила</w:t>
      </w:r>
      <w:r w:rsidRPr="00E80360">
        <w:rPr>
          <w:spacing w:val="-8"/>
          <w:sz w:val="28"/>
        </w:rPr>
        <w:t xml:space="preserve"> </w:t>
      </w:r>
      <w:r w:rsidRPr="00E80360">
        <w:rPr>
          <w:sz w:val="28"/>
        </w:rPr>
        <w:t>езды</w:t>
      </w:r>
      <w:r w:rsidRPr="00E80360">
        <w:rPr>
          <w:spacing w:val="-8"/>
          <w:sz w:val="28"/>
        </w:rPr>
        <w:t xml:space="preserve"> </w:t>
      </w:r>
      <w:r w:rsidRPr="00E80360">
        <w:rPr>
          <w:sz w:val="28"/>
        </w:rPr>
        <w:t>на</w:t>
      </w:r>
      <w:r w:rsidRPr="00E80360">
        <w:rPr>
          <w:spacing w:val="-7"/>
          <w:sz w:val="28"/>
        </w:rPr>
        <w:t xml:space="preserve"> </w:t>
      </w:r>
      <w:r w:rsidRPr="00E80360">
        <w:rPr>
          <w:sz w:val="28"/>
        </w:rPr>
        <w:t>велосипеде</w:t>
      </w:r>
      <w:r w:rsidRPr="00E80360">
        <w:rPr>
          <w:spacing w:val="-9"/>
          <w:sz w:val="28"/>
        </w:rPr>
        <w:t xml:space="preserve"> </w:t>
      </w:r>
      <w:r w:rsidRPr="00E80360">
        <w:rPr>
          <w:sz w:val="28"/>
        </w:rPr>
        <w:t>и</w:t>
      </w:r>
      <w:r w:rsidRPr="00E80360">
        <w:rPr>
          <w:spacing w:val="-8"/>
          <w:sz w:val="28"/>
        </w:rPr>
        <w:t xml:space="preserve"> </w:t>
      </w:r>
      <w:r w:rsidRPr="00E80360">
        <w:rPr>
          <w:sz w:val="28"/>
        </w:rPr>
        <w:t>перевозки</w:t>
      </w:r>
      <w:r w:rsidRPr="00E80360">
        <w:rPr>
          <w:spacing w:val="-5"/>
          <w:sz w:val="28"/>
        </w:rPr>
        <w:t xml:space="preserve"> </w:t>
      </w:r>
      <w:r w:rsidRPr="00E80360">
        <w:rPr>
          <w:sz w:val="28"/>
        </w:rPr>
        <w:t>людей</w:t>
      </w:r>
      <w:r w:rsidRPr="00E80360">
        <w:rPr>
          <w:spacing w:val="-8"/>
          <w:sz w:val="28"/>
        </w:rPr>
        <w:t xml:space="preserve"> </w:t>
      </w:r>
      <w:r w:rsidRPr="00E80360">
        <w:rPr>
          <w:sz w:val="28"/>
        </w:rPr>
        <w:t>и</w:t>
      </w:r>
      <w:r w:rsidRPr="00E80360">
        <w:rPr>
          <w:spacing w:val="-2"/>
          <w:sz w:val="28"/>
        </w:rPr>
        <w:t xml:space="preserve"> </w:t>
      </w:r>
      <w:r w:rsidRPr="00E80360">
        <w:rPr>
          <w:sz w:val="28"/>
        </w:rPr>
        <w:t>грузов;</w:t>
      </w:r>
    </w:p>
    <w:p w:rsidR="00C4586D" w:rsidRPr="00E80360" w:rsidRDefault="00C4586D" w:rsidP="00C4586D">
      <w:pPr>
        <w:pStyle w:val="a6"/>
        <w:widowControl w:val="0"/>
        <w:tabs>
          <w:tab w:val="left" w:pos="1058"/>
        </w:tabs>
        <w:autoSpaceDE w:val="0"/>
        <w:autoSpaceDN w:val="0"/>
        <w:spacing w:line="321" w:lineRule="exact"/>
        <w:ind w:left="0"/>
        <w:contextualSpacing w:val="0"/>
        <w:rPr>
          <w:sz w:val="28"/>
        </w:rPr>
      </w:pPr>
      <w:r w:rsidRPr="00E80360">
        <w:rPr>
          <w:sz w:val="28"/>
        </w:rPr>
        <w:t xml:space="preserve"> -пользоваться</w:t>
      </w:r>
      <w:r w:rsidRPr="00E80360">
        <w:rPr>
          <w:spacing w:val="-10"/>
          <w:sz w:val="28"/>
        </w:rPr>
        <w:t xml:space="preserve"> </w:t>
      </w:r>
      <w:r w:rsidRPr="00E80360">
        <w:rPr>
          <w:sz w:val="28"/>
        </w:rPr>
        <w:t>маршрутным</w:t>
      </w:r>
      <w:r w:rsidRPr="00E80360">
        <w:rPr>
          <w:spacing w:val="-7"/>
          <w:sz w:val="28"/>
        </w:rPr>
        <w:t xml:space="preserve"> </w:t>
      </w:r>
      <w:r w:rsidRPr="00E80360">
        <w:rPr>
          <w:sz w:val="28"/>
        </w:rPr>
        <w:t>и</w:t>
      </w:r>
      <w:r w:rsidRPr="00E80360">
        <w:rPr>
          <w:spacing w:val="-7"/>
          <w:sz w:val="28"/>
        </w:rPr>
        <w:t xml:space="preserve"> </w:t>
      </w:r>
      <w:r w:rsidRPr="00E80360">
        <w:rPr>
          <w:sz w:val="28"/>
        </w:rPr>
        <w:t>другими</w:t>
      </w:r>
      <w:r w:rsidRPr="00E80360">
        <w:rPr>
          <w:spacing w:val="-7"/>
          <w:sz w:val="28"/>
        </w:rPr>
        <w:t xml:space="preserve"> </w:t>
      </w:r>
      <w:r w:rsidRPr="00E80360">
        <w:rPr>
          <w:sz w:val="28"/>
        </w:rPr>
        <w:t>видами</w:t>
      </w:r>
      <w:r w:rsidRPr="00E80360">
        <w:rPr>
          <w:spacing w:val="-7"/>
          <w:sz w:val="28"/>
        </w:rPr>
        <w:t xml:space="preserve"> </w:t>
      </w:r>
      <w:r w:rsidRPr="00E80360">
        <w:rPr>
          <w:sz w:val="28"/>
        </w:rPr>
        <w:t>транспорта</w:t>
      </w:r>
      <w:r w:rsidRPr="00E80360">
        <w:rPr>
          <w:spacing w:val="-7"/>
          <w:sz w:val="28"/>
        </w:rPr>
        <w:t xml:space="preserve"> </w:t>
      </w:r>
      <w:r w:rsidRPr="00E80360">
        <w:rPr>
          <w:sz w:val="28"/>
        </w:rPr>
        <w:t>в</w:t>
      </w:r>
      <w:r w:rsidRPr="00E80360">
        <w:rPr>
          <w:spacing w:val="-8"/>
          <w:sz w:val="28"/>
        </w:rPr>
        <w:t xml:space="preserve"> </w:t>
      </w:r>
      <w:r w:rsidRPr="00E80360">
        <w:rPr>
          <w:sz w:val="28"/>
        </w:rPr>
        <w:t>качестве</w:t>
      </w:r>
      <w:r w:rsidRPr="00E80360">
        <w:rPr>
          <w:spacing w:val="-8"/>
          <w:sz w:val="28"/>
        </w:rPr>
        <w:t xml:space="preserve"> </w:t>
      </w:r>
      <w:r w:rsidRPr="00E80360">
        <w:rPr>
          <w:sz w:val="28"/>
        </w:rPr>
        <w:t>пассажира.</w:t>
      </w:r>
    </w:p>
    <w:p w:rsidR="00C4586D" w:rsidRPr="00E80360" w:rsidRDefault="00C4586D" w:rsidP="00C4586D">
      <w:pPr>
        <w:pStyle w:val="Style18"/>
        <w:widowControl/>
        <w:jc w:val="both"/>
        <w:rPr>
          <w:rStyle w:val="FontStyle140"/>
          <w:i/>
          <w:sz w:val="28"/>
          <w:szCs w:val="28"/>
        </w:rPr>
      </w:pPr>
      <w:r w:rsidRPr="00E80360">
        <w:rPr>
          <w:rStyle w:val="FontStyle140"/>
          <w:i/>
          <w:sz w:val="28"/>
          <w:szCs w:val="28"/>
        </w:rPr>
        <w:t>2 год обучения</w:t>
      </w:r>
    </w:p>
    <w:p w:rsidR="00C4586D" w:rsidRPr="0093107B" w:rsidRDefault="00C4586D" w:rsidP="00C4586D">
      <w:pPr>
        <w:shd w:val="clear" w:color="auto" w:fill="FFFFFF"/>
        <w:spacing w:line="345" w:lineRule="atLeast"/>
        <w:rPr>
          <w:i/>
          <w:sz w:val="28"/>
          <w:szCs w:val="28"/>
        </w:rPr>
      </w:pPr>
      <w:r w:rsidRPr="0093107B">
        <w:rPr>
          <w:bCs/>
          <w:i/>
          <w:sz w:val="28"/>
          <w:szCs w:val="28"/>
        </w:rPr>
        <w:t>Метапредметные</w:t>
      </w:r>
    </w:p>
    <w:p w:rsidR="00C4586D" w:rsidRPr="00E80360" w:rsidRDefault="00C4586D" w:rsidP="00C4586D">
      <w:pPr>
        <w:shd w:val="clear" w:color="auto" w:fill="FFFFFF"/>
        <w:spacing w:line="345" w:lineRule="atLeast"/>
        <w:rPr>
          <w:sz w:val="28"/>
          <w:szCs w:val="28"/>
        </w:rPr>
      </w:pPr>
      <w:r w:rsidRPr="00E80360">
        <w:rPr>
          <w:sz w:val="28"/>
          <w:szCs w:val="28"/>
        </w:rPr>
        <w:t>- понимать творческую задачу;</w:t>
      </w:r>
    </w:p>
    <w:p w:rsidR="00C4586D" w:rsidRPr="00E80360" w:rsidRDefault="00C4586D" w:rsidP="00C4586D">
      <w:pPr>
        <w:shd w:val="clear" w:color="auto" w:fill="FFFFFF"/>
        <w:spacing w:line="345" w:lineRule="atLeast"/>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C4586D" w:rsidRPr="00E80360" w:rsidRDefault="00C4586D" w:rsidP="00C4586D">
      <w:pPr>
        <w:shd w:val="clear" w:color="auto" w:fill="FFFFFF"/>
        <w:spacing w:line="345" w:lineRule="atLeast"/>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C4586D" w:rsidRPr="00E80360" w:rsidRDefault="00C4586D" w:rsidP="00C4586D">
      <w:pPr>
        <w:shd w:val="clear" w:color="auto" w:fill="FFFFFF"/>
        <w:spacing w:line="345" w:lineRule="atLeast"/>
        <w:rPr>
          <w:sz w:val="28"/>
          <w:szCs w:val="28"/>
        </w:rPr>
      </w:pPr>
      <w:r w:rsidRPr="00E80360">
        <w:rPr>
          <w:sz w:val="28"/>
          <w:szCs w:val="28"/>
        </w:rPr>
        <w:t>- проявлять фантазию, воображение;</w:t>
      </w:r>
    </w:p>
    <w:p w:rsidR="00C4586D" w:rsidRPr="00E80360" w:rsidRDefault="00C4586D" w:rsidP="00C4586D">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4586D" w:rsidRPr="00E80360" w:rsidRDefault="00C4586D" w:rsidP="00C4586D">
      <w:pPr>
        <w:shd w:val="clear" w:color="auto" w:fill="FFFFFF"/>
        <w:spacing w:line="345" w:lineRule="atLeast"/>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shd w:val="clear" w:color="auto" w:fill="FFFFFF"/>
        <w:spacing w:line="345" w:lineRule="atLeast"/>
        <w:rPr>
          <w:sz w:val="28"/>
          <w:szCs w:val="28"/>
        </w:rPr>
      </w:pPr>
      <w:r w:rsidRPr="00E80360">
        <w:rPr>
          <w:sz w:val="28"/>
          <w:szCs w:val="28"/>
        </w:rPr>
        <w:t>- эстетично оформлять результаты деятельности;</w:t>
      </w:r>
    </w:p>
    <w:p w:rsidR="00C4586D" w:rsidRPr="00E80360" w:rsidRDefault="00C4586D" w:rsidP="00C4586D">
      <w:pPr>
        <w:shd w:val="clear" w:color="auto" w:fill="FFFFFF"/>
        <w:spacing w:line="345" w:lineRule="atLeast"/>
        <w:rPr>
          <w:sz w:val="28"/>
          <w:szCs w:val="28"/>
        </w:rPr>
      </w:pPr>
      <w:r w:rsidRPr="00E80360">
        <w:rPr>
          <w:sz w:val="28"/>
          <w:szCs w:val="28"/>
        </w:rPr>
        <w:t>- самостоятельно представлять выполненную работу;</w:t>
      </w:r>
    </w:p>
    <w:p w:rsidR="00C4586D" w:rsidRPr="0093107B" w:rsidRDefault="00C4586D" w:rsidP="00C4586D">
      <w:pPr>
        <w:shd w:val="clear" w:color="auto" w:fill="FFFFFF"/>
        <w:spacing w:line="345" w:lineRule="atLeast"/>
        <w:rPr>
          <w:i/>
          <w:sz w:val="28"/>
          <w:szCs w:val="28"/>
        </w:rPr>
      </w:pPr>
      <w:r w:rsidRPr="0093107B">
        <w:rPr>
          <w:i/>
          <w:sz w:val="28"/>
          <w:szCs w:val="28"/>
        </w:rPr>
        <w:t>Личностные</w:t>
      </w:r>
    </w:p>
    <w:p w:rsidR="00C4586D" w:rsidRPr="00E80360" w:rsidRDefault="00C4586D" w:rsidP="00C4586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xml:space="preserve">- проявлять силу воли, упорство в достижении цели, </w:t>
      </w:r>
      <w:r w:rsidRPr="00E80360">
        <w:rPr>
          <w:color w:val="auto"/>
        </w:rPr>
        <w:t xml:space="preserve"> готовность к преодолению трудностей:</w:t>
      </w:r>
    </w:p>
    <w:p w:rsidR="00C4586D" w:rsidRPr="00E80360" w:rsidRDefault="00C4586D" w:rsidP="00C4586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C4586D" w:rsidRPr="00E80360" w:rsidRDefault="00C4586D" w:rsidP="00C4586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C4586D" w:rsidRPr="00E80360" w:rsidRDefault="00C4586D" w:rsidP="00C4586D">
      <w:pPr>
        <w:pStyle w:val="a8"/>
        <w:spacing w:before="90" w:beforeAutospacing="0" w:after="90" w:afterAutospacing="0"/>
        <w:ind w:right="525"/>
        <w:rPr>
          <w:sz w:val="28"/>
          <w:szCs w:val="28"/>
        </w:rPr>
      </w:pPr>
      <w:r w:rsidRPr="00E80360">
        <w:rPr>
          <w:sz w:val="28"/>
          <w:szCs w:val="28"/>
        </w:rPr>
        <w:lastRenderedPageBreak/>
        <w:t>-  способность к самооценке на основе критериев успеш</w:t>
      </w:r>
      <w:r w:rsidRPr="00E80360">
        <w:rPr>
          <w:sz w:val="28"/>
          <w:szCs w:val="28"/>
        </w:rPr>
        <w:softHyphen/>
        <w:t>ности учебной деятельности;</w:t>
      </w:r>
    </w:p>
    <w:p w:rsidR="00C4586D" w:rsidRPr="00E80360" w:rsidRDefault="00C4586D" w:rsidP="00C4586D">
      <w:pPr>
        <w:pStyle w:val="a8"/>
        <w:spacing w:before="90" w:beforeAutospacing="0" w:after="90" w:afterAutospacing="0"/>
        <w:ind w:right="525"/>
        <w:rPr>
          <w:sz w:val="28"/>
          <w:szCs w:val="28"/>
        </w:rPr>
      </w:pPr>
      <w:r w:rsidRPr="00E80360">
        <w:rPr>
          <w:sz w:val="28"/>
          <w:szCs w:val="28"/>
        </w:rPr>
        <w:t>- ориентация на искусство как значимую сферу человеческой жизни;</w:t>
      </w:r>
    </w:p>
    <w:p w:rsidR="00C4586D" w:rsidRPr="00E80360" w:rsidRDefault="00C4586D" w:rsidP="00C4586D">
      <w:pPr>
        <w:pStyle w:val="a8"/>
        <w:spacing w:before="90" w:beforeAutospacing="0" w:after="90" w:afterAutospacing="0"/>
        <w:ind w:right="525"/>
        <w:rPr>
          <w:rStyle w:val="FontStyle140"/>
          <w:sz w:val="28"/>
          <w:szCs w:val="28"/>
        </w:rPr>
      </w:pPr>
      <w:r w:rsidRPr="00E80360">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C4586D" w:rsidRPr="0093107B" w:rsidRDefault="00C4586D" w:rsidP="00C4586D">
      <w:pPr>
        <w:tabs>
          <w:tab w:val="left" w:pos="142"/>
        </w:tabs>
        <w:suppressAutoHyphens/>
        <w:rPr>
          <w:i/>
          <w:sz w:val="28"/>
          <w:szCs w:val="28"/>
        </w:rPr>
      </w:pPr>
      <w:r w:rsidRPr="0093107B">
        <w:rPr>
          <w:i/>
          <w:sz w:val="28"/>
          <w:szCs w:val="28"/>
        </w:rPr>
        <w:t>Предметные</w:t>
      </w:r>
    </w:p>
    <w:p w:rsidR="00C4586D" w:rsidRPr="00E80360" w:rsidRDefault="00C4586D" w:rsidP="00C4586D">
      <w:pPr>
        <w:tabs>
          <w:tab w:val="left" w:pos="142"/>
        </w:tabs>
        <w:suppressAutoHyphens/>
        <w:ind w:firstLine="142"/>
        <w:rPr>
          <w:i/>
          <w:sz w:val="28"/>
          <w:szCs w:val="28"/>
        </w:rPr>
      </w:pPr>
      <w:r w:rsidRPr="00E80360">
        <w:rPr>
          <w:i/>
          <w:sz w:val="28"/>
          <w:szCs w:val="28"/>
        </w:rPr>
        <w:t xml:space="preserve">К концу второго  года обучения обучающийся будет </w:t>
      </w:r>
    </w:p>
    <w:p w:rsidR="00C4586D" w:rsidRPr="00E80360" w:rsidRDefault="00C4586D" w:rsidP="00C4586D">
      <w:pPr>
        <w:tabs>
          <w:tab w:val="left" w:pos="142"/>
        </w:tabs>
        <w:suppressAutoHyphens/>
        <w:ind w:firstLine="142"/>
        <w:rPr>
          <w:i/>
          <w:sz w:val="28"/>
          <w:szCs w:val="28"/>
        </w:rPr>
      </w:pPr>
      <w:r w:rsidRPr="00E80360">
        <w:rPr>
          <w:i/>
          <w:sz w:val="28"/>
          <w:szCs w:val="28"/>
        </w:rPr>
        <w:t>знать:</w:t>
      </w:r>
    </w:p>
    <w:p w:rsidR="00C4586D" w:rsidRPr="00E80360" w:rsidRDefault="00C4586D" w:rsidP="00316052">
      <w:pPr>
        <w:rPr>
          <w:sz w:val="28"/>
          <w:szCs w:val="28"/>
        </w:rPr>
      </w:pPr>
      <w:r w:rsidRPr="00E80360">
        <w:rPr>
          <w:sz w:val="28"/>
          <w:szCs w:val="28"/>
        </w:rPr>
        <w:t>-правила ТБ;</w:t>
      </w:r>
    </w:p>
    <w:p w:rsidR="00C4586D" w:rsidRPr="00E80360" w:rsidRDefault="00C4586D" w:rsidP="00316052">
      <w:pPr>
        <w:rPr>
          <w:sz w:val="28"/>
          <w:szCs w:val="28"/>
        </w:rPr>
      </w:pPr>
      <w:r w:rsidRPr="00E80360">
        <w:rPr>
          <w:sz w:val="28"/>
          <w:szCs w:val="28"/>
        </w:rPr>
        <w:t>-особенности изготовления предусмотренных программой изделий и поделок;</w:t>
      </w:r>
    </w:p>
    <w:p w:rsidR="00C4586D" w:rsidRPr="00E80360" w:rsidRDefault="00C4586D" w:rsidP="00316052">
      <w:pPr>
        <w:rPr>
          <w:sz w:val="28"/>
          <w:szCs w:val="28"/>
        </w:rPr>
      </w:pPr>
      <w:r w:rsidRPr="00E80360">
        <w:rPr>
          <w:sz w:val="28"/>
          <w:szCs w:val="28"/>
        </w:rPr>
        <w:t>-основные правила построения и составления композиции;</w:t>
      </w:r>
    </w:p>
    <w:p w:rsidR="00C4586D" w:rsidRPr="00E80360" w:rsidRDefault="00C4586D" w:rsidP="00316052">
      <w:pPr>
        <w:rPr>
          <w:sz w:val="28"/>
          <w:szCs w:val="28"/>
        </w:rPr>
      </w:pPr>
      <w:r w:rsidRPr="00E80360">
        <w:rPr>
          <w:sz w:val="28"/>
          <w:szCs w:val="28"/>
        </w:rPr>
        <w:t>-все о композиции, формообразования, цветовидении;</w:t>
      </w:r>
    </w:p>
    <w:p w:rsidR="00C4586D" w:rsidRPr="00E80360" w:rsidRDefault="00C4586D" w:rsidP="00316052">
      <w:pPr>
        <w:rPr>
          <w:sz w:val="28"/>
          <w:szCs w:val="28"/>
        </w:rPr>
      </w:pPr>
      <w:r w:rsidRPr="00E80360">
        <w:rPr>
          <w:sz w:val="28"/>
          <w:szCs w:val="28"/>
        </w:rPr>
        <w:t xml:space="preserve"> -правила</w:t>
      </w:r>
      <w:r w:rsidRPr="00E80360">
        <w:rPr>
          <w:sz w:val="28"/>
          <w:szCs w:val="28"/>
        </w:rPr>
        <w:tab/>
        <w:t>техники</w:t>
      </w:r>
      <w:r w:rsidRPr="00E80360">
        <w:rPr>
          <w:spacing w:val="123"/>
          <w:sz w:val="28"/>
          <w:szCs w:val="28"/>
        </w:rPr>
        <w:t xml:space="preserve"> </w:t>
      </w:r>
      <w:r w:rsidRPr="00E80360">
        <w:rPr>
          <w:sz w:val="28"/>
          <w:szCs w:val="28"/>
        </w:rPr>
        <w:t>безопасности</w:t>
      </w:r>
      <w:r w:rsidRPr="00E80360">
        <w:rPr>
          <w:spacing w:val="107"/>
          <w:sz w:val="28"/>
          <w:szCs w:val="28"/>
        </w:rPr>
        <w:t xml:space="preserve"> </w:t>
      </w:r>
      <w:r w:rsidRPr="00E80360">
        <w:rPr>
          <w:sz w:val="28"/>
          <w:szCs w:val="28"/>
        </w:rPr>
        <w:t>при работе с различными</w:t>
      </w:r>
      <w:r w:rsidRPr="00E80360">
        <w:rPr>
          <w:spacing w:val="1"/>
          <w:sz w:val="28"/>
          <w:szCs w:val="28"/>
        </w:rPr>
        <w:t xml:space="preserve"> </w:t>
      </w:r>
      <w:r w:rsidRPr="00E80360">
        <w:rPr>
          <w:sz w:val="28"/>
          <w:szCs w:val="28"/>
        </w:rPr>
        <w:t>инструментами</w:t>
      </w:r>
      <w:r w:rsidRPr="00E80360">
        <w:rPr>
          <w:spacing w:val="1"/>
          <w:sz w:val="28"/>
          <w:szCs w:val="28"/>
        </w:rPr>
        <w:t xml:space="preserve"> </w:t>
      </w:r>
      <w:r w:rsidRPr="00E80360">
        <w:rPr>
          <w:sz w:val="28"/>
          <w:szCs w:val="28"/>
        </w:rPr>
        <w:t>и</w:t>
      </w:r>
      <w:r w:rsidRPr="00E80360">
        <w:rPr>
          <w:spacing w:val="-67"/>
          <w:sz w:val="28"/>
          <w:szCs w:val="28"/>
        </w:rPr>
        <w:t xml:space="preserve"> </w:t>
      </w:r>
      <w:r w:rsidRPr="00E80360">
        <w:rPr>
          <w:sz w:val="28"/>
          <w:szCs w:val="28"/>
        </w:rPr>
        <w:t>приспособлениями;</w:t>
      </w:r>
    </w:p>
    <w:p w:rsidR="00C4586D" w:rsidRPr="00E80360" w:rsidRDefault="00C4586D" w:rsidP="00316052">
      <w:pPr>
        <w:rPr>
          <w:sz w:val="28"/>
          <w:szCs w:val="28"/>
        </w:rPr>
      </w:pPr>
      <w:r w:rsidRPr="00E80360">
        <w:rPr>
          <w:sz w:val="28"/>
          <w:szCs w:val="28"/>
        </w:rPr>
        <w:t xml:space="preserve"> -принципы</w:t>
      </w:r>
      <w:r w:rsidRPr="00E80360">
        <w:rPr>
          <w:spacing w:val="-10"/>
          <w:sz w:val="28"/>
          <w:szCs w:val="28"/>
        </w:rPr>
        <w:t xml:space="preserve"> </w:t>
      </w:r>
      <w:r w:rsidRPr="00E80360">
        <w:rPr>
          <w:sz w:val="28"/>
          <w:szCs w:val="28"/>
        </w:rPr>
        <w:t>составления</w:t>
      </w:r>
      <w:r w:rsidRPr="00E80360">
        <w:rPr>
          <w:spacing w:val="-8"/>
          <w:sz w:val="28"/>
          <w:szCs w:val="28"/>
        </w:rPr>
        <w:t xml:space="preserve"> </w:t>
      </w:r>
      <w:r w:rsidRPr="00E80360">
        <w:rPr>
          <w:sz w:val="28"/>
          <w:szCs w:val="28"/>
        </w:rPr>
        <w:t>эскиза</w:t>
      </w:r>
      <w:r w:rsidRPr="00E80360">
        <w:rPr>
          <w:spacing w:val="-8"/>
          <w:sz w:val="28"/>
          <w:szCs w:val="28"/>
        </w:rPr>
        <w:t xml:space="preserve"> </w:t>
      </w:r>
      <w:r w:rsidRPr="00E80360">
        <w:rPr>
          <w:sz w:val="28"/>
          <w:szCs w:val="28"/>
        </w:rPr>
        <w:t>по</w:t>
      </w:r>
      <w:r w:rsidRPr="00E80360">
        <w:rPr>
          <w:spacing w:val="-5"/>
          <w:sz w:val="28"/>
          <w:szCs w:val="28"/>
        </w:rPr>
        <w:t xml:space="preserve"> </w:t>
      </w:r>
      <w:r w:rsidRPr="00E80360">
        <w:rPr>
          <w:sz w:val="28"/>
          <w:szCs w:val="28"/>
        </w:rPr>
        <w:t>образцу;</w:t>
      </w:r>
    </w:p>
    <w:p w:rsidR="00C4586D" w:rsidRPr="00E80360" w:rsidRDefault="00C4586D" w:rsidP="00316052">
      <w:pPr>
        <w:rPr>
          <w:i/>
          <w:sz w:val="28"/>
          <w:szCs w:val="28"/>
        </w:rPr>
      </w:pPr>
      <w:r w:rsidRPr="00E80360">
        <w:rPr>
          <w:i/>
          <w:sz w:val="28"/>
          <w:szCs w:val="28"/>
        </w:rPr>
        <w:t>уметь:</w:t>
      </w:r>
    </w:p>
    <w:p w:rsidR="00C4586D" w:rsidRPr="00E80360" w:rsidRDefault="00C4586D" w:rsidP="00316052">
      <w:pPr>
        <w:rPr>
          <w:sz w:val="28"/>
          <w:szCs w:val="28"/>
        </w:rPr>
      </w:pPr>
      <w:r w:rsidRPr="00E80360">
        <w:rPr>
          <w:sz w:val="28"/>
          <w:szCs w:val="28"/>
        </w:rPr>
        <w:t>- самостоятельно решать вопросы по изготовления поделок из бумаги, картона, природных материалов;</w:t>
      </w:r>
    </w:p>
    <w:p w:rsidR="00C4586D" w:rsidRPr="00E80360" w:rsidRDefault="00C4586D" w:rsidP="00316052">
      <w:pPr>
        <w:rPr>
          <w:sz w:val="28"/>
          <w:szCs w:val="28"/>
        </w:rPr>
      </w:pPr>
      <w:r w:rsidRPr="00E80360">
        <w:rPr>
          <w:sz w:val="28"/>
          <w:szCs w:val="28"/>
        </w:rPr>
        <w:t>-уметь планировать, осуществлять самоконтроль;</w:t>
      </w:r>
    </w:p>
    <w:p w:rsidR="00C4586D" w:rsidRPr="00E80360" w:rsidRDefault="00C4586D" w:rsidP="00316052">
      <w:pPr>
        <w:rPr>
          <w:sz w:val="28"/>
          <w:szCs w:val="28"/>
        </w:rPr>
      </w:pPr>
      <w:r w:rsidRPr="00E80360">
        <w:rPr>
          <w:sz w:val="28"/>
          <w:szCs w:val="28"/>
        </w:rPr>
        <w:t>-вести поисковую работу по</w:t>
      </w:r>
      <w:r w:rsidRPr="00E80360">
        <w:rPr>
          <w:sz w:val="28"/>
          <w:szCs w:val="28"/>
        </w:rPr>
        <w:tab/>
        <w:t>подбору</w:t>
      </w:r>
      <w:r w:rsidRPr="00E80360">
        <w:rPr>
          <w:sz w:val="28"/>
          <w:szCs w:val="28"/>
        </w:rPr>
        <w:tab/>
        <w:t>книг, репродукций, рассказов о декоративно- прикладном искусстве;</w:t>
      </w:r>
    </w:p>
    <w:p w:rsidR="00C4586D" w:rsidRPr="00E80360" w:rsidRDefault="00C4586D" w:rsidP="00316052">
      <w:pPr>
        <w:rPr>
          <w:sz w:val="28"/>
          <w:szCs w:val="28"/>
        </w:rPr>
      </w:pPr>
      <w:r w:rsidRPr="00E80360">
        <w:rPr>
          <w:sz w:val="28"/>
          <w:szCs w:val="28"/>
        </w:rPr>
        <w:t>-придумывать и осуществлять творческие проекты.</w:t>
      </w:r>
    </w:p>
    <w:p w:rsidR="00C4586D" w:rsidRPr="00E80360" w:rsidRDefault="00C4586D" w:rsidP="00316052">
      <w:pPr>
        <w:rPr>
          <w:sz w:val="28"/>
          <w:szCs w:val="28"/>
        </w:rPr>
      </w:pPr>
      <w:r w:rsidRPr="00E80360">
        <w:rPr>
          <w:sz w:val="28"/>
          <w:szCs w:val="28"/>
        </w:rPr>
        <w:t xml:space="preserve"> -правильно</w:t>
      </w:r>
      <w:r w:rsidRPr="00E80360">
        <w:rPr>
          <w:spacing w:val="-14"/>
          <w:sz w:val="28"/>
          <w:szCs w:val="28"/>
        </w:rPr>
        <w:t xml:space="preserve"> </w:t>
      </w:r>
      <w:r w:rsidRPr="00E80360">
        <w:rPr>
          <w:sz w:val="28"/>
          <w:szCs w:val="28"/>
        </w:rPr>
        <w:t>пользоваться</w:t>
      </w:r>
      <w:r w:rsidRPr="00E80360">
        <w:rPr>
          <w:spacing w:val="-16"/>
          <w:sz w:val="28"/>
          <w:szCs w:val="28"/>
        </w:rPr>
        <w:t xml:space="preserve"> </w:t>
      </w:r>
      <w:r w:rsidRPr="00E80360">
        <w:rPr>
          <w:sz w:val="28"/>
          <w:szCs w:val="28"/>
        </w:rPr>
        <w:t>инструментами;</w:t>
      </w:r>
    </w:p>
    <w:p w:rsidR="00C4586D" w:rsidRPr="00E80360" w:rsidRDefault="00C4586D" w:rsidP="00C4586D">
      <w:pPr>
        <w:pStyle w:val="a6"/>
        <w:widowControl w:val="0"/>
        <w:tabs>
          <w:tab w:val="left" w:pos="1052"/>
        </w:tabs>
        <w:autoSpaceDE w:val="0"/>
        <w:autoSpaceDN w:val="0"/>
        <w:spacing w:before="2" w:line="319" w:lineRule="exact"/>
        <w:ind w:left="0"/>
        <w:contextualSpacing w:val="0"/>
        <w:rPr>
          <w:sz w:val="28"/>
        </w:rPr>
      </w:pPr>
      <w:r w:rsidRPr="00E80360">
        <w:rPr>
          <w:sz w:val="28"/>
        </w:rPr>
        <w:t xml:space="preserve"> -составлять</w:t>
      </w:r>
      <w:r w:rsidRPr="00E80360">
        <w:rPr>
          <w:spacing w:val="-7"/>
          <w:sz w:val="28"/>
        </w:rPr>
        <w:t xml:space="preserve"> </w:t>
      </w:r>
      <w:r w:rsidRPr="00E80360">
        <w:rPr>
          <w:sz w:val="28"/>
        </w:rPr>
        <w:t>эскизы</w:t>
      </w:r>
      <w:r w:rsidRPr="00E80360">
        <w:rPr>
          <w:spacing w:val="-5"/>
          <w:sz w:val="28"/>
        </w:rPr>
        <w:t xml:space="preserve"> </w:t>
      </w:r>
      <w:r w:rsidRPr="00E80360">
        <w:rPr>
          <w:sz w:val="28"/>
        </w:rPr>
        <w:t>для</w:t>
      </w:r>
      <w:r w:rsidRPr="00E80360">
        <w:rPr>
          <w:spacing w:val="-6"/>
          <w:sz w:val="28"/>
        </w:rPr>
        <w:t xml:space="preserve"> </w:t>
      </w:r>
      <w:r w:rsidRPr="00E80360">
        <w:rPr>
          <w:sz w:val="28"/>
        </w:rPr>
        <w:t>дальнейшего</w:t>
      </w:r>
      <w:r w:rsidRPr="00E80360">
        <w:rPr>
          <w:spacing w:val="-5"/>
          <w:sz w:val="28"/>
        </w:rPr>
        <w:t xml:space="preserve"> </w:t>
      </w:r>
      <w:r w:rsidRPr="00E80360">
        <w:rPr>
          <w:sz w:val="28"/>
        </w:rPr>
        <w:t>проекта;</w:t>
      </w:r>
    </w:p>
    <w:p w:rsidR="00C4586D" w:rsidRPr="00E80360" w:rsidRDefault="00C4586D" w:rsidP="00C4586D">
      <w:pPr>
        <w:pStyle w:val="Style18"/>
        <w:widowControl/>
        <w:jc w:val="both"/>
        <w:rPr>
          <w:rStyle w:val="FontStyle140"/>
          <w:i/>
          <w:sz w:val="28"/>
          <w:szCs w:val="28"/>
        </w:rPr>
      </w:pPr>
      <w:r w:rsidRPr="00E80360">
        <w:rPr>
          <w:rStyle w:val="FontStyle140"/>
          <w:i/>
          <w:sz w:val="28"/>
          <w:szCs w:val="28"/>
        </w:rPr>
        <w:t>3 год обучения</w:t>
      </w:r>
    </w:p>
    <w:p w:rsidR="00C4586D" w:rsidRPr="0093107B" w:rsidRDefault="00C4586D" w:rsidP="00C4586D">
      <w:pPr>
        <w:shd w:val="clear" w:color="auto" w:fill="FFFFFF"/>
        <w:spacing w:line="345" w:lineRule="atLeast"/>
        <w:rPr>
          <w:bCs/>
          <w:i/>
          <w:sz w:val="28"/>
          <w:szCs w:val="28"/>
        </w:rPr>
      </w:pPr>
      <w:r w:rsidRPr="0093107B">
        <w:rPr>
          <w:bCs/>
          <w:i/>
          <w:sz w:val="28"/>
          <w:szCs w:val="28"/>
        </w:rPr>
        <w:t>Метапредметные</w:t>
      </w:r>
    </w:p>
    <w:p w:rsidR="00C4586D" w:rsidRPr="00E80360" w:rsidRDefault="00C4586D" w:rsidP="00316052">
      <w:pPr>
        <w:rPr>
          <w:sz w:val="28"/>
          <w:szCs w:val="28"/>
        </w:rPr>
      </w:pPr>
      <w:r w:rsidRPr="00E80360">
        <w:rPr>
          <w:sz w:val="28"/>
          <w:szCs w:val="28"/>
        </w:rPr>
        <w:t>- выделять главное;</w:t>
      </w:r>
    </w:p>
    <w:p w:rsidR="00C4586D" w:rsidRPr="00E80360" w:rsidRDefault="00C4586D" w:rsidP="00316052">
      <w:pPr>
        <w:rPr>
          <w:sz w:val="28"/>
          <w:szCs w:val="28"/>
        </w:rPr>
      </w:pPr>
      <w:r w:rsidRPr="00E80360">
        <w:rPr>
          <w:sz w:val="28"/>
          <w:szCs w:val="28"/>
        </w:rPr>
        <w:t>- понимать творческую задачу;</w:t>
      </w:r>
    </w:p>
    <w:p w:rsidR="00C4586D" w:rsidRPr="00E80360" w:rsidRDefault="00C4586D" w:rsidP="00316052">
      <w:pPr>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316052">
      <w:pPr>
        <w:rPr>
          <w:sz w:val="28"/>
          <w:szCs w:val="28"/>
        </w:rPr>
      </w:pPr>
      <w:r w:rsidRPr="00E80360">
        <w:rPr>
          <w:sz w:val="28"/>
          <w:szCs w:val="28"/>
        </w:rPr>
        <w:t>- соблюдать последовательность;</w:t>
      </w:r>
    </w:p>
    <w:p w:rsidR="00C4586D" w:rsidRPr="00E80360" w:rsidRDefault="00C4586D" w:rsidP="00316052">
      <w:pPr>
        <w:rPr>
          <w:sz w:val="28"/>
          <w:szCs w:val="28"/>
        </w:rPr>
      </w:pPr>
      <w:r w:rsidRPr="00E80360">
        <w:rPr>
          <w:sz w:val="28"/>
          <w:szCs w:val="28"/>
        </w:rPr>
        <w:t>- работать индивидуально, в группе;</w:t>
      </w:r>
    </w:p>
    <w:p w:rsidR="00C4586D" w:rsidRPr="00E80360" w:rsidRDefault="00C4586D" w:rsidP="00316052">
      <w:pPr>
        <w:rPr>
          <w:sz w:val="28"/>
          <w:szCs w:val="28"/>
        </w:rPr>
      </w:pPr>
      <w:r w:rsidRPr="00E80360">
        <w:rPr>
          <w:sz w:val="28"/>
          <w:szCs w:val="28"/>
        </w:rPr>
        <w:t>- оформлять результаты деятельности;</w:t>
      </w:r>
    </w:p>
    <w:p w:rsidR="00C4586D" w:rsidRPr="00E80360" w:rsidRDefault="00C4586D" w:rsidP="00316052">
      <w:pPr>
        <w:rPr>
          <w:sz w:val="28"/>
          <w:szCs w:val="28"/>
        </w:rPr>
      </w:pPr>
      <w:r w:rsidRPr="00E80360">
        <w:rPr>
          <w:sz w:val="28"/>
          <w:szCs w:val="28"/>
        </w:rPr>
        <w:t>- представлять выполненную работу.</w:t>
      </w:r>
    </w:p>
    <w:p w:rsidR="00C4586D" w:rsidRPr="0093107B" w:rsidRDefault="00C4586D" w:rsidP="00316052">
      <w:pPr>
        <w:rPr>
          <w:bCs/>
          <w:i/>
          <w:sz w:val="28"/>
          <w:szCs w:val="28"/>
        </w:rPr>
      </w:pPr>
      <w:r w:rsidRPr="0093107B">
        <w:rPr>
          <w:bCs/>
          <w:i/>
          <w:sz w:val="28"/>
          <w:szCs w:val="28"/>
        </w:rPr>
        <w:t>Личностные</w:t>
      </w:r>
    </w:p>
    <w:p w:rsidR="00C4586D" w:rsidRPr="00E80360" w:rsidRDefault="00C4586D" w:rsidP="00316052">
      <w:pPr>
        <w:rPr>
          <w:bCs/>
          <w:sz w:val="28"/>
          <w:szCs w:val="28"/>
        </w:rPr>
      </w:pPr>
      <w:r w:rsidRPr="00E80360">
        <w:rPr>
          <w:bCs/>
          <w:sz w:val="28"/>
          <w:szCs w:val="28"/>
        </w:rPr>
        <w:t>- проявлять активность, готовность к выдвижению идей и предложений;</w:t>
      </w:r>
    </w:p>
    <w:p w:rsidR="00C4586D" w:rsidRPr="00E80360" w:rsidRDefault="00C4586D" w:rsidP="00316052">
      <w:pPr>
        <w:rPr>
          <w:bCs/>
          <w:sz w:val="28"/>
          <w:szCs w:val="28"/>
        </w:rPr>
      </w:pPr>
      <w:r w:rsidRPr="00E80360">
        <w:rPr>
          <w:bCs/>
          <w:sz w:val="28"/>
          <w:szCs w:val="28"/>
        </w:rPr>
        <w:t>- проявлять силу воли, упорство в достижении цели;</w:t>
      </w:r>
    </w:p>
    <w:p w:rsidR="00C4586D" w:rsidRPr="00E80360" w:rsidRDefault="00C4586D" w:rsidP="00316052">
      <w:pPr>
        <w:rPr>
          <w:bCs/>
          <w:sz w:val="28"/>
          <w:szCs w:val="28"/>
        </w:rPr>
      </w:pPr>
      <w:r w:rsidRPr="00E80360">
        <w:rPr>
          <w:bCs/>
          <w:sz w:val="28"/>
          <w:szCs w:val="28"/>
        </w:rPr>
        <w:t>- владеть навыками работы в группе;</w:t>
      </w:r>
    </w:p>
    <w:p w:rsidR="00C4586D" w:rsidRPr="00E80360" w:rsidRDefault="00C4586D" w:rsidP="00316052">
      <w:pPr>
        <w:rPr>
          <w:bCs/>
          <w:sz w:val="28"/>
          <w:szCs w:val="28"/>
        </w:rPr>
      </w:pPr>
      <w:r w:rsidRPr="00E80360">
        <w:rPr>
          <w:bCs/>
          <w:sz w:val="28"/>
          <w:szCs w:val="28"/>
        </w:rPr>
        <w:t>- понимать ценность здоровья;</w:t>
      </w:r>
    </w:p>
    <w:p w:rsidR="00C4586D" w:rsidRPr="00E80360" w:rsidRDefault="00C4586D" w:rsidP="00316052">
      <w:pPr>
        <w:rPr>
          <w:bCs/>
        </w:rPr>
      </w:pPr>
      <w:r w:rsidRPr="00E80360">
        <w:rPr>
          <w:bCs/>
          <w:sz w:val="28"/>
          <w:szCs w:val="28"/>
        </w:rPr>
        <w:t>- уметь принимать себя как ответственного и уверенного в себе человека.</w:t>
      </w:r>
    </w:p>
    <w:p w:rsidR="00C4586D" w:rsidRPr="0093107B" w:rsidRDefault="00C4586D" w:rsidP="00C4586D">
      <w:pPr>
        <w:shd w:val="clear" w:color="auto" w:fill="FFFFFF"/>
        <w:spacing w:line="345" w:lineRule="atLeast"/>
        <w:rPr>
          <w:bCs/>
          <w:i/>
          <w:sz w:val="28"/>
          <w:szCs w:val="28"/>
        </w:rPr>
      </w:pPr>
      <w:r w:rsidRPr="0093107B">
        <w:rPr>
          <w:bCs/>
          <w:i/>
          <w:sz w:val="28"/>
          <w:szCs w:val="28"/>
        </w:rPr>
        <w:t>Предметные</w:t>
      </w:r>
    </w:p>
    <w:p w:rsidR="00C4586D" w:rsidRPr="00E80360" w:rsidRDefault="00C4586D" w:rsidP="00C4586D">
      <w:pPr>
        <w:shd w:val="clear" w:color="auto" w:fill="FFFFFF"/>
        <w:spacing w:line="345" w:lineRule="atLeast"/>
        <w:rPr>
          <w:bCs/>
          <w:i/>
          <w:sz w:val="28"/>
          <w:szCs w:val="28"/>
        </w:rPr>
      </w:pPr>
      <w:r w:rsidRPr="00E80360">
        <w:rPr>
          <w:bCs/>
          <w:i/>
          <w:sz w:val="28"/>
          <w:szCs w:val="28"/>
        </w:rPr>
        <w:t xml:space="preserve">К концу третьего  года обучения обучающийся будет </w:t>
      </w:r>
    </w:p>
    <w:p w:rsidR="00C4586D" w:rsidRPr="00E80360" w:rsidRDefault="00C4586D" w:rsidP="00C4586D">
      <w:pPr>
        <w:shd w:val="clear" w:color="auto" w:fill="FFFFFF"/>
        <w:spacing w:line="345" w:lineRule="atLeast"/>
        <w:rPr>
          <w:bCs/>
          <w:i/>
          <w:sz w:val="28"/>
          <w:szCs w:val="28"/>
        </w:rPr>
      </w:pPr>
      <w:r w:rsidRPr="00E80360">
        <w:rPr>
          <w:bCs/>
          <w:i/>
          <w:sz w:val="28"/>
          <w:szCs w:val="28"/>
        </w:rPr>
        <w:t>знать:</w:t>
      </w:r>
    </w:p>
    <w:p w:rsidR="00C4586D" w:rsidRPr="00E80360" w:rsidRDefault="00C4586D" w:rsidP="00C4586D">
      <w:pPr>
        <w:shd w:val="clear" w:color="auto" w:fill="FFFFFF"/>
        <w:spacing w:line="345" w:lineRule="atLeast"/>
        <w:rPr>
          <w:bCs/>
          <w:sz w:val="28"/>
          <w:szCs w:val="28"/>
        </w:rPr>
      </w:pPr>
      <w:r w:rsidRPr="00E80360">
        <w:rPr>
          <w:bCs/>
          <w:sz w:val="28"/>
          <w:szCs w:val="28"/>
        </w:rPr>
        <w:t>-многообразие и классификацию цветов;</w:t>
      </w:r>
    </w:p>
    <w:p w:rsidR="00C4586D" w:rsidRPr="00E80360" w:rsidRDefault="00C4586D" w:rsidP="00C4586D">
      <w:pPr>
        <w:shd w:val="clear" w:color="auto" w:fill="FFFFFF"/>
        <w:spacing w:line="345" w:lineRule="atLeast"/>
        <w:rPr>
          <w:bCs/>
          <w:sz w:val="28"/>
          <w:szCs w:val="28"/>
        </w:rPr>
      </w:pPr>
      <w:r w:rsidRPr="00E80360">
        <w:rPr>
          <w:bCs/>
          <w:sz w:val="28"/>
          <w:szCs w:val="28"/>
        </w:rPr>
        <w:lastRenderedPageBreak/>
        <w:t>-основные правила составления различных форм и видов композиций;</w:t>
      </w:r>
    </w:p>
    <w:p w:rsidR="00C4586D" w:rsidRPr="00E80360" w:rsidRDefault="00C4586D" w:rsidP="00C4586D">
      <w:pPr>
        <w:shd w:val="clear" w:color="auto" w:fill="FFFFFF"/>
        <w:spacing w:line="345" w:lineRule="atLeast"/>
        <w:rPr>
          <w:bCs/>
          <w:sz w:val="28"/>
          <w:szCs w:val="28"/>
        </w:rPr>
      </w:pPr>
      <w:r w:rsidRPr="00E80360">
        <w:rPr>
          <w:bCs/>
          <w:sz w:val="28"/>
          <w:szCs w:val="28"/>
        </w:rPr>
        <w:t>-основные виды работ из бумаги (вырезки, оригами, аппликации, объемное конструирование);</w:t>
      </w:r>
    </w:p>
    <w:p w:rsidR="00C4586D" w:rsidRPr="00E80360" w:rsidRDefault="00C4586D" w:rsidP="00C4586D">
      <w:pPr>
        <w:shd w:val="clear" w:color="auto" w:fill="FFFFFF"/>
        <w:spacing w:line="345" w:lineRule="atLeast"/>
        <w:rPr>
          <w:bCs/>
          <w:sz w:val="28"/>
          <w:szCs w:val="28"/>
        </w:rPr>
      </w:pPr>
      <w:r w:rsidRPr="00E80360">
        <w:rPr>
          <w:bCs/>
          <w:sz w:val="28"/>
          <w:szCs w:val="28"/>
        </w:rPr>
        <w:t>-все нетрадиционные техники изображения;</w:t>
      </w:r>
    </w:p>
    <w:p w:rsidR="00C4586D" w:rsidRPr="00E80360" w:rsidRDefault="00C4586D" w:rsidP="00C4586D">
      <w:pPr>
        <w:shd w:val="clear" w:color="auto" w:fill="FFFFFF"/>
        <w:spacing w:line="345" w:lineRule="atLeast"/>
        <w:rPr>
          <w:bCs/>
          <w:sz w:val="28"/>
          <w:szCs w:val="28"/>
        </w:rPr>
      </w:pPr>
      <w:r w:rsidRPr="00E80360">
        <w:rPr>
          <w:bCs/>
          <w:sz w:val="28"/>
          <w:szCs w:val="28"/>
        </w:rPr>
        <w:t>-технологию приготовления соленого</w:t>
      </w:r>
      <w:r w:rsidRPr="00E80360">
        <w:rPr>
          <w:bCs/>
          <w:sz w:val="28"/>
          <w:szCs w:val="28"/>
        </w:rPr>
        <w:tab/>
        <w:t>теста, технику изготовления</w:t>
      </w:r>
      <w:r w:rsidRPr="00E80360">
        <w:rPr>
          <w:bCs/>
          <w:sz w:val="28"/>
          <w:szCs w:val="28"/>
        </w:rPr>
        <w:tab/>
      </w:r>
    </w:p>
    <w:p w:rsidR="00C4586D" w:rsidRPr="00E80360" w:rsidRDefault="00C4586D" w:rsidP="00C4586D">
      <w:pPr>
        <w:shd w:val="clear" w:color="auto" w:fill="FFFFFF"/>
        <w:spacing w:line="345" w:lineRule="atLeast"/>
        <w:rPr>
          <w:bCs/>
          <w:sz w:val="28"/>
          <w:szCs w:val="28"/>
        </w:rPr>
      </w:pPr>
      <w:r w:rsidRPr="00E80360">
        <w:rPr>
          <w:bCs/>
          <w:sz w:val="28"/>
          <w:szCs w:val="28"/>
        </w:rPr>
        <w:t>более  сложных форм из соленого теста</w:t>
      </w:r>
    </w:p>
    <w:p w:rsidR="00C4586D" w:rsidRPr="00E80360" w:rsidRDefault="00C4586D" w:rsidP="00C4586D">
      <w:pPr>
        <w:spacing w:line="321" w:lineRule="exact"/>
        <w:rPr>
          <w:i/>
          <w:sz w:val="28"/>
          <w:szCs w:val="22"/>
        </w:rPr>
      </w:pPr>
      <w:r w:rsidRPr="00E80360">
        <w:rPr>
          <w:i/>
          <w:sz w:val="28"/>
        </w:rPr>
        <w:t>уметь:</w:t>
      </w:r>
    </w:p>
    <w:p w:rsidR="00C4586D" w:rsidRPr="00E80360" w:rsidRDefault="00C4586D" w:rsidP="00941BE9">
      <w:pPr>
        <w:pStyle w:val="af1"/>
        <w:numPr>
          <w:ilvl w:val="0"/>
          <w:numId w:val="48"/>
        </w:numPr>
        <w:spacing w:after="0"/>
        <w:ind w:left="0" w:firstLine="0"/>
        <w:jc w:val="left"/>
        <w:rPr>
          <w:bCs/>
          <w:sz w:val="28"/>
          <w:szCs w:val="28"/>
        </w:rPr>
      </w:pPr>
      <w:r w:rsidRPr="00E80360">
        <w:rPr>
          <w:bCs/>
          <w:sz w:val="28"/>
          <w:szCs w:val="28"/>
        </w:rPr>
        <w:t>совершенствовать умения и навыки в свободном экспериментировании с</w:t>
      </w:r>
    </w:p>
    <w:p w:rsidR="00C4586D" w:rsidRPr="00E80360" w:rsidRDefault="00C4586D" w:rsidP="00941BE9">
      <w:pPr>
        <w:pStyle w:val="af1"/>
        <w:numPr>
          <w:ilvl w:val="0"/>
          <w:numId w:val="48"/>
        </w:numPr>
        <w:spacing w:after="0"/>
        <w:ind w:left="0" w:firstLine="0"/>
        <w:jc w:val="left"/>
        <w:rPr>
          <w:bCs/>
          <w:sz w:val="28"/>
          <w:szCs w:val="28"/>
        </w:rPr>
      </w:pPr>
      <w:r w:rsidRPr="00E80360">
        <w:rPr>
          <w:bCs/>
          <w:sz w:val="28"/>
          <w:szCs w:val="28"/>
        </w:rPr>
        <w:t xml:space="preserve">материалами, необходимыми для работы в нетрадиционных изобразительных  </w:t>
      </w:r>
    </w:p>
    <w:p w:rsidR="00C4586D" w:rsidRPr="00E80360" w:rsidRDefault="00C4586D" w:rsidP="00C4586D">
      <w:pPr>
        <w:pStyle w:val="af1"/>
        <w:rPr>
          <w:bCs/>
          <w:sz w:val="28"/>
          <w:szCs w:val="28"/>
        </w:rPr>
      </w:pPr>
      <w:r w:rsidRPr="00E80360">
        <w:rPr>
          <w:bCs/>
          <w:sz w:val="28"/>
          <w:szCs w:val="28"/>
        </w:rPr>
        <w:t>техниках;</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закреплять умение выбирать самостоятельно технику и тему;</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самостоятельно замешивать неокрашенное и цветное тесто;</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укреплять поделку с помощью каркасов разного типа;</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качественно и правильно изготавливать поделки, аккуратно рисовать;</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правильно сушить и оформлять изделие, покрывать его лаком;</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использовать при оформлении и изготовлении поделки подручные средства;</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работать в различных жанрах;</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выделять главное в композиции;</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правильно определять и изображать форму предметов, их пропорции, цвет;</w:t>
      </w:r>
    </w:p>
    <w:p w:rsidR="00C4586D" w:rsidRPr="00E80360" w:rsidRDefault="00C4586D" w:rsidP="00941BE9">
      <w:pPr>
        <w:pStyle w:val="af1"/>
        <w:numPr>
          <w:ilvl w:val="0"/>
          <w:numId w:val="47"/>
        </w:numPr>
        <w:spacing w:after="0"/>
        <w:ind w:left="0" w:firstLine="0"/>
        <w:jc w:val="left"/>
        <w:rPr>
          <w:bCs/>
          <w:sz w:val="28"/>
          <w:szCs w:val="28"/>
        </w:rPr>
      </w:pPr>
      <w:r w:rsidRPr="00E80360">
        <w:rPr>
          <w:bCs/>
          <w:sz w:val="28"/>
          <w:szCs w:val="28"/>
        </w:rPr>
        <w:t>стараться передавать в рисунках свет, тень;</w:t>
      </w:r>
    </w:p>
    <w:p w:rsidR="00C4586D" w:rsidRPr="00E80360" w:rsidRDefault="00C4586D" w:rsidP="00C4586D">
      <w:pPr>
        <w:shd w:val="clear" w:color="auto" w:fill="FFFFFF"/>
        <w:spacing w:line="345" w:lineRule="atLeast"/>
        <w:rPr>
          <w:u w:val="single"/>
        </w:rPr>
      </w:pPr>
      <w:r w:rsidRPr="00E80360">
        <w:rPr>
          <w:rStyle w:val="FontStyle140"/>
          <w:i/>
          <w:sz w:val="28"/>
          <w:szCs w:val="28"/>
        </w:rPr>
        <w:t>4 год обучения</w:t>
      </w:r>
    </w:p>
    <w:p w:rsidR="00C4586D" w:rsidRPr="0093107B" w:rsidRDefault="00C4586D" w:rsidP="00C4586D">
      <w:pPr>
        <w:shd w:val="clear" w:color="auto" w:fill="FFFFFF"/>
        <w:spacing w:line="345" w:lineRule="atLeast"/>
        <w:rPr>
          <w:bCs/>
          <w:i/>
          <w:sz w:val="28"/>
          <w:szCs w:val="28"/>
        </w:rPr>
      </w:pPr>
      <w:r w:rsidRPr="0093107B">
        <w:rPr>
          <w:bCs/>
          <w:i/>
          <w:sz w:val="28"/>
          <w:szCs w:val="28"/>
        </w:rPr>
        <w:t>Метапредметные</w:t>
      </w:r>
    </w:p>
    <w:p w:rsidR="00C4586D" w:rsidRPr="00E80360" w:rsidRDefault="00C4586D" w:rsidP="00C4586D">
      <w:pPr>
        <w:shd w:val="clear" w:color="auto" w:fill="FFFFFF"/>
        <w:spacing w:line="345" w:lineRule="atLeast"/>
        <w:rPr>
          <w:sz w:val="28"/>
          <w:szCs w:val="28"/>
        </w:rPr>
      </w:pPr>
      <w:r w:rsidRPr="00E80360">
        <w:rPr>
          <w:sz w:val="28"/>
          <w:szCs w:val="28"/>
        </w:rPr>
        <w:t>- выделять главное;</w:t>
      </w:r>
    </w:p>
    <w:p w:rsidR="00C4586D" w:rsidRPr="00E80360" w:rsidRDefault="00C4586D" w:rsidP="00C4586D">
      <w:pPr>
        <w:shd w:val="clear" w:color="auto" w:fill="FFFFFF"/>
        <w:spacing w:line="345" w:lineRule="atLeast"/>
        <w:rPr>
          <w:sz w:val="28"/>
          <w:szCs w:val="28"/>
        </w:rPr>
      </w:pPr>
      <w:r w:rsidRPr="00E80360">
        <w:rPr>
          <w:sz w:val="28"/>
          <w:szCs w:val="28"/>
        </w:rPr>
        <w:t>- понимать творческую задачу;</w:t>
      </w:r>
    </w:p>
    <w:p w:rsidR="00C4586D" w:rsidRPr="00E80360" w:rsidRDefault="00C4586D" w:rsidP="00C4586D">
      <w:pPr>
        <w:shd w:val="clear" w:color="auto" w:fill="FFFFFF"/>
        <w:spacing w:line="345" w:lineRule="atLeast"/>
        <w:rPr>
          <w:sz w:val="28"/>
          <w:szCs w:val="28"/>
        </w:rPr>
      </w:pPr>
      <w:r w:rsidRPr="00E80360">
        <w:rPr>
          <w:sz w:val="28"/>
          <w:szCs w:val="28"/>
        </w:rPr>
        <w:t>- работать с дополнительной литературой, разными источниками информации;</w:t>
      </w:r>
    </w:p>
    <w:p w:rsidR="00C4586D" w:rsidRPr="00E80360" w:rsidRDefault="00C4586D" w:rsidP="00C4586D">
      <w:pPr>
        <w:shd w:val="clear" w:color="auto" w:fill="FFFFFF"/>
        <w:spacing w:line="345" w:lineRule="atLeast"/>
        <w:rPr>
          <w:sz w:val="28"/>
          <w:szCs w:val="28"/>
        </w:rPr>
      </w:pPr>
      <w:r w:rsidRPr="00E80360">
        <w:rPr>
          <w:sz w:val="28"/>
          <w:szCs w:val="28"/>
        </w:rPr>
        <w:t>- соблюдать последовательность;</w:t>
      </w:r>
    </w:p>
    <w:p w:rsidR="00C4586D" w:rsidRPr="00E80360" w:rsidRDefault="00C4586D" w:rsidP="00C4586D">
      <w:pPr>
        <w:shd w:val="clear" w:color="auto" w:fill="FFFFFF"/>
        <w:spacing w:line="345" w:lineRule="atLeast"/>
        <w:rPr>
          <w:sz w:val="28"/>
          <w:szCs w:val="28"/>
        </w:rPr>
      </w:pPr>
      <w:r w:rsidRPr="00E80360">
        <w:rPr>
          <w:sz w:val="28"/>
          <w:szCs w:val="28"/>
        </w:rPr>
        <w:t>- работать индивидуально, в группе;</w:t>
      </w:r>
    </w:p>
    <w:p w:rsidR="00C4586D" w:rsidRPr="00E80360" w:rsidRDefault="00C4586D" w:rsidP="00C4586D">
      <w:pPr>
        <w:shd w:val="clear" w:color="auto" w:fill="FFFFFF"/>
        <w:spacing w:line="345" w:lineRule="atLeast"/>
        <w:rPr>
          <w:sz w:val="28"/>
          <w:szCs w:val="28"/>
        </w:rPr>
      </w:pPr>
      <w:r w:rsidRPr="00E80360">
        <w:rPr>
          <w:sz w:val="28"/>
          <w:szCs w:val="28"/>
        </w:rPr>
        <w:t>- оформлять результаты деятельности;</w:t>
      </w:r>
    </w:p>
    <w:p w:rsidR="00C4586D" w:rsidRPr="00E80360" w:rsidRDefault="00C4586D" w:rsidP="00C4586D">
      <w:pPr>
        <w:shd w:val="clear" w:color="auto" w:fill="FFFFFF"/>
        <w:spacing w:line="345" w:lineRule="atLeast"/>
        <w:rPr>
          <w:i/>
          <w:sz w:val="28"/>
          <w:szCs w:val="28"/>
          <w:u w:val="single"/>
        </w:rPr>
      </w:pPr>
      <w:r w:rsidRPr="00E80360">
        <w:rPr>
          <w:sz w:val="28"/>
          <w:szCs w:val="28"/>
        </w:rPr>
        <w:t>- представлять выполненную работу</w:t>
      </w:r>
      <w:r w:rsidRPr="00E80360">
        <w:rPr>
          <w:i/>
          <w:sz w:val="28"/>
          <w:szCs w:val="28"/>
          <w:u w:val="single"/>
        </w:rPr>
        <w:t>.</w:t>
      </w:r>
    </w:p>
    <w:p w:rsidR="00C4586D" w:rsidRPr="00E80360" w:rsidRDefault="00C4586D" w:rsidP="00C4586D">
      <w:pPr>
        <w:tabs>
          <w:tab w:val="left" w:pos="851"/>
        </w:tabs>
        <w:spacing w:line="317" w:lineRule="exact"/>
        <w:rPr>
          <w:i/>
          <w:sz w:val="28"/>
        </w:rPr>
      </w:pPr>
      <w:r w:rsidRPr="00E80360">
        <w:rPr>
          <w:i/>
          <w:sz w:val="28"/>
        </w:rPr>
        <w:t>уметь:</w:t>
      </w:r>
    </w:p>
    <w:p w:rsidR="00C4586D" w:rsidRPr="00E80360" w:rsidRDefault="00C4586D" w:rsidP="00C4586D">
      <w:pPr>
        <w:pStyle w:val="af1"/>
        <w:ind w:right="1775"/>
      </w:pPr>
      <w:r w:rsidRPr="00E80360">
        <w:t xml:space="preserve">            -</w:t>
      </w:r>
      <w:r w:rsidRPr="00E80360">
        <w:rPr>
          <w:sz w:val="28"/>
          <w:szCs w:val="28"/>
        </w:rPr>
        <w:t>технологию составления коллажей на определенную тему из различных             материалов</w:t>
      </w:r>
      <w:r w:rsidRPr="00E80360">
        <w:t xml:space="preserve"> .</w:t>
      </w:r>
    </w:p>
    <w:p w:rsidR="00C4586D" w:rsidRPr="00E80360" w:rsidRDefault="00C4586D" w:rsidP="00941BE9">
      <w:pPr>
        <w:pStyle w:val="a6"/>
        <w:widowControl w:val="0"/>
        <w:numPr>
          <w:ilvl w:val="0"/>
          <w:numId w:val="45"/>
        </w:numPr>
        <w:tabs>
          <w:tab w:val="left" w:pos="1058"/>
        </w:tabs>
        <w:autoSpaceDE w:val="0"/>
        <w:autoSpaceDN w:val="0"/>
        <w:spacing w:before="9"/>
        <w:ind w:left="1058" w:hanging="164"/>
        <w:contextualSpacing w:val="0"/>
        <w:jc w:val="left"/>
        <w:rPr>
          <w:sz w:val="28"/>
        </w:rPr>
      </w:pPr>
      <w:r w:rsidRPr="00E80360">
        <w:rPr>
          <w:sz w:val="28"/>
        </w:rPr>
        <w:t>правильно</w:t>
      </w:r>
      <w:r w:rsidRPr="00E80360">
        <w:rPr>
          <w:spacing w:val="-11"/>
          <w:sz w:val="28"/>
        </w:rPr>
        <w:t xml:space="preserve"> </w:t>
      </w:r>
      <w:r w:rsidRPr="00E80360">
        <w:rPr>
          <w:sz w:val="28"/>
        </w:rPr>
        <w:t>пользоваться</w:t>
      </w:r>
      <w:r w:rsidRPr="00E80360">
        <w:rPr>
          <w:spacing w:val="46"/>
          <w:sz w:val="28"/>
        </w:rPr>
        <w:t xml:space="preserve"> </w:t>
      </w:r>
      <w:r w:rsidRPr="00E80360">
        <w:rPr>
          <w:sz w:val="28"/>
        </w:rPr>
        <w:t>инструментами;</w:t>
      </w:r>
    </w:p>
    <w:p w:rsidR="00C4586D" w:rsidRPr="00E80360" w:rsidRDefault="00C4586D" w:rsidP="00941BE9">
      <w:pPr>
        <w:pStyle w:val="a6"/>
        <w:widowControl w:val="0"/>
        <w:numPr>
          <w:ilvl w:val="0"/>
          <w:numId w:val="45"/>
        </w:numPr>
        <w:tabs>
          <w:tab w:val="left" w:pos="1052"/>
        </w:tabs>
        <w:autoSpaceDE w:val="0"/>
        <w:autoSpaceDN w:val="0"/>
        <w:spacing w:before="6"/>
        <w:ind w:left="1052"/>
        <w:contextualSpacing w:val="0"/>
        <w:jc w:val="left"/>
        <w:rPr>
          <w:sz w:val="28"/>
        </w:rPr>
      </w:pPr>
      <w:r w:rsidRPr="00E80360">
        <w:rPr>
          <w:sz w:val="28"/>
        </w:rPr>
        <w:t>составлять</w:t>
      </w:r>
      <w:r w:rsidRPr="00E80360">
        <w:rPr>
          <w:spacing w:val="-6"/>
          <w:sz w:val="28"/>
        </w:rPr>
        <w:t xml:space="preserve"> </w:t>
      </w:r>
      <w:r w:rsidRPr="00E80360">
        <w:rPr>
          <w:sz w:val="28"/>
        </w:rPr>
        <w:t>эскизы,</w:t>
      </w:r>
      <w:r w:rsidRPr="00E80360">
        <w:rPr>
          <w:spacing w:val="-4"/>
          <w:sz w:val="28"/>
        </w:rPr>
        <w:t xml:space="preserve"> </w:t>
      </w:r>
      <w:r w:rsidRPr="00E80360">
        <w:rPr>
          <w:sz w:val="28"/>
        </w:rPr>
        <w:t>размечать</w:t>
      </w:r>
      <w:r w:rsidRPr="00E80360">
        <w:rPr>
          <w:spacing w:val="-5"/>
          <w:sz w:val="28"/>
        </w:rPr>
        <w:t xml:space="preserve"> </w:t>
      </w:r>
      <w:r w:rsidRPr="00E80360">
        <w:rPr>
          <w:sz w:val="28"/>
        </w:rPr>
        <w:t>контуры</w:t>
      </w:r>
      <w:r w:rsidRPr="00E80360">
        <w:rPr>
          <w:spacing w:val="-4"/>
          <w:sz w:val="28"/>
        </w:rPr>
        <w:t xml:space="preserve"> </w:t>
      </w:r>
      <w:r w:rsidRPr="00E80360">
        <w:rPr>
          <w:sz w:val="28"/>
        </w:rPr>
        <w:t>деталей.</w:t>
      </w:r>
    </w:p>
    <w:p w:rsidR="00C4586D" w:rsidRPr="0093107B" w:rsidRDefault="00C4586D" w:rsidP="00C4586D">
      <w:pPr>
        <w:shd w:val="clear" w:color="auto" w:fill="FFFFFF"/>
        <w:spacing w:line="345" w:lineRule="atLeast"/>
        <w:rPr>
          <w:i/>
          <w:sz w:val="28"/>
          <w:szCs w:val="28"/>
        </w:rPr>
      </w:pPr>
      <w:r w:rsidRPr="0093107B">
        <w:rPr>
          <w:i/>
          <w:sz w:val="28"/>
          <w:szCs w:val="28"/>
        </w:rPr>
        <w:t>Личностные</w:t>
      </w:r>
    </w:p>
    <w:p w:rsidR="00C4586D" w:rsidRPr="00E80360" w:rsidRDefault="00C4586D" w:rsidP="00941BE9">
      <w:pPr>
        <w:pStyle w:val="a6"/>
        <w:widowControl w:val="0"/>
        <w:numPr>
          <w:ilvl w:val="0"/>
          <w:numId w:val="45"/>
        </w:numPr>
        <w:tabs>
          <w:tab w:val="left" w:pos="1052"/>
        </w:tabs>
        <w:autoSpaceDE w:val="0"/>
        <w:autoSpaceDN w:val="0"/>
        <w:spacing w:before="22"/>
        <w:ind w:left="1052"/>
        <w:contextualSpacing w:val="0"/>
        <w:jc w:val="left"/>
        <w:rPr>
          <w:sz w:val="27"/>
        </w:rPr>
      </w:pPr>
      <w:r w:rsidRPr="00E80360">
        <w:rPr>
          <w:sz w:val="28"/>
        </w:rPr>
        <w:t>проявлять</w:t>
      </w:r>
      <w:r w:rsidRPr="00E80360">
        <w:rPr>
          <w:spacing w:val="-11"/>
          <w:sz w:val="28"/>
        </w:rPr>
        <w:t xml:space="preserve"> </w:t>
      </w:r>
      <w:r w:rsidRPr="00E80360">
        <w:rPr>
          <w:sz w:val="28"/>
        </w:rPr>
        <w:t>активность,</w:t>
      </w:r>
      <w:r w:rsidRPr="00E80360">
        <w:rPr>
          <w:spacing w:val="-9"/>
          <w:sz w:val="28"/>
        </w:rPr>
        <w:t xml:space="preserve"> </w:t>
      </w:r>
      <w:r w:rsidRPr="00E80360">
        <w:rPr>
          <w:sz w:val="28"/>
        </w:rPr>
        <w:t>готовность</w:t>
      </w:r>
      <w:r w:rsidRPr="00E80360">
        <w:rPr>
          <w:spacing w:val="-9"/>
          <w:sz w:val="28"/>
        </w:rPr>
        <w:t xml:space="preserve"> </w:t>
      </w:r>
      <w:r w:rsidRPr="00E80360">
        <w:rPr>
          <w:sz w:val="28"/>
        </w:rPr>
        <w:t>к</w:t>
      </w:r>
      <w:r w:rsidRPr="00E80360">
        <w:rPr>
          <w:spacing w:val="-8"/>
          <w:sz w:val="28"/>
        </w:rPr>
        <w:t xml:space="preserve"> </w:t>
      </w:r>
      <w:r w:rsidRPr="00E80360">
        <w:rPr>
          <w:sz w:val="28"/>
        </w:rPr>
        <w:t>выдвижению</w:t>
      </w:r>
      <w:r w:rsidRPr="00E80360">
        <w:rPr>
          <w:spacing w:val="-7"/>
          <w:sz w:val="28"/>
        </w:rPr>
        <w:t xml:space="preserve"> </w:t>
      </w:r>
      <w:r w:rsidRPr="00E80360">
        <w:rPr>
          <w:sz w:val="28"/>
        </w:rPr>
        <w:t>идей</w:t>
      </w:r>
      <w:r w:rsidRPr="00E80360">
        <w:rPr>
          <w:spacing w:val="-11"/>
          <w:sz w:val="28"/>
        </w:rPr>
        <w:t xml:space="preserve"> </w:t>
      </w:r>
      <w:r w:rsidRPr="00E80360">
        <w:rPr>
          <w:sz w:val="28"/>
        </w:rPr>
        <w:t>и</w:t>
      </w:r>
      <w:r w:rsidRPr="00E80360">
        <w:rPr>
          <w:spacing w:val="-8"/>
          <w:sz w:val="28"/>
        </w:rPr>
        <w:t xml:space="preserve"> </w:t>
      </w:r>
      <w:r w:rsidRPr="00E80360">
        <w:rPr>
          <w:sz w:val="28"/>
        </w:rPr>
        <w:t>предложений;</w:t>
      </w:r>
    </w:p>
    <w:p w:rsidR="00C4586D" w:rsidRPr="00E80360" w:rsidRDefault="00C4586D" w:rsidP="00941BE9">
      <w:pPr>
        <w:pStyle w:val="a6"/>
        <w:widowControl w:val="0"/>
        <w:numPr>
          <w:ilvl w:val="0"/>
          <w:numId w:val="45"/>
        </w:numPr>
        <w:tabs>
          <w:tab w:val="left" w:pos="1052"/>
        </w:tabs>
        <w:autoSpaceDE w:val="0"/>
        <w:autoSpaceDN w:val="0"/>
        <w:spacing w:before="32"/>
        <w:ind w:left="1052"/>
        <w:contextualSpacing w:val="0"/>
        <w:jc w:val="left"/>
        <w:rPr>
          <w:sz w:val="27"/>
        </w:rPr>
      </w:pPr>
      <w:r w:rsidRPr="00E80360">
        <w:rPr>
          <w:sz w:val="28"/>
        </w:rPr>
        <w:t>проявлять</w:t>
      </w:r>
      <w:r w:rsidRPr="00E80360">
        <w:rPr>
          <w:spacing w:val="-8"/>
          <w:sz w:val="28"/>
        </w:rPr>
        <w:t xml:space="preserve"> </w:t>
      </w:r>
      <w:r w:rsidRPr="00E80360">
        <w:rPr>
          <w:sz w:val="28"/>
        </w:rPr>
        <w:t>силу</w:t>
      </w:r>
      <w:r w:rsidRPr="00E80360">
        <w:rPr>
          <w:spacing w:val="-5"/>
          <w:sz w:val="28"/>
        </w:rPr>
        <w:t xml:space="preserve"> </w:t>
      </w:r>
      <w:r w:rsidRPr="00E80360">
        <w:rPr>
          <w:sz w:val="28"/>
        </w:rPr>
        <w:t>воли,</w:t>
      </w:r>
      <w:r w:rsidRPr="00E80360">
        <w:rPr>
          <w:spacing w:val="-5"/>
          <w:sz w:val="28"/>
        </w:rPr>
        <w:t xml:space="preserve"> </w:t>
      </w:r>
      <w:r w:rsidRPr="00E80360">
        <w:rPr>
          <w:sz w:val="28"/>
        </w:rPr>
        <w:t>упорство</w:t>
      </w:r>
      <w:r w:rsidRPr="00E80360">
        <w:rPr>
          <w:spacing w:val="-6"/>
          <w:sz w:val="28"/>
        </w:rPr>
        <w:t xml:space="preserve"> </w:t>
      </w:r>
      <w:r w:rsidRPr="00E80360">
        <w:rPr>
          <w:sz w:val="28"/>
        </w:rPr>
        <w:t>в</w:t>
      </w:r>
      <w:r w:rsidRPr="00E80360">
        <w:rPr>
          <w:spacing w:val="-7"/>
          <w:sz w:val="28"/>
        </w:rPr>
        <w:t xml:space="preserve"> </w:t>
      </w:r>
      <w:r w:rsidRPr="00E80360">
        <w:rPr>
          <w:sz w:val="28"/>
        </w:rPr>
        <w:t>достижении</w:t>
      </w:r>
      <w:r w:rsidRPr="00E80360">
        <w:rPr>
          <w:spacing w:val="-7"/>
          <w:sz w:val="28"/>
        </w:rPr>
        <w:t xml:space="preserve"> </w:t>
      </w:r>
      <w:r w:rsidRPr="00E80360">
        <w:rPr>
          <w:sz w:val="28"/>
        </w:rPr>
        <w:t>цели;</w:t>
      </w:r>
    </w:p>
    <w:p w:rsidR="00C4586D" w:rsidRPr="00E80360" w:rsidRDefault="00C4586D" w:rsidP="00941BE9">
      <w:pPr>
        <w:pStyle w:val="a6"/>
        <w:widowControl w:val="0"/>
        <w:numPr>
          <w:ilvl w:val="0"/>
          <w:numId w:val="45"/>
        </w:numPr>
        <w:tabs>
          <w:tab w:val="left" w:pos="1052"/>
        </w:tabs>
        <w:autoSpaceDE w:val="0"/>
        <w:autoSpaceDN w:val="0"/>
        <w:spacing w:before="31"/>
        <w:ind w:left="1052"/>
        <w:contextualSpacing w:val="0"/>
        <w:jc w:val="left"/>
        <w:rPr>
          <w:sz w:val="27"/>
        </w:rPr>
      </w:pPr>
      <w:r w:rsidRPr="00E80360">
        <w:rPr>
          <w:sz w:val="28"/>
        </w:rPr>
        <w:t>владеть</w:t>
      </w:r>
      <w:r w:rsidRPr="00E80360">
        <w:rPr>
          <w:spacing w:val="-7"/>
          <w:sz w:val="28"/>
        </w:rPr>
        <w:t xml:space="preserve"> </w:t>
      </w:r>
      <w:r w:rsidRPr="00E80360">
        <w:rPr>
          <w:sz w:val="28"/>
        </w:rPr>
        <w:t>навыками</w:t>
      </w:r>
      <w:r w:rsidRPr="00E80360">
        <w:rPr>
          <w:spacing w:val="-9"/>
          <w:sz w:val="28"/>
        </w:rPr>
        <w:t xml:space="preserve"> </w:t>
      </w:r>
      <w:r w:rsidRPr="00E80360">
        <w:rPr>
          <w:sz w:val="28"/>
        </w:rPr>
        <w:t>работы</w:t>
      </w:r>
      <w:r w:rsidRPr="00E80360">
        <w:rPr>
          <w:spacing w:val="-6"/>
          <w:sz w:val="28"/>
        </w:rPr>
        <w:t xml:space="preserve"> </w:t>
      </w:r>
      <w:r w:rsidRPr="00E80360">
        <w:rPr>
          <w:sz w:val="28"/>
        </w:rPr>
        <w:t>в</w:t>
      </w:r>
      <w:r w:rsidRPr="00E80360">
        <w:rPr>
          <w:spacing w:val="-6"/>
          <w:sz w:val="28"/>
        </w:rPr>
        <w:t xml:space="preserve"> </w:t>
      </w:r>
      <w:r w:rsidRPr="00E80360">
        <w:rPr>
          <w:sz w:val="28"/>
        </w:rPr>
        <w:t>группе;</w:t>
      </w:r>
    </w:p>
    <w:p w:rsidR="00C4586D" w:rsidRPr="00E80360" w:rsidRDefault="00C4586D" w:rsidP="00941BE9">
      <w:pPr>
        <w:pStyle w:val="a6"/>
        <w:widowControl w:val="0"/>
        <w:numPr>
          <w:ilvl w:val="0"/>
          <w:numId w:val="45"/>
        </w:numPr>
        <w:tabs>
          <w:tab w:val="left" w:pos="1052"/>
        </w:tabs>
        <w:autoSpaceDE w:val="0"/>
        <w:autoSpaceDN w:val="0"/>
        <w:spacing w:before="32"/>
        <w:ind w:left="1052"/>
        <w:contextualSpacing w:val="0"/>
        <w:jc w:val="left"/>
        <w:rPr>
          <w:sz w:val="27"/>
        </w:rPr>
      </w:pPr>
      <w:r w:rsidRPr="00E80360">
        <w:rPr>
          <w:sz w:val="28"/>
        </w:rPr>
        <w:t>понимать</w:t>
      </w:r>
      <w:r w:rsidRPr="00E80360">
        <w:rPr>
          <w:spacing w:val="-8"/>
          <w:sz w:val="28"/>
        </w:rPr>
        <w:t xml:space="preserve"> </w:t>
      </w:r>
      <w:r w:rsidRPr="00E80360">
        <w:rPr>
          <w:sz w:val="28"/>
        </w:rPr>
        <w:t>ценность</w:t>
      </w:r>
      <w:r w:rsidRPr="00E80360">
        <w:rPr>
          <w:spacing w:val="-8"/>
          <w:sz w:val="28"/>
        </w:rPr>
        <w:t xml:space="preserve"> </w:t>
      </w:r>
      <w:r w:rsidRPr="00E80360">
        <w:rPr>
          <w:sz w:val="28"/>
        </w:rPr>
        <w:t>здоровья;</w:t>
      </w:r>
    </w:p>
    <w:p w:rsidR="00C4586D" w:rsidRPr="00E80360" w:rsidRDefault="00C4586D" w:rsidP="00941BE9">
      <w:pPr>
        <w:pStyle w:val="a6"/>
        <w:widowControl w:val="0"/>
        <w:numPr>
          <w:ilvl w:val="0"/>
          <w:numId w:val="45"/>
        </w:numPr>
        <w:tabs>
          <w:tab w:val="left" w:pos="1052"/>
        </w:tabs>
        <w:autoSpaceDE w:val="0"/>
        <w:autoSpaceDN w:val="0"/>
        <w:spacing w:before="10" w:line="318" w:lineRule="exact"/>
        <w:ind w:left="1052"/>
        <w:contextualSpacing w:val="0"/>
        <w:jc w:val="left"/>
        <w:rPr>
          <w:sz w:val="27"/>
        </w:rPr>
      </w:pPr>
      <w:r w:rsidRPr="00E80360">
        <w:rPr>
          <w:sz w:val="28"/>
        </w:rPr>
        <w:t>уметь</w:t>
      </w:r>
      <w:r w:rsidRPr="00E80360">
        <w:rPr>
          <w:spacing w:val="-4"/>
          <w:sz w:val="28"/>
        </w:rPr>
        <w:t xml:space="preserve"> </w:t>
      </w:r>
      <w:r w:rsidRPr="00E80360">
        <w:rPr>
          <w:sz w:val="28"/>
        </w:rPr>
        <w:t>принимать</w:t>
      </w:r>
      <w:r w:rsidRPr="00E80360">
        <w:rPr>
          <w:spacing w:val="-4"/>
          <w:sz w:val="28"/>
        </w:rPr>
        <w:t xml:space="preserve"> </w:t>
      </w:r>
      <w:r w:rsidRPr="00E80360">
        <w:rPr>
          <w:sz w:val="28"/>
        </w:rPr>
        <w:t>себя</w:t>
      </w:r>
      <w:r w:rsidRPr="00E80360">
        <w:rPr>
          <w:spacing w:val="-7"/>
          <w:sz w:val="28"/>
        </w:rPr>
        <w:t xml:space="preserve"> </w:t>
      </w:r>
      <w:r w:rsidRPr="00E80360">
        <w:rPr>
          <w:sz w:val="28"/>
        </w:rPr>
        <w:t>как</w:t>
      </w:r>
      <w:r w:rsidRPr="00E80360">
        <w:rPr>
          <w:spacing w:val="-4"/>
          <w:sz w:val="28"/>
        </w:rPr>
        <w:t xml:space="preserve"> </w:t>
      </w:r>
      <w:r w:rsidRPr="00E80360">
        <w:rPr>
          <w:sz w:val="28"/>
        </w:rPr>
        <w:t>ответственного</w:t>
      </w:r>
      <w:r w:rsidRPr="00E80360">
        <w:rPr>
          <w:spacing w:val="-4"/>
          <w:sz w:val="28"/>
        </w:rPr>
        <w:t xml:space="preserve"> </w:t>
      </w:r>
      <w:r w:rsidRPr="00E80360">
        <w:rPr>
          <w:sz w:val="28"/>
        </w:rPr>
        <w:t>и</w:t>
      </w:r>
      <w:r w:rsidRPr="00E80360">
        <w:rPr>
          <w:spacing w:val="-4"/>
          <w:sz w:val="28"/>
        </w:rPr>
        <w:t xml:space="preserve"> </w:t>
      </w:r>
      <w:r w:rsidRPr="00E80360">
        <w:rPr>
          <w:sz w:val="28"/>
        </w:rPr>
        <w:t>уверенного</w:t>
      </w:r>
      <w:r w:rsidRPr="00E80360">
        <w:rPr>
          <w:spacing w:val="-7"/>
          <w:sz w:val="28"/>
        </w:rPr>
        <w:t xml:space="preserve"> </w:t>
      </w:r>
      <w:r w:rsidRPr="00E80360">
        <w:rPr>
          <w:sz w:val="28"/>
        </w:rPr>
        <w:t>в</w:t>
      </w:r>
      <w:r w:rsidRPr="00E80360">
        <w:rPr>
          <w:spacing w:val="-3"/>
          <w:sz w:val="28"/>
        </w:rPr>
        <w:t xml:space="preserve"> </w:t>
      </w:r>
      <w:r w:rsidRPr="00E80360">
        <w:rPr>
          <w:sz w:val="28"/>
        </w:rPr>
        <w:t>себе</w:t>
      </w:r>
      <w:r w:rsidRPr="00E80360">
        <w:rPr>
          <w:spacing w:val="-6"/>
          <w:sz w:val="28"/>
        </w:rPr>
        <w:t xml:space="preserve"> </w:t>
      </w:r>
      <w:r w:rsidRPr="00E80360">
        <w:rPr>
          <w:sz w:val="28"/>
        </w:rPr>
        <w:t>человека.</w:t>
      </w:r>
    </w:p>
    <w:p w:rsidR="00C4586D" w:rsidRPr="0093107B" w:rsidRDefault="00C4586D" w:rsidP="00C4586D">
      <w:pPr>
        <w:tabs>
          <w:tab w:val="left" w:pos="142"/>
        </w:tabs>
        <w:suppressAutoHyphens/>
        <w:rPr>
          <w:i/>
          <w:sz w:val="28"/>
          <w:szCs w:val="28"/>
        </w:rPr>
      </w:pPr>
      <w:r w:rsidRPr="0093107B">
        <w:rPr>
          <w:i/>
          <w:sz w:val="28"/>
          <w:szCs w:val="28"/>
        </w:rPr>
        <w:t>Предметные</w:t>
      </w:r>
    </w:p>
    <w:p w:rsidR="00C4586D" w:rsidRPr="00E80360" w:rsidRDefault="00C4586D" w:rsidP="00C4586D">
      <w:pPr>
        <w:tabs>
          <w:tab w:val="left" w:pos="142"/>
        </w:tabs>
        <w:suppressAutoHyphens/>
        <w:rPr>
          <w:i/>
          <w:sz w:val="28"/>
          <w:szCs w:val="28"/>
        </w:rPr>
      </w:pPr>
      <w:r w:rsidRPr="00E80360">
        <w:rPr>
          <w:i/>
          <w:sz w:val="28"/>
          <w:szCs w:val="28"/>
        </w:rPr>
        <w:lastRenderedPageBreak/>
        <w:t xml:space="preserve">К концу четвертого  года обучения обучающийся будет </w:t>
      </w:r>
    </w:p>
    <w:p w:rsidR="00C4586D" w:rsidRPr="00E80360" w:rsidRDefault="00C4586D" w:rsidP="00C4586D">
      <w:pPr>
        <w:tabs>
          <w:tab w:val="left" w:pos="142"/>
        </w:tabs>
        <w:suppressAutoHyphens/>
        <w:rPr>
          <w:i/>
          <w:sz w:val="28"/>
          <w:szCs w:val="28"/>
        </w:rPr>
      </w:pPr>
      <w:r w:rsidRPr="00E80360">
        <w:rPr>
          <w:i/>
          <w:sz w:val="28"/>
          <w:szCs w:val="28"/>
        </w:rPr>
        <w:t xml:space="preserve">           знать:</w:t>
      </w:r>
    </w:p>
    <w:p w:rsidR="00C4586D" w:rsidRPr="00E80360" w:rsidRDefault="00C4586D" w:rsidP="00941BE9">
      <w:pPr>
        <w:numPr>
          <w:ilvl w:val="0"/>
          <w:numId w:val="45"/>
        </w:numPr>
        <w:tabs>
          <w:tab w:val="left" w:pos="142"/>
        </w:tabs>
        <w:suppressAutoHyphens/>
        <w:rPr>
          <w:sz w:val="28"/>
          <w:szCs w:val="28"/>
        </w:rPr>
      </w:pPr>
      <w:r w:rsidRPr="00E80360">
        <w:rPr>
          <w:sz w:val="28"/>
          <w:szCs w:val="28"/>
        </w:rPr>
        <w:t>свойства различных материалов и инструментов;</w:t>
      </w:r>
    </w:p>
    <w:p w:rsidR="00C4586D" w:rsidRPr="00E80360" w:rsidRDefault="00C4586D" w:rsidP="00941BE9">
      <w:pPr>
        <w:numPr>
          <w:ilvl w:val="0"/>
          <w:numId w:val="45"/>
        </w:numPr>
        <w:tabs>
          <w:tab w:val="left" w:pos="142"/>
        </w:tabs>
        <w:suppressAutoHyphens/>
        <w:rPr>
          <w:sz w:val="28"/>
          <w:szCs w:val="28"/>
        </w:rPr>
      </w:pPr>
      <w:r w:rsidRPr="00E80360">
        <w:rPr>
          <w:sz w:val="28"/>
          <w:szCs w:val="28"/>
        </w:rPr>
        <w:t>-технологии работы с красками, клеем, лаками;</w:t>
      </w:r>
    </w:p>
    <w:p w:rsidR="00C4586D" w:rsidRPr="00E80360" w:rsidRDefault="00C4586D" w:rsidP="00941BE9">
      <w:pPr>
        <w:numPr>
          <w:ilvl w:val="0"/>
          <w:numId w:val="45"/>
        </w:numPr>
        <w:tabs>
          <w:tab w:val="left" w:pos="142"/>
        </w:tabs>
        <w:suppressAutoHyphens/>
        <w:rPr>
          <w:sz w:val="28"/>
          <w:szCs w:val="28"/>
        </w:rPr>
      </w:pPr>
      <w:r w:rsidRPr="00E80360">
        <w:rPr>
          <w:sz w:val="28"/>
          <w:szCs w:val="28"/>
        </w:rPr>
        <w:t>составлять композиции для 3D панно из бумаги;</w:t>
      </w:r>
    </w:p>
    <w:p w:rsidR="00C4586D" w:rsidRPr="00E80360" w:rsidRDefault="00C4586D" w:rsidP="00941BE9">
      <w:pPr>
        <w:numPr>
          <w:ilvl w:val="0"/>
          <w:numId w:val="45"/>
        </w:numPr>
        <w:tabs>
          <w:tab w:val="left" w:pos="142"/>
        </w:tabs>
        <w:suppressAutoHyphens/>
        <w:rPr>
          <w:sz w:val="28"/>
          <w:szCs w:val="28"/>
        </w:rPr>
      </w:pPr>
      <w:r w:rsidRPr="00E80360">
        <w:rPr>
          <w:sz w:val="28"/>
          <w:szCs w:val="28"/>
        </w:rPr>
        <w:t>-основные правила составления различных форм и видов композиций;</w:t>
      </w:r>
    </w:p>
    <w:p w:rsidR="00C4586D" w:rsidRPr="00E80360" w:rsidRDefault="00C4586D" w:rsidP="00941BE9">
      <w:pPr>
        <w:numPr>
          <w:ilvl w:val="0"/>
          <w:numId w:val="45"/>
        </w:numPr>
        <w:tabs>
          <w:tab w:val="left" w:pos="142"/>
        </w:tabs>
        <w:suppressAutoHyphens/>
        <w:rPr>
          <w:sz w:val="28"/>
          <w:szCs w:val="28"/>
        </w:rPr>
      </w:pPr>
      <w:r w:rsidRPr="00E80360">
        <w:rPr>
          <w:sz w:val="28"/>
          <w:szCs w:val="28"/>
        </w:rPr>
        <w:t>-основные виды работ из бумаги (вырезки, оригами, аппликации, объемное конструирование);</w:t>
      </w:r>
    </w:p>
    <w:p w:rsidR="00C4586D" w:rsidRPr="00E80360" w:rsidRDefault="00C4586D" w:rsidP="00941BE9">
      <w:pPr>
        <w:numPr>
          <w:ilvl w:val="0"/>
          <w:numId w:val="45"/>
        </w:numPr>
        <w:tabs>
          <w:tab w:val="left" w:pos="142"/>
        </w:tabs>
        <w:suppressAutoHyphens/>
        <w:rPr>
          <w:sz w:val="28"/>
          <w:szCs w:val="28"/>
        </w:rPr>
      </w:pPr>
      <w:r w:rsidRPr="00E80360">
        <w:rPr>
          <w:sz w:val="28"/>
          <w:szCs w:val="28"/>
        </w:rPr>
        <w:t>-технологию</w:t>
      </w:r>
      <w:r w:rsidRPr="00E80360">
        <w:rPr>
          <w:sz w:val="28"/>
          <w:szCs w:val="28"/>
        </w:rPr>
        <w:tab/>
        <w:t>приготовления</w:t>
      </w:r>
      <w:r w:rsidRPr="00E80360">
        <w:rPr>
          <w:sz w:val="28"/>
          <w:szCs w:val="28"/>
        </w:rPr>
        <w:tab/>
        <w:t>соленого</w:t>
      </w:r>
      <w:r w:rsidRPr="00E80360">
        <w:rPr>
          <w:sz w:val="28"/>
          <w:szCs w:val="28"/>
        </w:rPr>
        <w:tab/>
        <w:t>теста,</w:t>
      </w:r>
      <w:r w:rsidRPr="00E80360">
        <w:rPr>
          <w:sz w:val="28"/>
          <w:szCs w:val="28"/>
        </w:rPr>
        <w:tab/>
        <w:t>технику</w:t>
      </w:r>
      <w:r w:rsidRPr="00E80360">
        <w:rPr>
          <w:sz w:val="28"/>
          <w:szCs w:val="28"/>
        </w:rPr>
        <w:tab/>
        <w:t>изготовления</w:t>
      </w:r>
      <w:r w:rsidRPr="00E80360">
        <w:rPr>
          <w:sz w:val="28"/>
          <w:szCs w:val="28"/>
        </w:rPr>
        <w:tab/>
        <w:t>более сложных форм из соленого теста</w:t>
      </w:r>
    </w:p>
    <w:p w:rsidR="00C4586D" w:rsidRPr="00E80360" w:rsidRDefault="00C4586D" w:rsidP="00C4586D">
      <w:pPr>
        <w:pStyle w:val="a6"/>
        <w:widowControl w:val="0"/>
        <w:tabs>
          <w:tab w:val="left" w:pos="1052"/>
        </w:tabs>
        <w:autoSpaceDE w:val="0"/>
        <w:autoSpaceDN w:val="0"/>
        <w:spacing w:before="10" w:after="200" w:line="318" w:lineRule="exact"/>
        <w:ind w:left="894"/>
        <w:jc w:val="left"/>
        <w:rPr>
          <w:i/>
          <w:sz w:val="28"/>
          <w:szCs w:val="28"/>
        </w:rPr>
      </w:pPr>
      <w:r w:rsidRPr="00E80360">
        <w:rPr>
          <w:i/>
          <w:sz w:val="28"/>
          <w:szCs w:val="28"/>
        </w:rPr>
        <w:t>уметь:</w:t>
      </w:r>
    </w:p>
    <w:p w:rsidR="00C4586D"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p w:rsidR="00C4586D"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закреплять умение выбирать самостоятельно технику и тему;</w:t>
      </w:r>
    </w:p>
    <w:p w:rsidR="00C4586D"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самостоятельно замешивать неокрашенное и цветное тесто;</w:t>
      </w:r>
    </w:p>
    <w:p w:rsidR="00C4586D"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укреплять поделку с помощью каркасов разного типа;</w:t>
      </w:r>
    </w:p>
    <w:p w:rsidR="00C4586D"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качественно и правильно изготавливать поделки, аккуратно рисовать;</w:t>
      </w:r>
    </w:p>
    <w:p w:rsidR="00C4586D"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правильно сушить и оформлять изделие, покрывать его лаком;</w:t>
      </w:r>
    </w:p>
    <w:p w:rsidR="00C4586D" w:rsidRPr="00E80360" w:rsidRDefault="00C4586D" w:rsidP="00C4586D">
      <w:pPr>
        <w:pStyle w:val="a6"/>
        <w:widowControl w:val="0"/>
        <w:tabs>
          <w:tab w:val="left" w:pos="1052"/>
        </w:tabs>
        <w:autoSpaceDE w:val="0"/>
        <w:autoSpaceDN w:val="0"/>
        <w:spacing w:before="10" w:line="318" w:lineRule="exact"/>
        <w:ind w:left="736"/>
        <w:rPr>
          <w:sz w:val="28"/>
          <w:szCs w:val="28"/>
        </w:rPr>
      </w:pPr>
      <w:r w:rsidRPr="00E80360">
        <w:rPr>
          <w:sz w:val="28"/>
          <w:szCs w:val="28"/>
        </w:rPr>
        <w:t>-    использовать при оформлении и изготовлении поделки подручные средства;</w:t>
      </w:r>
    </w:p>
    <w:p w:rsidR="00C4586D"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работать в различных жанрах;</w:t>
      </w:r>
    </w:p>
    <w:p w:rsidR="00C4586D"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выделять главное в композиции;</w:t>
      </w:r>
    </w:p>
    <w:p w:rsidR="00C4586D"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правильно определять и изображать форму предметов, их пропорции, цвет;</w:t>
      </w:r>
    </w:p>
    <w:p w:rsidR="00316052" w:rsidRPr="00E80360" w:rsidRDefault="00C4586D" w:rsidP="00941BE9">
      <w:pPr>
        <w:pStyle w:val="a6"/>
        <w:widowControl w:val="0"/>
        <w:numPr>
          <w:ilvl w:val="0"/>
          <w:numId w:val="45"/>
        </w:numPr>
        <w:tabs>
          <w:tab w:val="left" w:pos="1052"/>
        </w:tabs>
        <w:autoSpaceDE w:val="0"/>
        <w:autoSpaceDN w:val="0"/>
        <w:spacing w:before="10" w:after="200" w:line="318" w:lineRule="exact"/>
        <w:jc w:val="left"/>
        <w:rPr>
          <w:sz w:val="28"/>
          <w:szCs w:val="28"/>
        </w:rPr>
      </w:pPr>
      <w:r w:rsidRPr="00E80360">
        <w:rPr>
          <w:sz w:val="28"/>
          <w:szCs w:val="28"/>
        </w:rPr>
        <w:t>стараться передавать в рисунках свет, т</w:t>
      </w:r>
      <w:r w:rsidR="00316052" w:rsidRPr="00E80360">
        <w:rPr>
          <w:sz w:val="28"/>
          <w:szCs w:val="28"/>
        </w:rPr>
        <w:t>ень.</w:t>
      </w:r>
    </w:p>
    <w:p w:rsidR="00C4586D" w:rsidRPr="00E80360" w:rsidRDefault="00C4586D" w:rsidP="00316052">
      <w:pPr>
        <w:widowControl w:val="0"/>
        <w:tabs>
          <w:tab w:val="left" w:pos="1052"/>
        </w:tabs>
        <w:autoSpaceDE w:val="0"/>
        <w:autoSpaceDN w:val="0"/>
        <w:spacing w:before="10" w:after="200" w:line="318" w:lineRule="exact"/>
        <w:ind w:left="736"/>
        <w:jc w:val="left"/>
        <w:rPr>
          <w:sz w:val="28"/>
          <w:szCs w:val="28"/>
        </w:rPr>
      </w:pPr>
      <w:r w:rsidRPr="00E80360">
        <w:rPr>
          <w:sz w:val="28"/>
          <w:szCs w:val="28"/>
        </w:rPr>
        <w:t>Литература:</w:t>
      </w:r>
    </w:p>
    <w:p w:rsidR="00C4586D" w:rsidRPr="00E80360" w:rsidRDefault="00C4586D" w:rsidP="00C4586D">
      <w:pPr>
        <w:pStyle w:val="Bodytext3"/>
        <w:shd w:val="clear" w:color="auto" w:fill="auto"/>
        <w:tabs>
          <w:tab w:val="left" w:pos="549"/>
        </w:tabs>
        <w:spacing w:before="0" w:after="0" w:line="240" w:lineRule="auto"/>
        <w:ind w:firstLine="0"/>
        <w:jc w:val="both"/>
        <w:rPr>
          <w:shd w:val="clear" w:color="auto" w:fill="FFFFFF"/>
        </w:rPr>
      </w:pPr>
      <w:r w:rsidRPr="00E80360">
        <w:rPr>
          <w:shd w:val="clear" w:color="auto" w:fill="FFFFFF"/>
        </w:rPr>
        <w:t>1.Алексеевская Н. Волшебные ножницы, 2009.</w:t>
      </w:r>
    </w:p>
    <w:p w:rsidR="00C4586D" w:rsidRPr="00E80360" w:rsidRDefault="00C4586D" w:rsidP="00C4586D">
      <w:pPr>
        <w:pStyle w:val="Bodytext3"/>
        <w:shd w:val="clear" w:color="auto" w:fill="auto"/>
        <w:tabs>
          <w:tab w:val="left" w:pos="549"/>
        </w:tabs>
        <w:spacing w:before="0" w:after="0" w:line="240" w:lineRule="auto"/>
        <w:ind w:firstLine="0"/>
        <w:jc w:val="both"/>
        <w:rPr>
          <w:shd w:val="clear" w:color="auto" w:fill="FFFFFF"/>
        </w:rPr>
      </w:pPr>
      <w:r w:rsidRPr="00E80360">
        <w:rPr>
          <w:rStyle w:val="apple-converted-space"/>
        </w:rPr>
        <w:t>2.</w:t>
      </w:r>
      <w:r w:rsidRPr="00E80360">
        <w:rPr>
          <w:shd w:val="clear" w:color="auto" w:fill="FFFFFF"/>
        </w:rPr>
        <w:t xml:space="preserve"> Королева, Т. В. Занятия по рисованию с детьми 6-7 лет, 2009. </w:t>
      </w:r>
    </w:p>
    <w:p w:rsidR="00C4586D" w:rsidRPr="00E80360" w:rsidRDefault="00C4586D" w:rsidP="00C4586D">
      <w:pPr>
        <w:pStyle w:val="Bodytext3"/>
        <w:shd w:val="clear" w:color="auto" w:fill="auto"/>
        <w:tabs>
          <w:tab w:val="left" w:pos="568"/>
        </w:tabs>
        <w:spacing w:before="0" w:after="0" w:line="240" w:lineRule="auto"/>
        <w:ind w:firstLine="0"/>
        <w:jc w:val="both"/>
        <w:rPr>
          <w:shd w:val="clear" w:color="auto" w:fill="FFFFFF"/>
        </w:rPr>
      </w:pPr>
      <w:r w:rsidRPr="00E80360">
        <w:t>3.</w:t>
      </w:r>
      <w:r w:rsidRPr="00E80360">
        <w:rPr>
          <w:lang w:eastAsia="ru-RU"/>
        </w:rPr>
        <w:t>Лобанова В.« Необыкновенное рисование », 2011г.</w:t>
      </w:r>
    </w:p>
    <w:p w:rsidR="00C4586D" w:rsidRPr="00B718FF" w:rsidRDefault="00C4586D" w:rsidP="00B718FF">
      <w:pPr>
        <w:pStyle w:val="Bodytext3"/>
        <w:shd w:val="clear" w:color="auto" w:fill="auto"/>
        <w:tabs>
          <w:tab w:val="left" w:pos="568"/>
        </w:tabs>
        <w:spacing w:before="0" w:after="0" w:line="240" w:lineRule="auto"/>
        <w:ind w:firstLine="0"/>
        <w:jc w:val="both"/>
      </w:pPr>
      <w:r w:rsidRPr="00E80360">
        <w:t>4.</w:t>
      </w:r>
      <w:r w:rsidRPr="00E80360">
        <w:rPr>
          <w:shd w:val="clear" w:color="auto" w:fill="FFFFFF"/>
        </w:rPr>
        <w:t>Янушко Е.А Развитие мелкой моторики рук/ Е.А. Янушко, 2007.</w:t>
      </w:r>
    </w:p>
    <w:p w:rsidR="00C4586D" w:rsidRPr="00E80360" w:rsidRDefault="0093107B" w:rsidP="00C4586D">
      <w:pPr>
        <w:rPr>
          <w:sz w:val="28"/>
          <w:szCs w:val="28"/>
        </w:rPr>
      </w:pPr>
      <w:r>
        <w:rPr>
          <w:b/>
          <w:sz w:val="28"/>
          <w:szCs w:val="28"/>
        </w:rPr>
        <w:t>24</w:t>
      </w:r>
      <w:r w:rsidR="00C4586D" w:rsidRPr="00E80360">
        <w:rPr>
          <w:b/>
          <w:sz w:val="28"/>
          <w:szCs w:val="28"/>
        </w:rPr>
        <w:t>. Авторская, «Волшебная кисточка», 7-15 лет, 3 года</w:t>
      </w:r>
      <w:r w:rsidR="00C4586D" w:rsidRPr="00E80360">
        <w:rPr>
          <w:sz w:val="28"/>
          <w:szCs w:val="28"/>
        </w:rPr>
        <w:t xml:space="preserve"> </w:t>
      </w:r>
      <w:r w:rsidR="00C4586D" w:rsidRPr="00E80360">
        <w:rPr>
          <w:b/>
          <w:sz w:val="28"/>
          <w:szCs w:val="28"/>
        </w:rPr>
        <w:t>(педагог - Глухарева И.С.).</w:t>
      </w:r>
      <w:r w:rsidR="00C4586D" w:rsidRPr="00E80360">
        <w:rPr>
          <w:sz w:val="28"/>
          <w:szCs w:val="28"/>
        </w:rPr>
        <w:t xml:space="preserve"> </w:t>
      </w:r>
    </w:p>
    <w:p w:rsidR="00C4586D" w:rsidRPr="00E80360" w:rsidRDefault="00C4586D" w:rsidP="00C4586D">
      <w:pPr>
        <w:pStyle w:val="119"/>
        <w:ind w:left="0"/>
        <w:rPr>
          <w:b w:val="0"/>
        </w:rPr>
      </w:pPr>
      <w:r w:rsidRPr="00E80360">
        <w:rPr>
          <w:b w:val="0"/>
        </w:rPr>
        <w:t>Целью программы является раскрытие</w:t>
      </w:r>
      <w:r w:rsidRPr="00E80360">
        <w:rPr>
          <w:b w:val="0"/>
        </w:rPr>
        <w:tab/>
        <w:t xml:space="preserve"> и развитие </w:t>
      </w:r>
      <w:r w:rsidRPr="00E80360">
        <w:rPr>
          <w:b w:val="0"/>
          <w:spacing w:val="-67"/>
        </w:rPr>
        <w:t xml:space="preserve"> </w:t>
      </w:r>
      <w:r w:rsidRPr="00E80360">
        <w:rPr>
          <w:b w:val="0"/>
        </w:rPr>
        <w:t xml:space="preserve">потенциальных </w:t>
      </w:r>
      <w:r w:rsidRPr="00E80360">
        <w:rPr>
          <w:b w:val="0"/>
          <w:spacing w:val="-1"/>
        </w:rPr>
        <w:t xml:space="preserve">художественных </w:t>
      </w:r>
      <w:r w:rsidRPr="00E80360">
        <w:rPr>
          <w:b w:val="0"/>
          <w:spacing w:val="-67"/>
        </w:rPr>
        <w:t xml:space="preserve"> </w:t>
      </w:r>
      <w:r w:rsidRPr="00E80360">
        <w:rPr>
          <w:b w:val="0"/>
        </w:rPr>
        <w:t>способностей</w:t>
      </w:r>
      <w:r w:rsidRPr="00E80360">
        <w:rPr>
          <w:b w:val="0"/>
        </w:rPr>
        <w:tab/>
        <w:t>детей</w:t>
      </w:r>
      <w:r w:rsidRPr="00E80360">
        <w:rPr>
          <w:b w:val="0"/>
        </w:rPr>
        <w:tab/>
      </w:r>
      <w:r w:rsidRPr="00E80360">
        <w:rPr>
          <w:b w:val="0"/>
          <w:spacing w:val="-1"/>
        </w:rPr>
        <w:t xml:space="preserve">средствами </w:t>
      </w:r>
      <w:r w:rsidRPr="00E80360">
        <w:rPr>
          <w:b w:val="0"/>
          <w:spacing w:val="-67"/>
        </w:rPr>
        <w:t xml:space="preserve"> </w:t>
      </w:r>
      <w:r w:rsidRPr="00E80360">
        <w:rPr>
          <w:b w:val="0"/>
        </w:rPr>
        <w:t>изобразительного</w:t>
      </w:r>
      <w:r w:rsidRPr="00E80360">
        <w:rPr>
          <w:b w:val="0"/>
        </w:rPr>
        <w:tab/>
        <w:t xml:space="preserve"> искусства,</w:t>
      </w:r>
      <w:r w:rsidRPr="00E80360">
        <w:rPr>
          <w:b w:val="0"/>
          <w:spacing w:val="-67"/>
        </w:rPr>
        <w:t xml:space="preserve"> </w:t>
      </w:r>
      <w:r w:rsidRPr="00E80360">
        <w:rPr>
          <w:b w:val="0"/>
        </w:rPr>
        <w:t>воспитание творческой личности,    способной ориентироваться в социокультурных условиях общества.</w:t>
      </w:r>
    </w:p>
    <w:p w:rsidR="00C4586D" w:rsidRPr="00E80360" w:rsidRDefault="00C4586D" w:rsidP="00C4586D">
      <w:pPr>
        <w:pStyle w:val="119"/>
        <w:ind w:left="0"/>
        <w:rPr>
          <w:b w:val="0"/>
        </w:rPr>
      </w:pPr>
      <w:r w:rsidRPr="00E80360">
        <w:rPr>
          <w:b w:val="0"/>
        </w:rPr>
        <w:t>Задачи</w:t>
      </w:r>
      <w:r w:rsidRPr="00E80360">
        <w:rPr>
          <w:b w:val="0"/>
          <w:spacing w:val="-3"/>
        </w:rPr>
        <w:t xml:space="preserve"> </w:t>
      </w:r>
      <w:r w:rsidRPr="00E80360">
        <w:rPr>
          <w:b w:val="0"/>
        </w:rPr>
        <w:t>программы</w:t>
      </w:r>
    </w:p>
    <w:p w:rsidR="00C4586D" w:rsidRPr="00E80360" w:rsidRDefault="00C4586D" w:rsidP="00C4586D">
      <w:pPr>
        <w:spacing w:line="318" w:lineRule="exact"/>
        <w:rPr>
          <w:i/>
          <w:sz w:val="28"/>
        </w:rPr>
      </w:pPr>
      <w:r w:rsidRPr="00E80360">
        <w:rPr>
          <w:i/>
          <w:sz w:val="28"/>
        </w:rPr>
        <w:t>обучающие:</w:t>
      </w:r>
    </w:p>
    <w:p w:rsidR="00C4586D" w:rsidRPr="00E80360" w:rsidRDefault="00C4586D" w:rsidP="00941BE9">
      <w:pPr>
        <w:pStyle w:val="a6"/>
        <w:widowControl w:val="0"/>
        <w:numPr>
          <w:ilvl w:val="0"/>
          <w:numId w:val="49"/>
        </w:numPr>
        <w:tabs>
          <w:tab w:val="left" w:pos="284"/>
        </w:tabs>
        <w:autoSpaceDE w:val="0"/>
        <w:autoSpaceDN w:val="0"/>
        <w:ind w:left="0" w:firstLine="0"/>
        <w:contextualSpacing w:val="0"/>
        <w:rPr>
          <w:sz w:val="28"/>
        </w:rPr>
      </w:pPr>
      <w:r w:rsidRPr="00E80360">
        <w:rPr>
          <w:sz w:val="28"/>
        </w:rPr>
        <w:t>изучить</w:t>
      </w:r>
      <w:r w:rsidRPr="00E80360">
        <w:rPr>
          <w:spacing w:val="-4"/>
          <w:sz w:val="28"/>
        </w:rPr>
        <w:t xml:space="preserve"> </w:t>
      </w:r>
      <w:r w:rsidRPr="00E80360">
        <w:rPr>
          <w:sz w:val="28"/>
        </w:rPr>
        <w:t>основные</w:t>
      </w:r>
      <w:r w:rsidRPr="00E80360">
        <w:rPr>
          <w:spacing w:val="-2"/>
          <w:sz w:val="28"/>
        </w:rPr>
        <w:t xml:space="preserve"> </w:t>
      </w:r>
      <w:r w:rsidRPr="00E80360">
        <w:rPr>
          <w:sz w:val="28"/>
        </w:rPr>
        <w:t>приемы,</w:t>
      </w:r>
      <w:r w:rsidRPr="00E80360">
        <w:rPr>
          <w:spacing w:val="-2"/>
          <w:sz w:val="28"/>
        </w:rPr>
        <w:t xml:space="preserve"> </w:t>
      </w:r>
      <w:r w:rsidRPr="00E80360">
        <w:rPr>
          <w:sz w:val="28"/>
        </w:rPr>
        <w:t>методы</w:t>
      </w:r>
      <w:r w:rsidRPr="00E80360">
        <w:rPr>
          <w:spacing w:val="-2"/>
          <w:sz w:val="28"/>
        </w:rPr>
        <w:t xml:space="preserve"> </w:t>
      </w:r>
      <w:r w:rsidRPr="00E80360">
        <w:rPr>
          <w:sz w:val="28"/>
        </w:rPr>
        <w:t>рисования;</w:t>
      </w:r>
    </w:p>
    <w:p w:rsidR="00C4586D" w:rsidRPr="00E80360" w:rsidRDefault="00C4586D" w:rsidP="00941BE9">
      <w:pPr>
        <w:pStyle w:val="a6"/>
        <w:widowControl w:val="0"/>
        <w:numPr>
          <w:ilvl w:val="0"/>
          <w:numId w:val="49"/>
        </w:numPr>
        <w:tabs>
          <w:tab w:val="left" w:pos="284"/>
          <w:tab w:val="left" w:pos="952"/>
        </w:tabs>
        <w:autoSpaceDE w:val="0"/>
        <w:autoSpaceDN w:val="0"/>
        <w:ind w:left="0" w:right="654" w:firstLine="0"/>
        <w:contextualSpacing w:val="0"/>
        <w:rPr>
          <w:sz w:val="28"/>
        </w:rPr>
      </w:pPr>
      <w:r w:rsidRPr="00E80360">
        <w:rPr>
          <w:sz w:val="28"/>
        </w:rPr>
        <w:t>обучить</w:t>
      </w:r>
      <w:r w:rsidRPr="00E80360">
        <w:rPr>
          <w:spacing w:val="1"/>
          <w:sz w:val="28"/>
        </w:rPr>
        <w:t xml:space="preserve"> </w:t>
      </w:r>
      <w:r w:rsidRPr="00E80360">
        <w:rPr>
          <w:sz w:val="28"/>
        </w:rPr>
        <w:t>основам</w:t>
      </w:r>
      <w:r w:rsidRPr="00E80360">
        <w:rPr>
          <w:spacing w:val="1"/>
          <w:sz w:val="28"/>
        </w:rPr>
        <w:t xml:space="preserve"> </w:t>
      </w:r>
      <w:r w:rsidRPr="00E80360">
        <w:rPr>
          <w:sz w:val="28"/>
        </w:rPr>
        <w:t>изобразительной</w:t>
      </w:r>
      <w:r w:rsidRPr="00E80360">
        <w:rPr>
          <w:spacing w:val="1"/>
          <w:sz w:val="28"/>
        </w:rPr>
        <w:t xml:space="preserve"> </w:t>
      </w:r>
      <w:r w:rsidRPr="00E80360">
        <w:rPr>
          <w:sz w:val="28"/>
        </w:rPr>
        <w:t>грамоты</w:t>
      </w:r>
      <w:r w:rsidRPr="00E80360">
        <w:rPr>
          <w:spacing w:val="1"/>
          <w:sz w:val="28"/>
        </w:rPr>
        <w:t xml:space="preserve"> </w:t>
      </w:r>
      <w:r w:rsidRPr="00E80360">
        <w:rPr>
          <w:sz w:val="28"/>
        </w:rPr>
        <w:t>(основы</w:t>
      </w:r>
      <w:r w:rsidRPr="00E80360">
        <w:rPr>
          <w:spacing w:val="1"/>
          <w:sz w:val="28"/>
        </w:rPr>
        <w:t xml:space="preserve"> </w:t>
      </w:r>
      <w:r w:rsidRPr="00E80360">
        <w:rPr>
          <w:sz w:val="28"/>
        </w:rPr>
        <w:t>рисунка,</w:t>
      </w:r>
      <w:r w:rsidRPr="00E80360">
        <w:rPr>
          <w:spacing w:val="1"/>
          <w:sz w:val="28"/>
        </w:rPr>
        <w:t xml:space="preserve"> </w:t>
      </w:r>
      <w:r w:rsidRPr="00E80360">
        <w:rPr>
          <w:sz w:val="28"/>
        </w:rPr>
        <w:t>живописи,</w:t>
      </w:r>
      <w:r w:rsidRPr="00E80360">
        <w:rPr>
          <w:spacing w:val="1"/>
          <w:sz w:val="28"/>
        </w:rPr>
        <w:t xml:space="preserve"> </w:t>
      </w:r>
      <w:r w:rsidRPr="00E80360">
        <w:rPr>
          <w:sz w:val="28"/>
        </w:rPr>
        <w:t>композиции,</w:t>
      </w:r>
      <w:r w:rsidRPr="00E80360">
        <w:rPr>
          <w:spacing w:val="-1"/>
          <w:sz w:val="28"/>
        </w:rPr>
        <w:t xml:space="preserve"> </w:t>
      </w:r>
      <w:r w:rsidRPr="00E80360">
        <w:rPr>
          <w:sz w:val="28"/>
        </w:rPr>
        <w:t>декоративно - прикладной</w:t>
      </w:r>
      <w:r w:rsidRPr="00E80360">
        <w:rPr>
          <w:spacing w:val="-1"/>
          <w:sz w:val="28"/>
        </w:rPr>
        <w:t xml:space="preserve"> </w:t>
      </w:r>
      <w:r w:rsidRPr="00E80360">
        <w:rPr>
          <w:sz w:val="28"/>
        </w:rPr>
        <w:t>работы);</w:t>
      </w:r>
    </w:p>
    <w:p w:rsidR="00C4586D" w:rsidRPr="00E80360" w:rsidRDefault="00C4586D" w:rsidP="00941BE9">
      <w:pPr>
        <w:pStyle w:val="a6"/>
        <w:widowControl w:val="0"/>
        <w:numPr>
          <w:ilvl w:val="0"/>
          <w:numId w:val="49"/>
        </w:numPr>
        <w:tabs>
          <w:tab w:val="left" w:pos="284"/>
        </w:tabs>
        <w:autoSpaceDE w:val="0"/>
        <w:autoSpaceDN w:val="0"/>
        <w:ind w:left="0" w:firstLine="0"/>
        <w:contextualSpacing w:val="0"/>
        <w:rPr>
          <w:sz w:val="28"/>
        </w:rPr>
      </w:pPr>
      <w:r w:rsidRPr="00E80360">
        <w:rPr>
          <w:sz w:val="28"/>
        </w:rPr>
        <w:t>дать</w:t>
      </w:r>
      <w:r w:rsidRPr="00E80360">
        <w:rPr>
          <w:spacing w:val="-5"/>
          <w:sz w:val="28"/>
        </w:rPr>
        <w:t xml:space="preserve"> </w:t>
      </w:r>
      <w:r w:rsidRPr="00E80360">
        <w:rPr>
          <w:sz w:val="28"/>
        </w:rPr>
        <w:t>основные</w:t>
      </w:r>
      <w:r w:rsidRPr="00E80360">
        <w:rPr>
          <w:spacing w:val="-4"/>
          <w:sz w:val="28"/>
        </w:rPr>
        <w:t xml:space="preserve"> </w:t>
      </w:r>
      <w:r w:rsidRPr="00E80360">
        <w:rPr>
          <w:sz w:val="28"/>
        </w:rPr>
        <w:t>понятия</w:t>
      </w:r>
      <w:r w:rsidRPr="00E80360">
        <w:rPr>
          <w:spacing w:val="-6"/>
          <w:sz w:val="28"/>
        </w:rPr>
        <w:t xml:space="preserve"> </w:t>
      </w:r>
      <w:r w:rsidRPr="00E80360">
        <w:rPr>
          <w:sz w:val="28"/>
        </w:rPr>
        <w:t>изобразительного</w:t>
      </w:r>
      <w:r w:rsidRPr="00E80360">
        <w:rPr>
          <w:spacing w:val="-5"/>
          <w:sz w:val="28"/>
        </w:rPr>
        <w:t xml:space="preserve"> </w:t>
      </w:r>
      <w:r w:rsidRPr="00E80360">
        <w:rPr>
          <w:sz w:val="28"/>
        </w:rPr>
        <w:t>искусства;</w:t>
      </w:r>
    </w:p>
    <w:p w:rsidR="00C4586D" w:rsidRPr="00E80360" w:rsidRDefault="00C4586D" w:rsidP="00941BE9">
      <w:pPr>
        <w:pStyle w:val="a6"/>
        <w:widowControl w:val="0"/>
        <w:numPr>
          <w:ilvl w:val="0"/>
          <w:numId w:val="49"/>
        </w:numPr>
        <w:tabs>
          <w:tab w:val="left" w:pos="284"/>
          <w:tab w:val="left" w:pos="866"/>
        </w:tabs>
        <w:autoSpaceDE w:val="0"/>
        <w:autoSpaceDN w:val="0"/>
        <w:ind w:left="0" w:firstLine="0"/>
        <w:contextualSpacing w:val="0"/>
        <w:rPr>
          <w:sz w:val="28"/>
        </w:rPr>
      </w:pPr>
      <w:r w:rsidRPr="00E80360">
        <w:rPr>
          <w:sz w:val="28"/>
        </w:rPr>
        <w:lastRenderedPageBreak/>
        <w:t>обучить</w:t>
      </w:r>
      <w:r w:rsidRPr="00E80360">
        <w:rPr>
          <w:spacing w:val="-4"/>
          <w:sz w:val="28"/>
        </w:rPr>
        <w:t xml:space="preserve"> </w:t>
      </w:r>
      <w:r w:rsidRPr="00E80360">
        <w:rPr>
          <w:sz w:val="28"/>
        </w:rPr>
        <w:t>детей</w:t>
      </w:r>
      <w:r w:rsidRPr="00E80360">
        <w:rPr>
          <w:spacing w:val="-3"/>
          <w:sz w:val="28"/>
        </w:rPr>
        <w:t xml:space="preserve"> </w:t>
      </w:r>
      <w:r w:rsidRPr="00E80360">
        <w:rPr>
          <w:sz w:val="28"/>
        </w:rPr>
        <w:t>рисованию</w:t>
      </w:r>
      <w:r w:rsidRPr="00E80360">
        <w:rPr>
          <w:spacing w:val="-3"/>
          <w:sz w:val="28"/>
        </w:rPr>
        <w:t xml:space="preserve"> </w:t>
      </w:r>
      <w:r w:rsidRPr="00E80360">
        <w:rPr>
          <w:sz w:val="28"/>
        </w:rPr>
        <w:t>с</w:t>
      </w:r>
      <w:r w:rsidRPr="00E80360">
        <w:rPr>
          <w:spacing w:val="-2"/>
          <w:sz w:val="28"/>
        </w:rPr>
        <w:t xml:space="preserve"> </w:t>
      </w:r>
      <w:r w:rsidRPr="00E80360">
        <w:rPr>
          <w:sz w:val="28"/>
        </w:rPr>
        <w:t>натуры,</w:t>
      </w:r>
      <w:r w:rsidRPr="00E80360">
        <w:rPr>
          <w:spacing w:val="-3"/>
          <w:sz w:val="28"/>
        </w:rPr>
        <w:t xml:space="preserve"> </w:t>
      </w:r>
      <w:r w:rsidRPr="00E80360">
        <w:rPr>
          <w:sz w:val="28"/>
        </w:rPr>
        <w:t>по</w:t>
      </w:r>
      <w:r w:rsidRPr="00E80360">
        <w:rPr>
          <w:spacing w:val="-4"/>
          <w:sz w:val="28"/>
        </w:rPr>
        <w:t xml:space="preserve"> </w:t>
      </w:r>
      <w:r w:rsidRPr="00E80360">
        <w:rPr>
          <w:sz w:val="28"/>
        </w:rPr>
        <w:t>памяти,</w:t>
      </w:r>
      <w:r w:rsidRPr="00E80360">
        <w:rPr>
          <w:spacing w:val="-5"/>
          <w:sz w:val="28"/>
        </w:rPr>
        <w:t xml:space="preserve"> </w:t>
      </w:r>
      <w:r w:rsidRPr="00E80360">
        <w:rPr>
          <w:sz w:val="28"/>
        </w:rPr>
        <w:t>по</w:t>
      </w:r>
      <w:r w:rsidRPr="00E80360">
        <w:rPr>
          <w:spacing w:val="-4"/>
          <w:sz w:val="28"/>
        </w:rPr>
        <w:t xml:space="preserve"> </w:t>
      </w:r>
      <w:r w:rsidRPr="00E80360">
        <w:rPr>
          <w:sz w:val="28"/>
        </w:rPr>
        <w:t>воображению;</w:t>
      </w:r>
    </w:p>
    <w:p w:rsidR="00C4586D" w:rsidRPr="00E80360" w:rsidRDefault="00C4586D" w:rsidP="00941BE9">
      <w:pPr>
        <w:pStyle w:val="a6"/>
        <w:widowControl w:val="0"/>
        <w:numPr>
          <w:ilvl w:val="0"/>
          <w:numId w:val="49"/>
        </w:numPr>
        <w:tabs>
          <w:tab w:val="left" w:pos="284"/>
          <w:tab w:val="left" w:pos="880"/>
        </w:tabs>
        <w:autoSpaceDE w:val="0"/>
        <w:autoSpaceDN w:val="0"/>
        <w:ind w:left="0" w:right="651" w:firstLine="0"/>
        <w:contextualSpacing w:val="0"/>
        <w:rPr>
          <w:sz w:val="28"/>
        </w:rPr>
      </w:pPr>
      <w:r w:rsidRPr="00E80360">
        <w:rPr>
          <w:sz w:val="28"/>
        </w:rPr>
        <w:t>научить</w:t>
      </w:r>
      <w:r w:rsidRPr="00E80360">
        <w:rPr>
          <w:spacing w:val="1"/>
          <w:sz w:val="28"/>
        </w:rPr>
        <w:t xml:space="preserve"> </w:t>
      </w:r>
      <w:r w:rsidRPr="00E80360">
        <w:rPr>
          <w:sz w:val="28"/>
        </w:rPr>
        <w:t>работать</w:t>
      </w:r>
      <w:r w:rsidRPr="00E80360">
        <w:rPr>
          <w:spacing w:val="1"/>
          <w:sz w:val="28"/>
        </w:rPr>
        <w:t xml:space="preserve"> </w:t>
      </w:r>
      <w:r w:rsidRPr="00E80360">
        <w:rPr>
          <w:sz w:val="28"/>
        </w:rPr>
        <w:t>с</w:t>
      </w:r>
      <w:r w:rsidRPr="00E80360">
        <w:rPr>
          <w:spacing w:val="1"/>
          <w:sz w:val="28"/>
        </w:rPr>
        <w:t xml:space="preserve"> </w:t>
      </w:r>
      <w:r w:rsidRPr="00E80360">
        <w:rPr>
          <w:sz w:val="28"/>
        </w:rPr>
        <w:t>художественными</w:t>
      </w:r>
      <w:r w:rsidRPr="00E80360">
        <w:rPr>
          <w:spacing w:val="1"/>
          <w:sz w:val="28"/>
        </w:rPr>
        <w:t xml:space="preserve"> </w:t>
      </w:r>
      <w:r w:rsidRPr="00E80360">
        <w:rPr>
          <w:sz w:val="28"/>
        </w:rPr>
        <w:t>средствами</w:t>
      </w:r>
      <w:r w:rsidRPr="00E80360">
        <w:rPr>
          <w:spacing w:val="1"/>
          <w:sz w:val="28"/>
        </w:rPr>
        <w:t xml:space="preserve"> </w:t>
      </w:r>
      <w:r w:rsidRPr="00E80360">
        <w:rPr>
          <w:sz w:val="28"/>
        </w:rPr>
        <w:t>и</w:t>
      </w:r>
      <w:r w:rsidRPr="00E80360">
        <w:rPr>
          <w:spacing w:val="1"/>
          <w:sz w:val="28"/>
        </w:rPr>
        <w:t xml:space="preserve"> </w:t>
      </w:r>
      <w:r w:rsidRPr="00E80360">
        <w:rPr>
          <w:sz w:val="28"/>
        </w:rPr>
        <w:t>материалами.</w:t>
      </w:r>
      <w:r w:rsidRPr="00E80360">
        <w:rPr>
          <w:spacing w:val="1"/>
          <w:sz w:val="28"/>
        </w:rPr>
        <w:t xml:space="preserve"> </w:t>
      </w:r>
      <w:r w:rsidRPr="00E80360">
        <w:rPr>
          <w:sz w:val="28"/>
        </w:rPr>
        <w:t>Изучить</w:t>
      </w:r>
      <w:r w:rsidRPr="00E80360">
        <w:rPr>
          <w:spacing w:val="1"/>
          <w:sz w:val="28"/>
        </w:rPr>
        <w:t xml:space="preserve"> </w:t>
      </w:r>
      <w:r w:rsidRPr="00E80360">
        <w:rPr>
          <w:sz w:val="28"/>
        </w:rPr>
        <w:t>химические и физико</w:t>
      </w:r>
      <w:r w:rsidRPr="00E80360">
        <w:rPr>
          <w:spacing w:val="1"/>
          <w:sz w:val="28"/>
        </w:rPr>
        <w:t xml:space="preserve"> </w:t>
      </w:r>
      <w:r w:rsidRPr="00E80360">
        <w:rPr>
          <w:sz w:val="28"/>
        </w:rPr>
        <w:t>–</w:t>
      </w:r>
      <w:r w:rsidRPr="00E80360">
        <w:rPr>
          <w:spacing w:val="1"/>
          <w:sz w:val="28"/>
        </w:rPr>
        <w:t xml:space="preserve"> </w:t>
      </w:r>
      <w:r w:rsidRPr="00E80360">
        <w:rPr>
          <w:sz w:val="28"/>
        </w:rPr>
        <w:t>технические свойства материалов, правила хранения</w:t>
      </w:r>
      <w:r w:rsidRPr="00E80360">
        <w:rPr>
          <w:spacing w:val="1"/>
          <w:sz w:val="28"/>
        </w:rPr>
        <w:t xml:space="preserve"> </w:t>
      </w:r>
      <w:r w:rsidRPr="00E80360">
        <w:rPr>
          <w:sz w:val="28"/>
        </w:rPr>
        <w:t>красок,</w:t>
      </w:r>
      <w:r w:rsidRPr="00E80360">
        <w:rPr>
          <w:spacing w:val="-1"/>
          <w:sz w:val="28"/>
        </w:rPr>
        <w:t xml:space="preserve"> </w:t>
      </w:r>
      <w:r w:rsidRPr="00E80360">
        <w:rPr>
          <w:sz w:val="28"/>
        </w:rPr>
        <w:t>рисунков,</w:t>
      </w:r>
      <w:r w:rsidRPr="00E80360">
        <w:rPr>
          <w:spacing w:val="-1"/>
          <w:sz w:val="28"/>
        </w:rPr>
        <w:t xml:space="preserve"> </w:t>
      </w:r>
      <w:r w:rsidRPr="00E80360">
        <w:rPr>
          <w:sz w:val="28"/>
        </w:rPr>
        <w:t>изделий;</w:t>
      </w:r>
    </w:p>
    <w:p w:rsidR="00C4586D" w:rsidRPr="00E80360" w:rsidRDefault="00C4586D" w:rsidP="00941BE9">
      <w:pPr>
        <w:pStyle w:val="a6"/>
        <w:widowControl w:val="0"/>
        <w:numPr>
          <w:ilvl w:val="0"/>
          <w:numId w:val="49"/>
        </w:numPr>
        <w:tabs>
          <w:tab w:val="left" w:pos="284"/>
        </w:tabs>
        <w:autoSpaceDE w:val="0"/>
        <w:autoSpaceDN w:val="0"/>
        <w:ind w:left="0" w:right="651" w:firstLine="0"/>
        <w:contextualSpacing w:val="0"/>
        <w:rPr>
          <w:sz w:val="28"/>
        </w:rPr>
      </w:pPr>
      <w:r w:rsidRPr="00E80360">
        <w:rPr>
          <w:sz w:val="28"/>
        </w:rPr>
        <w:t>познакомить с творчеством великих художников, историей создания знаменитых</w:t>
      </w:r>
      <w:r w:rsidRPr="00E80360">
        <w:rPr>
          <w:spacing w:val="-67"/>
          <w:sz w:val="28"/>
        </w:rPr>
        <w:t xml:space="preserve"> </w:t>
      </w:r>
      <w:r w:rsidRPr="00E80360">
        <w:rPr>
          <w:sz w:val="28"/>
        </w:rPr>
        <w:t>картин;</w:t>
      </w:r>
    </w:p>
    <w:p w:rsidR="00C4586D" w:rsidRPr="00E80360" w:rsidRDefault="00C4586D" w:rsidP="00941BE9">
      <w:pPr>
        <w:pStyle w:val="a6"/>
        <w:widowControl w:val="0"/>
        <w:numPr>
          <w:ilvl w:val="0"/>
          <w:numId w:val="49"/>
        </w:numPr>
        <w:tabs>
          <w:tab w:val="left" w:pos="284"/>
          <w:tab w:val="left" w:pos="956"/>
        </w:tabs>
        <w:autoSpaceDE w:val="0"/>
        <w:autoSpaceDN w:val="0"/>
        <w:ind w:left="0" w:right="655" w:firstLine="0"/>
        <w:contextualSpacing w:val="0"/>
        <w:rPr>
          <w:sz w:val="28"/>
        </w:rPr>
      </w:pPr>
      <w:r w:rsidRPr="00E80360">
        <w:rPr>
          <w:sz w:val="28"/>
        </w:rPr>
        <w:t>изучать</w:t>
      </w:r>
      <w:r w:rsidRPr="00E80360">
        <w:rPr>
          <w:spacing w:val="1"/>
          <w:sz w:val="28"/>
        </w:rPr>
        <w:t xml:space="preserve"> </w:t>
      </w:r>
      <w:r w:rsidRPr="00E80360">
        <w:rPr>
          <w:sz w:val="28"/>
        </w:rPr>
        <w:t>изобразительное</w:t>
      </w:r>
      <w:r w:rsidRPr="00E80360">
        <w:rPr>
          <w:spacing w:val="1"/>
          <w:sz w:val="28"/>
        </w:rPr>
        <w:t xml:space="preserve"> </w:t>
      </w:r>
      <w:r w:rsidRPr="00E80360">
        <w:rPr>
          <w:sz w:val="28"/>
        </w:rPr>
        <w:t>искусство</w:t>
      </w:r>
      <w:r w:rsidRPr="00E80360">
        <w:rPr>
          <w:spacing w:val="1"/>
          <w:sz w:val="28"/>
        </w:rPr>
        <w:t xml:space="preserve"> </w:t>
      </w:r>
      <w:r w:rsidRPr="00E80360">
        <w:rPr>
          <w:sz w:val="28"/>
        </w:rPr>
        <w:t>совместно</w:t>
      </w:r>
      <w:r w:rsidRPr="00E80360">
        <w:rPr>
          <w:spacing w:val="1"/>
          <w:sz w:val="28"/>
        </w:rPr>
        <w:t xml:space="preserve"> </w:t>
      </w:r>
      <w:r w:rsidRPr="00E80360">
        <w:rPr>
          <w:sz w:val="28"/>
        </w:rPr>
        <w:t>с</w:t>
      </w:r>
      <w:r w:rsidRPr="00E80360">
        <w:rPr>
          <w:spacing w:val="1"/>
          <w:sz w:val="28"/>
        </w:rPr>
        <w:t xml:space="preserve"> </w:t>
      </w:r>
      <w:r w:rsidRPr="00E80360">
        <w:rPr>
          <w:sz w:val="28"/>
        </w:rPr>
        <w:t>литературой,</w:t>
      </w:r>
      <w:r w:rsidRPr="00E80360">
        <w:rPr>
          <w:spacing w:val="1"/>
          <w:sz w:val="28"/>
        </w:rPr>
        <w:t xml:space="preserve"> </w:t>
      </w:r>
      <w:r w:rsidRPr="00E80360">
        <w:rPr>
          <w:sz w:val="28"/>
        </w:rPr>
        <w:t>биологий,</w:t>
      </w:r>
      <w:r w:rsidRPr="00E80360">
        <w:rPr>
          <w:spacing w:val="1"/>
          <w:sz w:val="28"/>
        </w:rPr>
        <w:t xml:space="preserve"> </w:t>
      </w:r>
      <w:r w:rsidRPr="00E80360">
        <w:rPr>
          <w:sz w:val="28"/>
        </w:rPr>
        <w:t>историей,</w:t>
      </w:r>
      <w:r w:rsidRPr="00E80360">
        <w:rPr>
          <w:spacing w:val="-2"/>
          <w:sz w:val="28"/>
        </w:rPr>
        <w:t xml:space="preserve"> </w:t>
      </w:r>
      <w:r w:rsidRPr="00E80360">
        <w:rPr>
          <w:sz w:val="28"/>
        </w:rPr>
        <w:t>мировой культурой,</w:t>
      </w:r>
      <w:r w:rsidRPr="00E80360">
        <w:rPr>
          <w:spacing w:val="-2"/>
          <w:sz w:val="28"/>
        </w:rPr>
        <w:t xml:space="preserve"> </w:t>
      </w:r>
      <w:r w:rsidRPr="00E80360">
        <w:rPr>
          <w:sz w:val="28"/>
        </w:rPr>
        <w:t>математикой;</w:t>
      </w:r>
    </w:p>
    <w:p w:rsidR="00C4586D" w:rsidRPr="00E80360" w:rsidRDefault="00C4586D" w:rsidP="00941BE9">
      <w:pPr>
        <w:pStyle w:val="a6"/>
        <w:widowControl w:val="0"/>
        <w:numPr>
          <w:ilvl w:val="0"/>
          <w:numId w:val="49"/>
        </w:numPr>
        <w:tabs>
          <w:tab w:val="left" w:pos="284"/>
          <w:tab w:val="left" w:pos="918"/>
        </w:tabs>
        <w:autoSpaceDE w:val="0"/>
        <w:autoSpaceDN w:val="0"/>
        <w:spacing w:before="1"/>
        <w:ind w:left="0" w:right="650" w:firstLine="0"/>
        <w:contextualSpacing w:val="0"/>
        <w:rPr>
          <w:sz w:val="28"/>
        </w:rPr>
      </w:pPr>
      <w:r w:rsidRPr="00E80360">
        <w:rPr>
          <w:sz w:val="28"/>
        </w:rPr>
        <w:t>научить</w:t>
      </w:r>
      <w:r w:rsidRPr="00E80360">
        <w:rPr>
          <w:spacing w:val="1"/>
          <w:sz w:val="28"/>
        </w:rPr>
        <w:t xml:space="preserve"> </w:t>
      </w:r>
      <w:r w:rsidRPr="00E80360">
        <w:rPr>
          <w:sz w:val="28"/>
        </w:rPr>
        <w:t>детей</w:t>
      </w:r>
      <w:r w:rsidRPr="00E80360">
        <w:rPr>
          <w:spacing w:val="1"/>
          <w:sz w:val="28"/>
        </w:rPr>
        <w:t xml:space="preserve"> </w:t>
      </w:r>
      <w:r w:rsidRPr="00E80360">
        <w:rPr>
          <w:sz w:val="28"/>
        </w:rPr>
        <w:t>анализировать</w:t>
      </w:r>
      <w:r w:rsidRPr="00E80360">
        <w:rPr>
          <w:spacing w:val="1"/>
          <w:sz w:val="28"/>
        </w:rPr>
        <w:t xml:space="preserve"> </w:t>
      </w:r>
      <w:r w:rsidRPr="00E80360">
        <w:rPr>
          <w:sz w:val="28"/>
        </w:rPr>
        <w:t>свои</w:t>
      </w:r>
      <w:r w:rsidRPr="00E80360">
        <w:rPr>
          <w:spacing w:val="1"/>
          <w:sz w:val="28"/>
        </w:rPr>
        <w:t xml:space="preserve"> </w:t>
      </w:r>
      <w:r w:rsidRPr="00E80360">
        <w:rPr>
          <w:sz w:val="28"/>
        </w:rPr>
        <w:t>работы,</w:t>
      </w:r>
      <w:r w:rsidRPr="00E80360">
        <w:rPr>
          <w:spacing w:val="1"/>
          <w:sz w:val="28"/>
        </w:rPr>
        <w:t xml:space="preserve"> </w:t>
      </w:r>
      <w:r w:rsidRPr="00E80360">
        <w:rPr>
          <w:sz w:val="28"/>
        </w:rPr>
        <w:t>самостоятельно</w:t>
      </w:r>
      <w:r w:rsidRPr="00E80360">
        <w:rPr>
          <w:spacing w:val="1"/>
          <w:sz w:val="28"/>
        </w:rPr>
        <w:t xml:space="preserve"> </w:t>
      </w:r>
      <w:r w:rsidRPr="00E80360">
        <w:rPr>
          <w:sz w:val="28"/>
        </w:rPr>
        <w:t>оценивать</w:t>
      </w:r>
      <w:r w:rsidRPr="00E80360">
        <w:rPr>
          <w:spacing w:val="1"/>
          <w:sz w:val="28"/>
        </w:rPr>
        <w:t xml:space="preserve"> </w:t>
      </w:r>
      <w:r w:rsidRPr="00E80360">
        <w:rPr>
          <w:sz w:val="28"/>
        </w:rPr>
        <w:t>их,</w:t>
      </w:r>
      <w:r w:rsidRPr="00E80360">
        <w:rPr>
          <w:spacing w:val="1"/>
          <w:sz w:val="28"/>
        </w:rPr>
        <w:t xml:space="preserve"> </w:t>
      </w:r>
      <w:r w:rsidRPr="00E80360">
        <w:rPr>
          <w:sz w:val="28"/>
        </w:rPr>
        <w:t>правильно</w:t>
      </w:r>
      <w:r w:rsidRPr="00E80360">
        <w:rPr>
          <w:spacing w:val="-2"/>
          <w:sz w:val="28"/>
        </w:rPr>
        <w:t xml:space="preserve"> </w:t>
      </w:r>
      <w:r w:rsidRPr="00E80360">
        <w:rPr>
          <w:sz w:val="28"/>
        </w:rPr>
        <w:t>аргументируя;</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rPr>
          <w:sz w:val="28"/>
        </w:rPr>
      </w:pPr>
      <w:r w:rsidRPr="00E80360">
        <w:rPr>
          <w:sz w:val="28"/>
        </w:rPr>
        <w:t>научить</w:t>
      </w:r>
      <w:r w:rsidRPr="00E80360">
        <w:rPr>
          <w:spacing w:val="-4"/>
          <w:sz w:val="28"/>
        </w:rPr>
        <w:t xml:space="preserve"> </w:t>
      </w:r>
      <w:r w:rsidRPr="00E80360">
        <w:rPr>
          <w:sz w:val="28"/>
        </w:rPr>
        <w:t>детей</w:t>
      </w:r>
      <w:r w:rsidRPr="00E80360">
        <w:rPr>
          <w:spacing w:val="-2"/>
          <w:sz w:val="28"/>
        </w:rPr>
        <w:t xml:space="preserve"> </w:t>
      </w:r>
      <w:r w:rsidRPr="00E80360">
        <w:rPr>
          <w:sz w:val="28"/>
        </w:rPr>
        <w:t>оформлять</w:t>
      </w:r>
      <w:r w:rsidRPr="00E80360">
        <w:rPr>
          <w:spacing w:val="-3"/>
          <w:sz w:val="28"/>
        </w:rPr>
        <w:t xml:space="preserve"> </w:t>
      </w:r>
      <w:r w:rsidRPr="00E80360">
        <w:rPr>
          <w:sz w:val="28"/>
        </w:rPr>
        <w:t>свои</w:t>
      </w:r>
      <w:r w:rsidRPr="00E80360">
        <w:rPr>
          <w:spacing w:val="-3"/>
          <w:sz w:val="28"/>
        </w:rPr>
        <w:t xml:space="preserve"> </w:t>
      </w:r>
      <w:r w:rsidRPr="00E80360">
        <w:rPr>
          <w:sz w:val="28"/>
        </w:rPr>
        <w:t>рисунки,</w:t>
      </w:r>
      <w:r w:rsidRPr="00E80360">
        <w:rPr>
          <w:spacing w:val="-3"/>
          <w:sz w:val="28"/>
        </w:rPr>
        <w:t xml:space="preserve"> </w:t>
      </w:r>
      <w:r w:rsidRPr="00E80360">
        <w:rPr>
          <w:sz w:val="28"/>
        </w:rPr>
        <w:t>готовить</w:t>
      </w:r>
      <w:r w:rsidRPr="00E80360">
        <w:rPr>
          <w:spacing w:val="-2"/>
          <w:sz w:val="28"/>
        </w:rPr>
        <w:t xml:space="preserve"> </w:t>
      </w:r>
      <w:r w:rsidRPr="00E80360">
        <w:rPr>
          <w:sz w:val="28"/>
        </w:rPr>
        <w:t>творческие</w:t>
      </w:r>
      <w:r w:rsidRPr="00E80360">
        <w:rPr>
          <w:spacing w:val="-4"/>
          <w:sz w:val="28"/>
        </w:rPr>
        <w:t xml:space="preserve"> </w:t>
      </w:r>
      <w:r w:rsidRPr="00E80360">
        <w:rPr>
          <w:sz w:val="28"/>
        </w:rPr>
        <w:t>выставки;</w:t>
      </w:r>
    </w:p>
    <w:p w:rsidR="00C4586D" w:rsidRPr="00E80360" w:rsidRDefault="00C4586D" w:rsidP="00941BE9">
      <w:pPr>
        <w:pStyle w:val="a6"/>
        <w:widowControl w:val="0"/>
        <w:numPr>
          <w:ilvl w:val="0"/>
          <w:numId w:val="49"/>
        </w:numPr>
        <w:tabs>
          <w:tab w:val="left" w:pos="426"/>
        </w:tabs>
        <w:autoSpaceDE w:val="0"/>
        <w:autoSpaceDN w:val="0"/>
        <w:ind w:left="0" w:right="654" w:firstLine="0"/>
        <w:contextualSpacing w:val="0"/>
        <w:rPr>
          <w:sz w:val="28"/>
        </w:rPr>
      </w:pPr>
      <w:r w:rsidRPr="00E80360">
        <w:rPr>
          <w:sz w:val="28"/>
        </w:rPr>
        <w:t>научить</w:t>
      </w:r>
      <w:r w:rsidRPr="00E80360">
        <w:rPr>
          <w:spacing w:val="14"/>
          <w:sz w:val="28"/>
        </w:rPr>
        <w:t xml:space="preserve"> </w:t>
      </w:r>
      <w:r w:rsidRPr="00E80360">
        <w:rPr>
          <w:sz w:val="28"/>
        </w:rPr>
        <w:t>детей</w:t>
      </w:r>
      <w:r w:rsidRPr="00E80360">
        <w:rPr>
          <w:spacing w:val="13"/>
          <w:sz w:val="28"/>
        </w:rPr>
        <w:t xml:space="preserve"> </w:t>
      </w:r>
      <w:r w:rsidRPr="00E80360">
        <w:rPr>
          <w:sz w:val="28"/>
        </w:rPr>
        <w:t>работать</w:t>
      </w:r>
      <w:r w:rsidRPr="00E80360">
        <w:rPr>
          <w:spacing w:val="15"/>
          <w:sz w:val="28"/>
        </w:rPr>
        <w:t xml:space="preserve"> </w:t>
      </w:r>
      <w:r w:rsidRPr="00E80360">
        <w:rPr>
          <w:sz w:val="28"/>
        </w:rPr>
        <w:t>с</w:t>
      </w:r>
      <w:r w:rsidRPr="00E80360">
        <w:rPr>
          <w:spacing w:val="15"/>
          <w:sz w:val="28"/>
        </w:rPr>
        <w:t xml:space="preserve"> </w:t>
      </w:r>
      <w:r w:rsidRPr="00E80360">
        <w:rPr>
          <w:sz w:val="28"/>
        </w:rPr>
        <w:t>литературой,</w:t>
      </w:r>
      <w:r w:rsidRPr="00E80360">
        <w:rPr>
          <w:spacing w:val="15"/>
          <w:sz w:val="28"/>
        </w:rPr>
        <w:t xml:space="preserve"> </w:t>
      </w:r>
      <w:r w:rsidRPr="00E80360">
        <w:rPr>
          <w:sz w:val="28"/>
        </w:rPr>
        <w:t>прессой,</w:t>
      </w:r>
      <w:r w:rsidRPr="00E80360">
        <w:rPr>
          <w:spacing w:val="13"/>
          <w:sz w:val="28"/>
        </w:rPr>
        <w:t xml:space="preserve"> </w:t>
      </w:r>
      <w:r w:rsidRPr="00E80360">
        <w:rPr>
          <w:sz w:val="28"/>
        </w:rPr>
        <w:t>подбирать</w:t>
      </w:r>
      <w:r w:rsidRPr="00E80360">
        <w:rPr>
          <w:spacing w:val="14"/>
          <w:sz w:val="28"/>
        </w:rPr>
        <w:t xml:space="preserve"> </w:t>
      </w:r>
      <w:r w:rsidRPr="00E80360">
        <w:rPr>
          <w:sz w:val="28"/>
        </w:rPr>
        <w:t>материал</w:t>
      </w:r>
      <w:r w:rsidRPr="00E80360">
        <w:rPr>
          <w:spacing w:val="15"/>
          <w:sz w:val="28"/>
        </w:rPr>
        <w:t xml:space="preserve"> </w:t>
      </w:r>
      <w:r w:rsidRPr="00E80360">
        <w:rPr>
          <w:sz w:val="28"/>
        </w:rPr>
        <w:t>для</w:t>
      </w:r>
      <w:r w:rsidRPr="00E80360">
        <w:rPr>
          <w:spacing w:val="14"/>
          <w:sz w:val="28"/>
        </w:rPr>
        <w:t xml:space="preserve"> </w:t>
      </w:r>
      <w:r w:rsidRPr="00E80360">
        <w:rPr>
          <w:sz w:val="28"/>
        </w:rPr>
        <w:t>уроков</w:t>
      </w:r>
      <w:r w:rsidRPr="00E80360">
        <w:rPr>
          <w:spacing w:val="-67"/>
          <w:sz w:val="28"/>
        </w:rPr>
        <w:t xml:space="preserve"> </w:t>
      </w:r>
      <w:r w:rsidRPr="00E80360">
        <w:rPr>
          <w:sz w:val="28"/>
        </w:rPr>
        <w:t>в</w:t>
      </w:r>
      <w:r w:rsidRPr="00E80360">
        <w:rPr>
          <w:spacing w:val="-2"/>
          <w:sz w:val="28"/>
        </w:rPr>
        <w:t xml:space="preserve"> </w:t>
      </w:r>
      <w:r w:rsidRPr="00E80360">
        <w:rPr>
          <w:sz w:val="28"/>
        </w:rPr>
        <w:t>Интернете;</w:t>
      </w:r>
    </w:p>
    <w:p w:rsidR="00C4586D" w:rsidRPr="00E80360" w:rsidRDefault="00C4586D" w:rsidP="00941BE9">
      <w:pPr>
        <w:pStyle w:val="a6"/>
        <w:widowControl w:val="0"/>
        <w:numPr>
          <w:ilvl w:val="0"/>
          <w:numId w:val="49"/>
        </w:numPr>
        <w:tabs>
          <w:tab w:val="left" w:pos="426"/>
          <w:tab w:val="left" w:pos="866"/>
        </w:tabs>
        <w:autoSpaceDE w:val="0"/>
        <w:autoSpaceDN w:val="0"/>
        <w:ind w:left="0" w:firstLine="0"/>
        <w:contextualSpacing w:val="0"/>
        <w:rPr>
          <w:sz w:val="28"/>
        </w:rPr>
      </w:pPr>
      <w:r w:rsidRPr="00E80360">
        <w:rPr>
          <w:sz w:val="28"/>
        </w:rPr>
        <w:t>научить</w:t>
      </w:r>
      <w:r w:rsidRPr="00E80360">
        <w:rPr>
          <w:spacing w:val="-3"/>
          <w:sz w:val="28"/>
        </w:rPr>
        <w:t xml:space="preserve"> </w:t>
      </w:r>
      <w:r w:rsidRPr="00E80360">
        <w:rPr>
          <w:sz w:val="28"/>
        </w:rPr>
        <w:t>детей</w:t>
      </w:r>
      <w:r w:rsidRPr="00E80360">
        <w:rPr>
          <w:spacing w:val="-2"/>
          <w:sz w:val="28"/>
        </w:rPr>
        <w:t xml:space="preserve"> </w:t>
      </w:r>
      <w:r w:rsidRPr="00E80360">
        <w:rPr>
          <w:sz w:val="28"/>
        </w:rPr>
        <w:t>логически</w:t>
      </w:r>
      <w:r w:rsidRPr="00E80360">
        <w:rPr>
          <w:spacing w:val="-2"/>
          <w:sz w:val="28"/>
        </w:rPr>
        <w:t xml:space="preserve"> </w:t>
      </w:r>
      <w:r w:rsidRPr="00E80360">
        <w:rPr>
          <w:sz w:val="28"/>
        </w:rPr>
        <w:t>мыслить,</w:t>
      </w:r>
      <w:r w:rsidRPr="00E80360">
        <w:rPr>
          <w:spacing w:val="-2"/>
          <w:sz w:val="28"/>
        </w:rPr>
        <w:t xml:space="preserve"> </w:t>
      </w:r>
      <w:r w:rsidRPr="00E80360">
        <w:rPr>
          <w:sz w:val="28"/>
        </w:rPr>
        <w:t>решать</w:t>
      </w:r>
      <w:r w:rsidRPr="00E80360">
        <w:rPr>
          <w:spacing w:val="-2"/>
          <w:sz w:val="28"/>
        </w:rPr>
        <w:t xml:space="preserve"> </w:t>
      </w:r>
      <w:r w:rsidRPr="00E80360">
        <w:rPr>
          <w:sz w:val="28"/>
        </w:rPr>
        <w:t>творческие</w:t>
      </w:r>
      <w:r w:rsidRPr="00E80360">
        <w:rPr>
          <w:spacing w:val="-3"/>
          <w:sz w:val="28"/>
        </w:rPr>
        <w:t xml:space="preserve"> </w:t>
      </w:r>
      <w:r w:rsidRPr="00E80360">
        <w:rPr>
          <w:sz w:val="28"/>
        </w:rPr>
        <w:t>задачи;</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rPr>
          <w:sz w:val="28"/>
        </w:rPr>
      </w:pPr>
      <w:r w:rsidRPr="00E80360">
        <w:rPr>
          <w:sz w:val="28"/>
        </w:rPr>
        <w:t>содействовать</w:t>
      </w:r>
      <w:r w:rsidRPr="00E80360">
        <w:rPr>
          <w:spacing w:val="-4"/>
          <w:sz w:val="28"/>
        </w:rPr>
        <w:t xml:space="preserve"> </w:t>
      </w:r>
      <w:r w:rsidRPr="00E80360">
        <w:rPr>
          <w:sz w:val="28"/>
        </w:rPr>
        <w:t>профессиональному</w:t>
      </w:r>
      <w:r w:rsidRPr="00E80360">
        <w:rPr>
          <w:spacing w:val="-4"/>
          <w:sz w:val="28"/>
        </w:rPr>
        <w:t xml:space="preserve"> </w:t>
      </w:r>
      <w:r w:rsidRPr="00E80360">
        <w:rPr>
          <w:sz w:val="28"/>
        </w:rPr>
        <w:t>самоопределению</w:t>
      </w:r>
      <w:r w:rsidRPr="00E80360">
        <w:rPr>
          <w:spacing w:val="-6"/>
          <w:sz w:val="28"/>
        </w:rPr>
        <w:t xml:space="preserve"> </w:t>
      </w:r>
      <w:r w:rsidRPr="00E80360">
        <w:rPr>
          <w:sz w:val="28"/>
        </w:rPr>
        <w:t>учащихся;</w:t>
      </w:r>
    </w:p>
    <w:p w:rsidR="00C4586D" w:rsidRPr="00E80360" w:rsidRDefault="00C4586D" w:rsidP="00941BE9">
      <w:pPr>
        <w:pStyle w:val="a6"/>
        <w:widowControl w:val="0"/>
        <w:numPr>
          <w:ilvl w:val="0"/>
          <w:numId w:val="49"/>
        </w:numPr>
        <w:tabs>
          <w:tab w:val="left" w:pos="426"/>
          <w:tab w:val="left" w:pos="862"/>
        </w:tabs>
        <w:autoSpaceDE w:val="0"/>
        <w:autoSpaceDN w:val="0"/>
        <w:ind w:left="0" w:right="658" w:firstLine="0"/>
        <w:contextualSpacing w:val="0"/>
        <w:rPr>
          <w:sz w:val="28"/>
        </w:rPr>
      </w:pPr>
      <w:r w:rsidRPr="00E80360">
        <w:rPr>
          <w:sz w:val="28"/>
        </w:rPr>
        <w:t>изучить цветовые типы и основные этапы в</w:t>
      </w:r>
      <w:r w:rsidRPr="00E80360">
        <w:rPr>
          <w:spacing w:val="1"/>
          <w:sz w:val="28"/>
        </w:rPr>
        <w:t xml:space="preserve"> </w:t>
      </w:r>
      <w:r w:rsidRPr="00E80360">
        <w:rPr>
          <w:sz w:val="28"/>
        </w:rPr>
        <w:t>создании дневного и вечернего</w:t>
      </w:r>
      <w:r w:rsidRPr="00E80360">
        <w:rPr>
          <w:spacing w:val="1"/>
          <w:sz w:val="28"/>
        </w:rPr>
        <w:t xml:space="preserve"> </w:t>
      </w:r>
      <w:r w:rsidRPr="00E80360">
        <w:rPr>
          <w:sz w:val="28"/>
        </w:rPr>
        <w:t>макияжа;</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rPr>
          <w:sz w:val="28"/>
        </w:rPr>
      </w:pPr>
      <w:r w:rsidRPr="00E80360">
        <w:rPr>
          <w:sz w:val="28"/>
        </w:rPr>
        <w:t>познакомить</w:t>
      </w:r>
      <w:r w:rsidRPr="00E80360">
        <w:rPr>
          <w:spacing w:val="-5"/>
          <w:sz w:val="28"/>
        </w:rPr>
        <w:t xml:space="preserve"> </w:t>
      </w:r>
      <w:r w:rsidRPr="00E80360">
        <w:rPr>
          <w:sz w:val="28"/>
        </w:rPr>
        <w:t>учащихся</w:t>
      </w:r>
      <w:r w:rsidRPr="00E80360">
        <w:rPr>
          <w:spacing w:val="-3"/>
          <w:sz w:val="28"/>
        </w:rPr>
        <w:t xml:space="preserve"> </w:t>
      </w:r>
      <w:r w:rsidRPr="00E80360">
        <w:rPr>
          <w:sz w:val="28"/>
        </w:rPr>
        <w:t>со</w:t>
      </w:r>
      <w:r w:rsidRPr="00E80360">
        <w:rPr>
          <w:spacing w:val="-3"/>
          <w:sz w:val="28"/>
        </w:rPr>
        <w:t xml:space="preserve"> </w:t>
      </w:r>
      <w:r w:rsidRPr="00E80360">
        <w:rPr>
          <w:sz w:val="28"/>
        </w:rPr>
        <w:t>стилями</w:t>
      </w:r>
      <w:r w:rsidRPr="00E80360">
        <w:rPr>
          <w:spacing w:val="-2"/>
          <w:sz w:val="28"/>
        </w:rPr>
        <w:t xml:space="preserve"> </w:t>
      </w:r>
      <w:r w:rsidRPr="00E80360">
        <w:rPr>
          <w:sz w:val="28"/>
        </w:rPr>
        <w:t>в</w:t>
      </w:r>
      <w:r w:rsidRPr="00E80360">
        <w:rPr>
          <w:spacing w:val="-4"/>
          <w:sz w:val="28"/>
        </w:rPr>
        <w:t xml:space="preserve"> </w:t>
      </w:r>
      <w:r w:rsidRPr="00E80360">
        <w:rPr>
          <w:sz w:val="28"/>
        </w:rPr>
        <w:t>одежде</w:t>
      </w:r>
      <w:r w:rsidRPr="00E80360">
        <w:rPr>
          <w:spacing w:val="-2"/>
          <w:sz w:val="28"/>
        </w:rPr>
        <w:t xml:space="preserve"> </w:t>
      </w:r>
      <w:r w:rsidRPr="00E80360">
        <w:rPr>
          <w:sz w:val="28"/>
        </w:rPr>
        <w:t>и</w:t>
      </w:r>
      <w:r w:rsidRPr="00E80360">
        <w:rPr>
          <w:spacing w:val="-4"/>
          <w:sz w:val="28"/>
        </w:rPr>
        <w:t xml:space="preserve"> </w:t>
      </w:r>
      <w:r w:rsidRPr="00E80360">
        <w:rPr>
          <w:sz w:val="28"/>
        </w:rPr>
        <w:t>изучить</w:t>
      </w:r>
      <w:r w:rsidRPr="00E80360">
        <w:rPr>
          <w:spacing w:val="-3"/>
          <w:sz w:val="28"/>
        </w:rPr>
        <w:t xml:space="preserve"> </w:t>
      </w:r>
      <w:r w:rsidRPr="00E80360">
        <w:rPr>
          <w:sz w:val="28"/>
        </w:rPr>
        <w:t>деловой</w:t>
      </w:r>
      <w:r w:rsidRPr="00E80360">
        <w:rPr>
          <w:spacing w:val="-2"/>
          <w:sz w:val="28"/>
        </w:rPr>
        <w:t xml:space="preserve"> </w:t>
      </w:r>
      <w:r w:rsidRPr="00E80360">
        <w:rPr>
          <w:sz w:val="28"/>
        </w:rPr>
        <w:t>стиль;</w:t>
      </w:r>
    </w:p>
    <w:p w:rsidR="00C4586D" w:rsidRPr="00E80360" w:rsidRDefault="00C4586D" w:rsidP="00C4586D">
      <w:pPr>
        <w:tabs>
          <w:tab w:val="left" w:pos="426"/>
        </w:tabs>
        <w:rPr>
          <w:i/>
          <w:sz w:val="28"/>
        </w:rPr>
      </w:pPr>
      <w:r w:rsidRPr="00E80360">
        <w:rPr>
          <w:i/>
          <w:sz w:val="28"/>
        </w:rPr>
        <w:t>развивающие:</w:t>
      </w:r>
    </w:p>
    <w:p w:rsidR="00C4586D" w:rsidRPr="00E80360" w:rsidRDefault="00C4586D" w:rsidP="00941BE9">
      <w:pPr>
        <w:pStyle w:val="a6"/>
        <w:widowControl w:val="0"/>
        <w:numPr>
          <w:ilvl w:val="0"/>
          <w:numId w:val="49"/>
        </w:numPr>
        <w:tabs>
          <w:tab w:val="left" w:pos="426"/>
        </w:tabs>
        <w:autoSpaceDE w:val="0"/>
        <w:autoSpaceDN w:val="0"/>
        <w:ind w:left="0" w:right="652" w:firstLine="0"/>
        <w:contextualSpacing w:val="0"/>
        <w:jc w:val="left"/>
        <w:rPr>
          <w:sz w:val="28"/>
        </w:rPr>
      </w:pPr>
      <w:r w:rsidRPr="00E80360">
        <w:rPr>
          <w:sz w:val="28"/>
        </w:rPr>
        <w:t>развивать</w:t>
      </w:r>
      <w:r w:rsidRPr="00E80360">
        <w:rPr>
          <w:spacing w:val="12"/>
          <w:sz w:val="28"/>
        </w:rPr>
        <w:t xml:space="preserve"> </w:t>
      </w:r>
      <w:r w:rsidRPr="00E80360">
        <w:rPr>
          <w:sz w:val="28"/>
        </w:rPr>
        <w:t>художественно-творческих,</w:t>
      </w:r>
      <w:r w:rsidRPr="00E80360">
        <w:rPr>
          <w:spacing w:val="12"/>
          <w:sz w:val="28"/>
        </w:rPr>
        <w:t xml:space="preserve"> </w:t>
      </w:r>
      <w:r w:rsidRPr="00E80360">
        <w:rPr>
          <w:sz w:val="28"/>
        </w:rPr>
        <w:t>индивидуально</w:t>
      </w:r>
      <w:r w:rsidRPr="00E80360">
        <w:rPr>
          <w:spacing w:val="13"/>
          <w:sz w:val="28"/>
        </w:rPr>
        <w:t xml:space="preserve"> </w:t>
      </w:r>
      <w:r w:rsidRPr="00E80360">
        <w:rPr>
          <w:sz w:val="28"/>
        </w:rPr>
        <w:t>выраженных</w:t>
      </w:r>
      <w:r w:rsidRPr="00E80360">
        <w:rPr>
          <w:spacing w:val="12"/>
          <w:sz w:val="28"/>
        </w:rPr>
        <w:t xml:space="preserve"> </w:t>
      </w:r>
      <w:r w:rsidRPr="00E80360">
        <w:rPr>
          <w:sz w:val="28"/>
        </w:rPr>
        <w:t>способности</w:t>
      </w:r>
      <w:r w:rsidRPr="00E80360">
        <w:rPr>
          <w:spacing w:val="-67"/>
          <w:sz w:val="28"/>
        </w:rPr>
        <w:t xml:space="preserve"> </w:t>
      </w:r>
      <w:r w:rsidRPr="00E80360">
        <w:rPr>
          <w:sz w:val="28"/>
        </w:rPr>
        <w:t>ребенка;</w:t>
      </w:r>
    </w:p>
    <w:p w:rsidR="00C4586D" w:rsidRPr="00E80360" w:rsidRDefault="00C4586D" w:rsidP="00941BE9">
      <w:pPr>
        <w:pStyle w:val="a6"/>
        <w:widowControl w:val="0"/>
        <w:numPr>
          <w:ilvl w:val="0"/>
          <w:numId w:val="49"/>
        </w:numPr>
        <w:tabs>
          <w:tab w:val="left" w:pos="426"/>
          <w:tab w:val="left" w:pos="1140"/>
        </w:tabs>
        <w:autoSpaceDE w:val="0"/>
        <w:autoSpaceDN w:val="0"/>
        <w:spacing w:before="76"/>
        <w:ind w:left="0" w:right="654" w:firstLine="0"/>
        <w:contextualSpacing w:val="0"/>
        <w:rPr>
          <w:sz w:val="28"/>
        </w:rPr>
      </w:pPr>
      <w:r w:rsidRPr="00E80360">
        <w:rPr>
          <w:sz w:val="28"/>
        </w:rPr>
        <w:t>развивать</w:t>
      </w:r>
      <w:r w:rsidRPr="00E80360">
        <w:rPr>
          <w:spacing w:val="1"/>
          <w:sz w:val="28"/>
        </w:rPr>
        <w:t xml:space="preserve"> </w:t>
      </w:r>
      <w:r w:rsidRPr="00E80360">
        <w:rPr>
          <w:sz w:val="28"/>
        </w:rPr>
        <w:t>внимательность,</w:t>
      </w:r>
      <w:r w:rsidRPr="00E80360">
        <w:rPr>
          <w:spacing w:val="1"/>
          <w:sz w:val="28"/>
        </w:rPr>
        <w:t xml:space="preserve"> </w:t>
      </w:r>
      <w:r w:rsidRPr="00E80360">
        <w:rPr>
          <w:sz w:val="28"/>
        </w:rPr>
        <w:t>зрительную</w:t>
      </w:r>
      <w:r w:rsidRPr="00E80360">
        <w:rPr>
          <w:spacing w:val="1"/>
          <w:sz w:val="28"/>
        </w:rPr>
        <w:t xml:space="preserve"> </w:t>
      </w:r>
      <w:r w:rsidRPr="00E80360">
        <w:rPr>
          <w:sz w:val="28"/>
        </w:rPr>
        <w:t>памяти,</w:t>
      </w:r>
      <w:r w:rsidRPr="00E80360">
        <w:rPr>
          <w:spacing w:val="1"/>
          <w:sz w:val="28"/>
        </w:rPr>
        <w:t xml:space="preserve"> </w:t>
      </w:r>
      <w:r w:rsidRPr="00E80360">
        <w:rPr>
          <w:sz w:val="28"/>
        </w:rPr>
        <w:t>наблюдательность,</w:t>
      </w:r>
      <w:r w:rsidRPr="00E80360">
        <w:rPr>
          <w:spacing w:val="1"/>
          <w:sz w:val="28"/>
        </w:rPr>
        <w:t xml:space="preserve"> </w:t>
      </w:r>
      <w:r w:rsidRPr="00E80360">
        <w:rPr>
          <w:sz w:val="28"/>
        </w:rPr>
        <w:t>пространственное</w:t>
      </w:r>
      <w:r w:rsidRPr="00E80360">
        <w:rPr>
          <w:spacing w:val="-3"/>
          <w:sz w:val="28"/>
        </w:rPr>
        <w:t xml:space="preserve"> </w:t>
      </w:r>
      <w:r w:rsidRPr="00E80360">
        <w:rPr>
          <w:sz w:val="28"/>
        </w:rPr>
        <w:t>воображение,</w:t>
      </w:r>
      <w:r w:rsidRPr="00E80360">
        <w:rPr>
          <w:spacing w:val="-3"/>
          <w:sz w:val="28"/>
        </w:rPr>
        <w:t xml:space="preserve"> </w:t>
      </w:r>
      <w:r w:rsidRPr="00E80360">
        <w:rPr>
          <w:sz w:val="28"/>
        </w:rPr>
        <w:t>активизировать</w:t>
      </w:r>
      <w:r w:rsidRPr="00E80360">
        <w:rPr>
          <w:spacing w:val="64"/>
          <w:sz w:val="28"/>
        </w:rPr>
        <w:t xml:space="preserve"> </w:t>
      </w:r>
      <w:r w:rsidRPr="00E80360">
        <w:rPr>
          <w:sz w:val="28"/>
        </w:rPr>
        <w:t>проявления</w:t>
      </w:r>
      <w:r w:rsidRPr="00E80360">
        <w:rPr>
          <w:spacing w:val="-4"/>
          <w:sz w:val="28"/>
        </w:rPr>
        <w:t xml:space="preserve"> </w:t>
      </w:r>
      <w:r w:rsidRPr="00E80360">
        <w:rPr>
          <w:sz w:val="28"/>
        </w:rPr>
        <w:t>фантазии,</w:t>
      </w:r>
      <w:r w:rsidRPr="00E80360">
        <w:rPr>
          <w:spacing w:val="-4"/>
          <w:sz w:val="28"/>
        </w:rPr>
        <w:t xml:space="preserve"> </w:t>
      </w:r>
      <w:r w:rsidRPr="00E80360">
        <w:rPr>
          <w:sz w:val="28"/>
        </w:rPr>
        <w:t>выдумки;</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rPr>
          <w:sz w:val="28"/>
        </w:rPr>
      </w:pPr>
      <w:r w:rsidRPr="00E80360">
        <w:rPr>
          <w:sz w:val="28"/>
        </w:rPr>
        <w:t>расширить</w:t>
      </w:r>
      <w:r w:rsidRPr="00E80360">
        <w:rPr>
          <w:spacing w:val="-2"/>
          <w:sz w:val="28"/>
        </w:rPr>
        <w:t xml:space="preserve"> </w:t>
      </w:r>
      <w:r w:rsidRPr="00E80360">
        <w:rPr>
          <w:sz w:val="28"/>
        </w:rPr>
        <w:t>кругозор</w:t>
      </w:r>
      <w:r w:rsidRPr="00E80360">
        <w:rPr>
          <w:spacing w:val="-1"/>
          <w:sz w:val="28"/>
        </w:rPr>
        <w:t xml:space="preserve"> </w:t>
      </w:r>
      <w:r w:rsidRPr="00E80360">
        <w:rPr>
          <w:sz w:val="28"/>
        </w:rPr>
        <w:t>и</w:t>
      </w:r>
      <w:r w:rsidRPr="00E80360">
        <w:rPr>
          <w:spacing w:val="-2"/>
          <w:sz w:val="28"/>
        </w:rPr>
        <w:t xml:space="preserve"> </w:t>
      </w:r>
      <w:r w:rsidRPr="00E80360">
        <w:rPr>
          <w:sz w:val="28"/>
        </w:rPr>
        <w:t>эстетический</w:t>
      </w:r>
      <w:r w:rsidRPr="00E80360">
        <w:rPr>
          <w:spacing w:val="-1"/>
          <w:sz w:val="28"/>
        </w:rPr>
        <w:t xml:space="preserve"> </w:t>
      </w:r>
      <w:r w:rsidRPr="00E80360">
        <w:rPr>
          <w:sz w:val="28"/>
        </w:rPr>
        <w:t>вкус;</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rPr>
          <w:sz w:val="28"/>
        </w:rPr>
      </w:pPr>
      <w:r w:rsidRPr="00E80360">
        <w:rPr>
          <w:sz w:val="28"/>
        </w:rPr>
        <w:t>развивать</w:t>
      </w:r>
      <w:r w:rsidRPr="00E80360">
        <w:rPr>
          <w:spacing w:val="-4"/>
          <w:sz w:val="28"/>
        </w:rPr>
        <w:t xml:space="preserve"> </w:t>
      </w:r>
      <w:r w:rsidRPr="00E80360">
        <w:rPr>
          <w:sz w:val="28"/>
        </w:rPr>
        <w:t>у</w:t>
      </w:r>
      <w:r w:rsidRPr="00E80360">
        <w:rPr>
          <w:spacing w:val="-1"/>
          <w:sz w:val="28"/>
        </w:rPr>
        <w:t xml:space="preserve"> </w:t>
      </w:r>
      <w:r w:rsidRPr="00E80360">
        <w:rPr>
          <w:sz w:val="28"/>
        </w:rPr>
        <w:t>детей</w:t>
      </w:r>
      <w:r w:rsidRPr="00E80360">
        <w:rPr>
          <w:spacing w:val="-2"/>
          <w:sz w:val="28"/>
        </w:rPr>
        <w:t xml:space="preserve"> </w:t>
      </w:r>
      <w:r w:rsidRPr="00E80360">
        <w:rPr>
          <w:sz w:val="28"/>
        </w:rPr>
        <w:t>чувство</w:t>
      </w:r>
      <w:r w:rsidRPr="00E80360">
        <w:rPr>
          <w:spacing w:val="-3"/>
          <w:sz w:val="28"/>
        </w:rPr>
        <w:t xml:space="preserve"> </w:t>
      </w:r>
      <w:r w:rsidRPr="00E80360">
        <w:rPr>
          <w:sz w:val="28"/>
        </w:rPr>
        <w:t>ответственности</w:t>
      </w:r>
      <w:r w:rsidRPr="00E80360">
        <w:rPr>
          <w:spacing w:val="-2"/>
          <w:sz w:val="28"/>
        </w:rPr>
        <w:t xml:space="preserve"> </w:t>
      </w:r>
      <w:r w:rsidRPr="00E80360">
        <w:rPr>
          <w:sz w:val="28"/>
        </w:rPr>
        <w:t>и</w:t>
      </w:r>
      <w:r w:rsidRPr="00E80360">
        <w:rPr>
          <w:spacing w:val="-3"/>
          <w:sz w:val="28"/>
        </w:rPr>
        <w:t xml:space="preserve"> </w:t>
      </w:r>
      <w:r w:rsidRPr="00E80360">
        <w:rPr>
          <w:sz w:val="28"/>
        </w:rPr>
        <w:t>коллективизма;</w:t>
      </w:r>
    </w:p>
    <w:p w:rsidR="00C4586D" w:rsidRPr="00E80360" w:rsidRDefault="00C4586D" w:rsidP="00941BE9">
      <w:pPr>
        <w:pStyle w:val="a6"/>
        <w:widowControl w:val="0"/>
        <w:numPr>
          <w:ilvl w:val="0"/>
          <w:numId w:val="49"/>
        </w:numPr>
        <w:tabs>
          <w:tab w:val="left" w:pos="426"/>
          <w:tab w:val="left" w:pos="936"/>
        </w:tabs>
        <w:autoSpaceDE w:val="0"/>
        <w:autoSpaceDN w:val="0"/>
        <w:spacing w:before="1"/>
        <w:ind w:left="0" w:right="653" w:firstLine="0"/>
        <w:contextualSpacing w:val="0"/>
        <w:rPr>
          <w:sz w:val="28"/>
        </w:rPr>
      </w:pPr>
      <w:r w:rsidRPr="00E80360">
        <w:rPr>
          <w:sz w:val="28"/>
        </w:rPr>
        <w:t>развивать</w:t>
      </w:r>
      <w:r w:rsidRPr="00E80360">
        <w:rPr>
          <w:spacing w:val="1"/>
          <w:sz w:val="28"/>
        </w:rPr>
        <w:t xml:space="preserve"> </w:t>
      </w:r>
      <w:r w:rsidRPr="00E80360">
        <w:rPr>
          <w:sz w:val="28"/>
        </w:rPr>
        <w:t>личные</w:t>
      </w:r>
      <w:r w:rsidRPr="00E80360">
        <w:rPr>
          <w:spacing w:val="1"/>
          <w:sz w:val="28"/>
        </w:rPr>
        <w:t xml:space="preserve"> </w:t>
      </w:r>
      <w:r w:rsidRPr="00E80360">
        <w:rPr>
          <w:sz w:val="28"/>
        </w:rPr>
        <w:t>качества</w:t>
      </w:r>
      <w:r w:rsidRPr="00E80360">
        <w:rPr>
          <w:spacing w:val="1"/>
          <w:sz w:val="28"/>
        </w:rPr>
        <w:t xml:space="preserve"> </w:t>
      </w:r>
      <w:r w:rsidRPr="00E80360">
        <w:rPr>
          <w:sz w:val="28"/>
        </w:rPr>
        <w:t>характера</w:t>
      </w:r>
      <w:r w:rsidRPr="00E80360">
        <w:rPr>
          <w:spacing w:val="1"/>
          <w:sz w:val="28"/>
        </w:rPr>
        <w:t xml:space="preserve"> </w:t>
      </w:r>
      <w:r w:rsidRPr="00E80360">
        <w:rPr>
          <w:sz w:val="28"/>
        </w:rPr>
        <w:t>ребенка,</w:t>
      </w:r>
      <w:r w:rsidRPr="00E80360">
        <w:rPr>
          <w:spacing w:val="1"/>
          <w:sz w:val="28"/>
        </w:rPr>
        <w:t xml:space="preserve"> </w:t>
      </w:r>
      <w:r w:rsidRPr="00E80360">
        <w:rPr>
          <w:sz w:val="28"/>
        </w:rPr>
        <w:t>обеспечивающих</w:t>
      </w:r>
      <w:r w:rsidRPr="00E80360">
        <w:rPr>
          <w:spacing w:val="1"/>
          <w:sz w:val="28"/>
        </w:rPr>
        <w:t xml:space="preserve"> </w:t>
      </w:r>
      <w:r w:rsidRPr="00E80360">
        <w:rPr>
          <w:sz w:val="28"/>
        </w:rPr>
        <w:t>успех</w:t>
      </w:r>
      <w:r w:rsidRPr="00E80360">
        <w:rPr>
          <w:spacing w:val="1"/>
          <w:sz w:val="28"/>
        </w:rPr>
        <w:t xml:space="preserve"> </w:t>
      </w:r>
      <w:r w:rsidRPr="00E80360">
        <w:rPr>
          <w:sz w:val="28"/>
        </w:rPr>
        <w:t>в</w:t>
      </w:r>
      <w:r w:rsidRPr="00E80360">
        <w:rPr>
          <w:spacing w:val="1"/>
          <w:sz w:val="28"/>
        </w:rPr>
        <w:t xml:space="preserve"> </w:t>
      </w:r>
      <w:r w:rsidRPr="00E80360">
        <w:rPr>
          <w:sz w:val="28"/>
        </w:rPr>
        <w:t>творческой деятельности (усидчивости,</w:t>
      </w:r>
      <w:r w:rsidRPr="00E80360">
        <w:rPr>
          <w:spacing w:val="1"/>
          <w:sz w:val="28"/>
        </w:rPr>
        <w:t xml:space="preserve"> </w:t>
      </w:r>
      <w:r w:rsidRPr="00E80360">
        <w:rPr>
          <w:sz w:val="28"/>
        </w:rPr>
        <w:t>терпения, умения доводить начатое дело</w:t>
      </w:r>
      <w:r w:rsidRPr="00E80360">
        <w:rPr>
          <w:spacing w:val="1"/>
          <w:sz w:val="28"/>
        </w:rPr>
        <w:t xml:space="preserve"> </w:t>
      </w:r>
      <w:r w:rsidRPr="00E80360">
        <w:rPr>
          <w:sz w:val="28"/>
        </w:rPr>
        <w:t>до конца);</w:t>
      </w:r>
    </w:p>
    <w:p w:rsidR="00C4586D" w:rsidRPr="00E80360" w:rsidRDefault="00C4586D" w:rsidP="00941BE9">
      <w:pPr>
        <w:pStyle w:val="a6"/>
        <w:widowControl w:val="0"/>
        <w:numPr>
          <w:ilvl w:val="0"/>
          <w:numId w:val="49"/>
        </w:numPr>
        <w:tabs>
          <w:tab w:val="left" w:pos="426"/>
          <w:tab w:val="left" w:pos="876"/>
        </w:tabs>
        <w:autoSpaceDE w:val="0"/>
        <w:autoSpaceDN w:val="0"/>
        <w:ind w:left="0" w:right="656" w:firstLine="0"/>
        <w:contextualSpacing w:val="0"/>
        <w:rPr>
          <w:sz w:val="28"/>
        </w:rPr>
      </w:pPr>
      <w:r w:rsidRPr="00E80360">
        <w:rPr>
          <w:sz w:val="28"/>
        </w:rPr>
        <w:t>развивать</w:t>
      </w:r>
      <w:r w:rsidRPr="00E80360">
        <w:rPr>
          <w:spacing w:val="1"/>
          <w:sz w:val="28"/>
        </w:rPr>
        <w:t xml:space="preserve"> </w:t>
      </w:r>
      <w:r w:rsidRPr="00E80360">
        <w:rPr>
          <w:sz w:val="28"/>
        </w:rPr>
        <w:t>речь,</w:t>
      </w:r>
      <w:r w:rsidRPr="00E80360">
        <w:rPr>
          <w:spacing w:val="1"/>
          <w:sz w:val="28"/>
        </w:rPr>
        <w:t xml:space="preserve"> </w:t>
      </w:r>
      <w:r w:rsidRPr="00E80360">
        <w:rPr>
          <w:sz w:val="28"/>
        </w:rPr>
        <w:t>умение</w:t>
      </w:r>
      <w:r w:rsidRPr="00E80360">
        <w:rPr>
          <w:spacing w:val="1"/>
          <w:sz w:val="28"/>
        </w:rPr>
        <w:t xml:space="preserve"> </w:t>
      </w:r>
      <w:r w:rsidRPr="00E80360">
        <w:rPr>
          <w:sz w:val="28"/>
        </w:rPr>
        <w:t>правильно</w:t>
      </w:r>
      <w:r w:rsidRPr="00E80360">
        <w:rPr>
          <w:spacing w:val="1"/>
          <w:sz w:val="28"/>
        </w:rPr>
        <w:t xml:space="preserve"> </w:t>
      </w:r>
      <w:r w:rsidRPr="00E80360">
        <w:rPr>
          <w:sz w:val="28"/>
        </w:rPr>
        <w:t>формулировать</w:t>
      </w:r>
      <w:r w:rsidRPr="00E80360">
        <w:rPr>
          <w:spacing w:val="1"/>
          <w:sz w:val="28"/>
        </w:rPr>
        <w:t xml:space="preserve"> </w:t>
      </w:r>
      <w:r w:rsidRPr="00E80360">
        <w:rPr>
          <w:sz w:val="28"/>
        </w:rPr>
        <w:t>предложения</w:t>
      </w:r>
      <w:r w:rsidRPr="00E80360">
        <w:rPr>
          <w:spacing w:val="1"/>
          <w:sz w:val="28"/>
        </w:rPr>
        <w:t xml:space="preserve"> </w:t>
      </w:r>
      <w:r w:rsidRPr="00E80360">
        <w:rPr>
          <w:sz w:val="28"/>
        </w:rPr>
        <w:t>и</w:t>
      </w:r>
      <w:r w:rsidRPr="00E80360">
        <w:rPr>
          <w:spacing w:val="1"/>
          <w:sz w:val="28"/>
        </w:rPr>
        <w:t xml:space="preserve"> </w:t>
      </w:r>
      <w:r w:rsidRPr="00E80360">
        <w:rPr>
          <w:sz w:val="28"/>
        </w:rPr>
        <w:t>выражать</w:t>
      </w:r>
      <w:r w:rsidRPr="00E80360">
        <w:rPr>
          <w:spacing w:val="1"/>
          <w:sz w:val="28"/>
        </w:rPr>
        <w:t xml:space="preserve"> </w:t>
      </w:r>
      <w:r w:rsidRPr="00E80360">
        <w:rPr>
          <w:sz w:val="28"/>
        </w:rPr>
        <w:t>свою мысль;</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rPr>
          <w:sz w:val="28"/>
        </w:rPr>
      </w:pPr>
      <w:r w:rsidRPr="00E80360">
        <w:rPr>
          <w:sz w:val="28"/>
        </w:rPr>
        <w:t>развивать</w:t>
      </w:r>
      <w:r w:rsidRPr="00E80360">
        <w:rPr>
          <w:spacing w:val="61"/>
          <w:sz w:val="28"/>
        </w:rPr>
        <w:t xml:space="preserve"> </w:t>
      </w:r>
      <w:r w:rsidRPr="00E80360">
        <w:rPr>
          <w:sz w:val="28"/>
        </w:rPr>
        <w:t>всесторонне</w:t>
      </w:r>
      <w:r w:rsidRPr="00E80360">
        <w:rPr>
          <w:spacing w:val="-3"/>
          <w:sz w:val="28"/>
        </w:rPr>
        <w:t xml:space="preserve"> </w:t>
      </w:r>
      <w:r w:rsidRPr="00E80360">
        <w:rPr>
          <w:sz w:val="28"/>
        </w:rPr>
        <w:t>развитую,</w:t>
      </w:r>
      <w:r w:rsidRPr="00E80360">
        <w:rPr>
          <w:spacing w:val="-4"/>
          <w:sz w:val="28"/>
        </w:rPr>
        <w:t xml:space="preserve"> </w:t>
      </w:r>
      <w:r w:rsidRPr="00E80360">
        <w:rPr>
          <w:sz w:val="28"/>
        </w:rPr>
        <w:t>эстетически</w:t>
      </w:r>
      <w:r w:rsidRPr="00E80360">
        <w:rPr>
          <w:spacing w:val="-3"/>
          <w:sz w:val="28"/>
        </w:rPr>
        <w:t xml:space="preserve"> </w:t>
      </w:r>
      <w:r w:rsidRPr="00E80360">
        <w:rPr>
          <w:sz w:val="28"/>
        </w:rPr>
        <w:t>сформированную</w:t>
      </w:r>
      <w:r w:rsidRPr="00E80360">
        <w:rPr>
          <w:spacing w:val="-6"/>
          <w:sz w:val="28"/>
        </w:rPr>
        <w:t xml:space="preserve"> </w:t>
      </w:r>
      <w:r w:rsidRPr="00E80360">
        <w:rPr>
          <w:sz w:val="28"/>
        </w:rPr>
        <w:t>личность;</w:t>
      </w:r>
    </w:p>
    <w:p w:rsidR="00C4586D" w:rsidRPr="00E80360" w:rsidRDefault="00C4586D" w:rsidP="00C4586D">
      <w:pPr>
        <w:tabs>
          <w:tab w:val="left" w:pos="426"/>
        </w:tabs>
        <w:rPr>
          <w:i/>
          <w:sz w:val="28"/>
        </w:rPr>
      </w:pPr>
      <w:r w:rsidRPr="00E80360">
        <w:rPr>
          <w:i/>
          <w:sz w:val="28"/>
        </w:rPr>
        <w:t>воспитательные:</w:t>
      </w:r>
    </w:p>
    <w:p w:rsidR="00C4586D" w:rsidRPr="00E80360" w:rsidRDefault="00C4586D" w:rsidP="00941BE9">
      <w:pPr>
        <w:pStyle w:val="a6"/>
        <w:widowControl w:val="0"/>
        <w:numPr>
          <w:ilvl w:val="0"/>
          <w:numId w:val="49"/>
        </w:numPr>
        <w:tabs>
          <w:tab w:val="left" w:pos="426"/>
          <w:tab w:val="left" w:pos="2517"/>
        </w:tabs>
        <w:autoSpaceDE w:val="0"/>
        <w:autoSpaceDN w:val="0"/>
        <w:ind w:left="0" w:firstLine="0"/>
        <w:contextualSpacing w:val="0"/>
        <w:jc w:val="left"/>
        <w:rPr>
          <w:sz w:val="28"/>
        </w:rPr>
      </w:pPr>
      <w:r w:rsidRPr="00E80360">
        <w:rPr>
          <w:sz w:val="28"/>
        </w:rPr>
        <w:t>воспитывать</w:t>
      </w:r>
      <w:r w:rsidRPr="00E80360">
        <w:rPr>
          <w:sz w:val="28"/>
        </w:rPr>
        <w:tab/>
        <w:t>нравственные</w:t>
      </w:r>
      <w:r w:rsidRPr="00E80360">
        <w:rPr>
          <w:spacing w:val="-8"/>
          <w:sz w:val="28"/>
        </w:rPr>
        <w:t xml:space="preserve"> </w:t>
      </w:r>
      <w:r w:rsidRPr="00E80360">
        <w:rPr>
          <w:sz w:val="28"/>
        </w:rPr>
        <w:t>качества</w:t>
      </w:r>
      <w:r w:rsidRPr="00E80360">
        <w:rPr>
          <w:spacing w:val="-8"/>
          <w:sz w:val="28"/>
        </w:rPr>
        <w:t xml:space="preserve"> </w:t>
      </w:r>
      <w:r w:rsidRPr="00E80360">
        <w:rPr>
          <w:sz w:val="28"/>
        </w:rPr>
        <w:t>личности;</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jc w:val="left"/>
        <w:rPr>
          <w:sz w:val="28"/>
        </w:rPr>
      </w:pPr>
      <w:r w:rsidRPr="00E80360">
        <w:rPr>
          <w:sz w:val="28"/>
        </w:rPr>
        <w:t>воспитывать</w:t>
      </w:r>
      <w:r w:rsidRPr="00E80360">
        <w:rPr>
          <w:spacing w:val="-4"/>
          <w:sz w:val="28"/>
        </w:rPr>
        <w:t xml:space="preserve"> </w:t>
      </w:r>
      <w:r w:rsidRPr="00E80360">
        <w:rPr>
          <w:sz w:val="28"/>
        </w:rPr>
        <w:t>эмоционально</w:t>
      </w:r>
      <w:r w:rsidRPr="00E80360">
        <w:rPr>
          <w:spacing w:val="-3"/>
          <w:sz w:val="28"/>
        </w:rPr>
        <w:t xml:space="preserve"> </w:t>
      </w:r>
      <w:r w:rsidRPr="00E80360">
        <w:rPr>
          <w:sz w:val="28"/>
        </w:rPr>
        <w:t>–</w:t>
      </w:r>
      <w:r w:rsidRPr="00E80360">
        <w:rPr>
          <w:spacing w:val="-4"/>
          <w:sz w:val="28"/>
        </w:rPr>
        <w:t xml:space="preserve"> </w:t>
      </w:r>
      <w:r w:rsidRPr="00E80360">
        <w:rPr>
          <w:sz w:val="28"/>
        </w:rPr>
        <w:t>эстетическое</w:t>
      </w:r>
      <w:r w:rsidRPr="00E80360">
        <w:rPr>
          <w:spacing w:val="-5"/>
          <w:sz w:val="28"/>
        </w:rPr>
        <w:t xml:space="preserve"> </w:t>
      </w:r>
      <w:r w:rsidRPr="00E80360">
        <w:rPr>
          <w:sz w:val="28"/>
        </w:rPr>
        <w:t>восприятие</w:t>
      </w:r>
      <w:r w:rsidRPr="00E80360">
        <w:rPr>
          <w:spacing w:val="-5"/>
          <w:sz w:val="28"/>
        </w:rPr>
        <w:t xml:space="preserve"> </w:t>
      </w:r>
      <w:r w:rsidRPr="00E80360">
        <w:rPr>
          <w:sz w:val="28"/>
        </w:rPr>
        <w:t>окружающего</w:t>
      </w:r>
      <w:r w:rsidRPr="00E80360">
        <w:rPr>
          <w:spacing w:val="-5"/>
          <w:sz w:val="28"/>
        </w:rPr>
        <w:t xml:space="preserve"> </w:t>
      </w:r>
      <w:r w:rsidRPr="00E80360">
        <w:rPr>
          <w:sz w:val="28"/>
        </w:rPr>
        <w:t>мира;</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jc w:val="left"/>
        <w:rPr>
          <w:sz w:val="28"/>
        </w:rPr>
      </w:pPr>
      <w:r w:rsidRPr="00E80360">
        <w:rPr>
          <w:sz w:val="28"/>
        </w:rPr>
        <w:t>воспитывать</w:t>
      </w:r>
      <w:r w:rsidRPr="00E80360">
        <w:rPr>
          <w:spacing w:val="62"/>
          <w:sz w:val="28"/>
        </w:rPr>
        <w:t xml:space="preserve"> </w:t>
      </w:r>
      <w:r w:rsidRPr="00E80360">
        <w:rPr>
          <w:sz w:val="28"/>
        </w:rPr>
        <w:t>чувство</w:t>
      </w:r>
      <w:r w:rsidRPr="00E80360">
        <w:rPr>
          <w:spacing w:val="-4"/>
          <w:sz w:val="28"/>
        </w:rPr>
        <w:t xml:space="preserve"> </w:t>
      </w:r>
      <w:r w:rsidRPr="00E80360">
        <w:rPr>
          <w:sz w:val="28"/>
        </w:rPr>
        <w:t>патриотизма</w:t>
      </w:r>
      <w:r w:rsidRPr="00E80360">
        <w:rPr>
          <w:spacing w:val="-4"/>
          <w:sz w:val="28"/>
        </w:rPr>
        <w:t xml:space="preserve"> </w:t>
      </w:r>
      <w:r w:rsidRPr="00E80360">
        <w:rPr>
          <w:sz w:val="28"/>
        </w:rPr>
        <w:t>и</w:t>
      </w:r>
      <w:r w:rsidRPr="00E80360">
        <w:rPr>
          <w:spacing w:val="-5"/>
          <w:sz w:val="28"/>
        </w:rPr>
        <w:t xml:space="preserve"> </w:t>
      </w:r>
      <w:r w:rsidRPr="00E80360">
        <w:rPr>
          <w:sz w:val="28"/>
        </w:rPr>
        <w:t>любви</w:t>
      </w:r>
      <w:r w:rsidRPr="00E80360">
        <w:rPr>
          <w:spacing w:val="-3"/>
          <w:sz w:val="28"/>
        </w:rPr>
        <w:t xml:space="preserve"> </w:t>
      </w:r>
      <w:r w:rsidRPr="00E80360">
        <w:rPr>
          <w:sz w:val="28"/>
        </w:rPr>
        <w:t>к</w:t>
      </w:r>
      <w:r w:rsidRPr="00E80360">
        <w:rPr>
          <w:spacing w:val="-4"/>
          <w:sz w:val="28"/>
        </w:rPr>
        <w:t xml:space="preserve"> </w:t>
      </w:r>
      <w:r w:rsidRPr="00E80360">
        <w:rPr>
          <w:sz w:val="28"/>
        </w:rPr>
        <w:t>своей</w:t>
      </w:r>
      <w:r w:rsidRPr="00E80360">
        <w:rPr>
          <w:spacing w:val="-5"/>
          <w:sz w:val="28"/>
        </w:rPr>
        <w:t xml:space="preserve"> </w:t>
      </w:r>
      <w:r w:rsidRPr="00E80360">
        <w:rPr>
          <w:sz w:val="28"/>
        </w:rPr>
        <w:t>Родине;</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jc w:val="left"/>
        <w:rPr>
          <w:sz w:val="28"/>
        </w:rPr>
      </w:pPr>
      <w:r w:rsidRPr="00E80360">
        <w:rPr>
          <w:sz w:val="28"/>
        </w:rPr>
        <w:t>воспитывать</w:t>
      </w:r>
      <w:r w:rsidRPr="00E80360">
        <w:rPr>
          <w:spacing w:val="-7"/>
          <w:sz w:val="28"/>
        </w:rPr>
        <w:t xml:space="preserve"> </w:t>
      </w:r>
      <w:r w:rsidRPr="00E80360">
        <w:rPr>
          <w:sz w:val="28"/>
        </w:rPr>
        <w:t>толерантность</w:t>
      </w:r>
      <w:r w:rsidRPr="00E80360">
        <w:rPr>
          <w:spacing w:val="-7"/>
          <w:sz w:val="28"/>
        </w:rPr>
        <w:t xml:space="preserve"> </w:t>
      </w:r>
      <w:r w:rsidRPr="00E80360">
        <w:rPr>
          <w:sz w:val="28"/>
        </w:rPr>
        <w:t>к</w:t>
      </w:r>
      <w:r w:rsidRPr="00E80360">
        <w:rPr>
          <w:spacing w:val="-7"/>
          <w:sz w:val="28"/>
        </w:rPr>
        <w:t xml:space="preserve"> </w:t>
      </w:r>
      <w:r w:rsidRPr="00E80360">
        <w:rPr>
          <w:sz w:val="28"/>
        </w:rPr>
        <w:t>национальным</w:t>
      </w:r>
      <w:r w:rsidRPr="00E80360">
        <w:rPr>
          <w:spacing w:val="-5"/>
          <w:sz w:val="28"/>
        </w:rPr>
        <w:t xml:space="preserve"> </w:t>
      </w:r>
      <w:r w:rsidRPr="00E80360">
        <w:rPr>
          <w:sz w:val="28"/>
        </w:rPr>
        <w:t>традициям;</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jc w:val="left"/>
        <w:rPr>
          <w:sz w:val="28"/>
        </w:rPr>
      </w:pPr>
      <w:r w:rsidRPr="00E80360">
        <w:rPr>
          <w:sz w:val="28"/>
        </w:rPr>
        <w:t>воспитывать</w:t>
      </w:r>
      <w:r w:rsidRPr="00E80360">
        <w:rPr>
          <w:spacing w:val="-3"/>
          <w:sz w:val="28"/>
        </w:rPr>
        <w:t xml:space="preserve"> </w:t>
      </w:r>
      <w:r w:rsidRPr="00E80360">
        <w:rPr>
          <w:sz w:val="28"/>
        </w:rPr>
        <w:t>бережное</w:t>
      </w:r>
      <w:r w:rsidRPr="00E80360">
        <w:rPr>
          <w:spacing w:val="-3"/>
          <w:sz w:val="28"/>
        </w:rPr>
        <w:t xml:space="preserve"> </w:t>
      </w:r>
      <w:r w:rsidRPr="00E80360">
        <w:rPr>
          <w:sz w:val="28"/>
        </w:rPr>
        <w:t>отношение</w:t>
      </w:r>
      <w:r w:rsidRPr="00E80360">
        <w:rPr>
          <w:spacing w:val="-3"/>
          <w:sz w:val="28"/>
        </w:rPr>
        <w:t xml:space="preserve"> </w:t>
      </w:r>
      <w:r w:rsidRPr="00E80360">
        <w:rPr>
          <w:sz w:val="28"/>
        </w:rPr>
        <w:t>к</w:t>
      </w:r>
      <w:r w:rsidRPr="00E80360">
        <w:rPr>
          <w:spacing w:val="-3"/>
          <w:sz w:val="28"/>
        </w:rPr>
        <w:t xml:space="preserve"> </w:t>
      </w:r>
      <w:r w:rsidRPr="00E80360">
        <w:rPr>
          <w:sz w:val="28"/>
        </w:rPr>
        <w:t>окружающему</w:t>
      </w:r>
      <w:r w:rsidRPr="00E80360">
        <w:rPr>
          <w:spacing w:val="-3"/>
          <w:sz w:val="28"/>
        </w:rPr>
        <w:t xml:space="preserve"> </w:t>
      </w:r>
      <w:r w:rsidRPr="00E80360">
        <w:rPr>
          <w:sz w:val="28"/>
        </w:rPr>
        <w:t>миру,</w:t>
      </w:r>
      <w:r w:rsidRPr="00E80360">
        <w:rPr>
          <w:spacing w:val="-3"/>
          <w:sz w:val="28"/>
        </w:rPr>
        <w:t xml:space="preserve"> </w:t>
      </w:r>
      <w:r w:rsidRPr="00E80360">
        <w:rPr>
          <w:sz w:val="28"/>
        </w:rPr>
        <w:t>природе;</w:t>
      </w:r>
    </w:p>
    <w:p w:rsidR="00C4586D" w:rsidRPr="00E80360" w:rsidRDefault="00C4586D" w:rsidP="00941BE9">
      <w:pPr>
        <w:pStyle w:val="a6"/>
        <w:widowControl w:val="0"/>
        <w:numPr>
          <w:ilvl w:val="0"/>
          <w:numId w:val="49"/>
        </w:numPr>
        <w:tabs>
          <w:tab w:val="left" w:pos="426"/>
          <w:tab w:val="left" w:pos="876"/>
        </w:tabs>
        <w:autoSpaceDE w:val="0"/>
        <w:autoSpaceDN w:val="0"/>
        <w:ind w:left="0" w:right="652" w:firstLine="0"/>
        <w:contextualSpacing w:val="0"/>
        <w:jc w:val="left"/>
        <w:rPr>
          <w:sz w:val="28"/>
        </w:rPr>
      </w:pPr>
      <w:r w:rsidRPr="00E80360">
        <w:rPr>
          <w:sz w:val="28"/>
        </w:rPr>
        <w:t>зародить</w:t>
      </w:r>
      <w:r w:rsidRPr="00E80360">
        <w:rPr>
          <w:spacing w:val="7"/>
          <w:sz w:val="28"/>
        </w:rPr>
        <w:t xml:space="preserve"> </w:t>
      </w:r>
      <w:r w:rsidRPr="00E80360">
        <w:rPr>
          <w:sz w:val="28"/>
        </w:rPr>
        <w:t>интерес</w:t>
      </w:r>
      <w:r w:rsidRPr="00E80360">
        <w:rPr>
          <w:spacing w:val="6"/>
          <w:sz w:val="28"/>
        </w:rPr>
        <w:t xml:space="preserve"> </w:t>
      </w:r>
      <w:r w:rsidRPr="00E80360">
        <w:rPr>
          <w:sz w:val="28"/>
        </w:rPr>
        <w:t>к</w:t>
      </w:r>
      <w:r w:rsidRPr="00E80360">
        <w:rPr>
          <w:spacing w:val="7"/>
          <w:sz w:val="28"/>
        </w:rPr>
        <w:t xml:space="preserve"> </w:t>
      </w:r>
      <w:r w:rsidRPr="00E80360">
        <w:rPr>
          <w:sz w:val="28"/>
        </w:rPr>
        <w:t>истории</w:t>
      </w:r>
      <w:r w:rsidRPr="00E80360">
        <w:rPr>
          <w:spacing w:val="9"/>
          <w:sz w:val="28"/>
        </w:rPr>
        <w:t xml:space="preserve"> </w:t>
      </w:r>
      <w:r w:rsidRPr="00E80360">
        <w:rPr>
          <w:sz w:val="28"/>
        </w:rPr>
        <w:t>своей</w:t>
      </w:r>
      <w:r w:rsidRPr="00E80360">
        <w:rPr>
          <w:spacing w:val="7"/>
          <w:sz w:val="28"/>
        </w:rPr>
        <w:t xml:space="preserve"> </w:t>
      </w:r>
      <w:r w:rsidRPr="00E80360">
        <w:rPr>
          <w:sz w:val="28"/>
        </w:rPr>
        <w:t>страны,</w:t>
      </w:r>
      <w:r w:rsidRPr="00E80360">
        <w:rPr>
          <w:spacing w:val="7"/>
          <w:sz w:val="28"/>
        </w:rPr>
        <w:t xml:space="preserve"> </w:t>
      </w:r>
      <w:r w:rsidRPr="00E80360">
        <w:rPr>
          <w:sz w:val="28"/>
        </w:rPr>
        <w:t>республики,</w:t>
      </w:r>
      <w:r w:rsidRPr="00E80360">
        <w:rPr>
          <w:spacing w:val="7"/>
          <w:sz w:val="28"/>
        </w:rPr>
        <w:t xml:space="preserve"> </w:t>
      </w:r>
      <w:r w:rsidRPr="00E80360">
        <w:rPr>
          <w:sz w:val="28"/>
        </w:rPr>
        <w:t>городу,</w:t>
      </w:r>
      <w:r w:rsidRPr="00E80360">
        <w:rPr>
          <w:spacing w:val="5"/>
          <w:sz w:val="28"/>
        </w:rPr>
        <w:t xml:space="preserve"> </w:t>
      </w:r>
      <w:r w:rsidRPr="00E80360">
        <w:rPr>
          <w:sz w:val="28"/>
        </w:rPr>
        <w:t>уважения</w:t>
      </w:r>
      <w:r w:rsidRPr="00E80360">
        <w:rPr>
          <w:spacing w:val="6"/>
          <w:sz w:val="28"/>
        </w:rPr>
        <w:t xml:space="preserve"> </w:t>
      </w:r>
      <w:r w:rsidRPr="00E80360">
        <w:rPr>
          <w:sz w:val="28"/>
        </w:rPr>
        <w:t>к</w:t>
      </w:r>
      <w:r w:rsidRPr="00E80360">
        <w:rPr>
          <w:spacing w:val="-67"/>
          <w:sz w:val="28"/>
        </w:rPr>
        <w:t xml:space="preserve"> </w:t>
      </w:r>
      <w:r w:rsidRPr="00E80360">
        <w:rPr>
          <w:sz w:val="28"/>
        </w:rPr>
        <w:t>прошлому;</w:t>
      </w:r>
    </w:p>
    <w:p w:rsidR="00C4586D" w:rsidRPr="00E80360" w:rsidRDefault="00C4586D" w:rsidP="00941BE9">
      <w:pPr>
        <w:pStyle w:val="a6"/>
        <w:widowControl w:val="0"/>
        <w:numPr>
          <w:ilvl w:val="0"/>
          <w:numId w:val="49"/>
        </w:numPr>
        <w:tabs>
          <w:tab w:val="left" w:pos="426"/>
          <w:tab w:val="left" w:pos="868"/>
          <w:tab w:val="left" w:pos="9467"/>
        </w:tabs>
        <w:autoSpaceDE w:val="0"/>
        <w:autoSpaceDN w:val="0"/>
        <w:ind w:left="0" w:right="651" w:firstLine="0"/>
        <w:contextualSpacing w:val="0"/>
        <w:jc w:val="left"/>
        <w:rPr>
          <w:sz w:val="28"/>
        </w:rPr>
      </w:pPr>
      <w:r w:rsidRPr="00E80360">
        <w:rPr>
          <w:sz w:val="28"/>
        </w:rPr>
        <w:t>воспитывать</w:t>
      </w:r>
      <w:r w:rsidRPr="00E80360">
        <w:rPr>
          <w:spacing w:val="67"/>
          <w:sz w:val="28"/>
        </w:rPr>
        <w:t xml:space="preserve"> </w:t>
      </w:r>
      <w:r w:rsidRPr="00E80360">
        <w:rPr>
          <w:sz w:val="28"/>
        </w:rPr>
        <w:t>уважение</w:t>
      </w:r>
      <w:r w:rsidRPr="00E80360">
        <w:rPr>
          <w:spacing w:val="67"/>
          <w:sz w:val="28"/>
        </w:rPr>
        <w:t xml:space="preserve"> </w:t>
      </w:r>
      <w:r w:rsidRPr="00E80360">
        <w:rPr>
          <w:sz w:val="28"/>
        </w:rPr>
        <w:t>к</w:t>
      </w:r>
      <w:r w:rsidRPr="00E80360">
        <w:rPr>
          <w:spacing w:val="67"/>
          <w:sz w:val="28"/>
        </w:rPr>
        <w:t xml:space="preserve"> </w:t>
      </w:r>
      <w:r w:rsidRPr="00E80360">
        <w:rPr>
          <w:sz w:val="28"/>
        </w:rPr>
        <w:t>творческому</w:t>
      </w:r>
      <w:r w:rsidRPr="00E80360">
        <w:rPr>
          <w:spacing w:val="69"/>
          <w:sz w:val="28"/>
        </w:rPr>
        <w:t xml:space="preserve"> </w:t>
      </w:r>
      <w:r w:rsidRPr="00E80360">
        <w:rPr>
          <w:sz w:val="28"/>
        </w:rPr>
        <w:t>наследию</w:t>
      </w:r>
      <w:r w:rsidRPr="00E80360">
        <w:rPr>
          <w:spacing w:val="68"/>
          <w:sz w:val="28"/>
        </w:rPr>
        <w:t xml:space="preserve"> </w:t>
      </w:r>
      <w:r w:rsidRPr="00E80360">
        <w:rPr>
          <w:sz w:val="28"/>
        </w:rPr>
        <w:t>человечества</w:t>
      </w:r>
      <w:r w:rsidRPr="00E80360">
        <w:rPr>
          <w:sz w:val="28"/>
        </w:rPr>
        <w:tab/>
      </w:r>
      <w:r w:rsidRPr="00E80360">
        <w:rPr>
          <w:spacing w:val="-1"/>
          <w:sz w:val="28"/>
        </w:rPr>
        <w:t>(мировая</w:t>
      </w:r>
      <w:r w:rsidRPr="00E80360">
        <w:rPr>
          <w:spacing w:val="-67"/>
          <w:sz w:val="28"/>
        </w:rPr>
        <w:t xml:space="preserve"> </w:t>
      </w:r>
      <w:r w:rsidRPr="00E80360">
        <w:rPr>
          <w:sz w:val="28"/>
        </w:rPr>
        <w:t>литература,</w:t>
      </w:r>
      <w:r w:rsidRPr="00E80360">
        <w:rPr>
          <w:spacing w:val="-1"/>
          <w:sz w:val="28"/>
        </w:rPr>
        <w:t xml:space="preserve"> </w:t>
      </w:r>
      <w:r w:rsidRPr="00E80360">
        <w:rPr>
          <w:sz w:val="28"/>
        </w:rPr>
        <w:t>архитектура, памятники,</w:t>
      </w:r>
      <w:r w:rsidRPr="00E80360">
        <w:rPr>
          <w:spacing w:val="-1"/>
          <w:sz w:val="28"/>
        </w:rPr>
        <w:t xml:space="preserve"> </w:t>
      </w:r>
      <w:r w:rsidRPr="00E80360">
        <w:rPr>
          <w:sz w:val="28"/>
        </w:rPr>
        <w:t>музеи</w:t>
      </w:r>
      <w:r w:rsidRPr="00E80360">
        <w:rPr>
          <w:spacing w:val="-1"/>
          <w:sz w:val="28"/>
        </w:rPr>
        <w:t xml:space="preserve"> </w:t>
      </w:r>
      <w:r w:rsidRPr="00E80360">
        <w:rPr>
          <w:sz w:val="28"/>
        </w:rPr>
        <w:t>и</w:t>
      </w:r>
      <w:r w:rsidRPr="00E80360">
        <w:rPr>
          <w:spacing w:val="-1"/>
          <w:sz w:val="28"/>
        </w:rPr>
        <w:t xml:space="preserve"> </w:t>
      </w:r>
      <w:r w:rsidRPr="00E80360">
        <w:rPr>
          <w:sz w:val="28"/>
        </w:rPr>
        <w:t>т.д.);</w:t>
      </w:r>
    </w:p>
    <w:p w:rsidR="00C4586D" w:rsidRPr="00E80360" w:rsidRDefault="00C4586D" w:rsidP="00941BE9">
      <w:pPr>
        <w:pStyle w:val="a6"/>
        <w:widowControl w:val="0"/>
        <w:numPr>
          <w:ilvl w:val="0"/>
          <w:numId w:val="49"/>
        </w:numPr>
        <w:tabs>
          <w:tab w:val="left" w:pos="426"/>
        </w:tabs>
        <w:autoSpaceDE w:val="0"/>
        <w:autoSpaceDN w:val="0"/>
        <w:spacing w:before="1"/>
        <w:ind w:left="0" w:firstLine="0"/>
        <w:contextualSpacing w:val="0"/>
        <w:jc w:val="left"/>
        <w:rPr>
          <w:sz w:val="28"/>
        </w:rPr>
      </w:pPr>
      <w:r w:rsidRPr="00E80360">
        <w:rPr>
          <w:sz w:val="28"/>
        </w:rPr>
        <w:t>воспитывать</w:t>
      </w:r>
      <w:r w:rsidRPr="00E80360">
        <w:rPr>
          <w:spacing w:val="-2"/>
          <w:sz w:val="28"/>
        </w:rPr>
        <w:t xml:space="preserve"> </w:t>
      </w:r>
      <w:r w:rsidRPr="00E80360">
        <w:rPr>
          <w:sz w:val="28"/>
        </w:rPr>
        <w:t>бережное</w:t>
      </w:r>
      <w:r w:rsidRPr="00E80360">
        <w:rPr>
          <w:spacing w:val="-2"/>
          <w:sz w:val="28"/>
        </w:rPr>
        <w:t xml:space="preserve"> </w:t>
      </w:r>
      <w:r w:rsidRPr="00E80360">
        <w:rPr>
          <w:sz w:val="28"/>
        </w:rPr>
        <w:t>отношение</w:t>
      </w:r>
      <w:r w:rsidRPr="00E80360">
        <w:rPr>
          <w:spacing w:val="-2"/>
          <w:sz w:val="28"/>
        </w:rPr>
        <w:t xml:space="preserve"> </w:t>
      </w:r>
      <w:r w:rsidRPr="00E80360">
        <w:rPr>
          <w:sz w:val="28"/>
        </w:rPr>
        <w:t>к</w:t>
      </w:r>
      <w:r w:rsidRPr="00E80360">
        <w:rPr>
          <w:spacing w:val="-1"/>
          <w:sz w:val="28"/>
        </w:rPr>
        <w:t xml:space="preserve"> </w:t>
      </w:r>
      <w:r w:rsidRPr="00E80360">
        <w:rPr>
          <w:sz w:val="28"/>
        </w:rPr>
        <w:t>своему</w:t>
      </w:r>
      <w:r w:rsidRPr="00E80360">
        <w:rPr>
          <w:spacing w:val="-1"/>
          <w:sz w:val="28"/>
        </w:rPr>
        <w:t xml:space="preserve"> </w:t>
      </w:r>
      <w:r w:rsidRPr="00E80360">
        <w:rPr>
          <w:sz w:val="28"/>
        </w:rPr>
        <w:t>здоровью,</w:t>
      </w:r>
      <w:r w:rsidRPr="00E80360">
        <w:rPr>
          <w:spacing w:val="-2"/>
          <w:sz w:val="28"/>
        </w:rPr>
        <w:t xml:space="preserve"> </w:t>
      </w:r>
      <w:r w:rsidRPr="00E80360">
        <w:rPr>
          <w:sz w:val="28"/>
        </w:rPr>
        <w:t>здоровью</w:t>
      </w:r>
      <w:r w:rsidRPr="00E80360">
        <w:rPr>
          <w:spacing w:val="-1"/>
          <w:sz w:val="28"/>
        </w:rPr>
        <w:t xml:space="preserve"> </w:t>
      </w:r>
      <w:r w:rsidRPr="00E80360">
        <w:rPr>
          <w:sz w:val="28"/>
        </w:rPr>
        <w:t>близких;</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jc w:val="left"/>
        <w:rPr>
          <w:sz w:val="28"/>
        </w:rPr>
      </w:pPr>
      <w:r w:rsidRPr="00E80360">
        <w:rPr>
          <w:sz w:val="28"/>
        </w:rPr>
        <w:lastRenderedPageBreak/>
        <w:t>воспитывать</w:t>
      </w:r>
      <w:r w:rsidRPr="00E80360">
        <w:rPr>
          <w:spacing w:val="-4"/>
          <w:sz w:val="28"/>
        </w:rPr>
        <w:t xml:space="preserve"> </w:t>
      </w:r>
      <w:r w:rsidRPr="00E80360">
        <w:rPr>
          <w:sz w:val="28"/>
        </w:rPr>
        <w:t>ценность</w:t>
      </w:r>
      <w:r w:rsidRPr="00E80360">
        <w:rPr>
          <w:spacing w:val="-4"/>
          <w:sz w:val="28"/>
        </w:rPr>
        <w:t xml:space="preserve"> </w:t>
      </w:r>
      <w:r w:rsidRPr="00E80360">
        <w:rPr>
          <w:sz w:val="28"/>
        </w:rPr>
        <w:t>семьи</w:t>
      </w:r>
      <w:r w:rsidRPr="00E80360">
        <w:rPr>
          <w:spacing w:val="-3"/>
          <w:sz w:val="28"/>
        </w:rPr>
        <w:t xml:space="preserve"> </w:t>
      </w:r>
      <w:r w:rsidRPr="00E80360">
        <w:rPr>
          <w:sz w:val="28"/>
        </w:rPr>
        <w:t>и</w:t>
      </w:r>
      <w:r w:rsidRPr="00E80360">
        <w:rPr>
          <w:spacing w:val="-4"/>
          <w:sz w:val="28"/>
        </w:rPr>
        <w:t xml:space="preserve"> </w:t>
      </w:r>
      <w:r w:rsidRPr="00E80360">
        <w:rPr>
          <w:sz w:val="28"/>
        </w:rPr>
        <w:t>взаимодействия</w:t>
      </w:r>
      <w:r w:rsidRPr="00E80360">
        <w:rPr>
          <w:spacing w:val="-4"/>
          <w:sz w:val="28"/>
        </w:rPr>
        <w:t xml:space="preserve"> </w:t>
      </w:r>
      <w:r w:rsidRPr="00E80360">
        <w:rPr>
          <w:sz w:val="28"/>
        </w:rPr>
        <w:t>между</w:t>
      </w:r>
      <w:r w:rsidRPr="00E80360">
        <w:rPr>
          <w:spacing w:val="-2"/>
          <w:sz w:val="28"/>
        </w:rPr>
        <w:t xml:space="preserve"> </w:t>
      </w:r>
      <w:r w:rsidRPr="00E80360">
        <w:rPr>
          <w:sz w:val="28"/>
        </w:rPr>
        <w:t>родителями</w:t>
      </w:r>
      <w:r w:rsidRPr="00E80360">
        <w:rPr>
          <w:spacing w:val="-4"/>
          <w:sz w:val="28"/>
        </w:rPr>
        <w:t xml:space="preserve"> </w:t>
      </w:r>
      <w:r w:rsidRPr="00E80360">
        <w:rPr>
          <w:sz w:val="28"/>
        </w:rPr>
        <w:t>и</w:t>
      </w:r>
      <w:r w:rsidRPr="00E80360">
        <w:rPr>
          <w:spacing w:val="62"/>
          <w:sz w:val="28"/>
        </w:rPr>
        <w:t xml:space="preserve"> </w:t>
      </w:r>
      <w:r w:rsidRPr="00E80360">
        <w:rPr>
          <w:sz w:val="28"/>
        </w:rPr>
        <w:t>детьми;</w:t>
      </w:r>
    </w:p>
    <w:p w:rsidR="00C4586D" w:rsidRPr="00E80360" w:rsidRDefault="00C4586D" w:rsidP="00941BE9">
      <w:pPr>
        <w:pStyle w:val="a6"/>
        <w:widowControl w:val="0"/>
        <w:numPr>
          <w:ilvl w:val="0"/>
          <w:numId w:val="49"/>
        </w:numPr>
        <w:tabs>
          <w:tab w:val="left" w:pos="426"/>
        </w:tabs>
        <w:autoSpaceDE w:val="0"/>
        <w:autoSpaceDN w:val="0"/>
        <w:ind w:left="0" w:firstLine="0"/>
        <w:contextualSpacing w:val="0"/>
        <w:jc w:val="left"/>
        <w:rPr>
          <w:sz w:val="28"/>
        </w:rPr>
      </w:pPr>
      <w:r w:rsidRPr="00E80360">
        <w:rPr>
          <w:sz w:val="28"/>
        </w:rPr>
        <w:t>воспитывать</w:t>
      </w:r>
      <w:r w:rsidRPr="00E80360">
        <w:rPr>
          <w:spacing w:val="-4"/>
          <w:sz w:val="28"/>
        </w:rPr>
        <w:t xml:space="preserve"> </w:t>
      </w:r>
      <w:r w:rsidRPr="00E80360">
        <w:rPr>
          <w:sz w:val="28"/>
        </w:rPr>
        <w:t>чувство</w:t>
      </w:r>
      <w:r w:rsidRPr="00E80360">
        <w:rPr>
          <w:spacing w:val="-4"/>
          <w:sz w:val="28"/>
        </w:rPr>
        <w:t xml:space="preserve"> </w:t>
      </w:r>
      <w:r w:rsidRPr="00E80360">
        <w:rPr>
          <w:sz w:val="28"/>
        </w:rPr>
        <w:t>стиля,</w:t>
      </w:r>
      <w:r w:rsidRPr="00E80360">
        <w:rPr>
          <w:spacing w:val="-4"/>
          <w:sz w:val="28"/>
        </w:rPr>
        <w:t xml:space="preserve"> </w:t>
      </w:r>
      <w:r w:rsidRPr="00E80360">
        <w:rPr>
          <w:sz w:val="28"/>
        </w:rPr>
        <w:t>элегантности</w:t>
      </w:r>
      <w:r w:rsidRPr="00E80360">
        <w:rPr>
          <w:spacing w:val="-4"/>
          <w:sz w:val="28"/>
        </w:rPr>
        <w:t xml:space="preserve"> </w:t>
      </w:r>
      <w:r w:rsidRPr="00E80360">
        <w:rPr>
          <w:sz w:val="28"/>
        </w:rPr>
        <w:t>и</w:t>
      </w:r>
      <w:r w:rsidRPr="00E80360">
        <w:rPr>
          <w:spacing w:val="-4"/>
          <w:sz w:val="28"/>
        </w:rPr>
        <w:t xml:space="preserve"> </w:t>
      </w:r>
      <w:r w:rsidRPr="00E80360">
        <w:rPr>
          <w:sz w:val="28"/>
        </w:rPr>
        <w:t>имиджа.</w:t>
      </w:r>
    </w:p>
    <w:p w:rsidR="00C4586D" w:rsidRPr="00E80360" w:rsidRDefault="00C4586D" w:rsidP="00C4586D">
      <w:pPr>
        <w:rPr>
          <w:sz w:val="28"/>
          <w:szCs w:val="28"/>
        </w:rPr>
      </w:pPr>
      <w:r w:rsidRPr="00E80360">
        <w:rPr>
          <w:sz w:val="28"/>
          <w:szCs w:val="28"/>
        </w:rPr>
        <w:t>Актуальность и педагогическая целесообразность данной программы состоит в том, что она направлена на нравственное и эстетическое воспитание детей. Своевременное выявление способностей влияет на становление личности ребенка, успех в профессиональной карьере. Отсюда вытекает потребность в создании программы, позволяющей всецело раскрыть и развить потенциальные художественные способности ребенка средствами изобразительного искусства, способствовать внедрению полученных знаний в обыденную жизнь каждого человека. Кроме того, данная программа имеет блок занятий по стилистике и визажу, являясь актуальной и востребованной среди подростков, способствуя профессиональному самоопределению учащихся.</w:t>
      </w:r>
    </w:p>
    <w:p w:rsidR="00C4586D" w:rsidRPr="003813F8" w:rsidRDefault="00C4586D" w:rsidP="00C4586D">
      <w:pPr>
        <w:rPr>
          <w:sz w:val="28"/>
          <w:szCs w:val="28"/>
        </w:rPr>
      </w:pPr>
      <w:r w:rsidRPr="003813F8">
        <w:rPr>
          <w:rStyle w:val="af3"/>
          <w:rFonts w:eastAsia="Calibri"/>
          <w:b w:val="0"/>
          <w:sz w:val="28"/>
          <w:szCs w:val="28"/>
        </w:rPr>
        <w:t>Планируемые результаты освоения программы</w:t>
      </w:r>
    </w:p>
    <w:p w:rsidR="00C4586D" w:rsidRPr="0093107B" w:rsidRDefault="00C4586D" w:rsidP="00EC4A06">
      <w:pPr>
        <w:widowControl w:val="0"/>
        <w:tabs>
          <w:tab w:val="left" w:pos="796"/>
        </w:tabs>
        <w:autoSpaceDE w:val="0"/>
        <w:autoSpaceDN w:val="0"/>
        <w:spacing w:line="296" w:lineRule="exact"/>
        <w:jc w:val="left"/>
        <w:rPr>
          <w:bCs/>
          <w:i/>
          <w:sz w:val="28"/>
          <w:szCs w:val="28"/>
        </w:rPr>
      </w:pPr>
      <w:r w:rsidRPr="0093107B">
        <w:rPr>
          <w:bCs/>
          <w:i/>
          <w:sz w:val="28"/>
          <w:szCs w:val="28"/>
        </w:rPr>
        <w:t>1 год обучения</w:t>
      </w:r>
    </w:p>
    <w:p w:rsidR="00C4586D" w:rsidRPr="00E80360" w:rsidRDefault="00C4586D" w:rsidP="00C4586D">
      <w:pPr>
        <w:widowControl w:val="0"/>
        <w:tabs>
          <w:tab w:val="left" w:pos="796"/>
        </w:tabs>
        <w:autoSpaceDE w:val="0"/>
        <w:autoSpaceDN w:val="0"/>
        <w:spacing w:line="296" w:lineRule="exact"/>
        <w:jc w:val="left"/>
        <w:rPr>
          <w:i/>
          <w:sz w:val="28"/>
          <w:szCs w:val="28"/>
          <w:u w:val="single"/>
        </w:rPr>
      </w:pPr>
      <w:r w:rsidRPr="0093107B">
        <w:rPr>
          <w:bCs/>
          <w:i/>
          <w:sz w:val="28"/>
          <w:szCs w:val="28"/>
        </w:rPr>
        <w:t>Метапредметные</w:t>
      </w:r>
    </w:p>
    <w:p w:rsidR="00C4586D" w:rsidRPr="00E80360" w:rsidRDefault="00C4586D" w:rsidP="00941BE9">
      <w:pPr>
        <w:pStyle w:val="a6"/>
        <w:widowControl w:val="0"/>
        <w:numPr>
          <w:ilvl w:val="0"/>
          <w:numId w:val="49"/>
        </w:numPr>
        <w:tabs>
          <w:tab w:val="left" w:pos="796"/>
        </w:tabs>
        <w:autoSpaceDE w:val="0"/>
        <w:autoSpaceDN w:val="0"/>
        <w:spacing w:line="296" w:lineRule="exact"/>
        <w:ind w:left="796"/>
        <w:contextualSpacing w:val="0"/>
        <w:jc w:val="left"/>
        <w:rPr>
          <w:sz w:val="28"/>
        </w:rPr>
      </w:pPr>
      <w:r w:rsidRPr="00E80360">
        <w:rPr>
          <w:sz w:val="28"/>
        </w:rPr>
        <w:t>выделять главное;</w:t>
      </w:r>
    </w:p>
    <w:p w:rsidR="00C4586D" w:rsidRPr="00E80360" w:rsidRDefault="00C4586D" w:rsidP="00941BE9">
      <w:pPr>
        <w:pStyle w:val="a6"/>
        <w:widowControl w:val="0"/>
        <w:numPr>
          <w:ilvl w:val="0"/>
          <w:numId w:val="49"/>
        </w:numPr>
        <w:tabs>
          <w:tab w:val="left" w:pos="796"/>
        </w:tabs>
        <w:autoSpaceDE w:val="0"/>
        <w:autoSpaceDN w:val="0"/>
        <w:spacing w:line="296" w:lineRule="exact"/>
        <w:ind w:left="796"/>
        <w:contextualSpacing w:val="0"/>
        <w:jc w:val="left"/>
        <w:rPr>
          <w:sz w:val="28"/>
        </w:rPr>
      </w:pPr>
      <w:r w:rsidRPr="00E80360">
        <w:rPr>
          <w:sz w:val="28"/>
        </w:rPr>
        <w:t>понимать творческую задачу;</w:t>
      </w:r>
    </w:p>
    <w:p w:rsidR="00C4586D" w:rsidRPr="00E80360" w:rsidRDefault="00C4586D" w:rsidP="00941BE9">
      <w:pPr>
        <w:pStyle w:val="a6"/>
        <w:widowControl w:val="0"/>
        <w:numPr>
          <w:ilvl w:val="0"/>
          <w:numId w:val="49"/>
        </w:numPr>
        <w:tabs>
          <w:tab w:val="left" w:pos="796"/>
        </w:tabs>
        <w:autoSpaceDE w:val="0"/>
        <w:autoSpaceDN w:val="0"/>
        <w:spacing w:line="296" w:lineRule="exact"/>
        <w:ind w:left="796"/>
        <w:contextualSpacing w:val="0"/>
        <w:jc w:val="left"/>
        <w:rPr>
          <w:sz w:val="28"/>
        </w:rPr>
      </w:pPr>
      <w:r w:rsidRPr="00E80360">
        <w:rPr>
          <w:sz w:val="28"/>
        </w:rPr>
        <w:t>работать с дополнительной литературой, разными источниками информации;</w:t>
      </w:r>
    </w:p>
    <w:p w:rsidR="00C4586D" w:rsidRPr="00E80360" w:rsidRDefault="00C4586D" w:rsidP="00941BE9">
      <w:pPr>
        <w:pStyle w:val="a6"/>
        <w:widowControl w:val="0"/>
        <w:numPr>
          <w:ilvl w:val="0"/>
          <w:numId w:val="49"/>
        </w:numPr>
        <w:tabs>
          <w:tab w:val="left" w:pos="796"/>
        </w:tabs>
        <w:autoSpaceDE w:val="0"/>
        <w:autoSpaceDN w:val="0"/>
        <w:spacing w:line="296" w:lineRule="exact"/>
        <w:ind w:left="796"/>
        <w:contextualSpacing w:val="0"/>
        <w:jc w:val="left"/>
        <w:rPr>
          <w:sz w:val="28"/>
        </w:rPr>
      </w:pPr>
      <w:r w:rsidRPr="00E80360">
        <w:rPr>
          <w:sz w:val="28"/>
        </w:rPr>
        <w:t>соблюдать последовательность;</w:t>
      </w:r>
    </w:p>
    <w:p w:rsidR="00C4586D" w:rsidRPr="00E80360" w:rsidRDefault="00C4586D" w:rsidP="00941BE9">
      <w:pPr>
        <w:pStyle w:val="a6"/>
        <w:widowControl w:val="0"/>
        <w:numPr>
          <w:ilvl w:val="0"/>
          <w:numId w:val="49"/>
        </w:numPr>
        <w:tabs>
          <w:tab w:val="left" w:pos="796"/>
        </w:tabs>
        <w:autoSpaceDE w:val="0"/>
        <w:autoSpaceDN w:val="0"/>
        <w:spacing w:line="296" w:lineRule="exact"/>
        <w:ind w:left="796"/>
        <w:contextualSpacing w:val="0"/>
        <w:jc w:val="left"/>
        <w:rPr>
          <w:sz w:val="28"/>
        </w:rPr>
      </w:pPr>
      <w:r w:rsidRPr="00E80360">
        <w:rPr>
          <w:sz w:val="28"/>
        </w:rPr>
        <w:t>работать индивидуально, в группе;</w:t>
      </w:r>
    </w:p>
    <w:p w:rsidR="00C4586D" w:rsidRPr="00E80360" w:rsidRDefault="00C4586D" w:rsidP="00941BE9">
      <w:pPr>
        <w:pStyle w:val="a6"/>
        <w:widowControl w:val="0"/>
        <w:numPr>
          <w:ilvl w:val="0"/>
          <w:numId w:val="49"/>
        </w:numPr>
        <w:tabs>
          <w:tab w:val="left" w:pos="796"/>
        </w:tabs>
        <w:autoSpaceDE w:val="0"/>
        <w:autoSpaceDN w:val="0"/>
        <w:spacing w:line="296" w:lineRule="exact"/>
        <w:ind w:left="796"/>
        <w:contextualSpacing w:val="0"/>
        <w:jc w:val="left"/>
        <w:rPr>
          <w:sz w:val="28"/>
        </w:rPr>
      </w:pPr>
      <w:r w:rsidRPr="00E80360">
        <w:rPr>
          <w:sz w:val="28"/>
        </w:rPr>
        <w:t>оформлять результаты деятельности;</w:t>
      </w:r>
    </w:p>
    <w:p w:rsidR="00C4586D" w:rsidRPr="00E80360" w:rsidRDefault="00C4586D" w:rsidP="00941BE9">
      <w:pPr>
        <w:pStyle w:val="a6"/>
        <w:widowControl w:val="0"/>
        <w:numPr>
          <w:ilvl w:val="0"/>
          <w:numId w:val="49"/>
        </w:numPr>
        <w:tabs>
          <w:tab w:val="left" w:pos="796"/>
        </w:tabs>
        <w:autoSpaceDE w:val="0"/>
        <w:autoSpaceDN w:val="0"/>
        <w:spacing w:line="296" w:lineRule="exact"/>
        <w:ind w:left="796"/>
        <w:contextualSpacing w:val="0"/>
        <w:jc w:val="left"/>
        <w:rPr>
          <w:sz w:val="28"/>
        </w:rPr>
      </w:pPr>
      <w:r w:rsidRPr="00E80360">
        <w:rPr>
          <w:sz w:val="28"/>
        </w:rPr>
        <w:t>представлять выполненную работу.</w:t>
      </w:r>
    </w:p>
    <w:p w:rsidR="00C4586D" w:rsidRPr="0093107B" w:rsidRDefault="00C4586D" w:rsidP="00C4586D">
      <w:pPr>
        <w:pStyle w:val="119"/>
        <w:spacing w:before="8"/>
        <w:ind w:left="0"/>
        <w:rPr>
          <w:b w:val="0"/>
          <w:i/>
        </w:rPr>
      </w:pPr>
      <w:r w:rsidRPr="0093107B">
        <w:rPr>
          <w:b w:val="0"/>
          <w:i/>
        </w:rPr>
        <w:t>Личностные:</w:t>
      </w:r>
    </w:p>
    <w:p w:rsidR="00C4586D" w:rsidRPr="00E80360" w:rsidRDefault="00C4586D" w:rsidP="00C4586D">
      <w:pPr>
        <w:pStyle w:val="af1"/>
        <w:ind w:right="1119"/>
        <w:rPr>
          <w:sz w:val="28"/>
          <w:szCs w:val="24"/>
        </w:rPr>
      </w:pPr>
      <w:r w:rsidRPr="00E80360">
        <w:t>-</w:t>
      </w:r>
      <w:r w:rsidRPr="00E80360">
        <w:rPr>
          <w:sz w:val="28"/>
          <w:szCs w:val="24"/>
        </w:rPr>
        <w:t>проявление устойчивого познавательного интереса к выполнению творческие задачи, пользуясь эскизом;</w:t>
      </w:r>
    </w:p>
    <w:p w:rsidR="00C4586D" w:rsidRPr="00E80360" w:rsidRDefault="00C4586D" w:rsidP="00C4586D">
      <w:pPr>
        <w:pStyle w:val="af1"/>
        <w:ind w:right="688"/>
        <w:rPr>
          <w:sz w:val="28"/>
          <w:szCs w:val="24"/>
        </w:rPr>
      </w:pPr>
      <w:r w:rsidRPr="00E80360">
        <w:rPr>
          <w:sz w:val="28"/>
          <w:szCs w:val="24"/>
        </w:rPr>
        <w:t>-в предложенных ситуациях, опираясь на общие для всех простые правила, делать выбор, какое изделие выполнить;</w:t>
      </w:r>
    </w:p>
    <w:p w:rsidR="00C4586D" w:rsidRPr="00E80360" w:rsidRDefault="00C4586D" w:rsidP="00C4586D">
      <w:pPr>
        <w:pStyle w:val="af1"/>
        <w:rPr>
          <w:sz w:val="28"/>
          <w:szCs w:val="24"/>
        </w:rPr>
      </w:pPr>
      <w:r w:rsidRPr="00E80360">
        <w:rPr>
          <w:sz w:val="28"/>
          <w:szCs w:val="24"/>
        </w:rPr>
        <w:t>-самоопределение;</w:t>
      </w:r>
    </w:p>
    <w:p w:rsidR="00C4586D" w:rsidRPr="00E80360" w:rsidRDefault="00C4586D" w:rsidP="00C4586D">
      <w:pPr>
        <w:pStyle w:val="af1"/>
        <w:rPr>
          <w:sz w:val="28"/>
          <w:szCs w:val="24"/>
        </w:rPr>
      </w:pPr>
      <w:r w:rsidRPr="00E80360">
        <w:rPr>
          <w:sz w:val="28"/>
          <w:szCs w:val="24"/>
        </w:rPr>
        <w:t>-нравственно-этическая ориентация.</w:t>
      </w:r>
    </w:p>
    <w:p w:rsidR="00C4586D" w:rsidRPr="0093107B" w:rsidRDefault="00C4586D" w:rsidP="00C4586D">
      <w:pPr>
        <w:tabs>
          <w:tab w:val="left" w:pos="142"/>
        </w:tabs>
        <w:suppressAutoHyphens/>
        <w:rPr>
          <w:i/>
          <w:sz w:val="28"/>
          <w:szCs w:val="28"/>
        </w:rPr>
      </w:pPr>
      <w:r w:rsidRPr="0093107B">
        <w:rPr>
          <w:i/>
          <w:sz w:val="28"/>
          <w:szCs w:val="28"/>
        </w:rPr>
        <w:t>Предметные</w:t>
      </w:r>
    </w:p>
    <w:p w:rsidR="00C4586D" w:rsidRPr="00E80360" w:rsidRDefault="00C4586D" w:rsidP="00C4586D">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C4586D" w:rsidRPr="00E80360" w:rsidRDefault="00C4586D" w:rsidP="00C4586D">
      <w:pPr>
        <w:tabs>
          <w:tab w:val="left" w:pos="142"/>
        </w:tabs>
        <w:suppressAutoHyphens/>
        <w:ind w:firstLine="567"/>
        <w:rPr>
          <w:i/>
          <w:sz w:val="28"/>
          <w:szCs w:val="28"/>
        </w:rPr>
      </w:pPr>
      <w:r w:rsidRPr="00E80360">
        <w:rPr>
          <w:i/>
          <w:sz w:val="28"/>
          <w:szCs w:val="28"/>
        </w:rPr>
        <w:t>знать:</w:t>
      </w:r>
    </w:p>
    <w:p w:rsidR="00C4586D" w:rsidRPr="00E80360" w:rsidRDefault="00C4586D" w:rsidP="00941BE9">
      <w:pPr>
        <w:pStyle w:val="a6"/>
        <w:widowControl w:val="0"/>
        <w:numPr>
          <w:ilvl w:val="0"/>
          <w:numId w:val="49"/>
        </w:numPr>
        <w:tabs>
          <w:tab w:val="left" w:pos="796"/>
        </w:tabs>
        <w:autoSpaceDE w:val="0"/>
        <w:autoSpaceDN w:val="0"/>
        <w:ind w:left="796"/>
        <w:contextualSpacing w:val="0"/>
        <w:jc w:val="left"/>
        <w:rPr>
          <w:sz w:val="28"/>
        </w:rPr>
      </w:pPr>
      <w:r w:rsidRPr="00E80360">
        <w:rPr>
          <w:sz w:val="28"/>
        </w:rPr>
        <w:t>названия</w:t>
      </w:r>
      <w:r w:rsidRPr="00E80360">
        <w:rPr>
          <w:spacing w:val="-3"/>
          <w:sz w:val="28"/>
        </w:rPr>
        <w:t xml:space="preserve"> </w:t>
      </w:r>
      <w:r w:rsidRPr="00E80360">
        <w:rPr>
          <w:sz w:val="28"/>
        </w:rPr>
        <w:t>цветов,</w:t>
      </w:r>
      <w:r w:rsidRPr="00E80360">
        <w:rPr>
          <w:spacing w:val="-3"/>
          <w:sz w:val="28"/>
        </w:rPr>
        <w:t xml:space="preserve"> </w:t>
      </w:r>
      <w:r w:rsidRPr="00E80360">
        <w:rPr>
          <w:sz w:val="28"/>
        </w:rPr>
        <w:t>основные,</w:t>
      </w:r>
      <w:r w:rsidRPr="00E80360">
        <w:rPr>
          <w:spacing w:val="-3"/>
          <w:sz w:val="28"/>
        </w:rPr>
        <w:t xml:space="preserve"> </w:t>
      </w:r>
      <w:r w:rsidRPr="00E80360">
        <w:rPr>
          <w:sz w:val="28"/>
        </w:rPr>
        <w:t>составные</w:t>
      </w:r>
      <w:r w:rsidRPr="00E80360">
        <w:rPr>
          <w:spacing w:val="-3"/>
          <w:sz w:val="28"/>
        </w:rPr>
        <w:t xml:space="preserve"> </w:t>
      </w:r>
      <w:r w:rsidRPr="00E80360">
        <w:rPr>
          <w:sz w:val="28"/>
        </w:rPr>
        <w:t>цвета,</w:t>
      </w:r>
      <w:r w:rsidRPr="00E80360">
        <w:rPr>
          <w:spacing w:val="-3"/>
          <w:sz w:val="28"/>
        </w:rPr>
        <w:t xml:space="preserve"> </w:t>
      </w:r>
      <w:r w:rsidRPr="00E80360">
        <w:rPr>
          <w:sz w:val="28"/>
        </w:rPr>
        <w:t>теплые</w:t>
      </w:r>
      <w:r w:rsidRPr="00E80360">
        <w:rPr>
          <w:spacing w:val="-3"/>
          <w:sz w:val="28"/>
        </w:rPr>
        <w:t xml:space="preserve"> </w:t>
      </w:r>
      <w:r w:rsidRPr="00E80360">
        <w:rPr>
          <w:sz w:val="28"/>
        </w:rPr>
        <w:t>и</w:t>
      </w:r>
      <w:r w:rsidRPr="00E80360">
        <w:rPr>
          <w:spacing w:val="-4"/>
          <w:sz w:val="28"/>
        </w:rPr>
        <w:t xml:space="preserve"> </w:t>
      </w:r>
      <w:r w:rsidRPr="00E80360">
        <w:rPr>
          <w:sz w:val="28"/>
        </w:rPr>
        <w:t>холодные</w:t>
      </w:r>
      <w:r w:rsidRPr="00E80360">
        <w:rPr>
          <w:spacing w:val="-2"/>
          <w:sz w:val="28"/>
        </w:rPr>
        <w:t xml:space="preserve"> </w:t>
      </w:r>
      <w:r w:rsidRPr="00E80360">
        <w:rPr>
          <w:sz w:val="28"/>
        </w:rPr>
        <w:t>цвета;</w:t>
      </w:r>
    </w:p>
    <w:p w:rsidR="00C4586D" w:rsidRPr="00E80360" w:rsidRDefault="00C4586D" w:rsidP="00941BE9">
      <w:pPr>
        <w:pStyle w:val="a6"/>
        <w:widowControl w:val="0"/>
        <w:numPr>
          <w:ilvl w:val="0"/>
          <w:numId w:val="49"/>
        </w:numPr>
        <w:tabs>
          <w:tab w:val="left" w:pos="796"/>
        </w:tabs>
        <w:autoSpaceDE w:val="0"/>
        <w:autoSpaceDN w:val="0"/>
        <w:ind w:left="796"/>
        <w:contextualSpacing w:val="0"/>
        <w:jc w:val="left"/>
        <w:rPr>
          <w:sz w:val="28"/>
        </w:rPr>
      </w:pPr>
      <w:r w:rsidRPr="00E80360">
        <w:rPr>
          <w:sz w:val="28"/>
        </w:rPr>
        <w:t>элементарные</w:t>
      </w:r>
      <w:r w:rsidRPr="00E80360">
        <w:rPr>
          <w:spacing w:val="-8"/>
          <w:sz w:val="28"/>
        </w:rPr>
        <w:t xml:space="preserve"> </w:t>
      </w:r>
      <w:r w:rsidRPr="00E80360">
        <w:rPr>
          <w:sz w:val="28"/>
        </w:rPr>
        <w:t>правила</w:t>
      </w:r>
      <w:r w:rsidRPr="00E80360">
        <w:rPr>
          <w:spacing w:val="-8"/>
          <w:sz w:val="28"/>
        </w:rPr>
        <w:t xml:space="preserve"> </w:t>
      </w:r>
      <w:r w:rsidRPr="00E80360">
        <w:rPr>
          <w:sz w:val="28"/>
        </w:rPr>
        <w:t>смешивания</w:t>
      </w:r>
      <w:r w:rsidRPr="00E80360">
        <w:rPr>
          <w:spacing w:val="-8"/>
          <w:sz w:val="28"/>
        </w:rPr>
        <w:t xml:space="preserve"> </w:t>
      </w:r>
      <w:r w:rsidRPr="00E80360">
        <w:rPr>
          <w:sz w:val="28"/>
        </w:rPr>
        <w:t>цветов;</w:t>
      </w:r>
    </w:p>
    <w:p w:rsidR="00C4586D" w:rsidRPr="00E80360" w:rsidRDefault="00C4586D" w:rsidP="00941BE9">
      <w:pPr>
        <w:pStyle w:val="a6"/>
        <w:widowControl w:val="0"/>
        <w:numPr>
          <w:ilvl w:val="0"/>
          <w:numId w:val="49"/>
        </w:numPr>
        <w:tabs>
          <w:tab w:val="left" w:pos="796"/>
        </w:tabs>
        <w:autoSpaceDE w:val="0"/>
        <w:autoSpaceDN w:val="0"/>
        <w:ind w:left="796"/>
        <w:contextualSpacing w:val="0"/>
        <w:jc w:val="left"/>
        <w:rPr>
          <w:sz w:val="28"/>
        </w:rPr>
      </w:pPr>
      <w:r w:rsidRPr="00E80360">
        <w:rPr>
          <w:sz w:val="28"/>
        </w:rPr>
        <w:t>основные</w:t>
      </w:r>
      <w:r w:rsidRPr="00E80360">
        <w:rPr>
          <w:spacing w:val="-4"/>
          <w:sz w:val="28"/>
        </w:rPr>
        <w:t xml:space="preserve"> </w:t>
      </w:r>
      <w:r w:rsidRPr="00E80360">
        <w:rPr>
          <w:sz w:val="28"/>
        </w:rPr>
        <w:t>пропорции</w:t>
      </w:r>
      <w:r w:rsidRPr="00E80360">
        <w:rPr>
          <w:spacing w:val="-4"/>
          <w:sz w:val="28"/>
        </w:rPr>
        <w:t xml:space="preserve"> </w:t>
      </w:r>
      <w:r w:rsidRPr="00E80360">
        <w:rPr>
          <w:sz w:val="28"/>
        </w:rPr>
        <w:t>фигуры</w:t>
      </w:r>
      <w:r w:rsidRPr="00E80360">
        <w:rPr>
          <w:spacing w:val="-3"/>
          <w:sz w:val="28"/>
        </w:rPr>
        <w:t xml:space="preserve"> </w:t>
      </w:r>
      <w:r w:rsidRPr="00E80360">
        <w:rPr>
          <w:sz w:val="28"/>
        </w:rPr>
        <w:t>человека;</w:t>
      </w:r>
    </w:p>
    <w:p w:rsidR="00C4586D" w:rsidRPr="00E80360" w:rsidRDefault="00C4586D" w:rsidP="00941BE9">
      <w:pPr>
        <w:pStyle w:val="a6"/>
        <w:widowControl w:val="0"/>
        <w:numPr>
          <w:ilvl w:val="0"/>
          <w:numId w:val="49"/>
        </w:numPr>
        <w:tabs>
          <w:tab w:val="left" w:pos="796"/>
        </w:tabs>
        <w:autoSpaceDE w:val="0"/>
        <w:autoSpaceDN w:val="0"/>
        <w:ind w:left="796"/>
        <w:contextualSpacing w:val="0"/>
        <w:jc w:val="left"/>
        <w:rPr>
          <w:sz w:val="28"/>
        </w:rPr>
      </w:pPr>
      <w:r w:rsidRPr="00E80360">
        <w:rPr>
          <w:sz w:val="28"/>
        </w:rPr>
        <w:t>основные</w:t>
      </w:r>
      <w:r w:rsidRPr="00E80360">
        <w:rPr>
          <w:spacing w:val="-3"/>
          <w:sz w:val="28"/>
        </w:rPr>
        <w:t xml:space="preserve"> </w:t>
      </w:r>
      <w:r w:rsidRPr="00E80360">
        <w:rPr>
          <w:sz w:val="28"/>
        </w:rPr>
        <w:t>жанры</w:t>
      </w:r>
      <w:r w:rsidRPr="00E80360">
        <w:rPr>
          <w:spacing w:val="-3"/>
          <w:sz w:val="28"/>
        </w:rPr>
        <w:t xml:space="preserve"> </w:t>
      </w:r>
      <w:r w:rsidRPr="00E80360">
        <w:rPr>
          <w:sz w:val="28"/>
        </w:rPr>
        <w:t>живописи,</w:t>
      </w:r>
      <w:r w:rsidRPr="00E80360">
        <w:rPr>
          <w:spacing w:val="-3"/>
          <w:sz w:val="28"/>
        </w:rPr>
        <w:t xml:space="preserve"> </w:t>
      </w:r>
      <w:r w:rsidRPr="00E80360">
        <w:rPr>
          <w:sz w:val="28"/>
        </w:rPr>
        <w:t>знаменитых</w:t>
      </w:r>
      <w:r w:rsidRPr="00E80360">
        <w:rPr>
          <w:spacing w:val="-4"/>
          <w:sz w:val="28"/>
        </w:rPr>
        <w:t xml:space="preserve"> </w:t>
      </w:r>
      <w:r w:rsidRPr="00E80360">
        <w:rPr>
          <w:sz w:val="28"/>
        </w:rPr>
        <w:t>художников;</w:t>
      </w:r>
    </w:p>
    <w:p w:rsidR="00C4586D" w:rsidRPr="00E80360" w:rsidRDefault="00C4586D" w:rsidP="00941BE9">
      <w:pPr>
        <w:pStyle w:val="a6"/>
        <w:widowControl w:val="0"/>
        <w:numPr>
          <w:ilvl w:val="0"/>
          <w:numId w:val="49"/>
        </w:numPr>
        <w:tabs>
          <w:tab w:val="left" w:pos="854"/>
        </w:tabs>
        <w:autoSpaceDE w:val="0"/>
        <w:autoSpaceDN w:val="0"/>
        <w:ind w:right="655" w:firstLine="0"/>
        <w:contextualSpacing w:val="0"/>
        <w:jc w:val="left"/>
        <w:rPr>
          <w:sz w:val="28"/>
        </w:rPr>
      </w:pPr>
      <w:r w:rsidRPr="00E80360">
        <w:rPr>
          <w:sz w:val="28"/>
        </w:rPr>
        <w:t>иметь</w:t>
      </w:r>
      <w:r w:rsidRPr="00E80360">
        <w:rPr>
          <w:spacing w:val="53"/>
          <w:sz w:val="28"/>
        </w:rPr>
        <w:t xml:space="preserve"> </w:t>
      </w:r>
      <w:r w:rsidRPr="00E80360">
        <w:rPr>
          <w:sz w:val="28"/>
        </w:rPr>
        <w:t>представление</w:t>
      </w:r>
      <w:r w:rsidRPr="00E80360">
        <w:rPr>
          <w:spacing w:val="54"/>
          <w:sz w:val="28"/>
        </w:rPr>
        <w:t xml:space="preserve"> </w:t>
      </w:r>
      <w:r w:rsidRPr="00E80360">
        <w:rPr>
          <w:sz w:val="28"/>
        </w:rPr>
        <w:t>о</w:t>
      </w:r>
      <w:r w:rsidRPr="00E80360">
        <w:rPr>
          <w:spacing w:val="54"/>
          <w:sz w:val="28"/>
        </w:rPr>
        <w:t xml:space="preserve"> </w:t>
      </w:r>
      <w:r w:rsidRPr="00E80360">
        <w:rPr>
          <w:sz w:val="28"/>
        </w:rPr>
        <w:t>русских</w:t>
      </w:r>
      <w:r w:rsidRPr="00E80360">
        <w:rPr>
          <w:spacing w:val="54"/>
          <w:sz w:val="28"/>
        </w:rPr>
        <w:t xml:space="preserve"> </w:t>
      </w:r>
      <w:r w:rsidRPr="00E80360">
        <w:rPr>
          <w:sz w:val="28"/>
        </w:rPr>
        <w:t>народных</w:t>
      </w:r>
      <w:r w:rsidRPr="00E80360">
        <w:rPr>
          <w:spacing w:val="54"/>
          <w:sz w:val="28"/>
        </w:rPr>
        <w:t xml:space="preserve"> </w:t>
      </w:r>
      <w:r w:rsidRPr="00E80360">
        <w:rPr>
          <w:sz w:val="28"/>
        </w:rPr>
        <w:t>промыслах</w:t>
      </w:r>
      <w:r w:rsidRPr="00E80360">
        <w:rPr>
          <w:spacing w:val="55"/>
          <w:sz w:val="28"/>
        </w:rPr>
        <w:t xml:space="preserve"> </w:t>
      </w:r>
      <w:r w:rsidRPr="00E80360">
        <w:rPr>
          <w:sz w:val="28"/>
        </w:rPr>
        <w:t>(матрешка,</w:t>
      </w:r>
      <w:r w:rsidRPr="00E80360">
        <w:rPr>
          <w:spacing w:val="54"/>
          <w:sz w:val="28"/>
        </w:rPr>
        <w:t xml:space="preserve"> </w:t>
      </w:r>
      <w:r w:rsidRPr="00E80360">
        <w:rPr>
          <w:sz w:val="28"/>
        </w:rPr>
        <w:t>дымковская</w:t>
      </w:r>
      <w:r w:rsidRPr="00E80360">
        <w:rPr>
          <w:spacing w:val="-67"/>
          <w:sz w:val="28"/>
        </w:rPr>
        <w:t xml:space="preserve"> </w:t>
      </w:r>
      <w:r w:rsidRPr="00E80360">
        <w:rPr>
          <w:sz w:val="28"/>
        </w:rPr>
        <w:t>игрушка)</w:t>
      </w:r>
      <w:r w:rsidRPr="00E80360">
        <w:rPr>
          <w:spacing w:val="-2"/>
          <w:sz w:val="28"/>
        </w:rPr>
        <w:t xml:space="preserve"> </w:t>
      </w:r>
      <w:r w:rsidRPr="00E80360">
        <w:rPr>
          <w:sz w:val="28"/>
        </w:rPr>
        <w:t>и татарском искусстве</w:t>
      </w:r>
      <w:r w:rsidRPr="00E80360">
        <w:rPr>
          <w:spacing w:val="-2"/>
          <w:sz w:val="28"/>
        </w:rPr>
        <w:t xml:space="preserve"> </w:t>
      </w:r>
      <w:r w:rsidRPr="00E80360">
        <w:rPr>
          <w:sz w:val="28"/>
        </w:rPr>
        <w:t>(татарские</w:t>
      </w:r>
      <w:r w:rsidRPr="00E80360">
        <w:rPr>
          <w:spacing w:val="-1"/>
          <w:sz w:val="28"/>
        </w:rPr>
        <w:t xml:space="preserve"> </w:t>
      </w:r>
      <w:r w:rsidRPr="00E80360">
        <w:rPr>
          <w:sz w:val="28"/>
        </w:rPr>
        <w:t>узоры);</w:t>
      </w:r>
    </w:p>
    <w:p w:rsidR="00C4586D" w:rsidRPr="00E80360" w:rsidRDefault="00C4586D" w:rsidP="00941BE9">
      <w:pPr>
        <w:pStyle w:val="a6"/>
        <w:widowControl w:val="0"/>
        <w:numPr>
          <w:ilvl w:val="0"/>
          <w:numId w:val="49"/>
        </w:numPr>
        <w:tabs>
          <w:tab w:val="left" w:pos="870"/>
        </w:tabs>
        <w:autoSpaceDE w:val="0"/>
        <w:autoSpaceDN w:val="0"/>
        <w:ind w:right="651" w:firstLine="0"/>
        <w:contextualSpacing w:val="0"/>
        <w:rPr>
          <w:sz w:val="28"/>
        </w:rPr>
      </w:pPr>
      <w:r w:rsidRPr="00E80360">
        <w:rPr>
          <w:sz w:val="28"/>
        </w:rPr>
        <w:t>правила</w:t>
      </w:r>
      <w:r w:rsidRPr="00E80360">
        <w:rPr>
          <w:spacing w:val="1"/>
          <w:sz w:val="28"/>
        </w:rPr>
        <w:t xml:space="preserve"> </w:t>
      </w:r>
      <w:r w:rsidRPr="00E80360">
        <w:rPr>
          <w:sz w:val="28"/>
        </w:rPr>
        <w:t>обращения</w:t>
      </w:r>
      <w:r w:rsidRPr="00E80360">
        <w:rPr>
          <w:spacing w:val="1"/>
          <w:sz w:val="28"/>
        </w:rPr>
        <w:t xml:space="preserve"> </w:t>
      </w:r>
      <w:r w:rsidRPr="00E80360">
        <w:rPr>
          <w:sz w:val="28"/>
        </w:rPr>
        <w:t>с</w:t>
      </w:r>
      <w:r w:rsidRPr="00E80360">
        <w:rPr>
          <w:spacing w:val="1"/>
          <w:sz w:val="28"/>
        </w:rPr>
        <w:t xml:space="preserve"> </w:t>
      </w:r>
      <w:r w:rsidRPr="00E80360">
        <w:rPr>
          <w:sz w:val="28"/>
        </w:rPr>
        <w:t>электроприборами,</w:t>
      </w:r>
      <w:r w:rsidRPr="00E80360">
        <w:rPr>
          <w:spacing w:val="1"/>
          <w:sz w:val="28"/>
        </w:rPr>
        <w:t xml:space="preserve"> </w:t>
      </w:r>
      <w:r w:rsidRPr="00E80360">
        <w:rPr>
          <w:sz w:val="28"/>
        </w:rPr>
        <w:t>газом,</w:t>
      </w:r>
      <w:r w:rsidRPr="00E80360">
        <w:rPr>
          <w:spacing w:val="1"/>
          <w:sz w:val="28"/>
        </w:rPr>
        <w:t xml:space="preserve"> </w:t>
      </w:r>
      <w:r w:rsidRPr="00E80360">
        <w:rPr>
          <w:sz w:val="28"/>
        </w:rPr>
        <w:t>действиях</w:t>
      </w:r>
      <w:r w:rsidRPr="00E80360">
        <w:rPr>
          <w:spacing w:val="1"/>
          <w:sz w:val="28"/>
        </w:rPr>
        <w:t xml:space="preserve"> </w:t>
      </w:r>
      <w:r w:rsidRPr="00E80360">
        <w:rPr>
          <w:sz w:val="28"/>
        </w:rPr>
        <w:t>в</w:t>
      </w:r>
      <w:r w:rsidRPr="00E80360">
        <w:rPr>
          <w:spacing w:val="1"/>
          <w:sz w:val="28"/>
        </w:rPr>
        <w:t xml:space="preserve"> </w:t>
      </w:r>
      <w:r w:rsidRPr="00E80360">
        <w:rPr>
          <w:sz w:val="28"/>
        </w:rPr>
        <w:t>случае</w:t>
      </w:r>
      <w:r w:rsidRPr="00E80360">
        <w:rPr>
          <w:spacing w:val="1"/>
          <w:sz w:val="28"/>
        </w:rPr>
        <w:t xml:space="preserve"> </w:t>
      </w:r>
      <w:r w:rsidRPr="00E80360">
        <w:rPr>
          <w:sz w:val="28"/>
        </w:rPr>
        <w:t>пожара,</w:t>
      </w:r>
      <w:r w:rsidRPr="00E80360">
        <w:rPr>
          <w:spacing w:val="-67"/>
          <w:sz w:val="28"/>
        </w:rPr>
        <w:t xml:space="preserve"> </w:t>
      </w:r>
      <w:r w:rsidRPr="00E80360">
        <w:rPr>
          <w:sz w:val="28"/>
        </w:rPr>
        <w:t>безопасности</w:t>
      </w:r>
      <w:r w:rsidRPr="00E80360">
        <w:rPr>
          <w:spacing w:val="1"/>
          <w:sz w:val="28"/>
        </w:rPr>
        <w:t xml:space="preserve"> </w:t>
      </w:r>
      <w:r w:rsidRPr="00E80360">
        <w:rPr>
          <w:sz w:val="28"/>
        </w:rPr>
        <w:t>на</w:t>
      </w:r>
      <w:r w:rsidRPr="00E80360">
        <w:rPr>
          <w:spacing w:val="1"/>
          <w:sz w:val="28"/>
        </w:rPr>
        <w:t xml:space="preserve"> </w:t>
      </w:r>
      <w:r w:rsidRPr="00E80360">
        <w:rPr>
          <w:sz w:val="28"/>
        </w:rPr>
        <w:t>улице</w:t>
      </w:r>
      <w:r w:rsidRPr="00E80360">
        <w:rPr>
          <w:spacing w:val="1"/>
          <w:sz w:val="28"/>
        </w:rPr>
        <w:t xml:space="preserve"> </w:t>
      </w:r>
      <w:r w:rsidRPr="00E80360">
        <w:rPr>
          <w:sz w:val="28"/>
        </w:rPr>
        <w:t>и</w:t>
      </w:r>
      <w:r w:rsidRPr="00E80360">
        <w:rPr>
          <w:spacing w:val="1"/>
          <w:sz w:val="28"/>
        </w:rPr>
        <w:t xml:space="preserve"> </w:t>
      </w:r>
      <w:r w:rsidRPr="00E80360">
        <w:rPr>
          <w:sz w:val="28"/>
        </w:rPr>
        <w:t>дома,</w:t>
      </w:r>
      <w:r w:rsidRPr="00E80360">
        <w:rPr>
          <w:spacing w:val="1"/>
          <w:sz w:val="28"/>
        </w:rPr>
        <w:t xml:space="preserve"> </w:t>
      </w:r>
      <w:r w:rsidRPr="00E80360">
        <w:rPr>
          <w:sz w:val="28"/>
        </w:rPr>
        <w:t>правила</w:t>
      </w:r>
      <w:r w:rsidRPr="00E80360">
        <w:rPr>
          <w:spacing w:val="1"/>
          <w:sz w:val="28"/>
        </w:rPr>
        <w:t xml:space="preserve"> </w:t>
      </w:r>
      <w:r w:rsidRPr="00E80360">
        <w:rPr>
          <w:sz w:val="28"/>
        </w:rPr>
        <w:t>дорожного</w:t>
      </w:r>
      <w:r w:rsidRPr="00E80360">
        <w:rPr>
          <w:spacing w:val="1"/>
          <w:sz w:val="28"/>
        </w:rPr>
        <w:t xml:space="preserve"> </w:t>
      </w:r>
      <w:r w:rsidRPr="00E80360">
        <w:rPr>
          <w:sz w:val="28"/>
        </w:rPr>
        <w:t>движения</w:t>
      </w:r>
      <w:r w:rsidRPr="00E80360">
        <w:rPr>
          <w:spacing w:val="1"/>
          <w:sz w:val="28"/>
        </w:rPr>
        <w:t xml:space="preserve"> </w:t>
      </w:r>
      <w:r w:rsidRPr="00E80360">
        <w:rPr>
          <w:sz w:val="28"/>
        </w:rPr>
        <w:t>для</w:t>
      </w:r>
      <w:r w:rsidRPr="00E80360">
        <w:rPr>
          <w:spacing w:val="1"/>
          <w:sz w:val="28"/>
        </w:rPr>
        <w:t xml:space="preserve"> </w:t>
      </w:r>
      <w:r w:rsidRPr="00E80360">
        <w:rPr>
          <w:sz w:val="28"/>
        </w:rPr>
        <w:t>пешеходов,</w:t>
      </w:r>
      <w:r w:rsidRPr="00E80360">
        <w:rPr>
          <w:spacing w:val="-67"/>
          <w:sz w:val="28"/>
        </w:rPr>
        <w:t xml:space="preserve"> </w:t>
      </w:r>
      <w:r w:rsidRPr="00E80360">
        <w:rPr>
          <w:sz w:val="28"/>
        </w:rPr>
        <w:t>правила</w:t>
      </w:r>
      <w:r w:rsidRPr="00E80360">
        <w:rPr>
          <w:spacing w:val="-2"/>
          <w:sz w:val="28"/>
        </w:rPr>
        <w:t xml:space="preserve"> </w:t>
      </w:r>
      <w:r w:rsidRPr="00E80360">
        <w:rPr>
          <w:sz w:val="28"/>
        </w:rPr>
        <w:t>езды на велосипеде;</w:t>
      </w:r>
    </w:p>
    <w:p w:rsidR="00C4586D" w:rsidRPr="00E80360" w:rsidRDefault="00C4586D" w:rsidP="00941BE9">
      <w:pPr>
        <w:pStyle w:val="a6"/>
        <w:widowControl w:val="0"/>
        <w:numPr>
          <w:ilvl w:val="0"/>
          <w:numId w:val="49"/>
        </w:numPr>
        <w:tabs>
          <w:tab w:val="left" w:pos="816"/>
        </w:tabs>
        <w:autoSpaceDE w:val="0"/>
        <w:autoSpaceDN w:val="0"/>
        <w:ind w:right="651" w:firstLine="0"/>
        <w:contextualSpacing w:val="0"/>
        <w:rPr>
          <w:sz w:val="28"/>
        </w:rPr>
      </w:pPr>
      <w:r w:rsidRPr="00E80360">
        <w:rPr>
          <w:sz w:val="28"/>
        </w:rPr>
        <w:t>название своей страны, республики, города, имена президентов, символику РФ,</w:t>
      </w:r>
      <w:r w:rsidRPr="00E80360">
        <w:rPr>
          <w:spacing w:val="1"/>
          <w:sz w:val="28"/>
        </w:rPr>
        <w:t xml:space="preserve"> </w:t>
      </w:r>
      <w:r w:rsidRPr="00E80360">
        <w:rPr>
          <w:sz w:val="28"/>
        </w:rPr>
        <w:t>РТ,</w:t>
      </w:r>
      <w:r w:rsidRPr="00E80360">
        <w:rPr>
          <w:spacing w:val="-1"/>
          <w:sz w:val="28"/>
        </w:rPr>
        <w:t xml:space="preserve"> </w:t>
      </w:r>
      <w:r w:rsidRPr="00E80360">
        <w:rPr>
          <w:sz w:val="28"/>
        </w:rPr>
        <w:t>г.</w:t>
      </w:r>
      <w:r w:rsidRPr="00E80360">
        <w:rPr>
          <w:spacing w:val="-1"/>
          <w:sz w:val="28"/>
        </w:rPr>
        <w:t xml:space="preserve"> </w:t>
      </w:r>
      <w:r w:rsidRPr="00E80360">
        <w:rPr>
          <w:sz w:val="28"/>
        </w:rPr>
        <w:t>Нижнекамска;</w:t>
      </w:r>
    </w:p>
    <w:p w:rsidR="00C4586D" w:rsidRPr="00E80360" w:rsidRDefault="00C4586D" w:rsidP="00C4586D">
      <w:pPr>
        <w:ind w:left="632"/>
        <w:rPr>
          <w:sz w:val="28"/>
        </w:rPr>
      </w:pPr>
      <w:r w:rsidRPr="00E80360">
        <w:rPr>
          <w:i/>
          <w:sz w:val="28"/>
        </w:rPr>
        <w:lastRenderedPageBreak/>
        <w:t>уметь</w:t>
      </w:r>
      <w:r w:rsidRPr="00E80360">
        <w:rPr>
          <w:sz w:val="28"/>
        </w:rPr>
        <w:t>:</w:t>
      </w:r>
    </w:p>
    <w:p w:rsidR="00C4586D" w:rsidRPr="00E80360" w:rsidRDefault="00C4586D" w:rsidP="00941BE9">
      <w:pPr>
        <w:pStyle w:val="a6"/>
        <w:widowControl w:val="0"/>
        <w:numPr>
          <w:ilvl w:val="0"/>
          <w:numId w:val="49"/>
        </w:numPr>
        <w:tabs>
          <w:tab w:val="left" w:pos="796"/>
        </w:tabs>
        <w:autoSpaceDE w:val="0"/>
        <w:autoSpaceDN w:val="0"/>
        <w:ind w:left="796"/>
        <w:contextualSpacing w:val="0"/>
        <w:jc w:val="left"/>
        <w:rPr>
          <w:sz w:val="28"/>
        </w:rPr>
      </w:pPr>
      <w:r w:rsidRPr="00E80360">
        <w:rPr>
          <w:sz w:val="28"/>
        </w:rPr>
        <w:t>правильно</w:t>
      </w:r>
      <w:r w:rsidRPr="00E80360">
        <w:rPr>
          <w:spacing w:val="-4"/>
          <w:sz w:val="28"/>
        </w:rPr>
        <w:t xml:space="preserve"> </w:t>
      </w:r>
      <w:r w:rsidRPr="00E80360">
        <w:rPr>
          <w:sz w:val="28"/>
        </w:rPr>
        <w:t>сидеть</w:t>
      </w:r>
      <w:r w:rsidRPr="00E80360">
        <w:rPr>
          <w:spacing w:val="-3"/>
          <w:sz w:val="28"/>
        </w:rPr>
        <w:t xml:space="preserve"> </w:t>
      </w:r>
      <w:r w:rsidRPr="00E80360">
        <w:rPr>
          <w:sz w:val="28"/>
        </w:rPr>
        <w:t>за</w:t>
      </w:r>
      <w:r w:rsidRPr="00E80360">
        <w:rPr>
          <w:spacing w:val="-2"/>
          <w:sz w:val="28"/>
        </w:rPr>
        <w:t xml:space="preserve"> </w:t>
      </w:r>
      <w:r w:rsidRPr="00E80360">
        <w:rPr>
          <w:sz w:val="28"/>
        </w:rPr>
        <w:t>столом;</w:t>
      </w:r>
    </w:p>
    <w:p w:rsidR="00C4586D" w:rsidRPr="00E80360" w:rsidRDefault="00C4586D" w:rsidP="00941BE9">
      <w:pPr>
        <w:pStyle w:val="a6"/>
        <w:widowControl w:val="0"/>
        <w:numPr>
          <w:ilvl w:val="0"/>
          <w:numId w:val="49"/>
        </w:numPr>
        <w:tabs>
          <w:tab w:val="left" w:pos="816"/>
        </w:tabs>
        <w:autoSpaceDE w:val="0"/>
        <w:autoSpaceDN w:val="0"/>
        <w:ind w:right="652" w:firstLine="0"/>
        <w:contextualSpacing w:val="0"/>
        <w:jc w:val="left"/>
        <w:rPr>
          <w:sz w:val="28"/>
        </w:rPr>
      </w:pPr>
      <w:r w:rsidRPr="00E80360">
        <w:rPr>
          <w:sz w:val="28"/>
        </w:rPr>
        <w:t>выполнять</w:t>
      </w:r>
      <w:r w:rsidRPr="00E80360">
        <w:rPr>
          <w:spacing w:val="15"/>
          <w:sz w:val="28"/>
        </w:rPr>
        <w:t xml:space="preserve"> </w:t>
      </w:r>
      <w:r w:rsidRPr="00E80360">
        <w:rPr>
          <w:sz w:val="28"/>
        </w:rPr>
        <w:t>любую</w:t>
      </w:r>
      <w:r w:rsidRPr="00E80360">
        <w:rPr>
          <w:spacing w:val="15"/>
          <w:sz w:val="28"/>
        </w:rPr>
        <w:t xml:space="preserve"> </w:t>
      </w:r>
      <w:r w:rsidRPr="00E80360">
        <w:rPr>
          <w:sz w:val="28"/>
        </w:rPr>
        <w:t>работу</w:t>
      </w:r>
      <w:r w:rsidRPr="00E80360">
        <w:rPr>
          <w:spacing w:val="17"/>
          <w:sz w:val="28"/>
        </w:rPr>
        <w:t xml:space="preserve"> </w:t>
      </w:r>
      <w:r w:rsidRPr="00E80360">
        <w:rPr>
          <w:sz w:val="28"/>
        </w:rPr>
        <w:t>поэтапно:</w:t>
      </w:r>
      <w:r w:rsidRPr="00E80360">
        <w:rPr>
          <w:spacing w:val="16"/>
          <w:sz w:val="28"/>
        </w:rPr>
        <w:t xml:space="preserve"> </w:t>
      </w:r>
      <w:r w:rsidRPr="00E80360">
        <w:rPr>
          <w:sz w:val="28"/>
        </w:rPr>
        <w:t>правильно</w:t>
      </w:r>
      <w:r w:rsidRPr="00E80360">
        <w:rPr>
          <w:spacing w:val="14"/>
          <w:sz w:val="28"/>
        </w:rPr>
        <w:t xml:space="preserve"> </w:t>
      </w:r>
      <w:r w:rsidRPr="00E80360">
        <w:rPr>
          <w:sz w:val="28"/>
        </w:rPr>
        <w:t>создавать</w:t>
      </w:r>
      <w:r w:rsidRPr="00E80360">
        <w:rPr>
          <w:spacing w:val="17"/>
          <w:sz w:val="28"/>
        </w:rPr>
        <w:t xml:space="preserve"> </w:t>
      </w:r>
      <w:r w:rsidRPr="00E80360">
        <w:rPr>
          <w:sz w:val="28"/>
        </w:rPr>
        <w:t>композицию</w:t>
      </w:r>
      <w:r w:rsidRPr="00E80360">
        <w:rPr>
          <w:spacing w:val="16"/>
          <w:sz w:val="28"/>
        </w:rPr>
        <w:t xml:space="preserve"> </w:t>
      </w:r>
      <w:r w:rsidRPr="00E80360">
        <w:rPr>
          <w:sz w:val="28"/>
        </w:rPr>
        <w:t>на</w:t>
      </w:r>
      <w:r w:rsidRPr="00E80360">
        <w:rPr>
          <w:spacing w:val="16"/>
          <w:sz w:val="28"/>
        </w:rPr>
        <w:t xml:space="preserve"> </w:t>
      </w:r>
      <w:r w:rsidRPr="00E80360">
        <w:rPr>
          <w:sz w:val="28"/>
        </w:rPr>
        <w:t>листе,</w:t>
      </w:r>
      <w:r w:rsidRPr="00E80360">
        <w:rPr>
          <w:spacing w:val="-67"/>
          <w:sz w:val="28"/>
        </w:rPr>
        <w:t xml:space="preserve"> </w:t>
      </w:r>
      <w:r w:rsidRPr="00E80360">
        <w:rPr>
          <w:sz w:val="28"/>
        </w:rPr>
        <w:t>выполнять</w:t>
      </w:r>
      <w:r w:rsidRPr="00E80360">
        <w:rPr>
          <w:spacing w:val="-2"/>
          <w:sz w:val="28"/>
        </w:rPr>
        <w:t xml:space="preserve"> </w:t>
      </w:r>
      <w:r w:rsidRPr="00E80360">
        <w:rPr>
          <w:sz w:val="28"/>
        </w:rPr>
        <w:t>простейшее</w:t>
      </w:r>
      <w:r w:rsidRPr="00E80360">
        <w:rPr>
          <w:spacing w:val="-1"/>
          <w:sz w:val="28"/>
        </w:rPr>
        <w:t xml:space="preserve"> </w:t>
      </w:r>
      <w:r w:rsidRPr="00E80360">
        <w:rPr>
          <w:sz w:val="28"/>
        </w:rPr>
        <w:t>построение</w:t>
      </w:r>
      <w:r w:rsidRPr="00E80360">
        <w:rPr>
          <w:spacing w:val="-1"/>
          <w:sz w:val="28"/>
        </w:rPr>
        <w:t xml:space="preserve"> </w:t>
      </w:r>
      <w:r w:rsidRPr="00E80360">
        <w:rPr>
          <w:sz w:val="28"/>
        </w:rPr>
        <w:t>предмета, работать</w:t>
      </w:r>
      <w:r w:rsidRPr="00E80360">
        <w:rPr>
          <w:spacing w:val="-2"/>
          <w:sz w:val="28"/>
        </w:rPr>
        <w:t xml:space="preserve"> </w:t>
      </w:r>
      <w:r w:rsidRPr="00E80360">
        <w:rPr>
          <w:sz w:val="28"/>
        </w:rPr>
        <w:t>цветом;</w:t>
      </w:r>
    </w:p>
    <w:p w:rsidR="00C4586D" w:rsidRPr="00E80360" w:rsidRDefault="00C4586D" w:rsidP="00941BE9">
      <w:pPr>
        <w:pStyle w:val="a6"/>
        <w:widowControl w:val="0"/>
        <w:numPr>
          <w:ilvl w:val="0"/>
          <w:numId w:val="49"/>
        </w:numPr>
        <w:tabs>
          <w:tab w:val="left" w:pos="796"/>
        </w:tabs>
        <w:autoSpaceDE w:val="0"/>
        <w:autoSpaceDN w:val="0"/>
        <w:ind w:left="796"/>
        <w:contextualSpacing w:val="0"/>
        <w:jc w:val="left"/>
        <w:rPr>
          <w:sz w:val="28"/>
        </w:rPr>
      </w:pPr>
      <w:r w:rsidRPr="00E80360">
        <w:rPr>
          <w:sz w:val="28"/>
        </w:rPr>
        <w:t>изображать</w:t>
      </w:r>
      <w:r w:rsidRPr="00E80360">
        <w:rPr>
          <w:spacing w:val="-4"/>
          <w:sz w:val="28"/>
        </w:rPr>
        <w:t xml:space="preserve"> </w:t>
      </w:r>
      <w:r w:rsidRPr="00E80360">
        <w:rPr>
          <w:sz w:val="28"/>
        </w:rPr>
        <w:t>симметричную</w:t>
      </w:r>
      <w:r w:rsidRPr="00E80360">
        <w:rPr>
          <w:spacing w:val="-3"/>
          <w:sz w:val="28"/>
        </w:rPr>
        <w:t xml:space="preserve"> </w:t>
      </w:r>
      <w:r w:rsidRPr="00E80360">
        <w:rPr>
          <w:sz w:val="28"/>
        </w:rPr>
        <w:t>форму,</w:t>
      </w:r>
      <w:r w:rsidRPr="00E80360">
        <w:rPr>
          <w:spacing w:val="-4"/>
          <w:sz w:val="28"/>
        </w:rPr>
        <w:t xml:space="preserve"> </w:t>
      </w:r>
      <w:r w:rsidRPr="00E80360">
        <w:rPr>
          <w:sz w:val="28"/>
        </w:rPr>
        <w:t>применяя</w:t>
      </w:r>
      <w:r w:rsidRPr="00E80360">
        <w:rPr>
          <w:spacing w:val="-3"/>
          <w:sz w:val="28"/>
        </w:rPr>
        <w:t xml:space="preserve"> </w:t>
      </w:r>
      <w:r w:rsidRPr="00E80360">
        <w:rPr>
          <w:sz w:val="28"/>
        </w:rPr>
        <w:t>среднюю</w:t>
      </w:r>
      <w:r w:rsidRPr="00E80360">
        <w:rPr>
          <w:spacing w:val="-4"/>
          <w:sz w:val="28"/>
        </w:rPr>
        <w:t xml:space="preserve"> </w:t>
      </w:r>
      <w:r w:rsidRPr="00E80360">
        <w:rPr>
          <w:sz w:val="28"/>
        </w:rPr>
        <w:t>линию;</w:t>
      </w:r>
    </w:p>
    <w:p w:rsidR="00C4586D" w:rsidRPr="00E80360" w:rsidRDefault="00C4586D" w:rsidP="00941BE9">
      <w:pPr>
        <w:pStyle w:val="a6"/>
        <w:widowControl w:val="0"/>
        <w:numPr>
          <w:ilvl w:val="0"/>
          <w:numId w:val="49"/>
        </w:numPr>
        <w:tabs>
          <w:tab w:val="left" w:pos="918"/>
        </w:tabs>
        <w:autoSpaceDE w:val="0"/>
        <w:autoSpaceDN w:val="0"/>
        <w:ind w:right="653" w:firstLine="0"/>
        <w:contextualSpacing w:val="0"/>
        <w:jc w:val="left"/>
        <w:rPr>
          <w:sz w:val="28"/>
        </w:rPr>
      </w:pPr>
      <w:r w:rsidRPr="00E80360">
        <w:rPr>
          <w:sz w:val="28"/>
        </w:rPr>
        <w:t>рисовать</w:t>
      </w:r>
      <w:r w:rsidRPr="00E80360">
        <w:rPr>
          <w:spacing w:val="48"/>
          <w:sz w:val="28"/>
        </w:rPr>
        <w:t xml:space="preserve"> </w:t>
      </w:r>
      <w:r w:rsidRPr="00E80360">
        <w:rPr>
          <w:sz w:val="28"/>
        </w:rPr>
        <w:t>фигуру</w:t>
      </w:r>
      <w:r w:rsidRPr="00E80360">
        <w:rPr>
          <w:spacing w:val="49"/>
          <w:sz w:val="28"/>
        </w:rPr>
        <w:t xml:space="preserve"> </w:t>
      </w:r>
      <w:r w:rsidRPr="00E80360">
        <w:rPr>
          <w:sz w:val="28"/>
        </w:rPr>
        <w:t>человека</w:t>
      </w:r>
      <w:r w:rsidRPr="00E80360">
        <w:rPr>
          <w:spacing w:val="47"/>
          <w:sz w:val="28"/>
        </w:rPr>
        <w:t xml:space="preserve"> </w:t>
      </w:r>
      <w:r w:rsidRPr="00E80360">
        <w:rPr>
          <w:sz w:val="28"/>
        </w:rPr>
        <w:t>в</w:t>
      </w:r>
      <w:r w:rsidRPr="00E80360">
        <w:rPr>
          <w:spacing w:val="45"/>
          <w:sz w:val="28"/>
        </w:rPr>
        <w:t xml:space="preserve"> </w:t>
      </w:r>
      <w:r w:rsidRPr="00E80360">
        <w:rPr>
          <w:sz w:val="28"/>
        </w:rPr>
        <w:t>движении,</w:t>
      </w:r>
      <w:r w:rsidRPr="00E80360">
        <w:rPr>
          <w:spacing w:val="48"/>
          <w:sz w:val="28"/>
        </w:rPr>
        <w:t xml:space="preserve"> </w:t>
      </w:r>
      <w:r w:rsidRPr="00E80360">
        <w:rPr>
          <w:sz w:val="28"/>
        </w:rPr>
        <w:t>выполнять</w:t>
      </w:r>
      <w:r w:rsidRPr="00E80360">
        <w:rPr>
          <w:spacing w:val="47"/>
          <w:sz w:val="28"/>
        </w:rPr>
        <w:t xml:space="preserve"> </w:t>
      </w:r>
      <w:r w:rsidRPr="00E80360">
        <w:rPr>
          <w:sz w:val="28"/>
        </w:rPr>
        <w:t>простейшие</w:t>
      </w:r>
      <w:r w:rsidRPr="00E80360">
        <w:rPr>
          <w:spacing w:val="47"/>
          <w:sz w:val="28"/>
        </w:rPr>
        <w:t xml:space="preserve"> </w:t>
      </w:r>
      <w:r w:rsidRPr="00E80360">
        <w:rPr>
          <w:sz w:val="28"/>
        </w:rPr>
        <w:t>портреты,</w:t>
      </w:r>
      <w:r w:rsidRPr="00E80360">
        <w:rPr>
          <w:spacing w:val="-67"/>
          <w:sz w:val="28"/>
        </w:rPr>
        <w:t xml:space="preserve"> </w:t>
      </w:r>
      <w:r w:rsidRPr="00E80360">
        <w:rPr>
          <w:sz w:val="28"/>
        </w:rPr>
        <w:t>подбирать</w:t>
      </w:r>
      <w:r w:rsidRPr="00E80360">
        <w:rPr>
          <w:spacing w:val="-2"/>
          <w:sz w:val="28"/>
        </w:rPr>
        <w:t xml:space="preserve"> </w:t>
      </w:r>
      <w:r w:rsidRPr="00E80360">
        <w:rPr>
          <w:sz w:val="28"/>
        </w:rPr>
        <w:t>цветовую</w:t>
      </w:r>
      <w:r w:rsidRPr="00E80360">
        <w:rPr>
          <w:spacing w:val="-1"/>
          <w:sz w:val="28"/>
        </w:rPr>
        <w:t xml:space="preserve"> </w:t>
      </w:r>
      <w:r w:rsidRPr="00E80360">
        <w:rPr>
          <w:sz w:val="28"/>
        </w:rPr>
        <w:t>гамму,</w:t>
      </w:r>
      <w:r w:rsidRPr="00E80360">
        <w:rPr>
          <w:spacing w:val="1"/>
          <w:sz w:val="28"/>
        </w:rPr>
        <w:t xml:space="preserve"> </w:t>
      </w:r>
      <w:r w:rsidRPr="00E80360">
        <w:rPr>
          <w:sz w:val="28"/>
        </w:rPr>
        <w:t>передающую</w:t>
      </w:r>
      <w:r w:rsidRPr="00E80360">
        <w:rPr>
          <w:spacing w:val="-1"/>
          <w:sz w:val="28"/>
        </w:rPr>
        <w:t xml:space="preserve"> </w:t>
      </w:r>
      <w:r w:rsidRPr="00E80360">
        <w:rPr>
          <w:sz w:val="28"/>
        </w:rPr>
        <w:t>цвет</w:t>
      </w:r>
      <w:r w:rsidRPr="00E80360">
        <w:rPr>
          <w:spacing w:val="-2"/>
          <w:sz w:val="28"/>
        </w:rPr>
        <w:t xml:space="preserve"> </w:t>
      </w:r>
      <w:r w:rsidRPr="00E80360">
        <w:rPr>
          <w:sz w:val="28"/>
        </w:rPr>
        <w:t>лица,</w:t>
      </w:r>
      <w:r w:rsidRPr="00E80360">
        <w:rPr>
          <w:spacing w:val="-2"/>
          <w:sz w:val="28"/>
        </w:rPr>
        <w:t xml:space="preserve"> </w:t>
      </w:r>
      <w:r w:rsidRPr="00E80360">
        <w:rPr>
          <w:sz w:val="28"/>
        </w:rPr>
        <w:t>волос,</w:t>
      </w:r>
      <w:r w:rsidRPr="00E80360">
        <w:rPr>
          <w:spacing w:val="-2"/>
          <w:sz w:val="28"/>
        </w:rPr>
        <w:t xml:space="preserve"> </w:t>
      </w:r>
      <w:r w:rsidRPr="00E80360">
        <w:rPr>
          <w:sz w:val="28"/>
        </w:rPr>
        <w:t>глаз;</w:t>
      </w:r>
    </w:p>
    <w:p w:rsidR="00C4586D" w:rsidRPr="00E80360" w:rsidRDefault="00C4586D" w:rsidP="00941BE9">
      <w:pPr>
        <w:pStyle w:val="a6"/>
        <w:widowControl w:val="0"/>
        <w:numPr>
          <w:ilvl w:val="0"/>
          <w:numId w:val="49"/>
        </w:numPr>
        <w:tabs>
          <w:tab w:val="left" w:pos="882"/>
        </w:tabs>
        <w:autoSpaceDE w:val="0"/>
        <w:autoSpaceDN w:val="0"/>
        <w:ind w:right="655" w:firstLine="0"/>
        <w:contextualSpacing w:val="0"/>
        <w:jc w:val="left"/>
        <w:rPr>
          <w:sz w:val="28"/>
        </w:rPr>
      </w:pPr>
      <w:r w:rsidRPr="00E80360">
        <w:rPr>
          <w:sz w:val="28"/>
        </w:rPr>
        <w:t>работать</w:t>
      </w:r>
      <w:r w:rsidRPr="00E80360">
        <w:rPr>
          <w:spacing w:val="12"/>
          <w:sz w:val="28"/>
        </w:rPr>
        <w:t xml:space="preserve"> </w:t>
      </w:r>
      <w:r w:rsidRPr="00E80360">
        <w:rPr>
          <w:sz w:val="28"/>
        </w:rPr>
        <w:t>разными</w:t>
      </w:r>
      <w:r w:rsidRPr="00E80360">
        <w:rPr>
          <w:spacing w:val="13"/>
          <w:sz w:val="28"/>
        </w:rPr>
        <w:t xml:space="preserve"> </w:t>
      </w:r>
      <w:r w:rsidRPr="00E80360">
        <w:rPr>
          <w:sz w:val="28"/>
        </w:rPr>
        <w:t>видами</w:t>
      </w:r>
      <w:r w:rsidRPr="00E80360">
        <w:rPr>
          <w:spacing w:val="12"/>
          <w:sz w:val="28"/>
        </w:rPr>
        <w:t xml:space="preserve"> </w:t>
      </w:r>
      <w:r w:rsidRPr="00E80360">
        <w:rPr>
          <w:sz w:val="28"/>
        </w:rPr>
        <w:t>красок</w:t>
      </w:r>
      <w:r w:rsidRPr="00E80360">
        <w:rPr>
          <w:spacing w:val="11"/>
          <w:sz w:val="28"/>
        </w:rPr>
        <w:t xml:space="preserve"> </w:t>
      </w:r>
      <w:r w:rsidRPr="00E80360">
        <w:rPr>
          <w:sz w:val="28"/>
        </w:rPr>
        <w:t>(гуашь,</w:t>
      </w:r>
      <w:r w:rsidRPr="00E80360">
        <w:rPr>
          <w:spacing w:val="13"/>
          <w:sz w:val="28"/>
        </w:rPr>
        <w:t xml:space="preserve"> </w:t>
      </w:r>
      <w:r w:rsidRPr="00E80360">
        <w:rPr>
          <w:sz w:val="28"/>
        </w:rPr>
        <w:t>акварель),</w:t>
      </w:r>
      <w:r w:rsidRPr="00E80360">
        <w:rPr>
          <w:spacing w:val="12"/>
          <w:sz w:val="28"/>
        </w:rPr>
        <w:t xml:space="preserve"> </w:t>
      </w:r>
      <w:r w:rsidRPr="00E80360">
        <w:rPr>
          <w:sz w:val="28"/>
        </w:rPr>
        <w:t>выполнять</w:t>
      </w:r>
      <w:r w:rsidRPr="00E80360">
        <w:rPr>
          <w:spacing w:val="12"/>
          <w:sz w:val="28"/>
        </w:rPr>
        <w:t xml:space="preserve"> </w:t>
      </w:r>
      <w:r w:rsidRPr="00E80360">
        <w:rPr>
          <w:sz w:val="28"/>
        </w:rPr>
        <w:t>простейшие</w:t>
      </w:r>
      <w:r w:rsidRPr="00E80360">
        <w:rPr>
          <w:spacing w:val="-67"/>
          <w:sz w:val="28"/>
        </w:rPr>
        <w:t xml:space="preserve"> </w:t>
      </w:r>
      <w:r w:rsidRPr="00E80360">
        <w:rPr>
          <w:sz w:val="28"/>
        </w:rPr>
        <w:t>графические</w:t>
      </w:r>
      <w:r w:rsidRPr="00E80360">
        <w:rPr>
          <w:spacing w:val="-2"/>
          <w:sz w:val="28"/>
        </w:rPr>
        <w:t xml:space="preserve"> </w:t>
      </w:r>
      <w:r w:rsidRPr="00E80360">
        <w:rPr>
          <w:sz w:val="28"/>
        </w:rPr>
        <w:t>работы;</w:t>
      </w:r>
    </w:p>
    <w:p w:rsidR="00C4586D" w:rsidRPr="00E80360" w:rsidRDefault="00C4586D" w:rsidP="00941BE9">
      <w:pPr>
        <w:pStyle w:val="a6"/>
        <w:widowControl w:val="0"/>
        <w:numPr>
          <w:ilvl w:val="0"/>
          <w:numId w:val="49"/>
        </w:numPr>
        <w:tabs>
          <w:tab w:val="left" w:pos="838"/>
        </w:tabs>
        <w:autoSpaceDE w:val="0"/>
        <w:autoSpaceDN w:val="0"/>
        <w:ind w:right="655" w:firstLine="0"/>
        <w:contextualSpacing w:val="0"/>
        <w:jc w:val="left"/>
        <w:rPr>
          <w:sz w:val="28"/>
        </w:rPr>
      </w:pPr>
      <w:r w:rsidRPr="00E80360">
        <w:rPr>
          <w:sz w:val="28"/>
        </w:rPr>
        <w:t>выполнять</w:t>
      </w:r>
      <w:r w:rsidRPr="00E80360">
        <w:rPr>
          <w:spacing w:val="36"/>
          <w:sz w:val="28"/>
        </w:rPr>
        <w:t xml:space="preserve"> </w:t>
      </w:r>
      <w:r w:rsidRPr="00E80360">
        <w:rPr>
          <w:sz w:val="28"/>
        </w:rPr>
        <w:t>простейшие</w:t>
      </w:r>
      <w:r w:rsidRPr="00E80360">
        <w:rPr>
          <w:spacing w:val="38"/>
          <w:sz w:val="28"/>
        </w:rPr>
        <w:t xml:space="preserve"> </w:t>
      </w:r>
      <w:r w:rsidRPr="00E80360">
        <w:rPr>
          <w:sz w:val="28"/>
        </w:rPr>
        <w:t>узоры,</w:t>
      </w:r>
      <w:r w:rsidRPr="00E80360">
        <w:rPr>
          <w:spacing w:val="37"/>
          <w:sz w:val="28"/>
        </w:rPr>
        <w:t xml:space="preserve"> </w:t>
      </w:r>
      <w:r w:rsidRPr="00E80360">
        <w:rPr>
          <w:sz w:val="28"/>
        </w:rPr>
        <w:t>применяя</w:t>
      </w:r>
      <w:r w:rsidRPr="00E80360">
        <w:rPr>
          <w:spacing w:val="36"/>
          <w:sz w:val="28"/>
        </w:rPr>
        <w:t xml:space="preserve"> </w:t>
      </w:r>
      <w:r w:rsidRPr="00E80360">
        <w:rPr>
          <w:sz w:val="28"/>
        </w:rPr>
        <w:t>приемы</w:t>
      </w:r>
      <w:r w:rsidRPr="00E80360">
        <w:rPr>
          <w:spacing w:val="37"/>
          <w:sz w:val="28"/>
        </w:rPr>
        <w:t xml:space="preserve"> </w:t>
      </w:r>
      <w:r w:rsidRPr="00E80360">
        <w:rPr>
          <w:sz w:val="28"/>
        </w:rPr>
        <w:t>рисования</w:t>
      </w:r>
      <w:r w:rsidRPr="00E80360">
        <w:rPr>
          <w:spacing w:val="38"/>
          <w:sz w:val="28"/>
        </w:rPr>
        <w:t xml:space="preserve"> </w:t>
      </w:r>
      <w:r w:rsidRPr="00E80360">
        <w:rPr>
          <w:sz w:val="28"/>
        </w:rPr>
        <w:t>кистью</w:t>
      </w:r>
      <w:r w:rsidRPr="00E80360">
        <w:rPr>
          <w:spacing w:val="37"/>
          <w:sz w:val="28"/>
        </w:rPr>
        <w:t xml:space="preserve"> </w:t>
      </w:r>
      <w:r w:rsidRPr="00E80360">
        <w:rPr>
          <w:sz w:val="28"/>
        </w:rPr>
        <w:t>элементов</w:t>
      </w:r>
      <w:r w:rsidRPr="00E80360">
        <w:rPr>
          <w:spacing w:val="-67"/>
          <w:sz w:val="28"/>
        </w:rPr>
        <w:t xml:space="preserve"> </w:t>
      </w:r>
      <w:r w:rsidRPr="00E80360">
        <w:rPr>
          <w:sz w:val="28"/>
        </w:rPr>
        <w:t>декоративных</w:t>
      </w:r>
      <w:r w:rsidRPr="00E80360">
        <w:rPr>
          <w:spacing w:val="-1"/>
          <w:sz w:val="28"/>
        </w:rPr>
        <w:t xml:space="preserve"> </w:t>
      </w:r>
      <w:r w:rsidRPr="00E80360">
        <w:rPr>
          <w:sz w:val="28"/>
        </w:rPr>
        <w:t>изображений;</w:t>
      </w:r>
    </w:p>
    <w:p w:rsidR="00C4586D" w:rsidRPr="00E80360" w:rsidRDefault="00C4586D" w:rsidP="00941BE9">
      <w:pPr>
        <w:pStyle w:val="a6"/>
        <w:widowControl w:val="0"/>
        <w:numPr>
          <w:ilvl w:val="0"/>
          <w:numId w:val="49"/>
        </w:numPr>
        <w:tabs>
          <w:tab w:val="left" w:pos="796"/>
        </w:tabs>
        <w:autoSpaceDE w:val="0"/>
        <w:autoSpaceDN w:val="0"/>
        <w:ind w:left="796"/>
        <w:contextualSpacing w:val="0"/>
        <w:jc w:val="left"/>
        <w:rPr>
          <w:sz w:val="28"/>
        </w:rPr>
      </w:pPr>
      <w:r w:rsidRPr="00E80360">
        <w:rPr>
          <w:sz w:val="28"/>
        </w:rPr>
        <w:t>правила</w:t>
      </w:r>
      <w:r w:rsidRPr="00E80360">
        <w:rPr>
          <w:spacing w:val="-1"/>
          <w:sz w:val="28"/>
        </w:rPr>
        <w:t xml:space="preserve"> </w:t>
      </w:r>
      <w:r w:rsidRPr="00E80360">
        <w:rPr>
          <w:sz w:val="28"/>
        </w:rPr>
        <w:t>техники безопасности</w:t>
      </w:r>
      <w:r w:rsidRPr="00E80360">
        <w:rPr>
          <w:spacing w:val="-2"/>
          <w:sz w:val="28"/>
        </w:rPr>
        <w:t xml:space="preserve"> </w:t>
      </w:r>
      <w:r w:rsidRPr="00E80360">
        <w:rPr>
          <w:sz w:val="28"/>
        </w:rPr>
        <w:t>на уроках</w:t>
      </w:r>
      <w:r w:rsidRPr="00E80360">
        <w:rPr>
          <w:spacing w:val="-1"/>
          <w:sz w:val="28"/>
        </w:rPr>
        <w:t xml:space="preserve"> </w:t>
      </w:r>
      <w:r w:rsidRPr="00E80360">
        <w:rPr>
          <w:sz w:val="28"/>
        </w:rPr>
        <w:t>ИЗО.</w:t>
      </w:r>
    </w:p>
    <w:p w:rsidR="00C4586D" w:rsidRPr="00E80360" w:rsidRDefault="00C4586D" w:rsidP="00C4586D">
      <w:pPr>
        <w:ind w:left="632"/>
        <w:rPr>
          <w:i/>
          <w:sz w:val="28"/>
          <w:szCs w:val="28"/>
        </w:rPr>
      </w:pPr>
      <w:r w:rsidRPr="00E80360">
        <w:rPr>
          <w:i/>
          <w:sz w:val="28"/>
          <w:szCs w:val="28"/>
        </w:rPr>
        <w:t>2 год обучения</w:t>
      </w:r>
    </w:p>
    <w:p w:rsidR="00C4586D" w:rsidRPr="0093107B" w:rsidRDefault="00C4586D" w:rsidP="00C4586D">
      <w:pPr>
        <w:ind w:left="632"/>
        <w:rPr>
          <w:i/>
          <w:sz w:val="28"/>
          <w:szCs w:val="28"/>
        </w:rPr>
      </w:pPr>
      <w:r w:rsidRPr="0093107B">
        <w:rPr>
          <w:bCs/>
          <w:i/>
          <w:sz w:val="28"/>
          <w:szCs w:val="28"/>
        </w:rPr>
        <w:t>Метапредметные</w:t>
      </w:r>
    </w:p>
    <w:p w:rsidR="00C4586D" w:rsidRPr="00E80360" w:rsidRDefault="00C4586D" w:rsidP="00C4586D">
      <w:pPr>
        <w:ind w:left="632"/>
        <w:rPr>
          <w:sz w:val="28"/>
        </w:rPr>
      </w:pPr>
      <w:r w:rsidRPr="00E80360">
        <w:rPr>
          <w:sz w:val="28"/>
        </w:rPr>
        <w:t>- выделять главное;</w:t>
      </w:r>
    </w:p>
    <w:p w:rsidR="00C4586D" w:rsidRPr="00E80360" w:rsidRDefault="00C4586D" w:rsidP="00C4586D">
      <w:pPr>
        <w:ind w:left="632"/>
        <w:rPr>
          <w:sz w:val="28"/>
        </w:rPr>
      </w:pPr>
      <w:r w:rsidRPr="00E80360">
        <w:rPr>
          <w:sz w:val="28"/>
        </w:rPr>
        <w:t>- понимать творческую задачу;</w:t>
      </w:r>
    </w:p>
    <w:p w:rsidR="00C4586D" w:rsidRPr="00E80360" w:rsidRDefault="00C4586D" w:rsidP="00C4586D">
      <w:pPr>
        <w:ind w:left="632"/>
        <w:rPr>
          <w:sz w:val="28"/>
        </w:rPr>
      </w:pPr>
      <w:r w:rsidRPr="00E80360">
        <w:rPr>
          <w:sz w:val="28"/>
        </w:rPr>
        <w:t>- работать с дополнительной литературой, разными источниками информации;</w:t>
      </w:r>
    </w:p>
    <w:p w:rsidR="00C4586D" w:rsidRPr="00E80360" w:rsidRDefault="00C4586D" w:rsidP="00C4586D">
      <w:pPr>
        <w:ind w:left="632"/>
        <w:rPr>
          <w:sz w:val="28"/>
        </w:rPr>
      </w:pPr>
      <w:r w:rsidRPr="00E80360">
        <w:rPr>
          <w:sz w:val="28"/>
        </w:rPr>
        <w:t>- соблюдать последовательность;</w:t>
      </w:r>
    </w:p>
    <w:p w:rsidR="00C4586D" w:rsidRPr="00E80360" w:rsidRDefault="00C4586D" w:rsidP="00C4586D">
      <w:pPr>
        <w:ind w:left="632"/>
        <w:rPr>
          <w:sz w:val="28"/>
        </w:rPr>
      </w:pPr>
      <w:r w:rsidRPr="00E80360">
        <w:rPr>
          <w:sz w:val="28"/>
        </w:rPr>
        <w:t>- работать индивидуально, в группе;</w:t>
      </w:r>
    </w:p>
    <w:p w:rsidR="00C4586D" w:rsidRPr="00E80360" w:rsidRDefault="00C4586D" w:rsidP="00C4586D">
      <w:pPr>
        <w:ind w:left="632"/>
        <w:rPr>
          <w:i/>
          <w:sz w:val="28"/>
        </w:rPr>
      </w:pPr>
      <w:r w:rsidRPr="00E80360">
        <w:rPr>
          <w:sz w:val="28"/>
        </w:rPr>
        <w:t>- оформлять результаты деятельности</w:t>
      </w:r>
      <w:r w:rsidRPr="00E80360">
        <w:rPr>
          <w:i/>
          <w:sz w:val="28"/>
        </w:rPr>
        <w:t>;</w:t>
      </w:r>
    </w:p>
    <w:p w:rsidR="00C4586D" w:rsidRPr="00E80360" w:rsidRDefault="00C4586D" w:rsidP="00C4586D">
      <w:pPr>
        <w:ind w:left="632"/>
        <w:rPr>
          <w:sz w:val="28"/>
        </w:rPr>
      </w:pPr>
      <w:r w:rsidRPr="00E80360">
        <w:rPr>
          <w:sz w:val="28"/>
        </w:rPr>
        <w:t>- представлять выполненную работу.</w:t>
      </w:r>
    </w:p>
    <w:p w:rsidR="00C4586D" w:rsidRPr="0093107B" w:rsidRDefault="00C4586D" w:rsidP="00CA13A2">
      <w:pPr>
        <w:shd w:val="clear" w:color="auto" w:fill="FFFFFF"/>
        <w:spacing w:line="345" w:lineRule="atLeast"/>
        <w:ind w:firstLine="567"/>
        <w:rPr>
          <w:i/>
          <w:sz w:val="28"/>
          <w:szCs w:val="28"/>
        </w:rPr>
      </w:pPr>
      <w:r w:rsidRPr="0093107B">
        <w:rPr>
          <w:i/>
          <w:sz w:val="28"/>
          <w:szCs w:val="28"/>
        </w:rPr>
        <w:t>Личностные</w:t>
      </w:r>
    </w:p>
    <w:p w:rsidR="00C4586D" w:rsidRPr="00E80360" w:rsidRDefault="00C4586D" w:rsidP="00941BE9">
      <w:pPr>
        <w:pStyle w:val="a6"/>
        <w:widowControl w:val="0"/>
        <w:numPr>
          <w:ilvl w:val="0"/>
          <w:numId w:val="49"/>
        </w:numPr>
        <w:tabs>
          <w:tab w:val="left" w:pos="796"/>
        </w:tabs>
        <w:autoSpaceDE w:val="0"/>
        <w:autoSpaceDN w:val="0"/>
        <w:spacing w:before="76"/>
        <w:ind w:left="796"/>
        <w:contextualSpacing w:val="0"/>
        <w:rPr>
          <w:sz w:val="28"/>
        </w:rPr>
      </w:pPr>
      <w:r w:rsidRPr="00E80360">
        <w:rPr>
          <w:sz w:val="28"/>
        </w:rPr>
        <w:t>проявлять</w:t>
      </w:r>
      <w:r w:rsidRPr="00E80360">
        <w:rPr>
          <w:spacing w:val="-4"/>
          <w:sz w:val="28"/>
        </w:rPr>
        <w:t xml:space="preserve"> </w:t>
      </w:r>
      <w:r w:rsidRPr="00E80360">
        <w:rPr>
          <w:sz w:val="28"/>
        </w:rPr>
        <w:t>активность,</w:t>
      </w:r>
      <w:r w:rsidRPr="00E80360">
        <w:rPr>
          <w:spacing w:val="-5"/>
          <w:sz w:val="28"/>
        </w:rPr>
        <w:t xml:space="preserve"> </w:t>
      </w:r>
      <w:r w:rsidRPr="00E80360">
        <w:rPr>
          <w:sz w:val="28"/>
        </w:rPr>
        <w:t>готовность</w:t>
      </w:r>
      <w:r w:rsidRPr="00E80360">
        <w:rPr>
          <w:spacing w:val="-4"/>
          <w:sz w:val="28"/>
        </w:rPr>
        <w:t xml:space="preserve"> </w:t>
      </w:r>
      <w:r w:rsidRPr="00E80360">
        <w:rPr>
          <w:sz w:val="28"/>
        </w:rPr>
        <w:t>к</w:t>
      </w:r>
      <w:r w:rsidRPr="00E80360">
        <w:rPr>
          <w:spacing w:val="-4"/>
          <w:sz w:val="28"/>
        </w:rPr>
        <w:t xml:space="preserve"> </w:t>
      </w:r>
      <w:r w:rsidRPr="00E80360">
        <w:rPr>
          <w:sz w:val="28"/>
        </w:rPr>
        <w:t>выдвижению</w:t>
      </w:r>
      <w:r w:rsidRPr="00E80360">
        <w:rPr>
          <w:spacing w:val="-3"/>
          <w:sz w:val="28"/>
        </w:rPr>
        <w:t xml:space="preserve"> </w:t>
      </w:r>
      <w:r w:rsidRPr="00E80360">
        <w:rPr>
          <w:sz w:val="28"/>
        </w:rPr>
        <w:t>идей</w:t>
      </w:r>
      <w:r w:rsidRPr="00E80360">
        <w:rPr>
          <w:spacing w:val="-5"/>
          <w:sz w:val="28"/>
        </w:rPr>
        <w:t xml:space="preserve"> </w:t>
      </w:r>
      <w:r w:rsidRPr="00E80360">
        <w:rPr>
          <w:sz w:val="28"/>
        </w:rPr>
        <w:t>и</w:t>
      </w:r>
      <w:r w:rsidRPr="00E80360">
        <w:rPr>
          <w:spacing w:val="-4"/>
          <w:sz w:val="28"/>
        </w:rPr>
        <w:t xml:space="preserve"> </w:t>
      </w:r>
      <w:r w:rsidRPr="00E80360">
        <w:rPr>
          <w:sz w:val="28"/>
        </w:rPr>
        <w:t>предложений;</w:t>
      </w:r>
    </w:p>
    <w:p w:rsidR="00C4586D" w:rsidRPr="00E80360" w:rsidRDefault="00C4586D" w:rsidP="00941BE9">
      <w:pPr>
        <w:pStyle w:val="a6"/>
        <w:widowControl w:val="0"/>
        <w:numPr>
          <w:ilvl w:val="0"/>
          <w:numId w:val="49"/>
        </w:numPr>
        <w:tabs>
          <w:tab w:val="left" w:pos="796"/>
        </w:tabs>
        <w:autoSpaceDE w:val="0"/>
        <w:autoSpaceDN w:val="0"/>
        <w:spacing w:before="20"/>
        <w:ind w:left="796"/>
        <w:contextualSpacing w:val="0"/>
        <w:rPr>
          <w:sz w:val="28"/>
        </w:rPr>
      </w:pPr>
      <w:r w:rsidRPr="00E80360">
        <w:rPr>
          <w:sz w:val="28"/>
        </w:rPr>
        <w:t>проявлять</w:t>
      </w:r>
      <w:r w:rsidRPr="00E80360">
        <w:rPr>
          <w:spacing w:val="-3"/>
          <w:sz w:val="28"/>
        </w:rPr>
        <w:t xml:space="preserve"> </w:t>
      </w:r>
      <w:r w:rsidRPr="00E80360">
        <w:rPr>
          <w:sz w:val="28"/>
        </w:rPr>
        <w:t>силу</w:t>
      </w:r>
      <w:r w:rsidRPr="00E80360">
        <w:rPr>
          <w:spacing w:val="-3"/>
          <w:sz w:val="28"/>
        </w:rPr>
        <w:t xml:space="preserve"> </w:t>
      </w:r>
      <w:r w:rsidRPr="00E80360">
        <w:rPr>
          <w:sz w:val="28"/>
        </w:rPr>
        <w:t>воли,</w:t>
      </w:r>
      <w:r w:rsidRPr="00E80360">
        <w:rPr>
          <w:spacing w:val="-4"/>
          <w:sz w:val="28"/>
        </w:rPr>
        <w:t xml:space="preserve"> </w:t>
      </w:r>
      <w:r w:rsidRPr="00E80360">
        <w:rPr>
          <w:sz w:val="28"/>
        </w:rPr>
        <w:t>упорство</w:t>
      </w:r>
      <w:r w:rsidRPr="00E80360">
        <w:rPr>
          <w:spacing w:val="-6"/>
          <w:sz w:val="28"/>
        </w:rPr>
        <w:t xml:space="preserve"> </w:t>
      </w:r>
      <w:r w:rsidRPr="00E80360">
        <w:rPr>
          <w:sz w:val="28"/>
        </w:rPr>
        <w:t>в</w:t>
      </w:r>
      <w:r w:rsidRPr="00E80360">
        <w:rPr>
          <w:spacing w:val="-4"/>
          <w:sz w:val="28"/>
        </w:rPr>
        <w:t xml:space="preserve"> </w:t>
      </w:r>
      <w:r w:rsidRPr="00E80360">
        <w:rPr>
          <w:sz w:val="28"/>
        </w:rPr>
        <w:t>достижении</w:t>
      </w:r>
      <w:r w:rsidRPr="00E80360">
        <w:rPr>
          <w:spacing w:val="-3"/>
          <w:sz w:val="28"/>
        </w:rPr>
        <w:t xml:space="preserve"> </w:t>
      </w:r>
      <w:r w:rsidRPr="00E80360">
        <w:rPr>
          <w:sz w:val="28"/>
        </w:rPr>
        <w:t>цели;</w:t>
      </w:r>
    </w:p>
    <w:p w:rsidR="00C4586D" w:rsidRPr="00E80360" w:rsidRDefault="00C4586D" w:rsidP="00941BE9">
      <w:pPr>
        <w:pStyle w:val="a6"/>
        <w:widowControl w:val="0"/>
        <w:numPr>
          <w:ilvl w:val="0"/>
          <w:numId w:val="49"/>
        </w:numPr>
        <w:tabs>
          <w:tab w:val="left" w:pos="796"/>
        </w:tabs>
        <w:autoSpaceDE w:val="0"/>
        <w:autoSpaceDN w:val="0"/>
        <w:spacing w:before="18"/>
        <w:ind w:left="796"/>
        <w:contextualSpacing w:val="0"/>
        <w:rPr>
          <w:sz w:val="28"/>
        </w:rPr>
      </w:pPr>
      <w:r w:rsidRPr="00E80360">
        <w:rPr>
          <w:sz w:val="28"/>
        </w:rPr>
        <w:t>владеть</w:t>
      </w:r>
      <w:r w:rsidRPr="00E80360">
        <w:rPr>
          <w:spacing w:val="-4"/>
          <w:sz w:val="28"/>
        </w:rPr>
        <w:t xml:space="preserve"> </w:t>
      </w:r>
      <w:r w:rsidRPr="00E80360">
        <w:rPr>
          <w:sz w:val="28"/>
        </w:rPr>
        <w:t>навыками</w:t>
      </w:r>
      <w:r w:rsidRPr="00E80360">
        <w:rPr>
          <w:spacing w:val="-3"/>
          <w:sz w:val="28"/>
        </w:rPr>
        <w:t xml:space="preserve"> </w:t>
      </w:r>
      <w:r w:rsidRPr="00E80360">
        <w:rPr>
          <w:sz w:val="28"/>
        </w:rPr>
        <w:t>работы</w:t>
      </w:r>
      <w:r w:rsidRPr="00E80360">
        <w:rPr>
          <w:spacing w:val="-3"/>
          <w:sz w:val="28"/>
        </w:rPr>
        <w:t xml:space="preserve"> </w:t>
      </w:r>
      <w:r w:rsidRPr="00E80360">
        <w:rPr>
          <w:sz w:val="28"/>
        </w:rPr>
        <w:t>в</w:t>
      </w:r>
      <w:r w:rsidRPr="00E80360">
        <w:rPr>
          <w:spacing w:val="-4"/>
          <w:sz w:val="28"/>
        </w:rPr>
        <w:t xml:space="preserve"> </w:t>
      </w:r>
      <w:r w:rsidRPr="00E80360">
        <w:rPr>
          <w:sz w:val="28"/>
        </w:rPr>
        <w:t>группе;</w:t>
      </w:r>
    </w:p>
    <w:p w:rsidR="00C4586D" w:rsidRPr="00E80360" w:rsidRDefault="00C4586D" w:rsidP="00941BE9">
      <w:pPr>
        <w:pStyle w:val="a6"/>
        <w:widowControl w:val="0"/>
        <w:numPr>
          <w:ilvl w:val="0"/>
          <w:numId w:val="49"/>
        </w:numPr>
        <w:tabs>
          <w:tab w:val="left" w:pos="796"/>
        </w:tabs>
        <w:autoSpaceDE w:val="0"/>
        <w:autoSpaceDN w:val="0"/>
        <w:spacing w:before="20"/>
        <w:ind w:left="796"/>
        <w:contextualSpacing w:val="0"/>
        <w:rPr>
          <w:sz w:val="28"/>
        </w:rPr>
      </w:pPr>
      <w:r w:rsidRPr="00E80360">
        <w:rPr>
          <w:sz w:val="28"/>
        </w:rPr>
        <w:t>понимать</w:t>
      </w:r>
      <w:r w:rsidRPr="00E80360">
        <w:rPr>
          <w:spacing w:val="-4"/>
          <w:sz w:val="28"/>
        </w:rPr>
        <w:t xml:space="preserve"> </w:t>
      </w:r>
      <w:r w:rsidRPr="00E80360">
        <w:rPr>
          <w:sz w:val="28"/>
        </w:rPr>
        <w:t>ценность</w:t>
      </w:r>
      <w:r w:rsidRPr="00E80360">
        <w:rPr>
          <w:spacing w:val="-3"/>
          <w:sz w:val="28"/>
        </w:rPr>
        <w:t xml:space="preserve"> </w:t>
      </w:r>
      <w:r w:rsidRPr="00E80360">
        <w:rPr>
          <w:sz w:val="28"/>
        </w:rPr>
        <w:t>здоровья;</w:t>
      </w:r>
    </w:p>
    <w:p w:rsidR="00C4586D" w:rsidRPr="00E80360" w:rsidRDefault="00C4586D" w:rsidP="00CA13A2">
      <w:pPr>
        <w:tabs>
          <w:tab w:val="left" w:pos="838"/>
        </w:tabs>
        <w:ind w:right="655"/>
        <w:rPr>
          <w:sz w:val="28"/>
        </w:rPr>
      </w:pPr>
      <w:r w:rsidRPr="00E80360">
        <w:rPr>
          <w:sz w:val="28"/>
        </w:rPr>
        <w:tab/>
        <w:t>уметь принимать себя как ответственного и уверенного в себе человека.</w:t>
      </w:r>
    </w:p>
    <w:p w:rsidR="00C4586D" w:rsidRPr="0093107B" w:rsidRDefault="00C4586D" w:rsidP="00CA13A2">
      <w:pPr>
        <w:tabs>
          <w:tab w:val="left" w:pos="142"/>
        </w:tabs>
        <w:suppressAutoHyphens/>
        <w:ind w:firstLine="567"/>
        <w:rPr>
          <w:i/>
          <w:sz w:val="28"/>
          <w:szCs w:val="28"/>
        </w:rPr>
      </w:pPr>
      <w:r w:rsidRPr="0093107B">
        <w:rPr>
          <w:i/>
          <w:sz w:val="28"/>
          <w:szCs w:val="28"/>
        </w:rPr>
        <w:t>Предметные</w:t>
      </w:r>
    </w:p>
    <w:p w:rsidR="00C4586D" w:rsidRPr="00E80360" w:rsidRDefault="00C4586D" w:rsidP="00CA13A2">
      <w:pPr>
        <w:tabs>
          <w:tab w:val="left" w:pos="142"/>
        </w:tabs>
        <w:suppressAutoHyphens/>
        <w:ind w:firstLine="567"/>
        <w:rPr>
          <w:i/>
          <w:sz w:val="28"/>
          <w:szCs w:val="28"/>
        </w:rPr>
      </w:pPr>
      <w:r w:rsidRPr="00E80360">
        <w:rPr>
          <w:i/>
          <w:sz w:val="28"/>
          <w:szCs w:val="28"/>
        </w:rPr>
        <w:t xml:space="preserve">К концу второго  года обучения обучающийся будет </w:t>
      </w:r>
    </w:p>
    <w:p w:rsidR="00C4586D" w:rsidRPr="00E80360" w:rsidRDefault="00C4586D" w:rsidP="00CA13A2">
      <w:pPr>
        <w:tabs>
          <w:tab w:val="left" w:pos="142"/>
        </w:tabs>
        <w:suppressAutoHyphens/>
        <w:ind w:firstLine="567"/>
        <w:rPr>
          <w:i/>
          <w:sz w:val="28"/>
          <w:szCs w:val="28"/>
        </w:rPr>
      </w:pPr>
      <w:r w:rsidRPr="00E80360">
        <w:rPr>
          <w:i/>
          <w:sz w:val="28"/>
          <w:szCs w:val="28"/>
        </w:rPr>
        <w:t>знать:</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азы</w:t>
      </w:r>
      <w:r w:rsidRPr="00E80360">
        <w:rPr>
          <w:spacing w:val="-3"/>
          <w:sz w:val="28"/>
        </w:rPr>
        <w:t xml:space="preserve"> </w:t>
      </w:r>
      <w:r w:rsidRPr="00E80360">
        <w:rPr>
          <w:sz w:val="28"/>
        </w:rPr>
        <w:t>цветоведения,</w:t>
      </w:r>
      <w:r w:rsidRPr="00E80360">
        <w:rPr>
          <w:spacing w:val="64"/>
          <w:sz w:val="28"/>
        </w:rPr>
        <w:t xml:space="preserve"> </w:t>
      </w:r>
      <w:r w:rsidRPr="00E80360">
        <w:rPr>
          <w:sz w:val="28"/>
        </w:rPr>
        <w:t>понятие</w:t>
      </w:r>
      <w:r w:rsidRPr="00E80360">
        <w:rPr>
          <w:spacing w:val="-2"/>
          <w:sz w:val="28"/>
        </w:rPr>
        <w:t xml:space="preserve"> </w:t>
      </w:r>
      <w:r w:rsidRPr="00E80360">
        <w:rPr>
          <w:sz w:val="28"/>
        </w:rPr>
        <w:t>колорита;</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все</w:t>
      </w:r>
      <w:r w:rsidRPr="00E80360">
        <w:rPr>
          <w:spacing w:val="-4"/>
          <w:sz w:val="28"/>
        </w:rPr>
        <w:t xml:space="preserve"> </w:t>
      </w:r>
      <w:r w:rsidRPr="00E80360">
        <w:rPr>
          <w:sz w:val="28"/>
        </w:rPr>
        <w:t>виды</w:t>
      </w:r>
      <w:r w:rsidRPr="00E80360">
        <w:rPr>
          <w:spacing w:val="-3"/>
          <w:sz w:val="28"/>
        </w:rPr>
        <w:t xml:space="preserve"> </w:t>
      </w:r>
      <w:r w:rsidRPr="00E80360">
        <w:rPr>
          <w:sz w:val="28"/>
        </w:rPr>
        <w:t>штриховки,</w:t>
      </w:r>
      <w:r w:rsidRPr="00E80360">
        <w:rPr>
          <w:spacing w:val="-4"/>
          <w:sz w:val="28"/>
        </w:rPr>
        <w:t xml:space="preserve"> </w:t>
      </w:r>
      <w:r w:rsidRPr="00E80360">
        <w:rPr>
          <w:sz w:val="28"/>
        </w:rPr>
        <w:t>отличать</w:t>
      </w:r>
      <w:r w:rsidRPr="00E80360">
        <w:rPr>
          <w:spacing w:val="-1"/>
          <w:sz w:val="28"/>
        </w:rPr>
        <w:t xml:space="preserve"> </w:t>
      </w:r>
      <w:r w:rsidRPr="00E80360">
        <w:rPr>
          <w:sz w:val="28"/>
        </w:rPr>
        <w:t>ее</w:t>
      </w:r>
      <w:r w:rsidRPr="00E80360">
        <w:rPr>
          <w:spacing w:val="-3"/>
          <w:sz w:val="28"/>
        </w:rPr>
        <w:t xml:space="preserve"> </w:t>
      </w:r>
      <w:r w:rsidRPr="00E80360">
        <w:rPr>
          <w:sz w:val="28"/>
        </w:rPr>
        <w:t>от</w:t>
      </w:r>
      <w:r w:rsidRPr="00E80360">
        <w:rPr>
          <w:spacing w:val="-4"/>
          <w:sz w:val="28"/>
        </w:rPr>
        <w:t xml:space="preserve"> </w:t>
      </w:r>
      <w:r w:rsidRPr="00E80360">
        <w:rPr>
          <w:sz w:val="28"/>
        </w:rPr>
        <w:t>тонирования;</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форму</w:t>
      </w:r>
      <w:r w:rsidRPr="00E80360">
        <w:rPr>
          <w:spacing w:val="-3"/>
          <w:sz w:val="28"/>
        </w:rPr>
        <w:t xml:space="preserve"> </w:t>
      </w:r>
      <w:r w:rsidRPr="00E80360">
        <w:rPr>
          <w:sz w:val="28"/>
        </w:rPr>
        <w:t>и</w:t>
      </w:r>
      <w:r w:rsidRPr="00E80360">
        <w:rPr>
          <w:spacing w:val="-5"/>
          <w:sz w:val="28"/>
        </w:rPr>
        <w:t xml:space="preserve"> </w:t>
      </w:r>
      <w:r w:rsidRPr="00E80360">
        <w:rPr>
          <w:sz w:val="28"/>
        </w:rPr>
        <w:t>основные</w:t>
      </w:r>
      <w:r w:rsidRPr="00E80360">
        <w:rPr>
          <w:spacing w:val="-5"/>
          <w:sz w:val="28"/>
        </w:rPr>
        <w:t xml:space="preserve"> </w:t>
      </w:r>
      <w:r w:rsidRPr="00E80360">
        <w:rPr>
          <w:sz w:val="28"/>
        </w:rPr>
        <w:t>пропорции,</w:t>
      </w:r>
      <w:r w:rsidRPr="00E80360">
        <w:rPr>
          <w:spacing w:val="-4"/>
          <w:sz w:val="28"/>
        </w:rPr>
        <w:t xml:space="preserve"> </w:t>
      </w:r>
      <w:r w:rsidRPr="00E80360">
        <w:rPr>
          <w:sz w:val="28"/>
        </w:rPr>
        <w:t>общее</w:t>
      </w:r>
      <w:r w:rsidRPr="00E80360">
        <w:rPr>
          <w:spacing w:val="-4"/>
          <w:sz w:val="28"/>
        </w:rPr>
        <w:t xml:space="preserve"> </w:t>
      </w:r>
      <w:r w:rsidRPr="00E80360">
        <w:rPr>
          <w:sz w:val="28"/>
        </w:rPr>
        <w:t>строение,</w:t>
      </w:r>
      <w:r w:rsidRPr="00E80360">
        <w:rPr>
          <w:spacing w:val="-3"/>
          <w:sz w:val="28"/>
        </w:rPr>
        <w:t xml:space="preserve"> </w:t>
      </w:r>
      <w:r w:rsidRPr="00E80360">
        <w:rPr>
          <w:sz w:val="28"/>
        </w:rPr>
        <w:t>цвет</w:t>
      </w:r>
      <w:r w:rsidRPr="00E80360">
        <w:rPr>
          <w:spacing w:val="-2"/>
          <w:sz w:val="28"/>
        </w:rPr>
        <w:t xml:space="preserve"> </w:t>
      </w:r>
      <w:r w:rsidRPr="00E80360">
        <w:rPr>
          <w:sz w:val="28"/>
        </w:rPr>
        <w:t>предметов;</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различные</w:t>
      </w:r>
      <w:r w:rsidRPr="00E80360">
        <w:rPr>
          <w:spacing w:val="-4"/>
          <w:sz w:val="28"/>
        </w:rPr>
        <w:t xml:space="preserve"> </w:t>
      </w:r>
      <w:r w:rsidRPr="00E80360">
        <w:rPr>
          <w:sz w:val="28"/>
        </w:rPr>
        <w:t>виды</w:t>
      </w:r>
      <w:r w:rsidRPr="00E80360">
        <w:rPr>
          <w:spacing w:val="-4"/>
          <w:sz w:val="28"/>
        </w:rPr>
        <w:t xml:space="preserve"> </w:t>
      </w:r>
      <w:r w:rsidRPr="00E80360">
        <w:rPr>
          <w:sz w:val="28"/>
        </w:rPr>
        <w:t>графических</w:t>
      </w:r>
      <w:r w:rsidRPr="00E80360">
        <w:rPr>
          <w:spacing w:val="-3"/>
          <w:sz w:val="28"/>
        </w:rPr>
        <w:t xml:space="preserve"> </w:t>
      </w:r>
      <w:r w:rsidRPr="00E80360">
        <w:rPr>
          <w:sz w:val="28"/>
        </w:rPr>
        <w:t>материалов;</w:t>
      </w:r>
    </w:p>
    <w:p w:rsidR="00C4586D" w:rsidRPr="00E80360" w:rsidRDefault="00C4586D" w:rsidP="00941BE9">
      <w:pPr>
        <w:pStyle w:val="a6"/>
        <w:widowControl w:val="0"/>
        <w:numPr>
          <w:ilvl w:val="0"/>
          <w:numId w:val="49"/>
        </w:numPr>
        <w:tabs>
          <w:tab w:val="left" w:pos="796"/>
        </w:tabs>
        <w:autoSpaceDE w:val="0"/>
        <w:autoSpaceDN w:val="0"/>
        <w:spacing w:before="1"/>
        <w:ind w:left="796"/>
        <w:contextualSpacing w:val="0"/>
        <w:rPr>
          <w:sz w:val="28"/>
        </w:rPr>
      </w:pPr>
      <w:r w:rsidRPr="00E80360">
        <w:rPr>
          <w:sz w:val="28"/>
        </w:rPr>
        <w:t>понятие</w:t>
      </w:r>
      <w:r w:rsidRPr="00E80360">
        <w:rPr>
          <w:spacing w:val="-4"/>
          <w:sz w:val="28"/>
        </w:rPr>
        <w:t xml:space="preserve"> </w:t>
      </w:r>
      <w:r w:rsidRPr="00E80360">
        <w:rPr>
          <w:sz w:val="28"/>
        </w:rPr>
        <w:t>«перспектива»</w:t>
      </w:r>
      <w:r w:rsidRPr="00E80360">
        <w:rPr>
          <w:spacing w:val="-5"/>
          <w:sz w:val="28"/>
        </w:rPr>
        <w:t xml:space="preserve"> </w:t>
      </w:r>
      <w:r w:rsidRPr="00E80360">
        <w:rPr>
          <w:sz w:val="28"/>
        </w:rPr>
        <w:t>и</w:t>
      </w:r>
      <w:r w:rsidRPr="00E80360">
        <w:rPr>
          <w:spacing w:val="-4"/>
          <w:sz w:val="28"/>
        </w:rPr>
        <w:t xml:space="preserve"> </w:t>
      </w:r>
      <w:r w:rsidRPr="00E80360">
        <w:rPr>
          <w:sz w:val="28"/>
        </w:rPr>
        <w:t>методы</w:t>
      </w:r>
      <w:r w:rsidRPr="00E80360">
        <w:rPr>
          <w:spacing w:val="-4"/>
          <w:sz w:val="28"/>
        </w:rPr>
        <w:t xml:space="preserve"> </w:t>
      </w:r>
      <w:r w:rsidRPr="00E80360">
        <w:rPr>
          <w:sz w:val="28"/>
        </w:rPr>
        <w:t>ее</w:t>
      </w:r>
      <w:r w:rsidRPr="00E80360">
        <w:rPr>
          <w:spacing w:val="-3"/>
          <w:sz w:val="28"/>
        </w:rPr>
        <w:t xml:space="preserve"> </w:t>
      </w:r>
      <w:r w:rsidRPr="00E80360">
        <w:rPr>
          <w:sz w:val="28"/>
        </w:rPr>
        <w:t>применения</w:t>
      </w:r>
      <w:r w:rsidRPr="00E80360">
        <w:rPr>
          <w:spacing w:val="-4"/>
          <w:sz w:val="28"/>
        </w:rPr>
        <w:t xml:space="preserve"> </w:t>
      </w:r>
      <w:r w:rsidRPr="00E80360">
        <w:rPr>
          <w:sz w:val="28"/>
        </w:rPr>
        <w:t>в</w:t>
      </w:r>
      <w:r w:rsidRPr="00E80360">
        <w:rPr>
          <w:spacing w:val="-4"/>
          <w:sz w:val="28"/>
        </w:rPr>
        <w:t xml:space="preserve"> </w:t>
      </w:r>
      <w:r w:rsidRPr="00E80360">
        <w:rPr>
          <w:sz w:val="28"/>
        </w:rPr>
        <w:t>изобразительном</w:t>
      </w:r>
      <w:r w:rsidRPr="00E80360">
        <w:rPr>
          <w:spacing w:val="-3"/>
          <w:sz w:val="28"/>
        </w:rPr>
        <w:t xml:space="preserve"> </w:t>
      </w:r>
      <w:r w:rsidRPr="00E80360">
        <w:rPr>
          <w:sz w:val="28"/>
        </w:rPr>
        <w:t>искусстве;</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законы</w:t>
      </w:r>
      <w:r w:rsidRPr="00E80360">
        <w:rPr>
          <w:spacing w:val="-4"/>
          <w:sz w:val="28"/>
        </w:rPr>
        <w:t xml:space="preserve"> </w:t>
      </w:r>
      <w:r w:rsidRPr="00E80360">
        <w:rPr>
          <w:sz w:val="28"/>
        </w:rPr>
        <w:t>линейной</w:t>
      </w:r>
      <w:r w:rsidRPr="00E80360">
        <w:rPr>
          <w:spacing w:val="-4"/>
          <w:sz w:val="28"/>
        </w:rPr>
        <w:t xml:space="preserve"> </w:t>
      </w:r>
      <w:r w:rsidRPr="00E80360">
        <w:rPr>
          <w:sz w:val="28"/>
        </w:rPr>
        <w:t>и</w:t>
      </w:r>
      <w:r w:rsidRPr="00E80360">
        <w:rPr>
          <w:spacing w:val="-5"/>
          <w:sz w:val="28"/>
        </w:rPr>
        <w:t xml:space="preserve"> </w:t>
      </w:r>
      <w:r w:rsidRPr="00E80360">
        <w:rPr>
          <w:sz w:val="28"/>
        </w:rPr>
        <w:t>воздушной</w:t>
      </w:r>
      <w:r w:rsidRPr="00E80360">
        <w:rPr>
          <w:spacing w:val="-6"/>
          <w:sz w:val="28"/>
        </w:rPr>
        <w:t xml:space="preserve"> </w:t>
      </w:r>
      <w:r w:rsidRPr="00E80360">
        <w:rPr>
          <w:sz w:val="28"/>
        </w:rPr>
        <w:t>перспективы;</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строение</w:t>
      </w:r>
      <w:r w:rsidRPr="00E80360">
        <w:rPr>
          <w:spacing w:val="-4"/>
          <w:sz w:val="28"/>
        </w:rPr>
        <w:t xml:space="preserve"> </w:t>
      </w:r>
      <w:r w:rsidRPr="00E80360">
        <w:rPr>
          <w:sz w:val="28"/>
        </w:rPr>
        <w:t>фигуры</w:t>
      </w:r>
      <w:r w:rsidRPr="00E80360">
        <w:rPr>
          <w:spacing w:val="-2"/>
          <w:sz w:val="28"/>
        </w:rPr>
        <w:t xml:space="preserve"> </w:t>
      </w:r>
      <w:r w:rsidRPr="00E80360">
        <w:rPr>
          <w:sz w:val="28"/>
        </w:rPr>
        <w:t>человека</w:t>
      </w:r>
      <w:r w:rsidRPr="00E80360">
        <w:rPr>
          <w:spacing w:val="-3"/>
          <w:sz w:val="28"/>
        </w:rPr>
        <w:t xml:space="preserve"> </w:t>
      </w:r>
      <w:r w:rsidRPr="00E80360">
        <w:rPr>
          <w:sz w:val="28"/>
        </w:rPr>
        <w:t>и</w:t>
      </w:r>
      <w:r w:rsidRPr="00E80360">
        <w:rPr>
          <w:spacing w:val="-3"/>
          <w:sz w:val="28"/>
        </w:rPr>
        <w:t xml:space="preserve"> </w:t>
      </w:r>
      <w:r w:rsidRPr="00E80360">
        <w:rPr>
          <w:sz w:val="28"/>
        </w:rPr>
        <w:t>основные</w:t>
      </w:r>
      <w:r w:rsidRPr="00E80360">
        <w:rPr>
          <w:spacing w:val="-2"/>
          <w:sz w:val="28"/>
        </w:rPr>
        <w:t xml:space="preserve"> </w:t>
      </w:r>
      <w:r w:rsidRPr="00E80360">
        <w:rPr>
          <w:sz w:val="28"/>
        </w:rPr>
        <w:t>пропорций</w:t>
      </w:r>
      <w:r w:rsidRPr="00E80360">
        <w:rPr>
          <w:spacing w:val="-3"/>
          <w:sz w:val="28"/>
        </w:rPr>
        <w:t xml:space="preserve"> </w:t>
      </w:r>
      <w:r w:rsidRPr="00E80360">
        <w:rPr>
          <w:sz w:val="28"/>
        </w:rPr>
        <w:t>человека;</w:t>
      </w:r>
    </w:p>
    <w:p w:rsidR="00C4586D" w:rsidRPr="00E80360" w:rsidRDefault="00C4586D" w:rsidP="00941BE9">
      <w:pPr>
        <w:pStyle w:val="a6"/>
        <w:widowControl w:val="0"/>
        <w:numPr>
          <w:ilvl w:val="0"/>
          <w:numId w:val="49"/>
        </w:numPr>
        <w:tabs>
          <w:tab w:val="left" w:pos="876"/>
        </w:tabs>
        <w:autoSpaceDE w:val="0"/>
        <w:autoSpaceDN w:val="0"/>
        <w:ind w:right="652" w:firstLine="0"/>
        <w:contextualSpacing w:val="0"/>
        <w:rPr>
          <w:sz w:val="28"/>
        </w:rPr>
      </w:pPr>
      <w:r w:rsidRPr="00E80360">
        <w:rPr>
          <w:sz w:val="28"/>
        </w:rPr>
        <w:t>основные</w:t>
      </w:r>
      <w:r w:rsidRPr="00E80360">
        <w:rPr>
          <w:spacing w:val="8"/>
          <w:sz w:val="28"/>
        </w:rPr>
        <w:t xml:space="preserve"> </w:t>
      </w:r>
      <w:r w:rsidRPr="00E80360">
        <w:rPr>
          <w:sz w:val="28"/>
        </w:rPr>
        <w:t>виды</w:t>
      </w:r>
      <w:r w:rsidRPr="00E80360">
        <w:rPr>
          <w:spacing w:val="8"/>
          <w:sz w:val="28"/>
        </w:rPr>
        <w:t xml:space="preserve"> </w:t>
      </w:r>
      <w:r w:rsidRPr="00E80360">
        <w:rPr>
          <w:sz w:val="28"/>
        </w:rPr>
        <w:t>декоративной</w:t>
      </w:r>
      <w:r w:rsidRPr="00E80360">
        <w:rPr>
          <w:spacing w:val="10"/>
          <w:sz w:val="28"/>
        </w:rPr>
        <w:t xml:space="preserve"> </w:t>
      </w:r>
      <w:r w:rsidRPr="00E80360">
        <w:rPr>
          <w:sz w:val="28"/>
        </w:rPr>
        <w:t>росписи</w:t>
      </w:r>
      <w:r w:rsidRPr="00E80360">
        <w:rPr>
          <w:spacing w:val="8"/>
          <w:sz w:val="28"/>
        </w:rPr>
        <w:t xml:space="preserve"> </w:t>
      </w:r>
      <w:r w:rsidRPr="00E80360">
        <w:rPr>
          <w:sz w:val="28"/>
        </w:rPr>
        <w:t>(Городец,</w:t>
      </w:r>
      <w:r w:rsidRPr="00E80360">
        <w:rPr>
          <w:spacing w:val="8"/>
          <w:sz w:val="28"/>
        </w:rPr>
        <w:t xml:space="preserve"> </w:t>
      </w:r>
      <w:r w:rsidRPr="00E80360">
        <w:rPr>
          <w:sz w:val="28"/>
        </w:rPr>
        <w:t>Хохлома,</w:t>
      </w:r>
      <w:r w:rsidRPr="00E80360">
        <w:rPr>
          <w:spacing w:val="10"/>
          <w:sz w:val="28"/>
        </w:rPr>
        <w:t xml:space="preserve"> </w:t>
      </w:r>
      <w:r w:rsidRPr="00E80360">
        <w:rPr>
          <w:sz w:val="28"/>
        </w:rPr>
        <w:t>Гжель,</w:t>
      </w:r>
      <w:r w:rsidRPr="00E80360">
        <w:rPr>
          <w:spacing w:val="8"/>
          <w:sz w:val="28"/>
        </w:rPr>
        <w:t xml:space="preserve"> </w:t>
      </w:r>
      <w:r w:rsidRPr="00E80360">
        <w:rPr>
          <w:sz w:val="28"/>
        </w:rPr>
        <w:t>Жостово,</w:t>
      </w:r>
      <w:r w:rsidRPr="00E80360">
        <w:rPr>
          <w:spacing w:val="-67"/>
          <w:sz w:val="28"/>
        </w:rPr>
        <w:t xml:space="preserve"> </w:t>
      </w:r>
      <w:r w:rsidRPr="00E80360">
        <w:rPr>
          <w:sz w:val="28"/>
        </w:rPr>
        <w:t>Мезенская</w:t>
      </w:r>
      <w:r w:rsidRPr="00E80360">
        <w:rPr>
          <w:spacing w:val="-1"/>
          <w:sz w:val="28"/>
        </w:rPr>
        <w:t xml:space="preserve"> </w:t>
      </w:r>
      <w:r w:rsidRPr="00E80360">
        <w:rPr>
          <w:sz w:val="28"/>
        </w:rPr>
        <w:t>роспись) и их</w:t>
      </w:r>
      <w:r w:rsidRPr="00E80360">
        <w:rPr>
          <w:spacing w:val="-1"/>
          <w:sz w:val="28"/>
        </w:rPr>
        <w:t xml:space="preserve"> </w:t>
      </w:r>
      <w:r w:rsidRPr="00E80360">
        <w:rPr>
          <w:sz w:val="28"/>
        </w:rPr>
        <w:t>отличие;</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lastRenderedPageBreak/>
        <w:t>азы</w:t>
      </w:r>
      <w:r w:rsidRPr="00E80360">
        <w:rPr>
          <w:spacing w:val="-5"/>
          <w:sz w:val="28"/>
        </w:rPr>
        <w:t xml:space="preserve"> </w:t>
      </w:r>
      <w:r w:rsidRPr="00E80360">
        <w:rPr>
          <w:sz w:val="28"/>
        </w:rPr>
        <w:t>оформительского</w:t>
      </w:r>
      <w:r w:rsidRPr="00E80360">
        <w:rPr>
          <w:spacing w:val="-5"/>
          <w:sz w:val="28"/>
        </w:rPr>
        <w:t xml:space="preserve"> </w:t>
      </w:r>
      <w:r w:rsidRPr="00E80360">
        <w:rPr>
          <w:sz w:val="28"/>
        </w:rPr>
        <w:t>искусство,</w:t>
      </w:r>
      <w:r w:rsidRPr="00E80360">
        <w:rPr>
          <w:spacing w:val="-6"/>
          <w:sz w:val="28"/>
        </w:rPr>
        <w:t xml:space="preserve"> </w:t>
      </w:r>
      <w:r w:rsidRPr="00E80360">
        <w:rPr>
          <w:sz w:val="28"/>
        </w:rPr>
        <w:t>виды</w:t>
      </w:r>
      <w:r w:rsidRPr="00E80360">
        <w:rPr>
          <w:spacing w:val="-6"/>
          <w:sz w:val="28"/>
        </w:rPr>
        <w:t xml:space="preserve"> </w:t>
      </w:r>
      <w:r w:rsidRPr="00E80360">
        <w:rPr>
          <w:sz w:val="28"/>
        </w:rPr>
        <w:t>плакатов;</w:t>
      </w:r>
    </w:p>
    <w:p w:rsidR="00C4586D" w:rsidRPr="00E80360" w:rsidRDefault="00C4586D" w:rsidP="00941BE9">
      <w:pPr>
        <w:pStyle w:val="a6"/>
        <w:widowControl w:val="0"/>
        <w:numPr>
          <w:ilvl w:val="0"/>
          <w:numId w:val="49"/>
        </w:numPr>
        <w:tabs>
          <w:tab w:val="left" w:pos="902"/>
        </w:tabs>
        <w:autoSpaceDE w:val="0"/>
        <w:autoSpaceDN w:val="0"/>
        <w:ind w:right="656" w:firstLine="0"/>
        <w:contextualSpacing w:val="0"/>
        <w:rPr>
          <w:sz w:val="28"/>
        </w:rPr>
      </w:pPr>
      <w:r w:rsidRPr="00E80360">
        <w:rPr>
          <w:sz w:val="28"/>
        </w:rPr>
        <w:t>различные</w:t>
      </w:r>
      <w:r w:rsidRPr="00E80360">
        <w:rPr>
          <w:spacing w:val="31"/>
          <w:sz w:val="28"/>
        </w:rPr>
        <w:t xml:space="preserve"> </w:t>
      </w:r>
      <w:r w:rsidRPr="00E80360">
        <w:rPr>
          <w:sz w:val="28"/>
        </w:rPr>
        <w:t>направления</w:t>
      </w:r>
      <w:r w:rsidRPr="00E80360">
        <w:rPr>
          <w:spacing w:val="31"/>
          <w:sz w:val="28"/>
        </w:rPr>
        <w:t xml:space="preserve"> </w:t>
      </w:r>
      <w:r w:rsidRPr="00E80360">
        <w:rPr>
          <w:sz w:val="28"/>
        </w:rPr>
        <w:t>в</w:t>
      </w:r>
      <w:r w:rsidRPr="00E80360">
        <w:rPr>
          <w:spacing w:val="32"/>
          <w:sz w:val="28"/>
        </w:rPr>
        <w:t xml:space="preserve"> </w:t>
      </w:r>
      <w:r w:rsidRPr="00E80360">
        <w:rPr>
          <w:sz w:val="28"/>
        </w:rPr>
        <w:t>искусстве,</w:t>
      </w:r>
      <w:r w:rsidRPr="00E80360">
        <w:rPr>
          <w:spacing w:val="32"/>
          <w:sz w:val="28"/>
        </w:rPr>
        <w:t xml:space="preserve"> </w:t>
      </w:r>
      <w:r w:rsidRPr="00E80360">
        <w:rPr>
          <w:sz w:val="28"/>
        </w:rPr>
        <w:t>понятие</w:t>
      </w:r>
      <w:r w:rsidRPr="00E80360">
        <w:rPr>
          <w:spacing w:val="31"/>
          <w:sz w:val="28"/>
        </w:rPr>
        <w:t xml:space="preserve"> </w:t>
      </w:r>
      <w:r w:rsidRPr="00E80360">
        <w:rPr>
          <w:sz w:val="28"/>
        </w:rPr>
        <w:t>«графики»,</w:t>
      </w:r>
      <w:r w:rsidRPr="00E80360">
        <w:rPr>
          <w:spacing w:val="32"/>
          <w:sz w:val="28"/>
        </w:rPr>
        <w:t xml:space="preserve"> </w:t>
      </w:r>
      <w:r w:rsidRPr="00E80360">
        <w:rPr>
          <w:sz w:val="28"/>
        </w:rPr>
        <w:t>виды</w:t>
      </w:r>
      <w:r w:rsidRPr="00E80360">
        <w:rPr>
          <w:spacing w:val="32"/>
          <w:sz w:val="28"/>
        </w:rPr>
        <w:t xml:space="preserve"> </w:t>
      </w:r>
      <w:r w:rsidRPr="00E80360">
        <w:rPr>
          <w:sz w:val="28"/>
        </w:rPr>
        <w:t>и</w:t>
      </w:r>
      <w:r w:rsidRPr="00E80360">
        <w:rPr>
          <w:spacing w:val="32"/>
          <w:sz w:val="28"/>
        </w:rPr>
        <w:t xml:space="preserve"> </w:t>
      </w:r>
      <w:r w:rsidRPr="00E80360">
        <w:rPr>
          <w:sz w:val="28"/>
        </w:rPr>
        <w:t>способы</w:t>
      </w:r>
      <w:r w:rsidRPr="00E80360">
        <w:rPr>
          <w:spacing w:val="-67"/>
          <w:sz w:val="28"/>
        </w:rPr>
        <w:t xml:space="preserve"> </w:t>
      </w:r>
      <w:r w:rsidRPr="00E80360">
        <w:rPr>
          <w:sz w:val="28"/>
        </w:rPr>
        <w:t>печатной</w:t>
      </w:r>
      <w:r w:rsidRPr="00E80360">
        <w:rPr>
          <w:spacing w:val="-1"/>
          <w:sz w:val="28"/>
        </w:rPr>
        <w:t xml:space="preserve"> </w:t>
      </w:r>
      <w:r w:rsidRPr="00E80360">
        <w:rPr>
          <w:sz w:val="28"/>
        </w:rPr>
        <w:t>графики,</w:t>
      </w:r>
      <w:r w:rsidRPr="00E80360">
        <w:rPr>
          <w:spacing w:val="-1"/>
          <w:sz w:val="28"/>
        </w:rPr>
        <w:t xml:space="preserve"> </w:t>
      </w:r>
      <w:r w:rsidRPr="00E80360">
        <w:rPr>
          <w:sz w:val="28"/>
        </w:rPr>
        <w:t>понятие</w:t>
      </w:r>
      <w:r w:rsidRPr="00E80360">
        <w:rPr>
          <w:spacing w:val="-1"/>
          <w:sz w:val="28"/>
        </w:rPr>
        <w:t xml:space="preserve"> </w:t>
      </w:r>
      <w:r w:rsidRPr="00E80360">
        <w:rPr>
          <w:sz w:val="28"/>
        </w:rPr>
        <w:t>«дизайн»;</w:t>
      </w:r>
    </w:p>
    <w:p w:rsidR="00C4586D" w:rsidRPr="00E80360" w:rsidRDefault="00C4586D" w:rsidP="00941BE9">
      <w:pPr>
        <w:pStyle w:val="a6"/>
        <w:widowControl w:val="0"/>
        <w:numPr>
          <w:ilvl w:val="0"/>
          <w:numId w:val="49"/>
        </w:numPr>
        <w:tabs>
          <w:tab w:val="left" w:pos="924"/>
        </w:tabs>
        <w:autoSpaceDE w:val="0"/>
        <w:autoSpaceDN w:val="0"/>
        <w:ind w:right="652" w:firstLine="0"/>
        <w:contextualSpacing w:val="0"/>
        <w:rPr>
          <w:sz w:val="28"/>
        </w:rPr>
      </w:pPr>
      <w:r w:rsidRPr="00E80360">
        <w:rPr>
          <w:sz w:val="28"/>
        </w:rPr>
        <w:t>историю</w:t>
      </w:r>
      <w:r w:rsidRPr="00E80360">
        <w:rPr>
          <w:spacing w:val="53"/>
          <w:sz w:val="28"/>
        </w:rPr>
        <w:t xml:space="preserve"> </w:t>
      </w:r>
      <w:r w:rsidRPr="00E80360">
        <w:rPr>
          <w:sz w:val="28"/>
        </w:rPr>
        <w:t>родного</w:t>
      </w:r>
      <w:r w:rsidRPr="00E80360">
        <w:rPr>
          <w:spacing w:val="54"/>
          <w:sz w:val="28"/>
        </w:rPr>
        <w:t xml:space="preserve"> </w:t>
      </w:r>
      <w:r w:rsidRPr="00E80360">
        <w:rPr>
          <w:sz w:val="28"/>
        </w:rPr>
        <w:t>города,</w:t>
      </w:r>
      <w:r w:rsidRPr="00E80360">
        <w:rPr>
          <w:spacing w:val="54"/>
          <w:sz w:val="28"/>
        </w:rPr>
        <w:t xml:space="preserve"> </w:t>
      </w:r>
      <w:r w:rsidRPr="00E80360">
        <w:rPr>
          <w:sz w:val="28"/>
        </w:rPr>
        <w:t>имена</w:t>
      </w:r>
      <w:r w:rsidRPr="00E80360">
        <w:rPr>
          <w:spacing w:val="54"/>
          <w:sz w:val="28"/>
        </w:rPr>
        <w:t xml:space="preserve"> </w:t>
      </w:r>
      <w:r w:rsidRPr="00E80360">
        <w:rPr>
          <w:sz w:val="28"/>
        </w:rPr>
        <w:t>людей,</w:t>
      </w:r>
      <w:r w:rsidRPr="00E80360">
        <w:rPr>
          <w:spacing w:val="54"/>
          <w:sz w:val="28"/>
        </w:rPr>
        <w:t xml:space="preserve"> </w:t>
      </w:r>
      <w:r w:rsidRPr="00E80360">
        <w:rPr>
          <w:sz w:val="28"/>
        </w:rPr>
        <w:t>внесших</w:t>
      </w:r>
      <w:r w:rsidRPr="00E80360">
        <w:rPr>
          <w:spacing w:val="54"/>
          <w:sz w:val="28"/>
        </w:rPr>
        <w:t xml:space="preserve"> </w:t>
      </w:r>
      <w:r w:rsidRPr="00E80360">
        <w:rPr>
          <w:sz w:val="28"/>
        </w:rPr>
        <w:t>огромный</w:t>
      </w:r>
      <w:r w:rsidRPr="00E80360">
        <w:rPr>
          <w:spacing w:val="54"/>
          <w:sz w:val="28"/>
        </w:rPr>
        <w:t xml:space="preserve"> </w:t>
      </w:r>
      <w:r w:rsidRPr="00E80360">
        <w:rPr>
          <w:sz w:val="28"/>
        </w:rPr>
        <w:t>вклад</w:t>
      </w:r>
      <w:r w:rsidRPr="00E80360">
        <w:rPr>
          <w:spacing w:val="53"/>
          <w:sz w:val="28"/>
        </w:rPr>
        <w:t xml:space="preserve"> </w:t>
      </w:r>
      <w:r w:rsidRPr="00E80360">
        <w:rPr>
          <w:sz w:val="28"/>
        </w:rPr>
        <w:t>в</w:t>
      </w:r>
      <w:r w:rsidRPr="00E80360">
        <w:rPr>
          <w:spacing w:val="54"/>
          <w:sz w:val="28"/>
        </w:rPr>
        <w:t xml:space="preserve"> </w:t>
      </w:r>
      <w:r w:rsidRPr="00E80360">
        <w:rPr>
          <w:sz w:val="28"/>
        </w:rPr>
        <w:t>его</w:t>
      </w:r>
      <w:r w:rsidRPr="00E80360">
        <w:rPr>
          <w:spacing w:val="-67"/>
          <w:sz w:val="28"/>
        </w:rPr>
        <w:t xml:space="preserve"> </w:t>
      </w:r>
      <w:r w:rsidRPr="00E80360">
        <w:rPr>
          <w:sz w:val="28"/>
        </w:rPr>
        <w:t>становление,</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традиции,</w:t>
      </w:r>
      <w:r w:rsidRPr="00E80360">
        <w:rPr>
          <w:spacing w:val="-5"/>
          <w:sz w:val="28"/>
        </w:rPr>
        <w:t xml:space="preserve"> </w:t>
      </w:r>
      <w:r w:rsidRPr="00E80360">
        <w:rPr>
          <w:sz w:val="28"/>
        </w:rPr>
        <w:t>обычаи</w:t>
      </w:r>
      <w:r w:rsidRPr="00E80360">
        <w:rPr>
          <w:spacing w:val="-4"/>
          <w:sz w:val="28"/>
        </w:rPr>
        <w:t xml:space="preserve"> </w:t>
      </w:r>
      <w:r w:rsidRPr="00E80360">
        <w:rPr>
          <w:sz w:val="28"/>
        </w:rPr>
        <w:t>народов,</w:t>
      </w:r>
      <w:r w:rsidRPr="00E80360">
        <w:rPr>
          <w:spacing w:val="-4"/>
          <w:sz w:val="28"/>
        </w:rPr>
        <w:t xml:space="preserve"> </w:t>
      </w:r>
      <w:r w:rsidRPr="00E80360">
        <w:rPr>
          <w:sz w:val="28"/>
        </w:rPr>
        <w:t>живущих</w:t>
      </w:r>
      <w:r w:rsidRPr="00E80360">
        <w:rPr>
          <w:spacing w:val="-5"/>
          <w:sz w:val="28"/>
        </w:rPr>
        <w:t xml:space="preserve"> </w:t>
      </w:r>
      <w:r w:rsidRPr="00E80360">
        <w:rPr>
          <w:sz w:val="28"/>
        </w:rPr>
        <w:t>в</w:t>
      </w:r>
      <w:r w:rsidRPr="00E80360">
        <w:rPr>
          <w:spacing w:val="-6"/>
          <w:sz w:val="28"/>
        </w:rPr>
        <w:t xml:space="preserve"> </w:t>
      </w:r>
      <w:r w:rsidRPr="00E80360">
        <w:rPr>
          <w:sz w:val="28"/>
        </w:rPr>
        <w:t>Татарстане;</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о</w:t>
      </w:r>
      <w:r w:rsidRPr="00E80360">
        <w:rPr>
          <w:spacing w:val="-6"/>
          <w:sz w:val="28"/>
        </w:rPr>
        <w:t xml:space="preserve"> </w:t>
      </w:r>
      <w:r w:rsidRPr="00E80360">
        <w:rPr>
          <w:sz w:val="28"/>
        </w:rPr>
        <w:t>вреде</w:t>
      </w:r>
      <w:r w:rsidRPr="00E80360">
        <w:rPr>
          <w:spacing w:val="-6"/>
          <w:sz w:val="28"/>
        </w:rPr>
        <w:t xml:space="preserve"> </w:t>
      </w:r>
      <w:r w:rsidRPr="00E80360">
        <w:rPr>
          <w:sz w:val="28"/>
        </w:rPr>
        <w:t>табакокурения,</w:t>
      </w:r>
      <w:r w:rsidRPr="00E80360">
        <w:rPr>
          <w:spacing w:val="-5"/>
          <w:sz w:val="28"/>
        </w:rPr>
        <w:t xml:space="preserve"> </w:t>
      </w:r>
      <w:r w:rsidRPr="00E80360">
        <w:rPr>
          <w:sz w:val="28"/>
        </w:rPr>
        <w:t>алкоголизма</w:t>
      </w:r>
      <w:r w:rsidRPr="00E80360">
        <w:rPr>
          <w:spacing w:val="-7"/>
          <w:sz w:val="28"/>
        </w:rPr>
        <w:t xml:space="preserve"> </w:t>
      </w:r>
      <w:r w:rsidRPr="00E80360">
        <w:rPr>
          <w:sz w:val="28"/>
        </w:rPr>
        <w:t>и</w:t>
      </w:r>
      <w:r w:rsidRPr="00E80360">
        <w:rPr>
          <w:spacing w:val="-7"/>
          <w:sz w:val="28"/>
        </w:rPr>
        <w:t xml:space="preserve"> </w:t>
      </w:r>
      <w:r w:rsidRPr="00E80360">
        <w:rPr>
          <w:sz w:val="28"/>
        </w:rPr>
        <w:t>наркомании;</w:t>
      </w:r>
    </w:p>
    <w:p w:rsidR="00C4586D" w:rsidRPr="00E80360" w:rsidRDefault="00C4586D" w:rsidP="00CA13A2">
      <w:pPr>
        <w:ind w:left="632"/>
        <w:rPr>
          <w:sz w:val="28"/>
        </w:rPr>
      </w:pPr>
      <w:r w:rsidRPr="00E80360">
        <w:rPr>
          <w:i/>
          <w:sz w:val="28"/>
        </w:rPr>
        <w:t>уметь</w:t>
      </w:r>
      <w:r w:rsidRPr="00E80360">
        <w:rPr>
          <w:sz w:val="28"/>
        </w:rPr>
        <w:t>:</w:t>
      </w:r>
    </w:p>
    <w:p w:rsidR="00C4586D" w:rsidRPr="00E80360" w:rsidRDefault="00C4586D" w:rsidP="00941BE9">
      <w:pPr>
        <w:pStyle w:val="a6"/>
        <w:widowControl w:val="0"/>
        <w:numPr>
          <w:ilvl w:val="0"/>
          <w:numId w:val="49"/>
        </w:numPr>
        <w:tabs>
          <w:tab w:val="left" w:pos="864"/>
        </w:tabs>
        <w:autoSpaceDE w:val="0"/>
        <w:autoSpaceDN w:val="0"/>
        <w:ind w:right="655" w:firstLine="0"/>
        <w:contextualSpacing w:val="0"/>
        <w:rPr>
          <w:sz w:val="28"/>
        </w:rPr>
      </w:pPr>
      <w:r w:rsidRPr="00E80360">
        <w:rPr>
          <w:sz w:val="28"/>
        </w:rPr>
        <w:t>подбирать</w:t>
      </w:r>
      <w:r w:rsidRPr="00E80360">
        <w:rPr>
          <w:spacing w:val="63"/>
          <w:sz w:val="28"/>
        </w:rPr>
        <w:t xml:space="preserve"> </w:t>
      </w:r>
      <w:r w:rsidRPr="00E80360">
        <w:rPr>
          <w:sz w:val="28"/>
        </w:rPr>
        <w:t>и</w:t>
      </w:r>
      <w:r w:rsidRPr="00E80360">
        <w:rPr>
          <w:spacing w:val="64"/>
          <w:sz w:val="28"/>
        </w:rPr>
        <w:t xml:space="preserve"> </w:t>
      </w:r>
      <w:r w:rsidRPr="00E80360">
        <w:rPr>
          <w:sz w:val="28"/>
        </w:rPr>
        <w:t>смешивать</w:t>
      </w:r>
      <w:r w:rsidRPr="00E80360">
        <w:rPr>
          <w:spacing w:val="65"/>
          <w:sz w:val="28"/>
        </w:rPr>
        <w:t xml:space="preserve"> </w:t>
      </w:r>
      <w:r w:rsidRPr="00E80360">
        <w:rPr>
          <w:sz w:val="28"/>
        </w:rPr>
        <w:t>цвета</w:t>
      </w:r>
      <w:r w:rsidRPr="00E80360">
        <w:rPr>
          <w:spacing w:val="65"/>
          <w:sz w:val="28"/>
        </w:rPr>
        <w:t xml:space="preserve"> </w:t>
      </w:r>
      <w:r w:rsidRPr="00E80360">
        <w:rPr>
          <w:sz w:val="28"/>
        </w:rPr>
        <w:t>в</w:t>
      </w:r>
      <w:r w:rsidRPr="00E80360">
        <w:rPr>
          <w:spacing w:val="63"/>
          <w:sz w:val="28"/>
        </w:rPr>
        <w:t xml:space="preserve"> </w:t>
      </w:r>
      <w:r w:rsidRPr="00E80360">
        <w:rPr>
          <w:sz w:val="28"/>
        </w:rPr>
        <w:t>различных</w:t>
      </w:r>
      <w:r w:rsidRPr="00E80360">
        <w:rPr>
          <w:spacing w:val="66"/>
          <w:sz w:val="28"/>
        </w:rPr>
        <w:t xml:space="preserve"> </w:t>
      </w:r>
      <w:r w:rsidRPr="00E80360">
        <w:rPr>
          <w:sz w:val="28"/>
        </w:rPr>
        <w:t>сочетаниях,</w:t>
      </w:r>
      <w:r w:rsidRPr="00E80360">
        <w:rPr>
          <w:spacing w:val="66"/>
          <w:sz w:val="28"/>
        </w:rPr>
        <w:t xml:space="preserve"> </w:t>
      </w:r>
      <w:r w:rsidRPr="00E80360">
        <w:rPr>
          <w:sz w:val="28"/>
        </w:rPr>
        <w:t>выполнять</w:t>
      </w:r>
      <w:r w:rsidRPr="00E80360">
        <w:rPr>
          <w:spacing w:val="64"/>
          <w:sz w:val="28"/>
        </w:rPr>
        <w:t xml:space="preserve"> </w:t>
      </w:r>
      <w:r w:rsidRPr="00E80360">
        <w:rPr>
          <w:sz w:val="28"/>
        </w:rPr>
        <w:t>все</w:t>
      </w:r>
      <w:r w:rsidRPr="00E80360">
        <w:rPr>
          <w:spacing w:val="62"/>
          <w:sz w:val="28"/>
        </w:rPr>
        <w:t xml:space="preserve"> </w:t>
      </w:r>
      <w:r w:rsidRPr="00E80360">
        <w:rPr>
          <w:sz w:val="28"/>
        </w:rPr>
        <w:t>виды</w:t>
      </w:r>
      <w:r w:rsidRPr="00E80360">
        <w:rPr>
          <w:spacing w:val="-67"/>
          <w:sz w:val="28"/>
        </w:rPr>
        <w:t xml:space="preserve"> </w:t>
      </w:r>
      <w:r w:rsidRPr="00E80360">
        <w:rPr>
          <w:sz w:val="28"/>
        </w:rPr>
        <w:t>штриховки;</w:t>
      </w:r>
    </w:p>
    <w:p w:rsidR="00C4586D" w:rsidRPr="00E80360" w:rsidRDefault="00C4586D" w:rsidP="00941BE9">
      <w:pPr>
        <w:pStyle w:val="a6"/>
        <w:widowControl w:val="0"/>
        <w:numPr>
          <w:ilvl w:val="0"/>
          <w:numId w:val="49"/>
        </w:numPr>
        <w:tabs>
          <w:tab w:val="left" w:pos="900"/>
        </w:tabs>
        <w:autoSpaceDE w:val="0"/>
        <w:autoSpaceDN w:val="0"/>
        <w:ind w:right="654" w:firstLine="0"/>
        <w:contextualSpacing w:val="0"/>
        <w:rPr>
          <w:sz w:val="28"/>
        </w:rPr>
      </w:pPr>
      <w:r w:rsidRPr="00E80360">
        <w:rPr>
          <w:sz w:val="28"/>
        </w:rPr>
        <w:t>выразительно</w:t>
      </w:r>
      <w:r w:rsidRPr="00E80360">
        <w:rPr>
          <w:spacing w:val="31"/>
          <w:sz w:val="28"/>
        </w:rPr>
        <w:t xml:space="preserve"> </w:t>
      </w:r>
      <w:r w:rsidRPr="00E80360">
        <w:rPr>
          <w:sz w:val="28"/>
        </w:rPr>
        <w:t>передавать</w:t>
      </w:r>
      <w:r w:rsidRPr="00E80360">
        <w:rPr>
          <w:spacing w:val="31"/>
          <w:sz w:val="28"/>
        </w:rPr>
        <w:t xml:space="preserve"> </w:t>
      </w:r>
      <w:r w:rsidRPr="00E80360">
        <w:rPr>
          <w:sz w:val="28"/>
        </w:rPr>
        <w:t>в</w:t>
      </w:r>
      <w:r w:rsidRPr="00E80360">
        <w:rPr>
          <w:spacing w:val="32"/>
          <w:sz w:val="28"/>
        </w:rPr>
        <w:t xml:space="preserve"> </w:t>
      </w:r>
      <w:r w:rsidRPr="00E80360">
        <w:rPr>
          <w:sz w:val="28"/>
        </w:rPr>
        <w:t>рисунке</w:t>
      </w:r>
      <w:r w:rsidRPr="00E80360">
        <w:rPr>
          <w:spacing w:val="30"/>
          <w:sz w:val="28"/>
        </w:rPr>
        <w:t xml:space="preserve"> </w:t>
      </w:r>
      <w:r w:rsidRPr="00E80360">
        <w:rPr>
          <w:sz w:val="28"/>
        </w:rPr>
        <w:t>форму</w:t>
      </w:r>
      <w:r w:rsidRPr="00E80360">
        <w:rPr>
          <w:spacing w:val="30"/>
          <w:sz w:val="28"/>
        </w:rPr>
        <w:t xml:space="preserve"> </w:t>
      </w:r>
      <w:r w:rsidRPr="00E80360">
        <w:rPr>
          <w:sz w:val="28"/>
        </w:rPr>
        <w:t>и</w:t>
      </w:r>
      <w:r w:rsidRPr="00E80360">
        <w:rPr>
          <w:spacing w:val="30"/>
          <w:sz w:val="28"/>
        </w:rPr>
        <w:t xml:space="preserve"> </w:t>
      </w:r>
      <w:r w:rsidRPr="00E80360">
        <w:rPr>
          <w:sz w:val="28"/>
        </w:rPr>
        <w:t>основные</w:t>
      </w:r>
      <w:r w:rsidRPr="00E80360">
        <w:rPr>
          <w:spacing w:val="30"/>
          <w:sz w:val="28"/>
        </w:rPr>
        <w:t xml:space="preserve"> </w:t>
      </w:r>
      <w:r w:rsidRPr="00E80360">
        <w:rPr>
          <w:sz w:val="28"/>
        </w:rPr>
        <w:t>пропорции,</w:t>
      </w:r>
      <w:r w:rsidRPr="00E80360">
        <w:rPr>
          <w:spacing w:val="30"/>
          <w:sz w:val="28"/>
        </w:rPr>
        <w:t xml:space="preserve"> </w:t>
      </w:r>
      <w:r w:rsidRPr="00E80360">
        <w:rPr>
          <w:sz w:val="28"/>
        </w:rPr>
        <w:t>общее</w:t>
      </w:r>
      <w:r w:rsidRPr="00E80360">
        <w:rPr>
          <w:spacing w:val="-67"/>
          <w:sz w:val="28"/>
        </w:rPr>
        <w:t xml:space="preserve"> </w:t>
      </w:r>
      <w:r w:rsidRPr="00E80360">
        <w:rPr>
          <w:sz w:val="28"/>
        </w:rPr>
        <w:t>строение,</w:t>
      </w:r>
      <w:r w:rsidRPr="00E80360">
        <w:rPr>
          <w:spacing w:val="-2"/>
          <w:sz w:val="28"/>
        </w:rPr>
        <w:t xml:space="preserve"> </w:t>
      </w:r>
      <w:r w:rsidRPr="00E80360">
        <w:rPr>
          <w:sz w:val="28"/>
        </w:rPr>
        <w:t>цвет</w:t>
      </w:r>
      <w:r w:rsidRPr="00E80360">
        <w:rPr>
          <w:spacing w:val="-1"/>
          <w:sz w:val="28"/>
        </w:rPr>
        <w:t xml:space="preserve"> </w:t>
      </w:r>
      <w:r w:rsidRPr="00E80360">
        <w:rPr>
          <w:sz w:val="28"/>
        </w:rPr>
        <w:t>предметов;</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выполнять</w:t>
      </w:r>
      <w:r w:rsidRPr="00E80360">
        <w:rPr>
          <w:spacing w:val="-6"/>
          <w:sz w:val="28"/>
        </w:rPr>
        <w:t xml:space="preserve"> </w:t>
      </w:r>
      <w:r w:rsidRPr="00E80360">
        <w:rPr>
          <w:sz w:val="28"/>
        </w:rPr>
        <w:t>2-3</w:t>
      </w:r>
      <w:r w:rsidRPr="00E80360">
        <w:rPr>
          <w:spacing w:val="-4"/>
          <w:sz w:val="28"/>
        </w:rPr>
        <w:t xml:space="preserve"> </w:t>
      </w:r>
      <w:r w:rsidRPr="00E80360">
        <w:rPr>
          <w:sz w:val="28"/>
        </w:rPr>
        <w:t>предметные</w:t>
      </w:r>
      <w:r w:rsidRPr="00E80360">
        <w:rPr>
          <w:spacing w:val="-5"/>
          <w:sz w:val="28"/>
        </w:rPr>
        <w:t xml:space="preserve"> </w:t>
      </w:r>
      <w:r w:rsidRPr="00E80360">
        <w:rPr>
          <w:sz w:val="28"/>
        </w:rPr>
        <w:t>натюрморты</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работать</w:t>
      </w:r>
      <w:r w:rsidRPr="00E80360">
        <w:rPr>
          <w:spacing w:val="-4"/>
          <w:sz w:val="28"/>
        </w:rPr>
        <w:t xml:space="preserve"> </w:t>
      </w:r>
      <w:r w:rsidRPr="00E80360">
        <w:rPr>
          <w:sz w:val="28"/>
        </w:rPr>
        <w:t>графическими</w:t>
      </w:r>
      <w:r w:rsidRPr="00E80360">
        <w:rPr>
          <w:spacing w:val="-3"/>
          <w:sz w:val="28"/>
        </w:rPr>
        <w:t xml:space="preserve"> </w:t>
      </w:r>
      <w:r w:rsidRPr="00E80360">
        <w:rPr>
          <w:sz w:val="28"/>
        </w:rPr>
        <w:t>материалами;</w:t>
      </w:r>
    </w:p>
    <w:p w:rsidR="00C4586D" w:rsidRPr="00E80360" w:rsidRDefault="00C4586D" w:rsidP="00941BE9">
      <w:pPr>
        <w:pStyle w:val="a6"/>
        <w:widowControl w:val="0"/>
        <w:numPr>
          <w:ilvl w:val="0"/>
          <w:numId w:val="49"/>
        </w:numPr>
        <w:tabs>
          <w:tab w:val="left" w:pos="882"/>
        </w:tabs>
        <w:autoSpaceDE w:val="0"/>
        <w:autoSpaceDN w:val="0"/>
        <w:ind w:right="656" w:firstLine="0"/>
        <w:contextualSpacing w:val="0"/>
        <w:rPr>
          <w:sz w:val="28"/>
        </w:rPr>
      </w:pPr>
      <w:r w:rsidRPr="00E80360">
        <w:rPr>
          <w:sz w:val="28"/>
        </w:rPr>
        <w:t>передавать</w:t>
      </w:r>
      <w:r w:rsidRPr="00E80360">
        <w:rPr>
          <w:spacing w:val="12"/>
          <w:sz w:val="28"/>
        </w:rPr>
        <w:t xml:space="preserve"> </w:t>
      </w:r>
      <w:r w:rsidRPr="00E80360">
        <w:rPr>
          <w:sz w:val="28"/>
        </w:rPr>
        <w:t>в</w:t>
      </w:r>
      <w:r w:rsidRPr="00E80360">
        <w:rPr>
          <w:spacing w:val="12"/>
          <w:sz w:val="28"/>
        </w:rPr>
        <w:t xml:space="preserve"> </w:t>
      </w:r>
      <w:r w:rsidRPr="00E80360">
        <w:rPr>
          <w:sz w:val="28"/>
        </w:rPr>
        <w:t>рисунке</w:t>
      </w:r>
      <w:r w:rsidRPr="00E80360">
        <w:rPr>
          <w:spacing w:val="12"/>
          <w:sz w:val="28"/>
        </w:rPr>
        <w:t xml:space="preserve"> </w:t>
      </w:r>
      <w:r w:rsidRPr="00E80360">
        <w:rPr>
          <w:sz w:val="28"/>
        </w:rPr>
        <w:t>на</w:t>
      </w:r>
      <w:r w:rsidRPr="00E80360">
        <w:rPr>
          <w:spacing w:val="12"/>
          <w:sz w:val="28"/>
        </w:rPr>
        <w:t xml:space="preserve"> </w:t>
      </w:r>
      <w:r w:rsidRPr="00E80360">
        <w:rPr>
          <w:sz w:val="28"/>
        </w:rPr>
        <w:t>темы</w:t>
      </w:r>
      <w:r w:rsidRPr="00E80360">
        <w:rPr>
          <w:spacing w:val="12"/>
          <w:sz w:val="28"/>
        </w:rPr>
        <w:t xml:space="preserve"> </w:t>
      </w:r>
      <w:r w:rsidRPr="00E80360">
        <w:rPr>
          <w:sz w:val="28"/>
        </w:rPr>
        <w:t>и</w:t>
      </w:r>
      <w:r w:rsidRPr="00E80360">
        <w:rPr>
          <w:spacing w:val="12"/>
          <w:sz w:val="28"/>
        </w:rPr>
        <w:t xml:space="preserve"> </w:t>
      </w:r>
      <w:r w:rsidRPr="00E80360">
        <w:rPr>
          <w:sz w:val="28"/>
        </w:rPr>
        <w:t>иллюстрации</w:t>
      </w:r>
      <w:r w:rsidRPr="00E80360">
        <w:rPr>
          <w:spacing w:val="13"/>
          <w:sz w:val="28"/>
        </w:rPr>
        <w:t xml:space="preserve"> </w:t>
      </w:r>
      <w:r w:rsidRPr="00E80360">
        <w:rPr>
          <w:sz w:val="28"/>
        </w:rPr>
        <w:t>смысловую</w:t>
      </w:r>
      <w:r w:rsidRPr="00E80360">
        <w:rPr>
          <w:spacing w:val="11"/>
          <w:sz w:val="28"/>
        </w:rPr>
        <w:t xml:space="preserve"> </w:t>
      </w:r>
      <w:r w:rsidRPr="00E80360">
        <w:rPr>
          <w:sz w:val="28"/>
        </w:rPr>
        <w:t>связь</w:t>
      </w:r>
      <w:r w:rsidRPr="00E80360">
        <w:rPr>
          <w:spacing w:val="12"/>
          <w:sz w:val="28"/>
        </w:rPr>
        <w:t xml:space="preserve"> </w:t>
      </w:r>
      <w:r w:rsidRPr="00E80360">
        <w:rPr>
          <w:sz w:val="28"/>
        </w:rPr>
        <w:t>элементов</w:t>
      </w:r>
      <w:r w:rsidRPr="00E80360">
        <w:rPr>
          <w:spacing w:val="-67"/>
          <w:sz w:val="28"/>
        </w:rPr>
        <w:t xml:space="preserve"> </w:t>
      </w:r>
      <w:r w:rsidRPr="00E80360">
        <w:rPr>
          <w:sz w:val="28"/>
        </w:rPr>
        <w:t>композиции,</w:t>
      </w:r>
      <w:r w:rsidRPr="00E80360">
        <w:rPr>
          <w:spacing w:val="-1"/>
          <w:sz w:val="28"/>
        </w:rPr>
        <w:t xml:space="preserve"> </w:t>
      </w:r>
      <w:r w:rsidRPr="00E80360">
        <w:rPr>
          <w:sz w:val="28"/>
        </w:rPr>
        <w:t>отражать основное</w:t>
      </w:r>
      <w:r w:rsidRPr="00E80360">
        <w:rPr>
          <w:spacing w:val="-1"/>
          <w:sz w:val="28"/>
        </w:rPr>
        <w:t xml:space="preserve"> </w:t>
      </w:r>
      <w:r w:rsidRPr="00E80360">
        <w:rPr>
          <w:sz w:val="28"/>
        </w:rPr>
        <w:t>содержание темы,</w:t>
      </w:r>
      <w:r w:rsidRPr="00E80360">
        <w:rPr>
          <w:spacing w:val="-1"/>
          <w:sz w:val="28"/>
        </w:rPr>
        <w:t xml:space="preserve"> </w:t>
      </w:r>
      <w:r w:rsidRPr="00E80360">
        <w:rPr>
          <w:sz w:val="28"/>
        </w:rPr>
        <w:t>работать</w:t>
      </w:r>
      <w:r w:rsidRPr="00E80360">
        <w:rPr>
          <w:spacing w:val="-1"/>
          <w:sz w:val="28"/>
        </w:rPr>
        <w:t xml:space="preserve"> </w:t>
      </w:r>
      <w:r w:rsidRPr="00E80360">
        <w:rPr>
          <w:sz w:val="28"/>
        </w:rPr>
        <w:t>с</w:t>
      </w:r>
      <w:r w:rsidRPr="00E80360">
        <w:rPr>
          <w:spacing w:val="-1"/>
          <w:sz w:val="28"/>
        </w:rPr>
        <w:t xml:space="preserve"> </w:t>
      </w:r>
      <w:r w:rsidRPr="00E80360">
        <w:rPr>
          <w:sz w:val="28"/>
        </w:rPr>
        <w:t>эскизами;</w:t>
      </w:r>
    </w:p>
    <w:p w:rsidR="00C4586D" w:rsidRPr="00E80360" w:rsidRDefault="00C4586D" w:rsidP="00941BE9">
      <w:pPr>
        <w:pStyle w:val="a6"/>
        <w:widowControl w:val="0"/>
        <w:numPr>
          <w:ilvl w:val="0"/>
          <w:numId w:val="49"/>
        </w:numPr>
        <w:tabs>
          <w:tab w:val="left" w:pos="806"/>
        </w:tabs>
        <w:autoSpaceDE w:val="0"/>
        <w:autoSpaceDN w:val="0"/>
        <w:spacing w:before="1"/>
        <w:ind w:right="653" w:firstLine="0"/>
        <w:contextualSpacing w:val="0"/>
        <w:rPr>
          <w:sz w:val="28"/>
        </w:rPr>
      </w:pPr>
      <w:r w:rsidRPr="00E80360">
        <w:rPr>
          <w:sz w:val="28"/>
        </w:rPr>
        <w:t>выполнять</w:t>
      </w:r>
      <w:r w:rsidRPr="00E80360">
        <w:rPr>
          <w:spacing w:val="5"/>
          <w:sz w:val="28"/>
        </w:rPr>
        <w:t xml:space="preserve"> </w:t>
      </w:r>
      <w:r w:rsidRPr="00E80360">
        <w:rPr>
          <w:sz w:val="28"/>
        </w:rPr>
        <w:t>простейшие</w:t>
      </w:r>
      <w:r w:rsidRPr="00E80360">
        <w:rPr>
          <w:spacing w:val="6"/>
          <w:sz w:val="28"/>
        </w:rPr>
        <w:t xml:space="preserve"> </w:t>
      </w:r>
      <w:r w:rsidRPr="00E80360">
        <w:rPr>
          <w:sz w:val="28"/>
        </w:rPr>
        <w:t>приемы</w:t>
      </w:r>
      <w:r w:rsidRPr="00E80360">
        <w:rPr>
          <w:spacing w:val="6"/>
          <w:sz w:val="28"/>
        </w:rPr>
        <w:t xml:space="preserve"> </w:t>
      </w:r>
      <w:r w:rsidRPr="00E80360">
        <w:rPr>
          <w:sz w:val="28"/>
        </w:rPr>
        <w:t>кистевой</w:t>
      </w:r>
      <w:r w:rsidRPr="00E80360">
        <w:rPr>
          <w:spacing w:val="6"/>
          <w:sz w:val="28"/>
        </w:rPr>
        <w:t xml:space="preserve"> </w:t>
      </w:r>
      <w:r w:rsidRPr="00E80360">
        <w:rPr>
          <w:sz w:val="28"/>
        </w:rPr>
        <w:t>росписи,</w:t>
      </w:r>
      <w:r w:rsidRPr="00E80360">
        <w:rPr>
          <w:spacing w:val="6"/>
          <w:sz w:val="28"/>
        </w:rPr>
        <w:t xml:space="preserve"> </w:t>
      </w:r>
      <w:r w:rsidRPr="00E80360">
        <w:rPr>
          <w:sz w:val="28"/>
        </w:rPr>
        <w:t>стилизацию</w:t>
      </w:r>
      <w:r w:rsidRPr="00E80360">
        <w:rPr>
          <w:spacing w:val="6"/>
          <w:sz w:val="28"/>
        </w:rPr>
        <w:t xml:space="preserve"> </w:t>
      </w:r>
      <w:r w:rsidRPr="00E80360">
        <w:rPr>
          <w:sz w:val="28"/>
        </w:rPr>
        <w:t>реальных</w:t>
      </w:r>
      <w:r w:rsidRPr="00E80360">
        <w:rPr>
          <w:spacing w:val="6"/>
          <w:sz w:val="28"/>
        </w:rPr>
        <w:t xml:space="preserve"> </w:t>
      </w:r>
      <w:r w:rsidRPr="00E80360">
        <w:rPr>
          <w:sz w:val="28"/>
        </w:rPr>
        <w:t>форм</w:t>
      </w:r>
      <w:r w:rsidRPr="00E80360">
        <w:rPr>
          <w:spacing w:val="5"/>
          <w:sz w:val="28"/>
        </w:rPr>
        <w:t xml:space="preserve"> </w:t>
      </w:r>
      <w:r w:rsidRPr="00E80360">
        <w:rPr>
          <w:sz w:val="28"/>
        </w:rPr>
        <w:t>в</w:t>
      </w:r>
      <w:r w:rsidRPr="00E80360">
        <w:rPr>
          <w:spacing w:val="-67"/>
          <w:sz w:val="28"/>
        </w:rPr>
        <w:t xml:space="preserve"> </w:t>
      </w:r>
      <w:r w:rsidRPr="00E80360">
        <w:rPr>
          <w:sz w:val="28"/>
        </w:rPr>
        <w:t>декоративные,</w:t>
      </w:r>
      <w:r w:rsidRPr="00E80360">
        <w:rPr>
          <w:spacing w:val="-1"/>
          <w:sz w:val="28"/>
        </w:rPr>
        <w:t xml:space="preserve"> </w:t>
      </w:r>
      <w:r w:rsidRPr="00E80360">
        <w:rPr>
          <w:sz w:val="28"/>
        </w:rPr>
        <w:t>уметь выполнять</w:t>
      </w:r>
      <w:r w:rsidRPr="00E80360">
        <w:rPr>
          <w:spacing w:val="-2"/>
          <w:sz w:val="28"/>
        </w:rPr>
        <w:t xml:space="preserve"> </w:t>
      </w:r>
      <w:r w:rsidRPr="00E80360">
        <w:rPr>
          <w:sz w:val="28"/>
        </w:rPr>
        <w:t>Городецкую роспись;</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работать</w:t>
      </w:r>
      <w:r w:rsidRPr="00E80360">
        <w:rPr>
          <w:spacing w:val="-5"/>
          <w:sz w:val="28"/>
        </w:rPr>
        <w:t xml:space="preserve"> </w:t>
      </w:r>
      <w:r w:rsidRPr="00E80360">
        <w:rPr>
          <w:sz w:val="28"/>
        </w:rPr>
        <w:t>с</w:t>
      </w:r>
      <w:r w:rsidRPr="00E80360">
        <w:rPr>
          <w:spacing w:val="-3"/>
          <w:sz w:val="28"/>
        </w:rPr>
        <w:t xml:space="preserve"> </w:t>
      </w:r>
      <w:r w:rsidRPr="00E80360">
        <w:rPr>
          <w:sz w:val="28"/>
        </w:rPr>
        <w:t>натуры</w:t>
      </w:r>
      <w:r w:rsidRPr="00E80360">
        <w:rPr>
          <w:spacing w:val="-4"/>
          <w:sz w:val="28"/>
        </w:rPr>
        <w:t xml:space="preserve"> </w:t>
      </w:r>
      <w:r w:rsidRPr="00E80360">
        <w:rPr>
          <w:sz w:val="28"/>
        </w:rPr>
        <w:t>(животные,</w:t>
      </w:r>
      <w:r w:rsidRPr="00E80360">
        <w:rPr>
          <w:spacing w:val="-4"/>
          <w:sz w:val="28"/>
        </w:rPr>
        <w:t xml:space="preserve"> </w:t>
      </w:r>
      <w:r w:rsidRPr="00E80360">
        <w:rPr>
          <w:sz w:val="28"/>
        </w:rPr>
        <w:t>люди),</w:t>
      </w:r>
      <w:r w:rsidRPr="00E80360">
        <w:rPr>
          <w:spacing w:val="-3"/>
          <w:sz w:val="28"/>
        </w:rPr>
        <w:t xml:space="preserve"> </w:t>
      </w:r>
      <w:r w:rsidRPr="00E80360">
        <w:rPr>
          <w:sz w:val="28"/>
        </w:rPr>
        <w:t>выполнять</w:t>
      </w:r>
      <w:r w:rsidRPr="00E80360">
        <w:rPr>
          <w:spacing w:val="-4"/>
          <w:sz w:val="28"/>
        </w:rPr>
        <w:t xml:space="preserve"> </w:t>
      </w:r>
      <w:r w:rsidRPr="00E80360">
        <w:rPr>
          <w:sz w:val="28"/>
        </w:rPr>
        <w:t>работу</w:t>
      </w:r>
      <w:r w:rsidRPr="00E80360">
        <w:rPr>
          <w:spacing w:val="-3"/>
          <w:sz w:val="28"/>
        </w:rPr>
        <w:t xml:space="preserve"> </w:t>
      </w:r>
      <w:r w:rsidRPr="00E80360">
        <w:rPr>
          <w:sz w:val="28"/>
        </w:rPr>
        <w:t>на</w:t>
      </w:r>
      <w:r w:rsidRPr="00E80360">
        <w:rPr>
          <w:spacing w:val="-4"/>
          <w:sz w:val="28"/>
        </w:rPr>
        <w:t xml:space="preserve"> </w:t>
      </w:r>
      <w:r w:rsidRPr="00E80360">
        <w:rPr>
          <w:sz w:val="28"/>
        </w:rPr>
        <w:t>пленэре;</w:t>
      </w:r>
    </w:p>
    <w:p w:rsidR="00C4586D" w:rsidRPr="00E80360" w:rsidRDefault="00C4586D" w:rsidP="00941BE9">
      <w:pPr>
        <w:pStyle w:val="a6"/>
        <w:widowControl w:val="0"/>
        <w:numPr>
          <w:ilvl w:val="0"/>
          <w:numId w:val="49"/>
        </w:numPr>
        <w:tabs>
          <w:tab w:val="left" w:pos="802"/>
        </w:tabs>
        <w:autoSpaceDE w:val="0"/>
        <w:autoSpaceDN w:val="0"/>
        <w:ind w:right="650" w:firstLine="0"/>
        <w:contextualSpacing w:val="0"/>
        <w:rPr>
          <w:sz w:val="28"/>
        </w:rPr>
      </w:pPr>
      <w:r w:rsidRPr="00E80360">
        <w:rPr>
          <w:sz w:val="28"/>
        </w:rPr>
        <w:t>рисовать</w:t>
      </w:r>
      <w:r w:rsidRPr="00E80360">
        <w:rPr>
          <w:spacing w:val="3"/>
          <w:sz w:val="28"/>
        </w:rPr>
        <w:t xml:space="preserve"> </w:t>
      </w:r>
      <w:r w:rsidRPr="00E80360">
        <w:rPr>
          <w:sz w:val="28"/>
        </w:rPr>
        <w:t>человека</w:t>
      </w:r>
      <w:r w:rsidRPr="00E80360">
        <w:rPr>
          <w:spacing w:val="1"/>
          <w:sz w:val="28"/>
        </w:rPr>
        <w:t xml:space="preserve"> </w:t>
      </w:r>
      <w:r w:rsidRPr="00E80360">
        <w:rPr>
          <w:sz w:val="28"/>
        </w:rPr>
        <w:t>в</w:t>
      </w:r>
      <w:r w:rsidRPr="00E80360">
        <w:rPr>
          <w:spacing w:val="3"/>
          <w:sz w:val="28"/>
        </w:rPr>
        <w:t xml:space="preserve"> </w:t>
      </w:r>
      <w:r w:rsidRPr="00E80360">
        <w:rPr>
          <w:sz w:val="28"/>
        </w:rPr>
        <w:t>различных</w:t>
      </w:r>
      <w:r w:rsidRPr="00E80360">
        <w:rPr>
          <w:spacing w:val="4"/>
          <w:sz w:val="28"/>
        </w:rPr>
        <w:t xml:space="preserve"> </w:t>
      </w:r>
      <w:r w:rsidRPr="00E80360">
        <w:rPr>
          <w:sz w:val="28"/>
        </w:rPr>
        <w:t>позах</w:t>
      </w:r>
      <w:r w:rsidRPr="00E80360">
        <w:rPr>
          <w:spacing w:val="1"/>
          <w:sz w:val="28"/>
        </w:rPr>
        <w:t xml:space="preserve"> </w:t>
      </w:r>
      <w:r w:rsidRPr="00E80360">
        <w:rPr>
          <w:sz w:val="28"/>
        </w:rPr>
        <w:t>и</w:t>
      </w:r>
      <w:r w:rsidRPr="00E80360">
        <w:rPr>
          <w:spacing w:val="3"/>
          <w:sz w:val="28"/>
        </w:rPr>
        <w:t xml:space="preserve"> </w:t>
      </w:r>
      <w:r w:rsidRPr="00E80360">
        <w:rPr>
          <w:sz w:val="28"/>
        </w:rPr>
        <w:t>в</w:t>
      </w:r>
      <w:r w:rsidRPr="00E80360">
        <w:rPr>
          <w:spacing w:val="2"/>
          <w:sz w:val="28"/>
        </w:rPr>
        <w:t xml:space="preserve"> </w:t>
      </w:r>
      <w:r w:rsidRPr="00E80360">
        <w:rPr>
          <w:sz w:val="28"/>
        </w:rPr>
        <w:t>движении,</w:t>
      </w:r>
      <w:r w:rsidRPr="00E80360">
        <w:rPr>
          <w:spacing w:val="3"/>
          <w:sz w:val="28"/>
        </w:rPr>
        <w:t xml:space="preserve"> </w:t>
      </w:r>
      <w:r w:rsidRPr="00E80360">
        <w:rPr>
          <w:sz w:val="28"/>
        </w:rPr>
        <w:t>передавать</w:t>
      </w:r>
      <w:r w:rsidRPr="00E80360">
        <w:rPr>
          <w:spacing w:val="6"/>
          <w:sz w:val="28"/>
        </w:rPr>
        <w:t xml:space="preserve"> </w:t>
      </w:r>
      <w:r w:rsidRPr="00E80360">
        <w:rPr>
          <w:sz w:val="28"/>
        </w:rPr>
        <w:t>индивидуальные</w:t>
      </w:r>
      <w:r w:rsidRPr="00E80360">
        <w:rPr>
          <w:spacing w:val="-67"/>
          <w:sz w:val="28"/>
        </w:rPr>
        <w:t xml:space="preserve"> </w:t>
      </w:r>
      <w:r w:rsidRPr="00E80360">
        <w:rPr>
          <w:sz w:val="28"/>
        </w:rPr>
        <w:t>особенности</w:t>
      </w:r>
      <w:r w:rsidRPr="00E80360">
        <w:rPr>
          <w:spacing w:val="-1"/>
          <w:sz w:val="28"/>
        </w:rPr>
        <w:t xml:space="preserve"> </w:t>
      </w:r>
      <w:r w:rsidRPr="00E80360">
        <w:rPr>
          <w:sz w:val="28"/>
        </w:rPr>
        <w:t>модели;</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выполнять</w:t>
      </w:r>
      <w:r w:rsidRPr="00E80360">
        <w:rPr>
          <w:spacing w:val="-6"/>
          <w:sz w:val="28"/>
        </w:rPr>
        <w:t xml:space="preserve"> </w:t>
      </w:r>
      <w:r w:rsidRPr="00E80360">
        <w:rPr>
          <w:sz w:val="28"/>
        </w:rPr>
        <w:t>несложные</w:t>
      </w:r>
      <w:r w:rsidRPr="00E80360">
        <w:rPr>
          <w:spacing w:val="-4"/>
          <w:sz w:val="28"/>
        </w:rPr>
        <w:t xml:space="preserve"> </w:t>
      </w:r>
      <w:r w:rsidRPr="00E80360">
        <w:rPr>
          <w:sz w:val="28"/>
        </w:rPr>
        <w:t>по</w:t>
      </w:r>
      <w:r w:rsidRPr="00E80360">
        <w:rPr>
          <w:spacing w:val="-5"/>
          <w:sz w:val="28"/>
        </w:rPr>
        <w:t xml:space="preserve"> </w:t>
      </w:r>
      <w:r w:rsidRPr="00E80360">
        <w:rPr>
          <w:sz w:val="28"/>
        </w:rPr>
        <w:t>содержанию</w:t>
      </w:r>
      <w:r w:rsidRPr="00E80360">
        <w:rPr>
          <w:spacing w:val="-4"/>
          <w:sz w:val="28"/>
        </w:rPr>
        <w:t xml:space="preserve"> </w:t>
      </w:r>
      <w:r w:rsidRPr="00E80360">
        <w:rPr>
          <w:sz w:val="28"/>
        </w:rPr>
        <w:t>плакаты;</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выполнять</w:t>
      </w:r>
      <w:r w:rsidRPr="00E80360">
        <w:rPr>
          <w:spacing w:val="-6"/>
          <w:sz w:val="28"/>
        </w:rPr>
        <w:t xml:space="preserve"> </w:t>
      </w:r>
      <w:r w:rsidRPr="00E80360">
        <w:rPr>
          <w:sz w:val="28"/>
        </w:rPr>
        <w:t>печатную</w:t>
      </w:r>
      <w:r w:rsidRPr="00E80360">
        <w:rPr>
          <w:spacing w:val="-4"/>
          <w:sz w:val="28"/>
        </w:rPr>
        <w:t xml:space="preserve"> </w:t>
      </w:r>
      <w:r w:rsidRPr="00E80360">
        <w:rPr>
          <w:sz w:val="28"/>
        </w:rPr>
        <w:t>графику</w:t>
      </w:r>
      <w:r w:rsidRPr="00E80360">
        <w:rPr>
          <w:spacing w:val="-4"/>
          <w:sz w:val="28"/>
        </w:rPr>
        <w:t xml:space="preserve"> </w:t>
      </w:r>
      <w:r w:rsidRPr="00E80360">
        <w:rPr>
          <w:sz w:val="28"/>
        </w:rPr>
        <w:t>(монотипия);</w:t>
      </w:r>
    </w:p>
    <w:p w:rsidR="00C4586D" w:rsidRPr="00E80360" w:rsidRDefault="00C4586D" w:rsidP="00941BE9">
      <w:pPr>
        <w:pStyle w:val="a6"/>
        <w:widowControl w:val="0"/>
        <w:numPr>
          <w:ilvl w:val="0"/>
          <w:numId w:val="49"/>
        </w:numPr>
        <w:tabs>
          <w:tab w:val="left" w:pos="963"/>
          <w:tab w:val="left" w:pos="964"/>
          <w:tab w:val="left" w:pos="2936"/>
          <w:tab w:val="left" w:pos="3720"/>
          <w:tab w:val="left" w:pos="4883"/>
          <w:tab w:val="left" w:pos="7005"/>
          <w:tab w:val="left" w:pos="8463"/>
          <w:tab w:val="left" w:pos="9298"/>
        </w:tabs>
        <w:autoSpaceDE w:val="0"/>
        <w:autoSpaceDN w:val="0"/>
        <w:spacing w:before="1"/>
        <w:ind w:right="653" w:firstLine="0"/>
        <w:contextualSpacing w:val="0"/>
        <w:rPr>
          <w:sz w:val="28"/>
        </w:rPr>
      </w:pPr>
      <w:r w:rsidRPr="00E80360">
        <w:rPr>
          <w:sz w:val="28"/>
        </w:rPr>
        <w:t>анализировать</w:t>
      </w:r>
      <w:r w:rsidRPr="00E80360">
        <w:rPr>
          <w:sz w:val="28"/>
        </w:rPr>
        <w:tab/>
        <w:t>свои</w:t>
      </w:r>
      <w:r w:rsidRPr="00E80360">
        <w:rPr>
          <w:sz w:val="28"/>
        </w:rPr>
        <w:tab/>
        <w:t>работы,</w:t>
      </w:r>
      <w:r w:rsidRPr="00E80360">
        <w:rPr>
          <w:sz w:val="28"/>
        </w:rPr>
        <w:tab/>
        <w:t>самостоятельно</w:t>
      </w:r>
      <w:r w:rsidRPr="00E80360">
        <w:rPr>
          <w:sz w:val="28"/>
        </w:rPr>
        <w:tab/>
        <w:t>оценивать</w:t>
      </w:r>
      <w:r w:rsidRPr="00E80360">
        <w:rPr>
          <w:sz w:val="28"/>
        </w:rPr>
        <w:tab/>
        <w:t>их,</w:t>
      </w:r>
      <w:r w:rsidRPr="00E80360">
        <w:rPr>
          <w:sz w:val="28"/>
        </w:rPr>
        <w:tab/>
        <w:t>правильно</w:t>
      </w:r>
      <w:r w:rsidRPr="00E80360">
        <w:rPr>
          <w:spacing w:val="-67"/>
          <w:sz w:val="28"/>
        </w:rPr>
        <w:t xml:space="preserve"> </w:t>
      </w:r>
      <w:r w:rsidRPr="00E80360">
        <w:rPr>
          <w:sz w:val="28"/>
        </w:rPr>
        <w:t>аргументируя;</w:t>
      </w:r>
    </w:p>
    <w:p w:rsidR="00C4586D" w:rsidRPr="00E80360" w:rsidRDefault="00C4586D" w:rsidP="00941BE9">
      <w:pPr>
        <w:pStyle w:val="a6"/>
        <w:widowControl w:val="0"/>
        <w:numPr>
          <w:ilvl w:val="0"/>
          <w:numId w:val="49"/>
        </w:numPr>
        <w:tabs>
          <w:tab w:val="left" w:pos="878"/>
        </w:tabs>
        <w:autoSpaceDE w:val="0"/>
        <w:autoSpaceDN w:val="0"/>
        <w:ind w:right="651" w:firstLine="0"/>
        <w:contextualSpacing w:val="0"/>
        <w:rPr>
          <w:sz w:val="28"/>
        </w:rPr>
      </w:pPr>
      <w:r w:rsidRPr="00E80360">
        <w:rPr>
          <w:sz w:val="28"/>
        </w:rPr>
        <w:t>высказывать</w:t>
      </w:r>
      <w:r w:rsidRPr="00E80360">
        <w:rPr>
          <w:spacing w:val="11"/>
          <w:sz w:val="28"/>
        </w:rPr>
        <w:t xml:space="preserve"> </w:t>
      </w:r>
      <w:r w:rsidRPr="00E80360">
        <w:rPr>
          <w:sz w:val="28"/>
        </w:rPr>
        <w:t>суждения</w:t>
      </w:r>
      <w:r w:rsidRPr="00E80360">
        <w:rPr>
          <w:spacing w:val="8"/>
          <w:sz w:val="28"/>
        </w:rPr>
        <w:t xml:space="preserve"> </w:t>
      </w:r>
      <w:r w:rsidRPr="00E80360">
        <w:rPr>
          <w:sz w:val="28"/>
        </w:rPr>
        <w:t>о</w:t>
      </w:r>
      <w:r w:rsidRPr="00E80360">
        <w:rPr>
          <w:spacing w:val="9"/>
          <w:sz w:val="28"/>
        </w:rPr>
        <w:t xml:space="preserve"> </w:t>
      </w:r>
      <w:r w:rsidRPr="00E80360">
        <w:rPr>
          <w:sz w:val="28"/>
        </w:rPr>
        <w:t>картинах</w:t>
      </w:r>
      <w:r w:rsidRPr="00E80360">
        <w:rPr>
          <w:spacing w:val="9"/>
          <w:sz w:val="28"/>
        </w:rPr>
        <w:t xml:space="preserve"> </w:t>
      </w:r>
      <w:r w:rsidRPr="00E80360">
        <w:rPr>
          <w:sz w:val="28"/>
        </w:rPr>
        <w:t>и</w:t>
      </w:r>
      <w:r w:rsidRPr="00E80360">
        <w:rPr>
          <w:spacing w:val="9"/>
          <w:sz w:val="28"/>
        </w:rPr>
        <w:t xml:space="preserve"> </w:t>
      </w:r>
      <w:r w:rsidRPr="00E80360">
        <w:rPr>
          <w:sz w:val="28"/>
        </w:rPr>
        <w:t>предметах</w:t>
      </w:r>
      <w:r w:rsidRPr="00E80360">
        <w:rPr>
          <w:spacing w:val="9"/>
          <w:sz w:val="28"/>
        </w:rPr>
        <w:t xml:space="preserve"> </w:t>
      </w:r>
      <w:r w:rsidRPr="00E80360">
        <w:rPr>
          <w:sz w:val="28"/>
        </w:rPr>
        <w:t>декоративно</w:t>
      </w:r>
      <w:r w:rsidRPr="00E80360">
        <w:rPr>
          <w:spacing w:val="14"/>
          <w:sz w:val="28"/>
        </w:rPr>
        <w:t xml:space="preserve"> </w:t>
      </w:r>
      <w:r w:rsidRPr="00E80360">
        <w:rPr>
          <w:sz w:val="28"/>
        </w:rPr>
        <w:t>–</w:t>
      </w:r>
      <w:r w:rsidRPr="00E80360">
        <w:rPr>
          <w:spacing w:val="10"/>
          <w:sz w:val="28"/>
        </w:rPr>
        <w:t xml:space="preserve"> </w:t>
      </w:r>
      <w:r w:rsidRPr="00E80360">
        <w:rPr>
          <w:sz w:val="28"/>
        </w:rPr>
        <w:t>прикладного</w:t>
      </w:r>
      <w:r w:rsidRPr="00E80360">
        <w:rPr>
          <w:spacing w:val="-67"/>
          <w:sz w:val="28"/>
        </w:rPr>
        <w:t xml:space="preserve"> </w:t>
      </w:r>
      <w:r w:rsidRPr="00E80360">
        <w:rPr>
          <w:sz w:val="28"/>
        </w:rPr>
        <w:t>искусства.</w:t>
      </w:r>
    </w:p>
    <w:p w:rsidR="00C4586D" w:rsidRPr="00E80360" w:rsidRDefault="0093107B" w:rsidP="00CA13A2">
      <w:pPr>
        <w:rPr>
          <w:i/>
          <w:sz w:val="28"/>
          <w:szCs w:val="28"/>
        </w:rPr>
      </w:pPr>
      <w:r>
        <w:rPr>
          <w:i/>
          <w:sz w:val="28"/>
          <w:szCs w:val="28"/>
        </w:rPr>
        <w:t xml:space="preserve">        </w:t>
      </w:r>
      <w:r w:rsidR="00C4586D" w:rsidRPr="00E80360">
        <w:rPr>
          <w:i/>
          <w:sz w:val="28"/>
          <w:szCs w:val="28"/>
        </w:rPr>
        <w:t>3 год обучения</w:t>
      </w:r>
    </w:p>
    <w:p w:rsidR="00C4586D" w:rsidRPr="0093107B" w:rsidRDefault="00C4586D" w:rsidP="00CA13A2">
      <w:pPr>
        <w:ind w:left="632"/>
        <w:rPr>
          <w:i/>
          <w:sz w:val="28"/>
          <w:szCs w:val="28"/>
        </w:rPr>
      </w:pPr>
      <w:r w:rsidRPr="0093107B">
        <w:rPr>
          <w:bCs/>
          <w:i/>
          <w:sz w:val="28"/>
          <w:szCs w:val="28"/>
        </w:rPr>
        <w:t>Метапредметные</w:t>
      </w:r>
    </w:p>
    <w:p w:rsidR="00C4586D" w:rsidRPr="00E80360" w:rsidRDefault="00C4586D" w:rsidP="00CA13A2">
      <w:pPr>
        <w:ind w:left="632"/>
        <w:rPr>
          <w:sz w:val="28"/>
        </w:rPr>
      </w:pPr>
      <w:r w:rsidRPr="00E80360">
        <w:rPr>
          <w:sz w:val="28"/>
        </w:rPr>
        <w:t>- понимать творческую задачу;</w:t>
      </w:r>
    </w:p>
    <w:p w:rsidR="00C4586D" w:rsidRPr="00E80360" w:rsidRDefault="00C4586D" w:rsidP="00CA13A2">
      <w:pPr>
        <w:ind w:left="632"/>
        <w:rPr>
          <w:sz w:val="28"/>
        </w:rPr>
      </w:pPr>
      <w:r w:rsidRPr="00E80360">
        <w:rPr>
          <w:sz w:val="28"/>
        </w:rPr>
        <w:t>- действовать по плану и планировать свою деятельность;</w:t>
      </w:r>
      <w:r w:rsidRPr="00E80360">
        <w:rPr>
          <w:sz w:val="28"/>
        </w:rPr>
        <w:br/>
        <w:t>- адекватно воспринимать оценки и отметки;</w:t>
      </w:r>
    </w:p>
    <w:p w:rsidR="00C4586D" w:rsidRPr="00E80360" w:rsidRDefault="00C4586D" w:rsidP="00CA13A2">
      <w:pPr>
        <w:ind w:left="632"/>
        <w:rPr>
          <w:sz w:val="28"/>
        </w:rPr>
      </w:pPr>
      <w:r w:rsidRPr="00E80360">
        <w:rPr>
          <w:sz w:val="28"/>
        </w:rPr>
        <w:t xml:space="preserve">- справедливо оценивать результаты других учащихся; </w:t>
      </w:r>
      <w:r w:rsidRPr="00E80360">
        <w:rPr>
          <w:sz w:val="28"/>
        </w:rPr>
        <w:br/>
        <w:t xml:space="preserve">- взаимодействовать со взрослыми и со сверстниками в учебной деятельности; </w:t>
      </w:r>
    </w:p>
    <w:p w:rsidR="00C4586D" w:rsidRPr="00E80360" w:rsidRDefault="00C4586D" w:rsidP="00CA13A2">
      <w:pPr>
        <w:ind w:left="632"/>
        <w:rPr>
          <w:sz w:val="28"/>
        </w:rPr>
      </w:pPr>
      <w:r w:rsidRPr="00E80360">
        <w:rPr>
          <w:sz w:val="28"/>
        </w:rPr>
        <w:t>- проявлять фантазию, воображение;</w:t>
      </w:r>
    </w:p>
    <w:p w:rsidR="00C4586D" w:rsidRPr="00E80360" w:rsidRDefault="00C4586D" w:rsidP="00CA13A2">
      <w:pPr>
        <w:ind w:left="632"/>
        <w:rPr>
          <w:sz w:val="28"/>
        </w:rPr>
      </w:pPr>
      <w:r w:rsidRPr="00E80360">
        <w:rPr>
          <w:sz w:val="28"/>
        </w:rPr>
        <w:t>- проявлять заинтересованность в творческой деятельности, как в способе самопознания и познания мира.</w:t>
      </w:r>
    </w:p>
    <w:p w:rsidR="00C4586D" w:rsidRPr="00E80360" w:rsidRDefault="00C4586D" w:rsidP="00CA13A2">
      <w:pPr>
        <w:pStyle w:val="41"/>
        <w:shd w:val="clear" w:color="auto" w:fill="auto"/>
        <w:tabs>
          <w:tab w:val="left" w:pos="714"/>
        </w:tabs>
        <w:spacing w:line="240" w:lineRule="auto"/>
        <w:ind w:left="567"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C4586D" w:rsidRPr="00E80360" w:rsidRDefault="00C4586D" w:rsidP="00CA13A2">
      <w:pPr>
        <w:pStyle w:val="41"/>
        <w:shd w:val="clear" w:color="auto" w:fill="auto"/>
        <w:tabs>
          <w:tab w:val="left" w:pos="714"/>
        </w:tabs>
        <w:spacing w:line="240" w:lineRule="auto"/>
        <w:ind w:left="567" w:firstLine="0"/>
        <w:jc w:val="both"/>
        <w:rPr>
          <w:color w:val="auto"/>
          <w:sz w:val="28"/>
          <w:szCs w:val="28"/>
        </w:rPr>
      </w:pPr>
      <w:r w:rsidRPr="00E80360">
        <w:rPr>
          <w:color w:val="auto"/>
          <w:sz w:val="28"/>
          <w:szCs w:val="28"/>
        </w:rPr>
        <w:t>- эстетично оформлять результаты деятельности;</w:t>
      </w:r>
    </w:p>
    <w:p w:rsidR="00C4586D" w:rsidRPr="00E80360" w:rsidRDefault="00C4586D" w:rsidP="00CA13A2">
      <w:pPr>
        <w:pStyle w:val="41"/>
        <w:shd w:val="clear" w:color="auto" w:fill="auto"/>
        <w:tabs>
          <w:tab w:val="left" w:pos="714"/>
        </w:tabs>
        <w:spacing w:line="240" w:lineRule="auto"/>
        <w:ind w:left="567" w:firstLine="0"/>
        <w:jc w:val="both"/>
        <w:rPr>
          <w:color w:val="auto"/>
          <w:sz w:val="28"/>
          <w:szCs w:val="28"/>
        </w:rPr>
      </w:pPr>
      <w:r w:rsidRPr="00E80360">
        <w:rPr>
          <w:color w:val="auto"/>
          <w:sz w:val="28"/>
          <w:szCs w:val="28"/>
        </w:rPr>
        <w:t>- самостоятельно представлять выполненную работу.</w:t>
      </w:r>
    </w:p>
    <w:p w:rsidR="00C4586D" w:rsidRPr="0093107B" w:rsidRDefault="00C4586D" w:rsidP="00CA13A2">
      <w:pPr>
        <w:shd w:val="clear" w:color="auto" w:fill="FFFFFF"/>
        <w:spacing w:line="345" w:lineRule="atLeast"/>
        <w:ind w:firstLine="567"/>
        <w:rPr>
          <w:i/>
          <w:sz w:val="28"/>
          <w:szCs w:val="28"/>
        </w:rPr>
      </w:pPr>
      <w:r w:rsidRPr="0093107B">
        <w:rPr>
          <w:i/>
          <w:sz w:val="28"/>
          <w:szCs w:val="28"/>
        </w:rPr>
        <w:t>Личностные</w:t>
      </w:r>
    </w:p>
    <w:p w:rsidR="00C4586D" w:rsidRPr="00E80360" w:rsidRDefault="00C4586D" w:rsidP="00941BE9">
      <w:pPr>
        <w:pStyle w:val="a6"/>
        <w:widowControl w:val="0"/>
        <w:numPr>
          <w:ilvl w:val="0"/>
          <w:numId w:val="49"/>
        </w:numPr>
        <w:tabs>
          <w:tab w:val="left" w:pos="796"/>
        </w:tabs>
        <w:autoSpaceDE w:val="0"/>
        <w:autoSpaceDN w:val="0"/>
        <w:spacing w:before="14"/>
        <w:ind w:left="796"/>
        <w:contextualSpacing w:val="0"/>
        <w:rPr>
          <w:sz w:val="28"/>
        </w:rPr>
      </w:pPr>
      <w:r w:rsidRPr="00E80360">
        <w:rPr>
          <w:sz w:val="28"/>
        </w:rPr>
        <w:t>проявлять</w:t>
      </w:r>
      <w:r w:rsidRPr="00E80360">
        <w:rPr>
          <w:spacing w:val="-4"/>
          <w:sz w:val="28"/>
        </w:rPr>
        <w:t xml:space="preserve"> </w:t>
      </w:r>
      <w:r w:rsidRPr="00E80360">
        <w:rPr>
          <w:sz w:val="28"/>
        </w:rPr>
        <w:t>активность,</w:t>
      </w:r>
      <w:r w:rsidRPr="00E80360">
        <w:rPr>
          <w:spacing w:val="-5"/>
          <w:sz w:val="28"/>
        </w:rPr>
        <w:t xml:space="preserve"> </w:t>
      </w:r>
      <w:r w:rsidRPr="00E80360">
        <w:rPr>
          <w:sz w:val="28"/>
        </w:rPr>
        <w:t>готовность</w:t>
      </w:r>
      <w:r w:rsidRPr="00E80360">
        <w:rPr>
          <w:spacing w:val="-4"/>
          <w:sz w:val="28"/>
        </w:rPr>
        <w:t xml:space="preserve"> </w:t>
      </w:r>
      <w:r w:rsidRPr="00E80360">
        <w:rPr>
          <w:sz w:val="28"/>
        </w:rPr>
        <w:t>к</w:t>
      </w:r>
      <w:r w:rsidRPr="00E80360">
        <w:rPr>
          <w:spacing w:val="-4"/>
          <w:sz w:val="28"/>
        </w:rPr>
        <w:t xml:space="preserve"> </w:t>
      </w:r>
      <w:r w:rsidRPr="00E80360">
        <w:rPr>
          <w:sz w:val="28"/>
        </w:rPr>
        <w:t>выдвижению</w:t>
      </w:r>
      <w:r w:rsidRPr="00E80360">
        <w:rPr>
          <w:spacing w:val="-3"/>
          <w:sz w:val="28"/>
        </w:rPr>
        <w:t xml:space="preserve"> </w:t>
      </w:r>
      <w:r w:rsidRPr="00E80360">
        <w:rPr>
          <w:sz w:val="28"/>
        </w:rPr>
        <w:t>идей</w:t>
      </w:r>
      <w:r w:rsidRPr="00E80360">
        <w:rPr>
          <w:spacing w:val="-5"/>
          <w:sz w:val="28"/>
        </w:rPr>
        <w:t xml:space="preserve"> </w:t>
      </w:r>
      <w:r w:rsidRPr="00E80360">
        <w:rPr>
          <w:sz w:val="28"/>
        </w:rPr>
        <w:t>и</w:t>
      </w:r>
      <w:r w:rsidRPr="00E80360">
        <w:rPr>
          <w:spacing w:val="-4"/>
          <w:sz w:val="28"/>
        </w:rPr>
        <w:t xml:space="preserve"> </w:t>
      </w:r>
      <w:r w:rsidRPr="00E80360">
        <w:rPr>
          <w:sz w:val="28"/>
        </w:rPr>
        <w:t>предложений;</w:t>
      </w:r>
    </w:p>
    <w:p w:rsidR="00C4586D" w:rsidRPr="00E80360" w:rsidRDefault="00C4586D" w:rsidP="00941BE9">
      <w:pPr>
        <w:pStyle w:val="a6"/>
        <w:widowControl w:val="0"/>
        <w:numPr>
          <w:ilvl w:val="0"/>
          <w:numId w:val="49"/>
        </w:numPr>
        <w:tabs>
          <w:tab w:val="left" w:pos="796"/>
        </w:tabs>
        <w:autoSpaceDE w:val="0"/>
        <w:autoSpaceDN w:val="0"/>
        <w:spacing w:before="18"/>
        <w:ind w:left="796"/>
        <w:contextualSpacing w:val="0"/>
        <w:rPr>
          <w:sz w:val="28"/>
        </w:rPr>
      </w:pPr>
      <w:r w:rsidRPr="00E80360">
        <w:rPr>
          <w:sz w:val="28"/>
        </w:rPr>
        <w:t>проявлять</w:t>
      </w:r>
      <w:r w:rsidRPr="00E80360">
        <w:rPr>
          <w:spacing w:val="-3"/>
          <w:sz w:val="28"/>
        </w:rPr>
        <w:t xml:space="preserve"> </w:t>
      </w:r>
      <w:r w:rsidRPr="00E80360">
        <w:rPr>
          <w:sz w:val="28"/>
        </w:rPr>
        <w:t>силу</w:t>
      </w:r>
      <w:r w:rsidRPr="00E80360">
        <w:rPr>
          <w:spacing w:val="-3"/>
          <w:sz w:val="28"/>
        </w:rPr>
        <w:t xml:space="preserve"> </w:t>
      </w:r>
      <w:r w:rsidRPr="00E80360">
        <w:rPr>
          <w:sz w:val="28"/>
        </w:rPr>
        <w:t>воли,</w:t>
      </w:r>
      <w:r w:rsidRPr="00E80360">
        <w:rPr>
          <w:spacing w:val="-4"/>
          <w:sz w:val="28"/>
        </w:rPr>
        <w:t xml:space="preserve"> </w:t>
      </w:r>
      <w:r w:rsidRPr="00E80360">
        <w:rPr>
          <w:sz w:val="28"/>
        </w:rPr>
        <w:t>упорство</w:t>
      </w:r>
      <w:r w:rsidRPr="00E80360">
        <w:rPr>
          <w:spacing w:val="-6"/>
          <w:sz w:val="28"/>
        </w:rPr>
        <w:t xml:space="preserve"> </w:t>
      </w:r>
      <w:r w:rsidRPr="00E80360">
        <w:rPr>
          <w:sz w:val="28"/>
        </w:rPr>
        <w:t>в</w:t>
      </w:r>
      <w:r w:rsidRPr="00E80360">
        <w:rPr>
          <w:spacing w:val="-4"/>
          <w:sz w:val="28"/>
        </w:rPr>
        <w:t xml:space="preserve"> </w:t>
      </w:r>
      <w:r w:rsidRPr="00E80360">
        <w:rPr>
          <w:sz w:val="28"/>
        </w:rPr>
        <w:t>достижении</w:t>
      </w:r>
      <w:r w:rsidRPr="00E80360">
        <w:rPr>
          <w:spacing w:val="-3"/>
          <w:sz w:val="28"/>
        </w:rPr>
        <w:t xml:space="preserve"> </w:t>
      </w:r>
      <w:r w:rsidRPr="00E80360">
        <w:rPr>
          <w:sz w:val="28"/>
        </w:rPr>
        <w:t>цели;</w:t>
      </w:r>
    </w:p>
    <w:p w:rsidR="00C4586D" w:rsidRPr="00E80360" w:rsidRDefault="00C4586D" w:rsidP="00941BE9">
      <w:pPr>
        <w:pStyle w:val="a6"/>
        <w:widowControl w:val="0"/>
        <w:numPr>
          <w:ilvl w:val="0"/>
          <w:numId w:val="49"/>
        </w:numPr>
        <w:tabs>
          <w:tab w:val="left" w:pos="796"/>
        </w:tabs>
        <w:autoSpaceDE w:val="0"/>
        <w:autoSpaceDN w:val="0"/>
        <w:spacing w:before="20"/>
        <w:ind w:left="796"/>
        <w:contextualSpacing w:val="0"/>
        <w:rPr>
          <w:sz w:val="28"/>
        </w:rPr>
      </w:pPr>
      <w:r w:rsidRPr="00E80360">
        <w:rPr>
          <w:sz w:val="28"/>
        </w:rPr>
        <w:lastRenderedPageBreak/>
        <w:t>владеть</w:t>
      </w:r>
      <w:r w:rsidRPr="00E80360">
        <w:rPr>
          <w:spacing w:val="-4"/>
          <w:sz w:val="28"/>
        </w:rPr>
        <w:t xml:space="preserve"> </w:t>
      </w:r>
      <w:r w:rsidRPr="00E80360">
        <w:rPr>
          <w:sz w:val="28"/>
        </w:rPr>
        <w:t>навыками</w:t>
      </w:r>
      <w:r w:rsidRPr="00E80360">
        <w:rPr>
          <w:spacing w:val="-3"/>
          <w:sz w:val="28"/>
        </w:rPr>
        <w:t xml:space="preserve"> </w:t>
      </w:r>
      <w:r w:rsidRPr="00E80360">
        <w:rPr>
          <w:sz w:val="28"/>
        </w:rPr>
        <w:t>работы</w:t>
      </w:r>
      <w:r w:rsidRPr="00E80360">
        <w:rPr>
          <w:spacing w:val="-4"/>
          <w:sz w:val="28"/>
        </w:rPr>
        <w:t xml:space="preserve"> </w:t>
      </w:r>
      <w:r w:rsidRPr="00E80360">
        <w:rPr>
          <w:sz w:val="28"/>
        </w:rPr>
        <w:t>в</w:t>
      </w:r>
      <w:r w:rsidRPr="00E80360">
        <w:rPr>
          <w:spacing w:val="-2"/>
          <w:sz w:val="28"/>
        </w:rPr>
        <w:t xml:space="preserve"> </w:t>
      </w:r>
      <w:r w:rsidRPr="00E80360">
        <w:rPr>
          <w:sz w:val="28"/>
        </w:rPr>
        <w:t>группе;</w:t>
      </w:r>
    </w:p>
    <w:p w:rsidR="00C4586D" w:rsidRPr="00E80360" w:rsidRDefault="00C4586D" w:rsidP="00941BE9">
      <w:pPr>
        <w:pStyle w:val="a6"/>
        <w:widowControl w:val="0"/>
        <w:numPr>
          <w:ilvl w:val="0"/>
          <w:numId w:val="49"/>
        </w:numPr>
        <w:tabs>
          <w:tab w:val="left" w:pos="796"/>
        </w:tabs>
        <w:autoSpaceDE w:val="0"/>
        <w:autoSpaceDN w:val="0"/>
        <w:spacing w:before="18"/>
        <w:ind w:left="796"/>
        <w:contextualSpacing w:val="0"/>
        <w:rPr>
          <w:sz w:val="28"/>
        </w:rPr>
      </w:pPr>
      <w:r w:rsidRPr="00E80360">
        <w:rPr>
          <w:sz w:val="28"/>
        </w:rPr>
        <w:t>понимать</w:t>
      </w:r>
      <w:r w:rsidRPr="00E80360">
        <w:rPr>
          <w:spacing w:val="-4"/>
          <w:sz w:val="28"/>
        </w:rPr>
        <w:t xml:space="preserve"> </w:t>
      </w:r>
      <w:r w:rsidRPr="00E80360">
        <w:rPr>
          <w:sz w:val="28"/>
        </w:rPr>
        <w:t>ценность</w:t>
      </w:r>
      <w:r w:rsidRPr="00E80360">
        <w:rPr>
          <w:spacing w:val="-3"/>
          <w:sz w:val="28"/>
        </w:rPr>
        <w:t xml:space="preserve"> </w:t>
      </w:r>
      <w:r w:rsidRPr="00E80360">
        <w:rPr>
          <w:sz w:val="28"/>
        </w:rPr>
        <w:t>здоровья;</w:t>
      </w:r>
    </w:p>
    <w:p w:rsidR="00C4586D" w:rsidRPr="00E80360" w:rsidRDefault="00C4586D" w:rsidP="00CA13A2">
      <w:pPr>
        <w:pStyle w:val="41"/>
        <w:shd w:val="clear" w:color="auto" w:fill="auto"/>
        <w:tabs>
          <w:tab w:val="left" w:pos="714"/>
        </w:tabs>
        <w:spacing w:line="240" w:lineRule="auto"/>
        <w:ind w:left="567" w:firstLine="0"/>
        <w:jc w:val="both"/>
        <w:rPr>
          <w:sz w:val="28"/>
        </w:rPr>
      </w:pPr>
      <w:r w:rsidRPr="00E80360">
        <w:rPr>
          <w:sz w:val="28"/>
        </w:rPr>
        <w:t>уметь принимать себя как ответственного и уверенного в себе человека.</w:t>
      </w:r>
    </w:p>
    <w:p w:rsidR="00C4586D" w:rsidRPr="0093107B" w:rsidRDefault="00C4586D" w:rsidP="00CA13A2">
      <w:pPr>
        <w:tabs>
          <w:tab w:val="left" w:pos="142"/>
        </w:tabs>
        <w:suppressAutoHyphens/>
        <w:ind w:firstLine="567"/>
        <w:rPr>
          <w:i/>
          <w:sz w:val="28"/>
          <w:szCs w:val="28"/>
        </w:rPr>
      </w:pPr>
      <w:r w:rsidRPr="0093107B">
        <w:rPr>
          <w:i/>
          <w:sz w:val="28"/>
          <w:szCs w:val="28"/>
        </w:rPr>
        <w:t>Предметные</w:t>
      </w:r>
    </w:p>
    <w:p w:rsidR="00C4586D" w:rsidRPr="00E80360" w:rsidRDefault="00C4586D" w:rsidP="00CA13A2">
      <w:pPr>
        <w:tabs>
          <w:tab w:val="left" w:pos="142"/>
        </w:tabs>
        <w:suppressAutoHyphens/>
        <w:ind w:firstLine="567"/>
        <w:rPr>
          <w:i/>
          <w:sz w:val="28"/>
          <w:szCs w:val="28"/>
        </w:rPr>
      </w:pPr>
      <w:r w:rsidRPr="00E80360">
        <w:rPr>
          <w:i/>
          <w:sz w:val="28"/>
          <w:szCs w:val="28"/>
        </w:rPr>
        <w:t xml:space="preserve">К концу третьего  года обучения обучающийся будет </w:t>
      </w:r>
    </w:p>
    <w:p w:rsidR="00C4586D" w:rsidRPr="00E80360" w:rsidRDefault="00C4586D" w:rsidP="00CA13A2">
      <w:pPr>
        <w:tabs>
          <w:tab w:val="left" w:pos="142"/>
        </w:tabs>
        <w:suppressAutoHyphens/>
        <w:ind w:firstLine="567"/>
        <w:rPr>
          <w:i/>
          <w:sz w:val="28"/>
          <w:szCs w:val="28"/>
        </w:rPr>
      </w:pPr>
      <w:r w:rsidRPr="00E80360">
        <w:rPr>
          <w:i/>
          <w:sz w:val="28"/>
          <w:szCs w:val="28"/>
        </w:rPr>
        <w:t>знать:</w:t>
      </w:r>
    </w:p>
    <w:p w:rsidR="00C4586D" w:rsidRPr="00E80360" w:rsidRDefault="00C4586D" w:rsidP="00941BE9">
      <w:pPr>
        <w:pStyle w:val="a6"/>
        <w:widowControl w:val="0"/>
        <w:numPr>
          <w:ilvl w:val="0"/>
          <w:numId w:val="49"/>
        </w:numPr>
        <w:tabs>
          <w:tab w:val="left" w:pos="796"/>
        </w:tabs>
        <w:autoSpaceDE w:val="0"/>
        <w:autoSpaceDN w:val="0"/>
        <w:ind w:right="1402" w:firstLine="0"/>
        <w:contextualSpacing w:val="0"/>
        <w:rPr>
          <w:sz w:val="28"/>
        </w:rPr>
      </w:pPr>
      <w:r w:rsidRPr="00E80360">
        <w:rPr>
          <w:sz w:val="28"/>
        </w:rPr>
        <w:t>основы безопасности труда и пожарной безопасности на занятиях, правила</w:t>
      </w:r>
      <w:r w:rsidRPr="00E80360">
        <w:rPr>
          <w:spacing w:val="-67"/>
          <w:sz w:val="28"/>
        </w:rPr>
        <w:t xml:space="preserve"> </w:t>
      </w:r>
      <w:r w:rsidRPr="00E80360">
        <w:rPr>
          <w:sz w:val="28"/>
        </w:rPr>
        <w:t>внутреннего</w:t>
      </w:r>
      <w:r w:rsidRPr="00E80360">
        <w:rPr>
          <w:spacing w:val="-1"/>
          <w:sz w:val="28"/>
        </w:rPr>
        <w:t xml:space="preserve"> </w:t>
      </w:r>
      <w:r w:rsidRPr="00E80360">
        <w:rPr>
          <w:sz w:val="28"/>
        </w:rPr>
        <w:t>распорядка</w:t>
      </w:r>
      <w:r w:rsidRPr="00E80360">
        <w:rPr>
          <w:spacing w:val="-1"/>
          <w:sz w:val="28"/>
        </w:rPr>
        <w:t xml:space="preserve"> </w:t>
      </w:r>
      <w:r w:rsidRPr="00E80360">
        <w:rPr>
          <w:sz w:val="28"/>
        </w:rPr>
        <w:t>учебного кабинета;</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в</w:t>
      </w:r>
      <w:r w:rsidRPr="00E80360">
        <w:rPr>
          <w:spacing w:val="-6"/>
          <w:sz w:val="28"/>
        </w:rPr>
        <w:t xml:space="preserve"> </w:t>
      </w:r>
      <w:r w:rsidRPr="00E80360">
        <w:rPr>
          <w:sz w:val="28"/>
        </w:rPr>
        <w:t>рисунке</w:t>
      </w:r>
      <w:r w:rsidRPr="00E80360">
        <w:rPr>
          <w:spacing w:val="-4"/>
          <w:sz w:val="28"/>
        </w:rPr>
        <w:t xml:space="preserve"> </w:t>
      </w:r>
      <w:r w:rsidRPr="00E80360">
        <w:rPr>
          <w:sz w:val="28"/>
        </w:rPr>
        <w:t>–</w:t>
      </w:r>
      <w:r w:rsidRPr="00E80360">
        <w:rPr>
          <w:spacing w:val="-4"/>
          <w:sz w:val="28"/>
        </w:rPr>
        <w:t xml:space="preserve"> </w:t>
      </w:r>
      <w:r w:rsidRPr="00E80360">
        <w:rPr>
          <w:sz w:val="28"/>
        </w:rPr>
        <w:t>пространственное</w:t>
      </w:r>
      <w:r w:rsidRPr="00E80360">
        <w:rPr>
          <w:spacing w:val="-5"/>
          <w:sz w:val="28"/>
        </w:rPr>
        <w:t xml:space="preserve"> </w:t>
      </w:r>
      <w:r w:rsidRPr="00E80360">
        <w:rPr>
          <w:sz w:val="28"/>
        </w:rPr>
        <w:t>построение</w:t>
      </w:r>
      <w:r w:rsidRPr="00E80360">
        <w:rPr>
          <w:spacing w:val="-5"/>
          <w:sz w:val="28"/>
        </w:rPr>
        <w:t xml:space="preserve"> </w:t>
      </w:r>
      <w:r w:rsidRPr="00E80360">
        <w:rPr>
          <w:sz w:val="28"/>
        </w:rPr>
        <w:t>предметов,</w:t>
      </w:r>
      <w:r w:rsidRPr="00E80360">
        <w:rPr>
          <w:spacing w:val="-5"/>
          <w:sz w:val="28"/>
        </w:rPr>
        <w:t xml:space="preserve"> </w:t>
      </w:r>
      <w:r w:rsidRPr="00E80360">
        <w:rPr>
          <w:sz w:val="28"/>
        </w:rPr>
        <w:t>законы</w:t>
      </w:r>
      <w:r w:rsidRPr="00E80360">
        <w:rPr>
          <w:spacing w:val="-4"/>
          <w:sz w:val="28"/>
        </w:rPr>
        <w:t xml:space="preserve"> </w:t>
      </w:r>
      <w:r w:rsidRPr="00E80360">
        <w:rPr>
          <w:sz w:val="28"/>
        </w:rPr>
        <w:t>перспективы;</w:t>
      </w:r>
    </w:p>
    <w:p w:rsidR="00C4586D" w:rsidRPr="00E80360" w:rsidRDefault="00C4586D" w:rsidP="00941BE9">
      <w:pPr>
        <w:pStyle w:val="a6"/>
        <w:widowControl w:val="0"/>
        <w:numPr>
          <w:ilvl w:val="0"/>
          <w:numId w:val="49"/>
        </w:numPr>
        <w:tabs>
          <w:tab w:val="left" w:pos="860"/>
        </w:tabs>
        <w:autoSpaceDE w:val="0"/>
        <w:autoSpaceDN w:val="0"/>
        <w:ind w:right="654" w:firstLine="0"/>
        <w:contextualSpacing w:val="0"/>
        <w:rPr>
          <w:sz w:val="28"/>
        </w:rPr>
      </w:pPr>
      <w:r w:rsidRPr="00E80360">
        <w:rPr>
          <w:sz w:val="28"/>
        </w:rPr>
        <w:t>в</w:t>
      </w:r>
      <w:r w:rsidRPr="00E80360">
        <w:rPr>
          <w:spacing w:val="61"/>
          <w:sz w:val="28"/>
        </w:rPr>
        <w:t xml:space="preserve"> </w:t>
      </w:r>
      <w:r w:rsidRPr="00E80360">
        <w:rPr>
          <w:sz w:val="28"/>
        </w:rPr>
        <w:t>живописи</w:t>
      </w:r>
      <w:r w:rsidRPr="00E80360">
        <w:rPr>
          <w:spacing w:val="63"/>
          <w:sz w:val="28"/>
        </w:rPr>
        <w:t xml:space="preserve"> </w:t>
      </w:r>
      <w:r w:rsidRPr="00E80360">
        <w:rPr>
          <w:sz w:val="28"/>
        </w:rPr>
        <w:t>–</w:t>
      </w:r>
      <w:r w:rsidRPr="00E80360">
        <w:rPr>
          <w:spacing w:val="61"/>
          <w:sz w:val="28"/>
        </w:rPr>
        <w:t xml:space="preserve"> </w:t>
      </w:r>
      <w:r w:rsidRPr="00E80360">
        <w:rPr>
          <w:sz w:val="28"/>
        </w:rPr>
        <w:t>виды</w:t>
      </w:r>
      <w:r w:rsidRPr="00E80360">
        <w:rPr>
          <w:spacing w:val="60"/>
          <w:sz w:val="28"/>
        </w:rPr>
        <w:t xml:space="preserve"> </w:t>
      </w:r>
      <w:r w:rsidRPr="00E80360">
        <w:rPr>
          <w:sz w:val="28"/>
        </w:rPr>
        <w:t>живописных</w:t>
      </w:r>
      <w:r w:rsidRPr="00E80360">
        <w:rPr>
          <w:spacing w:val="62"/>
          <w:sz w:val="28"/>
        </w:rPr>
        <w:t xml:space="preserve"> </w:t>
      </w:r>
      <w:r w:rsidRPr="00E80360">
        <w:rPr>
          <w:sz w:val="28"/>
        </w:rPr>
        <w:t>техник,</w:t>
      </w:r>
      <w:r w:rsidRPr="00E80360">
        <w:rPr>
          <w:spacing w:val="62"/>
          <w:sz w:val="28"/>
        </w:rPr>
        <w:t xml:space="preserve"> </w:t>
      </w:r>
      <w:r w:rsidRPr="00E80360">
        <w:rPr>
          <w:sz w:val="28"/>
        </w:rPr>
        <w:t>в</w:t>
      </w:r>
      <w:r w:rsidRPr="00E80360">
        <w:rPr>
          <w:spacing w:val="62"/>
          <w:sz w:val="28"/>
        </w:rPr>
        <w:t xml:space="preserve"> </w:t>
      </w:r>
      <w:r w:rsidRPr="00E80360">
        <w:rPr>
          <w:sz w:val="28"/>
        </w:rPr>
        <w:t>том</w:t>
      </w:r>
      <w:r w:rsidRPr="00E80360">
        <w:rPr>
          <w:spacing w:val="62"/>
          <w:sz w:val="28"/>
        </w:rPr>
        <w:t xml:space="preserve"> </w:t>
      </w:r>
      <w:r w:rsidRPr="00E80360">
        <w:rPr>
          <w:sz w:val="28"/>
        </w:rPr>
        <w:t>числе</w:t>
      </w:r>
      <w:r w:rsidRPr="00E80360">
        <w:rPr>
          <w:spacing w:val="62"/>
          <w:sz w:val="28"/>
        </w:rPr>
        <w:t xml:space="preserve"> </w:t>
      </w:r>
      <w:r w:rsidRPr="00E80360">
        <w:rPr>
          <w:sz w:val="28"/>
        </w:rPr>
        <w:t>начальные</w:t>
      </w:r>
      <w:r w:rsidRPr="00E80360">
        <w:rPr>
          <w:spacing w:val="62"/>
          <w:sz w:val="28"/>
        </w:rPr>
        <w:t xml:space="preserve"> </w:t>
      </w:r>
      <w:r w:rsidRPr="00E80360">
        <w:rPr>
          <w:sz w:val="28"/>
        </w:rPr>
        <w:t>сведения</w:t>
      </w:r>
      <w:r w:rsidRPr="00E80360">
        <w:rPr>
          <w:spacing w:val="64"/>
          <w:sz w:val="28"/>
        </w:rPr>
        <w:t xml:space="preserve"> </w:t>
      </w:r>
      <w:r w:rsidRPr="00E80360">
        <w:rPr>
          <w:sz w:val="28"/>
        </w:rPr>
        <w:t>о</w:t>
      </w:r>
      <w:r w:rsidRPr="00E80360">
        <w:rPr>
          <w:spacing w:val="-67"/>
          <w:sz w:val="28"/>
        </w:rPr>
        <w:t xml:space="preserve"> </w:t>
      </w:r>
      <w:r w:rsidRPr="00E80360">
        <w:rPr>
          <w:sz w:val="28"/>
        </w:rPr>
        <w:t>работе</w:t>
      </w:r>
      <w:r w:rsidRPr="00E80360">
        <w:rPr>
          <w:spacing w:val="-1"/>
          <w:sz w:val="28"/>
        </w:rPr>
        <w:t xml:space="preserve"> </w:t>
      </w:r>
      <w:r w:rsidRPr="00E80360">
        <w:rPr>
          <w:sz w:val="28"/>
        </w:rPr>
        <w:t>маслом;</w:t>
      </w:r>
    </w:p>
    <w:p w:rsidR="00C4586D" w:rsidRPr="00E80360" w:rsidRDefault="00C4586D" w:rsidP="00941BE9">
      <w:pPr>
        <w:pStyle w:val="a6"/>
        <w:widowControl w:val="0"/>
        <w:numPr>
          <w:ilvl w:val="0"/>
          <w:numId w:val="49"/>
        </w:numPr>
        <w:tabs>
          <w:tab w:val="left" w:pos="860"/>
        </w:tabs>
        <w:autoSpaceDE w:val="0"/>
        <w:autoSpaceDN w:val="0"/>
        <w:ind w:right="654" w:firstLine="0"/>
        <w:contextualSpacing w:val="0"/>
        <w:rPr>
          <w:sz w:val="28"/>
        </w:rPr>
      </w:pPr>
      <w:r w:rsidRPr="00E80360">
        <w:rPr>
          <w:sz w:val="28"/>
        </w:rPr>
        <w:t>в композиции</w:t>
      </w:r>
      <w:r w:rsidRPr="00E80360">
        <w:rPr>
          <w:spacing w:val="27"/>
          <w:sz w:val="28"/>
        </w:rPr>
        <w:t xml:space="preserve"> </w:t>
      </w:r>
      <w:r w:rsidRPr="00E80360">
        <w:rPr>
          <w:sz w:val="28"/>
        </w:rPr>
        <w:t>–</w:t>
      </w:r>
      <w:r w:rsidRPr="00E80360">
        <w:rPr>
          <w:spacing w:val="28"/>
          <w:sz w:val="28"/>
        </w:rPr>
        <w:t xml:space="preserve"> </w:t>
      </w:r>
      <w:r w:rsidRPr="00E80360">
        <w:rPr>
          <w:sz w:val="28"/>
        </w:rPr>
        <w:t>основы</w:t>
      </w:r>
      <w:r w:rsidRPr="00E80360">
        <w:rPr>
          <w:spacing w:val="26"/>
          <w:sz w:val="28"/>
        </w:rPr>
        <w:t xml:space="preserve"> </w:t>
      </w:r>
      <w:r w:rsidRPr="00E80360">
        <w:rPr>
          <w:sz w:val="28"/>
        </w:rPr>
        <w:t>работы</w:t>
      </w:r>
      <w:r w:rsidRPr="00E80360">
        <w:rPr>
          <w:spacing w:val="26"/>
          <w:sz w:val="28"/>
        </w:rPr>
        <w:t xml:space="preserve"> </w:t>
      </w:r>
      <w:r w:rsidRPr="00E80360">
        <w:rPr>
          <w:sz w:val="28"/>
        </w:rPr>
        <w:t>над</w:t>
      </w:r>
      <w:r w:rsidRPr="00E80360">
        <w:rPr>
          <w:spacing w:val="27"/>
          <w:sz w:val="28"/>
        </w:rPr>
        <w:t xml:space="preserve"> </w:t>
      </w:r>
      <w:r w:rsidRPr="00E80360">
        <w:rPr>
          <w:sz w:val="28"/>
        </w:rPr>
        <w:t>сложными</w:t>
      </w:r>
      <w:r w:rsidRPr="00E80360">
        <w:rPr>
          <w:spacing w:val="26"/>
          <w:sz w:val="28"/>
        </w:rPr>
        <w:t xml:space="preserve"> </w:t>
      </w:r>
      <w:r w:rsidRPr="00E80360">
        <w:rPr>
          <w:sz w:val="28"/>
        </w:rPr>
        <w:t>многопредметными</w:t>
      </w:r>
      <w:r w:rsidRPr="00E80360">
        <w:rPr>
          <w:spacing w:val="27"/>
          <w:sz w:val="28"/>
        </w:rPr>
        <w:t xml:space="preserve"> </w:t>
      </w:r>
      <w:r w:rsidRPr="00E80360">
        <w:rPr>
          <w:sz w:val="28"/>
        </w:rPr>
        <w:t>сюжетными</w:t>
      </w:r>
      <w:r w:rsidRPr="00E80360">
        <w:rPr>
          <w:spacing w:val="-67"/>
          <w:sz w:val="28"/>
        </w:rPr>
        <w:t xml:space="preserve"> </w:t>
      </w:r>
      <w:r w:rsidRPr="00E80360">
        <w:rPr>
          <w:sz w:val="28"/>
        </w:rPr>
        <w:t>рисунками;</w:t>
      </w:r>
    </w:p>
    <w:p w:rsidR="00C4586D" w:rsidRPr="00E80360" w:rsidRDefault="00C4586D" w:rsidP="00941BE9">
      <w:pPr>
        <w:pStyle w:val="a6"/>
        <w:widowControl w:val="0"/>
        <w:numPr>
          <w:ilvl w:val="0"/>
          <w:numId w:val="49"/>
        </w:numPr>
        <w:tabs>
          <w:tab w:val="left" w:pos="925"/>
          <w:tab w:val="left" w:pos="926"/>
          <w:tab w:val="left" w:pos="6732"/>
          <w:tab w:val="left" w:pos="8584"/>
        </w:tabs>
        <w:autoSpaceDE w:val="0"/>
        <w:autoSpaceDN w:val="0"/>
        <w:ind w:right="652" w:firstLine="0"/>
        <w:contextualSpacing w:val="0"/>
        <w:rPr>
          <w:sz w:val="28"/>
        </w:rPr>
      </w:pPr>
      <w:r w:rsidRPr="00E80360">
        <w:rPr>
          <w:sz w:val="28"/>
        </w:rPr>
        <w:t>в</w:t>
      </w:r>
      <w:r w:rsidRPr="00E80360">
        <w:rPr>
          <w:spacing w:val="127"/>
          <w:sz w:val="28"/>
        </w:rPr>
        <w:t xml:space="preserve"> </w:t>
      </w:r>
      <w:r w:rsidRPr="00E80360">
        <w:rPr>
          <w:sz w:val="28"/>
        </w:rPr>
        <w:t>декоративной</w:t>
      </w:r>
      <w:r w:rsidRPr="00E80360">
        <w:rPr>
          <w:spacing w:val="128"/>
          <w:sz w:val="28"/>
        </w:rPr>
        <w:t xml:space="preserve"> </w:t>
      </w:r>
      <w:r w:rsidRPr="00E80360">
        <w:rPr>
          <w:sz w:val="28"/>
        </w:rPr>
        <w:t>работе</w:t>
      </w:r>
      <w:r w:rsidRPr="00E80360">
        <w:rPr>
          <w:spacing w:val="128"/>
          <w:sz w:val="28"/>
        </w:rPr>
        <w:t xml:space="preserve"> </w:t>
      </w:r>
      <w:r w:rsidRPr="00E80360">
        <w:rPr>
          <w:sz w:val="28"/>
        </w:rPr>
        <w:t>–</w:t>
      </w:r>
      <w:r w:rsidRPr="00E80360">
        <w:rPr>
          <w:spacing w:val="129"/>
          <w:sz w:val="28"/>
        </w:rPr>
        <w:t xml:space="preserve"> </w:t>
      </w:r>
      <w:r w:rsidRPr="00E80360">
        <w:rPr>
          <w:sz w:val="28"/>
        </w:rPr>
        <w:t>виды</w:t>
      </w:r>
      <w:r w:rsidRPr="00E80360">
        <w:rPr>
          <w:spacing w:val="128"/>
          <w:sz w:val="28"/>
        </w:rPr>
        <w:t xml:space="preserve"> </w:t>
      </w:r>
      <w:r w:rsidRPr="00E80360">
        <w:rPr>
          <w:sz w:val="28"/>
        </w:rPr>
        <w:t>и</w:t>
      </w:r>
      <w:r w:rsidRPr="00E80360">
        <w:rPr>
          <w:spacing w:val="127"/>
          <w:sz w:val="28"/>
        </w:rPr>
        <w:t xml:space="preserve"> </w:t>
      </w:r>
      <w:r w:rsidRPr="00E80360">
        <w:rPr>
          <w:sz w:val="28"/>
        </w:rPr>
        <w:t>приемы</w:t>
      </w:r>
      <w:r w:rsidRPr="00E80360">
        <w:rPr>
          <w:sz w:val="28"/>
        </w:rPr>
        <w:tab/>
        <w:t>декоративной</w:t>
      </w:r>
      <w:r w:rsidRPr="00E80360">
        <w:rPr>
          <w:sz w:val="28"/>
        </w:rPr>
        <w:tab/>
        <w:t>работы</w:t>
      </w:r>
      <w:r w:rsidRPr="00E80360">
        <w:rPr>
          <w:spacing w:val="46"/>
          <w:sz w:val="28"/>
        </w:rPr>
        <w:t xml:space="preserve"> </w:t>
      </w:r>
      <w:r w:rsidRPr="00E80360">
        <w:rPr>
          <w:sz w:val="28"/>
        </w:rPr>
        <w:t>(Гжель,</w:t>
      </w:r>
      <w:r w:rsidRPr="00E80360">
        <w:rPr>
          <w:spacing w:val="-67"/>
          <w:sz w:val="28"/>
        </w:rPr>
        <w:t xml:space="preserve"> </w:t>
      </w:r>
      <w:r w:rsidRPr="00E80360">
        <w:rPr>
          <w:sz w:val="28"/>
        </w:rPr>
        <w:t>Хохлома);</w:t>
      </w:r>
    </w:p>
    <w:p w:rsidR="00C4586D" w:rsidRPr="00E80360" w:rsidRDefault="00C4586D" w:rsidP="00941BE9">
      <w:pPr>
        <w:pStyle w:val="a6"/>
        <w:widowControl w:val="0"/>
        <w:numPr>
          <w:ilvl w:val="0"/>
          <w:numId w:val="49"/>
        </w:numPr>
        <w:tabs>
          <w:tab w:val="left" w:pos="808"/>
        </w:tabs>
        <w:autoSpaceDE w:val="0"/>
        <w:autoSpaceDN w:val="0"/>
        <w:spacing w:before="1"/>
        <w:ind w:right="655" w:firstLine="0"/>
        <w:contextualSpacing w:val="0"/>
        <w:rPr>
          <w:sz w:val="28"/>
        </w:rPr>
      </w:pPr>
      <w:r w:rsidRPr="00E80360">
        <w:rPr>
          <w:sz w:val="28"/>
        </w:rPr>
        <w:t>в</w:t>
      </w:r>
      <w:r w:rsidRPr="00E80360">
        <w:rPr>
          <w:spacing w:val="7"/>
          <w:sz w:val="28"/>
        </w:rPr>
        <w:t xml:space="preserve"> </w:t>
      </w:r>
      <w:r w:rsidRPr="00E80360">
        <w:rPr>
          <w:sz w:val="28"/>
        </w:rPr>
        <w:t>оформительском</w:t>
      </w:r>
      <w:r w:rsidRPr="00E80360">
        <w:rPr>
          <w:spacing w:val="8"/>
          <w:sz w:val="28"/>
        </w:rPr>
        <w:t xml:space="preserve"> </w:t>
      </w:r>
      <w:r w:rsidRPr="00E80360">
        <w:rPr>
          <w:sz w:val="28"/>
        </w:rPr>
        <w:t>искусстве</w:t>
      </w:r>
      <w:r w:rsidRPr="00E80360">
        <w:rPr>
          <w:spacing w:val="10"/>
          <w:sz w:val="28"/>
        </w:rPr>
        <w:t xml:space="preserve"> </w:t>
      </w:r>
      <w:r w:rsidRPr="00E80360">
        <w:rPr>
          <w:sz w:val="28"/>
        </w:rPr>
        <w:t>–</w:t>
      </w:r>
      <w:r w:rsidRPr="00E80360">
        <w:rPr>
          <w:spacing w:val="9"/>
          <w:sz w:val="28"/>
        </w:rPr>
        <w:t xml:space="preserve"> </w:t>
      </w:r>
      <w:r w:rsidRPr="00E80360">
        <w:rPr>
          <w:sz w:val="28"/>
        </w:rPr>
        <w:t>азы</w:t>
      </w:r>
      <w:r w:rsidRPr="00E80360">
        <w:rPr>
          <w:spacing w:val="7"/>
          <w:sz w:val="28"/>
        </w:rPr>
        <w:t xml:space="preserve"> </w:t>
      </w:r>
      <w:r w:rsidRPr="00E80360">
        <w:rPr>
          <w:sz w:val="28"/>
        </w:rPr>
        <w:t>оформительской</w:t>
      </w:r>
      <w:r w:rsidRPr="00E80360">
        <w:rPr>
          <w:spacing w:val="7"/>
          <w:sz w:val="28"/>
        </w:rPr>
        <w:t xml:space="preserve"> </w:t>
      </w:r>
      <w:r w:rsidRPr="00E80360">
        <w:rPr>
          <w:sz w:val="28"/>
        </w:rPr>
        <w:t>деятельности,</w:t>
      </w:r>
      <w:r w:rsidRPr="00E80360">
        <w:rPr>
          <w:spacing w:val="8"/>
          <w:sz w:val="28"/>
        </w:rPr>
        <w:t xml:space="preserve"> </w:t>
      </w:r>
      <w:r w:rsidRPr="00E80360">
        <w:rPr>
          <w:sz w:val="28"/>
        </w:rPr>
        <w:t>виды</w:t>
      </w:r>
      <w:r w:rsidRPr="00E80360">
        <w:rPr>
          <w:spacing w:val="7"/>
          <w:sz w:val="28"/>
        </w:rPr>
        <w:t xml:space="preserve"> </w:t>
      </w:r>
      <w:r w:rsidRPr="00E80360">
        <w:rPr>
          <w:sz w:val="28"/>
        </w:rPr>
        <w:t>плаката</w:t>
      </w:r>
      <w:r w:rsidRPr="00E80360">
        <w:rPr>
          <w:spacing w:val="-67"/>
          <w:sz w:val="28"/>
        </w:rPr>
        <w:t xml:space="preserve"> </w:t>
      </w:r>
      <w:r w:rsidRPr="00E80360">
        <w:rPr>
          <w:sz w:val="28"/>
        </w:rPr>
        <w:t>и</w:t>
      </w:r>
      <w:r w:rsidRPr="00E80360">
        <w:rPr>
          <w:spacing w:val="-2"/>
          <w:sz w:val="28"/>
        </w:rPr>
        <w:t xml:space="preserve"> </w:t>
      </w:r>
      <w:r w:rsidRPr="00E80360">
        <w:rPr>
          <w:sz w:val="28"/>
        </w:rPr>
        <w:t>различных</w:t>
      </w:r>
      <w:r w:rsidRPr="00E80360">
        <w:rPr>
          <w:spacing w:val="-2"/>
          <w:sz w:val="28"/>
        </w:rPr>
        <w:t xml:space="preserve"> </w:t>
      </w:r>
      <w:r w:rsidRPr="00E80360">
        <w:rPr>
          <w:sz w:val="28"/>
        </w:rPr>
        <w:t>способы</w:t>
      </w:r>
      <w:r w:rsidRPr="00E80360">
        <w:rPr>
          <w:spacing w:val="-1"/>
          <w:sz w:val="28"/>
        </w:rPr>
        <w:t xml:space="preserve"> </w:t>
      </w:r>
      <w:r w:rsidRPr="00E80360">
        <w:rPr>
          <w:sz w:val="28"/>
        </w:rPr>
        <w:t>его</w:t>
      </w:r>
      <w:r w:rsidRPr="00E80360">
        <w:rPr>
          <w:spacing w:val="-1"/>
          <w:sz w:val="28"/>
        </w:rPr>
        <w:t xml:space="preserve"> </w:t>
      </w:r>
      <w:r w:rsidRPr="00E80360">
        <w:rPr>
          <w:sz w:val="28"/>
        </w:rPr>
        <w:t>создания,</w:t>
      </w:r>
      <w:r w:rsidRPr="00E80360">
        <w:rPr>
          <w:spacing w:val="-1"/>
          <w:sz w:val="28"/>
        </w:rPr>
        <w:t xml:space="preserve"> </w:t>
      </w:r>
      <w:r w:rsidRPr="00E80360">
        <w:rPr>
          <w:sz w:val="28"/>
        </w:rPr>
        <w:t>профессию</w:t>
      </w:r>
      <w:r w:rsidRPr="00E80360">
        <w:rPr>
          <w:spacing w:val="-2"/>
          <w:sz w:val="28"/>
        </w:rPr>
        <w:t xml:space="preserve"> </w:t>
      </w:r>
      <w:r w:rsidRPr="00E80360">
        <w:rPr>
          <w:sz w:val="28"/>
        </w:rPr>
        <w:t>художника-оформителя;</w:t>
      </w:r>
    </w:p>
    <w:p w:rsidR="00C4586D" w:rsidRPr="00E80360" w:rsidRDefault="00C4586D" w:rsidP="00941BE9">
      <w:pPr>
        <w:pStyle w:val="a6"/>
        <w:widowControl w:val="0"/>
        <w:numPr>
          <w:ilvl w:val="0"/>
          <w:numId w:val="49"/>
        </w:numPr>
        <w:tabs>
          <w:tab w:val="left" w:pos="810"/>
        </w:tabs>
        <w:autoSpaceDE w:val="0"/>
        <w:autoSpaceDN w:val="0"/>
        <w:ind w:right="652" w:firstLine="0"/>
        <w:contextualSpacing w:val="0"/>
        <w:rPr>
          <w:sz w:val="28"/>
        </w:rPr>
      </w:pPr>
      <w:r w:rsidRPr="00E80360">
        <w:rPr>
          <w:sz w:val="28"/>
        </w:rPr>
        <w:t>основные</w:t>
      </w:r>
      <w:r w:rsidRPr="00E80360">
        <w:rPr>
          <w:spacing w:val="11"/>
          <w:sz w:val="28"/>
        </w:rPr>
        <w:t xml:space="preserve"> </w:t>
      </w:r>
      <w:r w:rsidRPr="00E80360">
        <w:rPr>
          <w:sz w:val="28"/>
        </w:rPr>
        <w:t>пропорции</w:t>
      </w:r>
      <w:r w:rsidRPr="00E80360">
        <w:rPr>
          <w:spacing w:val="12"/>
          <w:sz w:val="28"/>
        </w:rPr>
        <w:t xml:space="preserve"> </w:t>
      </w:r>
      <w:r w:rsidRPr="00E80360">
        <w:rPr>
          <w:sz w:val="28"/>
        </w:rPr>
        <w:t>лица</w:t>
      </w:r>
      <w:r w:rsidRPr="00E80360">
        <w:rPr>
          <w:spacing w:val="11"/>
          <w:sz w:val="28"/>
        </w:rPr>
        <w:t xml:space="preserve"> </w:t>
      </w:r>
      <w:r w:rsidRPr="00E80360">
        <w:rPr>
          <w:sz w:val="28"/>
        </w:rPr>
        <w:t>человека,</w:t>
      </w:r>
      <w:r w:rsidRPr="00E80360">
        <w:rPr>
          <w:spacing w:val="12"/>
          <w:sz w:val="28"/>
        </w:rPr>
        <w:t xml:space="preserve"> </w:t>
      </w:r>
      <w:r w:rsidRPr="00E80360">
        <w:rPr>
          <w:sz w:val="28"/>
        </w:rPr>
        <w:t>методы</w:t>
      </w:r>
      <w:r w:rsidRPr="00E80360">
        <w:rPr>
          <w:spacing w:val="11"/>
          <w:sz w:val="28"/>
        </w:rPr>
        <w:t xml:space="preserve"> </w:t>
      </w:r>
      <w:r w:rsidRPr="00E80360">
        <w:rPr>
          <w:sz w:val="28"/>
        </w:rPr>
        <w:t>коррекции</w:t>
      </w:r>
      <w:r w:rsidRPr="00E80360">
        <w:rPr>
          <w:spacing w:val="12"/>
          <w:sz w:val="28"/>
        </w:rPr>
        <w:t xml:space="preserve"> </w:t>
      </w:r>
      <w:r w:rsidRPr="00E80360">
        <w:rPr>
          <w:sz w:val="28"/>
        </w:rPr>
        <w:t>формы</w:t>
      </w:r>
      <w:r w:rsidRPr="00E80360">
        <w:rPr>
          <w:spacing w:val="9"/>
          <w:sz w:val="28"/>
        </w:rPr>
        <w:t xml:space="preserve"> </w:t>
      </w:r>
      <w:r w:rsidRPr="00E80360">
        <w:rPr>
          <w:sz w:val="28"/>
        </w:rPr>
        <w:t>лица</w:t>
      </w:r>
      <w:r w:rsidRPr="00E80360">
        <w:rPr>
          <w:spacing w:val="12"/>
          <w:sz w:val="28"/>
        </w:rPr>
        <w:t xml:space="preserve"> </w:t>
      </w:r>
      <w:r w:rsidRPr="00E80360">
        <w:rPr>
          <w:sz w:val="28"/>
        </w:rPr>
        <w:t>с</w:t>
      </w:r>
      <w:r w:rsidRPr="00E80360">
        <w:rPr>
          <w:spacing w:val="11"/>
          <w:sz w:val="28"/>
        </w:rPr>
        <w:t xml:space="preserve"> </w:t>
      </w:r>
      <w:r w:rsidRPr="00E80360">
        <w:rPr>
          <w:sz w:val="28"/>
        </w:rPr>
        <w:t>помощью</w:t>
      </w:r>
      <w:r w:rsidRPr="00E80360">
        <w:rPr>
          <w:spacing w:val="-67"/>
          <w:sz w:val="28"/>
        </w:rPr>
        <w:t xml:space="preserve"> </w:t>
      </w:r>
      <w:r w:rsidRPr="00E80360">
        <w:rPr>
          <w:sz w:val="28"/>
        </w:rPr>
        <w:t>декоративной косметики;</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основные</w:t>
      </w:r>
      <w:r w:rsidRPr="00E80360">
        <w:rPr>
          <w:spacing w:val="-5"/>
          <w:sz w:val="28"/>
        </w:rPr>
        <w:t xml:space="preserve"> </w:t>
      </w:r>
      <w:r w:rsidRPr="00E80360">
        <w:rPr>
          <w:sz w:val="28"/>
        </w:rPr>
        <w:t>этапы</w:t>
      </w:r>
      <w:r w:rsidRPr="00E80360">
        <w:rPr>
          <w:spacing w:val="-4"/>
          <w:sz w:val="28"/>
        </w:rPr>
        <w:t xml:space="preserve"> </w:t>
      </w:r>
      <w:r w:rsidRPr="00E80360">
        <w:rPr>
          <w:sz w:val="28"/>
        </w:rPr>
        <w:t>развития</w:t>
      </w:r>
      <w:r w:rsidRPr="00E80360">
        <w:rPr>
          <w:spacing w:val="-5"/>
          <w:sz w:val="28"/>
        </w:rPr>
        <w:t xml:space="preserve"> </w:t>
      </w:r>
      <w:r w:rsidRPr="00E80360">
        <w:rPr>
          <w:sz w:val="28"/>
        </w:rPr>
        <w:t>мирового</w:t>
      </w:r>
      <w:r w:rsidRPr="00E80360">
        <w:rPr>
          <w:spacing w:val="-4"/>
          <w:sz w:val="28"/>
        </w:rPr>
        <w:t xml:space="preserve"> </w:t>
      </w:r>
      <w:r w:rsidRPr="00E80360">
        <w:rPr>
          <w:sz w:val="28"/>
        </w:rPr>
        <w:t>искусства,</w:t>
      </w:r>
      <w:r w:rsidRPr="00E80360">
        <w:rPr>
          <w:spacing w:val="-5"/>
          <w:sz w:val="28"/>
        </w:rPr>
        <w:t xml:space="preserve"> </w:t>
      </w:r>
      <w:r w:rsidRPr="00E80360">
        <w:rPr>
          <w:sz w:val="28"/>
        </w:rPr>
        <w:t>знаменитые</w:t>
      </w:r>
      <w:r w:rsidRPr="00E80360">
        <w:rPr>
          <w:spacing w:val="-5"/>
          <w:sz w:val="28"/>
        </w:rPr>
        <w:t xml:space="preserve"> </w:t>
      </w:r>
      <w:r w:rsidRPr="00E80360">
        <w:rPr>
          <w:sz w:val="28"/>
        </w:rPr>
        <w:t>шедевры;</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известных</w:t>
      </w:r>
      <w:r w:rsidRPr="00E80360">
        <w:rPr>
          <w:spacing w:val="-3"/>
          <w:sz w:val="28"/>
        </w:rPr>
        <w:t xml:space="preserve"> </w:t>
      </w:r>
      <w:r w:rsidRPr="00E80360">
        <w:rPr>
          <w:sz w:val="28"/>
        </w:rPr>
        <w:t>художников</w:t>
      </w:r>
      <w:r w:rsidRPr="00E80360">
        <w:rPr>
          <w:spacing w:val="-2"/>
          <w:sz w:val="28"/>
        </w:rPr>
        <w:t xml:space="preserve"> </w:t>
      </w:r>
      <w:r w:rsidRPr="00E80360">
        <w:rPr>
          <w:sz w:val="28"/>
        </w:rPr>
        <w:t>каждой</w:t>
      </w:r>
      <w:r w:rsidRPr="00E80360">
        <w:rPr>
          <w:spacing w:val="-2"/>
          <w:sz w:val="28"/>
        </w:rPr>
        <w:t xml:space="preserve"> </w:t>
      </w:r>
      <w:r w:rsidRPr="00E80360">
        <w:rPr>
          <w:sz w:val="28"/>
        </w:rPr>
        <w:t>исторической</w:t>
      </w:r>
      <w:r w:rsidRPr="00E80360">
        <w:rPr>
          <w:spacing w:val="-3"/>
          <w:sz w:val="28"/>
        </w:rPr>
        <w:t xml:space="preserve"> </w:t>
      </w:r>
      <w:r w:rsidRPr="00E80360">
        <w:rPr>
          <w:sz w:val="28"/>
        </w:rPr>
        <w:t>эпохи;</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основные</w:t>
      </w:r>
      <w:r w:rsidRPr="00E80360">
        <w:rPr>
          <w:spacing w:val="-2"/>
          <w:sz w:val="28"/>
        </w:rPr>
        <w:t xml:space="preserve"> </w:t>
      </w:r>
      <w:r w:rsidRPr="00E80360">
        <w:rPr>
          <w:sz w:val="28"/>
        </w:rPr>
        <w:t>этапы</w:t>
      </w:r>
      <w:r w:rsidRPr="00E80360">
        <w:rPr>
          <w:spacing w:val="-1"/>
          <w:sz w:val="28"/>
        </w:rPr>
        <w:t xml:space="preserve"> </w:t>
      </w:r>
      <w:r w:rsidRPr="00E80360">
        <w:rPr>
          <w:sz w:val="28"/>
        </w:rPr>
        <w:t>ухода</w:t>
      </w:r>
      <w:r w:rsidRPr="00E80360">
        <w:rPr>
          <w:spacing w:val="-2"/>
          <w:sz w:val="28"/>
        </w:rPr>
        <w:t xml:space="preserve"> </w:t>
      </w:r>
      <w:r w:rsidRPr="00E80360">
        <w:rPr>
          <w:sz w:val="28"/>
        </w:rPr>
        <w:t>за</w:t>
      </w:r>
      <w:r w:rsidRPr="00E80360">
        <w:rPr>
          <w:spacing w:val="-2"/>
          <w:sz w:val="28"/>
        </w:rPr>
        <w:t xml:space="preserve"> </w:t>
      </w:r>
      <w:r w:rsidRPr="00E80360">
        <w:rPr>
          <w:sz w:val="28"/>
        </w:rPr>
        <w:t>лицом,</w:t>
      </w:r>
      <w:r w:rsidRPr="00E80360">
        <w:rPr>
          <w:spacing w:val="-1"/>
          <w:sz w:val="28"/>
        </w:rPr>
        <w:t xml:space="preserve"> </w:t>
      </w:r>
      <w:r w:rsidRPr="00E80360">
        <w:rPr>
          <w:sz w:val="28"/>
        </w:rPr>
        <w:t>основные</w:t>
      </w:r>
      <w:r w:rsidRPr="00E80360">
        <w:rPr>
          <w:spacing w:val="-1"/>
          <w:sz w:val="28"/>
        </w:rPr>
        <w:t xml:space="preserve"> </w:t>
      </w:r>
      <w:r w:rsidRPr="00E80360">
        <w:rPr>
          <w:sz w:val="28"/>
        </w:rPr>
        <w:t>этапы</w:t>
      </w:r>
      <w:r w:rsidRPr="00E80360">
        <w:rPr>
          <w:spacing w:val="-2"/>
          <w:sz w:val="28"/>
        </w:rPr>
        <w:t xml:space="preserve"> </w:t>
      </w:r>
      <w:r w:rsidRPr="00E80360">
        <w:rPr>
          <w:sz w:val="28"/>
        </w:rPr>
        <w:t>нанесения</w:t>
      </w:r>
      <w:r w:rsidRPr="00E80360">
        <w:rPr>
          <w:spacing w:val="-1"/>
          <w:sz w:val="28"/>
        </w:rPr>
        <w:t xml:space="preserve"> </w:t>
      </w:r>
      <w:r w:rsidRPr="00E80360">
        <w:rPr>
          <w:sz w:val="28"/>
        </w:rPr>
        <w:t>и виды</w:t>
      </w:r>
      <w:r w:rsidRPr="00E80360">
        <w:rPr>
          <w:spacing w:val="-2"/>
          <w:sz w:val="28"/>
        </w:rPr>
        <w:t xml:space="preserve"> </w:t>
      </w:r>
      <w:r w:rsidRPr="00E80360">
        <w:rPr>
          <w:sz w:val="28"/>
        </w:rPr>
        <w:t>макияжа;</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стиль</w:t>
      </w:r>
      <w:r w:rsidRPr="00E80360">
        <w:rPr>
          <w:spacing w:val="-1"/>
          <w:sz w:val="28"/>
        </w:rPr>
        <w:t xml:space="preserve"> </w:t>
      </w:r>
      <w:r w:rsidRPr="00E80360">
        <w:rPr>
          <w:sz w:val="28"/>
        </w:rPr>
        <w:t>«формаль»</w:t>
      </w:r>
      <w:r w:rsidRPr="00E80360">
        <w:rPr>
          <w:spacing w:val="-2"/>
          <w:sz w:val="28"/>
        </w:rPr>
        <w:t xml:space="preserve"> </w:t>
      </w:r>
      <w:r w:rsidRPr="00E80360">
        <w:rPr>
          <w:sz w:val="28"/>
        </w:rPr>
        <w:t>(деловой стиль);</w:t>
      </w:r>
    </w:p>
    <w:p w:rsidR="00C4586D" w:rsidRPr="00E80360" w:rsidRDefault="00C4586D" w:rsidP="00CA13A2">
      <w:pPr>
        <w:ind w:left="632"/>
        <w:rPr>
          <w:sz w:val="28"/>
        </w:rPr>
      </w:pPr>
      <w:r w:rsidRPr="00E80360">
        <w:rPr>
          <w:i/>
          <w:sz w:val="28"/>
        </w:rPr>
        <w:t>уметь</w:t>
      </w:r>
      <w:r w:rsidRPr="00E80360">
        <w:rPr>
          <w:sz w:val="28"/>
        </w:rPr>
        <w:t>:</w:t>
      </w:r>
    </w:p>
    <w:p w:rsidR="00C4586D" w:rsidRPr="00E80360" w:rsidRDefault="00C4586D" w:rsidP="00941BE9">
      <w:pPr>
        <w:pStyle w:val="a6"/>
        <w:widowControl w:val="0"/>
        <w:numPr>
          <w:ilvl w:val="0"/>
          <w:numId w:val="49"/>
        </w:numPr>
        <w:tabs>
          <w:tab w:val="left" w:pos="890"/>
        </w:tabs>
        <w:autoSpaceDE w:val="0"/>
        <w:autoSpaceDN w:val="0"/>
        <w:spacing w:before="76"/>
        <w:ind w:right="654" w:firstLine="0"/>
        <w:contextualSpacing w:val="0"/>
        <w:rPr>
          <w:sz w:val="28"/>
        </w:rPr>
      </w:pPr>
      <w:r w:rsidRPr="00E80360">
        <w:rPr>
          <w:sz w:val="28"/>
        </w:rPr>
        <w:t>в</w:t>
      </w:r>
      <w:r w:rsidRPr="00E80360">
        <w:rPr>
          <w:spacing w:val="1"/>
          <w:sz w:val="28"/>
        </w:rPr>
        <w:t xml:space="preserve"> </w:t>
      </w:r>
      <w:r w:rsidRPr="00E80360">
        <w:rPr>
          <w:sz w:val="28"/>
        </w:rPr>
        <w:t>рисунке</w:t>
      </w:r>
      <w:r w:rsidRPr="00E80360">
        <w:rPr>
          <w:spacing w:val="1"/>
          <w:sz w:val="28"/>
        </w:rPr>
        <w:t xml:space="preserve"> </w:t>
      </w:r>
      <w:r w:rsidRPr="00E80360">
        <w:rPr>
          <w:sz w:val="28"/>
        </w:rPr>
        <w:t>–</w:t>
      </w:r>
      <w:r w:rsidRPr="00E80360">
        <w:rPr>
          <w:spacing w:val="1"/>
          <w:sz w:val="28"/>
        </w:rPr>
        <w:t xml:space="preserve"> </w:t>
      </w:r>
      <w:r w:rsidRPr="00E80360">
        <w:rPr>
          <w:sz w:val="28"/>
        </w:rPr>
        <w:t>работать</w:t>
      </w:r>
      <w:r w:rsidRPr="00E80360">
        <w:rPr>
          <w:spacing w:val="1"/>
          <w:sz w:val="28"/>
        </w:rPr>
        <w:t xml:space="preserve"> </w:t>
      </w:r>
      <w:r w:rsidRPr="00E80360">
        <w:rPr>
          <w:sz w:val="28"/>
        </w:rPr>
        <w:t>со</w:t>
      </w:r>
      <w:r w:rsidRPr="00E80360">
        <w:rPr>
          <w:spacing w:val="1"/>
          <w:sz w:val="28"/>
        </w:rPr>
        <w:t xml:space="preserve"> </w:t>
      </w:r>
      <w:r w:rsidRPr="00E80360">
        <w:rPr>
          <w:sz w:val="28"/>
        </w:rPr>
        <w:t>сложными</w:t>
      </w:r>
      <w:r w:rsidRPr="00E80360">
        <w:rPr>
          <w:spacing w:val="1"/>
          <w:sz w:val="28"/>
        </w:rPr>
        <w:t xml:space="preserve"> </w:t>
      </w:r>
      <w:r w:rsidRPr="00E80360">
        <w:rPr>
          <w:sz w:val="28"/>
        </w:rPr>
        <w:t>натурными</w:t>
      </w:r>
      <w:r w:rsidRPr="00E80360">
        <w:rPr>
          <w:spacing w:val="1"/>
          <w:sz w:val="28"/>
        </w:rPr>
        <w:t xml:space="preserve"> </w:t>
      </w:r>
      <w:r w:rsidRPr="00E80360">
        <w:rPr>
          <w:sz w:val="28"/>
        </w:rPr>
        <w:t>постановками,</w:t>
      </w:r>
      <w:r w:rsidRPr="00E80360">
        <w:rPr>
          <w:spacing w:val="1"/>
          <w:sz w:val="28"/>
        </w:rPr>
        <w:t xml:space="preserve"> </w:t>
      </w:r>
      <w:r w:rsidRPr="00E80360">
        <w:rPr>
          <w:sz w:val="28"/>
        </w:rPr>
        <w:t>качественно</w:t>
      </w:r>
      <w:r w:rsidRPr="00E80360">
        <w:rPr>
          <w:spacing w:val="1"/>
          <w:sz w:val="28"/>
        </w:rPr>
        <w:t xml:space="preserve"> </w:t>
      </w:r>
      <w:r w:rsidRPr="00E80360">
        <w:rPr>
          <w:sz w:val="28"/>
        </w:rPr>
        <w:t>выполнять</w:t>
      </w:r>
      <w:r w:rsidRPr="00E80360">
        <w:rPr>
          <w:spacing w:val="1"/>
          <w:sz w:val="28"/>
        </w:rPr>
        <w:t xml:space="preserve"> </w:t>
      </w:r>
      <w:r w:rsidRPr="00E80360">
        <w:rPr>
          <w:sz w:val="28"/>
        </w:rPr>
        <w:t>графические</w:t>
      </w:r>
      <w:r w:rsidRPr="00E80360">
        <w:rPr>
          <w:spacing w:val="1"/>
          <w:sz w:val="28"/>
        </w:rPr>
        <w:t xml:space="preserve"> </w:t>
      </w:r>
      <w:r w:rsidRPr="00E80360">
        <w:rPr>
          <w:sz w:val="28"/>
        </w:rPr>
        <w:t>работы</w:t>
      </w:r>
      <w:r w:rsidRPr="00E80360">
        <w:rPr>
          <w:spacing w:val="1"/>
          <w:sz w:val="28"/>
        </w:rPr>
        <w:t xml:space="preserve"> </w:t>
      </w:r>
      <w:r w:rsidRPr="00E80360">
        <w:rPr>
          <w:sz w:val="28"/>
        </w:rPr>
        <w:t>(масштаб,</w:t>
      </w:r>
      <w:r w:rsidRPr="00E80360">
        <w:rPr>
          <w:spacing w:val="1"/>
          <w:sz w:val="28"/>
        </w:rPr>
        <w:t xml:space="preserve"> </w:t>
      </w:r>
      <w:r w:rsidRPr="00E80360">
        <w:rPr>
          <w:sz w:val="28"/>
        </w:rPr>
        <w:t>передача</w:t>
      </w:r>
      <w:r w:rsidRPr="00E80360">
        <w:rPr>
          <w:spacing w:val="1"/>
          <w:sz w:val="28"/>
        </w:rPr>
        <w:t xml:space="preserve"> </w:t>
      </w:r>
      <w:r w:rsidRPr="00E80360">
        <w:rPr>
          <w:sz w:val="28"/>
        </w:rPr>
        <w:t>светотени,</w:t>
      </w:r>
      <w:r w:rsidRPr="00E80360">
        <w:rPr>
          <w:spacing w:val="71"/>
          <w:sz w:val="28"/>
        </w:rPr>
        <w:t xml:space="preserve"> </w:t>
      </w:r>
      <w:r w:rsidRPr="00E80360">
        <w:rPr>
          <w:sz w:val="28"/>
        </w:rPr>
        <w:t>объема</w:t>
      </w:r>
      <w:r w:rsidRPr="00E80360">
        <w:rPr>
          <w:spacing w:val="1"/>
          <w:sz w:val="28"/>
        </w:rPr>
        <w:t xml:space="preserve"> </w:t>
      </w:r>
      <w:r w:rsidRPr="00E80360">
        <w:rPr>
          <w:sz w:val="28"/>
        </w:rPr>
        <w:t>предметов);</w:t>
      </w:r>
    </w:p>
    <w:p w:rsidR="00C4586D" w:rsidRPr="00E80360" w:rsidRDefault="00C4586D" w:rsidP="00941BE9">
      <w:pPr>
        <w:pStyle w:val="a6"/>
        <w:widowControl w:val="0"/>
        <w:numPr>
          <w:ilvl w:val="0"/>
          <w:numId w:val="49"/>
        </w:numPr>
        <w:tabs>
          <w:tab w:val="left" w:pos="894"/>
        </w:tabs>
        <w:autoSpaceDE w:val="0"/>
        <w:autoSpaceDN w:val="0"/>
        <w:ind w:right="655" w:firstLine="0"/>
        <w:contextualSpacing w:val="0"/>
        <w:rPr>
          <w:sz w:val="28"/>
        </w:rPr>
      </w:pPr>
      <w:r w:rsidRPr="00E80360">
        <w:rPr>
          <w:sz w:val="28"/>
        </w:rPr>
        <w:t>в</w:t>
      </w:r>
      <w:r w:rsidRPr="00E80360">
        <w:rPr>
          <w:spacing w:val="1"/>
          <w:sz w:val="28"/>
        </w:rPr>
        <w:t xml:space="preserve"> </w:t>
      </w:r>
      <w:r w:rsidRPr="00E80360">
        <w:rPr>
          <w:sz w:val="28"/>
        </w:rPr>
        <w:t>живописи</w:t>
      </w:r>
      <w:r w:rsidRPr="00E80360">
        <w:rPr>
          <w:spacing w:val="1"/>
          <w:sz w:val="28"/>
        </w:rPr>
        <w:t xml:space="preserve"> </w:t>
      </w:r>
      <w:r w:rsidRPr="00E80360">
        <w:rPr>
          <w:sz w:val="28"/>
        </w:rPr>
        <w:t>–</w:t>
      </w:r>
      <w:r w:rsidRPr="00E80360">
        <w:rPr>
          <w:spacing w:val="1"/>
          <w:sz w:val="28"/>
        </w:rPr>
        <w:t xml:space="preserve"> </w:t>
      </w:r>
      <w:r w:rsidRPr="00E80360">
        <w:rPr>
          <w:sz w:val="28"/>
        </w:rPr>
        <w:t>выполнять</w:t>
      </w:r>
      <w:r w:rsidRPr="00E80360">
        <w:rPr>
          <w:spacing w:val="1"/>
          <w:sz w:val="28"/>
        </w:rPr>
        <w:t xml:space="preserve"> </w:t>
      </w:r>
      <w:r w:rsidRPr="00E80360">
        <w:rPr>
          <w:sz w:val="28"/>
        </w:rPr>
        <w:t>натюрморты</w:t>
      </w:r>
      <w:r w:rsidRPr="00E80360">
        <w:rPr>
          <w:spacing w:val="1"/>
          <w:sz w:val="28"/>
        </w:rPr>
        <w:t xml:space="preserve"> </w:t>
      </w:r>
      <w:r w:rsidRPr="00E80360">
        <w:rPr>
          <w:sz w:val="28"/>
        </w:rPr>
        <w:t>жизненно</w:t>
      </w:r>
      <w:r w:rsidRPr="00E80360">
        <w:rPr>
          <w:spacing w:val="1"/>
          <w:sz w:val="28"/>
        </w:rPr>
        <w:t xml:space="preserve"> </w:t>
      </w:r>
      <w:r w:rsidRPr="00E80360">
        <w:rPr>
          <w:sz w:val="28"/>
        </w:rPr>
        <w:t>простые</w:t>
      </w:r>
      <w:r w:rsidRPr="00E80360">
        <w:rPr>
          <w:spacing w:val="1"/>
          <w:sz w:val="28"/>
        </w:rPr>
        <w:t xml:space="preserve"> </w:t>
      </w:r>
      <w:r w:rsidRPr="00E80360">
        <w:rPr>
          <w:sz w:val="28"/>
        </w:rPr>
        <w:t>по</w:t>
      </w:r>
      <w:r w:rsidRPr="00E80360">
        <w:rPr>
          <w:spacing w:val="1"/>
          <w:sz w:val="28"/>
        </w:rPr>
        <w:t xml:space="preserve"> </w:t>
      </w:r>
      <w:r w:rsidRPr="00E80360">
        <w:rPr>
          <w:sz w:val="28"/>
        </w:rPr>
        <w:t>тематике,</w:t>
      </w:r>
      <w:r w:rsidRPr="00E80360">
        <w:rPr>
          <w:spacing w:val="1"/>
          <w:sz w:val="28"/>
        </w:rPr>
        <w:t xml:space="preserve"> </w:t>
      </w:r>
      <w:r w:rsidRPr="00E80360">
        <w:rPr>
          <w:sz w:val="28"/>
        </w:rPr>
        <w:t>но</w:t>
      </w:r>
      <w:r w:rsidRPr="00E80360">
        <w:rPr>
          <w:spacing w:val="1"/>
          <w:sz w:val="28"/>
        </w:rPr>
        <w:t xml:space="preserve"> </w:t>
      </w:r>
      <w:r w:rsidRPr="00E80360">
        <w:rPr>
          <w:sz w:val="28"/>
        </w:rPr>
        <w:t>многопредметные,</w:t>
      </w:r>
      <w:r w:rsidRPr="00E80360">
        <w:rPr>
          <w:spacing w:val="-1"/>
          <w:sz w:val="28"/>
        </w:rPr>
        <w:t xml:space="preserve"> </w:t>
      </w:r>
      <w:r w:rsidRPr="00E80360">
        <w:rPr>
          <w:sz w:val="28"/>
        </w:rPr>
        <w:t>в</w:t>
      </w:r>
      <w:r w:rsidRPr="00E80360">
        <w:rPr>
          <w:spacing w:val="-1"/>
          <w:sz w:val="28"/>
        </w:rPr>
        <w:t xml:space="preserve"> </w:t>
      </w:r>
      <w:r w:rsidRPr="00E80360">
        <w:rPr>
          <w:sz w:val="28"/>
        </w:rPr>
        <w:t>различных</w:t>
      </w:r>
      <w:r w:rsidRPr="00E80360">
        <w:rPr>
          <w:spacing w:val="-1"/>
          <w:sz w:val="28"/>
        </w:rPr>
        <w:t xml:space="preserve"> </w:t>
      </w:r>
      <w:r w:rsidRPr="00E80360">
        <w:rPr>
          <w:sz w:val="28"/>
        </w:rPr>
        <w:t>цветовых гаммах;</w:t>
      </w:r>
    </w:p>
    <w:p w:rsidR="00C4586D" w:rsidRPr="00E80360" w:rsidRDefault="00C4586D" w:rsidP="00941BE9">
      <w:pPr>
        <w:pStyle w:val="a6"/>
        <w:widowControl w:val="0"/>
        <w:numPr>
          <w:ilvl w:val="0"/>
          <w:numId w:val="49"/>
        </w:numPr>
        <w:tabs>
          <w:tab w:val="left" w:pos="796"/>
        </w:tabs>
        <w:autoSpaceDE w:val="0"/>
        <w:autoSpaceDN w:val="0"/>
        <w:spacing w:before="1"/>
        <w:ind w:left="796"/>
        <w:contextualSpacing w:val="0"/>
        <w:rPr>
          <w:sz w:val="28"/>
        </w:rPr>
      </w:pPr>
      <w:r w:rsidRPr="00E80360">
        <w:rPr>
          <w:sz w:val="28"/>
        </w:rPr>
        <w:t>выполнять</w:t>
      </w:r>
      <w:r w:rsidRPr="00E80360">
        <w:rPr>
          <w:spacing w:val="-5"/>
          <w:sz w:val="28"/>
        </w:rPr>
        <w:t xml:space="preserve"> </w:t>
      </w:r>
      <w:r w:rsidRPr="00E80360">
        <w:rPr>
          <w:sz w:val="28"/>
        </w:rPr>
        <w:t>работу</w:t>
      </w:r>
      <w:r w:rsidRPr="00E80360">
        <w:rPr>
          <w:spacing w:val="-2"/>
          <w:sz w:val="28"/>
        </w:rPr>
        <w:t xml:space="preserve"> </w:t>
      </w:r>
      <w:r w:rsidRPr="00E80360">
        <w:rPr>
          <w:sz w:val="28"/>
        </w:rPr>
        <w:t>масляными</w:t>
      </w:r>
      <w:r w:rsidRPr="00E80360">
        <w:rPr>
          <w:spacing w:val="-3"/>
          <w:sz w:val="28"/>
        </w:rPr>
        <w:t xml:space="preserve"> </w:t>
      </w:r>
      <w:r w:rsidRPr="00E80360">
        <w:rPr>
          <w:sz w:val="28"/>
        </w:rPr>
        <w:t>красками;</w:t>
      </w:r>
    </w:p>
    <w:p w:rsidR="00C4586D" w:rsidRPr="00E80360" w:rsidRDefault="00C4586D" w:rsidP="00941BE9">
      <w:pPr>
        <w:pStyle w:val="a6"/>
        <w:widowControl w:val="0"/>
        <w:numPr>
          <w:ilvl w:val="0"/>
          <w:numId w:val="49"/>
        </w:numPr>
        <w:tabs>
          <w:tab w:val="left" w:pos="798"/>
        </w:tabs>
        <w:autoSpaceDE w:val="0"/>
        <w:autoSpaceDN w:val="0"/>
        <w:ind w:right="654" w:firstLine="0"/>
        <w:contextualSpacing w:val="0"/>
        <w:rPr>
          <w:sz w:val="28"/>
        </w:rPr>
      </w:pPr>
      <w:r w:rsidRPr="00E80360">
        <w:rPr>
          <w:sz w:val="28"/>
        </w:rPr>
        <w:t>в композиции - работать над раскрытием темы, подбором материалов, созданием</w:t>
      </w:r>
      <w:r w:rsidRPr="00E80360">
        <w:rPr>
          <w:spacing w:val="-67"/>
          <w:sz w:val="28"/>
        </w:rPr>
        <w:t xml:space="preserve"> </w:t>
      </w:r>
      <w:r w:rsidRPr="00E80360">
        <w:rPr>
          <w:sz w:val="28"/>
        </w:rPr>
        <w:t>многочисленных</w:t>
      </w:r>
      <w:r w:rsidRPr="00E80360">
        <w:rPr>
          <w:spacing w:val="-1"/>
          <w:sz w:val="28"/>
        </w:rPr>
        <w:t xml:space="preserve"> </w:t>
      </w:r>
      <w:r w:rsidRPr="00E80360">
        <w:rPr>
          <w:sz w:val="28"/>
        </w:rPr>
        <w:t>эскизов,</w:t>
      </w:r>
      <w:r w:rsidRPr="00E80360">
        <w:rPr>
          <w:spacing w:val="-1"/>
          <w:sz w:val="28"/>
        </w:rPr>
        <w:t xml:space="preserve"> </w:t>
      </w:r>
      <w:r w:rsidRPr="00E80360">
        <w:rPr>
          <w:sz w:val="28"/>
        </w:rPr>
        <w:t>логически</w:t>
      </w:r>
      <w:r w:rsidRPr="00E80360">
        <w:rPr>
          <w:spacing w:val="-1"/>
          <w:sz w:val="28"/>
        </w:rPr>
        <w:t xml:space="preserve"> </w:t>
      </w:r>
      <w:r w:rsidRPr="00E80360">
        <w:rPr>
          <w:sz w:val="28"/>
        </w:rPr>
        <w:t>мыслить,</w:t>
      </w:r>
      <w:r w:rsidRPr="00E80360">
        <w:rPr>
          <w:spacing w:val="-1"/>
          <w:sz w:val="28"/>
        </w:rPr>
        <w:t xml:space="preserve"> </w:t>
      </w:r>
      <w:r w:rsidRPr="00E80360">
        <w:rPr>
          <w:sz w:val="28"/>
        </w:rPr>
        <w:t>решать</w:t>
      </w:r>
      <w:r w:rsidRPr="00E80360">
        <w:rPr>
          <w:spacing w:val="-1"/>
          <w:sz w:val="28"/>
        </w:rPr>
        <w:t xml:space="preserve"> </w:t>
      </w:r>
      <w:r w:rsidRPr="00E80360">
        <w:rPr>
          <w:sz w:val="28"/>
        </w:rPr>
        <w:t>творческие</w:t>
      </w:r>
      <w:r w:rsidRPr="00E80360">
        <w:rPr>
          <w:spacing w:val="-1"/>
          <w:sz w:val="28"/>
        </w:rPr>
        <w:t xml:space="preserve"> </w:t>
      </w:r>
      <w:r w:rsidRPr="00E80360">
        <w:rPr>
          <w:sz w:val="28"/>
        </w:rPr>
        <w:t>задачи;</w:t>
      </w:r>
    </w:p>
    <w:p w:rsidR="00C4586D" w:rsidRPr="00E80360" w:rsidRDefault="00C4586D" w:rsidP="00941BE9">
      <w:pPr>
        <w:pStyle w:val="a6"/>
        <w:widowControl w:val="0"/>
        <w:numPr>
          <w:ilvl w:val="0"/>
          <w:numId w:val="49"/>
        </w:numPr>
        <w:tabs>
          <w:tab w:val="left" w:pos="906"/>
        </w:tabs>
        <w:autoSpaceDE w:val="0"/>
        <w:autoSpaceDN w:val="0"/>
        <w:ind w:right="650" w:firstLine="0"/>
        <w:contextualSpacing w:val="0"/>
        <w:rPr>
          <w:sz w:val="28"/>
        </w:rPr>
      </w:pPr>
      <w:r w:rsidRPr="00E80360">
        <w:rPr>
          <w:sz w:val="28"/>
        </w:rPr>
        <w:t>в</w:t>
      </w:r>
      <w:r w:rsidRPr="00E80360">
        <w:rPr>
          <w:spacing w:val="1"/>
          <w:sz w:val="28"/>
        </w:rPr>
        <w:t xml:space="preserve"> </w:t>
      </w:r>
      <w:r w:rsidRPr="00E80360">
        <w:rPr>
          <w:sz w:val="28"/>
        </w:rPr>
        <w:t>декоративной</w:t>
      </w:r>
      <w:r w:rsidRPr="00E80360">
        <w:rPr>
          <w:spacing w:val="1"/>
          <w:sz w:val="28"/>
        </w:rPr>
        <w:t xml:space="preserve"> </w:t>
      </w:r>
      <w:r w:rsidRPr="00E80360">
        <w:rPr>
          <w:sz w:val="28"/>
        </w:rPr>
        <w:t>работе</w:t>
      </w:r>
      <w:r w:rsidRPr="00E80360">
        <w:rPr>
          <w:spacing w:val="1"/>
          <w:sz w:val="28"/>
        </w:rPr>
        <w:t xml:space="preserve"> </w:t>
      </w:r>
      <w:r w:rsidRPr="00E80360">
        <w:rPr>
          <w:sz w:val="28"/>
        </w:rPr>
        <w:t>-</w:t>
      </w:r>
      <w:r w:rsidRPr="00E80360">
        <w:rPr>
          <w:spacing w:val="1"/>
          <w:sz w:val="28"/>
        </w:rPr>
        <w:t xml:space="preserve"> </w:t>
      </w:r>
      <w:r w:rsidRPr="00E80360">
        <w:rPr>
          <w:sz w:val="28"/>
        </w:rPr>
        <w:t>выполнять</w:t>
      </w:r>
      <w:r w:rsidRPr="00E80360">
        <w:rPr>
          <w:spacing w:val="1"/>
          <w:sz w:val="28"/>
        </w:rPr>
        <w:t xml:space="preserve"> </w:t>
      </w:r>
      <w:r w:rsidRPr="00E80360">
        <w:rPr>
          <w:sz w:val="28"/>
        </w:rPr>
        <w:t>Хохломскую</w:t>
      </w:r>
      <w:r w:rsidRPr="00E80360">
        <w:rPr>
          <w:spacing w:val="1"/>
          <w:sz w:val="28"/>
        </w:rPr>
        <w:t xml:space="preserve"> </w:t>
      </w:r>
      <w:r w:rsidRPr="00E80360">
        <w:rPr>
          <w:sz w:val="28"/>
        </w:rPr>
        <w:t>и</w:t>
      </w:r>
      <w:r w:rsidRPr="00E80360">
        <w:rPr>
          <w:spacing w:val="1"/>
          <w:sz w:val="28"/>
        </w:rPr>
        <w:t xml:space="preserve"> </w:t>
      </w:r>
      <w:r w:rsidRPr="00E80360">
        <w:rPr>
          <w:sz w:val="28"/>
        </w:rPr>
        <w:t>Гжельскую</w:t>
      </w:r>
      <w:r w:rsidRPr="00E80360">
        <w:rPr>
          <w:spacing w:val="1"/>
          <w:sz w:val="28"/>
        </w:rPr>
        <w:t xml:space="preserve"> </w:t>
      </w:r>
      <w:r w:rsidRPr="00E80360">
        <w:rPr>
          <w:sz w:val="28"/>
        </w:rPr>
        <w:t>роспись;</w:t>
      </w:r>
      <w:r w:rsidRPr="00E80360">
        <w:rPr>
          <w:spacing w:val="1"/>
          <w:sz w:val="28"/>
        </w:rPr>
        <w:t xml:space="preserve"> </w:t>
      </w:r>
      <w:r w:rsidRPr="00E80360">
        <w:rPr>
          <w:sz w:val="28"/>
        </w:rPr>
        <w:t>создавать</w:t>
      </w:r>
      <w:r w:rsidRPr="00E80360">
        <w:rPr>
          <w:spacing w:val="-2"/>
          <w:sz w:val="28"/>
        </w:rPr>
        <w:t xml:space="preserve"> </w:t>
      </w:r>
      <w:r w:rsidRPr="00E80360">
        <w:rPr>
          <w:sz w:val="28"/>
        </w:rPr>
        <w:t>объемные работы в</w:t>
      </w:r>
      <w:r w:rsidRPr="00E80360">
        <w:rPr>
          <w:spacing w:val="-1"/>
          <w:sz w:val="28"/>
        </w:rPr>
        <w:t xml:space="preserve"> </w:t>
      </w:r>
      <w:r w:rsidRPr="00E80360">
        <w:rPr>
          <w:sz w:val="28"/>
        </w:rPr>
        <w:t>технике коллажа;</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рисовать</w:t>
      </w:r>
      <w:r w:rsidRPr="00E80360">
        <w:rPr>
          <w:spacing w:val="-3"/>
          <w:sz w:val="28"/>
        </w:rPr>
        <w:t xml:space="preserve"> </w:t>
      </w:r>
      <w:r w:rsidRPr="00E80360">
        <w:rPr>
          <w:sz w:val="28"/>
        </w:rPr>
        <w:t>портрет,</w:t>
      </w:r>
      <w:r w:rsidRPr="00E80360">
        <w:rPr>
          <w:spacing w:val="-3"/>
          <w:sz w:val="28"/>
        </w:rPr>
        <w:t xml:space="preserve"> </w:t>
      </w:r>
      <w:r w:rsidRPr="00E80360">
        <w:rPr>
          <w:sz w:val="28"/>
        </w:rPr>
        <w:t>подбирать</w:t>
      </w:r>
      <w:r w:rsidRPr="00E80360">
        <w:rPr>
          <w:spacing w:val="-3"/>
          <w:sz w:val="28"/>
        </w:rPr>
        <w:t xml:space="preserve"> </w:t>
      </w:r>
      <w:r w:rsidRPr="00E80360">
        <w:rPr>
          <w:sz w:val="28"/>
        </w:rPr>
        <w:t>макияж</w:t>
      </w:r>
      <w:r w:rsidRPr="00E80360">
        <w:rPr>
          <w:spacing w:val="-2"/>
          <w:sz w:val="28"/>
        </w:rPr>
        <w:t xml:space="preserve"> </w:t>
      </w:r>
      <w:r w:rsidRPr="00E80360">
        <w:rPr>
          <w:sz w:val="28"/>
        </w:rPr>
        <w:t>в</w:t>
      </w:r>
      <w:r w:rsidRPr="00E80360">
        <w:rPr>
          <w:spacing w:val="-3"/>
          <w:sz w:val="28"/>
        </w:rPr>
        <w:t xml:space="preserve"> </w:t>
      </w:r>
      <w:r w:rsidRPr="00E80360">
        <w:rPr>
          <w:sz w:val="28"/>
        </w:rPr>
        <w:t>зависимости</w:t>
      </w:r>
      <w:r w:rsidRPr="00E80360">
        <w:rPr>
          <w:spacing w:val="-2"/>
          <w:sz w:val="28"/>
        </w:rPr>
        <w:t xml:space="preserve"> </w:t>
      </w:r>
      <w:r w:rsidRPr="00E80360">
        <w:rPr>
          <w:sz w:val="28"/>
        </w:rPr>
        <w:t>от</w:t>
      </w:r>
      <w:r w:rsidRPr="00E80360">
        <w:rPr>
          <w:spacing w:val="-2"/>
          <w:sz w:val="28"/>
        </w:rPr>
        <w:t xml:space="preserve"> </w:t>
      </w:r>
      <w:r w:rsidRPr="00E80360">
        <w:rPr>
          <w:sz w:val="28"/>
        </w:rPr>
        <w:t>типов</w:t>
      </w:r>
      <w:r w:rsidRPr="00E80360">
        <w:rPr>
          <w:spacing w:val="-2"/>
          <w:sz w:val="28"/>
        </w:rPr>
        <w:t xml:space="preserve"> </w:t>
      </w:r>
      <w:r w:rsidRPr="00E80360">
        <w:rPr>
          <w:sz w:val="28"/>
        </w:rPr>
        <w:t>внешности;</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подбирать</w:t>
      </w:r>
      <w:r w:rsidRPr="00E80360">
        <w:rPr>
          <w:spacing w:val="-4"/>
          <w:sz w:val="28"/>
        </w:rPr>
        <w:t xml:space="preserve"> </w:t>
      </w:r>
      <w:r w:rsidRPr="00E80360">
        <w:rPr>
          <w:sz w:val="28"/>
        </w:rPr>
        <w:t>цветовую</w:t>
      </w:r>
      <w:r w:rsidRPr="00E80360">
        <w:rPr>
          <w:spacing w:val="-2"/>
          <w:sz w:val="28"/>
        </w:rPr>
        <w:t xml:space="preserve"> </w:t>
      </w:r>
      <w:r w:rsidRPr="00E80360">
        <w:rPr>
          <w:sz w:val="28"/>
        </w:rPr>
        <w:t>гамму</w:t>
      </w:r>
      <w:r w:rsidRPr="00E80360">
        <w:rPr>
          <w:spacing w:val="-1"/>
          <w:sz w:val="28"/>
        </w:rPr>
        <w:t xml:space="preserve"> </w:t>
      </w:r>
      <w:r w:rsidRPr="00E80360">
        <w:rPr>
          <w:sz w:val="28"/>
        </w:rPr>
        <w:t>в</w:t>
      </w:r>
      <w:r w:rsidRPr="00E80360">
        <w:rPr>
          <w:spacing w:val="-3"/>
          <w:sz w:val="28"/>
        </w:rPr>
        <w:t xml:space="preserve"> </w:t>
      </w:r>
      <w:r w:rsidRPr="00E80360">
        <w:rPr>
          <w:sz w:val="28"/>
        </w:rPr>
        <w:t>макияже</w:t>
      </w:r>
      <w:r w:rsidRPr="00E80360">
        <w:rPr>
          <w:spacing w:val="-3"/>
          <w:sz w:val="28"/>
        </w:rPr>
        <w:t xml:space="preserve"> </w:t>
      </w:r>
      <w:r w:rsidRPr="00E80360">
        <w:rPr>
          <w:sz w:val="28"/>
        </w:rPr>
        <w:t>и</w:t>
      </w:r>
      <w:r w:rsidRPr="00E80360">
        <w:rPr>
          <w:spacing w:val="-3"/>
          <w:sz w:val="28"/>
        </w:rPr>
        <w:t xml:space="preserve"> </w:t>
      </w:r>
      <w:r w:rsidRPr="00E80360">
        <w:rPr>
          <w:sz w:val="28"/>
        </w:rPr>
        <w:t>одежде,</w:t>
      </w:r>
      <w:r w:rsidRPr="00E80360">
        <w:rPr>
          <w:spacing w:val="-1"/>
          <w:sz w:val="28"/>
        </w:rPr>
        <w:t xml:space="preserve"> </w:t>
      </w:r>
      <w:r w:rsidRPr="00E80360">
        <w:rPr>
          <w:sz w:val="28"/>
        </w:rPr>
        <w:t>разбираться</w:t>
      </w:r>
      <w:r w:rsidRPr="00E80360">
        <w:rPr>
          <w:spacing w:val="-3"/>
          <w:sz w:val="28"/>
        </w:rPr>
        <w:t xml:space="preserve"> </w:t>
      </w:r>
      <w:r w:rsidRPr="00E80360">
        <w:rPr>
          <w:sz w:val="28"/>
        </w:rPr>
        <w:t>в</w:t>
      </w:r>
      <w:r w:rsidRPr="00E80360">
        <w:rPr>
          <w:spacing w:val="-2"/>
          <w:sz w:val="28"/>
        </w:rPr>
        <w:t xml:space="preserve"> </w:t>
      </w:r>
      <w:r w:rsidRPr="00E80360">
        <w:rPr>
          <w:sz w:val="28"/>
        </w:rPr>
        <w:t>стилях</w:t>
      </w:r>
      <w:r w:rsidRPr="00E80360">
        <w:rPr>
          <w:spacing w:val="-4"/>
          <w:sz w:val="28"/>
        </w:rPr>
        <w:t xml:space="preserve"> </w:t>
      </w:r>
      <w:r w:rsidRPr="00E80360">
        <w:rPr>
          <w:sz w:val="28"/>
        </w:rPr>
        <w:t>и</w:t>
      </w:r>
      <w:r w:rsidRPr="00E80360">
        <w:rPr>
          <w:spacing w:val="-3"/>
          <w:sz w:val="28"/>
        </w:rPr>
        <w:t xml:space="preserve"> </w:t>
      </w:r>
      <w:r w:rsidRPr="00E80360">
        <w:rPr>
          <w:sz w:val="28"/>
        </w:rPr>
        <w:t>моде;</w:t>
      </w:r>
    </w:p>
    <w:p w:rsidR="00C4586D" w:rsidRPr="00E80360" w:rsidRDefault="00C4586D" w:rsidP="00941BE9">
      <w:pPr>
        <w:pStyle w:val="a6"/>
        <w:widowControl w:val="0"/>
        <w:numPr>
          <w:ilvl w:val="0"/>
          <w:numId w:val="49"/>
        </w:numPr>
        <w:tabs>
          <w:tab w:val="left" w:pos="796"/>
        </w:tabs>
        <w:autoSpaceDE w:val="0"/>
        <w:autoSpaceDN w:val="0"/>
        <w:ind w:left="796"/>
        <w:contextualSpacing w:val="0"/>
        <w:rPr>
          <w:sz w:val="28"/>
        </w:rPr>
      </w:pPr>
      <w:r w:rsidRPr="00E80360">
        <w:rPr>
          <w:sz w:val="28"/>
        </w:rPr>
        <w:t>работать</w:t>
      </w:r>
      <w:r w:rsidRPr="00E80360">
        <w:rPr>
          <w:spacing w:val="-4"/>
          <w:sz w:val="28"/>
        </w:rPr>
        <w:t xml:space="preserve"> </w:t>
      </w:r>
      <w:r w:rsidRPr="00E80360">
        <w:rPr>
          <w:sz w:val="28"/>
        </w:rPr>
        <w:t>с</w:t>
      </w:r>
      <w:r w:rsidRPr="00E80360">
        <w:rPr>
          <w:spacing w:val="-3"/>
          <w:sz w:val="28"/>
        </w:rPr>
        <w:t xml:space="preserve"> </w:t>
      </w:r>
      <w:r w:rsidRPr="00E80360">
        <w:rPr>
          <w:sz w:val="28"/>
        </w:rPr>
        <w:t>литературой,</w:t>
      </w:r>
      <w:r w:rsidRPr="00E80360">
        <w:rPr>
          <w:spacing w:val="-2"/>
          <w:sz w:val="28"/>
        </w:rPr>
        <w:t xml:space="preserve"> </w:t>
      </w:r>
      <w:r w:rsidRPr="00E80360">
        <w:rPr>
          <w:sz w:val="28"/>
        </w:rPr>
        <w:t>прессой,</w:t>
      </w:r>
      <w:r w:rsidRPr="00E80360">
        <w:rPr>
          <w:spacing w:val="-4"/>
          <w:sz w:val="28"/>
        </w:rPr>
        <w:t xml:space="preserve"> </w:t>
      </w:r>
      <w:r w:rsidRPr="00E80360">
        <w:rPr>
          <w:sz w:val="28"/>
        </w:rPr>
        <w:t>подбирать</w:t>
      </w:r>
      <w:r w:rsidRPr="00E80360">
        <w:rPr>
          <w:spacing w:val="-4"/>
          <w:sz w:val="28"/>
        </w:rPr>
        <w:t xml:space="preserve"> </w:t>
      </w:r>
      <w:r w:rsidRPr="00E80360">
        <w:rPr>
          <w:sz w:val="28"/>
        </w:rPr>
        <w:t>материал</w:t>
      </w:r>
      <w:r w:rsidRPr="00E80360">
        <w:rPr>
          <w:spacing w:val="-2"/>
          <w:sz w:val="28"/>
        </w:rPr>
        <w:t xml:space="preserve"> </w:t>
      </w:r>
      <w:r w:rsidRPr="00E80360">
        <w:rPr>
          <w:sz w:val="28"/>
        </w:rPr>
        <w:t>для</w:t>
      </w:r>
      <w:r w:rsidRPr="00E80360">
        <w:rPr>
          <w:spacing w:val="-5"/>
          <w:sz w:val="28"/>
        </w:rPr>
        <w:t xml:space="preserve"> </w:t>
      </w:r>
      <w:r w:rsidRPr="00E80360">
        <w:rPr>
          <w:sz w:val="28"/>
        </w:rPr>
        <w:t>занятий в</w:t>
      </w:r>
      <w:r w:rsidRPr="00E80360">
        <w:rPr>
          <w:spacing w:val="-3"/>
          <w:sz w:val="28"/>
        </w:rPr>
        <w:t xml:space="preserve"> </w:t>
      </w:r>
      <w:r w:rsidRPr="00E80360">
        <w:rPr>
          <w:sz w:val="28"/>
        </w:rPr>
        <w:t>Интернете;</w:t>
      </w:r>
    </w:p>
    <w:p w:rsidR="00C4586D" w:rsidRPr="00E80360" w:rsidRDefault="00C4586D" w:rsidP="00941BE9">
      <w:pPr>
        <w:pStyle w:val="a6"/>
        <w:widowControl w:val="0"/>
        <w:numPr>
          <w:ilvl w:val="0"/>
          <w:numId w:val="49"/>
        </w:numPr>
        <w:tabs>
          <w:tab w:val="left" w:pos="902"/>
        </w:tabs>
        <w:autoSpaceDE w:val="0"/>
        <w:autoSpaceDN w:val="0"/>
        <w:ind w:right="655" w:firstLine="0"/>
        <w:contextualSpacing w:val="0"/>
        <w:rPr>
          <w:sz w:val="28"/>
        </w:rPr>
      </w:pPr>
      <w:r w:rsidRPr="00E80360">
        <w:rPr>
          <w:sz w:val="28"/>
        </w:rPr>
        <w:t>выполнять</w:t>
      </w:r>
      <w:r w:rsidRPr="00E80360">
        <w:rPr>
          <w:spacing w:val="33"/>
          <w:sz w:val="28"/>
        </w:rPr>
        <w:t xml:space="preserve"> </w:t>
      </w:r>
      <w:r w:rsidRPr="00E80360">
        <w:rPr>
          <w:sz w:val="28"/>
        </w:rPr>
        <w:t>творческие</w:t>
      </w:r>
      <w:r w:rsidRPr="00E80360">
        <w:rPr>
          <w:spacing w:val="33"/>
          <w:sz w:val="28"/>
        </w:rPr>
        <w:t xml:space="preserve"> </w:t>
      </w:r>
      <w:r w:rsidRPr="00E80360">
        <w:rPr>
          <w:sz w:val="28"/>
        </w:rPr>
        <w:t>исследовательские</w:t>
      </w:r>
      <w:r w:rsidRPr="00E80360">
        <w:rPr>
          <w:spacing w:val="33"/>
          <w:sz w:val="28"/>
        </w:rPr>
        <w:t xml:space="preserve"> </w:t>
      </w:r>
      <w:r w:rsidRPr="00E80360">
        <w:rPr>
          <w:sz w:val="28"/>
        </w:rPr>
        <w:t>работы</w:t>
      </w:r>
      <w:r w:rsidRPr="00E80360">
        <w:rPr>
          <w:spacing w:val="33"/>
          <w:sz w:val="28"/>
        </w:rPr>
        <w:t xml:space="preserve"> </w:t>
      </w:r>
      <w:r w:rsidRPr="00E80360">
        <w:rPr>
          <w:sz w:val="28"/>
        </w:rPr>
        <w:t>(рефераты)</w:t>
      </w:r>
      <w:r w:rsidRPr="00E80360">
        <w:rPr>
          <w:spacing w:val="34"/>
          <w:sz w:val="28"/>
        </w:rPr>
        <w:t xml:space="preserve"> </w:t>
      </w:r>
      <w:r w:rsidRPr="00E80360">
        <w:rPr>
          <w:sz w:val="28"/>
        </w:rPr>
        <w:t>на</w:t>
      </w:r>
      <w:r w:rsidRPr="00E80360">
        <w:rPr>
          <w:spacing w:val="33"/>
          <w:sz w:val="28"/>
        </w:rPr>
        <w:t xml:space="preserve"> </w:t>
      </w:r>
      <w:r w:rsidRPr="00E80360">
        <w:rPr>
          <w:sz w:val="28"/>
        </w:rPr>
        <w:t>различные</w:t>
      </w:r>
      <w:r w:rsidRPr="00E80360">
        <w:rPr>
          <w:spacing w:val="-67"/>
          <w:sz w:val="28"/>
        </w:rPr>
        <w:t xml:space="preserve"> </w:t>
      </w:r>
      <w:r w:rsidRPr="00E80360">
        <w:rPr>
          <w:sz w:val="28"/>
        </w:rPr>
        <w:t>темы</w:t>
      </w:r>
    </w:p>
    <w:p w:rsidR="00C4586D" w:rsidRPr="00E80360" w:rsidRDefault="00C4586D" w:rsidP="00CA13A2">
      <w:pPr>
        <w:rPr>
          <w:sz w:val="28"/>
          <w:szCs w:val="28"/>
        </w:rPr>
      </w:pPr>
      <w:r w:rsidRPr="00E80360">
        <w:rPr>
          <w:sz w:val="28"/>
          <w:szCs w:val="28"/>
        </w:rPr>
        <w:t>Литература:</w:t>
      </w:r>
    </w:p>
    <w:p w:rsidR="00C4586D" w:rsidRPr="00E80360" w:rsidRDefault="00C4586D" w:rsidP="004229FA">
      <w:pPr>
        <w:numPr>
          <w:ilvl w:val="0"/>
          <w:numId w:val="34"/>
        </w:numPr>
        <w:ind w:left="0" w:firstLine="0"/>
        <w:rPr>
          <w:sz w:val="28"/>
          <w:szCs w:val="28"/>
        </w:rPr>
      </w:pPr>
      <w:r w:rsidRPr="00E80360">
        <w:rPr>
          <w:sz w:val="28"/>
          <w:szCs w:val="28"/>
        </w:rPr>
        <w:lastRenderedPageBreak/>
        <w:t>Образовательная программа по изобразительному искусству «Юный художник» И.А. Заболотская, журнал «Внешкольник» №1, 2007г.</w:t>
      </w:r>
    </w:p>
    <w:p w:rsidR="00C4586D" w:rsidRPr="00E80360" w:rsidRDefault="00C4586D" w:rsidP="004229FA">
      <w:pPr>
        <w:numPr>
          <w:ilvl w:val="0"/>
          <w:numId w:val="34"/>
        </w:numPr>
        <w:ind w:left="0" w:firstLine="0"/>
        <w:rPr>
          <w:sz w:val="28"/>
          <w:szCs w:val="28"/>
        </w:rPr>
      </w:pPr>
      <w:r w:rsidRPr="00E80360">
        <w:rPr>
          <w:sz w:val="28"/>
          <w:szCs w:val="28"/>
        </w:rPr>
        <w:t xml:space="preserve">Савенкова Л.Г.,  Ермолинская Е.А., Протопопов Ю.Н. Изобразительное искусство: Интегрированная программа: 1-4 класс, 2006 </w:t>
      </w:r>
    </w:p>
    <w:p w:rsidR="00C4586D" w:rsidRPr="00E80360" w:rsidRDefault="00C4586D" w:rsidP="004229FA">
      <w:pPr>
        <w:numPr>
          <w:ilvl w:val="0"/>
          <w:numId w:val="34"/>
        </w:numPr>
        <w:ind w:left="0" w:firstLine="0"/>
        <w:rPr>
          <w:sz w:val="28"/>
          <w:szCs w:val="28"/>
        </w:rPr>
      </w:pPr>
      <w:r w:rsidRPr="00E80360">
        <w:rPr>
          <w:sz w:val="28"/>
          <w:szCs w:val="28"/>
        </w:rPr>
        <w:t xml:space="preserve">Есафьева Г.П. Учимся рисовать. Старшая и подготовительная группы/ Худ. Е.А. Афоничева, 2006. </w:t>
      </w:r>
    </w:p>
    <w:p w:rsidR="00C4586D" w:rsidRPr="00E80360" w:rsidRDefault="00C4586D" w:rsidP="004229FA">
      <w:pPr>
        <w:numPr>
          <w:ilvl w:val="0"/>
          <w:numId w:val="34"/>
        </w:numPr>
        <w:ind w:left="0" w:firstLine="0"/>
        <w:rPr>
          <w:sz w:val="28"/>
          <w:szCs w:val="28"/>
        </w:rPr>
      </w:pPr>
      <w:r w:rsidRPr="00E80360">
        <w:rPr>
          <w:sz w:val="28"/>
          <w:szCs w:val="28"/>
        </w:rPr>
        <w:t xml:space="preserve"> ГалановА.С., Корнилова С.Н., Куликова С.Л. Занятия с дошкольниками по изобразительному искусству, 2000. </w:t>
      </w:r>
    </w:p>
    <w:p w:rsidR="00935770" w:rsidRPr="003813F8" w:rsidRDefault="00C4586D" w:rsidP="004229FA">
      <w:pPr>
        <w:numPr>
          <w:ilvl w:val="0"/>
          <w:numId w:val="34"/>
        </w:numPr>
        <w:ind w:left="0" w:firstLine="0"/>
        <w:rPr>
          <w:sz w:val="28"/>
          <w:szCs w:val="28"/>
        </w:rPr>
      </w:pPr>
      <w:r w:rsidRPr="00E80360">
        <w:rPr>
          <w:sz w:val="28"/>
          <w:szCs w:val="28"/>
        </w:rPr>
        <w:t xml:space="preserve">Тюфанова И.В. Мастерская юных художников. Развитие изобразительных способностей старших дошкольников, 2004 </w:t>
      </w:r>
    </w:p>
    <w:p w:rsidR="00EC4A06" w:rsidRPr="00E80360" w:rsidRDefault="0093107B" w:rsidP="00CA13A2">
      <w:pPr>
        <w:rPr>
          <w:sz w:val="28"/>
          <w:szCs w:val="28"/>
        </w:rPr>
      </w:pPr>
      <w:r>
        <w:rPr>
          <w:b/>
          <w:sz w:val="28"/>
          <w:szCs w:val="28"/>
        </w:rPr>
        <w:t>25</w:t>
      </w:r>
      <w:r w:rsidR="00EC4A06" w:rsidRPr="00E80360">
        <w:rPr>
          <w:b/>
          <w:sz w:val="28"/>
          <w:szCs w:val="28"/>
        </w:rPr>
        <w:t>. Модифицированная, «Калейдоскоп фантазий», 10-15 лет, 3 года (педагог - Исламхузина Г.Ф.).</w:t>
      </w:r>
      <w:r w:rsidR="00EC4A06" w:rsidRPr="00E80360">
        <w:rPr>
          <w:sz w:val="28"/>
          <w:szCs w:val="28"/>
        </w:rPr>
        <w:t xml:space="preserve"> </w:t>
      </w:r>
    </w:p>
    <w:p w:rsidR="00EC4A06" w:rsidRPr="00E80360" w:rsidRDefault="00EC4A06" w:rsidP="00CA13A2">
      <w:pPr>
        <w:pStyle w:val="41"/>
        <w:jc w:val="both"/>
        <w:rPr>
          <w:sz w:val="28"/>
          <w:szCs w:val="28"/>
        </w:rPr>
      </w:pPr>
      <w:r w:rsidRPr="00E80360">
        <w:rPr>
          <w:sz w:val="28"/>
          <w:szCs w:val="28"/>
        </w:rPr>
        <w:t>Цель программы: приобщение детей к произведениям современного, народного творчества в области декоративно-прикладного искусства, воспитание творчески активной, развитой личности, способной к творческому самовыражению.</w:t>
      </w:r>
    </w:p>
    <w:p w:rsidR="00EC4A06" w:rsidRPr="00E80360" w:rsidRDefault="00EC4A06" w:rsidP="00CA13A2">
      <w:pPr>
        <w:pStyle w:val="41"/>
        <w:jc w:val="both"/>
        <w:rPr>
          <w:sz w:val="28"/>
          <w:szCs w:val="28"/>
        </w:rPr>
      </w:pPr>
      <w:r w:rsidRPr="00E80360">
        <w:rPr>
          <w:sz w:val="28"/>
          <w:szCs w:val="28"/>
        </w:rPr>
        <w:t>Задачи программы</w:t>
      </w:r>
    </w:p>
    <w:p w:rsidR="00EC4A06" w:rsidRPr="00E80360" w:rsidRDefault="00EC4A06" w:rsidP="00CA13A2">
      <w:pPr>
        <w:pStyle w:val="41"/>
        <w:jc w:val="both"/>
        <w:rPr>
          <w:sz w:val="28"/>
          <w:szCs w:val="28"/>
        </w:rPr>
      </w:pPr>
      <w:r w:rsidRPr="00E80360">
        <w:rPr>
          <w:i/>
          <w:sz w:val="28"/>
          <w:szCs w:val="28"/>
        </w:rPr>
        <w:t>обучающие:</w:t>
      </w:r>
    </w:p>
    <w:p w:rsidR="00EC4A06" w:rsidRPr="00E80360" w:rsidRDefault="00EC4A06" w:rsidP="00CA13A2">
      <w:pPr>
        <w:pStyle w:val="41"/>
        <w:ind w:firstLine="0"/>
        <w:jc w:val="both"/>
        <w:rPr>
          <w:sz w:val="28"/>
          <w:szCs w:val="28"/>
        </w:rPr>
      </w:pPr>
      <w:r w:rsidRPr="00E80360">
        <w:rPr>
          <w:sz w:val="28"/>
          <w:szCs w:val="28"/>
        </w:rPr>
        <w:t xml:space="preserve">расширять кругозор детей в области традиционных и современных декоративных техник и технологий; </w:t>
      </w:r>
    </w:p>
    <w:p w:rsidR="00EC4A06" w:rsidRPr="00E80360" w:rsidRDefault="00EC4A06" w:rsidP="00CA13A2">
      <w:pPr>
        <w:pStyle w:val="41"/>
        <w:ind w:firstLine="0"/>
        <w:jc w:val="both"/>
        <w:rPr>
          <w:sz w:val="28"/>
          <w:szCs w:val="28"/>
        </w:rPr>
      </w:pPr>
      <w:r w:rsidRPr="00E80360">
        <w:rPr>
          <w:sz w:val="28"/>
          <w:szCs w:val="28"/>
        </w:rPr>
        <w:t xml:space="preserve">научить обучающихся отдельным приемам, технике и технологии изготовления поделок из различных материалов; </w:t>
      </w:r>
    </w:p>
    <w:p w:rsidR="00EC4A06" w:rsidRPr="00E80360" w:rsidRDefault="00EC4A06" w:rsidP="00CA13A2">
      <w:pPr>
        <w:pStyle w:val="41"/>
        <w:ind w:firstLine="0"/>
        <w:jc w:val="both"/>
        <w:rPr>
          <w:sz w:val="28"/>
          <w:szCs w:val="28"/>
        </w:rPr>
      </w:pPr>
      <w:r w:rsidRPr="00E80360">
        <w:rPr>
          <w:sz w:val="28"/>
          <w:szCs w:val="28"/>
        </w:rPr>
        <w:t>сформировать специальные умения и навыки в области декоративно-прикладного творчества;</w:t>
      </w:r>
    </w:p>
    <w:p w:rsidR="00EC4A06" w:rsidRPr="00E80360" w:rsidRDefault="00EC4A06" w:rsidP="00CA13A2">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 xml:space="preserve">научить качественному выполнению изделий; </w:t>
      </w:r>
    </w:p>
    <w:p w:rsidR="00EC4A06" w:rsidRPr="00E80360" w:rsidRDefault="00EC4A06" w:rsidP="00CA13A2">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 xml:space="preserve">научить видеть и правильно использовать цветовую гамму; </w:t>
      </w:r>
    </w:p>
    <w:p w:rsidR="00EC4A06" w:rsidRPr="00E80360" w:rsidRDefault="00EC4A06" w:rsidP="00CA13A2">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 xml:space="preserve">научить ценить красоту; </w:t>
      </w:r>
    </w:p>
    <w:p w:rsidR="00EC4A06" w:rsidRPr="00E80360" w:rsidRDefault="00EC4A06" w:rsidP="00CA13A2">
      <w:pPr>
        <w:pStyle w:val="41"/>
        <w:jc w:val="both"/>
        <w:rPr>
          <w:sz w:val="28"/>
          <w:szCs w:val="28"/>
        </w:rPr>
      </w:pPr>
      <w:r w:rsidRPr="00E80360">
        <w:rPr>
          <w:i/>
          <w:iCs/>
          <w:sz w:val="28"/>
          <w:szCs w:val="28"/>
        </w:rPr>
        <w:t xml:space="preserve">развивающие: </w:t>
      </w:r>
    </w:p>
    <w:p w:rsidR="00EC4A06" w:rsidRPr="00E80360" w:rsidRDefault="00EC4A06" w:rsidP="00CA13A2">
      <w:pPr>
        <w:pStyle w:val="41"/>
        <w:ind w:firstLine="0"/>
        <w:jc w:val="both"/>
        <w:rPr>
          <w:sz w:val="28"/>
          <w:szCs w:val="28"/>
        </w:rPr>
      </w:pPr>
      <w:r w:rsidRPr="00E80360">
        <w:rPr>
          <w:sz w:val="28"/>
          <w:szCs w:val="28"/>
        </w:rPr>
        <w:t xml:space="preserve">развивать творческие способности (фантазию, образное мышление, художественно-эстетический вкус и др.); </w:t>
      </w:r>
    </w:p>
    <w:p w:rsidR="00EC4A06" w:rsidRPr="00E80360" w:rsidRDefault="00EC4A06" w:rsidP="00CA13A2">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развивать у обучающихся интерес к познанию окружающего мира, удовлетворить потребность в получении новых знаний в области декоративно-прикладного творчества; развивать стремление ребенка к познанию и творчеству;</w:t>
      </w:r>
    </w:p>
    <w:p w:rsidR="00EC4A06" w:rsidRPr="00E80360" w:rsidRDefault="00EC4A06" w:rsidP="00CA13A2">
      <w:pPr>
        <w:pStyle w:val="210"/>
        <w:spacing w:line="240" w:lineRule="auto"/>
        <w:ind w:firstLine="0"/>
        <w:rPr>
          <w:rFonts w:ascii="Times New Roman" w:hAnsi="Times New Roman" w:cs="Times New Roman"/>
          <w:b w:val="0"/>
          <w:i/>
          <w:sz w:val="28"/>
          <w:szCs w:val="28"/>
        </w:rPr>
      </w:pPr>
      <w:r w:rsidRPr="00E80360">
        <w:rPr>
          <w:rFonts w:ascii="Times New Roman" w:hAnsi="Times New Roman" w:cs="Times New Roman"/>
          <w:b w:val="0"/>
          <w:sz w:val="28"/>
          <w:szCs w:val="28"/>
        </w:rPr>
        <w:t>развивать художественно – творческие способности;</w:t>
      </w:r>
    </w:p>
    <w:p w:rsidR="00EC4A06" w:rsidRPr="00E80360" w:rsidRDefault="00EC4A06" w:rsidP="00CA13A2">
      <w:pPr>
        <w:pStyle w:val="41"/>
        <w:jc w:val="both"/>
        <w:rPr>
          <w:sz w:val="28"/>
          <w:szCs w:val="28"/>
        </w:rPr>
      </w:pPr>
      <w:r w:rsidRPr="00E80360">
        <w:rPr>
          <w:i/>
          <w:iCs/>
          <w:sz w:val="28"/>
          <w:szCs w:val="28"/>
        </w:rPr>
        <w:t xml:space="preserve">воспитательные: </w:t>
      </w:r>
    </w:p>
    <w:p w:rsidR="00EC4A06" w:rsidRPr="00E80360" w:rsidRDefault="00EC4A06" w:rsidP="00CA13A2">
      <w:pPr>
        <w:pStyle w:val="41"/>
        <w:ind w:firstLine="0"/>
        <w:jc w:val="both"/>
        <w:rPr>
          <w:sz w:val="28"/>
          <w:szCs w:val="28"/>
        </w:rPr>
      </w:pPr>
      <w:r w:rsidRPr="00E80360">
        <w:rPr>
          <w:sz w:val="28"/>
          <w:szCs w:val="28"/>
        </w:rPr>
        <w:t xml:space="preserve">формировать у обучающихся личностные качества (ответственность, исполнительность, трудолюбие, аккуратность и др.) средствами декоративно-прикладного творчества; </w:t>
      </w:r>
    </w:p>
    <w:p w:rsidR="00EC4A06" w:rsidRPr="00E80360" w:rsidRDefault="00EC4A06" w:rsidP="00CA13A2">
      <w:pPr>
        <w:pStyle w:val="41"/>
        <w:ind w:firstLine="0"/>
        <w:jc w:val="both"/>
        <w:rPr>
          <w:sz w:val="28"/>
          <w:szCs w:val="28"/>
        </w:rPr>
      </w:pPr>
      <w:r w:rsidRPr="00E80360">
        <w:rPr>
          <w:sz w:val="28"/>
          <w:szCs w:val="28"/>
        </w:rPr>
        <w:t>формировать у обучающихся культуру труда;</w:t>
      </w:r>
    </w:p>
    <w:p w:rsidR="00EC4A06" w:rsidRPr="00E80360" w:rsidRDefault="00EC4A06" w:rsidP="00CA13A2">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формировать представления о нравственности и опыт взаимодействия со сверстниками;</w:t>
      </w:r>
    </w:p>
    <w:p w:rsidR="00EC4A06" w:rsidRPr="00E80360" w:rsidRDefault="00EC4A06" w:rsidP="00CA13A2">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 xml:space="preserve">приобщать к системе культурных ценностей; </w:t>
      </w:r>
    </w:p>
    <w:p w:rsidR="00EC4A06" w:rsidRPr="00E80360" w:rsidRDefault="00EC4A06" w:rsidP="00CA13A2">
      <w:pPr>
        <w:pStyle w:val="210"/>
        <w:spacing w:line="240" w:lineRule="auto"/>
        <w:ind w:firstLine="0"/>
        <w:rPr>
          <w:rFonts w:ascii="Times New Roman" w:hAnsi="Times New Roman" w:cs="Times New Roman"/>
          <w:b w:val="0"/>
          <w:sz w:val="28"/>
          <w:szCs w:val="28"/>
        </w:rPr>
      </w:pPr>
      <w:r w:rsidRPr="00E80360">
        <w:rPr>
          <w:rFonts w:ascii="Times New Roman" w:hAnsi="Times New Roman" w:cs="Times New Roman"/>
          <w:b w:val="0"/>
          <w:sz w:val="28"/>
          <w:szCs w:val="28"/>
        </w:rPr>
        <w:t>воспитать трудолюбие, готовность к осознанному выбору будущей профессии.</w:t>
      </w:r>
    </w:p>
    <w:p w:rsidR="00EC4A06" w:rsidRPr="00E80360" w:rsidRDefault="00EC4A06" w:rsidP="00CA13A2">
      <w:pPr>
        <w:ind w:firstLine="708"/>
        <w:rPr>
          <w:sz w:val="28"/>
          <w:szCs w:val="28"/>
        </w:rPr>
      </w:pPr>
      <w:r w:rsidRPr="00E80360">
        <w:rPr>
          <w:sz w:val="28"/>
          <w:szCs w:val="28"/>
        </w:rPr>
        <w:lastRenderedPageBreak/>
        <w:t>Программа имеет продуманную художественную направленность и создаёт   условия, обеспечивающие развитие творческих способностей детей и подростков с учётом их возможностей и мотивации.</w:t>
      </w:r>
    </w:p>
    <w:p w:rsidR="00EC4A06" w:rsidRPr="00E80360" w:rsidRDefault="00EC4A06" w:rsidP="00CA13A2">
      <w:pPr>
        <w:rPr>
          <w:sz w:val="28"/>
          <w:szCs w:val="28"/>
        </w:rPr>
      </w:pPr>
      <w:r w:rsidRPr="00E80360">
        <w:rPr>
          <w:sz w:val="28"/>
          <w:szCs w:val="28"/>
        </w:rPr>
        <w:t>Формирование знаний, умений и навыков у ребёнка в творческой сфере происходит на подготовительном этапе, связанном с восприятием произведений искусства, в результате совместного анализа с детьми их работ.</w:t>
      </w:r>
    </w:p>
    <w:p w:rsidR="00EC4A06" w:rsidRPr="00E80360" w:rsidRDefault="00EC4A06" w:rsidP="00CA13A2">
      <w:pPr>
        <w:rPr>
          <w:i/>
          <w:iCs/>
          <w:sz w:val="28"/>
          <w:szCs w:val="28"/>
        </w:rPr>
      </w:pPr>
      <w:r w:rsidRPr="00E80360">
        <w:rPr>
          <w:i/>
          <w:iCs/>
          <w:sz w:val="28"/>
          <w:szCs w:val="28"/>
        </w:rPr>
        <w:t>Планируемые результаты освоения программы</w:t>
      </w:r>
    </w:p>
    <w:p w:rsidR="00EC4A06" w:rsidRPr="00E80360" w:rsidRDefault="00EC4A06" w:rsidP="00CA13A2">
      <w:pPr>
        <w:pStyle w:val="41"/>
        <w:jc w:val="both"/>
        <w:rPr>
          <w:i/>
          <w:iCs/>
          <w:sz w:val="28"/>
          <w:szCs w:val="28"/>
        </w:rPr>
      </w:pPr>
      <w:r w:rsidRPr="00E80360">
        <w:rPr>
          <w:i/>
          <w:iCs/>
          <w:sz w:val="28"/>
          <w:szCs w:val="28"/>
        </w:rPr>
        <w:t>1 год обучения</w:t>
      </w:r>
    </w:p>
    <w:p w:rsidR="00EC4A06" w:rsidRPr="0093107B" w:rsidRDefault="00EC4A06" w:rsidP="00EC4A06">
      <w:pPr>
        <w:pStyle w:val="41"/>
        <w:jc w:val="both"/>
        <w:rPr>
          <w:i/>
          <w:iCs/>
          <w:sz w:val="28"/>
          <w:szCs w:val="28"/>
        </w:rPr>
      </w:pPr>
      <w:r w:rsidRPr="0093107B">
        <w:rPr>
          <w:bCs/>
          <w:i/>
          <w:iCs/>
          <w:sz w:val="28"/>
          <w:szCs w:val="28"/>
        </w:rPr>
        <w:t>Метапредметные</w:t>
      </w:r>
    </w:p>
    <w:p w:rsidR="00EC4A06" w:rsidRPr="00E80360" w:rsidRDefault="00EC4A06" w:rsidP="00EC4A06">
      <w:pPr>
        <w:pStyle w:val="41"/>
        <w:jc w:val="both"/>
        <w:rPr>
          <w:iCs/>
          <w:sz w:val="28"/>
          <w:szCs w:val="28"/>
        </w:rPr>
      </w:pPr>
      <w:r w:rsidRPr="00E80360">
        <w:rPr>
          <w:iCs/>
          <w:sz w:val="28"/>
          <w:szCs w:val="28"/>
        </w:rPr>
        <w:t>- выделять главное;</w:t>
      </w:r>
    </w:p>
    <w:p w:rsidR="00EC4A06" w:rsidRPr="00E80360" w:rsidRDefault="00EC4A06" w:rsidP="00EC4A06">
      <w:pPr>
        <w:pStyle w:val="41"/>
        <w:jc w:val="both"/>
        <w:rPr>
          <w:iCs/>
          <w:sz w:val="28"/>
          <w:szCs w:val="28"/>
        </w:rPr>
      </w:pPr>
      <w:r w:rsidRPr="00E80360">
        <w:rPr>
          <w:iCs/>
          <w:sz w:val="28"/>
          <w:szCs w:val="28"/>
        </w:rPr>
        <w:t>- понимать творческую задачу;</w:t>
      </w:r>
    </w:p>
    <w:p w:rsidR="00EC4A06" w:rsidRPr="00E80360" w:rsidRDefault="00EC4A06" w:rsidP="00EC4A06">
      <w:pPr>
        <w:pStyle w:val="41"/>
        <w:jc w:val="both"/>
        <w:rPr>
          <w:iCs/>
          <w:sz w:val="28"/>
          <w:szCs w:val="28"/>
        </w:rPr>
      </w:pPr>
      <w:r w:rsidRPr="00E80360">
        <w:rPr>
          <w:iCs/>
          <w:sz w:val="28"/>
          <w:szCs w:val="28"/>
        </w:rPr>
        <w:t>- работать с дополнительной источниками информации;</w:t>
      </w:r>
    </w:p>
    <w:p w:rsidR="00EC4A06" w:rsidRPr="00E80360" w:rsidRDefault="00EC4A06" w:rsidP="00EC4A06">
      <w:pPr>
        <w:pStyle w:val="41"/>
        <w:jc w:val="both"/>
        <w:rPr>
          <w:iCs/>
          <w:sz w:val="28"/>
          <w:szCs w:val="28"/>
        </w:rPr>
      </w:pPr>
      <w:r w:rsidRPr="00E80360">
        <w:rPr>
          <w:iCs/>
          <w:sz w:val="28"/>
          <w:szCs w:val="28"/>
        </w:rPr>
        <w:t>- работать индивидуально, в группе;</w:t>
      </w:r>
    </w:p>
    <w:p w:rsidR="00EC4A06" w:rsidRPr="00E80360" w:rsidRDefault="00EC4A06" w:rsidP="00EC4A06">
      <w:pPr>
        <w:pStyle w:val="41"/>
        <w:jc w:val="both"/>
        <w:rPr>
          <w:iCs/>
          <w:sz w:val="28"/>
          <w:szCs w:val="28"/>
        </w:rPr>
      </w:pPr>
      <w:r w:rsidRPr="00E80360">
        <w:rPr>
          <w:iCs/>
          <w:sz w:val="28"/>
          <w:szCs w:val="28"/>
        </w:rPr>
        <w:t>- оформлять результаты деятельности;</w:t>
      </w:r>
    </w:p>
    <w:p w:rsidR="00EC4A06" w:rsidRPr="00E80360" w:rsidRDefault="00EC4A06" w:rsidP="00EC4A06">
      <w:pPr>
        <w:pStyle w:val="41"/>
        <w:jc w:val="both"/>
        <w:rPr>
          <w:iCs/>
          <w:sz w:val="28"/>
          <w:szCs w:val="28"/>
        </w:rPr>
      </w:pPr>
      <w:r w:rsidRPr="00E80360">
        <w:rPr>
          <w:iCs/>
          <w:sz w:val="28"/>
          <w:szCs w:val="28"/>
        </w:rPr>
        <w:t>- представлять выполненную работу;</w:t>
      </w:r>
    </w:p>
    <w:p w:rsidR="00EC4A06" w:rsidRPr="00E80360" w:rsidRDefault="00EC4A06" w:rsidP="00EC4A06">
      <w:pPr>
        <w:pStyle w:val="41"/>
        <w:jc w:val="both"/>
        <w:rPr>
          <w:iCs/>
          <w:sz w:val="28"/>
          <w:szCs w:val="28"/>
        </w:rPr>
      </w:pPr>
      <w:r w:rsidRPr="00E80360">
        <w:rPr>
          <w:iCs/>
          <w:sz w:val="28"/>
          <w:szCs w:val="28"/>
        </w:rPr>
        <w:t>- проявлять творчество, фантазию, воображение.</w:t>
      </w:r>
    </w:p>
    <w:p w:rsidR="00EC4A06" w:rsidRPr="0093107B" w:rsidRDefault="00EC4A06" w:rsidP="00EC4A06">
      <w:pPr>
        <w:shd w:val="clear" w:color="auto" w:fill="FFFFFF"/>
        <w:spacing w:line="345" w:lineRule="atLeast"/>
        <w:rPr>
          <w:i/>
          <w:sz w:val="28"/>
          <w:szCs w:val="28"/>
        </w:rPr>
      </w:pPr>
      <w:r w:rsidRPr="0093107B">
        <w:rPr>
          <w:i/>
          <w:sz w:val="28"/>
          <w:szCs w:val="28"/>
        </w:rPr>
        <w:t>Личностные</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b w:val="0"/>
          <w:sz w:val="28"/>
          <w:szCs w:val="28"/>
        </w:rPr>
        <w:t>проявлять ценностные ориентиры в области изобразительного искусства;</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-проявлять уважительное отношение к творчеству как своему, так и других людей;</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xml:space="preserve">-                  -быть самостоятельным в поиске решения различных творческих задач; </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xml:space="preserve">-                 - проявлять духовные и эстетические потребности; </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-работать в различных техниках декоративно - прикладного творчества;</w:t>
      </w:r>
    </w:p>
    <w:p w:rsidR="00EC4A06" w:rsidRPr="00E80360" w:rsidRDefault="00EC4A06" w:rsidP="00EC4A06">
      <w:pPr>
        <w:pStyle w:val="210"/>
        <w:tabs>
          <w:tab w:val="left" w:pos="408"/>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-быть готовым к отстаиванию своего эстетического идеала;</w:t>
      </w:r>
    </w:p>
    <w:p w:rsidR="00EC4A06" w:rsidRPr="0093107B" w:rsidRDefault="00EC4A06" w:rsidP="00EC4A06">
      <w:pPr>
        <w:widowControl w:val="0"/>
        <w:shd w:val="clear" w:color="auto" w:fill="FFFFFF"/>
        <w:tabs>
          <w:tab w:val="left" w:pos="408"/>
        </w:tabs>
        <w:autoSpaceDE w:val="0"/>
        <w:autoSpaceDN w:val="0"/>
        <w:adjustRightInd w:val="0"/>
        <w:rPr>
          <w:sz w:val="28"/>
          <w:szCs w:val="28"/>
          <w:u w:val="single"/>
        </w:rPr>
      </w:pPr>
      <w:r w:rsidRPr="00E80360">
        <w:rPr>
          <w:sz w:val="28"/>
          <w:szCs w:val="28"/>
        </w:rPr>
        <w:t xml:space="preserve">- отрабатывать </w:t>
      </w:r>
      <w:r w:rsidRPr="0093107B">
        <w:rPr>
          <w:sz w:val="28"/>
          <w:szCs w:val="28"/>
          <w:u w:val="single"/>
        </w:rPr>
        <w:t xml:space="preserve">навыки самостоятельной и групповой работы. </w:t>
      </w:r>
    </w:p>
    <w:p w:rsidR="00EC4A06" w:rsidRPr="00E80360" w:rsidRDefault="00EC4A06" w:rsidP="00EC4A06">
      <w:pPr>
        <w:tabs>
          <w:tab w:val="left" w:pos="142"/>
        </w:tabs>
        <w:suppressAutoHyphens/>
        <w:rPr>
          <w:i/>
          <w:sz w:val="28"/>
          <w:szCs w:val="28"/>
          <w:u w:val="single"/>
        </w:rPr>
      </w:pPr>
      <w:r w:rsidRPr="0093107B">
        <w:rPr>
          <w:i/>
          <w:sz w:val="28"/>
          <w:szCs w:val="28"/>
          <w:u w:val="single"/>
        </w:rPr>
        <w:t>Предметные</w:t>
      </w:r>
    </w:p>
    <w:p w:rsidR="00EC4A06" w:rsidRPr="00E80360" w:rsidRDefault="00EC4A06" w:rsidP="00EC4A06">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EC4A06" w:rsidRPr="00E80360" w:rsidRDefault="00EC4A06" w:rsidP="00EC4A06">
      <w:pPr>
        <w:tabs>
          <w:tab w:val="left" w:pos="142"/>
        </w:tabs>
        <w:suppressAutoHyphens/>
        <w:rPr>
          <w:i/>
          <w:sz w:val="28"/>
          <w:szCs w:val="28"/>
        </w:rPr>
      </w:pPr>
      <w:r w:rsidRPr="00E80360">
        <w:rPr>
          <w:i/>
          <w:sz w:val="28"/>
          <w:szCs w:val="28"/>
        </w:rPr>
        <w:t>знать:</w:t>
      </w:r>
    </w:p>
    <w:p w:rsidR="00EC4A06" w:rsidRPr="00E80360" w:rsidRDefault="00EC4A06" w:rsidP="00EC4A06">
      <w:pPr>
        <w:pStyle w:val="41"/>
        <w:jc w:val="both"/>
        <w:rPr>
          <w:color w:val="auto"/>
          <w:sz w:val="28"/>
          <w:szCs w:val="28"/>
        </w:rPr>
      </w:pPr>
      <w:r w:rsidRPr="00E80360">
        <w:rPr>
          <w:i/>
          <w:iCs/>
          <w:color w:val="auto"/>
          <w:sz w:val="28"/>
          <w:szCs w:val="28"/>
        </w:rPr>
        <w:t xml:space="preserve">- </w:t>
      </w:r>
      <w:r w:rsidRPr="00E80360">
        <w:rPr>
          <w:color w:val="auto"/>
          <w:sz w:val="28"/>
          <w:szCs w:val="28"/>
        </w:rPr>
        <w:t xml:space="preserve">отличительные особенности основных видов и жанров изобразительного искусства; </w:t>
      </w:r>
    </w:p>
    <w:p w:rsidR="00EC4A06" w:rsidRPr="00E80360" w:rsidRDefault="00EC4A06" w:rsidP="00EC4A06">
      <w:pPr>
        <w:pStyle w:val="41"/>
        <w:jc w:val="both"/>
        <w:rPr>
          <w:color w:val="auto"/>
          <w:sz w:val="28"/>
          <w:szCs w:val="28"/>
        </w:rPr>
      </w:pPr>
      <w:r w:rsidRPr="00E80360">
        <w:rPr>
          <w:color w:val="auto"/>
          <w:sz w:val="28"/>
          <w:szCs w:val="28"/>
        </w:rPr>
        <w:t xml:space="preserve">- ведущие элементы изобразительной грамоты – линия, штрих, тон в рисунке и в живописи, главные и дополнительные, холодные и теплые цвета; </w:t>
      </w:r>
    </w:p>
    <w:p w:rsidR="00EC4A06" w:rsidRPr="00E80360" w:rsidRDefault="00EC4A06" w:rsidP="00EC4A06">
      <w:pPr>
        <w:pStyle w:val="41"/>
        <w:jc w:val="both"/>
        <w:rPr>
          <w:color w:val="auto"/>
          <w:sz w:val="28"/>
          <w:szCs w:val="28"/>
        </w:rPr>
      </w:pPr>
      <w:r w:rsidRPr="00E80360">
        <w:rPr>
          <w:i/>
          <w:iCs/>
          <w:color w:val="auto"/>
          <w:sz w:val="28"/>
          <w:szCs w:val="28"/>
        </w:rPr>
        <w:t xml:space="preserve">- </w:t>
      </w:r>
      <w:r w:rsidRPr="00E80360">
        <w:rPr>
          <w:color w:val="auto"/>
          <w:sz w:val="28"/>
          <w:szCs w:val="28"/>
        </w:rPr>
        <w:t xml:space="preserve">об основах цветоведения, манипулировать различными мазками, усвоить азы рисунка, живописи и композиции. </w:t>
      </w:r>
    </w:p>
    <w:p w:rsidR="00EC4A06" w:rsidRPr="00E80360" w:rsidRDefault="00EC4A06" w:rsidP="00EC4A06">
      <w:pPr>
        <w:pStyle w:val="41"/>
        <w:jc w:val="both"/>
        <w:rPr>
          <w:color w:val="auto"/>
          <w:sz w:val="28"/>
          <w:szCs w:val="28"/>
        </w:rPr>
      </w:pPr>
      <w:r w:rsidRPr="00E80360">
        <w:rPr>
          <w:i/>
          <w:iCs/>
          <w:color w:val="auto"/>
          <w:sz w:val="28"/>
          <w:szCs w:val="28"/>
        </w:rPr>
        <w:t xml:space="preserve">уметь: </w:t>
      </w:r>
    </w:p>
    <w:p w:rsidR="00EC4A06" w:rsidRPr="00E80360" w:rsidRDefault="00EC4A06" w:rsidP="00EC4A06">
      <w:pPr>
        <w:pStyle w:val="41"/>
        <w:jc w:val="both"/>
        <w:rPr>
          <w:color w:val="auto"/>
          <w:sz w:val="28"/>
          <w:szCs w:val="28"/>
        </w:rPr>
      </w:pPr>
      <w:r w:rsidRPr="00E80360">
        <w:rPr>
          <w:color w:val="auto"/>
          <w:sz w:val="28"/>
          <w:szCs w:val="28"/>
        </w:rPr>
        <w:t xml:space="preserve">- передавать на бумаге форму и объем предметов, настроение в работе; </w:t>
      </w:r>
    </w:p>
    <w:p w:rsidR="00EC4A06" w:rsidRPr="00E80360" w:rsidRDefault="00EC4A06" w:rsidP="00EC4A06">
      <w:pPr>
        <w:pStyle w:val="41"/>
        <w:jc w:val="both"/>
        <w:rPr>
          <w:color w:val="auto"/>
          <w:sz w:val="28"/>
          <w:szCs w:val="28"/>
        </w:rPr>
      </w:pPr>
      <w:r w:rsidRPr="00E80360">
        <w:rPr>
          <w:color w:val="auto"/>
          <w:sz w:val="28"/>
          <w:szCs w:val="28"/>
        </w:rPr>
        <w:t xml:space="preserve">- понимать, что такое натюрморт, пейзаж, светотень (свет, тень, полутон, падающая тень, блик, рефлекс), воздушная перспектива, освещенность, объем, пространство, этюд с натуры, эскиз, дальний план, сюжет; </w:t>
      </w:r>
    </w:p>
    <w:p w:rsidR="00EC4A06" w:rsidRPr="00E80360" w:rsidRDefault="00EC4A06" w:rsidP="00EC4A06">
      <w:pPr>
        <w:pStyle w:val="41"/>
        <w:jc w:val="both"/>
        <w:rPr>
          <w:color w:val="auto"/>
          <w:sz w:val="28"/>
          <w:szCs w:val="28"/>
        </w:rPr>
      </w:pPr>
      <w:r w:rsidRPr="00E80360">
        <w:rPr>
          <w:color w:val="auto"/>
          <w:sz w:val="28"/>
          <w:szCs w:val="28"/>
        </w:rPr>
        <w:t xml:space="preserve">- понимать, что такое линейная перспектива, главное, второстепенное, композиционный центр; </w:t>
      </w:r>
    </w:p>
    <w:p w:rsidR="00EC4A06" w:rsidRPr="00E80360" w:rsidRDefault="00EC4A06" w:rsidP="00EC4A06">
      <w:pPr>
        <w:pStyle w:val="41"/>
        <w:jc w:val="both"/>
        <w:rPr>
          <w:color w:val="auto"/>
          <w:sz w:val="28"/>
          <w:szCs w:val="28"/>
        </w:rPr>
      </w:pPr>
      <w:r w:rsidRPr="00E80360">
        <w:rPr>
          <w:color w:val="auto"/>
          <w:sz w:val="28"/>
          <w:szCs w:val="28"/>
        </w:rPr>
        <w:t xml:space="preserve">- передавать геометрическую основу формы предметов, их соотношения в пространстве и в соответствии с этим – изменения размеров; </w:t>
      </w:r>
    </w:p>
    <w:p w:rsidR="00EC4A06" w:rsidRPr="00E80360" w:rsidRDefault="00EC4A06" w:rsidP="00EC4A06">
      <w:pPr>
        <w:pStyle w:val="41"/>
        <w:jc w:val="both"/>
        <w:rPr>
          <w:rStyle w:val="FontStyle140"/>
          <w:color w:val="auto"/>
          <w:sz w:val="28"/>
          <w:szCs w:val="28"/>
        </w:rPr>
      </w:pPr>
      <w:r w:rsidRPr="00E80360">
        <w:rPr>
          <w:color w:val="auto"/>
          <w:sz w:val="28"/>
          <w:szCs w:val="28"/>
        </w:rPr>
        <w:t xml:space="preserve">- выполнять декоративные и оформительские работы на заданные темы; </w:t>
      </w:r>
    </w:p>
    <w:p w:rsidR="00EC4A06" w:rsidRPr="00E80360" w:rsidRDefault="00EC4A06" w:rsidP="00EC4A06">
      <w:pPr>
        <w:pStyle w:val="Style18"/>
        <w:widowControl/>
        <w:jc w:val="both"/>
        <w:rPr>
          <w:rStyle w:val="FontStyle140"/>
          <w:i/>
          <w:sz w:val="28"/>
          <w:szCs w:val="28"/>
        </w:rPr>
      </w:pPr>
      <w:r w:rsidRPr="00E80360">
        <w:rPr>
          <w:rStyle w:val="FontStyle140"/>
          <w:i/>
          <w:sz w:val="28"/>
          <w:szCs w:val="28"/>
        </w:rPr>
        <w:t>2 год обучения</w:t>
      </w:r>
    </w:p>
    <w:p w:rsidR="00EC4A06" w:rsidRPr="0093107B" w:rsidRDefault="00EC4A06" w:rsidP="00EC4A06">
      <w:pPr>
        <w:rPr>
          <w:rFonts w:eastAsia="Calibri"/>
          <w:b/>
          <w:sz w:val="28"/>
          <w:szCs w:val="28"/>
        </w:rPr>
      </w:pPr>
      <w:r w:rsidRPr="0093107B">
        <w:rPr>
          <w:rStyle w:val="1b"/>
          <w:rFonts w:eastAsia="Calibri"/>
          <w:b w:val="0"/>
          <w:i/>
          <w:sz w:val="28"/>
          <w:szCs w:val="28"/>
        </w:rPr>
        <w:t>Метапредметные</w:t>
      </w:r>
    </w:p>
    <w:p w:rsidR="00EC4A06" w:rsidRPr="00E80360" w:rsidRDefault="00EC4A06" w:rsidP="00EC4A06">
      <w:pPr>
        <w:tabs>
          <w:tab w:val="left" w:pos="714"/>
        </w:tabs>
        <w:rPr>
          <w:sz w:val="28"/>
          <w:szCs w:val="28"/>
        </w:rPr>
      </w:pPr>
      <w:r w:rsidRPr="00E80360">
        <w:rPr>
          <w:sz w:val="28"/>
          <w:szCs w:val="28"/>
        </w:rPr>
        <w:lastRenderedPageBreak/>
        <w:t>- понимать творческую задачу;</w:t>
      </w:r>
    </w:p>
    <w:p w:rsidR="00EC4A06" w:rsidRPr="00E80360" w:rsidRDefault="00EC4A06" w:rsidP="00EC4A06">
      <w:pPr>
        <w:tabs>
          <w:tab w:val="left" w:pos="714"/>
        </w:tabs>
        <w:rPr>
          <w:sz w:val="28"/>
          <w:szCs w:val="28"/>
        </w:rPr>
      </w:pPr>
      <w:r w:rsidRPr="00E80360">
        <w:rPr>
          <w:sz w:val="28"/>
          <w:szCs w:val="28"/>
        </w:rPr>
        <w:t>- планировать свою деятельность;</w:t>
      </w:r>
      <w:r w:rsidRPr="00E80360">
        <w:rPr>
          <w:sz w:val="28"/>
          <w:szCs w:val="28"/>
        </w:rPr>
        <w:br/>
        <w:t>- адекватно воспринимать оценки и отметки;</w:t>
      </w:r>
    </w:p>
    <w:p w:rsidR="00EC4A06" w:rsidRPr="00E80360" w:rsidRDefault="00EC4A06" w:rsidP="00EC4A06">
      <w:pPr>
        <w:tabs>
          <w:tab w:val="left" w:pos="714"/>
        </w:tabs>
        <w:rPr>
          <w:sz w:val="28"/>
          <w:szCs w:val="28"/>
        </w:rPr>
      </w:pPr>
      <w:r w:rsidRPr="00E80360">
        <w:rPr>
          <w:sz w:val="28"/>
          <w:szCs w:val="28"/>
        </w:rPr>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EC4A06" w:rsidRPr="00E80360" w:rsidRDefault="00EC4A06" w:rsidP="00EC4A06">
      <w:pPr>
        <w:shd w:val="clear" w:color="auto" w:fill="FFFFFF"/>
        <w:spacing w:line="345" w:lineRule="atLeast"/>
        <w:rPr>
          <w:sz w:val="28"/>
          <w:szCs w:val="28"/>
        </w:rPr>
      </w:pPr>
      <w:r w:rsidRPr="00E80360">
        <w:rPr>
          <w:sz w:val="28"/>
          <w:szCs w:val="28"/>
        </w:rPr>
        <w:t>- проявлять фантазию, воображение;</w:t>
      </w:r>
    </w:p>
    <w:p w:rsidR="00EC4A06" w:rsidRPr="00E80360" w:rsidRDefault="00EC4A06" w:rsidP="00EC4A06">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EC4A06" w:rsidRPr="00E80360" w:rsidRDefault="00EC4A06" w:rsidP="00EC4A06">
      <w:pPr>
        <w:tabs>
          <w:tab w:val="left" w:pos="714"/>
        </w:tabs>
        <w:rPr>
          <w:sz w:val="28"/>
          <w:szCs w:val="28"/>
        </w:rPr>
      </w:pPr>
      <w:r w:rsidRPr="00E80360">
        <w:rPr>
          <w:sz w:val="28"/>
          <w:szCs w:val="28"/>
        </w:rPr>
        <w:t>- работать с дополнительной литературой, разными источниками информации;</w:t>
      </w:r>
    </w:p>
    <w:p w:rsidR="00EC4A06" w:rsidRPr="00E80360" w:rsidRDefault="00EC4A06" w:rsidP="00EC4A06">
      <w:pPr>
        <w:tabs>
          <w:tab w:val="left" w:pos="714"/>
        </w:tabs>
        <w:rPr>
          <w:sz w:val="28"/>
          <w:szCs w:val="28"/>
        </w:rPr>
      </w:pPr>
      <w:r w:rsidRPr="00E80360">
        <w:rPr>
          <w:sz w:val="28"/>
          <w:szCs w:val="28"/>
        </w:rPr>
        <w:t>- эстетично оформлять результаты деятельности;</w:t>
      </w:r>
    </w:p>
    <w:p w:rsidR="00EC4A06" w:rsidRPr="00E80360" w:rsidRDefault="00EC4A06" w:rsidP="00EC4A06">
      <w:pPr>
        <w:tabs>
          <w:tab w:val="left" w:pos="714"/>
        </w:tabs>
        <w:rPr>
          <w:sz w:val="28"/>
          <w:szCs w:val="28"/>
        </w:rPr>
      </w:pPr>
      <w:r w:rsidRPr="00E80360">
        <w:rPr>
          <w:sz w:val="28"/>
          <w:szCs w:val="28"/>
        </w:rPr>
        <w:t>- самостоятельно представлять выполненную работу.</w:t>
      </w:r>
    </w:p>
    <w:p w:rsidR="00EC4A06" w:rsidRPr="0093107B" w:rsidRDefault="00EC4A06" w:rsidP="00EC4A06">
      <w:pPr>
        <w:shd w:val="clear" w:color="auto" w:fill="FFFFFF"/>
        <w:spacing w:line="345" w:lineRule="atLeast"/>
        <w:rPr>
          <w:i/>
          <w:sz w:val="28"/>
          <w:szCs w:val="28"/>
        </w:rPr>
      </w:pPr>
      <w:r w:rsidRPr="0093107B">
        <w:rPr>
          <w:i/>
          <w:sz w:val="28"/>
          <w:szCs w:val="28"/>
        </w:rPr>
        <w:t>Личностные</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sz w:val="28"/>
          <w:szCs w:val="28"/>
        </w:rPr>
        <w:t>-                   -</w:t>
      </w:r>
      <w:r w:rsidRPr="00E80360">
        <w:rPr>
          <w:rFonts w:ascii="Times New Roman" w:hAnsi="Times New Roman" w:cs="Times New Roman"/>
          <w:b w:val="0"/>
          <w:sz w:val="28"/>
          <w:szCs w:val="28"/>
        </w:rPr>
        <w:t>проявлять ценностные ориентиры в области изобразительного искусства;</w:t>
      </w:r>
    </w:p>
    <w:p w:rsidR="00EC4A06" w:rsidRPr="00E80360" w:rsidRDefault="00EC4A06" w:rsidP="00EC4A06">
      <w:pPr>
        <w:tabs>
          <w:tab w:val="left" w:pos="695"/>
        </w:tabs>
        <w:rPr>
          <w:sz w:val="28"/>
          <w:szCs w:val="28"/>
        </w:rPr>
      </w:pPr>
      <w:r w:rsidRPr="00E80360">
        <w:rPr>
          <w:sz w:val="28"/>
          <w:szCs w:val="28"/>
        </w:rPr>
        <w:t>- проявлять активность;</w:t>
      </w:r>
    </w:p>
    <w:p w:rsidR="00EC4A06" w:rsidRPr="00E80360" w:rsidRDefault="00EC4A06" w:rsidP="00EC4A06">
      <w:pPr>
        <w:tabs>
          <w:tab w:val="left" w:pos="695"/>
        </w:tabs>
        <w:rPr>
          <w:sz w:val="28"/>
          <w:szCs w:val="28"/>
        </w:rPr>
      </w:pPr>
      <w:r w:rsidRPr="00E80360">
        <w:rPr>
          <w:sz w:val="28"/>
          <w:szCs w:val="28"/>
        </w:rPr>
        <w:t>- проявлять силу воли, упорство в достижении цели;</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 проявлять уважительное отношение к творчеству как своему, так и других людей;</w:t>
      </w:r>
    </w:p>
    <w:p w:rsidR="00EC4A06" w:rsidRPr="00E80360" w:rsidRDefault="00EC4A06" w:rsidP="00EC4A06">
      <w:pPr>
        <w:tabs>
          <w:tab w:val="left" w:pos="695"/>
        </w:tabs>
        <w:rPr>
          <w:sz w:val="28"/>
          <w:szCs w:val="28"/>
        </w:rPr>
      </w:pPr>
      <w:r w:rsidRPr="00E80360">
        <w:rPr>
          <w:sz w:val="28"/>
          <w:szCs w:val="28"/>
        </w:rPr>
        <w:t>- владеть навыками работы в группе;</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xml:space="preserve">-                 -быть самостоятельным в поиске решения различных творческих задач; </w:t>
      </w:r>
    </w:p>
    <w:p w:rsidR="00EC4A06" w:rsidRPr="00E80360" w:rsidRDefault="00EC4A06" w:rsidP="00EC4A06">
      <w:pPr>
        <w:pStyle w:val="210"/>
        <w:tabs>
          <w:tab w:val="left" w:pos="350"/>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 работать в различных приёмах и техниках декоративно - прикладного творчества;</w:t>
      </w:r>
    </w:p>
    <w:p w:rsidR="00EC4A06" w:rsidRPr="00E80360" w:rsidRDefault="00EC4A06" w:rsidP="00EC4A06">
      <w:pPr>
        <w:pStyle w:val="210"/>
        <w:tabs>
          <w:tab w:val="left" w:pos="408"/>
        </w:tabs>
        <w:autoSpaceDE w:val="0"/>
        <w:autoSpaceDN w:val="0"/>
        <w:adjustRightInd w:val="0"/>
        <w:spacing w:line="240" w:lineRule="auto"/>
        <w:rPr>
          <w:rFonts w:ascii="Times New Roman" w:hAnsi="Times New Roman" w:cs="Times New Roman"/>
          <w:b w:val="0"/>
          <w:sz w:val="28"/>
          <w:szCs w:val="28"/>
        </w:rPr>
      </w:pPr>
      <w:r w:rsidRPr="00E80360">
        <w:rPr>
          <w:rFonts w:ascii="Times New Roman" w:hAnsi="Times New Roman" w:cs="Times New Roman"/>
          <w:b w:val="0"/>
          <w:sz w:val="28"/>
          <w:szCs w:val="28"/>
        </w:rPr>
        <w:t>-                  -быть готовым к отстаиванию своего эстетического идеала;</w:t>
      </w:r>
    </w:p>
    <w:p w:rsidR="00EC4A06" w:rsidRPr="00E80360" w:rsidRDefault="00EC4A06" w:rsidP="00EC4A06">
      <w:pPr>
        <w:widowControl w:val="0"/>
        <w:shd w:val="clear" w:color="auto" w:fill="FFFFFF"/>
        <w:tabs>
          <w:tab w:val="left" w:pos="408"/>
        </w:tabs>
        <w:autoSpaceDE w:val="0"/>
        <w:autoSpaceDN w:val="0"/>
        <w:adjustRightInd w:val="0"/>
        <w:rPr>
          <w:sz w:val="28"/>
          <w:szCs w:val="28"/>
        </w:rPr>
      </w:pPr>
      <w:r w:rsidRPr="00E80360">
        <w:rPr>
          <w:sz w:val="28"/>
          <w:szCs w:val="28"/>
        </w:rPr>
        <w:t xml:space="preserve">- отрабатывать навыки самостоятельной и групповой работы. </w:t>
      </w:r>
    </w:p>
    <w:p w:rsidR="00EC4A06" w:rsidRPr="0093107B" w:rsidRDefault="00EC4A06" w:rsidP="00EC4A06">
      <w:pPr>
        <w:tabs>
          <w:tab w:val="left" w:pos="142"/>
        </w:tabs>
        <w:suppressAutoHyphens/>
        <w:rPr>
          <w:i/>
          <w:sz w:val="28"/>
          <w:szCs w:val="28"/>
        </w:rPr>
      </w:pPr>
      <w:r w:rsidRPr="0093107B">
        <w:rPr>
          <w:i/>
          <w:sz w:val="28"/>
          <w:szCs w:val="28"/>
        </w:rPr>
        <w:t>Предметные</w:t>
      </w:r>
    </w:p>
    <w:p w:rsidR="00EC4A06" w:rsidRPr="00E80360" w:rsidRDefault="00EC4A06" w:rsidP="00EC4A06">
      <w:pPr>
        <w:tabs>
          <w:tab w:val="left" w:pos="142"/>
        </w:tabs>
        <w:suppressAutoHyphens/>
        <w:rPr>
          <w:i/>
          <w:sz w:val="28"/>
          <w:szCs w:val="28"/>
        </w:rPr>
      </w:pPr>
      <w:r w:rsidRPr="00E80360">
        <w:rPr>
          <w:i/>
          <w:sz w:val="28"/>
          <w:szCs w:val="28"/>
        </w:rPr>
        <w:t xml:space="preserve">К концу второго  года обучения </w:t>
      </w:r>
      <w:r w:rsidRPr="00E80360">
        <w:rPr>
          <w:i/>
          <w:color w:val="000000"/>
          <w:sz w:val="28"/>
          <w:szCs w:val="28"/>
        </w:rPr>
        <w:t>обучающийся</w:t>
      </w:r>
      <w:r w:rsidRPr="00E80360">
        <w:rPr>
          <w:i/>
          <w:sz w:val="28"/>
          <w:szCs w:val="28"/>
        </w:rPr>
        <w:t xml:space="preserve"> будет </w:t>
      </w:r>
    </w:p>
    <w:p w:rsidR="00EC4A06" w:rsidRPr="00E80360" w:rsidRDefault="00EC4A06" w:rsidP="00EC4A06">
      <w:pPr>
        <w:rPr>
          <w:rFonts w:eastAsia="Calibri"/>
          <w:i/>
          <w:iCs/>
          <w:sz w:val="28"/>
          <w:szCs w:val="28"/>
        </w:rPr>
      </w:pPr>
      <w:r w:rsidRPr="00E80360">
        <w:rPr>
          <w:rFonts w:eastAsia="Calibri"/>
          <w:i/>
          <w:sz w:val="28"/>
          <w:szCs w:val="28"/>
        </w:rPr>
        <w:t>знать</w:t>
      </w:r>
      <w:r w:rsidRPr="00E80360">
        <w:rPr>
          <w:i/>
          <w:sz w:val="28"/>
          <w:szCs w:val="28"/>
        </w:rPr>
        <w:t>:</w:t>
      </w:r>
    </w:p>
    <w:p w:rsidR="00EC4A06" w:rsidRPr="00E80360" w:rsidRDefault="00EC4A06" w:rsidP="00EC4A06">
      <w:pPr>
        <w:pStyle w:val="41"/>
        <w:jc w:val="both"/>
        <w:rPr>
          <w:color w:val="auto"/>
          <w:sz w:val="28"/>
          <w:szCs w:val="28"/>
        </w:rPr>
      </w:pPr>
      <w:r w:rsidRPr="00E80360">
        <w:rPr>
          <w:color w:val="auto"/>
          <w:sz w:val="28"/>
          <w:szCs w:val="28"/>
        </w:rPr>
        <w:t>- о роли изобразительного искусства в духовной жизни человека;</w:t>
      </w:r>
    </w:p>
    <w:p w:rsidR="00EC4A06" w:rsidRPr="00E80360" w:rsidRDefault="00EC4A06" w:rsidP="00EC4A06">
      <w:pPr>
        <w:pStyle w:val="41"/>
        <w:jc w:val="both"/>
        <w:rPr>
          <w:sz w:val="28"/>
          <w:szCs w:val="28"/>
        </w:rPr>
      </w:pPr>
      <w:r w:rsidRPr="00E80360">
        <w:rPr>
          <w:sz w:val="28"/>
          <w:szCs w:val="28"/>
        </w:rPr>
        <w:t xml:space="preserve">- названия основных используемых на занятиях материалов, инструментов, изготовленных предметов, действий с ними; </w:t>
      </w:r>
    </w:p>
    <w:p w:rsidR="00EC4A06" w:rsidRPr="00E80360" w:rsidRDefault="00EC4A06" w:rsidP="00EC4A06">
      <w:pPr>
        <w:pStyle w:val="41"/>
        <w:jc w:val="both"/>
        <w:rPr>
          <w:sz w:val="28"/>
          <w:szCs w:val="28"/>
        </w:rPr>
      </w:pPr>
      <w:r w:rsidRPr="00E80360">
        <w:rPr>
          <w:sz w:val="28"/>
          <w:szCs w:val="28"/>
        </w:rPr>
        <w:t xml:space="preserve">- о правилах сбора и хранения засушенных растений; </w:t>
      </w:r>
    </w:p>
    <w:p w:rsidR="00EC4A06" w:rsidRPr="00E80360" w:rsidRDefault="00EC4A06" w:rsidP="00EC4A06">
      <w:pPr>
        <w:pStyle w:val="41"/>
        <w:jc w:val="both"/>
        <w:rPr>
          <w:sz w:val="28"/>
          <w:szCs w:val="28"/>
        </w:rPr>
      </w:pPr>
      <w:r w:rsidRPr="00E80360">
        <w:rPr>
          <w:sz w:val="28"/>
          <w:szCs w:val="28"/>
        </w:rPr>
        <w:t>- об элементарных способах работы с бумагой;</w:t>
      </w:r>
    </w:p>
    <w:p w:rsidR="00EC4A06" w:rsidRPr="00E80360" w:rsidRDefault="00EC4A06" w:rsidP="00EC4A06">
      <w:pPr>
        <w:pStyle w:val="41"/>
        <w:jc w:val="both"/>
        <w:rPr>
          <w:sz w:val="28"/>
          <w:szCs w:val="28"/>
        </w:rPr>
      </w:pPr>
      <w:r w:rsidRPr="00E80360">
        <w:rPr>
          <w:sz w:val="28"/>
          <w:szCs w:val="28"/>
        </w:rPr>
        <w:t xml:space="preserve">- о способах заготовки соломки; </w:t>
      </w:r>
    </w:p>
    <w:p w:rsidR="00EC4A06" w:rsidRPr="00E80360" w:rsidRDefault="00EC4A06" w:rsidP="00EC4A06">
      <w:pPr>
        <w:shd w:val="clear" w:color="auto" w:fill="FFFFFF"/>
        <w:spacing w:line="345" w:lineRule="atLeast"/>
        <w:rPr>
          <w:color w:val="000000"/>
          <w:sz w:val="28"/>
          <w:szCs w:val="28"/>
        </w:rPr>
      </w:pPr>
      <w:r w:rsidRPr="00E80360">
        <w:rPr>
          <w:color w:val="000000"/>
          <w:sz w:val="28"/>
          <w:szCs w:val="28"/>
        </w:rPr>
        <w:t>- необходимую терминологию;</w:t>
      </w:r>
    </w:p>
    <w:p w:rsidR="00EC4A06" w:rsidRPr="00E80360" w:rsidRDefault="00EC4A06" w:rsidP="00EC4A06">
      <w:pPr>
        <w:pStyle w:val="Style18"/>
        <w:widowControl/>
        <w:jc w:val="both"/>
        <w:rPr>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EC4A06" w:rsidRPr="00E80360" w:rsidRDefault="00EC4A06" w:rsidP="00EC4A06">
      <w:pPr>
        <w:pStyle w:val="41"/>
        <w:jc w:val="both"/>
        <w:rPr>
          <w:color w:val="auto"/>
          <w:sz w:val="28"/>
          <w:szCs w:val="28"/>
        </w:rPr>
      </w:pPr>
      <w:r w:rsidRPr="00E80360">
        <w:rPr>
          <w:i/>
          <w:iCs/>
          <w:color w:val="auto"/>
          <w:sz w:val="28"/>
          <w:szCs w:val="28"/>
        </w:rPr>
        <w:t xml:space="preserve">уметь: </w:t>
      </w:r>
    </w:p>
    <w:p w:rsidR="00EC4A06" w:rsidRPr="00E80360" w:rsidRDefault="00EC4A06" w:rsidP="00EC4A06">
      <w:pPr>
        <w:pStyle w:val="41"/>
        <w:jc w:val="both"/>
        <w:rPr>
          <w:color w:val="auto"/>
          <w:sz w:val="28"/>
          <w:szCs w:val="28"/>
        </w:rPr>
      </w:pPr>
      <w:r w:rsidRPr="00E80360">
        <w:rPr>
          <w:color w:val="auto"/>
          <w:sz w:val="28"/>
          <w:szCs w:val="28"/>
        </w:rPr>
        <w:t>- применять на практике законы цветоведения, правила рисунка, живописи и композиции;</w:t>
      </w:r>
    </w:p>
    <w:p w:rsidR="00EC4A06" w:rsidRPr="00E80360" w:rsidRDefault="00EC4A06" w:rsidP="00EC4A06">
      <w:pPr>
        <w:pStyle w:val="41"/>
        <w:jc w:val="both"/>
        <w:rPr>
          <w:color w:val="auto"/>
          <w:sz w:val="28"/>
          <w:szCs w:val="28"/>
        </w:rPr>
      </w:pPr>
      <w:r w:rsidRPr="00E80360">
        <w:rPr>
          <w:color w:val="auto"/>
          <w:sz w:val="28"/>
          <w:szCs w:val="28"/>
        </w:rPr>
        <w:t xml:space="preserve">- чувствовать и передать гармоничное сочетание цветов, тональные и цветовые отношения; </w:t>
      </w:r>
    </w:p>
    <w:p w:rsidR="00EC4A06" w:rsidRPr="00E80360" w:rsidRDefault="00EC4A06" w:rsidP="00EC4A06">
      <w:pPr>
        <w:pStyle w:val="41"/>
        <w:jc w:val="both"/>
        <w:rPr>
          <w:color w:val="auto"/>
          <w:sz w:val="28"/>
          <w:szCs w:val="28"/>
        </w:rPr>
      </w:pPr>
      <w:r w:rsidRPr="00E80360">
        <w:rPr>
          <w:color w:val="auto"/>
          <w:sz w:val="28"/>
          <w:szCs w:val="28"/>
        </w:rPr>
        <w:t xml:space="preserve">- правильно определять размер, форму, конструкцию и пропорции предметов и грамотно изображать их на бумаге; </w:t>
      </w:r>
    </w:p>
    <w:p w:rsidR="00EC4A06" w:rsidRPr="00E80360" w:rsidRDefault="00EC4A06" w:rsidP="00EC4A06">
      <w:pPr>
        <w:pStyle w:val="41"/>
        <w:jc w:val="both"/>
        <w:rPr>
          <w:color w:val="auto"/>
          <w:sz w:val="28"/>
          <w:szCs w:val="28"/>
        </w:rPr>
      </w:pPr>
      <w:r w:rsidRPr="00E80360">
        <w:rPr>
          <w:color w:val="auto"/>
          <w:sz w:val="28"/>
          <w:szCs w:val="28"/>
        </w:rPr>
        <w:t xml:space="preserve"> - передавать в работе не только настроение, но и собственное отношение к изображаемому объекту; </w:t>
      </w:r>
    </w:p>
    <w:p w:rsidR="00EC4A06" w:rsidRPr="00E80360" w:rsidRDefault="00EC4A06" w:rsidP="00EC4A06">
      <w:pPr>
        <w:pStyle w:val="41"/>
        <w:jc w:val="both"/>
        <w:rPr>
          <w:color w:val="auto"/>
          <w:sz w:val="28"/>
          <w:szCs w:val="28"/>
        </w:rPr>
      </w:pPr>
      <w:r w:rsidRPr="00E80360">
        <w:rPr>
          <w:color w:val="auto"/>
          <w:sz w:val="28"/>
          <w:szCs w:val="28"/>
        </w:rPr>
        <w:t xml:space="preserve">- передавать в рисунке, живописи и сюжетных работах объем и пространственное положение предметов средствами перспективы и светотени; </w:t>
      </w:r>
    </w:p>
    <w:p w:rsidR="00EC4A06" w:rsidRPr="00E80360" w:rsidRDefault="00EC4A06" w:rsidP="00EC4A06">
      <w:pPr>
        <w:pStyle w:val="41"/>
        <w:jc w:val="both"/>
        <w:rPr>
          <w:color w:val="auto"/>
          <w:sz w:val="28"/>
          <w:szCs w:val="28"/>
        </w:rPr>
      </w:pPr>
      <w:r w:rsidRPr="00E80360">
        <w:rPr>
          <w:color w:val="auto"/>
          <w:sz w:val="28"/>
          <w:szCs w:val="28"/>
        </w:rPr>
        <w:lastRenderedPageBreak/>
        <w:t xml:space="preserve">- наблюдать в природе и передавать в сюжетных работах влияние воздушной перспективы; </w:t>
      </w:r>
    </w:p>
    <w:p w:rsidR="00EC4A06" w:rsidRPr="00E80360" w:rsidRDefault="00EC4A06" w:rsidP="00EC4A06">
      <w:pPr>
        <w:pStyle w:val="41"/>
        <w:jc w:val="both"/>
        <w:rPr>
          <w:color w:val="auto"/>
          <w:sz w:val="28"/>
          <w:szCs w:val="28"/>
        </w:rPr>
      </w:pPr>
      <w:r w:rsidRPr="00E80360">
        <w:rPr>
          <w:color w:val="auto"/>
          <w:sz w:val="28"/>
          <w:szCs w:val="28"/>
        </w:rPr>
        <w:t xml:space="preserve">- в сюжетных работах передавать движение; </w:t>
      </w:r>
    </w:p>
    <w:p w:rsidR="00EC4A06" w:rsidRPr="00E80360" w:rsidRDefault="00EC4A06" w:rsidP="00EC4A06">
      <w:pPr>
        <w:pStyle w:val="41"/>
        <w:jc w:val="both"/>
        <w:rPr>
          <w:color w:val="auto"/>
          <w:sz w:val="28"/>
          <w:szCs w:val="28"/>
        </w:rPr>
      </w:pPr>
      <w:r w:rsidRPr="00E80360">
        <w:rPr>
          <w:color w:val="auto"/>
          <w:sz w:val="28"/>
          <w:szCs w:val="28"/>
        </w:rPr>
        <w:t xml:space="preserve">- искать наилучшее композиционное решение в эскизах, самостоятельно выполнять наброски и зарисовки к сюжету; </w:t>
      </w:r>
    </w:p>
    <w:p w:rsidR="00EC4A06" w:rsidRPr="00E80360" w:rsidRDefault="00EC4A06" w:rsidP="00EC4A06">
      <w:pPr>
        <w:pStyle w:val="41"/>
        <w:jc w:val="both"/>
        <w:rPr>
          <w:color w:val="auto"/>
          <w:sz w:val="28"/>
          <w:szCs w:val="28"/>
        </w:rPr>
      </w:pPr>
      <w:r w:rsidRPr="00E80360">
        <w:rPr>
          <w:color w:val="auto"/>
          <w:sz w:val="28"/>
          <w:szCs w:val="28"/>
        </w:rPr>
        <w:t>- творчески видеть и анализировать выполненные работы;</w:t>
      </w:r>
    </w:p>
    <w:p w:rsidR="00EC4A06" w:rsidRPr="00E80360" w:rsidRDefault="00EC4A06" w:rsidP="00EC4A06">
      <w:pPr>
        <w:pStyle w:val="41"/>
        <w:jc w:val="both"/>
        <w:rPr>
          <w:sz w:val="28"/>
          <w:szCs w:val="28"/>
        </w:rPr>
      </w:pPr>
      <w:r w:rsidRPr="00E80360">
        <w:rPr>
          <w:sz w:val="28"/>
          <w:szCs w:val="28"/>
        </w:rPr>
        <w:t xml:space="preserve">- под руководством педагога составлять композиции из засушенных растений; </w:t>
      </w:r>
    </w:p>
    <w:p w:rsidR="00EC4A06" w:rsidRPr="00E80360" w:rsidRDefault="00EC4A06" w:rsidP="00EC4A06">
      <w:pPr>
        <w:pStyle w:val="41"/>
        <w:jc w:val="both"/>
        <w:rPr>
          <w:sz w:val="28"/>
          <w:szCs w:val="28"/>
        </w:rPr>
      </w:pPr>
      <w:r w:rsidRPr="00E80360">
        <w:rPr>
          <w:sz w:val="28"/>
          <w:szCs w:val="28"/>
        </w:rPr>
        <w:t xml:space="preserve"> - при помощи педагога работать с бумагой; </w:t>
      </w:r>
    </w:p>
    <w:p w:rsidR="00EC4A06" w:rsidRPr="00E80360" w:rsidRDefault="00EC4A06" w:rsidP="00EC4A06">
      <w:pPr>
        <w:pStyle w:val="41"/>
        <w:jc w:val="both"/>
        <w:rPr>
          <w:sz w:val="28"/>
          <w:szCs w:val="28"/>
        </w:rPr>
      </w:pPr>
      <w:r w:rsidRPr="00E80360">
        <w:rPr>
          <w:sz w:val="28"/>
          <w:szCs w:val="28"/>
        </w:rPr>
        <w:t>-выполнять плоскостную аппликацию;</w:t>
      </w:r>
    </w:p>
    <w:p w:rsidR="00EC4A06" w:rsidRPr="00E80360" w:rsidRDefault="00EC4A06" w:rsidP="00EC4A06">
      <w:pPr>
        <w:pStyle w:val="41"/>
        <w:jc w:val="both"/>
        <w:rPr>
          <w:sz w:val="28"/>
          <w:szCs w:val="28"/>
        </w:rPr>
      </w:pPr>
      <w:r w:rsidRPr="00E80360">
        <w:rPr>
          <w:sz w:val="28"/>
          <w:szCs w:val="28"/>
        </w:rPr>
        <w:t xml:space="preserve">- обрабатывать соломку: запаривать, разрезать и гладить; </w:t>
      </w:r>
    </w:p>
    <w:p w:rsidR="00EC4A06" w:rsidRPr="00E80360" w:rsidRDefault="00EC4A06" w:rsidP="00EC4A06">
      <w:pPr>
        <w:pStyle w:val="41"/>
        <w:jc w:val="both"/>
        <w:rPr>
          <w:sz w:val="28"/>
          <w:szCs w:val="28"/>
        </w:rPr>
      </w:pPr>
      <w:r w:rsidRPr="00E80360">
        <w:rPr>
          <w:sz w:val="28"/>
          <w:szCs w:val="28"/>
        </w:rPr>
        <w:t xml:space="preserve">- переводить рисунок на кальку; </w:t>
      </w:r>
    </w:p>
    <w:p w:rsidR="00EC4A06" w:rsidRPr="00E80360" w:rsidRDefault="00EC4A06" w:rsidP="00EC4A06">
      <w:pPr>
        <w:pStyle w:val="41"/>
        <w:jc w:val="both"/>
        <w:rPr>
          <w:sz w:val="28"/>
          <w:szCs w:val="28"/>
        </w:rPr>
      </w:pPr>
      <w:r w:rsidRPr="00E80360">
        <w:rPr>
          <w:sz w:val="28"/>
          <w:szCs w:val="28"/>
        </w:rPr>
        <w:t xml:space="preserve">- работать с природным материалом при помощи педагога; </w:t>
      </w:r>
    </w:p>
    <w:p w:rsidR="00EC4A06" w:rsidRPr="00E80360" w:rsidRDefault="00EC4A06" w:rsidP="00EC4A06">
      <w:pPr>
        <w:pStyle w:val="41"/>
        <w:jc w:val="both"/>
        <w:rPr>
          <w:sz w:val="28"/>
          <w:szCs w:val="28"/>
        </w:rPr>
      </w:pPr>
      <w:r w:rsidRPr="00E80360">
        <w:rPr>
          <w:sz w:val="28"/>
          <w:szCs w:val="28"/>
        </w:rPr>
        <w:t xml:space="preserve">- под руководством учителя изготавливать цветы из креповой бумаги; </w:t>
      </w:r>
    </w:p>
    <w:p w:rsidR="00EC4A06" w:rsidRPr="00E80360" w:rsidRDefault="00EC4A06" w:rsidP="00EC4A06">
      <w:pPr>
        <w:pStyle w:val="Style18"/>
        <w:widowControl/>
        <w:jc w:val="both"/>
        <w:rPr>
          <w:rStyle w:val="FontStyle140"/>
          <w:i/>
          <w:sz w:val="28"/>
          <w:szCs w:val="28"/>
        </w:rPr>
      </w:pPr>
      <w:r w:rsidRPr="00E80360">
        <w:rPr>
          <w:rStyle w:val="FontStyle140"/>
          <w:i/>
          <w:sz w:val="28"/>
          <w:szCs w:val="28"/>
        </w:rPr>
        <w:t>3 год обучения</w:t>
      </w:r>
    </w:p>
    <w:p w:rsidR="00EC4A06" w:rsidRPr="0093107B" w:rsidRDefault="00EC4A06" w:rsidP="00EC4A06">
      <w:pPr>
        <w:rPr>
          <w:rFonts w:eastAsia="Calibri"/>
          <w:b/>
          <w:sz w:val="28"/>
          <w:szCs w:val="28"/>
        </w:rPr>
      </w:pPr>
      <w:r w:rsidRPr="0093107B">
        <w:rPr>
          <w:rStyle w:val="1b"/>
          <w:rFonts w:eastAsia="Calibri"/>
          <w:b w:val="0"/>
          <w:i/>
          <w:sz w:val="28"/>
          <w:szCs w:val="28"/>
        </w:rPr>
        <w:t>Метапредметные</w:t>
      </w:r>
    </w:p>
    <w:p w:rsidR="00EC4A06" w:rsidRPr="00E80360" w:rsidRDefault="00EC4A06" w:rsidP="00EC4A06">
      <w:pPr>
        <w:tabs>
          <w:tab w:val="left" w:pos="714"/>
        </w:tabs>
        <w:rPr>
          <w:sz w:val="28"/>
          <w:szCs w:val="28"/>
        </w:rPr>
      </w:pPr>
      <w:r w:rsidRPr="00E80360">
        <w:rPr>
          <w:sz w:val="28"/>
          <w:szCs w:val="28"/>
        </w:rPr>
        <w:t>- понимать творческую задачу;</w:t>
      </w:r>
    </w:p>
    <w:p w:rsidR="00EC4A06" w:rsidRPr="00E80360" w:rsidRDefault="00EC4A06" w:rsidP="00EC4A06">
      <w:pPr>
        <w:tabs>
          <w:tab w:val="left" w:pos="714"/>
        </w:tabs>
        <w:jc w:val="left"/>
        <w:rPr>
          <w:sz w:val="28"/>
          <w:szCs w:val="28"/>
        </w:rPr>
      </w:pPr>
      <w:r w:rsidRPr="00E80360">
        <w:rPr>
          <w:sz w:val="28"/>
          <w:szCs w:val="28"/>
        </w:rPr>
        <w:t>- планировать свою деятельность;</w:t>
      </w:r>
      <w:r w:rsidRPr="00E80360">
        <w:rPr>
          <w:sz w:val="28"/>
          <w:szCs w:val="28"/>
        </w:rPr>
        <w:br/>
        <w:t xml:space="preserve">- оценивать результаты своего труда и других обучающихся; </w:t>
      </w:r>
      <w:r w:rsidRPr="00E80360">
        <w:rPr>
          <w:sz w:val="28"/>
          <w:szCs w:val="28"/>
        </w:rPr>
        <w:br/>
        <w:t xml:space="preserve">- взаимодействовать со взрослыми и со сверстниками в учебной деятельности; </w:t>
      </w:r>
    </w:p>
    <w:p w:rsidR="00EC4A06" w:rsidRPr="00E80360" w:rsidRDefault="00EC4A06" w:rsidP="00EC4A06">
      <w:pPr>
        <w:shd w:val="clear" w:color="auto" w:fill="FFFFFF"/>
        <w:spacing w:line="345" w:lineRule="atLeast"/>
        <w:jc w:val="left"/>
        <w:rPr>
          <w:sz w:val="28"/>
          <w:szCs w:val="28"/>
        </w:rPr>
      </w:pPr>
      <w:r w:rsidRPr="00E80360">
        <w:rPr>
          <w:sz w:val="28"/>
          <w:szCs w:val="28"/>
        </w:rPr>
        <w:t>- проявлять фантазию, воображение, творчество;</w:t>
      </w:r>
    </w:p>
    <w:p w:rsidR="00EC4A06" w:rsidRPr="00E80360" w:rsidRDefault="00EC4A06" w:rsidP="00EC4A06">
      <w:pPr>
        <w:tabs>
          <w:tab w:val="left" w:pos="714"/>
        </w:tabs>
        <w:jc w:val="left"/>
        <w:rPr>
          <w:sz w:val="28"/>
          <w:szCs w:val="28"/>
        </w:rPr>
      </w:pPr>
      <w:r w:rsidRPr="00E80360">
        <w:rPr>
          <w:sz w:val="28"/>
          <w:szCs w:val="28"/>
        </w:rPr>
        <w:t>- работать с дополнительной литературой, разными источниками информации;</w:t>
      </w:r>
    </w:p>
    <w:p w:rsidR="00EC4A06" w:rsidRPr="00E80360" w:rsidRDefault="00EC4A06" w:rsidP="00EC4A06">
      <w:pPr>
        <w:tabs>
          <w:tab w:val="left" w:pos="714"/>
        </w:tabs>
        <w:jc w:val="left"/>
        <w:rPr>
          <w:sz w:val="28"/>
          <w:szCs w:val="28"/>
        </w:rPr>
      </w:pPr>
      <w:r w:rsidRPr="00E80360">
        <w:rPr>
          <w:sz w:val="28"/>
          <w:szCs w:val="28"/>
        </w:rPr>
        <w:t>- эстетично оформлять результаты деятельности;</w:t>
      </w:r>
    </w:p>
    <w:p w:rsidR="00EC4A06" w:rsidRPr="00E80360" w:rsidRDefault="00EC4A06" w:rsidP="00EC4A06">
      <w:pPr>
        <w:tabs>
          <w:tab w:val="left" w:pos="714"/>
        </w:tabs>
        <w:jc w:val="left"/>
        <w:rPr>
          <w:sz w:val="28"/>
          <w:szCs w:val="28"/>
        </w:rPr>
      </w:pPr>
      <w:r w:rsidRPr="00E80360">
        <w:rPr>
          <w:sz w:val="28"/>
          <w:szCs w:val="28"/>
        </w:rPr>
        <w:t>- самостоятельно представлять выполненную работу.</w:t>
      </w:r>
    </w:p>
    <w:p w:rsidR="00EC4A06" w:rsidRPr="0093107B" w:rsidRDefault="00EC4A06" w:rsidP="00EC4A06">
      <w:pPr>
        <w:shd w:val="clear" w:color="auto" w:fill="FFFFFF"/>
        <w:spacing w:line="345" w:lineRule="atLeast"/>
        <w:rPr>
          <w:i/>
          <w:sz w:val="28"/>
          <w:szCs w:val="28"/>
        </w:rPr>
      </w:pPr>
      <w:r w:rsidRPr="0093107B">
        <w:rPr>
          <w:i/>
          <w:sz w:val="28"/>
          <w:szCs w:val="28"/>
        </w:rPr>
        <w:t>Личностные</w:t>
      </w:r>
    </w:p>
    <w:p w:rsidR="00EC4A06" w:rsidRPr="00E80360" w:rsidRDefault="00EC4A06" w:rsidP="00EC4A06">
      <w:pPr>
        <w:tabs>
          <w:tab w:val="left" w:pos="695"/>
        </w:tabs>
        <w:rPr>
          <w:sz w:val="28"/>
          <w:szCs w:val="28"/>
        </w:rPr>
      </w:pPr>
      <w:r w:rsidRPr="00E80360">
        <w:rPr>
          <w:sz w:val="28"/>
          <w:szCs w:val="28"/>
        </w:rPr>
        <w:t>- проявлять силу воли, упорство в достижении цели;</w:t>
      </w:r>
    </w:p>
    <w:p w:rsidR="00EC4A06" w:rsidRPr="00E80360" w:rsidRDefault="00EC4A06" w:rsidP="00EC4A06">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EC4A06" w:rsidRPr="00E80360" w:rsidRDefault="00EC4A06" w:rsidP="00EC4A06">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C4A06" w:rsidRPr="00E80360" w:rsidRDefault="00EC4A06" w:rsidP="00EC4A06">
      <w:pPr>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EC4A06" w:rsidRPr="00E80360" w:rsidRDefault="00EC4A06" w:rsidP="00EC4A06">
      <w:pPr>
        <w:spacing w:after="90"/>
        <w:ind w:right="525"/>
        <w:rPr>
          <w:sz w:val="28"/>
          <w:szCs w:val="28"/>
        </w:rPr>
      </w:pPr>
      <w:r w:rsidRPr="00E80360">
        <w:rPr>
          <w:sz w:val="28"/>
          <w:szCs w:val="28"/>
        </w:rPr>
        <w:t>- ориентация на искусство как значимую сферу человеческой жизни.</w:t>
      </w:r>
    </w:p>
    <w:p w:rsidR="00EC4A06" w:rsidRPr="0093107B" w:rsidRDefault="00EC4A06" w:rsidP="00EC4A06">
      <w:pPr>
        <w:tabs>
          <w:tab w:val="left" w:pos="142"/>
        </w:tabs>
        <w:suppressAutoHyphens/>
        <w:rPr>
          <w:i/>
          <w:sz w:val="28"/>
          <w:szCs w:val="28"/>
        </w:rPr>
      </w:pPr>
      <w:r w:rsidRPr="0093107B">
        <w:rPr>
          <w:i/>
          <w:sz w:val="28"/>
          <w:szCs w:val="28"/>
        </w:rPr>
        <w:t>Предметные</w:t>
      </w:r>
    </w:p>
    <w:p w:rsidR="00EC4A06" w:rsidRPr="00E80360" w:rsidRDefault="00EC4A06" w:rsidP="00EC4A06">
      <w:pPr>
        <w:tabs>
          <w:tab w:val="left" w:pos="142"/>
        </w:tabs>
        <w:suppressAutoHyphens/>
        <w:rPr>
          <w:i/>
          <w:sz w:val="28"/>
          <w:szCs w:val="28"/>
        </w:rPr>
      </w:pPr>
      <w:r w:rsidRPr="00E80360">
        <w:rPr>
          <w:i/>
          <w:sz w:val="28"/>
          <w:szCs w:val="28"/>
        </w:rPr>
        <w:t>К концу третьего  года обучения обучающийся будет</w:t>
      </w:r>
    </w:p>
    <w:p w:rsidR="00EC4A06" w:rsidRPr="00E80360" w:rsidRDefault="00EC4A06" w:rsidP="00EC4A06">
      <w:pPr>
        <w:tabs>
          <w:tab w:val="left" w:pos="142"/>
        </w:tabs>
        <w:suppressAutoHyphens/>
        <w:rPr>
          <w:i/>
          <w:sz w:val="28"/>
          <w:szCs w:val="28"/>
          <w:u w:val="single"/>
        </w:rPr>
      </w:pPr>
      <w:r w:rsidRPr="00E80360">
        <w:rPr>
          <w:i/>
          <w:sz w:val="28"/>
          <w:szCs w:val="28"/>
        </w:rPr>
        <w:t>знать:</w:t>
      </w:r>
    </w:p>
    <w:p w:rsidR="00EC4A06" w:rsidRPr="00E80360" w:rsidRDefault="00EC4A06" w:rsidP="00EC4A06">
      <w:pPr>
        <w:pStyle w:val="41"/>
        <w:jc w:val="both"/>
        <w:rPr>
          <w:sz w:val="28"/>
          <w:szCs w:val="28"/>
        </w:rPr>
      </w:pPr>
      <w:r w:rsidRPr="00E80360">
        <w:rPr>
          <w:sz w:val="28"/>
          <w:szCs w:val="28"/>
        </w:rPr>
        <w:t xml:space="preserve">- специальную терминологию; </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xml:space="preserve">- названия материалов и особенности их обработки; </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основы моделирования и конструирования;</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правила сборки изделия;</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i/>
          <w:sz w:val="28"/>
          <w:szCs w:val="28"/>
        </w:rPr>
        <w:t xml:space="preserve"> </w:t>
      </w:r>
      <w:r w:rsidRPr="00E80360">
        <w:rPr>
          <w:bCs/>
          <w:i/>
          <w:sz w:val="28"/>
          <w:szCs w:val="28"/>
        </w:rPr>
        <w:t>уметь:</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сочетать разнообразные материалы;</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сочетать в одном изделии различные приемы выполнения;</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разбираться в цветовых сочетаниях;</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выполнять изделия повышенной сложности;</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создавать свои оригинальные разработки на основе полу</w:t>
      </w:r>
      <w:r w:rsidRPr="00E80360">
        <w:rPr>
          <w:sz w:val="28"/>
          <w:szCs w:val="28"/>
        </w:rPr>
        <w:softHyphen/>
        <w:t xml:space="preserve">ченных за три года </w:t>
      </w:r>
      <w:r w:rsidRPr="00E80360">
        <w:rPr>
          <w:sz w:val="28"/>
          <w:szCs w:val="28"/>
        </w:rPr>
        <w:lastRenderedPageBreak/>
        <w:t>знаний;</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грамотно оформлять свои работы;</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xml:space="preserve">- составлять технологический процесс изготовления изделия; </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разрабатывать и выполнять индивидуальные проекты;</w:t>
      </w:r>
    </w:p>
    <w:p w:rsidR="00EC4A06" w:rsidRPr="00E80360" w:rsidRDefault="00EC4A06" w:rsidP="00EC4A06">
      <w:pPr>
        <w:widowControl w:val="0"/>
        <w:shd w:val="clear" w:color="auto" w:fill="FFFFFF"/>
        <w:tabs>
          <w:tab w:val="left" w:pos="432"/>
        </w:tabs>
        <w:autoSpaceDE w:val="0"/>
        <w:autoSpaceDN w:val="0"/>
        <w:adjustRightInd w:val="0"/>
        <w:rPr>
          <w:sz w:val="28"/>
          <w:szCs w:val="28"/>
        </w:rPr>
      </w:pPr>
      <w:r w:rsidRPr="00E80360">
        <w:rPr>
          <w:sz w:val="28"/>
          <w:szCs w:val="28"/>
        </w:rPr>
        <w:t>- работать с современной литературой.</w:t>
      </w:r>
    </w:p>
    <w:p w:rsidR="00EC4A06" w:rsidRPr="00E80360" w:rsidRDefault="00EC4A06" w:rsidP="00EC4A06">
      <w:pPr>
        <w:rPr>
          <w:sz w:val="28"/>
          <w:szCs w:val="28"/>
        </w:rPr>
      </w:pPr>
      <w:r w:rsidRPr="00E80360">
        <w:rPr>
          <w:sz w:val="28"/>
          <w:szCs w:val="28"/>
        </w:rPr>
        <w:t>Литература:</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1. Агапова И., Давыдова М. Лучшие аппликации для детей, 2010.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2. Бельтюкова Н. Б. Самоделки из папье-маше, 2007.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3. Букина С., Букин М. Квиллинг шаг вперед, 2011.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4. Булыгина Г.Е. Чудо – соломка.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5. Воробьева Н. Точечная роспись, 2014. </w:t>
      </w:r>
    </w:p>
    <w:p w:rsidR="00EC4A06" w:rsidRPr="00E80360" w:rsidRDefault="00EC4A06" w:rsidP="00EC4A06">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6. Галанова Т. С. Ажурная бумага. Техника. Приемы, 2008. </w:t>
      </w:r>
    </w:p>
    <w:p w:rsidR="00EC4A06" w:rsidRPr="00E80360" w:rsidRDefault="0093107B" w:rsidP="00EC4A06">
      <w:pPr>
        <w:rPr>
          <w:b/>
          <w:sz w:val="28"/>
          <w:szCs w:val="28"/>
        </w:rPr>
      </w:pPr>
      <w:r>
        <w:rPr>
          <w:b/>
          <w:sz w:val="28"/>
          <w:szCs w:val="28"/>
        </w:rPr>
        <w:t>26</w:t>
      </w:r>
      <w:r w:rsidR="00EC4A06" w:rsidRPr="003813F8">
        <w:rPr>
          <w:b/>
          <w:sz w:val="28"/>
          <w:szCs w:val="28"/>
        </w:rPr>
        <w:t>.  Моди</w:t>
      </w:r>
      <w:r w:rsidR="00B718FF">
        <w:rPr>
          <w:b/>
          <w:sz w:val="28"/>
          <w:szCs w:val="28"/>
        </w:rPr>
        <w:t>фицированная, «Art-студия», 7-14</w:t>
      </w:r>
      <w:r w:rsidR="00EC4A06" w:rsidRPr="003813F8">
        <w:rPr>
          <w:b/>
          <w:sz w:val="28"/>
          <w:szCs w:val="28"/>
        </w:rPr>
        <w:t xml:space="preserve"> лет,</w:t>
      </w:r>
      <w:r w:rsidR="00B718FF">
        <w:rPr>
          <w:b/>
          <w:sz w:val="28"/>
          <w:szCs w:val="28"/>
        </w:rPr>
        <w:t xml:space="preserve"> 4 года (педагог – Кузнецова Г.И.</w:t>
      </w:r>
      <w:r w:rsidR="00EC4A06" w:rsidRPr="003813F8">
        <w:rPr>
          <w:b/>
          <w:sz w:val="28"/>
          <w:szCs w:val="28"/>
        </w:rPr>
        <w:t>).</w:t>
      </w:r>
    </w:p>
    <w:p w:rsidR="00EC4A06" w:rsidRPr="00E80360" w:rsidRDefault="00EC4A06" w:rsidP="00EC4A06">
      <w:pPr>
        <w:ind w:firstLine="567"/>
        <w:rPr>
          <w:sz w:val="28"/>
          <w:szCs w:val="28"/>
        </w:rPr>
      </w:pPr>
      <w:r w:rsidRPr="00E80360">
        <w:rPr>
          <w:sz w:val="28"/>
          <w:szCs w:val="28"/>
        </w:rPr>
        <w:t>Цель программы:</w:t>
      </w:r>
      <w:r w:rsidRPr="00E80360">
        <w:rPr>
          <w:rStyle w:val="FontStyle121"/>
          <w:sz w:val="28"/>
          <w:szCs w:val="28"/>
        </w:rPr>
        <w:t xml:space="preserve"> </w:t>
      </w:r>
      <w:r w:rsidRPr="00E80360">
        <w:rPr>
          <w:sz w:val="28"/>
          <w:szCs w:val="28"/>
        </w:rPr>
        <w:t>развитие индивидуальных творческих способностей детей, приобретение ими знаний, умений, навыков в области изобразительного искусства, содействие эстетическому, нравственному, патриотическому, воспитанию детей путем приобщения к искусству, художественным промыслам Российской Федерации;</w:t>
      </w:r>
    </w:p>
    <w:p w:rsidR="00EC4A06" w:rsidRPr="00E80360" w:rsidRDefault="00EC4A06" w:rsidP="00EC4A06">
      <w:pPr>
        <w:shd w:val="clear" w:color="auto" w:fill="FFFFFF"/>
        <w:spacing w:before="345" w:after="345" w:line="345" w:lineRule="atLeast"/>
        <w:ind w:firstLine="567"/>
        <w:contextualSpacing/>
        <w:outlineLvl w:val="3"/>
        <w:rPr>
          <w:sz w:val="28"/>
          <w:szCs w:val="28"/>
        </w:rPr>
      </w:pPr>
      <w:r w:rsidRPr="00E80360">
        <w:rPr>
          <w:sz w:val="28"/>
          <w:szCs w:val="28"/>
        </w:rPr>
        <w:t>Задачи программы:</w:t>
      </w:r>
    </w:p>
    <w:p w:rsidR="00EC4A06" w:rsidRPr="00E80360" w:rsidRDefault="00EC4A06" w:rsidP="00EC4A06">
      <w:pPr>
        <w:shd w:val="clear" w:color="auto" w:fill="FFFFFF"/>
        <w:spacing w:before="345" w:after="345" w:line="345" w:lineRule="atLeast"/>
        <w:ind w:firstLine="567"/>
        <w:contextualSpacing/>
        <w:outlineLvl w:val="3"/>
        <w:rPr>
          <w:b/>
          <w:sz w:val="28"/>
          <w:szCs w:val="28"/>
        </w:rPr>
      </w:pPr>
      <w:r w:rsidRPr="00E80360">
        <w:rPr>
          <w:i/>
          <w:sz w:val="28"/>
          <w:szCs w:val="28"/>
        </w:rPr>
        <w:t>Обучающие</w:t>
      </w:r>
      <w:r w:rsidRPr="00E80360">
        <w:rPr>
          <w:sz w:val="28"/>
          <w:szCs w:val="28"/>
        </w:rPr>
        <w:t xml:space="preserve"> (связаны с овладением детьми основами изобразительной деятельности):</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знакомство с жанрами декоративно-прикладного и изобразительного искусства;</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творческий поиск новых техник при работе с различными материалами (гофрокартон, гипс, сочетание между собой разных материалов и т.д.);</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поиск нестандартного решения в творческом замысле;</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последовательное освоение двух- и трехмерного пространства и знакомство с основными законами, правилами и приемами композиции;</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обучение навыкам самостоятельной работы с подготовительными материалами: этюдами, набросками, эскизами;</w:t>
      </w:r>
    </w:p>
    <w:p w:rsidR="00EC4A06" w:rsidRPr="00E80360" w:rsidRDefault="00EC4A06" w:rsidP="00EC4A06">
      <w:pPr>
        <w:shd w:val="clear" w:color="auto" w:fill="FFFFFF"/>
        <w:spacing w:line="345" w:lineRule="atLeast"/>
        <w:ind w:left="142"/>
        <w:contextualSpacing/>
        <w:rPr>
          <w:sz w:val="28"/>
          <w:szCs w:val="28"/>
        </w:rPr>
      </w:pPr>
      <w:r w:rsidRPr="00E80360">
        <w:rPr>
          <w:sz w:val="28"/>
          <w:szCs w:val="28"/>
        </w:rPr>
        <w:t>изучение художественных промыслов РФ.</w:t>
      </w:r>
    </w:p>
    <w:p w:rsidR="00EC4A06" w:rsidRPr="00E80360" w:rsidRDefault="00EC4A06" w:rsidP="00EC4A06">
      <w:pPr>
        <w:shd w:val="clear" w:color="auto" w:fill="FFFFFF"/>
        <w:spacing w:line="345" w:lineRule="atLeast"/>
        <w:ind w:firstLine="567"/>
        <w:contextualSpacing/>
        <w:rPr>
          <w:sz w:val="28"/>
          <w:szCs w:val="28"/>
        </w:rPr>
      </w:pPr>
      <w:r w:rsidRPr="00E80360">
        <w:rPr>
          <w:bCs/>
          <w:i/>
          <w:color w:val="000000" w:themeColor="text1"/>
          <w:sz w:val="28"/>
          <w:szCs w:val="28"/>
        </w:rPr>
        <w:t>Развивающие</w:t>
      </w:r>
      <w:r w:rsidRPr="00E80360">
        <w:rPr>
          <w:bCs/>
          <w:sz w:val="28"/>
          <w:szCs w:val="28"/>
        </w:rPr>
        <w:t xml:space="preserve"> (связаны с совершенствованием общих способностей учащихся и приобретением детьми общеучебных умений и навыков, обеспечивающих освоение содержания программы):</w:t>
      </w:r>
    </w:p>
    <w:p w:rsidR="00EC4A06" w:rsidRPr="00E80360" w:rsidRDefault="00EC4A06" w:rsidP="00EC4A06">
      <w:pPr>
        <w:shd w:val="clear" w:color="auto" w:fill="FFFFFF"/>
        <w:spacing w:line="345" w:lineRule="atLeast"/>
        <w:rPr>
          <w:bCs/>
          <w:sz w:val="28"/>
          <w:szCs w:val="28"/>
        </w:rPr>
      </w:pPr>
      <w:r w:rsidRPr="00E80360">
        <w:rPr>
          <w:bCs/>
          <w:sz w:val="28"/>
          <w:szCs w:val="28"/>
        </w:rPr>
        <w:t>развитие у детей чувственно-эмоциональных проявлений: внимания, памяти, фантазии,воображения;</w:t>
      </w:r>
    </w:p>
    <w:p w:rsidR="00EC4A06" w:rsidRPr="00E80360" w:rsidRDefault="00EC4A06" w:rsidP="00EC4A06">
      <w:pPr>
        <w:shd w:val="clear" w:color="auto" w:fill="FFFFFF"/>
        <w:spacing w:line="345" w:lineRule="atLeast"/>
        <w:rPr>
          <w:bCs/>
          <w:sz w:val="28"/>
          <w:szCs w:val="28"/>
        </w:rPr>
      </w:pPr>
      <w:r w:rsidRPr="00E80360">
        <w:rPr>
          <w:bCs/>
          <w:sz w:val="28"/>
          <w:szCs w:val="28"/>
        </w:rPr>
        <w:t>развитие колористического видения;</w:t>
      </w:r>
    </w:p>
    <w:p w:rsidR="00EC4A06" w:rsidRPr="00E80360" w:rsidRDefault="00EC4A06" w:rsidP="00EC4A06">
      <w:pPr>
        <w:shd w:val="clear" w:color="auto" w:fill="FFFFFF"/>
        <w:spacing w:line="345" w:lineRule="atLeast"/>
        <w:rPr>
          <w:bCs/>
          <w:sz w:val="28"/>
          <w:szCs w:val="28"/>
        </w:rPr>
      </w:pPr>
      <w:r w:rsidRPr="00E80360">
        <w:rPr>
          <w:bCs/>
          <w:sz w:val="28"/>
          <w:szCs w:val="28"/>
        </w:rPr>
        <w:t>развитие художественного вкуса, способности видеть и понимать прекрасное;</w:t>
      </w:r>
    </w:p>
    <w:p w:rsidR="00EC4A06" w:rsidRPr="00E80360" w:rsidRDefault="00EC4A06" w:rsidP="00EC4A06">
      <w:pPr>
        <w:shd w:val="clear" w:color="auto" w:fill="FFFFFF"/>
        <w:spacing w:line="345" w:lineRule="atLeast"/>
        <w:rPr>
          <w:bCs/>
          <w:sz w:val="28"/>
          <w:szCs w:val="28"/>
        </w:rPr>
      </w:pPr>
      <w:r w:rsidRPr="00E80360">
        <w:rPr>
          <w:bCs/>
          <w:sz w:val="28"/>
          <w:szCs w:val="28"/>
        </w:rPr>
        <w:t>улучшение моторики, пластичности, гибкости рук и точности глазомера;</w:t>
      </w:r>
    </w:p>
    <w:p w:rsidR="00EC4A06" w:rsidRPr="00E80360" w:rsidRDefault="00EC4A06" w:rsidP="00EC4A06">
      <w:pPr>
        <w:shd w:val="clear" w:color="auto" w:fill="FFFFFF"/>
        <w:spacing w:line="345" w:lineRule="atLeast"/>
        <w:ind w:firstLine="567"/>
        <w:rPr>
          <w:sz w:val="28"/>
          <w:szCs w:val="28"/>
        </w:rPr>
      </w:pPr>
      <w:r w:rsidRPr="00E80360">
        <w:rPr>
          <w:bCs/>
          <w:i/>
          <w:sz w:val="28"/>
          <w:szCs w:val="28"/>
        </w:rPr>
        <w:t>Воспитательные:</w:t>
      </w:r>
      <w:r w:rsidRPr="00E80360">
        <w:rPr>
          <w:bCs/>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p>
    <w:p w:rsidR="00EC4A06" w:rsidRPr="00E80360" w:rsidRDefault="00EC4A06" w:rsidP="00EC4A06">
      <w:pPr>
        <w:shd w:val="clear" w:color="auto" w:fill="FFFFFF"/>
        <w:spacing w:line="345" w:lineRule="atLeast"/>
        <w:rPr>
          <w:bCs/>
          <w:sz w:val="28"/>
          <w:szCs w:val="28"/>
        </w:rPr>
      </w:pPr>
      <w:r w:rsidRPr="00E80360">
        <w:rPr>
          <w:bCs/>
          <w:sz w:val="28"/>
          <w:szCs w:val="28"/>
        </w:rPr>
        <w:lastRenderedPageBreak/>
        <w:t xml:space="preserve">формирование у детей устойчивого интереса к искусству и занятиям художественного народного творчества РФ ; </w:t>
      </w:r>
    </w:p>
    <w:p w:rsidR="00EC4A06" w:rsidRPr="00E80360" w:rsidRDefault="00EC4A06" w:rsidP="00EC4A06">
      <w:pPr>
        <w:shd w:val="clear" w:color="auto" w:fill="FFFFFF"/>
        <w:spacing w:line="345" w:lineRule="atLeast"/>
        <w:rPr>
          <w:bCs/>
          <w:sz w:val="28"/>
          <w:szCs w:val="28"/>
        </w:rPr>
      </w:pPr>
      <w:r w:rsidRPr="00E80360">
        <w:rPr>
          <w:bCs/>
          <w:sz w:val="28"/>
          <w:szCs w:val="28"/>
        </w:rPr>
        <w:t xml:space="preserve">воспитание терпения, воли, усидчивости, трудолюбия; </w:t>
      </w:r>
    </w:p>
    <w:p w:rsidR="00EC4A06" w:rsidRPr="00E80360" w:rsidRDefault="00EC4A06" w:rsidP="00EC4A06">
      <w:pPr>
        <w:shd w:val="clear" w:color="auto" w:fill="FFFFFF"/>
        <w:spacing w:line="345" w:lineRule="atLeast"/>
        <w:rPr>
          <w:bCs/>
          <w:sz w:val="28"/>
          <w:szCs w:val="28"/>
        </w:rPr>
      </w:pPr>
      <w:r w:rsidRPr="00E80360">
        <w:rPr>
          <w:bCs/>
          <w:sz w:val="28"/>
          <w:szCs w:val="28"/>
        </w:rPr>
        <w:t>воспитание аккуратности, бережного отношения к материалам;</w:t>
      </w:r>
    </w:p>
    <w:p w:rsidR="00EC4A06" w:rsidRPr="00E80360" w:rsidRDefault="00EC4A06" w:rsidP="00EC4A06">
      <w:pPr>
        <w:shd w:val="clear" w:color="auto" w:fill="FFFFFF"/>
        <w:spacing w:line="345" w:lineRule="atLeast"/>
        <w:rPr>
          <w:bCs/>
          <w:sz w:val="28"/>
          <w:szCs w:val="28"/>
        </w:rPr>
      </w:pPr>
      <w:r w:rsidRPr="00E80360">
        <w:rPr>
          <w:bCs/>
          <w:sz w:val="28"/>
          <w:szCs w:val="28"/>
        </w:rPr>
        <w:t>воспитание интереса к искусству, нравственно-эстетической отзывчивости к прекрасному в жизни и искусстве;</w:t>
      </w:r>
    </w:p>
    <w:p w:rsidR="00EC4A06" w:rsidRPr="00E80360" w:rsidRDefault="00EC4A06" w:rsidP="00EC4A06">
      <w:pPr>
        <w:shd w:val="clear" w:color="auto" w:fill="FFFFFF"/>
        <w:spacing w:line="345" w:lineRule="atLeast"/>
        <w:rPr>
          <w:bCs/>
          <w:sz w:val="28"/>
          <w:szCs w:val="28"/>
        </w:rPr>
      </w:pPr>
      <w:r w:rsidRPr="00E80360">
        <w:rPr>
          <w:bCs/>
          <w:sz w:val="28"/>
          <w:szCs w:val="28"/>
        </w:rPr>
        <w:t>расширение коммуникативных способностей детей.</w:t>
      </w:r>
    </w:p>
    <w:p w:rsidR="00EC4A06" w:rsidRPr="00E80360" w:rsidRDefault="00EC4A06" w:rsidP="00EC4A06">
      <w:pPr>
        <w:rPr>
          <w:sz w:val="28"/>
          <w:szCs w:val="28"/>
        </w:rPr>
      </w:pPr>
      <w:r w:rsidRPr="00E80360">
        <w:rPr>
          <w:sz w:val="28"/>
          <w:szCs w:val="28"/>
        </w:rPr>
        <w:t>Данная программа вносит инновационный характер, так как приобщает детей к искусству посредством различных техник нетрадиционного рисования (граттаж, кляксография, монотипия, тампонирование т д.), а также изготовлением изделий декоративно-прикладного творчества (флоротипия, коллаж, работа с пластилином, соленым тестом, бумажная пластика ) и дает немалый толчок детскому воображению и фантазированию.</w:t>
      </w:r>
    </w:p>
    <w:p w:rsidR="00EC4A06" w:rsidRPr="00B718FF" w:rsidRDefault="00EC4A06" w:rsidP="00B718FF">
      <w:pPr>
        <w:pStyle w:val="af1"/>
        <w:spacing w:before="20" w:afterLines="20" w:after="48"/>
        <w:ind w:firstLine="567"/>
        <w:jc w:val="left"/>
        <w:rPr>
          <w:i/>
          <w:sz w:val="28"/>
          <w:szCs w:val="28"/>
        </w:rPr>
      </w:pPr>
      <w:r w:rsidRPr="00B718FF">
        <w:rPr>
          <w:i/>
          <w:sz w:val="28"/>
          <w:szCs w:val="28"/>
        </w:rPr>
        <w:t>Планируемые результаты освоения программы</w:t>
      </w:r>
    </w:p>
    <w:p w:rsidR="00B718FF" w:rsidRPr="00B718FF" w:rsidRDefault="00B718FF" w:rsidP="00B718FF">
      <w:pPr>
        <w:pStyle w:val="af1"/>
        <w:spacing w:before="20" w:afterLines="20" w:after="48"/>
        <w:rPr>
          <w:rStyle w:val="32"/>
          <w:iCs/>
          <w:sz w:val="28"/>
          <w:szCs w:val="28"/>
        </w:rPr>
      </w:pPr>
      <w:r w:rsidRPr="00B718FF">
        <w:rPr>
          <w:i/>
          <w:sz w:val="28"/>
          <w:szCs w:val="28"/>
        </w:rPr>
        <w:t>1 год обучения</w:t>
      </w:r>
    </w:p>
    <w:p w:rsidR="00B718FF" w:rsidRPr="00B718FF" w:rsidRDefault="00B718FF" w:rsidP="00B718FF">
      <w:pPr>
        <w:pStyle w:val="311"/>
        <w:spacing w:before="20" w:afterLines="20" w:after="48" w:line="240" w:lineRule="auto"/>
        <w:ind w:firstLine="567"/>
        <w:jc w:val="left"/>
        <w:rPr>
          <w:rStyle w:val="32"/>
          <w:i/>
          <w:sz w:val="28"/>
          <w:szCs w:val="28"/>
        </w:rPr>
      </w:pPr>
      <w:r w:rsidRPr="00B718FF">
        <w:rPr>
          <w:rStyle w:val="32"/>
          <w:i/>
          <w:sz w:val="28"/>
          <w:szCs w:val="28"/>
        </w:rPr>
        <w:t>Метапредметные</w:t>
      </w:r>
    </w:p>
    <w:p w:rsidR="00B718FF" w:rsidRPr="0058285D" w:rsidRDefault="00B718FF" w:rsidP="00B718FF">
      <w:pPr>
        <w:pStyle w:val="41"/>
        <w:shd w:val="clear" w:color="auto" w:fill="auto"/>
        <w:tabs>
          <w:tab w:val="left" w:pos="695"/>
        </w:tabs>
        <w:spacing w:before="20" w:afterLines="20" w:after="48" w:line="240" w:lineRule="auto"/>
        <w:ind w:firstLine="0"/>
        <w:jc w:val="both"/>
        <w:rPr>
          <w:color w:val="auto"/>
          <w:sz w:val="28"/>
          <w:szCs w:val="28"/>
        </w:rPr>
      </w:pPr>
      <w:r w:rsidRPr="0058285D">
        <w:rPr>
          <w:color w:val="auto"/>
          <w:sz w:val="28"/>
          <w:szCs w:val="28"/>
        </w:rPr>
        <w:t>- выделять главное;</w:t>
      </w:r>
    </w:p>
    <w:p w:rsidR="00B718FF" w:rsidRDefault="00B718FF" w:rsidP="00B718FF">
      <w:pPr>
        <w:pStyle w:val="41"/>
        <w:shd w:val="clear" w:color="auto" w:fill="auto"/>
        <w:tabs>
          <w:tab w:val="left" w:pos="714"/>
        </w:tabs>
        <w:spacing w:before="20" w:afterLines="20" w:after="48" w:line="240" w:lineRule="auto"/>
        <w:ind w:firstLine="0"/>
        <w:jc w:val="both"/>
        <w:rPr>
          <w:color w:val="auto"/>
          <w:sz w:val="28"/>
          <w:szCs w:val="28"/>
        </w:rPr>
      </w:pPr>
      <w:r w:rsidRPr="0058285D">
        <w:rPr>
          <w:color w:val="auto"/>
          <w:sz w:val="28"/>
          <w:szCs w:val="28"/>
        </w:rPr>
        <w:t>- понимать творческую задачу;</w:t>
      </w:r>
    </w:p>
    <w:p w:rsidR="00B718FF" w:rsidRDefault="00B718FF" w:rsidP="00B718FF">
      <w:pPr>
        <w:pStyle w:val="41"/>
        <w:shd w:val="clear" w:color="auto" w:fill="auto"/>
        <w:tabs>
          <w:tab w:val="left" w:pos="714"/>
        </w:tabs>
        <w:spacing w:before="20" w:afterLines="20" w:after="48" w:line="240" w:lineRule="auto"/>
        <w:ind w:firstLine="0"/>
        <w:jc w:val="both"/>
        <w:rPr>
          <w:sz w:val="28"/>
          <w:szCs w:val="28"/>
        </w:rPr>
      </w:pPr>
      <w:r>
        <w:rPr>
          <w:sz w:val="28"/>
          <w:szCs w:val="28"/>
        </w:rPr>
        <w:t>- соблюдать этапы работы над художественным произведением;</w:t>
      </w:r>
    </w:p>
    <w:p w:rsidR="00B718FF" w:rsidRDefault="00B718FF" w:rsidP="00B718FF">
      <w:pPr>
        <w:pStyle w:val="41"/>
        <w:shd w:val="clear" w:color="auto" w:fill="auto"/>
        <w:tabs>
          <w:tab w:val="left" w:pos="714"/>
        </w:tabs>
        <w:spacing w:before="20" w:afterLines="20" w:after="48" w:line="240" w:lineRule="auto"/>
        <w:ind w:firstLine="0"/>
        <w:jc w:val="both"/>
        <w:rPr>
          <w:sz w:val="28"/>
          <w:szCs w:val="28"/>
        </w:rPr>
      </w:pPr>
      <w:r>
        <w:rPr>
          <w:sz w:val="28"/>
          <w:szCs w:val="28"/>
        </w:rPr>
        <w:t>- уметь вести работу аккуратно;</w:t>
      </w:r>
    </w:p>
    <w:p w:rsidR="00B718FF" w:rsidRDefault="00B718FF" w:rsidP="00B718FF">
      <w:pPr>
        <w:pStyle w:val="41"/>
        <w:shd w:val="clear" w:color="auto" w:fill="auto"/>
        <w:tabs>
          <w:tab w:val="left" w:pos="714"/>
        </w:tabs>
        <w:spacing w:before="20" w:afterLines="20" w:after="48" w:line="240" w:lineRule="auto"/>
        <w:ind w:firstLine="0"/>
        <w:jc w:val="both"/>
        <w:rPr>
          <w:sz w:val="28"/>
          <w:szCs w:val="28"/>
        </w:rPr>
      </w:pPr>
      <w:r>
        <w:rPr>
          <w:sz w:val="28"/>
          <w:szCs w:val="28"/>
        </w:rPr>
        <w:t>- правильно располагать предметы на листе бумаги (композиция листа);</w:t>
      </w:r>
    </w:p>
    <w:p w:rsidR="00B718FF" w:rsidRDefault="00B718FF" w:rsidP="00B718FF">
      <w:pPr>
        <w:pStyle w:val="41"/>
        <w:shd w:val="clear" w:color="auto" w:fill="auto"/>
        <w:tabs>
          <w:tab w:val="left" w:pos="714"/>
        </w:tabs>
        <w:spacing w:before="20" w:afterLines="20" w:after="48" w:line="240" w:lineRule="auto"/>
        <w:ind w:firstLine="0"/>
        <w:jc w:val="both"/>
        <w:rPr>
          <w:sz w:val="28"/>
          <w:szCs w:val="28"/>
        </w:rPr>
      </w:pPr>
      <w:r>
        <w:rPr>
          <w:sz w:val="28"/>
          <w:szCs w:val="28"/>
        </w:rPr>
        <w:t>- согласовывать цвета и определять основные оттенки цвета;</w:t>
      </w:r>
    </w:p>
    <w:p w:rsidR="00B718FF" w:rsidRPr="0058285D" w:rsidRDefault="00B718FF" w:rsidP="00B718FF">
      <w:pPr>
        <w:pStyle w:val="41"/>
        <w:shd w:val="clear" w:color="auto" w:fill="auto"/>
        <w:tabs>
          <w:tab w:val="left" w:pos="714"/>
        </w:tabs>
        <w:spacing w:before="20" w:afterLines="20" w:after="48" w:line="240" w:lineRule="auto"/>
        <w:ind w:firstLine="0"/>
        <w:jc w:val="both"/>
        <w:rPr>
          <w:color w:val="auto"/>
          <w:sz w:val="28"/>
          <w:szCs w:val="28"/>
        </w:rPr>
      </w:pPr>
      <w:r w:rsidRPr="0058285D">
        <w:rPr>
          <w:color w:val="auto"/>
          <w:sz w:val="28"/>
          <w:szCs w:val="28"/>
        </w:rPr>
        <w:t>- представлять выполненную работу;</w:t>
      </w:r>
    </w:p>
    <w:p w:rsidR="00B718FF" w:rsidRPr="0093107B" w:rsidRDefault="00B718FF" w:rsidP="0093107B">
      <w:pPr>
        <w:shd w:val="clear" w:color="auto" w:fill="FFFFFF"/>
        <w:spacing w:before="20" w:afterLines="20" w:after="48"/>
        <w:rPr>
          <w:sz w:val="28"/>
          <w:szCs w:val="28"/>
        </w:rPr>
      </w:pPr>
      <w:r w:rsidRPr="0058285D">
        <w:rPr>
          <w:sz w:val="28"/>
          <w:szCs w:val="28"/>
        </w:rPr>
        <w:t xml:space="preserve">- </w:t>
      </w:r>
      <w:r>
        <w:rPr>
          <w:sz w:val="28"/>
          <w:szCs w:val="28"/>
        </w:rPr>
        <w:t>п</w:t>
      </w:r>
      <w:r w:rsidR="0093107B">
        <w:rPr>
          <w:sz w:val="28"/>
          <w:szCs w:val="28"/>
        </w:rPr>
        <w:t>роявлять фантазию, воображение.</w:t>
      </w:r>
    </w:p>
    <w:p w:rsidR="00B718FF" w:rsidRPr="0093107B" w:rsidRDefault="00B718FF" w:rsidP="00B718FF">
      <w:pPr>
        <w:shd w:val="clear" w:color="auto" w:fill="FFFFFF"/>
        <w:ind w:firstLine="567"/>
        <w:rPr>
          <w:i/>
          <w:color w:val="000000"/>
          <w:sz w:val="28"/>
          <w:szCs w:val="28"/>
        </w:rPr>
      </w:pPr>
      <w:r w:rsidRPr="0093107B">
        <w:rPr>
          <w:i/>
          <w:color w:val="000000"/>
          <w:sz w:val="28"/>
          <w:szCs w:val="28"/>
        </w:rPr>
        <w:t>Личностные</w:t>
      </w:r>
    </w:p>
    <w:p w:rsidR="00B718FF" w:rsidRPr="007E661B" w:rsidRDefault="00B718FF" w:rsidP="00B718FF">
      <w:pPr>
        <w:shd w:val="clear" w:color="auto" w:fill="FFFFFF"/>
        <w:rPr>
          <w:i/>
          <w:color w:val="000000"/>
          <w:sz w:val="28"/>
          <w:szCs w:val="28"/>
          <w:u w:val="single"/>
        </w:rPr>
      </w:pPr>
      <w:r>
        <w:rPr>
          <w:sz w:val="28"/>
          <w:szCs w:val="28"/>
        </w:rPr>
        <w:t>- проявлять активность, готовность к выдвижению идей и предложений;</w:t>
      </w:r>
    </w:p>
    <w:p w:rsidR="00B718FF" w:rsidRDefault="00B718FF" w:rsidP="00B718FF">
      <w:pPr>
        <w:pStyle w:val="41"/>
        <w:tabs>
          <w:tab w:val="left" w:pos="695"/>
        </w:tabs>
        <w:spacing w:line="240" w:lineRule="auto"/>
        <w:ind w:firstLine="0"/>
        <w:jc w:val="both"/>
        <w:rPr>
          <w:sz w:val="28"/>
          <w:szCs w:val="28"/>
        </w:rPr>
      </w:pPr>
      <w:r>
        <w:rPr>
          <w:sz w:val="28"/>
          <w:szCs w:val="28"/>
        </w:rPr>
        <w:t>- проявлять силу воли, упорство в достижении цели;</w:t>
      </w:r>
    </w:p>
    <w:p w:rsidR="00B718FF" w:rsidRDefault="00B718FF" w:rsidP="00B718FF">
      <w:pPr>
        <w:pStyle w:val="41"/>
        <w:tabs>
          <w:tab w:val="left" w:pos="695"/>
        </w:tabs>
        <w:spacing w:line="240" w:lineRule="auto"/>
        <w:ind w:firstLine="0"/>
        <w:jc w:val="both"/>
        <w:rPr>
          <w:sz w:val="28"/>
          <w:szCs w:val="28"/>
        </w:rPr>
      </w:pPr>
      <w:r>
        <w:rPr>
          <w:sz w:val="28"/>
          <w:szCs w:val="28"/>
        </w:rPr>
        <w:t>- владеть навыками работы в группе;</w:t>
      </w:r>
    </w:p>
    <w:p w:rsidR="00B718FF" w:rsidRDefault="00B718FF" w:rsidP="00B718FF">
      <w:pPr>
        <w:pStyle w:val="41"/>
        <w:tabs>
          <w:tab w:val="left" w:pos="695"/>
        </w:tabs>
        <w:spacing w:line="240" w:lineRule="auto"/>
        <w:ind w:firstLine="0"/>
        <w:jc w:val="both"/>
        <w:rPr>
          <w:sz w:val="28"/>
          <w:szCs w:val="28"/>
        </w:rPr>
      </w:pPr>
      <w:r>
        <w:rPr>
          <w:sz w:val="28"/>
          <w:szCs w:val="28"/>
        </w:rPr>
        <w:t>- понимать ценность здоровья;</w:t>
      </w:r>
    </w:p>
    <w:p w:rsidR="00B718FF" w:rsidRDefault="00B718FF" w:rsidP="00B718FF">
      <w:pPr>
        <w:shd w:val="clear" w:color="auto" w:fill="FFFFFF"/>
        <w:rPr>
          <w:color w:val="000000"/>
          <w:sz w:val="28"/>
          <w:szCs w:val="28"/>
        </w:rPr>
      </w:pPr>
      <w:r>
        <w:rPr>
          <w:color w:val="000000"/>
          <w:sz w:val="28"/>
          <w:szCs w:val="28"/>
        </w:rPr>
        <w:t>- проявлять ответственность, исполнительность, трудолюбие, аккуратность и др.;</w:t>
      </w:r>
    </w:p>
    <w:p w:rsidR="00B718FF" w:rsidRDefault="00B718FF" w:rsidP="00B718FF">
      <w:pPr>
        <w:shd w:val="clear" w:color="auto" w:fill="FFFFFF"/>
        <w:rPr>
          <w:color w:val="000000"/>
          <w:sz w:val="28"/>
          <w:szCs w:val="28"/>
        </w:rPr>
      </w:pPr>
      <w:r>
        <w:rPr>
          <w:color w:val="000000"/>
          <w:sz w:val="28"/>
          <w:szCs w:val="28"/>
        </w:rPr>
        <w:t>- развивать интерес к художественному искусству и творческой деятельности.</w:t>
      </w:r>
    </w:p>
    <w:p w:rsidR="00B718FF" w:rsidRPr="0093107B" w:rsidRDefault="00B718FF" w:rsidP="00B718FF">
      <w:pPr>
        <w:tabs>
          <w:tab w:val="left" w:pos="142"/>
        </w:tabs>
        <w:ind w:firstLine="567"/>
        <w:rPr>
          <w:i/>
          <w:sz w:val="28"/>
          <w:szCs w:val="28"/>
        </w:rPr>
      </w:pPr>
      <w:r w:rsidRPr="0093107B">
        <w:rPr>
          <w:i/>
          <w:sz w:val="28"/>
          <w:szCs w:val="28"/>
        </w:rPr>
        <w:t>Предметные</w:t>
      </w:r>
    </w:p>
    <w:p w:rsidR="00B718FF" w:rsidRDefault="00B718FF" w:rsidP="00B718FF">
      <w:pPr>
        <w:tabs>
          <w:tab w:val="left" w:pos="142"/>
        </w:tabs>
        <w:rPr>
          <w:i/>
          <w:sz w:val="28"/>
          <w:szCs w:val="28"/>
        </w:rPr>
      </w:pPr>
      <w:r>
        <w:rPr>
          <w:i/>
          <w:sz w:val="28"/>
          <w:szCs w:val="28"/>
        </w:rPr>
        <w:t xml:space="preserve">К концу первого года обучения </w:t>
      </w:r>
      <w:r>
        <w:rPr>
          <w:i/>
          <w:color w:val="000000"/>
          <w:sz w:val="28"/>
          <w:szCs w:val="28"/>
        </w:rPr>
        <w:t>обучающийся</w:t>
      </w:r>
      <w:r>
        <w:rPr>
          <w:i/>
          <w:sz w:val="28"/>
          <w:szCs w:val="28"/>
        </w:rPr>
        <w:t xml:space="preserve"> будет </w:t>
      </w:r>
    </w:p>
    <w:p w:rsidR="00B718FF" w:rsidRDefault="00B718FF" w:rsidP="00B718FF">
      <w:pPr>
        <w:tabs>
          <w:tab w:val="left" w:pos="142"/>
        </w:tabs>
      </w:pPr>
      <w:r>
        <w:rPr>
          <w:i/>
          <w:sz w:val="28"/>
          <w:szCs w:val="28"/>
        </w:rPr>
        <w:t>знать:</w:t>
      </w:r>
    </w:p>
    <w:p w:rsidR="00B718FF" w:rsidRPr="007E661B" w:rsidRDefault="00B718FF" w:rsidP="00B718FF">
      <w:pPr>
        <w:tabs>
          <w:tab w:val="left" w:pos="142"/>
        </w:tabs>
      </w:pPr>
      <w:r>
        <w:rPr>
          <w:color w:val="000000"/>
          <w:sz w:val="28"/>
          <w:szCs w:val="28"/>
        </w:rPr>
        <w:t>-  необходимую терминологию;</w:t>
      </w:r>
    </w:p>
    <w:p w:rsidR="00B718FF" w:rsidRDefault="00B718FF" w:rsidP="00B718FF">
      <w:pPr>
        <w:pStyle w:val="Style18"/>
        <w:widowControl/>
        <w:jc w:val="both"/>
      </w:pPr>
      <w:r>
        <w:rPr>
          <w:color w:val="000000"/>
          <w:sz w:val="28"/>
          <w:szCs w:val="28"/>
        </w:rPr>
        <w:t>-</w:t>
      </w:r>
      <w:r>
        <w:rPr>
          <w:rStyle w:val="FontStyle140"/>
          <w:sz w:val="28"/>
          <w:szCs w:val="28"/>
        </w:rPr>
        <w:t xml:space="preserve">  название и назначение материалов и приспособлений;</w:t>
      </w:r>
    </w:p>
    <w:p w:rsidR="00B718FF" w:rsidRDefault="00B718FF" w:rsidP="00B718FF">
      <w:pPr>
        <w:pStyle w:val="Style18"/>
        <w:widowControl/>
        <w:jc w:val="both"/>
      </w:pPr>
      <w:r>
        <w:rPr>
          <w:rStyle w:val="FontStyle140"/>
          <w:sz w:val="28"/>
          <w:szCs w:val="28"/>
        </w:rPr>
        <w:t xml:space="preserve">-  правила организации рабочего места; </w:t>
      </w:r>
    </w:p>
    <w:p w:rsidR="00B718FF" w:rsidRDefault="00B718FF" w:rsidP="00B718FF">
      <w:pPr>
        <w:pStyle w:val="Style18"/>
        <w:widowControl/>
        <w:jc w:val="both"/>
      </w:pPr>
      <w:r>
        <w:rPr>
          <w:rStyle w:val="FontStyle140"/>
          <w:sz w:val="28"/>
          <w:szCs w:val="28"/>
        </w:rPr>
        <w:t>-  правила и приемы разметки и контроля по шаблону;</w:t>
      </w:r>
    </w:p>
    <w:p w:rsidR="00B718FF" w:rsidRDefault="00B718FF" w:rsidP="00B718FF">
      <w:pPr>
        <w:pStyle w:val="Style18"/>
        <w:widowControl/>
        <w:jc w:val="both"/>
      </w:pPr>
      <w:r>
        <w:rPr>
          <w:rStyle w:val="FontStyle140"/>
          <w:sz w:val="28"/>
          <w:szCs w:val="28"/>
        </w:rPr>
        <w:t>- правила техники безопасности труда при работе с колющими и режущими инструментами;</w:t>
      </w:r>
    </w:p>
    <w:p w:rsidR="00B718FF" w:rsidRDefault="00B718FF" w:rsidP="00B718FF">
      <w:pPr>
        <w:pStyle w:val="Style17"/>
        <w:jc w:val="both"/>
        <w:rPr>
          <w:rStyle w:val="FontStyle140"/>
          <w:sz w:val="28"/>
          <w:szCs w:val="28"/>
        </w:rPr>
      </w:pPr>
      <w:r>
        <w:rPr>
          <w:rStyle w:val="FontStyle140"/>
          <w:sz w:val="28"/>
          <w:szCs w:val="28"/>
        </w:rPr>
        <w:t>- методику выполнения изделий из бумаги и картона с использованием самых разнообразных техник (аппликация, конструирование и т. д.);</w:t>
      </w:r>
    </w:p>
    <w:p w:rsidR="00B718FF" w:rsidRDefault="00B718FF" w:rsidP="00B718FF">
      <w:pPr>
        <w:pStyle w:val="Style17"/>
        <w:jc w:val="both"/>
        <w:rPr>
          <w:rStyle w:val="FontStyle140"/>
          <w:sz w:val="28"/>
          <w:szCs w:val="28"/>
        </w:rPr>
      </w:pPr>
      <w:r>
        <w:rPr>
          <w:rStyle w:val="FontStyle140"/>
          <w:sz w:val="28"/>
          <w:szCs w:val="28"/>
        </w:rPr>
        <w:lastRenderedPageBreak/>
        <w:t>- свойства живописных материалов, их возможностей и эстетических качеств;</w:t>
      </w:r>
    </w:p>
    <w:p w:rsidR="00B718FF" w:rsidRDefault="00B718FF" w:rsidP="00B718FF">
      <w:pPr>
        <w:pStyle w:val="Style17"/>
        <w:jc w:val="both"/>
      </w:pPr>
      <w:r>
        <w:rPr>
          <w:rStyle w:val="FontStyle140"/>
          <w:sz w:val="28"/>
          <w:szCs w:val="28"/>
        </w:rPr>
        <w:t>- разнообразные техники живописи;</w:t>
      </w:r>
    </w:p>
    <w:p w:rsidR="00B718FF" w:rsidRDefault="00B718FF" w:rsidP="00B718FF">
      <w:pPr>
        <w:pStyle w:val="Style17"/>
        <w:jc w:val="both"/>
      </w:pPr>
      <w:r>
        <w:rPr>
          <w:rStyle w:val="FontStyle140"/>
          <w:sz w:val="28"/>
          <w:szCs w:val="28"/>
        </w:rPr>
        <w:t>- художественные и эстетические свойства цвета, основные закономерности создания цветового строя;</w:t>
      </w:r>
    </w:p>
    <w:p w:rsidR="00B718FF" w:rsidRDefault="00B718FF" w:rsidP="00B718FF">
      <w:pPr>
        <w:pStyle w:val="Style17"/>
        <w:jc w:val="both"/>
        <w:rPr>
          <w:rStyle w:val="FontStyle140"/>
          <w:sz w:val="28"/>
          <w:szCs w:val="28"/>
        </w:rPr>
      </w:pPr>
      <w:r>
        <w:rPr>
          <w:rStyle w:val="FontStyle140"/>
          <w:i/>
          <w:sz w:val="28"/>
          <w:szCs w:val="28"/>
        </w:rPr>
        <w:t>уметь</w:t>
      </w:r>
      <w:r>
        <w:rPr>
          <w:rStyle w:val="FontStyle140"/>
          <w:sz w:val="28"/>
          <w:szCs w:val="28"/>
        </w:rPr>
        <w:t xml:space="preserve">: </w:t>
      </w:r>
    </w:p>
    <w:p w:rsidR="00B718FF" w:rsidRDefault="00B718FF" w:rsidP="00B718FF">
      <w:pPr>
        <w:pStyle w:val="Style17"/>
        <w:spacing w:beforeLines="20" w:before="48" w:afterLines="20" w:after="48"/>
        <w:jc w:val="both"/>
      </w:pPr>
      <w:r>
        <w:rPr>
          <w:rStyle w:val="FontStyle140"/>
          <w:sz w:val="28"/>
          <w:szCs w:val="28"/>
        </w:rPr>
        <w:t>- изображать объекты предметного мира;</w:t>
      </w:r>
    </w:p>
    <w:p w:rsidR="00B718FF" w:rsidRDefault="00B718FF" w:rsidP="00B718FF">
      <w:pPr>
        <w:pStyle w:val="Style17"/>
        <w:spacing w:beforeLines="20" w:before="48" w:afterLines="20" w:after="48"/>
        <w:jc w:val="both"/>
      </w:pPr>
      <w:r>
        <w:rPr>
          <w:rStyle w:val="FontStyle140"/>
          <w:sz w:val="28"/>
          <w:szCs w:val="28"/>
        </w:rPr>
        <w:t>- последовательно вести живописную работу;</w:t>
      </w:r>
    </w:p>
    <w:p w:rsidR="00B718FF" w:rsidRDefault="00B718FF" w:rsidP="00B718FF">
      <w:pPr>
        <w:pStyle w:val="Style17"/>
        <w:spacing w:beforeLines="20" w:before="48" w:afterLines="20" w:after="48"/>
        <w:jc w:val="both"/>
      </w:pPr>
      <w:r>
        <w:rPr>
          <w:rStyle w:val="FontStyle140"/>
          <w:sz w:val="28"/>
          <w:szCs w:val="28"/>
        </w:rPr>
        <w:t xml:space="preserve">- правильно хранить и использовать материал; </w:t>
      </w:r>
    </w:p>
    <w:p w:rsidR="00B718FF" w:rsidRDefault="00B718FF" w:rsidP="00B718FF">
      <w:pPr>
        <w:pStyle w:val="Style17"/>
        <w:spacing w:beforeLines="20" w:before="48" w:afterLines="20" w:after="48"/>
        <w:jc w:val="both"/>
        <w:rPr>
          <w:rStyle w:val="FontStyle140"/>
          <w:sz w:val="28"/>
          <w:szCs w:val="28"/>
        </w:rPr>
      </w:pPr>
      <w:r>
        <w:rPr>
          <w:rStyle w:val="FontStyle140"/>
          <w:sz w:val="28"/>
          <w:szCs w:val="28"/>
        </w:rPr>
        <w:t>- использовать инструменты строго по назначению.</w:t>
      </w:r>
      <w:r>
        <w:rPr>
          <w:rStyle w:val="FontStyle140"/>
          <w:sz w:val="28"/>
          <w:szCs w:val="28"/>
        </w:rPr>
        <w:tab/>
      </w:r>
    </w:p>
    <w:p w:rsidR="000E198A" w:rsidRDefault="000E198A" w:rsidP="00B718FF">
      <w:pPr>
        <w:pStyle w:val="Style18"/>
        <w:widowControl/>
        <w:spacing w:beforeLines="20" w:before="48" w:afterLines="20" w:after="48"/>
        <w:jc w:val="both"/>
        <w:rPr>
          <w:rStyle w:val="FontStyle140"/>
          <w:i/>
          <w:sz w:val="28"/>
          <w:szCs w:val="28"/>
        </w:rPr>
      </w:pPr>
    </w:p>
    <w:p w:rsidR="00B718FF" w:rsidRPr="0058285D" w:rsidRDefault="00B718FF" w:rsidP="00B718FF">
      <w:pPr>
        <w:pStyle w:val="Style18"/>
        <w:widowControl/>
        <w:spacing w:beforeLines="20" w:before="48" w:afterLines="20" w:after="48"/>
        <w:jc w:val="both"/>
        <w:rPr>
          <w:rStyle w:val="FontStyle140"/>
          <w:i/>
          <w:sz w:val="28"/>
          <w:szCs w:val="28"/>
        </w:rPr>
      </w:pPr>
      <w:r w:rsidRPr="0058285D">
        <w:rPr>
          <w:rStyle w:val="FontStyle140"/>
          <w:i/>
          <w:sz w:val="28"/>
          <w:szCs w:val="28"/>
        </w:rPr>
        <w:t>2 год обучения</w:t>
      </w:r>
    </w:p>
    <w:p w:rsidR="00B718FF" w:rsidRPr="00697260" w:rsidRDefault="00B718FF" w:rsidP="00B718FF">
      <w:pPr>
        <w:pStyle w:val="311"/>
        <w:shd w:val="clear" w:color="auto" w:fill="auto"/>
        <w:spacing w:beforeLines="20" w:before="48" w:afterLines="20" w:after="48" w:line="240" w:lineRule="auto"/>
        <w:jc w:val="left"/>
        <w:rPr>
          <w:sz w:val="28"/>
          <w:szCs w:val="28"/>
        </w:rPr>
      </w:pPr>
      <w:r w:rsidRPr="0058285D">
        <w:rPr>
          <w:rStyle w:val="32"/>
          <w:i/>
          <w:sz w:val="28"/>
          <w:szCs w:val="28"/>
        </w:rPr>
        <w:t>Метапредметные</w:t>
      </w:r>
    </w:p>
    <w:p w:rsidR="00B718FF" w:rsidRPr="0058285D" w:rsidRDefault="00B718FF" w:rsidP="00B718FF">
      <w:pPr>
        <w:pStyle w:val="41"/>
        <w:shd w:val="clear" w:color="auto" w:fill="auto"/>
        <w:tabs>
          <w:tab w:val="left" w:pos="695"/>
        </w:tabs>
        <w:spacing w:beforeLines="20" w:before="48" w:afterLines="20" w:after="48" w:line="240" w:lineRule="auto"/>
        <w:ind w:firstLine="0"/>
        <w:jc w:val="both"/>
        <w:rPr>
          <w:color w:val="auto"/>
          <w:sz w:val="28"/>
          <w:szCs w:val="28"/>
        </w:rPr>
      </w:pPr>
      <w:r w:rsidRPr="0058285D">
        <w:rPr>
          <w:color w:val="auto"/>
          <w:sz w:val="28"/>
          <w:szCs w:val="28"/>
        </w:rPr>
        <w:t>- выделять главное;</w:t>
      </w:r>
    </w:p>
    <w:p w:rsidR="00B718FF" w:rsidRDefault="00B718FF" w:rsidP="00B718FF">
      <w:pPr>
        <w:pStyle w:val="41"/>
        <w:shd w:val="clear" w:color="auto" w:fill="auto"/>
        <w:tabs>
          <w:tab w:val="left" w:pos="714"/>
        </w:tabs>
        <w:spacing w:beforeLines="20" w:before="48" w:afterLines="20" w:after="48" w:line="240" w:lineRule="auto"/>
        <w:ind w:firstLine="0"/>
        <w:jc w:val="both"/>
        <w:rPr>
          <w:color w:val="auto"/>
          <w:sz w:val="28"/>
          <w:szCs w:val="28"/>
        </w:rPr>
      </w:pPr>
      <w:r w:rsidRPr="0058285D">
        <w:rPr>
          <w:color w:val="auto"/>
          <w:sz w:val="28"/>
          <w:szCs w:val="28"/>
        </w:rPr>
        <w:t>- понимать творческую задачу;</w:t>
      </w:r>
    </w:p>
    <w:p w:rsidR="00B718FF" w:rsidRDefault="00B718FF" w:rsidP="00B718FF">
      <w:pPr>
        <w:pStyle w:val="41"/>
        <w:shd w:val="clear" w:color="auto" w:fill="auto"/>
        <w:tabs>
          <w:tab w:val="left" w:pos="714"/>
        </w:tabs>
        <w:spacing w:beforeLines="20" w:before="48" w:afterLines="20" w:after="48" w:line="240" w:lineRule="auto"/>
        <w:ind w:firstLine="0"/>
        <w:jc w:val="both"/>
        <w:rPr>
          <w:sz w:val="28"/>
          <w:szCs w:val="28"/>
        </w:rPr>
      </w:pPr>
      <w:r>
        <w:rPr>
          <w:sz w:val="28"/>
          <w:szCs w:val="28"/>
        </w:rPr>
        <w:t>- соблюдать этапы работы над художественным произведением;</w:t>
      </w:r>
    </w:p>
    <w:p w:rsidR="00B718FF" w:rsidRDefault="00B718FF" w:rsidP="00B718FF">
      <w:pPr>
        <w:pStyle w:val="41"/>
        <w:shd w:val="clear" w:color="auto" w:fill="auto"/>
        <w:tabs>
          <w:tab w:val="left" w:pos="714"/>
        </w:tabs>
        <w:spacing w:beforeLines="20" w:before="48" w:afterLines="20" w:after="48" w:line="240" w:lineRule="auto"/>
        <w:ind w:firstLine="0"/>
        <w:jc w:val="both"/>
        <w:rPr>
          <w:sz w:val="28"/>
          <w:szCs w:val="28"/>
        </w:rPr>
      </w:pPr>
      <w:r>
        <w:rPr>
          <w:color w:val="auto"/>
          <w:sz w:val="28"/>
          <w:szCs w:val="28"/>
        </w:rPr>
        <w:t xml:space="preserve">- </w:t>
      </w:r>
      <w:r w:rsidRPr="0058285D">
        <w:rPr>
          <w:color w:val="auto"/>
          <w:sz w:val="28"/>
          <w:szCs w:val="28"/>
        </w:rPr>
        <w:t>планировать свою деятельность;</w:t>
      </w:r>
    </w:p>
    <w:p w:rsidR="00B718FF" w:rsidRDefault="00B718FF" w:rsidP="00B718FF">
      <w:pPr>
        <w:pStyle w:val="41"/>
        <w:shd w:val="clear" w:color="auto" w:fill="auto"/>
        <w:tabs>
          <w:tab w:val="left" w:pos="714"/>
        </w:tabs>
        <w:spacing w:beforeLines="20" w:before="48" w:afterLines="20" w:after="48" w:line="240" w:lineRule="auto"/>
        <w:ind w:firstLine="0"/>
        <w:jc w:val="both"/>
        <w:rPr>
          <w:sz w:val="28"/>
          <w:szCs w:val="28"/>
        </w:rPr>
      </w:pPr>
      <w:r>
        <w:rPr>
          <w:sz w:val="28"/>
          <w:szCs w:val="28"/>
        </w:rPr>
        <w:t>- уметь вести работу аккуратно;</w:t>
      </w:r>
    </w:p>
    <w:p w:rsidR="00B718FF" w:rsidRDefault="00B718FF" w:rsidP="00B718FF">
      <w:pPr>
        <w:pStyle w:val="41"/>
        <w:shd w:val="clear" w:color="auto" w:fill="auto"/>
        <w:tabs>
          <w:tab w:val="left" w:pos="714"/>
        </w:tabs>
        <w:spacing w:beforeLines="20" w:before="48" w:afterLines="20" w:after="48" w:line="240" w:lineRule="auto"/>
        <w:ind w:firstLine="0"/>
        <w:jc w:val="both"/>
        <w:rPr>
          <w:sz w:val="28"/>
          <w:szCs w:val="28"/>
        </w:rPr>
      </w:pPr>
      <w:r w:rsidRPr="0058285D">
        <w:rPr>
          <w:color w:val="auto"/>
          <w:sz w:val="28"/>
          <w:szCs w:val="28"/>
        </w:rPr>
        <w:t>- вза</w:t>
      </w:r>
      <w:r>
        <w:rPr>
          <w:color w:val="auto"/>
          <w:sz w:val="28"/>
          <w:szCs w:val="28"/>
        </w:rPr>
        <w:t>имодействовать со взрослыми и</w:t>
      </w:r>
      <w:r w:rsidRPr="0058285D">
        <w:rPr>
          <w:color w:val="auto"/>
          <w:sz w:val="28"/>
          <w:szCs w:val="28"/>
        </w:rPr>
        <w:t xml:space="preserve"> сверстниками в учебной деятельности;</w:t>
      </w:r>
    </w:p>
    <w:p w:rsidR="00B718FF" w:rsidRDefault="00B718FF" w:rsidP="00B718FF">
      <w:pPr>
        <w:pStyle w:val="41"/>
        <w:shd w:val="clear" w:color="auto" w:fill="auto"/>
        <w:tabs>
          <w:tab w:val="left" w:pos="714"/>
        </w:tabs>
        <w:spacing w:beforeLines="20" w:before="48" w:afterLines="20" w:after="48" w:line="240" w:lineRule="auto"/>
        <w:ind w:firstLine="0"/>
        <w:jc w:val="both"/>
        <w:rPr>
          <w:sz w:val="28"/>
          <w:szCs w:val="28"/>
        </w:rPr>
      </w:pPr>
      <w:r>
        <w:rPr>
          <w:sz w:val="28"/>
          <w:szCs w:val="28"/>
        </w:rPr>
        <w:t>- правильно располагать предметы на листе бумаги (композиция листа);</w:t>
      </w:r>
    </w:p>
    <w:p w:rsidR="00B718FF" w:rsidRDefault="00B718FF" w:rsidP="00B718FF">
      <w:pPr>
        <w:pStyle w:val="41"/>
        <w:shd w:val="clear" w:color="auto" w:fill="auto"/>
        <w:tabs>
          <w:tab w:val="left" w:pos="714"/>
        </w:tabs>
        <w:spacing w:beforeLines="20" w:before="48" w:afterLines="20" w:after="48" w:line="240" w:lineRule="auto"/>
        <w:ind w:firstLine="0"/>
        <w:jc w:val="both"/>
        <w:rPr>
          <w:sz w:val="28"/>
          <w:szCs w:val="28"/>
        </w:rPr>
      </w:pPr>
      <w:r>
        <w:rPr>
          <w:sz w:val="28"/>
          <w:szCs w:val="28"/>
        </w:rPr>
        <w:t>- реализовывать собственные творческие замыслы.</w:t>
      </w:r>
    </w:p>
    <w:p w:rsidR="00B718FF" w:rsidRPr="0093107B" w:rsidRDefault="00B718FF" w:rsidP="00B718FF">
      <w:pPr>
        <w:shd w:val="clear" w:color="auto" w:fill="FFFFFF"/>
        <w:spacing w:beforeLines="20" w:before="48" w:afterLines="20" w:after="48"/>
        <w:rPr>
          <w:rStyle w:val="FontStyle140"/>
          <w:i/>
          <w:sz w:val="28"/>
          <w:szCs w:val="28"/>
        </w:rPr>
      </w:pPr>
      <w:r w:rsidRPr="0093107B">
        <w:rPr>
          <w:i/>
          <w:sz w:val="28"/>
          <w:szCs w:val="28"/>
        </w:rPr>
        <w:t>Личностные</w:t>
      </w:r>
    </w:p>
    <w:p w:rsidR="00B718FF" w:rsidRPr="007E661B" w:rsidRDefault="00B718FF" w:rsidP="00B718FF">
      <w:pPr>
        <w:shd w:val="clear" w:color="auto" w:fill="FFFFFF"/>
        <w:spacing w:beforeLines="20" w:before="48" w:afterLines="20" w:after="48"/>
        <w:rPr>
          <w:i/>
          <w:color w:val="000000"/>
          <w:sz w:val="28"/>
          <w:szCs w:val="28"/>
          <w:u w:val="single"/>
        </w:rPr>
      </w:pPr>
      <w:r>
        <w:rPr>
          <w:sz w:val="28"/>
          <w:szCs w:val="28"/>
        </w:rPr>
        <w:t>- проявлять активность, готовность к выдвижению идей и предложений;</w:t>
      </w:r>
    </w:p>
    <w:p w:rsidR="00B718FF" w:rsidRDefault="00B718FF" w:rsidP="00B718FF">
      <w:pPr>
        <w:pStyle w:val="41"/>
        <w:tabs>
          <w:tab w:val="left" w:pos="695"/>
        </w:tabs>
        <w:spacing w:beforeLines="20" w:before="48" w:afterLines="20" w:after="48" w:line="240" w:lineRule="auto"/>
        <w:ind w:firstLine="0"/>
        <w:jc w:val="both"/>
        <w:rPr>
          <w:sz w:val="28"/>
          <w:szCs w:val="28"/>
        </w:rPr>
      </w:pPr>
      <w:r>
        <w:rPr>
          <w:sz w:val="28"/>
          <w:szCs w:val="28"/>
        </w:rPr>
        <w:t>- проявлять силу воли, упорство в достижении цели;</w:t>
      </w:r>
    </w:p>
    <w:p w:rsidR="00B718FF" w:rsidRDefault="00B718FF" w:rsidP="00B718FF">
      <w:pPr>
        <w:pStyle w:val="41"/>
        <w:tabs>
          <w:tab w:val="left" w:pos="695"/>
        </w:tabs>
        <w:spacing w:beforeLines="20" w:before="48" w:afterLines="20" w:after="48" w:line="240" w:lineRule="auto"/>
        <w:ind w:firstLine="0"/>
        <w:jc w:val="both"/>
        <w:rPr>
          <w:sz w:val="28"/>
          <w:szCs w:val="28"/>
        </w:rPr>
      </w:pPr>
      <w:r>
        <w:rPr>
          <w:sz w:val="28"/>
          <w:szCs w:val="28"/>
        </w:rPr>
        <w:t>- владеть навыками работы в группе;</w:t>
      </w:r>
    </w:p>
    <w:p w:rsidR="00B718FF" w:rsidRDefault="00B718FF" w:rsidP="00B718FF">
      <w:pPr>
        <w:pStyle w:val="41"/>
        <w:tabs>
          <w:tab w:val="left" w:pos="695"/>
        </w:tabs>
        <w:spacing w:beforeLines="20" w:before="48" w:afterLines="20" w:after="48" w:line="240" w:lineRule="auto"/>
        <w:ind w:firstLine="0"/>
        <w:jc w:val="both"/>
        <w:rPr>
          <w:sz w:val="28"/>
          <w:szCs w:val="28"/>
        </w:rPr>
      </w:pPr>
      <w:r>
        <w:rPr>
          <w:sz w:val="28"/>
          <w:szCs w:val="28"/>
        </w:rPr>
        <w:t>- понимать ценность здоровья;</w:t>
      </w:r>
    </w:p>
    <w:p w:rsidR="00B718FF" w:rsidRDefault="00B718FF" w:rsidP="00B718FF">
      <w:pPr>
        <w:shd w:val="clear" w:color="auto" w:fill="FFFFFF"/>
        <w:spacing w:before="20" w:afterLines="20" w:after="48"/>
        <w:rPr>
          <w:color w:val="000000"/>
          <w:sz w:val="28"/>
          <w:szCs w:val="28"/>
        </w:rPr>
      </w:pPr>
      <w:r>
        <w:rPr>
          <w:color w:val="000000"/>
          <w:sz w:val="28"/>
          <w:szCs w:val="28"/>
        </w:rPr>
        <w:t>- проявлять ответственность, исполнительность, трудолюбие, аккуратность и др.;</w:t>
      </w:r>
    </w:p>
    <w:p w:rsidR="00B718FF" w:rsidRDefault="00B718FF" w:rsidP="00B718FF">
      <w:pPr>
        <w:shd w:val="clear" w:color="auto" w:fill="FFFFFF"/>
        <w:spacing w:before="20" w:afterLines="20" w:after="48"/>
        <w:rPr>
          <w:color w:val="000000"/>
          <w:sz w:val="28"/>
          <w:szCs w:val="28"/>
        </w:rPr>
      </w:pPr>
      <w:r>
        <w:rPr>
          <w:color w:val="000000"/>
          <w:sz w:val="28"/>
          <w:szCs w:val="28"/>
        </w:rPr>
        <w:t>- проявлять потребность и навыки коллективного взаимодействия через вовлечение в общее творческое дело;</w:t>
      </w:r>
    </w:p>
    <w:p w:rsidR="00B718FF" w:rsidRPr="00B718FF" w:rsidRDefault="00B718FF" w:rsidP="00B718FF">
      <w:pPr>
        <w:pStyle w:val="311"/>
        <w:spacing w:before="20" w:afterLines="20" w:after="48" w:line="240" w:lineRule="auto"/>
        <w:jc w:val="left"/>
        <w:rPr>
          <w:rStyle w:val="32"/>
          <w:b/>
          <w:sz w:val="28"/>
          <w:szCs w:val="28"/>
        </w:rPr>
      </w:pPr>
      <w:r w:rsidRPr="00B718FF">
        <w:rPr>
          <w:b w:val="0"/>
          <w:color w:val="000000"/>
          <w:sz w:val="28"/>
          <w:szCs w:val="28"/>
        </w:rPr>
        <w:t>- бережно относиться к своему и чужому труду.</w:t>
      </w:r>
    </w:p>
    <w:p w:rsidR="00B718FF" w:rsidRPr="0093107B" w:rsidRDefault="00B718FF" w:rsidP="00B718FF">
      <w:pPr>
        <w:tabs>
          <w:tab w:val="left" w:pos="142"/>
        </w:tabs>
        <w:suppressAutoHyphens/>
        <w:spacing w:before="20" w:afterLines="20" w:after="48"/>
        <w:rPr>
          <w:i/>
          <w:sz w:val="28"/>
          <w:szCs w:val="28"/>
        </w:rPr>
      </w:pPr>
      <w:r w:rsidRPr="0093107B">
        <w:rPr>
          <w:i/>
          <w:sz w:val="28"/>
          <w:szCs w:val="28"/>
        </w:rPr>
        <w:t>Предметные</w:t>
      </w:r>
    </w:p>
    <w:p w:rsidR="00B718FF" w:rsidRDefault="00B718FF" w:rsidP="00B718FF">
      <w:pPr>
        <w:tabs>
          <w:tab w:val="left" w:pos="142"/>
        </w:tabs>
        <w:suppressAutoHyphens/>
        <w:spacing w:before="20" w:afterLines="20" w:after="48"/>
        <w:rPr>
          <w:i/>
          <w:sz w:val="28"/>
          <w:szCs w:val="28"/>
        </w:rPr>
      </w:pPr>
      <w:r w:rsidRPr="0058285D">
        <w:rPr>
          <w:i/>
          <w:sz w:val="28"/>
          <w:szCs w:val="28"/>
        </w:rPr>
        <w:t>К концу второго  года обучения об</w:t>
      </w:r>
      <w:r w:rsidRPr="0058285D">
        <w:rPr>
          <w:i/>
          <w:color w:val="000000"/>
          <w:sz w:val="28"/>
          <w:szCs w:val="28"/>
        </w:rPr>
        <w:t>учающийся</w:t>
      </w:r>
      <w:r w:rsidRPr="0058285D">
        <w:rPr>
          <w:i/>
          <w:sz w:val="28"/>
          <w:szCs w:val="28"/>
        </w:rPr>
        <w:t xml:space="preserve"> будет </w:t>
      </w:r>
    </w:p>
    <w:p w:rsidR="00B718FF" w:rsidRPr="00E4497A" w:rsidRDefault="00B718FF" w:rsidP="00B718FF">
      <w:pPr>
        <w:tabs>
          <w:tab w:val="left" w:pos="142"/>
        </w:tabs>
        <w:suppressAutoHyphens/>
        <w:spacing w:before="20" w:afterLines="20" w:after="48"/>
        <w:rPr>
          <w:i/>
          <w:sz w:val="28"/>
          <w:szCs w:val="28"/>
          <w:u w:val="single"/>
        </w:rPr>
      </w:pPr>
      <w:r w:rsidRPr="0058285D">
        <w:rPr>
          <w:i/>
          <w:sz w:val="28"/>
          <w:szCs w:val="28"/>
        </w:rPr>
        <w:t xml:space="preserve">знать: </w:t>
      </w:r>
    </w:p>
    <w:p w:rsidR="00B718FF" w:rsidRDefault="00B718FF" w:rsidP="00B718FF">
      <w:pPr>
        <w:pStyle w:val="Style17"/>
        <w:jc w:val="both"/>
        <w:rPr>
          <w:rStyle w:val="FontStyle140"/>
          <w:sz w:val="28"/>
          <w:szCs w:val="28"/>
        </w:rPr>
      </w:pPr>
      <w:r>
        <w:rPr>
          <w:rStyle w:val="FontStyle140"/>
          <w:sz w:val="28"/>
          <w:szCs w:val="28"/>
        </w:rPr>
        <w:t>- основные понятия: линия, пятно, ритм, цвет, симметрии, контраст форм;</w:t>
      </w:r>
    </w:p>
    <w:p w:rsidR="00B718FF" w:rsidRDefault="00B718FF" w:rsidP="00B718FF">
      <w:pPr>
        <w:pStyle w:val="Style17"/>
        <w:jc w:val="both"/>
        <w:rPr>
          <w:rStyle w:val="FontStyle140"/>
          <w:sz w:val="28"/>
          <w:szCs w:val="28"/>
        </w:rPr>
      </w:pPr>
      <w:r>
        <w:rPr>
          <w:rStyle w:val="FontStyle140"/>
          <w:sz w:val="28"/>
          <w:szCs w:val="28"/>
        </w:rPr>
        <w:t>- представления о свойствах красок и графических материалов, правильное применение художественных материалов в соответствии со своим замыслом;</w:t>
      </w:r>
    </w:p>
    <w:p w:rsidR="00B718FF" w:rsidRDefault="00B718FF" w:rsidP="00B718FF">
      <w:pPr>
        <w:pStyle w:val="Style17"/>
        <w:jc w:val="both"/>
        <w:rPr>
          <w:rStyle w:val="FontStyle140"/>
          <w:sz w:val="28"/>
          <w:szCs w:val="28"/>
        </w:rPr>
      </w:pPr>
      <w:r>
        <w:rPr>
          <w:rStyle w:val="FontStyle140"/>
          <w:sz w:val="28"/>
          <w:szCs w:val="28"/>
        </w:rPr>
        <w:t>- азы воздушной перспективы (дальше, ближе);</w:t>
      </w:r>
    </w:p>
    <w:p w:rsidR="00B718FF" w:rsidRDefault="00B718FF" w:rsidP="00B718FF">
      <w:pPr>
        <w:pStyle w:val="Style17"/>
        <w:jc w:val="both"/>
        <w:rPr>
          <w:rStyle w:val="FontStyle140"/>
          <w:sz w:val="28"/>
          <w:szCs w:val="28"/>
        </w:rPr>
      </w:pPr>
      <w:r>
        <w:rPr>
          <w:rStyle w:val="FontStyle140"/>
          <w:sz w:val="28"/>
          <w:szCs w:val="28"/>
        </w:rPr>
        <w:t>- правила техники безопасности;</w:t>
      </w:r>
    </w:p>
    <w:p w:rsidR="00B718FF" w:rsidRDefault="00B718FF" w:rsidP="00B718FF">
      <w:pPr>
        <w:pStyle w:val="Style17"/>
        <w:jc w:val="both"/>
        <w:rPr>
          <w:rStyle w:val="FontStyle140"/>
          <w:sz w:val="28"/>
          <w:szCs w:val="28"/>
        </w:rPr>
      </w:pPr>
      <w:r>
        <w:rPr>
          <w:rStyle w:val="FontStyle140"/>
          <w:sz w:val="28"/>
          <w:szCs w:val="28"/>
        </w:rPr>
        <w:t>- основные приемы работы с пластичными материалами;</w:t>
      </w:r>
    </w:p>
    <w:p w:rsidR="00B718FF" w:rsidRDefault="00B718FF" w:rsidP="00B718FF">
      <w:pPr>
        <w:pStyle w:val="Style17"/>
        <w:jc w:val="both"/>
        <w:rPr>
          <w:rStyle w:val="FontStyle140"/>
          <w:sz w:val="28"/>
          <w:szCs w:val="28"/>
        </w:rPr>
      </w:pPr>
      <w:r>
        <w:rPr>
          <w:rStyle w:val="FontStyle140"/>
          <w:sz w:val="28"/>
          <w:szCs w:val="28"/>
        </w:rPr>
        <w:t>-  названия, назначения, правила  пользования ручными инструментами для обработки пластичных материалов;</w:t>
      </w:r>
    </w:p>
    <w:p w:rsidR="00B718FF" w:rsidRDefault="00B718FF" w:rsidP="00B718FF">
      <w:pPr>
        <w:pStyle w:val="Style17"/>
        <w:jc w:val="both"/>
        <w:rPr>
          <w:rStyle w:val="FontStyle140"/>
          <w:sz w:val="28"/>
          <w:szCs w:val="28"/>
        </w:rPr>
      </w:pPr>
      <w:r w:rsidRPr="0058285D">
        <w:rPr>
          <w:bCs/>
          <w:i/>
          <w:sz w:val="28"/>
          <w:szCs w:val="28"/>
        </w:rPr>
        <w:lastRenderedPageBreak/>
        <w:t>уметь:</w:t>
      </w:r>
    </w:p>
    <w:p w:rsidR="00B718FF" w:rsidRDefault="00B718FF" w:rsidP="00B718FF">
      <w:pPr>
        <w:pStyle w:val="Style17"/>
        <w:jc w:val="both"/>
        <w:rPr>
          <w:rStyle w:val="FontStyle140"/>
          <w:sz w:val="28"/>
          <w:szCs w:val="28"/>
        </w:rPr>
      </w:pPr>
      <w:r>
        <w:rPr>
          <w:rStyle w:val="FontStyle140"/>
          <w:sz w:val="28"/>
          <w:szCs w:val="28"/>
        </w:rPr>
        <w:t>- грамотно оценивать свои работы, находить её достоинства и недостатки;</w:t>
      </w:r>
    </w:p>
    <w:p w:rsidR="00B718FF" w:rsidRDefault="00B718FF" w:rsidP="00B718FF">
      <w:pPr>
        <w:pStyle w:val="Style17"/>
        <w:jc w:val="both"/>
        <w:rPr>
          <w:rStyle w:val="FontStyle140"/>
          <w:sz w:val="28"/>
          <w:szCs w:val="28"/>
        </w:rPr>
      </w:pPr>
      <w:r>
        <w:rPr>
          <w:rStyle w:val="FontStyle140"/>
          <w:sz w:val="28"/>
          <w:szCs w:val="28"/>
        </w:rPr>
        <w:t>- работать самостоятельно;</w:t>
      </w:r>
    </w:p>
    <w:p w:rsidR="00B718FF" w:rsidRDefault="00B718FF" w:rsidP="00B718FF">
      <w:pPr>
        <w:pStyle w:val="Style17"/>
        <w:jc w:val="both"/>
        <w:rPr>
          <w:rStyle w:val="FontStyle140"/>
          <w:sz w:val="28"/>
          <w:szCs w:val="28"/>
        </w:rPr>
      </w:pPr>
      <w:r>
        <w:rPr>
          <w:rStyle w:val="FontStyle140"/>
          <w:sz w:val="28"/>
          <w:szCs w:val="28"/>
        </w:rPr>
        <w:t>- строить орнаменты в различных геометрических фигурах (круг, квадрат, прямоугольник);</w:t>
      </w:r>
    </w:p>
    <w:p w:rsidR="00B718FF" w:rsidRPr="00E4497A" w:rsidRDefault="00B718FF" w:rsidP="00B718FF">
      <w:pPr>
        <w:pStyle w:val="a6"/>
        <w:widowControl w:val="0"/>
        <w:autoSpaceDE w:val="0"/>
        <w:autoSpaceDN w:val="0"/>
        <w:ind w:left="13"/>
        <w:rPr>
          <w:sz w:val="28"/>
        </w:rPr>
      </w:pPr>
      <w:r w:rsidRPr="00E4497A">
        <w:rPr>
          <w:i/>
          <w:sz w:val="28"/>
          <w:szCs w:val="28"/>
        </w:rPr>
        <w:t xml:space="preserve">- </w:t>
      </w:r>
      <w:r w:rsidRPr="00E4497A">
        <w:rPr>
          <w:sz w:val="28"/>
        </w:rPr>
        <w:t>планировать</w:t>
      </w:r>
      <w:r w:rsidRPr="00E4497A">
        <w:rPr>
          <w:spacing w:val="-5"/>
          <w:sz w:val="28"/>
        </w:rPr>
        <w:t xml:space="preserve"> </w:t>
      </w:r>
      <w:r w:rsidRPr="00E4497A">
        <w:rPr>
          <w:sz w:val="28"/>
        </w:rPr>
        <w:t>и</w:t>
      </w:r>
      <w:r w:rsidRPr="00E4497A">
        <w:rPr>
          <w:spacing w:val="-4"/>
          <w:sz w:val="28"/>
        </w:rPr>
        <w:t xml:space="preserve"> </w:t>
      </w:r>
      <w:r w:rsidRPr="00E4497A">
        <w:rPr>
          <w:sz w:val="28"/>
        </w:rPr>
        <w:t>выполнять</w:t>
      </w:r>
      <w:r w:rsidRPr="00E4497A">
        <w:rPr>
          <w:spacing w:val="-6"/>
          <w:sz w:val="28"/>
        </w:rPr>
        <w:t xml:space="preserve"> </w:t>
      </w:r>
      <w:r w:rsidRPr="00E4497A">
        <w:rPr>
          <w:sz w:val="28"/>
        </w:rPr>
        <w:t>практическое</w:t>
      </w:r>
      <w:r w:rsidRPr="00E4497A">
        <w:rPr>
          <w:spacing w:val="-4"/>
          <w:sz w:val="28"/>
        </w:rPr>
        <w:t xml:space="preserve"> </w:t>
      </w:r>
      <w:r w:rsidRPr="00E4497A">
        <w:rPr>
          <w:sz w:val="28"/>
        </w:rPr>
        <w:t>задание;</w:t>
      </w:r>
    </w:p>
    <w:p w:rsidR="00B718FF" w:rsidRPr="00E4497A" w:rsidRDefault="00B718FF" w:rsidP="00B718FF">
      <w:pPr>
        <w:pStyle w:val="a6"/>
        <w:widowControl w:val="0"/>
        <w:tabs>
          <w:tab w:val="left" w:pos="474"/>
        </w:tabs>
        <w:autoSpaceDE w:val="0"/>
        <w:autoSpaceDN w:val="0"/>
        <w:ind w:left="0"/>
        <w:rPr>
          <w:sz w:val="28"/>
        </w:rPr>
      </w:pPr>
      <w:r w:rsidRPr="00E4497A">
        <w:rPr>
          <w:i/>
          <w:sz w:val="28"/>
          <w:szCs w:val="28"/>
        </w:rPr>
        <w:t>-</w:t>
      </w:r>
      <w:r>
        <w:rPr>
          <w:i/>
          <w:sz w:val="28"/>
          <w:szCs w:val="28"/>
        </w:rPr>
        <w:t xml:space="preserve"> </w:t>
      </w:r>
      <w:r w:rsidRPr="00E4497A">
        <w:rPr>
          <w:sz w:val="28"/>
        </w:rPr>
        <w:t>контролировать</w:t>
      </w:r>
      <w:r w:rsidRPr="00E4497A">
        <w:rPr>
          <w:spacing w:val="-7"/>
          <w:sz w:val="28"/>
        </w:rPr>
        <w:t xml:space="preserve"> </w:t>
      </w:r>
      <w:r w:rsidRPr="00E4497A">
        <w:rPr>
          <w:sz w:val="28"/>
        </w:rPr>
        <w:t>этапы</w:t>
      </w:r>
      <w:r w:rsidRPr="00E4497A">
        <w:rPr>
          <w:spacing w:val="-4"/>
          <w:sz w:val="28"/>
        </w:rPr>
        <w:t xml:space="preserve"> </w:t>
      </w:r>
      <w:r w:rsidRPr="00E4497A">
        <w:rPr>
          <w:sz w:val="28"/>
        </w:rPr>
        <w:t>выполнения</w:t>
      </w:r>
      <w:r w:rsidRPr="00E4497A">
        <w:rPr>
          <w:spacing w:val="-4"/>
          <w:sz w:val="28"/>
        </w:rPr>
        <w:t xml:space="preserve"> </w:t>
      </w:r>
      <w:r>
        <w:rPr>
          <w:sz w:val="28"/>
        </w:rPr>
        <w:t>работы.</w:t>
      </w:r>
    </w:p>
    <w:p w:rsidR="00B718FF" w:rsidRPr="0058285D" w:rsidRDefault="00B718FF" w:rsidP="00B718FF">
      <w:pPr>
        <w:shd w:val="clear" w:color="auto" w:fill="FFFFFF"/>
        <w:ind w:left="10"/>
        <w:rPr>
          <w:bCs/>
          <w:i/>
          <w:sz w:val="28"/>
          <w:szCs w:val="28"/>
        </w:rPr>
      </w:pPr>
      <w:r w:rsidRPr="0058285D">
        <w:rPr>
          <w:bCs/>
          <w:i/>
          <w:sz w:val="28"/>
          <w:szCs w:val="28"/>
        </w:rPr>
        <w:t>3 год обучения</w:t>
      </w:r>
    </w:p>
    <w:p w:rsidR="00B718FF" w:rsidRPr="0093107B" w:rsidRDefault="00B718FF" w:rsidP="00B718FF">
      <w:pPr>
        <w:shd w:val="clear" w:color="auto" w:fill="FFFFFF"/>
        <w:ind w:left="10"/>
        <w:rPr>
          <w:bCs/>
          <w:i/>
          <w:sz w:val="28"/>
          <w:szCs w:val="28"/>
        </w:rPr>
      </w:pPr>
      <w:r w:rsidRPr="0093107B">
        <w:rPr>
          <w:bCs/>
          <w:i/>
          <w:sz w:val="28"/>
          <w:szCs w:val="28"/>
        </w:rPr>
        <w:t xml:space="preserve">Метапредметные: </w:t>
      </w:r>
    </w:p>
    <w:p w:rsidR="00B718FF" w:rsidRPr="00B718FF" w:rsidRDefault="00B718FF" w:rsidP="00B718FF">
      <w:pPr>
        <w:pStyle w:val="Default"/>
        <w:rPr>
          <w:rFonts w:ascii="Times New Roman" w:hAnsi="Times New Roman" w:cs="Times New Roman"/>
          <w:bCs/>
          <w:sz w:val="28"/>
          <w:szCs w:val="28"/>
        </w:rPr>
      </w:pPr>
      <w:r w:rsidRPr="00B718FF">
        <w:rPr>
          <w:rFonts w:ascii="Times New Roman" w:hAnsi="Times New Roman" w:cs="Times New Roman"/>
          <w:sz w:val="28"/>
          <w:szCs w:val="28"/>
        </w:rPr>
        <w:t>- формировать умения планировать, контролировать и оценивать учебные действия в соответствии с поставленной задачей;</w:t>
      </w:r>
      <w:r w:rsidRPr="00B718FF">
        <w:rPr>
          <w:rFonts w:ascii="Times New Roman" w:hAnsi="Times New Roman" w:cs="Times New Roman"/>
          <w:sz w:val="28"/>
          <w:szCs w:val="28"/>
        </w:rPr>
        <w:br/>
      </w:r>
      <w:r w:rsidRPr="00B718FF">
        <w:rPr>
          <w:rFonts w:ascii="Times New Roman" w:hAnsi="Times New Roman" w:cs="Times New Roman"/>
          <w:bCs/>
          <w:sz w:val="28"/>
          <w:szCs w:val="28"/>
        </w:rPr>
        <w:t>- ориентировать на достижение успеха;</w:t>
      </w:r>
    </w:p>
    <w:p w:rsidR="00B718FF" w:rsidRPr="00B718FF" w:rsidRDefault="00B718FF" w:rsidP="00B718FF">
      <w:pPr>
        <w:pStyle w:val="Default"/>
        <w:rPr>
          <w:rFonts w:ascii="Times New Roman" w:hAnsi="Times New Roman" w:cs="Times New Roman"/>
          <w:sz w:val="28"/>
          <w:szCs w:val="28"/>
        </w:rPr>
      </w:pPr>
      <w:r w:rsidRPr="00B718FF">
        <w:rPr>
          <w:rFonts w:ascii="Times New Roman" w:hAnsi="Times New Roman" w:cs="Times New Roman"/>
          <w:sz w:val="28"/>
          <w:szCs w:val="28"/>
        </w:rPr>
        <w:t xml:space="preserve">- формировать коммуникативные умения и способность к сотрудничеству; </w:t>
      </w:r>
    </w:p>
    <w:p w:rsidR="00B718FF" w:rsidRDefault="00B718FF" w:rsidP="00B718FF">
      <w:pPr>
        <w:pStyle w:val="41"/>
        <w:shd w:val="clear" w:color="auto" w:fill="auto"/>
        <w:tabs>
          <w:tab w:val="left" w:pos="714"/>
        </w:tabs>
        <w:spacing w:line="240" w:lineRule="auto"/>
        <w:ind w:firstLine="0"/>
        <w:jc w:val="both"/>
        <w:rPr>
          <w:sz w:val="28"/>
          <w:szCs w:val="28"/>
        </w:rPr>
      </w:pPr>
      <w:r>
        <w:rPr>
          <w:color w:val="auto"/>
          <w:sz w:val="28"/>
          <w:szCs w:val="28"/>
        </w:rPr>
        <w:t xml:space="preserve">- </w:t>
      </w:r>
      <w:r w:rsidRPr="0058285D">
        <w:rPr>
          <w:color w:val="auto"/>
          <w:sz w:val="28"/>
          <w:szCs w:val="28"/>
        </w:rPr>
        <w:t>планировать свою деятельность;</w:t>
      </w:r>
    </w:p>
    <w:p w:rsidR="00B718FF" w:rsidRDefault="00B718FF" w:rsidP="00B718FF">
      <w:pPr>
        <w:pStyle w:val="41"/>
        <w:shd w:val="clear" w:color="auto" w:fill="auto"/>
        <w:tabs>
          <w:tab w:val="left" w:pos="714"/>
        </w:tabs>
        <w:spacing w:line="240" w:lineRule="auto"/>
        <w:ind w:firstLine="0"/>
        <w:jc w:val="both"/>
        <w:rPr>
          <w:sz w:val="28"/>
          <w:szCs w:val="28"/>
        </w:rPr>
      </w:pPr>
      <w:r w:rsidRPr="0058285D">
        <w:rPr>
          <w:color w:val="auto"/>
          <w:sz w:val="28"/>
          <w:szCs w:val="28"/>
        </w:rPr>
        <w:t>- вза</w:t>
      </w:r>
      <w:r>
        <w:rPr>
          <w:color w:val="auto"/>
          <w:sz w:val="28"/>
          <w:szCs w:val="28"/>
        </w:rPr>
        <w:t xml:space="preserve">имодействовать со взрослыми и </w:t>
      </w:r>
      <w:r w:rsidRPr="0058285D">
        <w:rPr>
          <w:color w:val="auto"/>
          <w:sz w:val="28"/>
          <w:szCs w:val="28"/>
        </w:rPr>
        <w:t xml:space="preserve"> сверстниками в учебной деятельности;</w:t>
      </w:r>
    </w:p>
    <w:p w:rsidR="00B718FF" w:rsidRDefault="00B718FF" w:rsidP="00B718FF">
      <w:pPr>
        <w:pStyle w:val="41"/>
        <w:shd w:val="clear" w:color="auto" w:fill="auto"/>
        <w:tabs>
          <w:tab w:val="left" w:pos="714"/>
        </w:tabs>
        <w:spacing w:line="240" w:lineRule="auto"/>
        <w:ind w:firstLine="0"/>
        <w:jc w:val="both"/>
        <w:rPr>
          <w:sz w:val="28"/>
          <w:szCs w:val="28"/>
        </w:rPr>
      </w:pPr>
      <w:r>
        <w:rPr>
          <w:sz w:val="28"/>
          <w:szCs w:val="28"/>
        </w:rPr>
        <w:t>- правильно располагать предметы на листе бумаги (композиция листа);</w:t>
      </w:r>
    </w:p>
    <w:p w:rsidR="00B718FF" w:rsidRDefault="00B718FF" w:rsidP="00B718FF">
      <w:pPr>
        <w:pStyle w:val="41"/>
        <w:shd w:val="clear" w:color="auto" w:fill="auto"/>
        <w:tabs>
          <w:tab w:val="left" w:pos="714"/>
        </w:tabs>
        <w:spacing w:line="240" w:lineRule="auto"/>
        <w:ind w:firstLine="0"/>
        <w:jc w:val="both"/>
        <w:rPr>
          <w:sz w:val="28"/>
          <w:szCs w:val="28"/>
        </w:rPr>
      </w:pPr>
      <w:r>
        <w:rPr>
          <w:sz w:val="28"/>
          <w:szCs w:val="28"/>
        </w:rPr>
        <w:t>- реализовать собственные творческие замыслы;</w:t>
      </w:r>
    </w:p>
    <w:p w:rsidR="00B718FF" w:rsidRPr="00472E5B" w:rsidRDefault="00B718FF" w:rsidP="00B718FF">
      <w:pPr>
        <w:pStyle w:val="41"/>
        <w:shd w:val="clear" w:color="auto" w:fill="auto"/>
        <w:tabs>
          <w:tab w:val="left" w:pos="714"/>
        </w:tabs>
        <w:spacing w:line="240" w:lineRule="auto"/>
        <w:ind w:firstLine="0"/>
        <w:jc w:val="both"/>
        <w:rPr>
          <w:color w:val="auto"/>
          <w:sz w:val="28"/>
          <w:szCs w:val="28"/>
        </w:rPr>
      </w:pPr>
      <w:r>
        <w:rPr>
          <w:sz w:val="28"/>
          <w:szCs w:val="28"/>
        </w:rPr>
        <w:t>- удовлетворять потребности в культурно -  досуговой деятельности, интеллектуально обогащающей личность, расширяющей и углубляющей знания в данной предметной области.</w:t>
      </w:r>
    </w:p>
    <w:p w:rsidR="00B718FF" w:rsidRPr="0093107B" w:rsidRDefault="00B718FF" w:rsidP="00B718FF">
      <w:pPr>
        <w:shd w:val="clear" w:color="auto" w:fill="FFFFFF"/>
        <w:rPr>
          <w:rStyle w:val="FontStyle140"/>
          <w:i/>
          <w:sz w:val="28"/>
          <w:szCs w:val="28"/>
        </w:rPr>
      </w:pPr>
      <w:r w:rsidRPr="0093107B">
        <w:rPr>
          <w:i/>
          <w:sz w:val="28"/>
          <w:szCs w:val="28"/>
        </w:rPr>
        <w:t>Личностные</w:t>
      </w:r>
    </w:p>
    <w:p w:rsidR="00B718FF" w:rsidRPr="007E661B" w:rsidRDefault="00B718FF" w:rsidP="00B718FF">
      <w:pPr>
        <w:shd w:val="clear" w:color="auto" w:fill="FFFFFF"/>
        <w:rPr>
          <w:i/>
          <w:color w:val="000000"/>
          <w:sz w:val="28"/>
          <w:szCs w:val="28"/>
          <w:u w:val="single"/>
        </w:rPr>
      </w:pPr>
      <w:r>
        <w:rPr>
          <w:sz w:val="28"/>
          <w:szCs w:val="28"/>
        </w:rPr>
        <w:t>- проявлять активность, готовность к выдвижению идей и предложений;</w:t>
      </w:r>
    </w:p>
    <w:p w:rsidR="00B718FF" w:rsidRDefault="00B718FF" w:rsidP="00B718FF">
      <w:pPr>
        <w:pStyle w:val="41"/>
        <w:tabs>
          <w:tab w:val="left" w:pos="695"/>
        </w:tabs>
        <w:spacing w:line="240" w:lineRule="auto"/>
        <w:ind w:firstLine="0"/>
        <w:jc w:val="both"/>
        <w:rPr>
          <w:sz w:val="28"/>
          <w:szCs w:val="28"/>
        </w:rPr>
      </w:pPr>
      <w:r>
        <w:rPr>
          <w:sz w:val="28"/>
          <w:szCs w:val="28"/>
        </w:rPr>
        <w:t>- проявлять силу воли, упорство в достижении цели;</w:t>
      </w:r>
    </w:p>
    <w:p w:rsidR="00B718FF" w:rsidRDefault="00B718FF" w:rsidP="00B718FF">
      <w:pPr>
        <w:pStyle w:val="41"/>
        <w:tabs>
          <w:tab w:val="left" w:pos="695"/>
        </w:tabs>
        <w:spacing w:line="240" w:lineRule="auto"/>
        <w:ind w:firstLine="0"/>
        <w:jc w:val="both"/>
        <w:rPr>
          <w:sz w:val="28"/>
          <w:szCs w:val="28"/>
        </w:rPr>
      </w:pPr>
      <w:r>
        <w:rPr>
          <w:sz w:val="28"/>
          <w:szCs w:val="28"/>
        </w:rPr>
        <w:t>- владеть навыками работы в группе;</w:t>
      </w:r>
    </w:p>
    <w:p w:rsidR="00B718FF" w:rsidRDefault="00B718FF" w:rsidP="00B718FF">
      <w:pPr>
        <w:pStyle w:val="41"/>
        <w:tabs>
          <w:tab w:val="left" w:pos="695"/>
        </w:tabs>
        <w:spacing w:line="240" w:lineRule="auto"/>
        <w:ind w:firstLine="0"/>
        <w:jc w:val="both"/>
        <w:rPr>
          <w:sz w:val="28"/>
          <w:szCs w:val="28"/>
        </w:rPr>
      </w:pPr>
      <w:r>
        <w:rPr>
          <w:sz w:val="28"/>
          <w:szCs w:val="28"/>
        </w:rPr>
        <w:t>- понимать ценность здоровья;</w:t>
      </w:r>
    </w:p>
    <w:p w:rsidR="00B718FF" w:rsidRDefault="00B718FF" w:rsidP="00B718FF">
      <w:pPr>
        <w:shd w:val="clear" w:color="auto" w:fill="FFFFFF"/>
        <w:rPr>
          <w:color w:val="000000"/>
          <w:sz w:val="28"/>
          <w:szCs w:val="28"/>
        </w:rPr>
      </w:pPr>
      <w:r>
        <w:rPr>
          <w:color w:val="000000"/>
          <w:sz w:val="28"/>
          <w:szCs w:val="28"/>
        </w:rPr>
        <w:t>- проявлять ответственность, исполнительность, трудолюбие, аккуратность и др.;</w:t>
      </w:r>
    </w:p>
    <w:p w:rsidR="00B718FF" w:rsidRDefault="00B718FF" w:rsidP="00B718FF">
      <w:pPr>
        <w:shd w:val="clear" w:color="auto" w:fill="FFFFFF"/>
        <w:spacing w:before="20" w:afterLines="20" w:after="48"/>
        <w:rPr>
          <w:color w:val="000000"/>
          <w:sz w:val="28"/>
          <w:szCs w:val="28"/>
        </w:rPr>
      </w:pPr>
      <w:r>
        <w:rPr>
          <w:color w:val="000000"/>
          <w:sz w:val="28"/>
          <w:szCs w:val="28"/>
        </w:rPr>
        <w:t>- проявлять потребность и навыки коллективного взаимодействия через вовлечение в общее творческое дело;</w:t>
      </w:r>
    </w:p>
    <w:p w:rsidR="00B718FF" w:rsidRDefault="00B718FF" w:rsidP="00B718FF">
      <w:pPr>
        <w:pStyle w:val="311"/>
        <w:spacing w:before="20" w:afterLines="20" w:after="48" w:line="240" w:lineRule="auto"/>
        <w:jc w:val="left"/>
        <w:rPr>
          <w:b w:val="0"/>
          <w:color w:val="000000"/>
          <w:sz w:val="28"/>
          <w:szCs w:val="28"/>
        </w:rPr>
      </w:pPr>
      <w:r w:rsidRPr="00B718FF">
        <w:rPr>
          <w:b w:val="0"/>
          <w:color w:val="000000"/>
          <w:sz w:val="28"/>
          <w:szCs w:val="28"/>
        </w:rPr>
        <w:t>- бережно относиться к своему и чужому труду.</w:t>
      </w:r>
    </w:p>
    <w:p w:rsidR="00B718FF" w:rsidRPr="00B718FF" w:rsidRDefault="00B718FF" w:rsidP="00B718FF">
      <w:pPr>
        <w:pStyle w:val="311"/>
        <w:spacing w:before="20" w:afterLines="20" w:after="48" w:line="240" w:lineRule="auto"/>
        <w:jc w:val="left"/>
        <w:rPr>
          <w:b w:val="0"/>
          <w:i/>
          <w:color w:val="000000"/>
          <w:sz w:val="28"/>
          <w:szCs w:val="28"/>
        </w:rPr>
      </w:pPr>
      <w:r w:rsidRPr="00B718FF">
        <w:rPr>
          <w:b w:val="0"/>
          <w:i/>
          <w:sz w:val="28"/>
          <w:szCs w:val="28"/>
          <w:u w:val="single"/>
        </w:rPr>
        <w:t>Предметные</w:t>
      </w:r>
    </w:p>
    <w:p w:rsidR="00B718FF" w:rsidRPr="00472E5B" w:rsidRDefault="00B718FF" w:rsidP="00B718FF">
      <w:pPr>
        <w:tabs>
          <w:tab w:val="left" w:pos="142"/>
        </w:tabs>
        <w:suppressAutoHyphens/>
        <w:spacing w:before="20" w:afterLines="20" w:after="48"/>
        <w:rPr>
          <w:i/>
          <w:sz w:val="28"/>
          <w:szCs w:val="28"/>
          <w:u w:val="single"/>
        </w:rPr>
      </w:pPr>
      <w:r w:rsidRPr="0058285D">
        <w:rPr>
          <w:i/>
          <w:sz w:val="28"/>
          <w:szCs w:val="28"/>
        </w:rPr>
        <w:t>К концу третьего года обучения об</w:t>
      </w:r>
      <w:r w:rsidRPr="0058285D">
        <w:rPr>
          <w:i/>
          <w:color w:val="000000"/>
          <w:sz w:val="28"/>
          <w:szCs w:val="28"/>
        </w:rPr>
        <w:t>учающийся</w:t>
      </w:r>
      <w:r w:rsidRPr="0058285D">
        <w:rPr>
          <w:i/>
          <w:sz w:val="28"/>
          <w:szCs w:val="28"/>
        </w:rPr>
        <w:t xml:space="preserve"> будет </w:t>
      </w:r>
    </w:p>
    <w:p w:rsidR="00B718FF" w:rsidRPr="0058285D" w:rsidRDefault="00B718FF" w:rsidP="00B718FF">
      <w:pPr>
        <w:spacing w:before="20" w:afterLines="20" w:after="48"/>
        <w:rPr>
          <w:i/>
          <w:sz w:val="28"/>
          <w:szCs w:val="28"/>
        </w:rPr>
      </w:pPr>
      <w:r w:rsidRPr="0058285D">
        <w:rPr>
          <w:i/>
          <w:sz w:val="28"/>
          <w:szCs w:val="28"/>
        </w:rPr>
        <w:t xml:space="preserve">знать: </w:t>
      </w:r>
    </w:p>
    <w:p w:rsidR="00B718FF" w:rsidRDefault="00B718FF" w:rsidP="00B718FF">
      <w:pPr>
        <w:pStyle w:val="Style17"/>
        <w:jc w:val="both"/>
        <w:rPr>
          <w:rStyle w:val="FontStyle140"/>
          <w:sz w:val="28"/>
          <w:szCs w:val="28"/>
        </w:rPr>
      </w:pPr>
      <w:r>
        <w:rPr>
          <w:rStyle w:val="FontStyle140"/>
          <w:sz w:val="28"/>
          <w:szCs w:val="28"/>
        </w:rPr>
        <w:t>- контрасты цвета, гармонию цвета и умение работать в определённой гамме;</w:t>
      </w:r>
    </w:p>
    <w:p w:rsidR="00B718FF" w:rsidRDefault="00B718FF" w:rsidP="00B718FF">
      <w:pPr>
        <w:pStyle w:val="Style17"/>
        <w:jc w:val="both"/>
        <w:rPr>
          <w:rStyle w:val="FontStyle140"/>
          <w:sz w:val="28"/>
          <w:szCs w:val="28"/>
        </w:rPr>
      </w:pPr>
      <w:r>
        <w:rPr>
          <w:rStyle w:val="FontStyle140"/>
          <w:sz w:val="28"/>
          <w:szCs w:val="28"/>
        </w:rPr>
        <w:t>- азы композиции (статика, движение), формат и расположение листа в зависимости от задуманной композиции;</w:t>
      </w:r>
    </w:p>
    <w:p w:rsidR="00B718FF" w:rsidRDefault="00B718FF" w:rsidP="00B718FF">
      <w:pPr>
        <w:pStyle w:val="Style17"/>
        <w:jc w:val="both"/>
        <w:rPr>
          <w:rStyle w:val="FontStyle140"/>
          <w:sz w:val="28"/>
          <w:szCs w:val="28"/>
        </w:rPr>
      </w:pPr>
      <w:r>
        <w:rPr>
          <w:rStyle w:val="FontStyle140"/>
          <w:sz w:val="28"/>
          <w:szCs w:val="28"/>
        </w:rPr>
        <w:t>- пропорции плоскостных и объёмных предметов, соблюдение последовательности в работе (от общего к частному);</w:t>
      </w:r>
    </w:p>
    <w:p w:rsidR="00B718FF" w:rsidRDefault="00B718FF" w:rsidP="00B718FF">
      <w:pPr>
        <w:pStyle w:val="Style17"/>
        <w:jc w:val="both"/>
        <w:rPr>
          <w:rStyle w:val="FontStyle140"/>
          <w:sz w:val="28"/>
          <w:szCs w:val="28"/>
        </w:rPr>
      </w:pPr>
      <w:r>
        <w:rPr>
          <w:rStyle w:val="FontStyle140"/>
          <w:sz w:val="28"/>
          <w:szCs w:val="28"/>
        </w:rPr>
        <w:t>- использование разнообразных выразительных средств (линия, пятно, ритм, цвет);</w:t>
      </w:r>
    </w:p>
    <w:p w:rsidR="00B718FF" w:rsidRPr="00472E5B" w:rsidRDefault="00B718FF" w:rsidP="00B718FF">
      <w:pPr>
        <w:widowControl w:val="0"/>
        <w:shd w:val="clear" w:color="auto" w:fill="FFFFFF"/>
        <w:tabs>
          <w:tab w:val="left" w:pos="432"/>
        </w:tabs>
        <w:autoSpaceDE w:val="0"/>
        <w:autoSpaceDN w:val="0"/>
        <w:adjustRightInd w:val="0"/>
        <w:rPr>
          <w:sz w:val="28"/>
          <w:szCs w:val="28"/>
        </w:rPr>
      </w:pPr>
      <w:r w:rsidRPr="0058285D">
        <w:rPr>
          <w:bCs/>
          <w:i/>
          <w:sz w:val="28"/>
          <w:szCs w:val="28"/>
        </w:rPr>
        <w:t>уметь:</w:t>
      </w:r>
    </w:p>
    <w:p w:rsidR="00B718FF" w:rsidRDefault="00B718FF" w:rsidP="00B718FF">
      <w:pPr>
        <w:pStyle w:val="41"/>
        <w:shd w:val="clear" w:color="auto" w:fill="auto"/>
        <w:tabs>
          <w:tab w:val="left" w:pos="714"/>
        </w:tabs>
        <w:spacing w:line="240" w:lineRule="auto"/>
        <w:ind w:firstLine="0"/>
        <w:jc w:val="both"/>
        <w:rPr>
          <w:sz w:val="28"/>
          <w:szCs w:val="28"/>
        </w:rPr>
      </w:pPr>
      <w:r>
        <w:rPr>
          <w:sz w:val="28"/>
          <w:szCs w:val="28"/>
        </w:rPr>
        <w:t>- согласовывать цвета и определять основные оттенки цвета;</w:t>
      </w:r>
    </w:p>
    <w:p w:rsidR="00B718FF" w:rsidRDefault="00B718FF" w:rsidP="00B718FF">
      <w:pPr>
        <w:pStyle w:val="41"/>
        <w:shd w:val="clear" w:color="auto" w:fill="auto"/>
        <w:tabs>
          <w:tab w:val="left" w:pos="714"/>
        </w:tabs>
        <w:spacing w:line="240" w:lineRule="auto"/>
        <w:ind w:firstLine="0"/>
        <w:jc w:val="both"/>
        <w:rPr>
          <w:sz w:val="28"/>
          <w:szCs w:val="28"/>
        </w:rPr>
      </w:pPr>
      <w:r>
        <w:rPr>
          <w:sz w:val="28"/>
          <w:szCs w:val="28"/>
        </w:rPr>
        <w:t>- определять предметы народного и декоративно-прикладного творчества;</w:t>
      </w:r>
    </w:p>
    <w:p w:rsidR="00B718FF" w:rsidRDefault="00B718FF" w:rsidP="00B718FF">
      <w:pPr>
        <w:pStyle w:val="Style17"/>
        <w:jc w:val="both"/>
        <w:rPr>
          <w:rStyle w:val="FontStyle140"/>
          <w:sz w:val="28"/>
          <w:szCs w:val="28"/>
        </w:rPr>
      </w:pPr>
      <w:r>
        <w:rPr>
          <w:rStyle w:val="FontStyle140"/>
          <w:sz w:val="28"/>
          <w:szCs w:val="28"/>
        </w:rPr>
        <w:t>- работать с натуры;</w:t>
      </w:r>
    </w:p>
    <w:p w:rsidR="00B718FF" w:rsidRPr="00FF64BE" w:rsidRDefault="00B718FF" w:rsidP="00B718FF">
      <w:pPr>
        <w:pStyle w:val="Style17"/>
        <w:jc w:val="both"/>
        <w:rPr>
          <w:sz w:val="28"/>
          <w:szCs w:val="28"/>
        </w:rPr>
      </w:pPr>
      <w:r>
        <w:rPr>
          <w:rStyle w:val="FontStyle140"/>
          <w:sz w:val="28"/>
          <w:szCs w:val="28"/>
        </w:rPr>
        <w:t>- доводить работу от эскиза до готовой работы;</w:t>
      </w:r>
    </w:p>
    <w:p w:rsidR="00B718FF" w:rsidRDefault="00B718FF" w:rsidP="00B718FF">
      <w:pPr>
        <w:shd w:val="clear" w:color="auto" w:fill="FFFFFF"/>
        <w:rPr>
          <w:color w:val="000000"/>
          <w:sz w:val="28"/>
          <w:szCs w:val="28"/>
        </w:rPr>
      </w:pPr>
      <w:r>
        <w:rPr>
          <w:color w:val="000000"/>
          <w:sz w:val="28"/>
          <w:szCs w:val="28"/>
        </w:rPr>
        <w:lastRenderedPageBreak/>
        <w:t>- формировать и развивать художественный вкус, интерес к художественному искусству и творческой деятельности;</w:t>
      </w:r>
    </w:p>
    <w:p w:rsidR="00B718FF" w:rsidRDefault="00B718FF" w:rsidP="00B718FF">
      <w:pPr>
        <w:shd w:val="clear" w:color="auto" w:fill="FFFFFF"/>
        <w:rPr>
          <w:color w:val="000000"/>
          <w:sz w:val="28"/>
          <w:szCs w:val="28"/>
        </w:rPr>
      </w:pPr>
      <w:r>
        <w:rPr>
          <w:color w:val="000000"/>
          <w:sz w:val="28"/>
          <w:szCs w:val="28"/>
        </w:rPr>
        <w:t>- формировать основы гражданской идентичности, чувства гордости за свою Родину, российский народ и его историю;</w:t>
      </w:r>
    </w:p>
    <w:p w:rsidR="00B718FF" w:rsidRPr="0058285D" w:rsidRDefault="00B718FF" w:rsidP="00B718FF">
      <w:pPr>
        <w:shd w:val="clear" w:color="auto" w:fill="FFFFFF"/>
        <w:ind w:left="10"/>
        <w:rPr>
          <w:bCs/>
          <w:i/>
          <w:sz w:val="28"/>
          <w:szCs w:val="28"/>
        </w:rPr>
      </w:pPr>
      <w:r>
        <w:rPr>
          <w:bCs/>
          <w:i/>
          <w:sz w:val="28"/>
          <w:szCs w:val="28"/>
        </w:rPr>
        <w:t>4</w:t>
      </w:r>
      <w:r w:rsidRPr="0058285D">
        <w:rPr>
          <w:bCs/>
          <w:i/>
          <w:sz w:val="28"/>
          <w:szCs w:val="28"/>
        </w:rPr>
        <w:t xml:space="preserve"> год обучения</w:t>
      </w:r>
    </w:p>
    <w:p w:rsidR="00B718FF" w:rsidRPr="0093107B" w:rsidRDefault="00B718FF" w:rsidP="00B718FF">
      <w:pPr>
        <w:shd w:val="clear" w:color="auto" w:fill="FFFFFF"/>
        <w:ind w:left="10"/>
        <w:rPr>
          <w:bCs/>
          <w:i/>
          <w:sz w:val="28"/>
          <w:szCs w:val="28"/>
        </w:rPr>
      </w:pPr>
      <w:r w:rsidRPr="0093107B">
        <w:rPr>
          <w:bCs/>
          <w:i/>
          <w:sz w:val="28"/>
          <w:szCs w:val="28"/>
        </w:rPr>
        <w:t xml:space="preserve">Метапредметные: </w:t>
      </w:r>
    </w:p>
    <w:p w:rsidR="00B718FF" w:rsidRPr="00B718FF" w:rsidRDefault="00B718FF" w:rsidP="00B718FF">
      <w:pPr>
        <w:pStyle w:val="Default"/>
        <w:rPr>
          <w:rFonts w:ascii="Times New Roman" w:hAnsi="Times New Roman" w:cs="Times New Roman"/>
          <w:bCs/>
          <w:sz w:val="28"/>
          <w:szCs w:val="28"/>
        </w:rPr>
      </w:pPr>
      <w:r w:rsidRPr="00B718FF">
        <w:rPr>
          <w:rFonts w:ascii="Times New Roman" w:hAnsi="Times New Roman" w:cs="Times New Roman"/>
          <w:sz w:val="28"/>
          <w:szCs w:val="28"/>
        </w:rPr>
        <w:t>- формировать умения планировать, контролировать и оценивать учебные действия в соответствии с поставленной задачей;</w:t>
      </w:r>
      <w:r w:rsidRPr="00B718FF">
        <w:rPr>
          <w:rFonts w:ascii="Times New Roman" w:hAnsi="Times New Roman" w:cs="Times New Roman"/>
          <w:sz w:val="28"/>
          <w:szCs w:val="28"/>
        </w:rPr>
        <w:br/>
      </w:r>
      <w:r w:rsidRPr="00B718FF">
        <w:rPr>
          <w:rFonts w:ascii="Times New Roman" w:hAnsi="Times New Roman" w:cs="Times New Roman"/>
          <w:bCs/>
          <w:sz w:val="28"/>
          <w:szCs w:val="28"/>
        </w:rPr>
        <w:t>- ориентировать на достижение успеха;</w:t>
      </w:r>
    </w:p>
    <w:p w:rsidR="00B718FF" w:rsidRPr="00B718FF" w:rsidRDefault="00B718FF" w:rsidP="00B718FF">
      <w:pPr>
        <w:pStyle w:val="Default"/>
        <w:rPr>
          <w:rFonts w:ascii="Times New Roman" w:hAnsi="Times New Roman" w:cs="Times New Roman"/>
          <w:color w:val="auto"/>
          <w:sz w:val="28"/>
          <w:szCs w:val="28"/>
        </w:rPr>
      </w:pPr>
      <w:r w:rsidRPr="00B718FF">
        <w:rPr>
          <w:rFonts w:ascii="Times New Roman" w:hAnsi="Times New Roman" w:cs="Times New Roman"/>
          <w:sz w:val="28"/>
          <w:szCs w:val="28"/>
        </w:rPr>
        <w:t>- активно использовать речевые средства информации и коммуникационные технологии  для решения учебных и познавательных задач;</w:t>
      </w:r>
      <w:r w:rsidRPr="00B718FF">
        <w:rPr>
          <w:rFonts w:ascii="Times New Roman" w:hAnsi="Times New Roman" w:cs="Times New Roman"/>
          <w:sz w:val="28"/>
          <w:szCs w:val="28"/>
        </w:rPr>
        <w:br/>
      </w:r>
      <w:r w:rsidRPr="00B718FF">
        <w:rPr>
          <w:rFonts w:ascii="Times New Roman" w:hAnsi="Times New Roman" w:cs="Times New Roman"/>
          <w:color w:val="auto"/>
          <w:sz w:val="28"/>
          <w:szCs w:val="28"/>
        </w:rPr>
        <w:t>- планировать свою деятельность;</w:t>
      </w:r>
    </w:p>
    <w:p w:rsidR="00B718FF" w:rsidRPr="00B718FF" w:rsidRDefault="00B718FF" w:rsidP="00B718FF">
      <w:pPr>
        <w:pStyle w:val="41"/>
        <w:shd w:val="clear" w:color="auto" w:fill="auto"/>
        <w:tabs>
          <w:tab w:val="left" w:pos="714"/>
        </w:tabs>
        <w:spacing w:line="240" w:lineRule="auto"/>
        <w:ind w:firstLine="0"/>
        <w:jc w:val="both"/>
        <w:rPr>
          <w:sz w:val="28"/>
          <w:szCs w:val="28"/>
        </w:rPr>
      </w:pPr>
      <w:r w:rsidRPr="00B718FF">
        <w:rPr>
          <w:color w:val="auto"/>
          <w:sz w:val="28"/>
          <w:szCs w:val="28"/>
        </w:rPr>
        <w:t>- взаимодействовать со взрослыми и сверстниками в учебной деятельности;</w:t>
      </w:r>
    </w:p>
    <w:p w:rsidR="00B718FF" w:rsidRPr="00B718FF" w:rsidRDefault="00B718FF" w:rsidP="00B718FF">
      <w:pPr>
        <w:pStyle w:val="41"/>
        <w:shd w:val="clear" w:color="auto" w:fill="auto"/>
        <w:tabs>
          <w:tab w:val="left" w:pos="714"/>
        </w:tabs>
        <w:spacing w:line="240" w:lineRule="auto"/>
        <w:ind w:firstLine="0"/>
        <w:jc w:val="both"/>
        <w:rPr>
          <w:sz w:val="28"/>
          <w:szCs w:val="28"/>
        </w:rPr>
      </w:pPr>
      <w:r w:rsidRPr="00B718FF">
        <w:rPr>
          <w:sz w:val="28"/>
          <w:szCs w:val="28"/>
        </w:rPr>
        <w:t>- реализовать собственные творческие замыслы;</w:t>
      </w:r>
    </w:p>
    <w:p w:rsidR="00B718FF" w:rsidRPr="00B718FF" w:rsidRDefault="00B718FF" w:rsidP="00B718FF">
      <w:pPr>
        <w:pStyle w:val="Default"/>
        <w:rPr>
          <w:rFonts w:ascii="Times New Roman" w:hAnsi="Times New Roman" w:cs="Times New Roman"/>
          <w:sz w:val="28"/>
          <w:szCs w:val="28"/>
        </w:rPr>
      </w:pPr>
      <w:r w:rsidRPr="00B718FF">
        <w:rPr>
          <w:rFonts w:ascii="Times New Roman" w:hAnsi="Times New Roman" w:cs="Times New Roman"/>
          <w:sz w:val="28"/>
          <w:szCs w:val="28"/>
        </w:rPr>
        <w:t xml:space="preserve">- развивать способности к самоанализу и саморазвитию, инициативе; </w:t>
      </w:r>
    </w:p>
    <w:p w:rsidR="00B718FF" w:rsidRPr="00B718FF" w:rsidRDefault="00B718FF" w:rsidP="00B718FF">
      <w:pPr>
        <w:shd w:val="clear" w:color="auto" w:fill="FFFFFF"/>
        <w:rPr>
          <w:i/>
          <w:sz w:val="28"/>
          <w:szCs w:val="28"/>
          <w:u w:val="single"/>
        </w:rPr>
      </w:pPr>
      <w:r w:rsidRPr="00B718FF">
        <w:rPr>
          <w:sz w:val="28"/>
          <w:szCs w:val="28"/>
        </w:rPr>
        <w:t>- осваивать способы решения проблем творческого и поискового характера.</w:t>
      </w:r>
    </w:p>
    <w:p w:rsidR="00B718FF" w:rsidRPr="0093107B" w:rsidRDefault="00B718FF" w:rsidP="00B718FF">
      <w:pPr>
        <w:shd w:val="clear" w:color="auto" w:fill="FFFFFF"/>
        <w:rPr>
          <w:rStyle w:val="FontStyle140"/>
          <w:i/>
          <w:sz w:val="28"/>
          <w:szCs w:val="28"/>
        </w:rPr>
      </w:pPr>
      <w:r w:rsidRPr="0093107B">
        <w:rPr>
          <w:i/>
          <w:sz w:val="28"/>
          <w:szCs w:val="28"/>
        </w:rPr>
        <w:t>Личностные</w:t>
      </w:r>
    </w:p>
    <w:p w:rsidR="00B718FF" w:rsidRPr="007E661B" w:rsidRDefault="00B718FF" w:rsidP="00B718FF">
      <w:pPr>
        <w:shd w:val="clear" w:color="auto" w:fill="FFFFFF"/>
        <w:rPr>
          <w:i/>
          <w:color w:val="000000"/>
          <w:sz w:val="28"/>
          <w:szCs w:val="28"/>
          <w:u w:val="single"/>
        </w:rPr>
      </w:pPr>
      <w:r>
        <w:rPr>
          <w:sz w:val="28"/>
          <w:szCs w:val="28"/>
        </w:rPr>
        <w:t>- проявлять активность, готовность к выдвижению идей и предложений;</w:t>
      </w:r>
    </w:p>
    <w:p w:rsidR="00B718FF" w:rsidRDefault="00B718FF" w:rsidP="00B718FF">
      <w:pPr>
        <w:pStyle w:val="41"/>
        <w:tabs>
          <w:tab w:val="left" w:pos="695"/>
        </w:tabs>
        <w:spacing w:line="240" w:lineRule="auto"/>
        <w:ind w:firstLine="0"/>
        <w:jc w:val="both"/>
        <w:rPr>
          <w:sz w:val="28"/>
          <w:szCs w:val="28"/>
        </w:rPr>
      </w:pPr>
      <w:r>
        <w:rPr>
          <w:sz w:val="28"/>
          <w:szCs w:val="28"/>
        </w:rPr>
        <w:t>- проявлять силу воли, упорство в достижении цели;</w:t>
      </w:r>
    </w:p>
    <w:p w:rsidR="00B718FF" w:rsidRDefault="00B718FF" w:rsidP="00B718FF">
      <w:pPr>
        <w:pStyle w:val="41"/>
        <w:tabs>
          <w:tab w:val="left" w:pos="695"/>
        </w:tabs>
        <w:spacing w:line="240" w:lineRule="auto"/>
        <w:ind w:firstLine="0"/>
        <w:jc w:val="both"/>
        <w:rPr>
          <w:sz w:val="28"/>
          <w:szCs w:val="28"/>
        </w:rPr>
      </w:pPr>
      <w:r>
        <w:rPr>
          <w:sz w:val="28"/>
          <w:szCs w:val="28"/>
        </w:rPr>
        <w:t>- владеть навыками работы в группе;</w:t>
      </w:r>
    </w:p>
    <w:p w:rsidR="00B718FF" w:rsidRDefault="00B718FF" w:rsidP="00B718FF">
      <w:pPr>
        <w:pStyle w:val="41"/>
        <w:tabs>
          <w:tab w:val="left" w:pos="695"/>
        </w:tabs>
        <w:spacing w:line="240" w:lineRule="auto"/>
        <w:ind w:firstLine="0"/>
        <w:jc w:val="both"/>
        <w:rPr>
          <w:sz w:val="28"/>
          <w:szCs w:val="28"/>
        </w:rPr>
      </w:pPr>
      <w:r>
        <w:rPr>
          <w:sz w:val="28"/>
          <w:szCs w:val="28"/>
        </w:rPr>
        <w:t>- понимать ценность здоровья;</w:t>
      </w:r>
    </w:p>
    <w:p w:rsidR="00B718FF" w:rsidRPr="003A2AFE" w:rsidRDefault="00B718FF" w:rsidP="00B718FF">
      <w:pPr>
        <w:pStyle w:val="a6"/>
        <w:widowControl w:val="0"/>
        <w:tabs>
          <w:tab w:val="left" w:pos="558"/>
        </w:tabs>
        <w:autoSpaceDE w:val="0"/>
        <w:autoSpaceDN w:val="0"/>
        <w:ind w:left="0" w:right="406"/>
        <w:contextualSpacing w:val="0"/>
        <w:rPr>
          <w:sz w:val="28"/>
        </w:rPr>
      </w:pPr>
      <w:r w:rsidRPr="003A2AFE">
        <w:rPr>
          <w:sz w:val="28"/>
          <w:szCs w:val="28"/>
        </w:rPr>
        <w:t xml:space="preserve">- </w:t>
      </w:r>
      <w:r>
        <w:rPr>
          <w:sz w:val="28"/>
          <w:szCs w:val="28"/>
        </w:rPr>
        <w:t xml:space="preserve">быть </w:t>
      </w:r>
      <w:r>
        <w:rPr>
          <w:sz w:val="28"/>
        </w:rPr>
        <w:t>инициативным</w:t>
      </w:r>
      <w:r w:rsidRPr="003A2AFE">
        <w:rPr>
          <w:sz w:val="28"/>
        </w:rPr>
        <w:t>,</w:t>
      </w:r>
      <w:r w:rsidRPr="003A2AFE">
        <w:rPr>
          <w:spacing w:val="-5"/>
          <w:sz w:val="28"/>
        </w:rPr>
        <w:t xml:space="preserve"> </w:t>
      </w:r>
      <w:r>
        <w:rPr>
          <w:sz w:val="28"/>
        </w:rPr>
        <w:t>самостоятельным</w:t>
      </w:r>
      <w:r w:rsidRPr="003A2AFE">
        <w:rPr>
          <w:sz w:val="28"/>
        </w:rPr>
        <w:t>;</w:t>
      </w:r>
    </w:p>
    <w:p w:rsidR="00B718FF" w:rsidRPr="003A2AFE" w:rsidRDefault="00B718FF" w:rsidP="00B718FF">
      <w:pPr>
        <w:pStyle w:val="a6"/>
        <w:widowControl w:val="0"/>
        <w:tabs>
          <w:tab w:val="left" w:pos="556"/>
        </w:tabs>
        <w:autoSpaceDE w:val="0"/>
        <w:autoSpaceDN w:val="0"/>
        <w:ind w:left="0" w:right="401"/>
        <w:contextualSpacing w:val="0"/>
        <w:rPr>
          <w:sz w:val="28"/>
        </w:rPr>
      </w:pPr>
      <w:r>
        <w:rPr>
          <w:sz w:val="28"/>
        </w:rPr>
        <w:t xml:space="preserve">- быть </w:t>
      </w:r>
      <w:r w:rsidRPr="003A2AFE">
        <w:rPr>
          <w:sz w:val="28"/>
        </w:rPr>
        <w:t>способ</w:t>
      </w:r>
      <w:r>
        <w:rPr>
          <w:sz w:val="28"/>
        </w:rPr>
        <w:t>ным</w:t>
      </w:r>
      <w:r w:rsidRPr="003A2AFE">
        <w:rPr>
          <w:spacing w:val="-3"/>
          <w:sz w:val="28"/>
        </w:rPr>
        <w:t xml:space="preserve"> </w:t>
      </w:r>
      <w:r w:rsidRPr="003A2AFE">
        <w:rPr>
          <w:sz w:val="28"/>
        </w:rPr>
        <w:t>к</w:t>
      </w:r>
      <w:r w:rsidRPr="003A2AFE">
        <w:rPr>
          <w:spacing w:val="-3"/>
          <w:sz w:val="28"/>
        </w:rPr>
        <w:t xml:space="preserve"> </w:t>
      </w:r>
      <w:r w:rsidRPr="003A2AFE">
        <w:rPr>
          <w:sz w:val="28"/>
        </w:rPr>
        <w:t>фантазии,</w:t>
      </w:r>
      <w:r w:rsidRPr="003A2AFE">
        <w:rPr>
          <w:spacing w:val="-3"/>
          <w:sz w:val="28"/>
        </w:rPr>
        <w:t xml:space="preserve"> </w:t>
      </w:r>
      <w:r w:rsidRPr="003A2AFE">
        <w:rPr>
          <w:sz w:val="28"/>
        </w:rPr>
        <w:t>воображению</w:t>
      </w:r>
      <w:r w:rsidRPr="003A2AFE">
        <w:rPr>
          <w:spacing w:val="-3"/>
          <w:sz w:val="28"/>
        </w:rPr>
        <w:t xml:space="preserve"> </w:t>
      </w:r>
      <w:r w:rsidRPr="003A2AFE">
        <w:rPr>
          <w:sz w:val="28"/>
        </w:rPr>
        <w:t>и</w:t>
      </w:r>
      <w:r w:rsidRPr="003A2AFE">
        <w:rPr>
          <w:spacing w:val="-5"/>
          <w:sz w:val="28"/>
        </w:rPr>
        <w:t xml:space="preserve"> </w:t>
      </w:r>
      <w:r w:rsidRPr="003A2AFE">
        <w:rPr>
          <w:sz w:val="28"/>
        </w:rPr>
        <w:t xml:space="preserve">творчеству; </w:t>
      </w:r>
    </w:p>
    <w:p w:rsidR="00B718FF" w:rsidRDefault="00B718FF" w:rsidP="00B718FF">
      <w:pPr>
        <w:shd w:val="clear" w:color="auto" w:fill="FFFFFF"/>
        <w:rPr>
          <w:color w:val="000000"/>
          <w:sz w:val="28"/>
          <w:szCs w:val="28"/>
        </w:rPr>
      </w:pPr>
      <w:r>
        <w:rPr>
          <w:color w:val="000000"/>
          <w:sz w:val="28"/>
          <w:szCs w:val="28"/>
        </w:rPr>
        <w:t>- проявлять ответственность, исполнительность, трудолюбие, аккуратность и др.;</w:t>
      </w:r>
    </w:p>
    <w:p w:rsidR="00B718FF" w:rsidRDefault="00B718FF" w:rsidP="00B718FF">
      <w:pPr>
        <w:shd w:val="clear" w:color="auto" w:fill="FFFFFF"/>
        <w:rPr>
          <w:color w:val="000000"/>
          <w:sz w:val="28"/>
          <w:szCs w:val="28"/>
        </w:rPr>
      </w:pPr>
      <w:r>
        <w:rPr>
          <w:color w:val="000000"/>
          <w:sz w:val="28"/>
          <w:szCs w:val="28"/>
        </w:rPr>
        <w:t>- проявлять потребность и навыки коллективного взаимодействия через вовлечение в общее творческое дело;</w:t>
      </w:r>
    </w:p>
    <w:p w:rsidR="0093107B" w:rsidRDefault="00B718FF" w:rsidP="0093107B">
      <w:pPr>
        <w:pStyle w:val="311"/>
        <w:spacing w:before="20" w:afterLines="20" w:after="48" w:line="240" w:lineRule="auto"/>
        <w:jc w:val="left"/>
        <w:rPr>
          <w:b w:val="0"/>
          <w:color w:val="000000"/>
          <w:sz w:val="28"/>
          <w:szCs w:val="28"/>
        </w:rPr>
      </w:pPr>
      <w:r w:rsidRPr="00B718FF">
        <w:rPr>
          <w:b w:val="0"/>
          <w:color w:val="000000"/>
          <w:sz w:val="28"/>
          <w:szCs w:val="28"/>
        </w:rPr>
        <w:t>- бережно относиться к своему и чужому труду.</w:t>
      </w:r>
    </w:p>
    <w:p w:rsidR="00B718FF" w:rsidRPr="0093107B" w:rsidRDefault="00B718FF" w:rsidP="0093107B">
      <w:pPr>
        <w:pStyle w:val="311"/>
        <w:spacing w:before="20" w:afterLines="20" w:after="48" w:line="240" w:lineRule="auto"/>
        <w:jc w:val="left"/>
        <w:rPr>
          <w:b w:val="0"/>
          <w:i/>
          <w:color w:val="000000"/>
          <w:sz w:val="28"/>
          <w:szCs w:val="28"/>
        </w:rPr>
      </w:pPr>
      <w:r w:rsidRPr="0093107B">
        <w:rPr>
          <w:b w:val="0"/>
          <w:i/>
          <w:sz w:val="28"/>
          <w:szCs w:val="28"/>
        </w:rPr>
        <w:t>Предметные</w:t>
      </w:r>
    </w:p>
    <w:p w:rsidR="00B718FF" w:rsidRPr="00472E5B" w:rsidRDefault="00B718FF" w:rsidP="0093107B">
      <w:pPr>
        <w:tabs>
          <w:tab w:val="left" w:pos="142"/>
        </w:tabs>
        <w:suppressAutoHyphens/>
        <w:spacing w:before="20" w:afterLines="20" w:after="48"/>
        <w:rPr>
          <w:i/>
          <w:sz w:val="28"/>
          <w:szCs w:val="28"/>
          <w:u w:val="single"/>
        </w:rPr>
      </w:pPr>
      <w:r w:rsidRPr="0058285D">
        <w:rPr>
          <w:i/>
          <w:sz w:val="28"/>
          <w:szCs w:val="28"/>
        </w:rPr>
        <w:t xml:space="preserve">К концу </w:t>
      </w:r>
      <w:r>
        <w:rPr>
          <w:i/>
          <w:sz w:val="28"/>
          <w:szCs w:val="28"/>
        </w:rPr>
        <w:t>четвертого</w:t>
      </w:r>
      <w:r w:rsidRPr="0058285D">
        <w:rPr>
          <w:i/>
          <w:sz w:val="28"/>
          <w:szCs w:val="28"/>
        </w:rPr>
        <w:t xml:space="preserve"> года обучения об</w:t>
      </w:r>
      <w:r w:rsidRPr="0058285D">
        <w:rPr>
          <w:i/>
          <w:color w:val="000000"/>
          <w:sz w:val="28"/>
          <w:szCs w:val="28"/>
        </w:rPr>
        <w:t>учающийся</w:t>
      </w:r>
      <w:r w:rsidRPr="0058285D">
        <w:rPr>
          <w:i/>
          <w:sz w:val="28"/>
          <w:szCs w:val="28"/>
        </w:rPr>
        <w:t xml:space="preserve"> будет </w:t>
      </w:r>
    </w:p>
    <w:p w:rsidR="00B718FF" w:rsidRPr="0058285D" w:rsidRDefault="00B718FF" w:rsidP="0093107B">
      <w:pPr>
        <w:spacing w:before="20" w:afterLines="20" w:after="48"/>
        <w:rPr>
          <w:i/>
          <w:sz w:val="28"/>
          <w:szCs w:val="28"/>
        </w:rPr>
      </w:pPr>
      <w:r w:rsidRPr="0058285D">
        <w:rPr>
          <w:i/>
          <w:sz w:val="28"/>
          <w:szCs w:val="28"/>
        </w:rPr>
        <w:t xml:space="preserve">знать: </w:t>
      </w:r>
    </w:p>
    <w:p w:rsidR="00B718FF" w:rsidRDefault="00B718FF" w:rsidP="00B718FF">
      <w:pPr>
        <w:pStyle w:val="Style17"/>
        <w:jc w:val="both"/>
      </w:pPr>
      <w:r>
        <w:rPr>
          <w:rStyle w:val="FontStyle140"/>
          <w:sz w:val="28"/>
          <w:szCs w:val="28"/>
        </w:rPr>
        <w:t xml:space="preserve">- необходимую терминологию; </w:t>
      </w:r>
    </w:p>
    <w:p w:rsidR="00B718FF" w:rsidRDefault="00B718FF" w:rsidP="00B718FF">
      <w:pPr>
        <w:pStyle w:val="Style17"/>
        <w:jc w:val="both"/>
      </w:pPr>
      <w:r>
        <w:rPr>
          <w:rStyle w:val="FontStyle140"/>
          <w:sz w:val="28"/>
          <w:szCs w:val="28"/>
        </w:rPr>
        <w:t>- свойства живописных материалов, их возможности и эстетические качества;</w:t>
      </w:r>
    </w:p>
    <w:p w:rsidR="00B718FF" w:rsidRDefault="00B718FF" w:rsidP="00B718FF">
      <w:pPr>
        <w:pStyle w:val="Style17"/>
        <w:jc w:val="both"/>
      </w:pPr>
      <w:r>
        <w:rPr>
          <w:rStyle w:val="FontStyle140"/>
          <w:sz w:val="28"/>
          <w:szCs w:val="28"/>
        </w:rPr>
        <w:t>- разнообразные техники живописи;</w:t>
      </w:r>
    </w:p>
    <w:p w:rsidR="00B718FF" w:rsidRDefault="00B718FF" w:rsidP="00B718FF">
      <w:pPr>
        <w:pStyle w:val="Style17"/>
        <w:jc w:val="both"/>
      </w:pPr>
      <w:r>
        <w:rPr>
          <w:rStyle w:val="FontStyle140"/>
          <w:sz w:val="28"/>
          <w:szCs w:val="28"/>
        </w:rPr>
        <w:t>- художественные и эстетические свойства цвета, основные закономерности создания цветового строя;</w:t>
      </w:r>
    </w:p>
    <w:p w:rsidR="00B718FF" w:rsidRDefault="00B718FF" w:rsidP="00B718FF">
      <w:pPr>
        <w:pStyle w:val="Style17"/>
        <w:jc w:val="both"/>
        <w:rPr>
          <w:rStyle w:val="FontStyle140"/>
          <w:sz w:val="28"/>
          <w:szCs w:val="28"/>
        </w:rPr>
      </w:pPr>
      <w:r>
        <w:rPr>
          <w:rStyle w:val="FontStyle140"/>
          <w:sz w:val="28"/>
          <w:szCs w:val="28"/>
        </w:rPr>
        <w:t>- основные законы композиции (передача ритма, выделение сюжетно – композиционного центра, симметрия, асимметрия, расположение главного и выделение выразительными средствами);</w:t>
      </w:r>
    </w:p>
    <w:p w:rsidR="00B718FF" w:rsidRDefault="00B718FF" w:rsidP="00B718FF">
      <w:pPr>
        <w:pStyle w:val="Style17"/>
        <w:jc w:val="both"/>
        <w:rPr>
          <w:rStyle w:val="FontStyle140"/>
          <w:sz w:val="28"/>
          <w:szCs w:val="28"/>
        </w:rPr>
      </w:pPr>
      <w:r>
        <w:rPr>
          <w:rStyle w:val="FontStyle140"/>
          <w:sz w:val="28"/>
          <w:szCs w:val="28"/>
        </w:rPr>
        <w:t>- о многообразии произведений ДПИ, выделяет их среди других художественных произведений;</w:t>
      </w:r>
    </w:p>
    <w:p w:rsidR="00B718FF" w:rsidRDefault="00B718FF" w:rsidP="00B718FF">
      <w:pPr>
        <w:pStyle w:val="Style17"/>
        <w:jc w:val="both"/>
        <w:rPr>
          <w:rStyle w:val="FontStyle140"/>
          <w:i/>
          <w:sz w:val="28"/>
          <w:szCs w:val="28"/>
        </w:rPr>
      </w:pPr>
      <w:r>
        <w:rPr>
          <w:rStyle w:val="FontStyle140"/>
          <w:sz w:val="28"/>
          <w:szCs w:val="28"/>
        </w:rPr>
        <w:t xml:space="preserve">- правила организации рабочего места; </w:t>
      </w:r>
      <w:r>
        <w:rPr>
          <w:rStyle w:val="FontStyle140"/>
          <w:i/>
          <w:sz w:val="28"/>
          <w:szCs w:val="28"/>
        </w:rPr>
        <w:t xml:space="preserve"> </w:t>
      </w:r>
    </w:p>
    <w:p w:rsidR="00B718FF" w:rsidRPr="0058285D" w:rsidRDefault="00B718FF" w:rsidP="00B718FF">
      <w:pPr>
        <w:widowControl w:val="0"/>
        <w:shd w:val="clear" w:color="auto" w:fill="FFFFFF"/>
        <w:tabs>
          <w:tab w:val="left" w:pos="432"/>
        </w:tabs>
        <w:autoSpaceDE w:val="0"/>
        <w:autoSpaceDN w:val="0"/>
        <w:adjustRightInd w:val="0"/>
        <w:rPr>
          <w:sz w:val="28"/>
          <w:szCs w:val="28"/>
        </w:rPr>
      </w:pPr>
      <w:r w:rsidRPr="0058285D">
        <w:rPr>
          <w:bCs/>
          <w:i/>
          <w:sz w:val="28"/>
          <w:szCs w:val="28"/>
        </w:rPr>
        <w:t>уметь:</w:t>
      </w:r>
    </w:p>
    <w:p w:rsidR="00B718FF" w:rsidRDefault="00B718FF" w:rsidP="00B718FF">
      <w:pPr>
        <w:pStyle w:val="Style17"/>
        <w:jc w:val="both"/>
      </w:pPr>
      <w:r>
        <w:rPr>
          <w:rStyle w:val="FontStyle140"/>
          <w:sz w:val="28"/>
          <w:szCs w:val="28"/>
        </w:rPr>
        <w:t xml:space="preserve">- правильно организовывать рабочее место и поддерживать порядок во время работы; </w:t>
      </w:r>
    </w:p>
    <w:p w:rsidR="00B718FF" w:rsidRDefault="00B718FF" w:rsidP="00B718FF">
      <w:pPr>
        <w:pStyle w:val="Style17"/>
        <w:jc w:val="both"/>
        <w:rPr>
          <w:rStyle w:val="FontStyle140"/>
          <w:sz w:val="28"/>
          <w:szCs w:val="28"/>
        </w:rPr>
      </w:pPr>
      <w:r>
        <w:rPr>
          <w:rStyle w:val="FontStyle140"/>
          <w:sz w:val="28"/>
          <w:szCs w:val="28"/>
        </w:rPr>
        <w:lastRenderedPageBreak/>
        <w:t>- выполнять плоские и объемные работы в технике «аппликация», «конструирование»;</w:t>
      </w:r>
    </w:p>
    <w:p w:rsidR="00B718FF" w:rsidRDefault="00B718FF" w:rsidP="00B718FF">
      <w:pPr>
        <w:pStyle w:val="Style17"/>
        <w:jc w:val="both"/>
        <w:rPr>
          <w:rStyle w:val="FontStyle140"/>
          <w:sz w:val="28"/>
          <w:szCs w:val="28"/>
        </w:rPr>
      </w:pPr>
      <w:r>
        <w:rPr>
          <w:rStyle w:val="FontStyle140"/>
          <w:sz w:val="28"/>
          <w:szCs w:val="28"/>
        </w:rPr>
        <w:t>- видеть и передавать цветовые отношения в условиях пространственно-воздушной среды;</w:t>
      </w:r>
    </w:p>
    <w:p w:rsidR="00B718FF" w:rsidRDefault="00B718FF" w:rsidP="00B718FF">
      <w:pPr>
        <w:pStyle w:val="Style17"/>
        <w:jc w:val="both"/>
      </w:pPr>
      <w:r>
        <w:rPr>
          <w:rStyle w:val="FontStyle140"/>
          <w:sz w:val="28"/>
          <w:szCs w:val="28"/>
        </w:rPr>
        <w:t>- изображать объекты предметного мира, пространство, фигуру человека;</w:t>
      </w:r>
    </w:p>
    <w:p w:rsidR="00B718FF" w:rsidRDefault="00B718FF" w:rsidP="00B718FF">
      <w:pPr>
        <w:pStyle w:val="Style17"/>
        <w:jc w:val="both"/>
      </w:pPr>
      <w:r>
        <w:rPr>
          <w:rStyle w:val="FontStyle140"/>
          <w:sz w:val="28"/>
          <w:szCs w:val="28"/>
        </w:rPr>
        <w:t>- применять основные техники и материалы;</w:t>
      </w:r>
    </w:p>
    <w:p w:rsidR="00EC4A06" w:rsidRPr="00E80360" w:rsidRDefault="00B718FF" w:rsidP="00B718FF">
      <w:pPr>
        <w:rPr>
          <w:sz w:val="28"/>
          <w:szCs w:val="28"/>
        </w:rPr>
      </w:pPr>
      <w:r>
        <w:rPr>
          <w:rStyle w:val="FontStyle140"/>
          <w:sz w:val="28"/>
          <w:szCs w:val="28"/>
        </w:rPr>
        <w:t>- последовательно вести живописную работу</w:t>
      </w:r>
      <w:r w:rsidRPr="00E80360">
        <w:rPr>
          <w:sz w:val="28"/>
          <w:szCs w:val="28"/>
        </w:rPr>
        <w:t xml:space="preserve"> </w:t>
      </w:r>
      <w:r w:rsidR="00EC4A06" w:rsidRPr="00E80360">
        <w:rPr>
          <w:sz w:val="28"/>
          <w:szCs w:val="28"/>
        </w:rPr>
        <w:t>Литература:</w:t>
      </w:r>
    </w:p>
    <w:p w:rsidR="00EC4A06" w:rsidRPr="00E80360" w:rsidRDefault="00EC4A06" w:rsidP="00EC4A06">
      <w:pPr>
        <w:pStyle w:val="a6"/>
        <w:ind w:left="0"/>
        <w:rPr>
          <w:sz w:val="28"/>
          <w:szCs w:val="28"/>
        </w:rPr>
      </w:pPr>
      <w:r w:rsidRPr="00E80360">
        <w:rPr>
          <w:sz w:val="28"/>
          <w:szCs w:val="28"/>
        </w:rPr>
        <w:t>1. Базанова М. Д. Пленэр, 1994.</w:t>
      </w:r>
    </w:p>
    <w:p w:rsidR="00EC4A06" w:rsidRPr="00E80360" w:rsidRDefault="00EC4A06" w:rsidP="00EC4A06">
      <w:pPr>
        <w:pStyle w:val="a6"/>
        <w:ind w:left="0"/>
        <w:rPr>
          <w:sz w:val="28"/>
          <w:szCs w:val="28"/>
        </w:rPr>
      </w:pPr>
      <w:r w:rsidRPr="00E80360">
        <w:rPr>
          <w:sz w:val="28"/>
          <w:szCs w:val="28"/>
        </w:rPr>
        <w:t>2. Гусакова М. А. Аппликация, 1987</w:t>
      </w:r>
    </w:p>
    <w:p w:rsidR="00EC4A06" w:rsidRPr="00E80360" w:rsidRDefault="00EC4A06" w:rsidP="00EC4A06">
      <w:pPr>
        <w:pStyle w:val="a6"/>
        <w:ind w:left="0"/>
        <w:rPr>
          <w:sz w:val="28"/>
          <w:szCs w:val="28"/>
        </w:rPr>
      </w:pPr>
      <w:r w:rsidRPr="00E80360">
        <w:rPr>
          <w:sz w:val="28"/>
          <w:szCs w:val="28"/>
        </w:rPr>
        <w:t>3. Дубровская Н. В. Приглашение к творчеству, 2004</w:t>
      </w:r>
    </w:p>
    <w:p w:rsidR="00EC4A06" w:rsidRPr="00E80360" w:rsidRDefault="00EC4A06" w:rsidP="00EC4A06">
      <w:pPr>
        <w:pStyle w:val="a6"/>
        <w:ind w:left="0"/>
        <w:rPr>
          <w:sz w:val="28"/>
          <w:szCs w:val="28"/>
        </w:rPr>
      </w:pPr>
      <w:r w:rsidRPr="00E80360">
        <w:rPr>
          <w:sz w:val="28"/>
          <w:szCs w:val="28"/>
        </w:rPr>
        <w:t>4.  Педагогическое общество России, 2002</w:t>
      </w:r>
    </w:p>
    <w:p w:rsidR="00EC4A06" w:rsidRPr="00E80360" w:rsidRDefault="00EC4A06" w:rsidP="00EC4A06">
      <w:pPr>
        <w:pStyle w:val="a6"/>
        <w:ind w:left="0"/>
        <w:rPr>
          <w:sz w:val="28"/>
          <w:szCs w:val="28"/>
        </w:rPr>
      </w:pPr>
      <w:r w:rsidRPr="00E80360">
        <w:rPr>
          <w:sz w:val="28"/>
          <w:szCs w:val="28"/>
        </w:rPr>
        <w:t>5. Компанцева Л. В. Поэтический образ природы в детском рисунке, 1985.</w:t>
      </w:r>
    </w:p>
    <w:p w:rsidR="00EC4A06" w:rsidRPr="00E80360" w:rsidRDefault="0089667C" w:rsidP="00EC4A06">
      <w:pPr>
        <w:pStyle w:val="2f9"/>
        <w:jc w:val="left"/>
        <w:rPr>
          <w:szCs w:val="28"/>
        </w:rPr>
      </w:pPr>
      <w:r>
        <w:rPr>
          <w:szCs w:val="28"/>
        </w:rPr>
        <w:t>27</w:t>
      </w:r>
      <w:r w:rsidR="00EC4A06" w:rsidRPr="00E80360">
        <w:rPr>
          <w:szCs w:val="28"/>
        </w:rPr>
        <w:t xml:space="preserve">.  Модифицированная, «Кудесники», 7-10 лет, 2 года (педагог – Чугайнова М.В.). </w:t>
      </w:r>
    </w:p>
    <w:p w:rsidR="00EC4A06" w:rsidRPr="00E80360" w:rsidRDefault="00EC4A06" w:rsidP="00EC4A06">
      <w:pPr>
        <w:pStyle w:val="2f9"/>
        <w:jc w:val="left"/>
        <w:rPr>
          <w:b w:val="0"/>
          <w:color w:val="000000"/>
          <w:szCs w:val="28"/>
        </w:rPr>
      </w:pPr>
      <w:r w:rsidRPr="00E80360">
        <w:rPr>
          <w:b w:val="0"/>
          <w:szCs w:val="28"/>
        </w:rPr>
        <w:t>Цель программы:</w:t>
      </w:r>
      <w:r w:rsidRPr="00E80360">
        <w:rPr>
          <w:color w:val="000000"/>
          <w:szCs w:val="28"/>
          <w:shd w:val="clear" w:color="auto" w:fill="FFFFFF"/>
        </w:rPr>
        <w:t xml:space="preserve"> </w:t>
      </w:r>
      <w:r w:rsidRPr="00E80360">
        <w:rPr>
          <w:rStyle w:val="c4"/>
          <w:b w:val="0"/>
          <w:color w:val="000000"/>
          <w:szCs w:val="28"/>
          <w:shd w:val="clear" w:color="auto" w:fill="FFFFFF"/>
        </w:rPr>
        <w:t xml:space="preserve">развитие личности ребенка, способного к творческому самовыражению  через  обучение  различным технологиям изготовления предметов декоративно - прикладного искусства, </w:t>
      </w:r>
      <w:r w:rsidRPr="00E80360">
        <w:rPr>
          <w:b w:val="0"/>
          <w:color w:val="000000"/>
          <w:szCs w:val="28"/>
        </w:rPr>
        <w:t xml:space="preserve">воспитание </w:t>
      </w:r>
      <w:r w:rsidRPr="00E80360">
        <w:rPr>
          <w:b w:val="0"/>
        </w:rPr>
        <w:t>художественной культуры</w:t>
      </w:r>
      <w:r w:rsidRPr="00E80360">
        <w:rPr>
          <w:b w:val="0"/>
          <w:color w:val="000000"/>
          <w:szCs w:val="28"/>
        </w:rPr>
        <w:t xml:space="preserve"> обучающихся.</w:t>
      </w:r>
    </w:p>
    <w:p w:rsidR="00EC4A06" w:rsidRPr="00E80360" w:rsidRDefault="00EC4A06" w:rsidP="00EC4A06">
      <w:pPr>
        <w:pStyle w:val="2f9"/>
        <w:jc w:val="left"/>
        <w:rPr>
          <w:b w:val="0"/>
        </w:rPr>
      </w:pPr>
      <w:r w:rsidRPr="00E80360">
        <w:rPr>
          <w:b w:val="0"/>
        </w:rPr>
        <w:t xml:space="preserve"> </w:t>
      </w:r>
      <w:r w:rsidRPr="00E80360">
        <w:rPr>
          <w:b w:val="0"/>
          <w:szCs w:val="28"/>
        </w:rPr>
        <w:t>Задачи программы</w:t>
      </w:r>
      <w:r w:rsidRPr="00E80360">
        <w:rPr>
          <w:b w:val="0"/>
          <w:color w:val="000000"/>
          <w:szCs w:val="28"/>
        </w:rPr>
        <w:t xml:space="preserve">                                                                                            </w:t>
      </w:r>
      <w:r w:rsidRPr="00E80360">
        <w:rPr>
          <w:b w:val="0"/>
        </w:rPr>
        <w:t xml:space="preserve"> </w:t>
      </w:r>
    </w:p>
    <w:p w:rsidR="00EC4A06" w:rsidRPr="00E80360" w:rsidRDefault="00EC4A06" w:rsidP="00EC4A06">
      <w:pPr>
        <w:pStyle w:val="2f9"/>
        <w:jc w:val="left"/>
        <w:rPr>
          <w:b w:val="0"/>
          <w:szCs w:val="28"/>
        </w:rPr>
      </w:pPr>
      <w:r w:rsidRPr="00E80360">
        <w:rPr>
          <w:b w:val="0"/>
          <w:bCs/>
          <w:i/>
          <w:szCs w:val="28"/>
        </w:rPr>
        <w:t>обучающие:</w:t>
      </w:r>
    </w:p>
    <w:p w:rsidR="00EC4A06" w:rsidRPr="00E80360" w:rsidRDefault="00EC4A06" w:rsidP="00EC4A06">
      <w:pPr>
        <w:shd w:val="clear" w:color="auto" w:fill="FFFFFF"/>
        <w:spacing w:line="345" w:lineRule="atLeast"/>
        <w:rPr>
          <w:sz w:val="28"/>
          <w:szCs w:val="28"/>
        </w:rPr>
      </w:pPr>
      <w:r w:rsidRPr="00E80360">
        <w:rPr>
          <w:sz w:val="28"/>
          <w:szCs w:val="28"/>
        </w:rPr>
        <w:t>• научить обучающихся отдельным приемам, технике и технологии изготовления поделок из различных материалов;</w:t>
      </w:r>
    </w:p>
    <w:p w:rsidR="00EC4A06" w:rsidRPr="00E80360" w:rsidRDefault="00EC4A06" w:rsidP="00EC4A06">
      <w:pPr>
        <w:shd w:val="clear" w:color="auto" w:fill="FFFFFF"/>
        <w:spacing w:line="345" w:lineRule="atLeast"/>
        <w:rPr>
          <w:sz w:val="28"/>
          <w:szCs w:val="28"/>
        </w:rPr>
      </w:pPr>
      <w:r w:rsidRPr="00E80360">
        <w:rPr>
          <w:sz w:val="28"/>
          <w:szCs w:val="28"/>
        </w:rPr>
        <w:t>•  формировать  знаний и умений в области прикладного творчества,  традиционных народных промыслах как составной части народной культуры;</w:t>
      </w:r>
    </w:p>
    <w:p w:rsidR="00EC4A06" w:rsidRPr="00E80360" w:rsidRDefault="00EC4A06" w:rsidP="00EC4A06">
      <w:pPr>
        <w:shd w:val="clear" w:color="auto" w:fill="FFFFFF"/>
        <w:spacing w:line="345" w:lineRule="atLeast"/>
        <w:rPr>
          <w:i/>
          <w:sz w:val="28"/>
          <w:szCs w:val="28"/>
        </w:rPr>
      </w:pPr>
      <w:r w:rsidRPr="00E80360">
        <w:rPr>
          <w:bCs/>
          <w:i/>
          <w:sz w:val="28"/>
          <w:szCs w:val="28"/>
        </w:rPr>
        <w:t>развивающие:</w:t>
      </w:r>
    </w:p>
    <w:p w:rsidR="00EC4A06" w:rsidRPr="00E80360" w:rsidRDefault="00EC4A06" w:rsidP="00EC4A06">
      <w:pPr>
        <w:shd w:val="clear" w:color="auto" w:fill="FFFFFF"/>
        <w:spacing w:line="345" w:lineRule="atLeast"/>
        <w:rPr>
          <w:sz w:val="28"/>
          <w:szCs w:val="28"/>
        </w:rPr>
      </w:pPr>
      <w:r w:rsidRPr="00E80360">
        <w:rPr>
          <w:sz w:val="28"/>
          <w:szCs w:val="28"/>
        </w:rPr>
        <w:t>• развивать творческие способности (фантазию, образное мышление, художественно-эстетический вкус и др.);</w:t>
      </w:r>
    </w:p>
    <w:p w:rsidR="00EC4A06" w:rsidRPr="00E80360" w:rsidRDefault="00EC4A06" w:rsidP="00EC4A06">
      <w:pPr>
        <w:shd w:val="clear" w:color="auto" w:fill="FFFFFF"/>
        <w:spacing w:line="345" w:lineRule="atLeast"/>
        <w:rPr>
          <w:sz w:val="28"/>
          <w:szCs w:val="28"/>
        </w:rPr>
      </w:pPr>
      <w:r w:rsidRPr="00E80360">
        <w:rPr>
          <w:sz w:val="28"/>
          <w:szCs w:val="28"/>
        </w:rPr>
        <w:t>• развивать у обучающихся интерес к познанию окружающего мира, удовлетворять любознательность.</w:t>
      </w:r>
    </w:p>
    <w:p w:rsidR="00EC4A06" w:rsidRPr="00E80360" w:rsidRDefault="00EC4A06" w:rsidP="00EC4A06">
      <w:pPr>
        <w:rPr>
          <w:sz w:val="28"/>
          <w:szCs w:val="28"/>
        </w:rPr>
      </w:pPr>
      <w:r w:rsidRPr="00E80360">
        <w:rPr>
          <w:sz w:val="28"/>
          <w:szCs w:val="28"/>
        </w:rPr>
        <w:t>- формировать творческого отношения к действительности, умение посильно преобразовывать её по «законам красоты»;</w:t>
      </w:r>
    </w:p>
    <w:p w:rsidR="00EC4A06" w:rsidRPr="00E80360" w:rsidRDefault="00EC4A06" w:rsidP="00EC4A06">
      <w:pPr>
        <w:shd w:val="clear" w:color="auto" w:fill="FFFFFF"/>
        <w:spacing w:line="345" w:lineRule="atLeast"/>
        <w:rPr>
          <w:bCs/>
          <w:i/>
          <w:sz w:val="28"/>
          <w:szCs w:val="28"/>
        </w:rPr>
      </w:pPr>
      <w:r w:rsidRPr="00E80360">
        <w:rPr>
          <w:bCs/>
          <w:i/>
          <w:sz w:val="28"/>
          <w:szCs w:val="28"/>
        </w:rPr>
        <w:t>воспитательные:</w:t>
      </w:r>
    </w:p>
    <w:p w:rsidR="00EC4A06" w:rsidRPr="00E80360" w:rsidRDefault="00EC4A06" w:rsidP="00EC4A06">
      <w:pPr>
        <w:rPr>
          <w:sz w:val="28"/>
          <w:szCs w:val="28"/>
        </w:rPr>
      </w:pPr>
      <w:r w:rsidRPr="00E80360">
        <w:rPr>
          <w:sz w:val="28"/>
          <w:szCs w:val="28"/>
        </w:rPr>
        <w:t>• создать условия для личностного развития, раскрытия способностей, роста творческого потенциала;</w:t>
      </w:r>
    </w:p>
    <w:p w:rsidR="00EC4A06" w:rsidRPr="00E80360" w:rsidRDefault="00EC4A06" w:rsidP="00EC4A06">
      <w:pPr>
        <w:pStyle w:val="Style5"/>
        <w:widowControl/>
        <w:jc w:val="both"/>
        <w:rPr>
          <w:sz w:val="28"/>
          <w:szCs w:val="28"/>
        </w:rPr>
      </w:pPr>
      <w:r w:rsidRPr="00E80360">
        <w:rPr>
          <w:sz w:val="28"/>
          <w:szCs w:val="28"/>
        </w:rPr>
        <w:t>•</w:t>
      </w:r>
      <w:r w:rsidRPr="00E80360">
        <w:rPr>
          <w:rStyle w:val="FontStyle121"/>
          <w:sz w:val="28"/>
          <w:szCs w:val="28"/>
        </w:rPr>
        <w:t xml:space="preserve"> развивать любознательность через внимание, наблюдательность, фантазию, воображение;</w:t>
      </w:r>
    </w:p>
    <w:p w:rsidR="00EC4A06" w:rsidRPr="00E80360" w:rsidRDefault="00EC4A06" w:rsidP="00EC4A06">
      <w:pPr>
        <w:shd w:val="clear" w:color="auto" w:fill="FFFFFF"/>
        <w:spacing w:line="345" w:lineRule="atLeast"/>
        <w:rPr>
          <w:sz w:val="28"/>
          <w:szCs w:val="28"/>
        </w:rPr>
      </w:pPr>
      <w:r w:rsidRPr="00E80360">
        <w:rPr>
          <w:sz w:val="28"/>
          <w:szCs w:val="28"/>
        </w:rPr>
        <w:t>• формировать у обучающихся личностные качества (ответственность, исполнительность, трудолюбие, аккуратность и др.) через занятия декоративно-прикладным творчеством;</w:t>
      </w:r>
    </w:p>
    <w:p w:rsidR="00EC4A06" w:rsidRPr="00E80360" w:rsidRDefault="00EC4A06" w:rsidP="00EC4A06">
      <w:pPr>
        <w:shd w:val="clear" w:color="auto" w:fill="FFFFFF"/>
        <w:spacing w:line="345" w:lineRule="atLeast"/>
        <w:rPr>
          <w:sz w:val="28"/>
          <w:szCs w:val="28"/>
        </w:rPr>
      </w:pPr>
      <w:r w:rsidRPr="00E80360">
        <w:rPr>
          <w:sz w:val="28"/>
          <w:szCs w:val="28"/>
        </w:rPr>
        <w:t>• формировать у обучающихся культуру труда.</w:t>
      </w:r>
    </w:p>
    <w:p w:rsidR="00EC4A06" w:rsidRPr="00E80360" w:rsidRDefault="00EC4A06" w:rsidP="00EC4A06">
      <w:pPr>
        <w:pStyle w:val="af1"/>
        <w:ind w:firstLine="720"/>
        <w:rPr>
          <w:b/>
          <w:i/>
          <w:szCs w:val="28"/>
        </w:rPr>
      </w:pPr>
      <w:r w:rsidRPr="00E80360">
        <w:rPr>
          <w:rStyle w:val="af3"/>
          <w:rFonts w:eastAsia="Calibri"/>
          <w:b w:val="0"/>
          <w:szCs w:val="28"/>
        </w:rPr>
        <w:t>Планируемые результаты освоения программы</w:t>
      </w:r>
      <w:r w:rsidRPr="00E80360">
        <w:rPr>
          <w:b/>
          <w:szCs w:val="28"/>
        </w:rPr>
        <w:t xml:space="preserve"> </w:t>
      </w:r>
    </w:p>
    <w:p w:rsidR="00EC4A06" w:rsidRPr="00E80360" w:rsidRDefault="00EC4A06" w:rsidP="00EC4A06">
      <w:pPr>
        <w:shd w:val="clear" w:color="auto" w:fill="FFFFFF"/>
        <w:spacing w:line="345" w:lineRule="atLeast"/>
        <w:rPr>
          <w:bCs/>
          <w:i/>
          <w:sz w:val="28"/>
          <w:szCs w:val="28"/>
        </w:rPr>
      </w:pPr>
      <w:r w:rsidRPr="00E80360">
        <w:rPr>
          <w:bCs/>
          <w:i/>
          <w:sz w:val="28"/>
          <w:szCs w:val="28"/>
        </w:rPr>
        <w:t>1 год обучения</w:t>
      </w:r>
    </w:p>
    <w:p w:rsidR="00EC4A06" w:rsidRPr="0089667C" w:rsidRDefault="00EC4A06" w:rsidP="00EC4A06">
      <w:pPr>
        <w:shd w:val="clear" w:color="auto" w:fill="FFFFFF"/>
        <w:spacing w:line="345" w:lineRule="atLeast"/>
        <w:rPr>
          <w:i/>
          <w:sz w:val="28"/>
          <w:szCs w:val="28"/>
        </w:rPr>
      </w:pPr>
      <w:r w:rsidRPr="0089667C">
        <w:rPr>
          <w:bCs/>
          <w:i/>
          <w:sz w:val="28"/>
          <w:szCs w:val="28"/>
        </w:rPr>
        <w:t>Метапредметные</w:t>
      </w:r>
    </w:p>
    <w:p w:rsidR="00EC4A06" w:rsidRPr="00E80360" w:rsidRDefault="00EC4A06" w:rsidP="00EC4A06">
      <w:pPr>
        <w:shd w:val="clear" w:color="auto" w:fill="FFFFFF"/>
        <w:spacing w:line="345" w:lineRule="atLeast"/>
        <w:rPr>
          <w:sz w:val="28"/>
          <w:szCs w:val="28"/>
        </w:rPr>
      </w:pPr>
      <w:r w:rsidRPr="00E80360">
        <w:rPr>
          <w:sz w:val="28"/>
          <w:szCs w:val="28"/>
        </w:rPr>
        <w:lastRenderedPageBreak/>
        <w:t>- выделять главное;</w:t>
      </w:r>
    </w:p>
    <w:p w:rsidR="00EC4A06" w:rsidRPr="00E80360" w:rsidRDefault="00EC4A06" w:rsidP="00EC4A06">
      <w:pPr>
        <w:shd w:val="clear" w:color="auto" w:fill="FFFFFF"/>
        <w:spacing w:line="345" w:lineRule="atLeast"/>
        <w:rPr>
          <w:sz w:val="28"/>
          <w:szCs w:val="28"/>
        </w:rPr>
      </w:pPr>
      <w:r w:rsidRPr="00E80360">
        <w:rPr>
          <w:sz w:val="28"/>
          <w:szCs w:val="28"/>
        </w:rPr>
        <w:t>- понимать творческую задачу;</w:t>
      </w:r>
    </w:p>
    <w:p w:rsidR="00EC4A06" w:rsidRPr="00E80360" w:rsidRDefault="00EC4A06" w:rsidP="00EC4A06">
      <w:pPr>
        <w:shd w:val="clear" w:color="auto" w:fill="FFFFFF"/>
        <w:spacing w:line="345" w:lineRule="atLeast"/>
        <w:rPr>
          <w:sz w:val="28"/>
          <w:szCs w:val="28"/>
        </w:rPr>
      </w:pPr>
      <w:r w:rsidRPr="00E80360">
        <w:rPr>
          <w:sz w:val="28"/>
          <w:szCs w:val="28"/>
        </w:rPr>
        <w:t>- работать с дополнительной литературой, разными источниками информации;</w:t>
      </w:r>
    </w:p>
    <w:p w:rsidR="00EC4A06" w:rsidRPr="00E80360" w:rsidRDefault="00EC4A06" w:rsidP="00EC4A06">
      <w:pPr>
        <w:shd w:val="clear" w:color="auto" w:fill="FFFFFF"/>
        <w:spacing w:line="345" w:lineRule="atLeast"/>
        <w:rPr>
          <w:sz w:val="28"/>
          <w:szCs w:val="28"/>
        </w:rPr>
      </w:pPr>
      <w:r w:rsidRPr="00E80360">
        <w:rPr>
          <w:sz w:val="28"/>
          <w:szCs w:val="28"/>
        </w:rPr>
        <w:t>- соблюдать последовательность;</w:t>
      </w:r>
    </w:p>
    <w:p w:rsidR="00EC4A06" w:rsidRPr="00E80360" w:rsidRDefault="00EC4A06" w:rsidP="00EC4A06">
      <w:pPr>
        <w:shd w:val="clear" w:color="auto" w:fill="FFFFFF"/>
        <w:spacing w:line="345" w:lineRule="atLeast"/>
        <w:rPr>
          <w:sz w:val="28"/>
          <w:szCs w:val="28"/>
        </w:rPr>
      </w:pPr>
      <w:r w:rsidRPr="00E80360">
        <w:rPr>
          <w:sz w:val="28"/>
          <w:szCs w:val="28"/>
        </w:rPr>
        <w:t>- работать индивидуально, в группе;</w:t>
      </w:r>
    </w:p>
    <w:p w:rsidR="00EC4A06" w:rsidRPr="00E80360" w:rsidRDefault="00EC4A06" w:rsidP="00EC4A06">
      <w:pPr>
        <w:shd w:val="clear" w:color="auto" w:fill="FFFFFF"/>
        <w:spacing w:line="345" w:lineRule="atLeast"/>
        <w:rPr>
          <w:sz w:val="28"/>
          <w:szCs w:val="28"/>
        </w:rPr>
      </w:pPr>
      <w:r w:rsidRPr="00E80360">
        <w:rPr>
          <w:sz w:val="28"/>
          <w:szCs w:val="28"/>
        </w:rPr>
        <w:t>- оформлять результаты деятельности;</w:t>
      </w:r>
    </w:p>
    <w:p w:rsidR="00EC4A06" w:rsidRPr="00E80360" w:rsidRDefault="00EC4A06" w:rsidP="00EC4A06">
      <w:pPr>
        <w:shd w:val="clear" w:color="auto" w:fill="FFFFFF"/>
        <w:spacing w:line="345" w:lineRule="atLeast"/>
        <w:rPr>
          <w:sz w:val="28"/>
          <w:szCs w:val="28"/>
        </w:rPr>
      </w:pPr>
      <w:r w:rsidRPr="00E80360">
        <w:rPr>
          <w:sz w:val="28"/>
          <w:szCs w:val="28"/>
        </w:rPr>
        <w:t>- представлять выполненную работу;</w:t>
      </w:r>
    </w:p>
    <w:p w:rsidR="00EC4A06" w:rsidRPr="00E80360" w:rsidRDefault="00EC4A06" w:rsidP="00EC4A06">
      <w:pPr>
        <w:shd w:val="clear" w:color="auto" w:fill="FFFFFF"/>
        <w:spacing w:line="345" w:lineRule="atLeast"/>
        <w:rPr>
          <w:sz w:val="28"/>
          <w:szCs w:val="28"/>
        </w:rPr>
      </w:pPr>
      <w:r w:rsidRPr="00E80360">
        <w:rPr>
          <w:sz w:val="28"/>
          <w:szCs w:val="28"/>
        </w:rPr>
        <w:t>- проявлять фантазию, воображение;</w:t>
      </w:r>
    </w:p>
    <w:p w:rsidR="00EC4A06" w:rsidRPr="00E80360" w:rsidRDefault="00EC4A06" w:rsidP="00EC4A06">
      <w:pPr>
        <w:shd w:val="clear" w:color="auto" w:fill="FFFFFF"/>
        <w:spacing w:line="345" w:lineRule="atLeast"/>
      </w:pPr>
      <w:r w:rsidRPr="00E80360">
        <w:rPr>
          <w:sz w:val="28"/>
          <w:szCs w:val="28"/>
        </w:rPr>
        <w:t>- проявлять заинтересованность в творческой деятельности, как в способе самопознания и познания мира.</w:t>
      </w:r>
    </w:p>
    <w:p w:rsidR="00EC4A06" w:rsidRPr="0089667C" w:rsidRDefault="00EC4A06" w:rsidP="00EC4A06">
      <w:pPr>
        <w:shd w:val="clear" w:color="auto" w:fill="FFFFFF"/>
        <w:spacing w:line="345" w:lineRule="atLeast"/>
        <w:rPr>
          <w:i/>
          <w:sz w:val="28"/>
          <w:szCs w:val="28"/>
        </w:rPr>
      </w:pPr>
      <w:r w:rsidRPr="0089667C">
        <w:rPr>
          <w:i/>
          <w:sz w:val="28"/>
          <w:szCs w:val="28"/>
        </w:rPr>
        <w:t>Личностные</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EC4A06" w:rsidRPr="00E80360" w:rsidRDefault="00EC4A06" w:rsidP="00EC4A06">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EC4A06" w:rsidRPr="00E80360" w:rsidRDefault="00EC4A06" w:rsidP="00EC4A06">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C4A06" w:rsidRPr="0089667C" w:rsidRDefault="00EC4A06" w:rsidP="00EC4A06">
      <w:pPr>
        <w:tabs>
          <w:tab w:val="left" w:pos="142"/>
        </w:tabs>
        <w:suppressAutoHyphens/>
        <w:rPr>
          <w:i/>
          <w:sz w:val="28"/>
          <w:szCs w:val="28"/>
        </w:rPr>
      </w:pPr>
      <w:r w:rsidRPr="0089667C">
        <w:rPr>
          <w:i/>
          <w:sz w:val="28"/>
          <w:szCs w:val="28"/>
        </w:rPr>
        <w:t>Предметные</w:t>
      </w:r>
    </w:p>
    <w:p w:rsidR="00EC4A06" w:rsidRPr="00E80360" w:rsidRDefault="00EC4A06" w:rsidP="00EC4A06">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EC4A06" w:rsidRPr="00E80360" w:rsidRDefault="00EC4A06" w:rsidP="00EC4A06">
      <w:pPr>
        <w:tabs>
          <w:tab w:val="left" w:pos="142"/>
        </w:tabs>
        <w:suppressAutoHyphens/>
        <w:ind w:firstLine="142"/>
        <w:rPr>
          <w:i/>
          <w:sz w:val="28"/>
          <w:szCs w:val="28"/>
        </w:rPr>
      </w:pPr>
      <w:r w:rsidRPr="00E80360">
        <w:rPr>
          <w:i/>
          <w:sz w:val="28"/>
          <w:szCs w:val="28"/>
        </w:rPr>
        <w:t>знать:</w:t>
      </w:r>
    </w:p>
    <w:p w:rsidR="00EC4A06" w:rsidRPr="00E80360" w:rsidRDefault="00EC4A06" w:rsidP="00EC4A06">
      <w:pPr>
        <w:shd w:val="clear" w:color="auto" w:fill="FFFFFF"/>
        <w:spacing w:line="345" w:lineRule="atLeast"/>
        <w:rPr>
          <w:color w:val="000000"/>
          <w:sz w:val="28"/>
          <w:szCs w:val="28"/>
        </w:rPr>
      </w:pPr>
      <w:r w:rsidRPr="00E80360">
        <w:rPr>
          <w:color w:val="000000"/>
          <w:sz w:val="28"/>
          <w:szCs w:val="28"/>
        </w:rPr>
        <w:t>- необходимую терминологию;</w:t>
      </w:r>
    </w:p>
    <w:p w:rsidR="00EC4A06" w:rsidRPr="00E80360" w:rsidRDefault="00EC4A06" w:rsidP="00EC4A06">
      <w:pPr>
        <w:pStyle w:val="Style18"/>
        <w:widowControl/>
        <w:jc w:val="both"/>
        <w:rPr>
          <w:rStyle w:val="FontStyle140"/>
          <w:sz w:val="28"/>
          <w:szCs w:val="28"/>
        </w:rPr>
      </w:pPr>
      <w:r w:rsidRPr="00E80360">
        <w:rPr>
          <w:color w:val="000000"/>
          <w:sz w:val="28"/>
          <w:szCs w:val="28"/>
        </w:rPr>
        <w:t>-</w:t>
      </w:r>
      <w:r w:rsidRPr="00E80360">
        <w:rPr>
          <w:rStyle w:val="FontStyle140"/>
          <w:sz w:val="28"/>
          <w:szCs w:val="28"/>
        </w:rPr>
        <w:t xml:space="preserve"> название и назначение материалов и приспособлений;</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 правила организации рабочего места; </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правила и приемы разметки и контроля по шаблону;</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EC4A06" w:rsidRPr="00E80360" w:rsidRDefault="00EC4A06" w:rsidP="00EC4A06">
      <w:pPr>
        <w:pStyle w:val="Style17"/>
        <w:widowControl/>
        <w:jc w:val="both"/>
        <w:rPr>
          <w:rStyle w:val="FontStyle140"/>
          <w:sz w:val="28"/>
          <w:szCs w:val="28"/>
        </w:rPr>
      </w:pPr>
      <w:r w:rsidRPr="00E80360">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EC4A06" w:rsidRPr="00E80360" w:rsidRDefault="00EC4A06" w:rsidP="00EC4A06">
      <w:pPr>
        <w:shd w:val="clear" w:color="auto" w:fill="FFFFFF"/>
        <w:spacing w:line="345" w:lineRule="atLeast"/>
        <w:rPr>
          <w:i/>
          <w:color w:val="000000"/>
          <w:sz w:val="28"/>
          <w:szCs w:val="28"/>
        </w:rPr>
      </w:pPr>
      <w:r w:rsidRPr="00E80360">
        <w:rPr>
          <w:i/>
          <w:color w:val="000000"/>
          <w:sz w:val="28"/>
          <w:szCs w:val="28"/>
        </w:rPr>
        <w:t>уметь:</w:t>
      </w:r>
    </w:p>
    <w:p w:rsidR="00EC4A06" w:rsidRPr="00E80360" w:rsidRDefault="00EC4A06" w:rsidP="00EC4A06">
      <w:pPr>
        <w:shd w:val="clear" w:color="auto" w:fill="FFFFFF"/>
        <w:spacing w:line="345" w:lineRule="atLeast"/>
        <w:rPr>
          <w:color w:val="000000"/>
          <w:sz w:val="28"/>
          <w:szCs w:val="28"/>
        </w:rPr>
      </w:pPr>
      <w:r w:rsidRPr="00E80360">
        <w:rPr>
          <w:color w:val="000000"/>
          <w:sz w:val="28"/>
          <w:szCs w:val="28"/>
        </w:rPr>
        <w:t>- владеть различными техниками и технологиями изготовления поделок из различных материалов;</w:t>
      </w:r>
    </w:p>
    <w:p w:rsidR="00EC4A06" w:rsidRPr="00E80360" w:rsidRDefault="00EC4A06" w:rsidP="00EC4A06">
      <w:pPr>
        <w:shd w:val="clear" w:color="auto" w:fill="FFFFFF"/>
        <w:spacing w:line="345" w:lineRule="atLeast"/>
        <w:rPr>
          <w:rStyle w:val="FontStyle140"/>
          <w:color w:val="000000"/>
          <w:sz w:val="28"/>
          <w:szCs w:val="28"/>
        </w:rPr>
      </w:pPr>
      <w:r w:rsidRPr="00E80360">
        <w:rPr>
          <w:color w:val="000000"/>
          <w:sz w:val="28"/>
          <w:szCs w:val="28"/>
        </w:rPr>
        <w:t xml:space="preserve">- </w:t>
      </w:r>
      <w:r w:rsidRPr="00E80360">
        <w:rPr>
          <w:rStyle w:val="FontStyle140"/>
          <w:sz w:val="28"/>
          <w:szCs w:val="28"/>
        </w:rPr>
        <w:t xml:space="preserve"> правильно хранить и использовать материал;</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использовать инструменты строго по назначению;</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правильно организовать рабочее место и поддерживать порядок во время работы;</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 - выполнять плоские и объемные работы в технике «аппликация», «конструирование»;</w:t>
      </w:r>
    </w:p>
    <w:p w:rsidR="00EC4A06" w:rsidRPr="00E80360" w:rsidRDefault="00EC4A06" w:rsidP="00EC4A06">
      <w:pPr>
        <w:shd w:val="clear" w:color="auto" w:fill="FFFFFF"/>
        <w:spacing w:line="345" w:lineRule="atLeast"/>
        <w:rPr>
          <w:u w:val="single"/>
        </w:rPr>
      </w:pPr>
      <w:r w:rsidRPr="00E80360">
        <w:rPr>
          <w:rStyle w:val="FontStyle140"/>
          <w:i/>
          <w:sz w:val="28"/>
          <w:szCs w:val="28"/>
        </w:rPr>
        <w:t>2 год обучения</w:t>
      </w:r>
    </w:p>
    <w:p w:rsidR="00EC4A06" w:rsidRPr="0089667C" w:rsidRDefault="00EC4A06" w:rsidP="00EC4A06">
      <w:pPr>
        <w:shd w:val="clear" w:color="auto" w:fill="FFFFFF"/>
        <w:spacing w:line="345" w:lineRule="atLeast"/>
        <w:rPr>
          <w:i/>
          <w:sz w:val="28"/>
          <w:szCs w:val="28"/>
        </w:rPr>
      </w:pPr>
      <w:r w:rsidRPr="0089667C">
        <w:rPr>
          <w:bCs/>
          <w:i/>
          <w:sz w:val="28"/>
          <w:szCs w:val="28"/>
        </w:rPr>
        <w:t>Метапредметные</w:t>
      </w:r>
    </w:p>
    <w:p w:rsidR="00EC4A06" w:rsidRPr="00E80360" w:rsidRDefault="00EC4A06" w:rsidP="00EC4A06">
      <w:pPr>
        <w:shd w:val="clear" w:color="auto" w:fill="FFFFFF"/>
        <w:spacing w:line="345" w:lineRule="atLeast"/>
        <w:rPr>
          <w:sz w:val="28"/>
          <w:szCs w:val="28"/>
        </w:rPr>
      </w:pPr>
      <w:r w:rsidRPr="00E80360">
        <w:rPr>
          <w:sz w:val="28"/>
          <w:szCs w:val="28"/>
        </w:rPr>
        <w:t>- понимать творческую задачу;</w:t>
      </w:r>
    </w:p>
    <w:p w:rsidR="00EC4A06" w:rsidRPr="00E80360" w:rsidRDefault="00EC4A06" w:rsidP="00EC4A06">
      <w:pPr>
        <w:shd w:val="clear" w:color="auto" w:fill="FFFFFF"/>
        <w:spacing w:line="345" w:lineRule="atLeast"/>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EC4A06" w:rsidRPr="00E80360" w:rsidRDefault="00EC4A06" w:rsidP="00EC4A06">
      <w:pPr>
        <w:shd w:val="clear" w:color="auto" w:fill="FFFFFF"/>
        <w:spacing w:line="345" w:lineRule="atLeast"/>
        <w:rPr>
          <w:sz w:val="28"/>
          <w:szCs w:val="28"/>
        </w:rPr>
      </w:pPr>
      <w:r w:rsidRPr="00E80360">
        <w:rPr>
          <w:sz w:val="28"/>
          <w:szCs w:val="28"/>
        </w:rPr>
        <w:lastRenderedPageBreak/>
        <w:t xml:space="preserve">- справедливо оценивать результаты других учащихся; </w:t>
      </w:r>
      <w:r w:rsidRPr="00E80360">
        <w:rPr>
          <w:sz w:val="28"/>
          <w:szCs w:val="28"/>
        </w:rPr>
        <w:br/>
        <w:t xml:space="preserve">- взаимодействовать со взрослыми и со сверстниками в учебной деятельности; </w:t>
      </w:r>
    </w:p>
    <w:p w:rsidR="00EC4A06" w:rsidRPr="00E80360" w:rsidRDefault="00EC4A06" w:rsidP="00EC4A06">
      <w:pPr>
        <w:shd w:val="clear" w:color="auto" w:fill="FFFFFF"/>
        <w:spacing w:line="345" w:lineRule="atLeast"/>
        <w:rPr>
          <w:sz w:val="28"/>
          <w:szCs w:val="28"/>
        </w:rPr>
      </w:pPr>
      <w:r w:rsidRPr="00E80360">
        <w:rPr>
          <w:sz w:val="28"/>
          <w:szCs w:val="28"/>
        </w:rPr>
        <w:t>- проявлять фантазию, воображение;</w:t>
      </w:r>
    </w:p>
    <w:p w:rsidR="00EC4A06" w:rsidRPr="00E80360" w:rsidRDefault="00EC4A06" w:rsidP="00EC4A06">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EC4A06" w:rsidRPr="00E80360" w:rsidRDefault="00EC4A06" w:rsidP="00EC4A06">
      <w:pPr>
        <w:shd w:val="clear" w:color="auto" w:fill="FFFFFF"/>
        <w:spacing w:line="345" w:lineRule="atLeast"/>
        <w:rPr>
          <w:sz w:val="28"/>
          <w:szCs w:val="28"/>
        </w:rPr>
      </w:pPr>
      <w:r w:rsidRPr="00E80360">
        <w:rPr>
          <w:sz w:val="28"/>
          <w:szCs w:val="28"/>
        </w:rPr>
        <w:t>- работать с дополнительной литературой, разными источниками информации;</w:t>
      </w:r>
    </w:p>
    <w:p w:rsidR="00EC4A06" w:rsidRPr="00E80360" w:rsidRDefault="00EC4A06" w:rsidP="00EC4A06">
      <w:pPr>
        <w:shd w:val="clear" w:color="auto" w:fill="FFFFFF"/>
        <w:spacing w:line="345" w:lineRule="atLeast"/>
        <w:rPr>
          <w:sz w:val="28"/>
          <w:szCs w:val="28"/>
        </w:rPr>
      </w:pPr>
      <w:r w:rsidRPr="00E80360">
        <w:rPr>
          <w:sz w:val="28"/>
          <w:szCs w:val="28"/>
        </w:rPr>
        <w:t>- эстетично оформлять результаты деятельности;</w:t>
      </w:r>
    </w:p>
    <w:p w:rsidR="00EC4A06" w:rsidRPr="00E80360" w:rsidRDefault="00EC4A06" w:rsidP="00EC4A06">
      <w:pPr>
        <w:shd w:val="clear" w:color="auto" w:fill="FFFFFF"/>
        <w:spacing w:line="345" w:lineRule="atLeast"/>
        <w:rPr>
          <w:sz w:val="28"/>
          <w:szCs w:val="28"/>
        </w:rPr>
      </w:pPr>
      <w:r w:rsidRPr="00E80360">
        <w:rPr>
          <w:sz w:val="28"/>
          <w:szCs w:val="28"/>
        </w:rPr>
        <w:t>- самостоятельно представлять выполненную работу;</w:t>
      </w:r>
    </w:p>
    <w:p w:rsidR="00EC4A06" w:rsidRPr="00E80360" w:rsidRDefault="00EC4A06" w:rsidP="00EC4A06">
      <w:pPr>
        <w:shd w:val="clear" w:color="auto" w:fill="FFFFFF"/>
        <w:spacing w:line="345" w:lineRule="atLeast"/>
        <w:rPr>
          <w:i/>
          <w:sz w:val="28"/>
          <w:szCs w:val="28"/>
          <w:u w:val="single"/>
        </w:rPr>
      </w:pPr>
      <w:r w:rsidRPr="00E80360">
        <w:rPr>
          <w:i/>
          <w:sz w:val="28"/>
          <w:szCs w:val="28"/>
          <w:u w:val="single"/>
        </w:rPr>
        <w:t>Личностные</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xml:space="preserve">- проявлять силу воли, упорство в достижении цели, </w:t>
      </w:r>
      <w:r w:rsidRPr="00E80360">
        <w:rPr>
          <w:color w:val="auto"/>
        </w:rPr>
        <w:t xml:space="preserve"> готовность к преодолению трудностей:</w:t>
      </w:r>
    </w:p>
    <w:p w:rsidR="00EC4A06" w:rsidRPr="00E80360" w:rsidRDefault="00EC4A06" w:rsidP="00EC4A06">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EC4A06" w:rsidRPr="00E80360" w:rsidRDefault="00EC4A06" w:rsidP="00EC4A06">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EC4A06" w:rsidRPr="00E80360" w:rsidRDefault="00EC4A06" w:rsidP="00EC4A06">
      <w:pPr>
        <w:pStyle w:val="a8"/>
        <w:spacing w:before="90" w:beforeAutospacing="0" w:after="90" w:afterAutospacing="0"/>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EC4A06" w:rsidRPr="00E80360" w:rsidRDefault="00EC4A06" w:rsidP="00EC4A06">
      <w:pPr>
        <w:pStyle w:val="a8"/>
        <w:spacing w:before="90" w:beforeAutospacing="0" w:after="90" w:afterAutospacing="0"/>
        <w:ind w:right="525"/>
        <w:rPr>
          <w:sz w:val="28"/>
          <w:szCs w:val="28"/>
        </w:rPr>
      </w:pPr>
      <w:r w:rsidRPr="00E80360">
        <w:rPr>
          <w:sz w:val="28"/>
          <w:szCs w:val="28"/>
        </w:rPr>
        <w:t>- ориентация на искусство как значимую сферу человеческой жизни;</w:t>
      </w:r>
    </w:p>
    <w:p w:rsidR="00EC4A06" w:rsidRPr="00E80360" w:rsidRDefault="00EC4A06" w:rsidP="00EC4A06">
      <w:pPr>
        <w:pStyle w:val="a8"/>
        <w:spacing w:before="90" w:beforeAutospacing="0" w:after="90" w:afterAutospacing="0"/>
        <w:ind w:right="525"/>
        <w:rPr>
          <w:rStyle w:val="FontStyle140"/>
          <w:sz w:val="28"/>
          <w:szCs w:val="28"/>
        </w:rPr>
      </w:pPr>
      <w:r w:rsidRPr="00E80360">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EC4A06" w:rsidRPr="0089667C" w:rsidRDefault="00EC4A06" w:rsidP="00EC4A06">
      <w:pPr>
        <w:tabs>
          <w:tab w:val="left" w:pos="142"/>
        </w:tabs>
        <w:suppressAutoHyphens/>
        <w:rPr>
          <w:i/>
          <w:sz w:val="28"/>
          <w:szCs w:val="28"/>
        </w:rPr>
      </w:pPr>
      <w:r w:rsidRPr="0089667C">
        <w:rPr>
          <w:i/>
          <w:sz w:val="28"/>
          <w:szCs w:val="28"/>
        </w:rPr>
        <w:t>Предметные</w:t>
      </w:r>
    </w:p>
    <w:p w:rsidR="00EC4A06" w:rsidRPr="00E80360" w:rsidRDefault="00EC4A06" w:rsidP="00EC4A06">
      <w:pPr>
        <w:tabs>
          <w:tab w:val="left" w:pos="142"/>
        </w:tabs>
        <w:suppressAutoHyphens/>
        <w:ind w:firstLine="142"/>
        <w:rPr>
          <w:i/>
          <w:sz w:val="28"/>
          <w:szCs w:val="28"/>
        </w:rPr>
      </w:pPr>
      <w:r w:rsidRPr="00E80360">
        <w:rPr>
          <w:i/>
          <w:sz w:val="28"/>
          <w:szCs w:val="28"/>
        </w:rPr>
        <w:t xml:space="preserve">К концу второго  года обучения обучающийся будет </w:t>
      </w:r>
    </w:p>
    <w:p w:rsidR="00EC4A06" w:rsidRPr="00E80360" w:rsidRDefault="00EC4A06" w:rsidP="00EC4A06">
      <w:pPr>
        <w:tabs>
          <w:tab w:val="left" w:pos="142"/>
        </w:tabs>
        <w:suppressAutoHyphens/>
        <w:ind w:firstLine="142"/>
        <w:rPr>
          <w:i/>
          <w:sz w:val="28"/>
          <w:szCs w:val="28"/>
        </w:rPr>
      </w:pPr>
      <w:r w:rsidRPr="00E80360">
        <w:rPr>
          <w:i/>
          <w:sz w:val="28"/>
          <w:szCs w:val="28"/>
        </w:rPr>
        <w:t>знать:</w:t>
      </w:r>
    </w:p>
    <w:p w:rsidR="00EC4A06" w:rsidRPr="00E80360" w:rsidRDefault="00EC4A06" w:rsidP="00EC4A06">
      <w:pPr>
        <w:shd w:val="clear" w:color="auto" w:fill="FFFFFF"/>
        <w:spacing w:line="345" w:lineRule="atLeast"/>
        <w:rPr>
          <w:sz w:val="28"/>
          <w:szCs w:val="28"/>
        </w:rPr>
      </w:pPr>
      <w:r w:rsidRPr="00E80360">
        <w:rPr>
          <w:sz w:val="28"/>
          <w:szCs w:val="28"/>
        </w:rPr>
        <w:t>- необходимую терминологию;</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правила техники безопасности труда при работе с колющими и режущими инструментами;</w:t>
      </w:r>
    </w:p>
    <w:p w:rsidR="00EC4A06" w:rsidRPr="00E80360" w:rsidRDefault="00EC4A06" w:rsidP="00EC4A06">
      <w:pPr>
        <w:pStyle w:val="Style17"/>
        <w:widowControl/>
        <w:jc w:val="both"/>
        <w:rPr>
          <w:rStyle w:val="FontStyle140"/>
          <w:sz w:val="28"/>
          <w:szCs w:val="28"/>
        </w:rPr>
      </w:pPr>
      <w:r w:rsidRPr="00E80360">
        <w:rPr>
          <w:rStyle w:val="FontStyle140"/>
          <w:sz w:val="28"/>
          <w:szCs w:val="28"/>
        </w:rPr>
        <w:t>- методики выполнения изделий из бумаги и картона с использованием самых разнообразных техник (аппликация, конструирование и т. д.);</w:t>
      </w:r>
    </w:p>
    <w:p w:rsidR="00EC4A06" w:rsidRPr="00E80360" w:rsidRDefault="00EC4A06" w:rsidP="00EC4A06">
      <w:pPr>
        <w:pStyle w:val="Style46"/>
        <w:widowControl/>
        <w:jc w:val="both"/>
        <w:rPr>
          <w:rStyle w:val="FontStyle140"/>
          <w:sz w:val="28"/>
          <w:szCs w:val="28"/>
        </w:rPr>
      </w:pPr>
      <w:r w:rsidRPr="00E80360">
        <w:rPr>
          <w:rStyle w:val="FontStyle140"/>
          <w:sz w:val="28"/>
          <w:szCs w:val="28"/>
        </w:rPr>
        <w:t>- основы композиции;</w:t>
      </w:r>
    </w:p>
    <w:p w:rsidR="00EC4A06" w:rsidRPr="00E80360" w:rsidRDefault="00EC4A06" w:rsidP="00EC4A06">
      <w:pPr>
        <w:shd w:val="clear" w:color="auto" w:fill="FFFFFF"/>
        <w:spacing w:line="345" w:lineRule="atLeast"/>
        <w:rPr>
          <w:i/>
          <w:sz w:val="28"/>
          <w:szCs w:val="28"/>
        </w:rPr>
      </w:pPr>
      <w:r w:rsidRPr="00E80360">
        <w:rPr>
          <w:i/>
          <w:sz w:val="28"/>
          <w:szCs w:val="28"/>
        </w:rPr>
        <w:t>уметь:</w:t>
      </w:r>
    </w:p>
    <w:p w:rsidR="00EC4A06" w:rsidRPr="00E80360" w:rsidRDefault="00EC4A06" w:rsidP="00EC4A06">
      <w:pPr>
        <w:pStyle w:val="Style15"/>
        <w:widowControl/>
        <w:jc w:val="both"/>
        <w:rPr>
          <w:rStyle w:val="FontStyle140"/>
          <w:sz w:val="28"/>
          <w:szCs w:val="28"/>
        </w:rPr>
      </w:pPr>
      <w:r w:rsidRPr="00E80360">
        <w:rPr>
          <w:rStyle w:val="FontStyle140"/>
          <w:sz w:val="28"/>
          <w:szCs w:val="28"/>
        </w:rPr>
        <w:t>- работать с бумагой;</w:t>
      </w:r>
    </w:p>
    <w:p w:rsidR="00EC4A06" w:rsidRPr="00E80360" w:rsidRDefault="00EC4A06" w:rsidP="00EC4A06">
      <w:pPr>
        <w:pStyle w:val="Style42"/>
        <w:widowControl/>
        <w:jc w:val="both"/>
        <w:rPr>
          <w:rStyle w:val="FontStyle140"/>
          <w:sz w:val="28"/>
          <w:szCs w:val="28"/>
        </w:rPr>
      </w:pPr>
      <w:r w:rsidRPr="00E80360">
        <w:rPr>
          <w:rStyle w:val="FontStyle140"/>
          <w:sz w:val="28"/>
          <w:szCs w:val="28"/>
        </w:rPr>
        <w:t>- работать в технике конструирование, мозаика, аппликация;</w:t>
      </w:r>
    </w:p>
    <w:p w:rsidR="00EC4A06" w:rsidRPr="00E80360" w:rsidRDefault="00EC4A06" w:rsidP="00EC4A06">
      <w:pPr>
        <w:pStyle w:val="Style42"/>
        <w:widowControl/>
        <w:jc w:val="both"/>
        <w:rPr>
          <w:sz w:val="28"/>
          <w:szCs w:val="28"/>
        </w:rPr>
      </w:pPr>
      <w:r w:rsidRPr="00E80360">
        <w:rPr>
          <w:rStyle w:val="FontStyle140"/>
          <w:sz w:val="28"/>
          <w:szCs w:val="28"/>
        </w:rPr>
        <w:t>- уметь составлять объёмные, плоскостные, сюжетные работы;</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 составлять и оформлять композиции; </w:t>
      </w:r>
    </w:p>
    <w:p w:rsidR="00EC4A06" w:rsidRPr="00E80360" w:rsidRDefault="00EC4A06" w:rsidP="00EC4A06">
      <w:pPr>
        <w:pStyle w:val="Style18"/>
        <w:widowControl/>
        <w:jc w:val="both"/>
        <w:rPr>
          <w:rStyle w:val="FontStyle140"/>
          <w:sz w:val="28"/>
          <w:szCs w:val="28"/>
        </w:rPr>
      </w:pPr>
      <w:r w:rsidRPr="00E80360">
        <w:rPr>
          <w:rStyle w:val="FontStyle140"/>
          <w:sz w:val="28"/>
          <w:szCs w:val="28"/>
        </w:rPr>
        <w:t>-выполнять работы в технике «коллаж»;</w:t>
      </w:r>
    </w:p>
    <w:p w:rsidR="00EC4A06" w:rsidRPr="00E80360" w:rsidRDefault="00EC4A06" w:rsidP="00EC4A06">
      <w:pPr>
        <w:pStyle w:val="Style18"/>
        <w:widowControl/>
        <w:jc w:val="both"/>
        <w:rPr>
          <w:rStyle w:val="FontStyle140"/>
          <w:sz w:val="28"/>
          <w:szCs w:val="28"/>
        </w:rPr>
      </w:pPr>
      <w:r w:rsidRPr="00E80360">
        <w:rPr>
          <w:rStyle w:val="FontStyle140"/>
          <w:sz w:val="28"/>
          <w:szCs w:val="28"/>
        </w:rPr>
        <w:t>- оформлять изделие;</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 выполнять работы с использованием  изученных видов техник; </w:t>
      </w:r>
    </w:p>
    <w:p w:rsidR="00EC4A06" w:rsidRPr="00E80360" w:rsidRDefault="00EC4A06" w:rsidP="00EC4A06">
      <w:pPr>
        <w:pStyle w:val="Style18"/>
        <w:widowControl/>
        <w:jc w:val="both"/>
        <w:rPr>
          <w:rStyle w:val="FontStyle140"/>
          <w:sz w:val="28"/>
          <w:szCs w:val="28"/>
        </w:rPr>
      </w:pPr>
      <w:r w:rsidRPr="00E80360">
        <w:rPr>
          <w:rStyle w:val="FontStyle140"/>
          <w:sz w:val="28"/>
          <w:szCs w:val="28"/>
        </w:rPr>
        <w:t xml:space="preserve">-контролировать правильность выполнения своих действий; </w:t>
      </w:r>
    </w:p>
    <w:p w:rsidR="00EC4A06" w:rsidRPr="00E80360" w:rsidRDefault="00EC4A06" w:rsidP="00EC4A06">
      <w:pPr>
        <w:pStyle w:val="Style18"/>
        <w:widowControl/>
        <w:jc w:val="both"/>
        <w:rPr>
          <w:rStyle w:val="FontStyle140"/>
          <w:sz w:val="28"/>
          <w:szCs w:val="28"/>
        </w:rPr>
      </w:pPr>
      <w:r w:rsidRPr="00E80360">
        <w:rPr>
          <w:rStyle w:val="FontStyle140"/>
          <w:sz w:val="28"/>
          <w:szCs w:val="28"/>
        </w:rPr>
        <w:t>-работать в паре, коллективе, распределять и согласовывать свой труд с другими.</w:t>
      </w:r>
    </w:p>
    <w:p w:rsidR="00EC4A06" w:rsidRPr="00E80360" w:rsidRDefault="00EC4A06" w:rsidP="00EC4A06">
      <w:pPr>
        <w:rPr>
          <w:rStyle w:val="af3"/>
          <w:b w:val="0"/>
          <w:bCs w:val="0"/>
          <w:i w:val="0"/>
          <w:iCs w:val="0"/>
          <w:sz w:val="28"/>
          <w:szCs w:val="28"/>
        </w:rPr>
      </w:pPr>
      <w:r w:rsidRPr="00E80360">
        <w:rPr>
          <w:sz w:val="28"/>
          <w:szCs w:val="28"/>
        </w:rPr>
        <w:t>Литература:</w:t>
      </w:r>
    </w:p>
    <w:p w:rsidR="00EC4A06" w:rsidRPr="00E80360" w:rsidRDefault="00EC4A06" w:rsidP="00941BE9">
      <w:pPr>
        <w:numPr>
          <w:ilvl w:val="0"/>
          <w:numId w:val="94"/>
        </w:numPr>
        <w:jc w:val="left"/>
        <w:rPr>
          <w:b/>
          <w:sz w:val="28"/>
          <w:szCs w:val="28"/>
        </w:rPr>
      </w:pPr>
      <w:r w:rsidRPr="00E80360">
        <w:rPr>
          <w:color w:val="000000"/>
          <w:sz w:val="28"/>
          <w:szCs w:val="28"/>
          <w:shd w:val="clear" w:color="auto" w:fill="FFFFFF"/>
        </w:rPr>
        <w:t>Бондарева Н.А. Конструирование современного урока на основе педагогической техники./ Армавир, 2001.</w:t>
      </w:r>
    </w:p>
    <w:p w:rsidR="00EC4A06" w:rsidRPr="00E80360" w:rsidRDefault="00EC4A06" w:rsidP="00941BE9">
      <w:pPr>
        <w:numPr>
          <w:ilvl w:val="0"/>
          <w:numId w:val="94"/>
        </w:numPr>
        <w:rPr>
          <w:sz w:val="28"/>
          <w:szCs w:val="28"/>
        </w:rPr>
      </w:pPr>
      <w:r w:rsidRPr="00E80360">
        <w:rPr>
          <w:sz w:val="28"/>
          <w:szCs w:val="28"/>
        </w:rPr>
        <w:t xml:space="preserve">Грунд-Торпе Х. Поделки и сувениры из природных материалов./ М., 2006 </w:t>
      </w:r>
    </w:p>
    <w:p w:rsidR="00EC4A06" w:rsidRPr="00E80360" w:rsidRDefault="00EC4A06" w:rsidP="00941BE9">
      <w:pPr>
        <w:pStyle w:val="a6"/>
        <w:numPr>
          <w:ilvl w:val="0"/>
          <w:numId w:val="94"/>
        </w:numPr>
        <w:rPr>
          <w:sz w:val="28"/>
          <w:szCs w:val="28"/>
        </w:rPr>
      </w:pPr>
      <w:r w:rsidRPr="00E80360">
        <w:rPr>
          <w:sz w:val="28"/>
          <w:szCs w:val="28"/>
        </w:rPr>
        <w:lastRenderedPageBreak/>
        <w:t xml:space="preserve">Джексон Д. Поделки из бумаги. /М., 2009 </w:t>
      </w:r>
    </w:p>
    <w:p w:rsidR="00EC4A06" w:rsidRPr="00E80360" w:rsidRDefault="00EC4A06" w:rsidP="00941BE9">
      <w:pPr>
        <w:pStyle w:val="a6"/>
        <w:numPr>
          <w:ilvl w:val="0"/>
          <w:numId w:val="94"/>
        </w:numPr>
        <w:rPr>
          <w:sz w:val="28"/>
          <w:szCs w:val="28"/>
        </w:rPr>
      </w:pPr>
      <w:r w:rsidRPr="00E80360">
        <w:rPr>
          <w:sz w:val="28"/>
          <w:szCs w:val="28"/>
        </w:rPr>
        <w:t xml:space="preserve">Концов В.П. Учим детей чувствовать и создавать прекрасное. /Ярославль.: Академия развития, 2001 </w:t>
      </w:r>
    </w:p>
    <w:p w:rsidR="00EC4A06" w:rsidRPr="00E80360" w:rsidRDefault="00EC4A06" w:rsidP="00941BE9">
      <w:pPr>
        <w:numPr>
          <w:ilvl w:val="0"/>
          <w:numId w:val="94"/>
        </w:numPr>
        <w:rPr>
          <w:sz w:val="28"/>
          <w:szCs w:val="28"/>
        </w:rPr>
      </w:pPr>
      <w:r w:rsidRPr="00E80360">
        <w:rPr>
          <w:sz w:val="28"/>
          <w:szCs w:val="28"/>
        </w:rPr>
        <w:t xml:space="preserve">Кудряшова Т. Украшения для интерьера в технике ТЕРРА. Пейзажи. Натюрморты. Графика./ М.: Эксмо,2008 </w:t>
      </w:r>
    </w:p>
    <w:p w:rsidR="00EC4A06" w:rsidRPr="00E80360" w:rsidRDefault="0089667C" w:rsidP="00EC4A06">
      <w:pPr>
        <w:rPr>
          <w:b/>
          <w:sz w:val="28"/>
          <w:szCs w:val="28"/>
        </w:rPr>
      </w:pPr>
      <w:r>
        <w:rPr>
          <w:b/>
          <w:sz w:val="28"/>
          <w:szCs w:val="28"/>
        </w:rPr>
        <w:t>28</w:t>
      </w:r>
      <w:r w:rsidR="00B718FF">
        <w:rPr>
          <w:b/>
          <w:sz w:val="28"/>
          <w:szCs w:val="28"/>
        </w:rPr>
        <w:t>.</w:t>
      </w:r>
      <w:r w:rsidR="00EC4A06" w:rsidRPr="00E80360">
        <w:rPr>
          <w:b/>
          <w:sz w:val="28"/>
          <w:szCs w:val="28"/>
        </w:rPr>
        <w:t xml:space="preserve"> Модифицированн</w:t>
      </w:r>
      <w:r w:rsidR="00B718FF">
        <w:rPr>
          <w:b/>
          <w:sz w:val="28"/>
          <w:szCs w:val="28"/>
        </w:rPr>
        <w:t>ая, «Волшебная мастерская», 7-11 лет, 4</w:t>
      </w:r>
      <w:r w:rsidR="00EC4A06" w:rsidRPr="00E80360">
        <w:rPr>
          <w:b/>
          <w:sz w:val="28"/>
          <w:szCs w:val="28"/>
        </w:rPr>
        <w:t xml:space="preserve"> года (педагог – </w:t>
      </w:r>
      <w:r w:rsidR="00B718FF">
        <w:rPr>
          <w:b/>
          <w:sz w:val="28"/>
          <w:szCs w:val="28"/>
        </w:rPr>
        <w:t>Мурзина Т.М.)</w:t>
      </w:r>
    </w:p>
    <w:p w:rsidR="00EC4A06" w:rsidRPr="00E80360" w:rsidRDefault="00EC4A06" w:rsidP="00EC4A06">
      <w:pPr>
        <w:spacing w:before="20" w:after="20"/>
        <w:ind w:right="397"/>
        <w:rPr>
          <w:sz w:val="28"/>
          <w:szCs w:val="28"/>
        </w:rPr>
      </w:pPr>
      <w:r w:rsidRPr="00E80360">
        <w:rPr>
          <w:sz w:val="28"/>
          <w:szCs w:val="28"/>
        </w:rPr>
        <w:t>Цель программы:</w:t>
      </w:r>
      <w:r w:rsidRPr="00E80360">
        <w:rPr>
          <w:rStyle w:val="FontStyle121"/>
          <w:sz w:val="28"/>
          <w:szCs w:val="28"/>
        </w:rPr>
        <w:t xml:space="preserve"> </w:t>
      </w:r>
      <w:r w:rsidRPr="00E80360">
        <w:rPr>
          <w:color w:val="000000"/>
          <w:sz w:val="28"/>
          <w:szCs w:val="28"/>
        </w:rPr>
        <w:t>приобщение обучающихся   к декоративно-прикладному</w:t>
      </w:r>
      <w:r w:rsidRPr="00E80360">
        <w:rPr>
          <w:rStyle w:val="FontStyle121"/>
          <w:sz w:val="28"/>
          <w:szCs w:val="28"/>
        </w:rPr>
        <w:t xml:space="preserve"> </w:t>
      </w:r>
      <w:r w:rsidRPr="00E80360">
        <w:rPr>
          <w:color w:val="000000"/>
          <w:sz w:val="28"/>
          <w:szCs w:val="28"/>
        </w:rPr>
        <w:t xml:space="preserve">творчеству,  воспитание </w:t>
      </w:r>
      <w:r w:rsidRPr="00E80360">
        <w:rPr>
          <w:sz w:val="28"/>
          <w:szCs w:val="28"/>
        </w:rPr>
        <w:t>художественной культуры</w:t>
      </w:r>
      <w:r w:rsidRPr="00E80360">
        <w:rPr>
          <w:color w:val="000000"/>
          <w:sz w:val="28"/>
          <w:szCs w:val="28"/>
        </w:rPr>
        <w:t xml:space="preserve"> обучающихся, </w:t>
      </w:r>
      <w:r w:rsidRPr="00E80360">
        <w:rPr>
          <w:sz w:val="28"/>
          <w:szCs w:val="28"/>
        </w:rPr>
        <w:t xml:space="preserve"> социально значимых качеств личности. </w:t>
      </w:r>
    </w:p>
    <w:p w:rsidR="00EC4A06" w:rsidRPr="00E80360" w:rsidRDefault="00EC4A06" w:rsidP="00EC4A06">
      <w:pPr>
        <w:shd w:val="clear" w:color="auto" w:fill="FFFFFF"/>
        <w:spacing w:before="20" w:after="20"/>
        <w:ind w:right="397"/>
        <w:rPr>
          <w:sz w:val="28"/>
          <w:szCs w:val="28"/>
        </w:rPr>
      </w:pPr>
      <w:r w:rsidRPr="00E80360">
        <w:rPr>
          <w:sz w:val="28"/>
          <w:szCs w:val="28"/>
        </w:rPr>
        <w:t>Задачи программы</w:t>
      </w:r>
    </w:p>
    <w:p w:rsidR="00EC4A06" w:rsidRPr="0089667C" w:rsidRDefault="00EC4A06" w:rsidP="00EC4A06">
      <w:pPr>
        <w:shd w:val="clear" w:color="auto" w:fill="FFFFFF"/>
        <w:spacing w:before="20" w:after="20"/>
        <w:ind w:right="397"/>
        <w:rPr>
          <w:i/>
          <w:sz w:val="28"/>
          <w:szCs w:val="28"/>
        </w:rPr>
      </w:pPr>
      <w:r w:rsidRPr="0089667C">
        <w:rPr>
          <w:bCs/>
          <w:i/>
          <w:sz w:val="28"/>
          <w:szCs w:val="28"/>
        </w:rPr>
        <w:t>обучающие:</w:t>
      </w:r>
    </w:p>
    <w:p w:rsidR="00EC4A06" w:rsidRPr="00E80360" w:rsidRDefault="00EC4A06" w:rsidP="00EC4A06">
      <w:pPr>
        <w:shd w:val="clear" w:color="auto" w:fill="FFFFFF"/>
        <w:spacing w:before="20" w:after="20"/>
        <w:ind w:right="397"/>
        <w:rPr>
          <w:sz w:val="28"/>
          <w:szCs w:val="28"/>
        </w:rPr>
      </w:pPr>
      <w:r w:rsidRPr="00E80360">
        <w:rPr>
          <w:sz w:val="28"/>
          <w:szCs w:val="28"/>
        </w:rPr>
        <w:t>- научить обучающихся основам художественной грамоты (изобразительной, декоративной, конструктивной);</w:t>
      </w:r>
    </w:p>
    <w:p w:rsidR="00EC4A06" w:rsidRPr="00E80360" w:rsidRDefault="00EC4A06" w:rsidP="00EC4A06">
      <w:pPr>
        <w:shd w:val="clear" w:color="auto" w:fill="FFFFFF"/>
        <w:spacing w:before="20" w:after="20"/>
        <w:ind w:right="397"/>
        <w:rPr>
          <w:sz w:val="28"/>
          <w:szCs w:val="28"/>
        </w:rPr>
      </w:pPr>
      <w:r w:rsidRPr="00E80360">
        <w:rPr>
          <w:sz w:val="28"/>
          <w:szCs w:val="28"/>
        </w:rPr>
        <w:t>- приобщать к художественной культуре и искусству;</w:t>
      </w:r>
    </w:p>
    <w:p w:rsidR="00EC4A06" w:rsidRPr="00E80360" w:rsidRDefault="00EC4A06" w:rsidP="00EC4A06">
      <w:pPr>
        <w:shd w:val="clear" w:color="auto" w:fill="FFFFFF"/>
        <w:spacing w:before="20" w:after="20"/>
        <w:ind w:right="397"/>
        <w:rPr>
          <w:sz w:val="28"/>
          <w:szCs w:val="28"/>
        </w:rPr>
      </w:pPr>
      <w:r w:rsidRPr="00E80360">
        <w:rPr>
          <w:sz w:val="28"/>
          <w:szCs w:val="28"/>
        </w:rPr>
        <w:t>- формировать устойчивые навыки декоративно-прикладного творчества;</w:t>
      </w:r>
    </w:p>
    <w:p w:rsidR="00EC4A06" w:rsidRPr="0089667C" w:rsidRDefault="00EC4A06" w:rsidP="00EC4A06">
      <w:pPr>
        <w:shd w:val="clear" w:color="auto" w:fill="FFFFFF"/>
        <w:spacing w:before="20" w:after="20"/>
        <w:ind w:right="397"/>
        <w:rPr>
          <w:i/>
          <w:sz w:val="28"/>
          <w:szCs w:val="28"/>
        </w:rPr>
      </w:pPr>
      <w:r w:rsidRPr="0089667C">
        <w:rPr>
          <w:i/>
          <w:sz w:val="28"/>
          <w:szCs w:val="28"/>
        </w:rPr>
        <w:t>р</w:t>
      </w:r>
      <w:r w:rsidRPr="0089667C">
        <w:rPr>
          <w:bCs/>
          <w:i/>
          <w:sz w:val="28"/>
          <w:szCs w:val="28"/>
        </w:rPr>
        <w:t>азвивающие:</w:t>
      </w:r>
    </w:p>
    <w:p w:rsidR="00EC4A06" w:rsidRPr="00E80360" w:rsidRDefault="00EC4A06" w:rsidP="00EC4A06">
      <w:pPr>
        <w:shd w:val="clear" w:color="auto" w:fill="FFFFFF"/>
        <w:spacing w:before="20" w:after="20"/>
        <w:ind w:right="397"/>
        <w:rPr>
          <w:sz w:val="28"/>
          <w:szCs w:val="28"/>
        </w:rPr>
      </w:pPr>
      <w:r w:rsidRPr="00E80360">
        <w:rPr>
          <w:sz w:val="28"/>
          <w:szCs w:val="28"/>
        </w:rPr>
        <w:t>- развивать интерес к познавательной деятельности;</w:t>
      </w:r>
    </w:p>
    <w:p w:rsidR="00EC4A06" w:rsidRPr="00E80360" w:rsidRDefault="00EC4A06" w:rsidP="00EC4A06">
      <w:pPr>
        <w:shd w:val="clear" w:color="auto" w:fill="FFFFFF"/>
        <w:spacing w:before="20" w:after="20"/>
        <w:ind w:right="397"/>
        <w:rPr>
          <w:sz w:val="28"/>
          <w:szCs w:val="28"/>
        </w:rPr>
      </w:pPr>
      <w:r w:rsidRPr="00E80360">
        <w:rPr>
          <w:sz w:val="28"/>
          <w:szCs w:val="28"/>
        </w:rPr>
        <w:t>- развивать индивидуальные когнитивные способности (воображение, пространственное и образное мышление);</w:t>
      </w:r>
    </w:p>
    <w:p w:rsidR="00EC4A06" w:rsidRPr="00E80360" w:rsidRDefault="00EC4A06" w:rsidP="00EC4A06">
      <w:pPr>
        <w:shd w:val="clear" w:color="auto" w:fill="FFFFFF"/>
        <w:spacing w:before="20" w:after="20"/>
        <w:ind w:right="397"/>
        <w:rPr>
          <w:sz w:val="28"/>
          <w:szCs w:val="28"/>
        </w:rPr>
      </w:pPr>
      <w:r w:rsidRPr="00E80360">
        <w:rPr>
          <w:sz w:val="28"/>
          <w:szCs w:val="28"/>
        </w:rPr>
        <w:t>- развивать зрительно-двигательную координацию и пространственно-зрительную ориентацию, мелкую моторику рук;</w:t>
      </w:r>
    </w:p>
    <w:p w:rsidR="00EC4A06" w:rsidRPr="00E80360" w:rsidRDefault="00EC4A06" w:rsidP="00EC4A06">
      <w:pPr>
        <w:shd w:val="clear" w:color="auto" w:fill="FFFFFF"/>
        <w:spacing w:before="20" w:after="20"/>
        <w:ind w:right="397"/>
        <w:rPr>
          <w:sz w:val="28"/>
          <w:szCs w:val="28"/>
        </w:rPr>
      </w:pPr>
      <w:r w:rsidRPr="00E80360">
        <w:rPr>
          <w:sz w:val="28"/>
          <w:szCs w:val="28"/>
        </w:rPr>
        <w:t>- развивать творческий потенциал;</w:t>
      </w:r>
    </w:p>
    <w:p w:rsidR="00EC4A06" w:rsidRPr="0089667C" w:rsidRDefault="00EC4A06" w:rsidP="00EC4A06">
      <w:pPr>
        <w:shd w:val="clear" w:color="auto" w:fill="FFFFFF"/>
        <w:spacing w:before="20" w:after="20"/>
        <w:ind w:right="397"/>
        <w:rPr>
          <w:i/>
          <w:sz w:val="28"/>
          <w:szCs w:val="28"/>
        </w:rPr>
      </w:pPr>
      <w:r w:rsidRPr="0089667C">
        <w:rPr>
          <w:bCs/>
          <w:i/>
          <w:sz w:val="28"/>
          <w:szCs w:val="28"/>
        </w:rPr>
        <w:t>воспитательные:</w:t>
      </w:r>
    </w:p>
    <w:p w:rsidR="00EC4A06" w:rsidRPr="00E80360" w:rsidRDefault="00EC4A06" w:rsidP="00EC4A06">
      <w:pPr>
        <w:shd w:val="clear" w:color="auto" w:fill="FFFFFF"/>
        <w:spacing w:before="20" w:after="20"/>
        <w:ind w:right="397"/>
        <w:rPr>
          <w:sz w:val="28"/>
          <w:szCs w:val="28"/>
        </w:rPr>
      </w:pPr>
      <w:r w:rsidRPr="00E80360">
        <w:rPr>
          <w:sz w:val="28"/>
          <w:szCs w:val="28"/>
        </w:rPr>
        <w:t>- создавать условия для социализации личности ребенка (естественное преодоление психологических барьеров, толерантность), прививать навыки общения со сверстниками и взрослыми;</w:t>
      </w:r>
    </w:p>
    <w:p w:rsidR="00EC4A06" w:rsidRPr="00E80360" w:rsidRDefault="00EC4A06" w:rsidP="00EC4A06">
      <w:pPr>
        <w:shd w:val="clear" w:color="auto" w:fill="FFFFFF"/>
        <w:spacing w:before="20" w:after="20"/>
        <w:ind w:right="397"/>
        <w:rPr>
          <w:sz w:val="28"/>
          <w:szCs w:val="28"/>
        </w:rPr>
      </w:pPr>
      <w:r w:rsidRPr="00E80360">
        <w:rPr>
          <w:sz w:val="28"/>
          <w:szCs w:val="28"/>
        </w:rPr>
        <w:t>- прививать эстетический вкус;</w:t>
      </w:r>
    </w:p>
    <w:p w:rsidR="00EC4A06" w:rsidRPr="00E80360" w:rsidRDefault="00EC4A06" w:rsidP="00EC4A06">
      <w:pPr>
        <w:shd w:val="clear" w:color="auto" w:fill="FFFFFF"/>
        <w:spacing w:before="20" w:after="20"/>
        <w:ind w:right="397"/>
        <w:rPr>
          <w:sz w:val="28"/>
          <w:szCs w:val="28"/>
        </w:rPr>
      </w:pPr>
      <w:r w:rsidRPr="00E80360">
        <w:rPr>
          <w:sz w:val="28"/>
          <w:szCs w:val="28"/>
        </w:rPr>
        <w:t>- воспитывать нравственно-волевые качества: самостоятельность, аккуратность, усидчивость, трудолюбие, целеустремленность.</w:t>
      </w:r>
    </w:p>
    <w:p w:rsidR="00EC4A06" w:rsidRPr="00E80360" w:rsidRDefault="00EC4A06" w:rsidP="00EC4A06">
      <w:pPr>
        <w:pStyle w:val="Style2"/>
        <w:widowControl/>
        <w:spacing w:before="20" w:after="20"/>
        <w:ind w:right="397" w:firstLine="708"/>
        <w:jc w:val="both"/>
        <w:rPr>
          <w:sz w:val="28"/>
          <w:szCs w:val="28"/>
        </w:rPr>
      </w:pPr>
      <w:r w:rsidRPr="00E80360">
        <w:rPr>
          <w:sz w:val="28"/>
          <w:szCs w:val="28"/>
        </w:rPr>
        <w:t>В</w:t>
      </w:r>
      <w:r w:rsidRPr="00E80360">
        <w:rPr>
          <w:rStyle w:val="FontStyle121"/>
          <w:sz w:val="28"/>
          <w:szCs w:val="28"/>
        </w:rPr>
        <w:t xml:space="preserve"> данной программе делается акцент на самостоятельное экспериментирование и поисковую активность детей, побуждая их к творческому отношению при выполнении заданий. </w:t>
      </w:r>
      <w:r w:rsidRPr="00E80360">
        <w:rPr>
          <w:sz w:val="28"/>
          <w:szCs w:val="28"/>
        </w:rPr>
        <w:t xml:space="preserve">Такой подход формирует у обучающихся те надпрофессиональные навыки которые в Атласе новых профессий  </w:t>
      </w:r>
      <w:r w:rsidRPr="00E80360">
        <w:rPr>
          <w:rFonts w:eastAsia="BlissPro-Light"/>
          <w:sz w:val="28"/>
          <w:szCs w:val="28"/>
        </w:rPr>
        <w:t xml:space="preserve"> отмечены как наиболее важные для работников будущего: креативность, способность к художественному творчеству, наличие развитого эстетического вкуса, бережливое производство, управление производственным процессом, основанное на постоянном стремлении к устранению всех видов потерь, экологическое мышление.</w:t>
      </w:r>
    </w:p>
    <w:p w:rsidR="00EC4A06" w:rsidRPr="00E80360" w:rsidRDefault="00EC4A06" w:rsidP="00EC4A06">
      <w:pPr>
        <w:ind w:left="960"/>
        <w:contextualSpacing/>
        <w:jc w:val="left"/>
        <w:rPr>
          <w:i/>
          <w:sz w:val="28"/>
          <w:szCs w:val="28"/>
        </w:rPr>
      </w:pPr>
      <w:r w:rsidRPr="00E80360">
        <w:rPr>
          <w:i/>
          <w:sz w:val="28"/>
          <w:szCs w:val="28"/>
        </w:rPr>
        <w:t>Планируемые</w:t>
      </w:r>
      <w:r w:rsidRPr="00E80360">
        <w:rPr>
          <w:i/>
          <w:spacing w:val="-3"/>
          <w:sz w:val="28"/>
          <w:szCs w:val="28"/>
        </w:rPr>
        <w:t xml:space="preserve"> </w:t>
      </w:r>
      <w:r w:rsidRPr="00E80360">
        <w:rPr>
          <w:i/>
          <w:sz w:val="28"/>
          <w:szCs w:val="28"/>
        </w:rPr>
        <w:t>результаты</w:t>
      </w:r>
      <w:r w:rsidRPr="00E80360">
        <w:rPr>
          <w:i/>
          <w:spacing w:val="-3"/>
          <w:sz w:val="28"/>
          <w:szCs w:val="28"/>
        </w:rPr>
        <w:t xml:space="preserve"> </w:t>
      </w:r>
      <w:r w:rsidRPr="00E80360">
        <w:rPr>
          <w:i/>
          <w:sz w:val="28"/>
          <w:szCs w:val="28"/>
        </w:rPr>
        <w:t>освоения программы</w:t>
      </w:r>
    </w:p>
    <w:p w:rsidR="00EC4A06" w:rsidRPr="00E80360" w:rsidRDefault="00EC4A06" w:rsidP="00F076B2">
      <w:pPr>
        <w:contextualSpacing/>
        <w:jc w:val="left"/>
        <w:rPr>
          <w:i/>
          <w:sz w:val="28"/>
          <w:szCs w:val="28"/>
        </w:rPr>
      </w:pPr>
      <w:r w:rsidRPr="00E80360">
        <w:rPr>
          <w:i/>
          <w:sz w:val="28"/>
          <w:szCs w:val="28"/>
        </w:rPr>
        <w:t>1 год обучения</w:t>
      </w:r>
    </w:p>
    <w:p w:rsidR="00EC4A06" w:rsidRPr="0089667C" w:rsidRDefault="00EC4A06" w:rsidP="00EC4A06">
      <w:pPr>
        <w:pStyle w:val="311"/>
        <w:shd w:val="clear" w:color="auto" w:fill="auto"/>
        <w:spacing w:beforeLines="20" w:before="48" w:afterLines="20" w:after="48" w:line="240" w:lineRule="auto"/>
        <w:ind w:left="252"/>
        <w:jc w:val="left"/>
        <w:rPr>
          <w:sz w:val="28"/>
          <w:szCs w:val="28"/>
        </w:rPr>
      </w:pPr>
      <w:r w:rsidRPr="0089667C">
        <w:rPr>
          <w:rStyle w:val="32"/>
          <w:i/>
          <w:sz w:val="28"/>
          <w:szCs w:val="28"/>
        </w:rPr>
        <w:t>Метапредметные</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выделять</w:t>
      </w:r>
      <w:r w:rsidRPr="00E80360">
        <w:rPr>
          <w:spacing w:val="-3"/>
          <w:sz w:val="28"/>
          <w:szCs w:val="28"/>
        </w:rPr>
        <w:t xml:space="preserve"> </w:t>
      </w:r>
      <w:r w:rsidRPr="00E80360">
        <w:rPr>
          <w:sz w:val="28"/>
          <w:szCs w:val="28"/>
        </w:rPr>
        <w:t>главное;</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lastRenderedPageBreak/>
        <w:t>понимать</w:t>
      </w:r>
      <w:r w:rsidRPr="00E80360">
        <w:rPr>
          <w:spacing w:val="-4"/>
          <w:sz w:val="28"/>
          <w:szCs w:val="28"/>
        </w:rPr>
        <w:t xml:space="preserve"> </w:t>
      </w:r>
      <w:r w:rsidRPr="00E80360">
        <w:rPr>
          <w:sz w:val="28"/>
          <w:szCs w:val="28"/>
        </w:rPr>
        <w:t>творческую</w:t>
      </w:r>
      <w:r w:rsidRPr="00E80360">
        <w:rPr>
          <w:spacing w:val="-4"/>
          <w:sz w:val="28"/>
          <w:szCs w:val="28"/>
        </w:rPr>
        <w:t xml:space="preserve"> </w:t>
      </w:r>
      <w:r w:rsidRPr="00E80360">
        <w:rPr>
          <w:sz w:val="28"/>
          <w:szCs w:val="28"/>
        </w:rPr>
        <w:t>задачу;</w:t>
      </w:r>
    </w:p>
    <w:p w:rsidR="00EC4A06" w:rsidRPr="00E80360" w:rsidRDefault="00EC4A06" w:rsidP="00941BE9">
      <w:pPr>
        <w:pStyle w:val="a6"/>
        <w:widowControl w:val="0"/>
        <w:numPr>
          <w:ilvl w:val="0"/>
          <w:numId w:val="83"/>
        </w:numPr>
        <w:tabs>
          <w:tab w:val="left" w:pos="410"/>
        </w:tabs>
        <w:autoSpaceDE w:val="0"/>
        <w:autoSpaceDN w:val="0"/>
        <w:spacing w:before="1" w:line="310" w:lineRule="exact"/>
        <w:ind w:left="410"/>
        <w:rPr>
          <w:sz w:val="28"/>
          <w:szCs w:val="28"/>
        </w:rPr>
      </w:pPr>
      <w:r w:rsidRPr="00E80360">
        <w:rPr>
          <w:sz w:val="28"/>
          <w:szCs w:val="28"/>
        </w:rPr>
        <w:t>работать</w:t>
      </w:r>
      <w:r w:rsidRPr="00E80360">
        <w:rPr>
          <w:spacing w:val="-6"/>
          <w:sz w:val="28"/>
          <w:szCs w:val="28"/>
        </w:rPr>
        <w:t xml:space="preserve"> </w:t>
      </w:r>
      <w:r w:rsidRPr="00E80360">
        <w:rPr>
          <w:sz w:val="28"/>
          <w:szCs w:val="28"/>
        </w:rPr>
        <w:t>с</w:t>
      </w:r>
      <w:r w:rsidRPr="00E80360">
        <w:rPr>
          <w:spacing w:val="-5"/>
          <w:sz w:val="28"/>
          <w:szCs w:val="28"/>
        </w:rPr>
        <w:t xml:space="preserve"> </w:t>
      </w:r>
      <w:r w:rsidRPr="00E80360">
        <w:rPr>
          <w:sz w:val="28"/>
          <w:szCs w:val="28"/>
        </w:rPr>
        <w:t>дополнительной</w:t>
      </w:r>
      <w:r w:rsidRPr="00E80360">
        <w:rPr>
          <w:spacing w:val="-6"/>
          <w:sz w:val="28"/>
          <w:szCs w:val="28"/>
        </w:rPr>
        <w:t xml:space="preserve"> </w:t>
      </w:r>
      <w:r w:rsidRPr="00E80360">
        <w:rPr>
          <w:sz w:val="28"/>
          <w:szCs w:val="28"/>
        </w:rPr>
        <w:t>литературой,</w:t>
      </w:r>
      <w:r w:rsidRPr="00E80360">
        <w:rPr>
          <w:spacing w:val="-7"/>
          <w:sz w:val="28"/>
          <w:szCs w:val="28"/>
        </w:rPr>
        <w:t xml:space="preserve"> </w:t>
      </w:r>
      <w:r w:rsidRPr="00E80360">
        <w:rPr>
          <w:sz w:val="28"/>
          <w:szCs w:val="28"/>
        </w:rPr>
        <w:t>разными</w:t>
      </w:r>
      <w:r w:rsidRPr="00E80360">
        <w:rPr>
          <w:spacing w:val="-4"/>
          <w:sz w:val="28"/>
          <w:szCs w:val="28"/>
        </w:rPr>
        <w:t xml:space="preserve"> </w:t>
      </w:r>
      <w:r w:rsidRPr="00E80360">
        <w:rPr>
          <w:sz w:val="28"/>
          <w:szCs w:val="28"/>
        </w:rPr>
        <w:t>источниками</w:t>
      </w:r>
      <w:r w:rsidRPr="00E80360">
        <w:rPr>
          <w:spacing w:val="-6"/>
          <w:sz w:val="28"/>
          <w:szCs w:val="28"/>
        </w:rPr>
        <w:t xml:space="preserve"> </w:t>
      </w:r>
      <w:r w:rsidRPr="00E80360">
        <w:rPr>
          <w:sz w:val="28"/>
          <w:szCs w:val="28"/>
        </w:rPr>
        <w:t>информации;</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соблюдать</w:t>
      </w:r>
      <w:r w:rsidRPr="00E80360">
        <w:rPr>
          <w:spacing w:val="-7"/>
          <w:sz w:val="28"/>
          <w:szCs w:val="28"/>
        </w:rPr>
        <w:t xml:space="preserve"> </w:t>
      </w:r>
      <w:r w:rsidRPr="00E80360">
        <w:rPr>
          <w:sz w:val="28"/>
          <w:szCs w:val="28"/>
        </w:rPr>
        <w:t>последовательность;</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5"/>
          <w:sz w:val="28"/>
          <w:szCs w:val="28"/>
        </w:rPr>
        <w:t xml:space="preserve"> </w:t>
      </w:r>
      <w:r w:rsidRPr="00E80360">
        <w:rPr>
          <w:sz w:val="28"/>
          <w:szCs w:val="28"/>
        </w:rPr>
        <w:t>группе;</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оформлять</w:t>
      </w:r>
      <w:r w:rsidRPr="00E80360">
        <w:rPr>
          <w:spacing w:val="-5"/>
          <w:sz w:val="28"/>
          <w:szCs w:val="28"/>
        </w:rPr>
        <w:t xml:space="preserve"> </w:t>
      </w:r>
      <w:r w:rsidRPr="00E80360">
        <w:rPr>
          <w:sz w:val="28"/>
          <w:szCs w:val="28"/>
        </w:rPr>
        <w:t>результаты</w:t>
      </w:r>
      <w:r w:rsidRPr="00E80360">
        <w:rPr>
          <w:spacing w:val="-2"/>
          <w:sz w:val="28"/>
          <w:szCs w:val="28"/>
        </w:rPr>
        <w:t xml:space="preserve"> </w:t>
      </w:r>
      <w:r w:rsidRPr="00E80360">
        <w:rPr>
          <w:sz w:val="28"/>
          <w:szCs w:val="28"/>
        </w:rPr>
        <w:t>деятельности;</w:t>
      </w:r>
    </w:p>
    <w:p w:rsidR="00EC4A06" w:rsidRPr="00E80360" w:rsidRDefault="00EC4A06" w:rsidP="00941BE9">
      <w:pPr>
        <w:pStyle w:val="a6"/>
        <w:widowControl w:val="0"/>
        <w:numPr>
          <w:ilvl w:val="0"/>
          <w:numId w:val="83"/>
        </w:numPr>
        <w:tabs>
          <w:tab w:val="left" w:pos="410"/>
        </w:tabs>
        <w:autoSpaceDE w:val="0"/>
        <w:autoSpaceDN w:val="0"/>
        <w:ind w:left="410"/>
        <w:rPr>
          <w:sz w:val="28"/>
          <w:szCs w:val="28"/>
        </w:rPr>
      </w:pPr>
      <w:r w:rsidRPr="00E80360">
        <w:rPr>
          <w:sz w:val="28"/>
          <w:szCs w:val="28"/>
        </w:rPr>
        <w:t>представлять</w:t>
      </w:r>
      <w:r w:rsidRPr="00E80360">
        <w:rPr>
          <w:spacing w:val="-5"/>
          <w:sz w:val="28"/>
          <w:szCs w:val="28"/>
        </w:rPr>
        <w:t xml:space="preserve"> </w:t>
      </w:r>
      <w:r w:rsidRPr="00E80360">
        <w:rPr>
          <w:sz w:val="28"/>
          <w:szCs w:val="28"/>
        </w:rPr>
        <w:t>выполненную</w:t>
      </w:r>
      <w:r w:rsidRPr="00E80360">
        <w:rPr>
          <w:spacing w:val="-3"/>
          <w:sz w:val="28"/>
          <w:szCs w:val="28"/>
        </w:rPr>
        <w:t xml:space="preserve"> </w:t>
      </w:r>
      <w:r w:rsidRPr="00E80360">
        <w:rPr>
          <w:sz w:val="28"/>
          <w:szCs w:val="28"/>
        </w:rPr>
        <w:t>работу.</w:t>
      </w:r>
    </w:p>
    <w:p w:rsidR="00EC4A06" w:rsidRPr="0089667C" w:rsidRDefault="00EC4A06" w:rsidP="00EC4A06">
      <w:pPr>
        <w:spacing w:line="310" w:lineRule="exact"/>
        <w:ind w:left="252"/>
        <w:contextualSpacing/>
        <w:rPr>
          <w:i/>
          <w:sz w:val="28"/>
          <w:szCs w:val="28"/>
        </w:rPr>
      </w:pPr>
      <w:r w:rsidRPr="0089667C">
        <w:rPr>
          <w:i/>
          <w:sz w:val="28"/>
          <w:szCs w:val="28"/>
        </w:rPr>
        <w:t>Личностные</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проявлять</w:t>
      </w:r>
      <w:r w:rsidRPr="00E80360">
        <w:rPr>
          <w:spacing w:val="-6"/>
          <w:sz w:val="28"/>
          <w:szCs w:val="28"/>
        </w:rPr>
        <w:t xml:space="preserve"> </w:t>
      </w:r>
      <w:r w:rsidRPr="00E80360">
        <w:rPr>
          <w:sz w:val="28"/>
          <w:szCs w:val="28"/>
        </w:rPr>
        <w:t>активность,</w:t>
      </w:r>
      <w:r w:rsidRPr="00E80360">
        <w:rPr>
          <w:spacing w:val="-3"/>
          <w:sz w:val="28"/>
          <w:szCs w:val="28"/>
        </w:rPr>
        <w:t xml:space="preserve"> </w:t>
      </w:r>
      <w:r w:rsidRPr="00E80360">
        <w:rPr>
          <w:sz w:val="28"/>
          <w:szCs w:val="28"/>
        </w:rPr>
        <w:t>готовность</w:t>
      </w:r>
      <w:r w:rsidRPr="00E80360">
        <w:rPr>
          <w:spacing w:val="-6"/>
          <w:sz w:val="28"/>
          <w:szCs w:val="28"/>
        </w:rPr>
        <w:t xml:space="preserve"> </w:t>
      </w:r>
      <w:r w:rsidRPr="00E80360">
        <w:rPr>
          <w:sz w:val="28"/>
          <w:szCs w:val="28"/>
        </w:rPr>
        <w:t>к</w:t>
      </w:r>
      <w:r w:rsidRPr="00E80360">
        <w:rPr>
          <w:spacing w:val="-2"/>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проявлять</w:t>
      </w:r>
      <w:r w:rsidRPr="00E80360">
        <w:rPr>
          <w:spacing w:val="-4"/>
          <w:sz w:val="28"/>
          <w:szCs w:val="28"/>
        </w:rPr>
        <w:t xml:space="preserve"> </w:t>
      </w:r>
      <w:r w:rsidRPr="00E80360">
        <w:rPr>
          <w:sz w:val="28"/>
          <w:szCs w:val="28"/>
        </w:rPr>
        <w:t>силу</w:t>
      </w:r>
      <w:r w:rsidRPr="00E80360">
        <w:rPr>
          <w:spacing w:val="-4"/>
          <w:sz w:val="28"/>
          <w:szCs w:val="28"/>
        </w:rPr>
        <w:t xml:space="preserve"> </w:t>
      </w:r>
      <w:r w:rsidRPr="00E80360">
        <w:rPr>
          <w:sz w:val="28"/>
          <w:szCs w:val="28"/>
        </w:rPr>
        <w:t>воли,</w:t>
      </w:r>
      <w:r w:rsidRPr="00E80360">
        <w:rPr>
          <w:spacing w:val="-1"/>
          <w:sz w:val="28"/>
          <w:szCs w:val="28"/>
        </w:rPr>
        <w:t xml:space="preserve"> </w:t>
      </w:r>
      <w:r w:rsidRPr="00E80360">
        <w:rPr>
          <w:sz w:val="28"/>
          <w:szCs w:val="28"/>
        </w:rPr>
        <w:t>упорство</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достижении</w:t>
      </w:r>
      <w:r w:rsidRPr="00E80360">
        <w:rPr>
          <w:spacing w:val="-2"/>
          <w:sz w:val="28"/>
          <w:szCs w:val="28"/>
        </w:rPr>
        <w:t xml:space="preserve"> </w:t>
      </w:r>
      <w:r w:rsidRPr="00E80360">
        <w:rPr>
          <w:sz w:val="28"/>
          <w:szCs w:val="28"/>
        </w:rPr>
        <w:t>цели;</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владеть</w:t>
      </w:r>
      <w:r w:rsidRPr="00E80360">
        <w:rPr>
          <w:spacing w:val="-3"/>
          <w:sz w:val="28"/>
          <w:szCs w:val="28"/>
        </w:rPr>
        <w:t xml:space="preserve"> </w:t>
      </w:r>
      <w:r w:rsidRPr="00E80360">
        <w:rPr>
          <w:sz w:val="28"/>
          <w:szCs w:val="28"/>
        </w:rPr>
        <w:t>навыками</w:t>
      </w:r>
      <w:r w:rsidRPr="00E80360">
        <w:rPr>
          <w:spacing w:val="-4"/>
          <w:sz w:val="28"/>
          <w:szCs w:val="28"/>
        </w:rPr>
        <w:t xml:space="preserve"> </w:t>
      </w:r>
      <w:r w:rsidRPr="00E80360">
        <w:rPr>
          <w:sz w:val="28"/>
          <w:szCs w:val="28"/>
        </w:rPr>
        <w:t>работы</w:t>
      </w:r>
      <w:r w:rsidRPr="00E80360">
        <w:rPr>
          <w:spacing w:val="-5"/>
          <w:sz w:val="28"/>
          <w:szCs w:val="28"/>
        </w:rPr>
        <w:t xml:space="preserve"> </w:t>
      </w:r>
      <w:r w:rsidRPr="00E80360">
        <w:rPr>
          <w:sz w:val="28"/>
          <w:szCs w:val="28"/>
        </w:rPr>
        <w:t>в</w:t>
      </w:r>
      <w:r w:rsidRPr="00E80360">
        <w:rPr>
          <w:spacing w:val="-3"/>
          <w:sz w:val="28"/>
          <w:szCs w:val="28"/>
        </w:rPr>
        <w:t xml:space="preserve"> </w:t>
      </w:r>
      <w:r w:rsidRPr="00E80360">
        <w:rPr>
          <w:sz w:val="28"/>
          <w:szCs w:val="28"/>
        </w:rPr>
        <w:t>группе;</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EC4A06" w:rsidRPr="00E80360" w:rsidRDefault="00EC4A06" w:rsidP="00941BE9">
      <w:pPr>
        <w:pStyle w:val="a6"/>
        <w:widowControl w:val="0"/>
        <w:numPr>
          <w:ilvl w:val="0"/>
          <w:numId w:val="83"/>
        </w:numPr>
        <w:tabs>
          <w:tab w:val="left" w:pos="410"/>
        </w:tabs>
        <w:autoSpaceDE w:val="0"/>
        <w:autoSpaceDN w:val="0"/>
        <w:spacing w:before="2" w:line="310" w:lineRule="exact"/>
        <w:ind w:left="410"/>
        <w:rPr>
          <w:sz w:val="28"/>
          <w:szCs w:val="28"/>
        </w:rPr>
      </w:pPr>
      <w:r w:rsidRPr="00E80360">
        <w:rPr>
          <w:sz w:val="28"/>
          <w:szCs w:val="28"/>
        </w:rPr>
        <w:t>уметь</w:t>
      </w:r>
      <w:r w:rsidRPr="00E80360">
        <w:rPr>
          <w:spacing w:val="-2"/>
          <w:sz w:val="28"/>
          <w:szCs w:val="28"/>
        </w:rPr>
        <w:t xml:space="preserve"> </w:t>
      </w:r>
      <w:r w:rsidRPr="00E80360">
        <w:rPr>
          <w:sz w:val="28"/>
          <w:szCs w:val="28"/>
        </w:rPr>
        <w:t>принимать</w:t>
      </w:r>
      <w:r w:rsidRPr="00E80360">
        <w:rPr>
          <w:spacing w:val="-1"/>
          <w:sz w:val="28"/>
          <w:szCs w:val="28"/>
        </w:rPr>
        <w:t xml:space="preserve"> </w:t>
      </w:r>
      <w:r w:rsidRPr="00E80360">
        <w:rPr>
          <w:sz w:val="28"/>
          <w:szCs w:val="28"/>
        </w:rPr>
        <w:t>себя</w:t>
      </w:r>
      <w:r w:rsidRPr="00E80360">
        <w:rPr>
          <w:spacing w:val="-4"/>
          <w:sz w:val="28"/>
          <w:szCs w:val="28"/>
        </w:rPr>
        <w:t xml:space="preserve"> </w:t>
      </w:r>
      <w:r w:rsidRPr="00E80360">
        <w:rPr>
          <w:sz w:val="28"/>
          <w:szCs w:val="28"/>
        </w:rPr>
        <w:t>как</w:t>
      </w:r>
      <w:r w:rsidRPr="00E80360">
        <w:rPr>
          <w:spacing w:val="-1"/>
          <w:sz w:val="28"/>
          <w:szCs w:val="28"/>
        </w:rPr>
        <w:t xml:space="preserve"> </w:t>
      </w:r>
      <w:r w:rsidRPr="00E80360">
        <w:rPr>
          <w:sz w:val="28"/>
          <w:szCs w:val="28"/>
        </w:rPr>
        <w:t>ответственного</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уверенного</w:t>
      </w:r>
      <w:r w:rsidRPr="00E80360">
        <w:rPr>
          <w:spacing w:val="-3"/>
          <w:sz w:val="28"/>
          <w:szCs w:val="28"/>
        </w:rPr>
        <w:t xml:space="preserve"> </w:t>
      </w:r>
      <w:r w:rsidRPr="00E80360">
        <w:rPr>
          <w:sz w:val="28"/>
          <w:szCs w:val="28"/>
        </w:rPr>
        <w:t>в себе</w:t>
      </w:r>
      <w:r w:rsidRPr="00E80360">
        <w:rPr>
          <w:spacing w:val="-4"/>
          <w:sz w:val="28"/>
          <w:szCs w:val="28"/>
        </w:rPr>
        <w:t xml:space="preserve"> </w:t>
      </w:r>
      <w:r w:rsidRPr="00E80360">
        <w:rPr>
          <w:sz w:val="28"/>
          <w:szCs w:val="28"/>
        </w:rPr>
        <w:t>человека.</w:t>
      </w:r>
    </w:p>
    <w:p w:rsidR="00EC4A06" w:rsidRPr="0089667C" w:rsidRDefault="00EC4A06" w:rsidP="00EC4A06">
      <w:pPr>
        <w:spacing w:before="2" w:line="310" w:lineRule="exact"/>
        <w:ind w:left="252"/>
        <w:contextualSpacing/>
        <w:rPr>
          <w:i/>
          <w:sz w:val="28"/>
          <w:szCs w:val="28"/>
        </w:rPr>
      </w:pPr>
      <w:r w:rsidRPr="0089667C">
        <w:rPr>
          <w:i/>
          <w:sz w:val="28"/>
          <w:szCs w:val="28"/>
        </w:rPr>
        <w:t>Предметные</w:t>
      </w:r>
    </w:p>
    <w:p w:rsidR="00EC4A06" w:rsidRPr="00E80360" w:rsidRDefault="00EC4A06" w:rsidP="00EC4A06">
      <w:pPr>
        <w:spacing w:line="321" w:lineRule="exact"/>
        <w:ind w:left="252"/>
        <w:contextualSpacing/>
        <w:rPr>
          <w:i/>
          <w:spacing w:val="-1"/>
          <w:sz w:val="28"/>
          <w:szCs w:val="28"/>
        </w:rPr>
      </w:pPr>
      <w:r w:rsidRPr="00E80360">
        <w:rPr>
          <w:i/>
          <w:sz w:val="28"/>
          <w:szCs w:val="28"/>
        </w:rPr>
        <w:t>К</w:t>
      </w:r>
      <w:r w:rsidRPr="00E80360">
        <w:rPr>
          <w:i/>
          <w:spacing w:val="-2"/>
          <w:sz w:val="28"/>
          <w:szCs w:val="28"/>
        </w:rPr>
        <w:t xml:space="preserve"> </w:t>
      </w:r>
      <w:r w:rsidRPr="00E80360">
        <w:rPr>
          <w:i/>
          <w:sz w:val="28"/>
          <w:szCs w:val="28"/>
        </w:rPr>
        <w:t>концу</w:t>
      </w:r>
      <w:r w:rsidRPr="00E80360">
        <w:rPr>
          <w:i/>
          <w:spacing w:val="-1"/>
          <w:sz w:val="28"/>
          <w:szCs w:val="28"/>
        </w:rPr>
        <w:t xml:space="preserve"> </w:t>
      </w:r>
      <w:r w:rsidRPr="00E80360">
        <w:rPr>
          <w:i/>
          <w:sz w:val="28"/>
          <w:szCs w:val="28"/>
        </w:rPr>
        <w:t>первого года обучения</w:t>
      </w:r>
      <w:r w:rsidRPr="00E80360">
        <w:rPr>
          <w:i/>
          <w:spacing w:val="-2"/>
          <w:sz w:val="28"/>
          <w:szCs w:val="28"/>
        </w:rPr>
        <w:t xml:space="preserve"> об</w:t>
      </w:r>
      <w:r w:rsidRPr="00E80360">
        <w:rPr>
          <w:i/>
          <w:sz w:val="28"/>
          <w:szCs w:val="28"/>
        </w:rPr>
        <w:t>учающийся</w:t>
      </w:r>
      <w:r w:rsidRPr="00E80360">
        <w:rPr>
          <w:i/>
          <w:spacing w:val="-1"/>
          <w:sz w:val="28"/>
          <w:szCs w:val="28"/>
        </w:rPr>
        <w:t xml:space="preserve"> </w:t>
      </w:r>
      <w:r w:rsidRPr="00E80360">
        <w:rPr>
          <w:i/>
          <w:sz w:val="28"/>
          <w:szCs w:val="28"/>
        </w:rPr>
        <w:t>будет</w:t>
      </w:r>
    </w:p>
    <w:p w:rsidR="00EC4A06" w:rsidRPr="00E80360" w:rsidRDefault="00EC4A06" w:rsidP="00EC4A06">
      <w:pPr>
        <w:spacing w:line="321" w:lineRule="exact"/>
        <w:ind w:left="252"/>
        <w:contextualSpacing/>
        <w:rPr>
          <w:i/>
          <w:sz w:val="28"/>
          <w:szCs w:val="28"/>
        </w:rPr>
      </w:pPr>
      <w:r w:rsidRPr="00E80360">
        <w:rPr>
          <w:i/>
          <w:sz w:val="28"/>
          <w:szCs w:val="28"/>
        </w:rPr>
        <w:t>знать:</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основы</w:t>
      </w:r>
      <w:r w:rsidRPr="00E80360">
        <w:rPr>
          <w:spacing w:val="-2"/>
          <w:sz w:val="28"/>
          <w:szCs w:val="28"/>
        </w:rPr>
        <w:t xml:space="preserve"> </w:t>
      </w:r>
      <w:r w:rsidRPr="00E80360">
        <w:rPr>
          <w:sz w:val="28"/>
          <w:szCs w:val="28"/>
        </w:rPr>
        <w:t>теории</w:t>
      </w:r>
      <w:r w:rsidRPr="00E80360">
        <w:rPr>
          <w:spacing w:val="-2"/>
          <w:sz w:val="28"/>
          <w:szCs w:val="28"/>
        </w:rPr>
        <w:t xml:space="preserve"> </w:t>
      </w:r>
      <w:r w:rsidRPr="00E80360">
        <w:rPr>
          <w:sz w:val="28"/>
          <w:szCs w:val="28"/>
        </w:rPr>
        <w:t>живописи;</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способы</w:t>
      </w:r>
      <w:r w:rsidRPr="00E80360">
        <w:rPr>
          <w:spacing w:val="-1"/>
          <w:sz w:val="28"/>
          <w:szCs w:val="28"/>
        </w:rPr>
        <w:t xml:space="preserve"> </w:t>
      </w:r>
      <w:r w:rsidRPr="00E80360">
        <w:rPr>
          <w:sz w:val="28"/>
          <w:szCs w:val="28"/>
        </w:rPr>
        <w:t>обработки</w:t>
      </w:r>
      <w:r w:rsidRPr="00E80360">
        <w:rPr>
          <w:spacing w:val="-1"/>
          <w:sz w:val="28"/>
          <w:szCs w:val="28"/>
        </w:rPr>
        <w:t xml:space="preserve"> </w:t>
      </w:r>
      <w:r w:rsidRPr="00E80360">
        <w:rPr>
          <w:sz w:val="28"/>
          <w:szCs w:val="28"/>
        </w:rPr>
        <w:t>картона,</w:t>
      </w:r>
      <w:r w:rsidRPr="00E80360">
        <w:rPr>
          <w:spacing w:val="-1"/>
          <w:sz w:val="28"/>
          <w:szCs w:val="28"/>
        </w:rPr>
        <w:t xml:space="preserve"> </w:t>
      </w:r>
      <w:r w:rsidRPr="00E80360">
        <w:rPr>
          <w:sz w:val="28"/>
          <w:szCs w:val="28"/>
        </w:rPr>
        <w:t>бумаги,</w:t>
      </w:r>
      <w:r w:rsidRPr="00E80360">
        <w:rPr>
          <w:spacing w:val="-1"/>
          <w:sz w:val="28"/>
          <w:szCs w:val="28"/>
        </w:rPr>
        <w:t xml:space="preserve"> </w:t>
      </w:r>
      <w:r w:rsidRPr="00E80360">
        <w:rPr>
          <w:sz w:val="28"/>
          <w:szCs w:val="28"/>
        </w:rPr>
        <w:t>ткани,</w:t>
      </w:r>
      <w:r w:rsidRPr="00E80360">
        <w:rPr>
          <w:spacing w:val="-2"/>
          <w:sz w:val="28"/>
          <w:szCs w:val="28"/>
        </w:rPr>
        <w:t xml:space="preserve"> </w:t>
      </w:r>
      <w:r w:rsidRPr="00E80360">
        <w:rPr>
          <w:sz w:val="28"/>
          <w:szCs w:val="28"/>
        </w:rPr>
        <w:t>фоомирана;</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технику</w:t>
      </w:r>
      <w:r w:rsidRPr="00E80360">
        <w:rPr>
          <w:spacing w:val="-2"/>
          <w:sz w:val="28"/>
          <w:szCs w:val="28"/>
        </w:rPr>
        <w:t xml:space="preserve"> </w:t>
      </w:r>
      <w:r w:rsidRPr="00E80360">
        <w:rPr>
          <w:sz w:val="28"/>
          <w:szCs w:val="28"/>
        </w:rPr>
        <w:t>безопасности</w:t>
      </w:r>
      <w:r w:rsidRPr="00E80360">
        <w:rPr>
          <w:spacing w:val="-4"/>
          <w:sz w:val="28"/>
          <w:szCs w:val="28"/>
        </w:rPr>
        <w:t xml:space="preserve"> </w:t>
      </w:r>
      <w:r w:rsidRPr="00E80360">
        <w:rPr>
          <w:sz w:val="28"/>
          <w:szCs w:val="28"/>
        </w:rPr>
        <w:t>и</w:t>
      </w:r>
      <w:r w:rsidRPr="00E80360">
        <w:rPr>
          <w:spacing w:val="-4"/>
          <w:sz w:val="28"/>
          <w:szCs w:val="28"/>
        </w:rPr>
        <w:t xml:space="preserve"> </w:t>
      </w:r>
      <w:r w:rsidRPr="00E80360">
        <w:rPr>
          <w:sz w:val="28"/>
          <w:szCs w:val="28"/>
        </w:rPr>
        <w:t>предъявляемые</w:t>
      </w:r>
      <w:r w:rsidRPr="00E80360">
        <w:rPr>
          <w:spacing w:val="-2"/>
          <w:sz w:val="28"/>
          <w:szCs w:val="28"/>
        </w:rPr>
        <w:t xml:space="preserve"> </w:t>
      </w:r>
      <w:r w:rsidRPr="00E80360">
        <w:rPr>
          <w:sz w:val="28"/>
          <w:szCs w:val="28"/>
        </w:rPr>
        <w:t>требования</w:t>
      </w:r>
      <w:r w:rsidRPr="00E80360">
        <w:rPr>
          <w:spacing w:val="-4"/>
          <w:sz w:val="28"/>
          <w:szCs w:val="28"/>
        </w:rPr>
        <w:t xml:space="preserve"> </w:t>
      </w:r>
      <w:r w:rsidRPr="00E80360">
        <w:rPr>
          <w:sz w:val="28"/>
          <w:szCs w:val="28"/>
        </w:rPr>
        <w:t>к</w:t>
      </w:r>
      <w:r w:rsidRPr="00E80360">
        <w:rPr>
          <w:spacing w:val="-3"/>
          <w:sz w:val="28"/>
          <w:szCs w:val="28"/>
        </w:rPr>
        <w:t xml:space="preserve"> </w:t>
      </w:r>
      <w:r w:rsidRPr="00E80360">
        <w:rPr>
          <w:sz w:val="28"/>
          <w:szCs w:val="28"/>
        </w:rPr>
        <w:t>организации</w:t>
      </w:r>
      <w:r w:rsidRPr="00E80360">
        <w:rPr>
          <w:spacing w:val="-3"/>
          <w:sz w:val="28"/>
          <w:szCs w:val="28"/>
        </w:rPr>
        <w:t xml:space="preserve"> </w:t>
      </w:r>
      <w:r w:rsidRPr="00E80360">
        <w:rPr>
          <w:sz w:val="28"/>
          <w:szCs w:val="28"/>
        </w:rPr>
        <w:t>рабочего</w:t>
      </w:r>
      <w:r w:rsidRPr="00E80360">
        <w:rPr>
          <w:spacing w:val="-3"/>
          <w:sz w:val="28"/>
          <w:szCs w:val="28"/>
        </w:rPr>
        <w:t xml:space="preserve"> </w:t>
      </w:r>
      <w:r w:rsidRPr="00E80360">
        <w:rPr>
          <w:sz w:val="28"/>
          <w:szCs w:val="28"/>
        </w:rPr>
        <w:t>места;</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условные</w:t>
      </w:r>
      <w:r w:rsidRPr="00E80360">
        <w:rPr>
          <w:spacing w:val="-2"/>
          <w:sz w:val="28"/>
          <w:szCs w:val="28"/>
        </w:rPr>
        <w:t xml:space="preserve"> </w:t>
      </w:r>
      <w:r w:rsidRPr="00E80360">
        <w:rPr>
          <w:sz w:val="28"/>
          <w:szCs w:val="28"/>
        </w:rPr>
        <w:t>обозначения</w:t>
      </w:r>
      <w:r w:rsidRPr="00E80360">
        <w:rPr>
          <w:spacing w:val="-2"/>
          <w:sz w:val="28"/>
          <w:szCs w:val="28"/>
        </w:rPr>
        <w:t xml:space="preserve"> </w:t>
      </w:r>
      <w:r w:rsidRPr="00E80360">
        <w:rPr>
          <w:sz w:val="28"/>
          <w:szCs w:val="28"/>
        </w:rPr>
        <w:t>на</w:t>
      </w:r>
      <w:r w:rsidRPr="00E80360">
        <w:rPr>
          <w:spacing w:val="-2"/>
          <w:sz w:val="28"/>
          <w:szCs w:val="28"/>
        </w:rPr>
        <w:t xml:space="preserve"> </w:t>
      </w:r>
      <w:r w:rsidRPr="00E80360">
        <w:rPr>
          <w:sz w:val="28"/>
          <w:szCs w:val="28"/>
        </w:rPr>
        <w:t>схемах;</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инструменты</w:t>
      </w:r>
      <w:r w:rsidRPr="00E80360">
        <w:rPr>
          <w:spacing w:val="-7"/>
          <w:sz w:val="28"/>
          <w:szCs w:val="28"/>
        </w:rPr>
        <w:t xml:space="preserve"> </w:t>
      </w:r>
      <w:r w:rsidRPr="00E80360">
        <w:rPr>
          <w:sz w:val="28"/>
          <w:szCs w:val="28"/>
        </w:rPr>
        <w:t>и</w:t>
      </w:r>
      <w:r w:rsidRPr="00E80360">
        <w:rPr>
          <w:spacing w:val="-7"/>
          <w:sz w:val="28"/>
          <w:szCs w:val="28"/>
        </w:rPr>
        <w:t xml:space="preserve"> </w:t>
      </w:r>
      <w:r w:rsidRPr="00E80360">
        <w:rPr>
          <w:sz w:val="28"/>
          <w:szCs w:val="28"/>
        </w:rPr>
        <w:t>приспособления,</w:t>
      </w:r>
      <w:r w:rsidRPr="00E80360">
        <w:rPr>
          <w:spacing w:val="-4"/>
          <w:sz w:val="28"/>
          <w:szCs w:val="28"/>
        </w:rPr>
        <w:t xml:space="preserve"> </w:t>
      </w:r>
      <w:r w:rsidRPr="00E80360">
        <w:rPr>
          <w:sz w:val="28"/>
          <w:szCs w:val="28"/>
        </w:rPr>
        <w:t>используемые</w:t>
      </w:r>
      <w:r w:rsidRPr="00E80360">
        <w:rPr>
          <w:spacing w:val="-6"/>
          <w:sz w:val="28"/>
          <w:szCs w:val="28"/>
        </w:rPr>
        <w:t xml:space="preserve"> </w:t>
      </w:r>
      <w:r w:rsidRPr="00E80360">
        <w:rPr>
          <w:sz w:val="28"/>
          <w:szCs w:val="28"/>
        </w:rPr>
        <w:t>при</w:t>
      </w:r>
      <w:r w:rsidRPr="00E80360">
        <w:rPr>
          <w:spacing w:val="-6"/>
          <w:sz w:val="28"/>
          <w:szCs w:val="28"/>
        </w:rPr>
        <w:t xml:space="preserve"> </w:t>
      </w:r>
      <w:r w:rsidRPr="00E80360">
        <w:rPr>
          <w:sz w:val="28"/>
          <w:szCs w:val="28"/>
        </w:rPr>
        <w:t>выполнении</w:t>
      </w:r>
      <w:r w:rsidRPr="00E80360">
        <w:rPr>
          <w:spacing w:val="-6"/>
          <w:sz w:val="28"/>
          <w:szCs w:val="28"/>
        </w:rPr>
        <w:t xml:space="preserve"> </w:t>
      </w:r>
      <w:r w:rsidRPr="00E80360">
        <w:rPr>
          <w:sz w:val="28"/>
          <w:szCs w:val="28"/>
        </w:rPr>
        <w:t>работ.</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требования</w:t>
      </w:r>
      <w:r w:rsidRPr="00E80360">
        <w:rPr>
          <w:spacing w:val="-4"/>
          <w:sz w:val="28"/>
          <w:szCs w:val="28"/>
        </w:rPr>
        <w:t xml:space="preserve"> </w:t>
      </w:r>
      <w:r w:rsidRPr="00E80360">
        <w:rPr>
          <w:sz w:val="28"/>
          <w:szCs w:val="28"/>
        </w:rPr>
        <w:t>ПДД</w:t>
      </w:r>
      <w:r w:rsidRPr="00E80360">
        <w:rPr>
          <w:spacing w:val="-4"/>
          <w:sz w:val="28"/>
          <w:szCs w:val="28"/>
        </w:rPr>
        <w:t xml:space="preserve"> </w:t>
      </w:r>
      <w:r w:rsidRPr="00E80360">
        <w:rPr>
          <w:sz w:val="28"/>
          <w:szCs w:val="28"/>
        </w:rPr>
        <w:t>для</w:t>
      </w:r>
      <w:r w:rsidRPr="00E80360">
        <w:rPr>
          <w:spacing w:val="-4"/>
          <w:sz w:val="28"/>
          <w:szCs w:val="28"/>
        </w:rPr>
        <w:t xml:space="preserve"> </w:t>
      </w:r>
      <w:r w:rsidRPr="00E80360">
        <w:rPr>
          <w:sz w:val="28"/>
          <w:szCs w:val="28"/>
        </w:rPr>
        <w:t>пешеходов;</w:t>
      </w:r>
    </w:p>
    <w:p w:rsidR="00EC4A06" w:rsidRPr="00E80360" w:rsidRDefault="00EC4A06" w:rsidP="00941BE9">
      <w:pPr>
        <w:pStyle w:val="a6"/>
        <w:widowControl w:val="0"/>
        <w:numPr>
          <w:ilvl w:val="0"/>
          <w:numId w:val="81"/>
        </w:numPr>
        <w:tabs>
          <w:tab w:val="left" w:pos="540"/>
        </w:tabs>
        <w:autoSpaceDE w:val="0"/>
        <w:autoSpaceDN w:val="0"/>
        <w:ind w:right="423" w:firstLine="0"/>
        <w:rPr>
          <w:sz w:val="28"/>
          <w:szCs w:val="28"/>
        </w:rPr>
      </w:pPr>
      <w:r w:rsidRPr="00E80360">
        <w:rPr>
          <w:sz w:val="28"/>
          <w:szCs w:val="28"/>
        </w:rPr>
        <w:t>правила</w:t>
      </w:r>
      <w:r w:rsidRPr="00E80360">
        <w:rPr>
          <w:spacing w:val="51"/>
          <w:sz w:val="28"/>
          <w:szCs w:val="28"/>
        </w:rPr>
        <w:t xml:space="preserve"> </w:t>
      </w:r>
      <w:r w:rsidRPr="00E80360">
        <w:rPr>
          <w:sz w:val="28"/>
          <w:szCs w:val="28"/>
        </w:rPr>
        <w:t>поведения</w:t>
      </w:r>
      <w:r w:rsidRPr="00E80360">
        <w:rPr>
          <w:spacing w:val="53"/>
          <w:sz w:val="28"/>
          <w:szCs w:val="28"/>
        </w:rPr>
        <w:t xml:space="preserve"> </w:t>
      </w:r>
      <w:r w:rsidRPr="00E80360">
        <w:rPr>
          <w:sz w:val="28"/>
          <w:szCs w:val="28"/>
        </w:rPr>
        <w:t>в</w:t>
      </w:r>
      <w:r w:rsidRPr="00E80360">
        <w:rPr>
          <w:spacing w:val="51"/>
          <w:sz w:val="28"/>
          <w:szCs w:val="28"/>
        </w:rPr>
        <w:t xml:space="preserve"> </w:t>
      </w:r>
      <w:r w:rsidRPr="00E80360">
        <w:rPr>
          <w:sz w:val="28"/>
          <w:szCs w:val="28"/>
        </w:rPr>
        <w:t>маршрутном</w:t>
      </w:r>
      <w:r w:rsidRPr="00E80360">
        <w:rPr>
          <w:spacing w:val="52"/>
          <w:sz w:val="28"/>
          <w:szCs w:val="28"/>
        </w:rPr>
        <w:t xml:space="preserve"> </w:t>
      </w:r>
      <w:r w:rsidRPr="00E80360">
        <w:rPr>
          <w:sz w:val="28"/>
          <w:szCs w:val="28"/>
        </w:rPr>
        <w:t>транспорте,</w:t>
      </w:r>
      <w:r w:rsidRPr="00E80360">
        <w:rPr>
          <w:spacing w:val="50"/>
          <w:sz w:val="28"/>
          <w:szCs w:val="28"/>
        </w:rPr>
        <w:t xml:space="preserve"> </w:t>
      </w:r>
      <w:r w:rsidRPr="00E80360">
        <w:rPr>
          <w:sz w:val="28"/>
          <w:szCs w:val="28"/>
        </w:rPr>
        <w:t>на</w:t>
      </w:r>
      <w:r w:rsidRPr="00E80360">
        <w:rPr>
          <w:spacing w:val="51"/>
          <w:sz w:val="28"/>
          <w:szCs w:val="28"/>
        </w:rPr>
        <w:t xml:space="preserve"> </w:t>
      </w:r>
      <w:r w:rsidRPr="00E80360">
        <w:rPr>
          <w:sz w:val="28"/>
          <w:szCs w:val="28"/>
        </w:rPr>
        <w:t>остановках,</w:t>
      </w:r>
      <w:r w:rsidRPr="00E80360">
        <w:rPr>
          <w:spacing w:val="51"/>
          <w:sz w:val="28"/>
          <w:szCs w:val="28"/>
        </w:rPr>
        <w:t xml:space="preserve"> </w:t>
      </w:r>
      <w:r w:rsidRPr="00E80360">
        <w:rPr>
          <w:sz w:val="28"/>
          <w:szCs w:val="28"/>
        </w:rPr>
        <w:t>при</w:t>
      </w:r>
      <w:r w:rsidRPr="00E80360">
        <w:rPr>
          <w:spacing w:val="51"/>
          <w:sz w:val="28"/>
          <w:szCs w:val="28"/>
        </w:rPr>
        <w:t xml:space="preserve"> </w:t>
      </w:r>
      <w:r w:rsidRPr="00E80360">
        <w:rPr>
          <w:sz w:val="28"/>
          <w:szCs w:val="28"/>
        </w:rPr>
        <w:t>посадке</w:t>
      </w:r>
      <w:r w:rsidRPr="00E80360">
        <w:rPr>
          <w:spacing w:val="51"/>
          <w:sz w:val="28"/>
          <w:szCs w:val="28"/>
        </w:rPr>
        <w:t xml:space="preserve"> </w:t>
      </w:r>
      <w:r w:rsidRPr="00E80360">
        <w:rPr>
          <w:sz w:val="28"/>
          <w:szCs w:val="28"/>
        </w:rPr>
        <w:t>в</w:t>
      </w:r>
      <w:r w:rsidRPr="00E80360">
        <w:rPr>
          <w:spacing w:val="-67"/>
          <w:sz w:val="28"/>
          <w:szCs w:val="28"/>
        </w:rPr>
        <w:t xml:space="preserve"> </w:t>
      </w:r>
      <w:r w:rsidRPr="00E80360">
        <w:rPr>
          <w:sz w:val="28"/>
          <w:szCs w:val="28"/>
        </w:rPr>
        <w:t>транспорт</w:t>
      </w:r>
      <w:r w:rsidRPr="00E80360">
        <w:rPr>
          <w:spacing w:val="-2"/>
          <w:sz w:val="28"/>
          <w:szCs w:val="28"/>
        </w:rPr>
        <w:t xml:space="preserve"> </w:t>
      </w:r>
      <w:r w:rsidRPr="00E80360">
        <w:rPr>
          <w:sz w:val="28"/>
          <w:szCs w:val="28"/>
        </w:rPr>
        <w:t>и</w:t>
      </w:r>
      <w:r w:rsidRPr="00E80360">
        <w:rPr>
          <w:spacing w:val="-1"/>
          <w:sz w:val="28"/>
          <w:szCs w:val="28"/>
        </w:rPr>
        <w:t xml:space="preserve"> </w:t>
      </w:r>
      <w:r w:rsidRPr="00E80360">
        <w:rPr>
          <w:sz w:val="28"/>
          <w:szCs w:val="28"/>
        </w:rPr>
        <w:t>выходе</w:t>
      </w:r>
      <w:r w:rsidRPr="00E80360">
        <w:rPr>
          <w:spacing w:val="-1"/>
          <w:sz w:val="28"/>
          <w:szCs w:val="28"/>
        </w:rPr>
        <w:t xml:space="preserve"> </w:t>
      </w:r>
      <w:r w:rsidRPr="00E80360">
        <w:rPr>
          <w:sz w:val="28"/>
          <w:szCs w:val="28"/>
        </w:rPr>
        <w:t>из</w:t>
      </w:r>
      <w:r w:rsidRPr="00E80360">
        <w:rPr>
          <w:spacing w:val="-1"/>
          <w:sz w:val="28"/>
          <w:szCs w:val="28"/>
        </w:rPr>
        <w:t xml:space="preserve"> </w:t>
      </w:r>
      <w:r w:rsidRPr="00E80360">
        <w:rPr>
          <w:sz w:val="28"/>
          <w:szCs w:val="28"/>
        </w:rPr>
        <w:t>него,</w:t>
      </w:r>
      <w:r w:rsidRPr="00E80360">
        <w:rPr>
          <w:spacing w:val="-1"/>
          <w:sz w:val="28"/>
          <w:szCs w:val="28"/>
        </w:rPr>
        <w:t xml:space="preserve"> </w:t>
      </w:r>
      <w:r w:rsidRPr="00E80360">
        <w:rPr>
          <w:sz w:val="28"/>
          <w:szCs w:val="28"/>
        </w:rPr>
        <w:t>правила</w:t>
      </w:r>
      <w:r w:rsidRPr="00E80360">
        <w:rPr>
          <w:spacing w:val="-1"/>
          <w:sz w:val="28"/>
          <w:szCs w:val="28"/>
        </w:rPr>
        <w:t xml:space="preserve"> </w:t>
      </w:r>
      <w:r w:rsidRPr="00E80360">
        <w:rPr>
          <w:sz w:val="28"/>
          <w:szCs w:val="28"/>
        </w:rPr>
        <w:t>перехода</w:t>
      </w:r>
      <w:r w:rsidRPr="00E80360">
        <w:rPr>
          <w:spacing w:val="-2"/>
          <w:sz w:val="28"/>
          <w:szCs w:val="28"/>
        </w:rPr>
        <w:t xml:space="preserve"> </w:t>
      </w:r>
      <w:r w:rsidRPr="00E80360">
        <w:rPr>
          <w:sz w:val="28"/>
          <w:szCs w:val="28"/>
        </w:rPr>
        <w:t>дороги;</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требования</w:t>
      </w:r>
      <w:r w:rsidRPr="00E80360">
        <w:rPr>
          <w:spacing w:val="-7"/>
          <w:sz w:val="28"/>
          <w:szCs w:val="28"/>
        </w:rPr>
        <w:t xml:space="preserve"> </w:t>
      </w:r>
      <w:r w:rsidRPr="00E80360">
        <w:rPr>
          <w:sz w:val="28"/>
          <w:szCs w:val="28"/>
        </w:rPr>
        <w:t>к</w:t>
      </w:r>
      <w:r w:rsidRPr="00E80360">
        <w:rPr>
          <w:spacing w:val="-5"/>
          <w:sz w:val="28"/>
          <w:szCs w:val="28"/>
        </w:rPr>
        <w:t xml:space="preserve"> </w:t>
      </w:r>
      <w:r w:rsidRPr="00E80360">
        <w:rPr>
          <w:sz w:val="28"/>
          <w:szCs w:val="28"/>
        </w:rPr>
        <w:t>движению</w:t>
      </w:r>
      <w:r w:rsidRPr="00E80360">
        <w:rPr>
          <w:spacing w:val="-4"/>
          <w:sz w:val="28"/>
          <w:szCs w:val="28"/>
        </w:rPr>
        <w:t xml:space="preserve"> </w:t>
      </w:r>
      <w:r w:rsidRPr="00E80360">
        <w:rPr>
          <w:sz w:val="28"/>
          <w:szCs w:val="28"/>
        </w:rPr>
        <w:t>велосипедистов;</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где</w:t>
      </w:r>
      <w:r w:rsidRPr="00E80360">
        <w:rPr>
          <w:spacing w:val="-2"/>
          <w:sz w:val="28"/>
          <w:szCs w:val="28"/>
        </w:rPr>
        <w:t xml:space="preserve"> </w:t>
      </w:r>
      <w:r w:rsidRPr="00E80360">
        <w:rPr>
          <w:sz w:val="28"/>
          <w:szCs w:val="28"/>
        </w:rPr>
        <w:t>можно</w:t>
      </w:r>
      <w:r w:rsidRPr="00E80360">
        <w:rPr>
          <w:spacing w:val="-3"/>
          <w:sz w:val="28"/>
          <w:szCs w:val="28"/>
        </w:rPr>
        <w:t xml:space="preserve"> </w:t>
      </w:r>
      <w:r w:rsidRPr="00E80360">
        <w:rPr>
          <w:sz w:val="28"/>
          <w:szCs w:val="28"/>
        </w:rPr>
        <w:t>играть</w:t>
      </w:r>
      <w:r w:rsidRPr="00E80360">
        <w:rPr>
          <w:spacing w:val="-3"/>
          <w:sz w:val="28"/>
          <w:szCs w:val="28"/>
        </w:rPr>
        <w:t xml:space="preserve"> </w:t>
      </w:r>
      <w:r w:rsidRPr="00E80360">
        <w:rPr>
          <w:sz w:val="28"/>
          <w:szCs w:val="28"/>
        </w:rPr>
        <w:t>и</w:t>
      </w:r>
      <w:r w:rsidRPr="00E80360">
        <w:rPr>
          <w:spacing w:val="-3"/>
          <w:sz w:val="28"/>
          <w:szCs w:val="28"/>
        </w:rPr>
        <w:t xml:space="preserve"> </w:t>
      </w:r>
      <w:r w:rsidRPr="00E80360">
        <w:rPr>
          <w:sz w:val="28"/>
          <w:szCs w:val="28"/>
        </w:rPr>
        <w:t>кататься</w:t>
      </w:r>
      <w:r w:rsidRPr="00E80360">
        <w:rPr>
          <w:spacing w:val="-3"/>
          <w:sz w:val="28"/>
          <w:szCs w:val="28"/>
        </w:rPr>
        <w:t xml:space="preserve"> </w:t>
      </w:r>
      <w:r w:rsidRPr="00E80360">
        <w:rPr>
          <w:sz w:val="28"/>
          <w:szCs w:val="28"/>
        </w:rPr>
        <w:t>на</w:t>
      </w:r>
      <w:r w:rsidRPr="00E80360">
        <w:rPr>
          <w:spacing w:val="-1"/>
          <w:sz w:val="28"/>
          <w:szCs w:val="28"/>
        </w:rPr>
        <w:t xml:space="preserve"> </w:t>
      </w:r>
      <w:r w:rsidRPr="00E80360">
        <w:rPr>
          <w:sz w:val="28"/>
          <w:szCs w:val="28"/>
        </w:rPr>
        <w:t>роликах</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скейтбордах.</w:t>
      </w:r>
    </w:p>
    <w:p w:rsidR="00EC4A06" w:rsidRPr="00E80360" w:rsidRDefault="00EC4A06" w:rsidP="00EC4A06">
      <w:pPr>
        <w:ind w:left="252"/>
        <w:contextualSpacing/>
        <w:rPr>
          <w:sz w:val="28"/>
          <w:szCs w:val="28"/>
        </w:rPr>
      </w:pPr>
      <w:r w:rsidRPr="00E80360">
        <w:rPr>
          <w:i/>
          <w:sz w:val="28"/>
          <w:szCs w:val="28"/>
        </w:rPr>
        <w:t>уметь</w:t>
      </w:r>
      <w:r w:rsidRPr="00E80360">
        <w:rPr>
          <w:sz w:val="28"/>
          <w:szCs w:val="28"/>
        </w:rPr>
        <w:t>:</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работать</w:t>
      </w:r>
      <w:r w:rsidRPr="00E80360">
        <w:rPr>
          <w:spacing w:val="-2"/>
          <w:sz w:val="28"/>
          <w:szCs w:val="28"/>
        </w:rPr>
        <w:t xml:space="preserve"> </w:t>
      </w:r>
      <w:r w:rsidRPr="00E80360">
        <w:rPr>
          <w:sz w:val="28"/>
          <w:szCs w:val="28"/>
        </w:rPr>
        <w:t>с шаблонами;</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работать</w:t>
      </w:r>
      <w:r w:rsidRPr="00E80360">
        <w:rPr>
          <w:spacing w:val="-3"/>
          <w:sz w:val="28"/>
          <w:szCs w:val="28"/>
        </w:rPr>
        <w:t xml:space="preserve"> </w:t>
      </w:r>
      <w:r w:rsidRPr="00E80360">
        <w:rPr>
          <w:sz w:val="28"/>
          <w:szCs w:val="28"/>
        </w:rPr>
        <w:t>инструментами</w:t>
      </w:r>
      <w:r w:rsidRPr="00E80360">
        <w:rPr>
          <w:spacing w:val="-2"/>
          <w:sz w:val="28"/>
          <w:szCs w:val="28"/>
        </w:rPr>
        <w:t xml:space="preserve"> </w:t>
      </w:r>
      <w:r w:rsidRPr="00E80360">
        <w:rPr>
          <w:sz w:val="28"/>
          <w:szCs w:val="28"/>
        </w:rPr>
        <w:t>для</w:t>
      </w:r>
      <w:r w:rsidRPr="00E80360">
        <w:rPr>
          <w:spacing w:val="-2"/>
          <w:sz w:val="28"/>
          <w:szCs w:val="28"/>
        </w:rPr>
        <w:t xml:space="preserve"> </w:t>
      </w:r>
      <w:r w:rsidRPr="00E80360">
        <w:rPr>
          <w:sz w:val="28"/>
          <w:szCs w:val="28"/>
        </w:rPr>
        <w:t>обработки</w:t>
      </w:r>
      <w:r w:rsidRPr="00E80360">
        <w:rPr>
          <w:spacing w:val="-1"/>
          <w:sz w:val="28"/>
          <w:szCs w:val="28"/>
        </w:rPr>
        <w:t xml:space="preserve"> </w:t>
      </w:r>
      <w:r w:rsidRPr="00E80360">
        <w:rPr>
          <w:sz w:val="28"/>
          <w:szCs w:val="28"/>
        </w:rPr>
        <w:t>бумаги,</w:t>
      </w:r>
      <w:r w:rsidRPr="00E80360">
        <w:rPr>
          <w:spacing w:val="-2"/>
          <w:sz w:val="28"/>
          <w:szCs w:val="28"/>
        </w:rPr>
        <w:t xml:space="preserve"> </w:t>
      </w:r>
      <w:r w:rsidRPr="00E80360">
        <w:rPr>
          <w:sz w:val="28"/>
          <w:szCs w:val="28"/>
        </w:rPr>
        <w:t>картона,</w:t>
      </w:r>
      <w:r w:rsidRPr="00E80360">
        <w:rPr>
          <w:spacing w:val="-2"/>
          <w:sz w:val="28"/>
          <w:szCs w:val="28"/>
        </w:rPr>
        <w:t xml:space="preserve"> </w:t>
      </w:r>
      <w:r w:rsidRPr="00E80360">
        <w:rPr>
          <w:sz w:val="28"/>
          <w:szCs w:val="28"/>
        </w:rPr>
        <w:t>ткани, фоомирана;</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выполнять</w:t>
      </w:r>
      <w:r w:rsidRPr="00E80360">
        <w:rPr>
          <w:spacing w:val="-3"/>
          <w:sz w:val="28"/>
          <w:szCs w:val="28"/>
        </w:rPr>
        <w:t xml:space="preserve"> </w:t>
      </w:r>
      <w:r w:rsidRPr="00E80360">
        <w:rPr>
          <w:sz w:val="28"/>
          <w:szCs w:val="28"/>
        </w:rPr>
        <w:t>работы</w:t>
      </w:r>
      <w:r w:rsidRPr="00E80360">
        <w:rPr>
          <w:spacing w:val="-1"/>
          <w:sz w:val="28"/>
          <w:szCs w:val="28"/>
        </w:rPr>
        <w:t xml:space="preserve"> </w:t>
      </w:r>
      <w:r w:rsidRPr="00E80360">
        <w:rPr>
          <w:sz w:val="28"/>
          <w:szCs w:val="28"/>
        </w:rPr>
        <w:t>по</w:t>
      </w:r>
      <w:r w:rsidRPr="00E80360">
        <w:rPr>
          <w:spacing w:val="-3"/>
          <w:sz w:val="28"/>
          <w:szCs w:val="28"/>
        </w:rPr>
        <w:t xml:space="preserve"> </w:t>
      </w:r>
      <w:r w:rsidRPr="00E80360">
        <w:rPr>
          <w:sz w:val="28"/>
          <w:szCs w:val="28"/>
        </w:rPr>
        <w:t>образцу с</w:t>
      </w:r>
      <w:r w:rsidRPr="00E80360">
        <w:rPr>
          <w:spacing w:val="-2"/>
          <w:sz w:val="28"/>
          <w:szCs w:val="28"/>
        </w:rPr>
        <w:t xml:space="preserve"> </w:t>
      </w:r>
      <w:r w:rsidRPr="00E80360">
        <w:rPr>
          <w:sz w:val="28"/>
          <w:szCs w:val="28"/>
        </w:rPr>
        <w:t>опорой</w:t>
      </w:r>
      <w:r w:rsidRPr="00E80360">
        <w:rPr>
          <w:spacing w:val="-1"/>
          <w:sz w:val="28"/>
          <w:szCs w:val="28"/>
        </w:rPr>
        <w:t xml:space="preserve"> </w:t>
      </w:r>
      <w:r w:rsidRPr="00E80360">
        <w:rPr>
          <w:sz w:val="28"/>
          <w:szCs w:val="28"/>
        </w:rPr>
        <w:t>на</w:t>
      </w:r>
      <w:r w:rsidRPr="00E80360">
        <w:rPr>
          <w:spacing w:val="-3"/>
          <w:sz w:val="28"/>
          <w:szCs w:val="28"/>
        </w:rPr>
        <w:t xml:space="preserve"> </w:t>
      </w:r>
      <w:r w:rsidRPr="00E80360">
        <w:rPr>
          <w:sz w:val="28"/>
          <w:szCs w:val="28"/>
        </w:rPr>
        <w:t>шаблоны;</w:t>
      </w:r>
    </w:p>
    <w:p w:rsidR="00EC4A06" w:rsidRPr="00E80360" w:rsidRDefault="00EC4A06" w:rsidP="00941BE9">
      <w:pPr>
        <w:pStyle w:val="a6"/>
        <w:widowControl w:val="0"/>
        <w:numPr>
          <w:ilvl w:val="0"/>
          <w:numId w:val="81"/>
        </w:numPr>
        <w:tabs>
          <w:tab w:val="left" w:pos="460"/>
        </w:tabs>
        <w:autoSpaceDE w:val="0"/>
        <w:autoSpaceDN w:val="0"/>
        <w:ind w:right="422" w:firstLine="0"/>
        <w:rPr>
          <w:sz w:val="28"/>
          <w:szCs w:val="28"/>
        </w:rPr>
      </w:pPr>
      <w:r w:rsidRPr="00E80360">
        <w:rPr>
          <w:sz w:val="28"/>
          <w:szCs w:val="28"/>
        </w:rPr>
        <w:t>уметь</w:t>
      </w:r>
      <w:r w:rsidRPr="00E80360">
        <w:rPr>
          <w:spacing w:val="42"/>
          <w:sz w:val="28"/>
          <w:szCs w:val="28"/>
        </w:rPr>
        <w:t xml:space="preserve"> </w:t>
      </w:r>
      <w:r w:rsidRPr="00E80360">
        <w:rPr>
          <w:sz w:val="28"/>
          <w:szCs w:val="28"/>
        </w:rPr>
        <w:t>смешивать</w:t>
      </w:r>
      <w:r w:rsidRPr="00E80360">
        <w:rPr>
          <w:spacing w:val="42"/>
          <w:sz w:val="28"/>
          <w:szCs w:val="28"/>
        </w:rPr>
        <w:t xml:space="preserve"> </w:t>
      </w:r>
      <w:r w:rsidRPr="00E80360">
        <w:rPr>
          <w:sz w:val="28"/>
          <w:szCs w:val="28"/>
        </w:rPr>
        <w:t>краски,</w:t>
      </w:r>
      <w:r w:rsidRPr="00E80360">
        <w:rPr>
          <w:spacing w:val="42"/>
          <w:sz w:val="28"/>
          <w:szCs w:val="28"/>
        </w:rPr>
        <w:t xml:space="preserve"> </w:t>
      </w:r>
      <w:r w:rsidRPr="00E80360">
        <w:rPr>
          <w:sz w:val="28"/>
          <w:szCs w:val="28"/>
        </w:rPr>
        <w:t>замешивать</w:t>
      </w:r>
      <w:r w:rsidRPr="00E80360">
        <w:rPr>
          <w:spacing w:val="42"/>
          <w:sz w:val="28"/>
          <w:szCs w:val="28"/>
        </w:rPr>
        <w:t xml:space="preserve"> </w:t>
      </w:r>
      <w:r w:rsidRPr="00E80360">
        <w:rPr>
          <w:sz w:val="28"/>
          <w:szCs w:val="28"/>
        </w:rPr>
        <w:t>соленое</w:t>
      </w:r>
      <w:r w:rsidRPr="00E80360">
        <w:rPr>
          <w:spacing w:val="42"/>
          <w:sz w:val="28"/>
          <w:szCs w:val="28"/>
        </w:rPr>
        <w:t xml:space="preserve"> </w:t>
      </w:r>
      <w:r w:rsidRPr="00E80360">
        <w:rPr>
          <w:sz w:val="28"/>
          <w:szCs w:val="28"/>
        </w:rPr>
        <w:t>тесто,</w:t>
      </w:r>
      <w:r w:rsidRPr="00E80360">
        <w:rPr>
          <w:spacing w:val="42"/>
          <w:sz w:val="28"/>
          <w:szCs w:val="28"/>
        </w:rPr>
        <w:t xml:space="preserve"> </w:t>
      </w:r>
      <w:r w:rsidRPr="00E80360">
        <w:rPr>
          <w:sz w:val="28"/>
          <w:szCs w:val="28"/>
        </w:rPr>
        <w:t>холодный</w:t>
      </w:r>
      <w:r w:rsidRPr="00E80360">
        <w:rPr>
          <w:spacing w:val="45"/>
          <w:sz w:val="28"/>
          <w:szCs w:val="28"/>
        </w:rPr>
        <w:t xml:space="preserve"> </w:t>
      </w:r>
      <w:r w:rsidRPr="00E80360">
        <w:rPr>
          <w:sz w:val="28"/>
          <w:szCs w:val="28"/>
        </w:rPr>
        <w:t>фарфор,</w:t>
      </w:r>
      <w:r w:rsidRPr="00E80360">
        <w:rPr>
          <w:spacing w:val="43"/>
          <w:sz w:val="28"/>
          <w:szCs w:val="28"/>
        </w:rPr>
        <w:t xml:space="preserve"> </w:t>
      </w:r>
      <w:r w:rsidRPr="00E80360">
        <w:rPr>
          <w:sz w:val="28"/>
          <w:szCs w:val="28"/>
        </w:rPr>
        <w:t>бумажную</w:t>
      </w:r>
      <w:r w:rsidRPr="00E80360">
        <w:rPr>
          <w:spacing w:val="-67"/>
          <w:sz w:val="28"/>
          <w:szCs w:val="28"/>
        </w:rPr>
        <w:t xml:space="preserve"> </w:t>
      </w:r>
      <w:r w:rsidRPr="00E80360">
        <w:rPr>
          <w:sz w:val="28"/>
          <w:szCs w:val="28"/>
        </w:rPr>
        <w:t>массу для</w:t>
      </w:r>
      <w:r w:rsidRPr="00E80360">
        <w:rPr>
          <w:spacing w:val="-2"/>
          <w:sz w:val="28"/>
          <w:szCs w:val="28"/>
        </w:rPr>
        <w:t xml:space="preserve"> </w:t>
      </w:r>
      <w:r w:rsidRPr="00E80360">
        <w:rPr>
          <w:sz w:val="28"/>
          <w:szCs w:val="28"/>
        </w:rPr>
        <w:t>папье-маше;</w:t>
      </w:r>
    </w:p>
    <w:p w:rsidR="00EC4A06" w:rsidRPr="00E80360" w:rsidRDefault="00EC4A06" w:rsidP="00941BE9">
      <w:pPr>
        <w:pStyle w:val="a6"/>
        <w:widowControl w:val="0"/>
        <w:numPr>
          <w:ilvl w:val="0"/>
          <w:numId w:val="81"/>
        </w:numPr>
        <w:tabs>
          <w:tab w:val="left" w:pos="416"/>
        </w:tabs>
        <w:autoSpaceDE w:val="0"/>
        <w:autoSpaceDN w:val="0"/>
        <w:spacing w:before="1"/>
        <w:ind w:right="429" w:firstLine="0"/>
        <w:rPr>
          <w:sz w:val="28"/>
          <w:szCs w:val="28"/>
        </w:rPr>
      </w:pPr>
      <w:r w:rsidRPr="00E80360">
        <w:rPr>
          <w:sz w:val="28"/>
          <w:szCs w:val="28"/>
        </w:rPr>
        <w:t>самостоятельно производить разметку, резание, обработку детали и сборку работы.</w:t>
      </w:r>
      <w:r w:rsidRPr="00E80360">
        <w:rPr>
          <w:spacing w:val="1"/>
          <w:sz w:val="28"/>
          <w:szCs w:val="28"/>
        </w:rPr>
        <w:t xml:space="preserve"> </w:t>
      </w:r>
      <w:r w:rsidRPr="00E80360">
        <w:rPr>
          <w:sz w:val="28"/>
          <w:szCs w:val="28"/>
        </w:rPr>
        <w:t>Обучающиеся</w:t>
      </w:r>
      <w:r w:rsidRPr="00E80360">
        <w:rPr>
          <w:spacing w:val="47"/>
          <w:sz w:val="28"/>
          <w:szCs w:val="28"/>
        </w:rPr>
        <w:t xml:space="preserve"> </w:t>
      </w:r>
      <w:r w:rsidRPr="00E80360">
        <w:rPr>
          <w:sz w:val="28"/>
          <w:szCs w:val="28"/>
        </w:rPr>
        <w:t>должны</w:t>
      </w:r>
      <w:r w:rsidRPr="00E80360">
        <w:rPr>
          <w:spacing w:val="49"/>
          <w:sz w:val="28"/>
          <w:szCs w:val="28"/>
        </w:rPr>
        <w:t xml:space="preserve"> </w:t>
      </w:r>
      <w:r w:rsidRPr="00E80360">
        <w:rPr>
          <w:sz w:val="28"/>
          <w:szCs w:val="28"/>
        </w:rPr>
        <w:t>овладеть</w:t>
      </w:r>
      <w:r w:rsidRPr="00E80360">
        <w:rPr>
          <w:spacing w:val="48"/>
          <w:sz w:val="28"/>
          <w:szCs w:val="28"/>
        </w:rPr>
        <w:t xml:space="preserve"> </w:t>
      </w:r>
      <w:r w:rsidRPr="00E80360">
        <w:rPr>
          <w:sz w:val="28"/>
          <w:szCs w:val="28"/>
        </w:rPr>
        <w:t>навыками</w:t>
      </w:r>
      <w:r w:rsidRPr="00E80360">
        <w:rPr>
          <w:spacing w:val="49"/>
          <w:sz w:val="28"/>
          <w:szCs w:val="28"/>
        </w:rPr>
        <w:t xml:space="preserve"> </w:t>
      </w:r>
      <w:r w:rsidRPr="00E80360">
        <w:rPr>
          <w:sz w:val="28"/>
          <w:szCs w:val="28"/>
        </w:rPr>
        <w:t>творческого</w:t>
      </w:r>
      <w:r w:rsidRPr="00E80360">
        <w:rPr>
          <w:spacing w:val="48"/>
          <w:sz w:val="28"/>
          <w:szCs w:val="28"/>
        </w:rPr>
        <w:t xml:space="preserve"> </w:t>
      </w:r>
      <w:r w:rsidRPr="00E80360">
        <w:rPr>
          <w:sz w:val="28"/>
          <w:szCs w:val="28"/>
        </w:rPr>
        <w:t>подхода</w:t>
      </w:r>
      <w:r w:rsidRPr="00E80360">
        <w:rPr>
          <w:spacing w:val="47"/>
          <w:sz w:val="28"/>
          <w:szCs w:val="28"/>
        </w:rPr>
        <w:t xml:space="preserve"> </w:t>
      </w:r>
      <w:r w:rsidRPr="00E80360">
        <w:rPr>
          <w:sz w:val="28"/>
          <w:szCs w:val="28"/>
        </w:rPr>
        <w:t>к</w:t>
      </w:r>
      <w:r w:rsidRPr="00E80360">
        <w:rPr>
          <w:spacing w:val="48"/>
          <w:sz w:val="28"/>
          <w:szCs w:val="28"/>
        </w:rPr>
        <w:t xml:space="preserve"> </w:t>
      </w:r>
      <w:r w:rsidRPr="00E80360">
        <w:rPr>
          <w:sz w:val="28"/>
          <w:szCs w:val="28"/>
        </w:rPr>
        <w:t>изготовлению</w:t>
      </w:r>
      <w:r w:rsidRPr="00E80360">
        <w:rPr>
          <w:spacing w:val="-67"/>
          <w:sz w:val="28"/>
          <w:szCs w:val="28"/>
        </w:rPr>
        <w:t xml:space="preserve"> </w:t>
      </w:r>
      <w:r w:rsidRPr="00E80360">
        <w:rPr>
          <w:sz w:val="28"/>
          <w:szCs w:val="28"/>
        </w:rPr>
        <w:t>изделия.</w:t>
      </w:r>
    </w:p>
    <w:p w:rsidR="00EC4A06" w:rsidRPr="00E80360" w:rsidRDefault="00EC4A06" w:rsidP="00941BE9">
      <w:pPr>
        <w:pStyle w:val="a6"/>
        <w:widowControl w:val="0"/>
        <w:numPr>
          <w:ilvl w:val="0"/>
          <w:numId w:val="82"/>
        </w:numPr>
        <w:tabs>
          <w:tab w:val="left" w:pos="416"/>
        </w:tabs>
        <w:autoSpaceDE w:val="0"/>
        <w:autoSpaceDN w:val="0"/>
        <w:spacing w:line="322" w:lineRule="exact"/>
        <w:rPr>
          <w:sz w:val="28"/>
          <w:szCs w:val="28"/>
        </w:rPr>
      </w:pPr>
      <w:r w:rsidRPr="00E80360">
        <w:rPr>
          <w:sz w:val="28"/>
          <w:szCs w:val="28"/>
        </w:rPr>
        <w:t>применять</w:t>
      </w:r>
      <w:r w:rsidRPr="00E80360">
        <w:rPr>
          <w:spacing w:val="-3"/>
          <w:sz w:val="28"/>
          <w:szCs w:val="28"/>
        </w:rPr>
        <w:t xml:space="preserve"> </w:t>
      </w:r>
      <w:r w:rsidRPr="00E80360">
        <w:rPr>
          <w:sz w:val="28"/>
          <w:szCs w:val="28"/>
        </w:rPr>
        <w:t>свои</w:t>
      </w:r>
      <w:r w:rsidRPr="00E80360">
        <w:rPr>
          <w:spacing w:val="-2"/>
          <w:sz w:val="28"/>
          <w:szCs w:val="28"/>
        </w:rPr>
        <w:t xml:space="preserve"> </w:t>
      </w:r>
      <w:r w:rsidRPr="00E80360">
        <w:rPr>
          <w:sz w:val="28"/>
          <w:szCs w:val="28"/>
        </w:rPr>
        <w:t>знания</w:t>
      </w:r>
      <w:r w:rsidRPr="00E80360">
        <w:rPr>
          <w:spacing w:val="-3"/>
          <w:sz w:val="28"/>
          <w:szCs w:val="28"/>
        </w:rPr>
        <w:t xml:space="preserve"> </w:t>
      </w:r>
      <w:r w:rsidRPr="00E80360">
        <w:rPr>
          <w:sz w:val="28"/>
          <w:szCs w:val="28"/>
        </w:rPr>
        <w:t>ПДД</w:t>
      </w:r>
      <w:r w:rsidRPr="00E80360">
        <w:rPr>
          <w:spacing w:val="-4"/>
          <w:sz w:val="28"/>
          <w:szCs w:val="28"/>
        </w:rPr>
        <w:t xml:space="preserve"> </w:t>
      </w:r>
      <w:r w:rsidRPr="00E80360">
        <w:rPr>
          <w:sz w:val="28"/>
          <w:szCs w:val="28"/>
        </w:rPr>
        <w:t>в</w:t>
      </w:r>
      <w:r w:rsidRPr="00E80360">
        <w:rPr>
          <w:spacing w:val="-2"/>
          <w:sz w:val="28"/>
          <w:szCs w:val="28"/>
        </w:rPr>
        <w:t xml:space="preserve"> </w:t>
      </w:r>
      <w:r w:rsidRPr="00E80360">
        <w:rPr>
          <w:sz w:val="28"/>
          <w:szCs w:val="28"/>
        </w:rPr>
        <w:t>различных</w:t>
      </w:r>
      <w:r w:rsidRPr="00E80360">
        <w:rPr>
          <w:spacing w:val="-3"/>
          <w:sz w:val="28"/>
          <w:szCs w:val="28"/>
        </w:rPr>
        <w:t xml:space="preserve"> </w:t>
      </w:r>
      <w:r w:rsidRPr="00E80360">
        <w:rPr>
          <w:sz w:val="28"/>
          <w:szCs w:val="28"/>
        </w:rPr>
        <w:t>дорожных</w:t>
      </w:r>
      <w:r w:rsidRPr="00E80360">
        <w:rPr>
          <w:spacing w:val="-3"/>
          <w:sz w:val="28"/>
          <w:szCs w:val="28"/>
        </w:rPr>
        <w:t xml:space="preserve"> </w:t>
      </w:r>
      <w:r w:rsidRPr="00E80360">
        <w:rPr>
          <w:sz w:val="28"/>
          <w:szCs w:val="28"/>
        </w:rPr>
        <w:t>ситуациях;</w:t>
      </w:r>
    </w:p>
    <w:p w:rsidR="00EC4A06" w:rsidRPr="00E80360" w:rsidRDefault="00EC4A06" w:rsidP="00941BE9">
      <w:pPr>
        <w:pStyle w:val="a6"/>
        <w:widowControl w:val="0"/>
        <w:numPr>
          <w:ilvl w:val="0"/>
          <w:numId w:val="82"/>
        </w:numPr>
        <w:tabs>
          <w:tab w:val="left" w:pos="416"/>
        </w:tabs>
        <w:autoSpaceDE w:val="0"/>
        <w:autoSpaceDN w:val="0"/>
        <w:rPr>
          <w:sz w:val="28"/>
          <w:szCs w:val="28"/>
        </w:rPr>
      </w:pPr>
      <w:r w:rsidRPr="00E80360">
        <w:rPr>
          <w:sz w:val="28"/>
          <w:szCs w:val="28"/>
        </w:rPr>
        <w:t>определять</w:t>
      </w:r>
      <w:r w:rsidRPr="00E80360">
        <w:rPr>
          <w:spacing w:val="-2"/>
          <w:sz w:val="28"/>
          <w:szCs w:val="28"/>
        </w:rPr>
        <w:t xml:space="preserve"> </w:t>
      </w:r>
      <w:r w:rsidRPr="00E80360">
        <w:rPr>
          <w:sz w:val="28"/>
          <w:szCs w:val="28"/>
        </w:rPr>
        <w:t>безопасные</w:t>
      </w:r>
      <w:r w:rsidRPr="00E80360">
        <w:rPr>
          <w:spacing w:val="-1"/>
          <w:sz w:val="28"/>
          <w:szCs w:val="28"/>
        </w:rPr>
        <w:t xml:space="preserve"> </w:t>
      </w:r>
      <w:r w:rsidRPr="00E80360">
        <w:rPr>
          <w:sz w:val="28"/>
          <w:szCs w:val="28"/>
        </w:rPr>
        <w:t>места</w:t>
      </w:r>
      <w:r w:rsidRPr="00E80360">
        <w:rPr>
          <w:spacing w:val="-1"/>
          <w:sz w:val="28"/>
          <w:szCs w:val="28"/>
        </w:rPr>
        <w:t xml:space="preserve"> </w:t>
      </w:r>
      <w:r w:rsidRPr="00E80360">
        <w:rPr>
          <w:sz w:val="28"/>
          <w:szCs w:val="28"/>
        </w:rPr>
        <w:t>для</w:t>
      </w:r>
      <w:r w:rsidRPr="00E80360">
        <w:rPr>
          <w:spacing w:val="-2"/>
          <w:sz w:val="28"/>
          <w:szCs w:val="28"/>
        </w:rPr>
        <w:t xml:space="preserve"> </w:t>
      </w:r>
      <w:r w:rsidRPr="00E80360">
        <w:rPr>
          <w:sz w:val="28"/>
          <w:szCs w:val="28"/>
        </w:rPr>
        <w:t>игр,</w:t>
      </w:r>
      <w:r w:rsidRPr="00E80360">
        <w:rPr>
          <w:spacing w:val="-1"/>
          <w:sz w:val="28"/>
          <w:szCs w:val="28"/>
        </w:rPr>
        <w:t xml:space="preserve"> </w:t>
      </w:r>
      <w:r w:rsidRPr="00E80360">
        <w:rPr>
          <w:sz w:val="28"/>
          <w:szCs w:val="28"/>
        </w:rPr>
        <w:t>езды</w:t>
      </w:r>
      <w:r w:rsidRPr="00E80360">
        <w:rPr>
          <w:spacing w:val="-1"/>
          <w:sz w:val="28"/>
          <w:szCs w:val="28"/>
        </w:rPr>
        <w:t xml:space="preserve"> </w:t>
      </w:r>
      <w:r w:rsidRPr="00E80360">
        <w:rPr>
          <w:sz w:val="28"/>
          <w:szCs w:val="28"/>
        </w:rPr>
        <w:t>на</w:t>
      </w:r>
      <w:r w:rsidRPr="00E80360">
        <w:rPr>
          <w:spacing w:val="-1"/>
          <w:sz w:val="28"/>
          <w:szCs w:val="28"/>
        </w:rPr>
        <w:t xml:space="preserve"> </w:t>
      </w:r>
      <w:r w:rsidRPr="00E80360">
        <w:rPr>
          <w:sz w:val="28"/>
          <w:szCs w:val="28"/>
        </w:rPr>
        <w:t>велосипеде,</w:t>
      </w:r>
      <w:r w:rsidRPr="00E80360">
        <w:rPr>
          <w:spacing w:val="-1"/>
          <w:sz w:val="28"/>
          <w:szCs w:val="28"/>
        </w:rPr>
        <w:t xml:space="preserve"> </w:t>
      </w:r>
      <w:r w:rsidRPr="00E80360">
        <w:rPr>
          <w:sz w:val="28"/>
          <w:szCs w:val="28"/>
        </w:rPr>
        <w:t>роликах</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т.п.;</w:t>
      </w:r>
    </w:p>
    <w:p w:rsidR="00EC4A06" w:rsidRPr="00E80360" w:rsidRDefault="00EC4A06" w:rsidP="00941BE9">
      <w:pPr>
        <w:pStyle w:val="a6"/>
        <w:widowControl w:val="0"/>
        <w:numPr>
          <w:ilvl w:val="0"/>
          <w:numId w:val="82"/>
        </w:numPr>
        <w:tabs>
          <w:tab w:val="left" w:pos="416"/>
        </w:tabs>
        <w:autoSpaceDE w:val="0"/>
        <w:autoSpaceDN w:val="0"/>
        <w:rPr>
          <w:sz w:val="28"/>
          <w:szCs w:val="28"/>
        </w:rPr>
      </w:pPr>
      <w:r w:rsidRPr="00E80360">
        <w:rPr>
          <w:sz w:val="28"/>
          <w:szCs w:val="28"/>
        </w:rPr>
        <w:t>выполнять</w:t>
      </w:r>
      <w:r w:rsidRPr="00E80360">
        <w:rPr>
          <w:spacing w:val="-4"/>
          <w:sz w:val="28"/>
          <w:szCs w:val="28"/>
        </w:rPr>
        <w:t xml:space="preserve"> </w:t>
      </w:r>
      <w:r w:rsidRPr="00E80360">
        <w:rPr>
          <w:sz w:val="28"/>
          <w:szCs w:val="28"/>
        </w:rPr>
        <w:t>правила</w:t>
      </w:r>
      <w:r w:rsidRPr="00E80360">
        <w:rPr>
          <w:spacing w:val="-3"/>
          <w:sz w:val="28"/>
          <w:szCs w:val="28"/>
        </w:rPr>
        <w:t xml:space="preserve"> </w:t>
      </w:r>
      <w:r w:rsidRPr="00E80360">
        <w:rPr>
          <w:sz w:val="28"/>
          <w:szCs w:val="28"/>
        </w:rPr>
        <w:t>езды</w:t>
      </w:r>
      <w:r w:rsidRPr="00E80360">
        <w:rPr>
          <w:spacing w:val="-2"/>
          <w:sz w:val="28"/>
          <w:szCs w:val="28"/>
        </w:rPr>
        <w:t xml:space="preserve"> </w:t>
      </w:r>
      <w:r w:rsidRPr="00E80360">
        <w:rPr>
          <w:sz w:val="28"/>
          <w:szCs w:val="28"/>
        </w:rPr>
        <w:t>на</w:t>
      </w:r>
      <w:r w:rsidRPr="00E80360">
        <w:rPr>
          <w:spacing w:val="-3"/>
          <w:sz w:val="28"/>
          <w:szCs w:val="28"/>
        </w:rPr>
        <w:t xml:space="preserve"> </w:t>
      </w:r>
      <w:r w:rsidRPr="00E80360">
        <w:rPr>
          <w:sz w:val="28"/>
          <w:szCs w:val="28"/>
        </w:rPr>
        <w:t>велосипеде</w:t>
      </w:r>
      <w:r w:rsidRPr="00E80360">
        <w:rPr>
          <w:spacing w:val="-5"/>
          <w:sz w:val="28"/>
          <w:szCs w:val="28"/>
        </w:rPr>
        <w:t xml:space="preserve"> </w:t>
      </w:r>
      <w:r w:rsidRPr="00E80360">
        <w:rPr>
          <w:sz w:val="28"/>
          <w:szCs w:val="28"/>
        </w:rPr>
        <w:t>и</w:t>
      </w:r>
      <w:r w:rsidRPr="00E80360">
        <w:rPr>
          <w:spacing w:val="-3"/>
          <w:sz w:val="28"/>
          <w:szCs w:val="28"/>
        </w:rPr>
        <w:t xml:space="preserve"> </w:t>
      </w:r>
      <w:r w:rsidRPr="00E80360">
        <w:rPr>
          <w:sz w:val="28"/>
          <w:szCs w:val="28"/>
        </w:rPr>
        <w:t>перевозки</w:t>
      </w:r>
      <w:r w:rsidRPr="00E80360">
        <w:rPr>
          <w:spacing w:val="-2"/>
          <w:sz w:val="28"/>
          <w:szCs w:val="28"/>
        </w:rPr>
        <w:t xml:space="preserve"> </w:t>
      </w:r>
      <w:r w:rsidRPr="00E80360">
        <w:rPr>
          <w:sz w:val="28"/>
          <w:szCs w:val="28"/>
        </w:rPr>
        <w:t>людей</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грузов;</w:t>
      </w:r>
    </w:p>
    <w:p w:rsidR="00EC4A06" w:rsidRPr="00E80360" w:rsidRDefault="00EC4A06" w:rsidP="00941BE9">
      <w:pPr>
        <w:pStyle w:val="a6"/>
        <w:widowControl w:val="0"/>
        <w:numPr>
          <w:ilvl w:val="0"/>
          <w:numId w:val="82"/>
        </w:numPr>
        <w:tabs>
          <w:tab w:val="left" w:pos="416"/>
        </w:tabs>
        <w:autoSpaceDE w:val="0"/>
        <w:autoSpaceDN w:val="0"/>
        <w:rPr>
          <w:sz w:val="28"/>
          <w:szCs w:val="28"/>
        </w:rPr>
      </w:pPr>
      <w:r w:rsidRPr="00E80360">
        <w:rPr>
          <w:sz w:val="28"/>
          <w:szCs w:val="28"/>
        </w:rPr>
        <w:t>пользоваться</w:t>
      </w:r>
      <w:r w:rsidRPr="00E80360">
        <w:rPr>
          <w:spacing w:val="-5"/>
          <w:sz w:val="28"/>
          <w:szCs w:val="28"/>
        </w:rPr>
        <w:t xml:space="preserve"> </w:t>
      </w:r>
      <w:r w:rsidRPr="00E80360">
        <w:rPr>
          <w:sz w:val="28"/>
          <w:szCs w:val="28"/>
        </w:rPr>
        <w:t>маршрутным</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другими</w:t>
      </w:r>
      <w:r w:rsidRPr="00E80360">
        <w:rPr>
          <w:spacing w:val="-4"/>
          <w:sz w:val="28"/>
          <w:szCs w:val="28"/>
        </w:rPr>
        <w:t xml:space="preserve"> </w:t>
      </w:r>
      <w:r w:rsidRPr="00E80360">
        <w:rPr>
          <w:sz w:val="28"/>
          <w:szCs w:val="28"/>
        </w:rPr>
        <w:t>видами</w:t>
      </w:r>
      <w:r w:rsidRPr="00E80360">
        <w:rPr>
          <w:spacing w:val="-4"/>
          <w:sz w:val="28"/>
          <w:szCs w:val="28"/>
        </w:rPr>
        <w:t xml:space="preserve"> </w:t>
      </w:r>
      <w:r w:rsidRPr="00E80360">
        <w:rPr>
          <w:sz w:val="28"/>
          <w:szCs w:val="28"/>
        </w:rPr>
        <w:t>транспорта</w:t>
      </w:r>
      <w:r w:rsidRPr="00E80360">
        <w:rPr>
          <w:spacing w:val="-4"/>
          <w:sz w:val="28"/>
          <w:szCs w:val="28"/>
        </w:rPr>
        <w:t xml:space="preserve"> </w:t>
      </w:r>
      <w:r w:rsidRPr="00E80360">
        <w:rPr>
          <w:sz w:val="28"/>
          <w:szCs w:val="28"/>
        </w:rPr>
        <w:t>в</w:t>
      </w:r>
      <w:r w:rsidRPr="00E80360">
        <w:rPr>
          <w:spacing w:val="-4"/>
          <w:sz w:val="28"/>
          <w:szCs w:val="28"/>
        </w:rPr>
        <w:t xml:space="preserve"> </w:t>
      </w:r>
      <w:r w:rsidRPr="00E80360">
        <w:rPr>
          <w:sz w:val="28"/>
          <w:szCs w:val="28"/>
        </w:rPr>
        <w:t>качестве</w:t>
      </w:r>
      <w:r w:rsidRPr="00E80360">
        <w:rPr>
          <w:spacing w:val="-4"/>
          <w:sz w:val="28"/>
          <w:szCs w:val="28"/>
        </w:rPr>
        <w:t xml:space="preserve"> </w:t>
      </w:r>
      <w:r w:rsidRPr="00E80360">
        <w:rPr>
          <w:sz w:val="28"/>
          <w:szCs w:val="28"/>
        </w:rPr>
        <w:t>пассажира.</w:t>
      </w:r>
    </w:p>
    <w:p w:rsidR="00EC4A06" w:rsidRPr="00E80360" w:rsidRDefault="00EC4A06" w:rsidP="00EC4A06">
      <w:pPr>
        <w:tabs>
          <w:tab w:val="left" w:pos="851"/>
        </w:tabs>
        <w:spacing w:before="86"/>
        <w:ind w:right="420"/>
        <w:contextualSpacing/>
        <w:rPr>
          <w:b/>
          <w:i/>
          <w:sz w:val="28"/>
          <w:szCs w:val="28"/>
        </w:rPr>
      </w:pPr>
      <w:r w:rsidRPr="00E80360">
        <w:rPr>
          <w:i/>
          <w:sz w:val="28"/>
          <w:szCs w:val="28"/>
        </w:rPr>
        <w:t>2 год обучения</w:t>
      </w:r>
    </w:p>
    <w:p w:rsidR="00EC4A06" w:rsidRPr="0089667C" w:rsidRDefault="00EC4A06" w:rsidP="00EC4A06">
      <w:pPr>
        <w:pStyle w:val="311"/>
        <w:shd w:val="clear" w:color="auto" w:fill="auto"/>
        <w:spacing w:beforeLines="20" w:before="48" w:afterLines="20" w:after="48" w:line="240" w:lineRule="auto"/>
        <w:jc w:val="left"/>
        <w:rPr>
          <w:sz w:val="28"/>
          <w:szCs w:val="28"/>
        </w:rPr>
      </w:pPr>
      <w:r w:rsidRPr="0089667C">
        <w:rPr>
          <w:rStyle w:val="32"/>
          <w:i/>
          <w:sz w:val="28"/>
          <w:szCs w:val="28"/>
        </w:rPr>
        <w:t>Метапредметные</w:t>
      </w:r>
    </w:p>
    <w:p w:rsidR="00EC4A06" w:rsidRPr="00E80360" w:rsidRDefault="00EC4A06" w:rsidP="00EC4A06">
      <w:pPr>
        <w:spacing w:beforeLines="20" w:before="48" w:afterLines="20" w:after="48"/>
        <w:ind w:left="252"/>
        <w:contextualSpacing/>
        <w:rPr>
          <w:sz w:val="28"/>
          <w:szCs w:val="28"/>
        </w:rPr>
      </w:pPr>
      <w:r w:rsidRPr="00E80360">
        <w:rPr>
          <w:i/>
          <w:sz w:val="28"/>
          <w:szCs w:val="28"/>
        </w:rPr>
        <w:t>-</w:t>
      </w:r>
      <w:r w:rsidRPr="00E80360">
        <w:rPr>
          <w:sz w:val="28"/>
          <w:szCs w:val="28"/>
        </w:rPr>
        <w:t xml:space="preserve"> необходимую терминологию;</w:t>
      </w:r>
    </w:p>
    <w:p w:rsidR="00EC4A06" w:rsidRPr="00E80360" w:rsidRDefault="00EC4A06" w:rsidP="00941BE9">
      <w:pPr>
        <w:pStyle w:val="a6"/>
        <w:widowControl w:val="0"/>
        <w:numPr>
          <w:ilvl w:val="0"/>
          <w:numId w:val="83"/>
        </w:numPr>
        <w:tabs>
          <w:tab w:val="left" w:pos="410"/>
        </w:tabs>
        <w:autoSpaceDE w:val="0"/>
        <w:autoSpaceDN w:val="0"/>
        <w:spacing w:beforeLines="20" w:before="48" w:afterLines="20" w:after="48"/>
        <w:ind w:left="410"/>
        <w:rPr>
          <w:sz w:val="28"/>
          <w:szCs w:val="28"/>
        </w:rPr>
      </w:pPr>
      <w:r w:rsidRPr="00E80360">
        <w:rPr>
          <w:sz w:val="28"/>
          <w:szCs w:val="28"/>
        </w:rPr>
        <w:t>выделять</w:t>
      </w:r>
      <w:r w:rsidRPr="00E80360">
        <w:rPr>
          <w:spacing w:val="-3"/>
          <w:sz w:val="28"/>
          <w:szCs w:val="28"/>
        </w:rPr>
        <w:t xml:space="preserve"> </w:t>
      </w:r>
      <w:r w:rsidRPr="00E80360">
        <w:rPr>
          <w:sz w:val="28"/>
          <w:szCs w:val="28"/>
        </w:rPr>
        <w:t>главное;</w:t>
      </w:r>
    </w:p>
    <w:p w:rsidR="00EC4A06" w:rsidRPr="00E80360" w:rsidRDefault="00EC4A06" w:rsidP="00941BE9">
      <w:pPr>
        <w:pStyle w:val="a6"/>
        <w:widowControl w:val="0"/>
        <w:numPr>
          <w:ilvl w:val="0"/>
          <w:numId w:val="83"/>
        </w:numPr>
        <w:tabs>
          <w:tab w:val="left" w:pos="410"/>
        </w:tabs>
        <w:autoSpaceDE w:val="0"/>
        <w:autoSpaceDN w:val="0"/>
        <w:spacing w:beforeLines="20" w:before="48" w:afterLines="20" w:after="48"/>
        <w:ind w:left="410"/>
        <w:rPr>
          <w:sz w:val="28"/>
          <w:szCs w:val="28"/>
        </w:rPr>
      </w:pPr>
      <w:r w:rsidRPr="00E80360">
        <w:rPr>
          <w:sz w:val="28"/>
          <w:szCs w:val="28"/>
        </w:rPr>
        <w:t>понимать</w:t>
      </w:r>
      <w:r w:rsidRPr="00E80360">
        <w:rPr>
          <w:spacing w:val="-4"/>
          <w:sz w:val="28"/>
          <w:szCs w:val="28"/>
        </w:rPr>
        <w:t xml:space="preserve"> </w:t>
      </w:r>
      <w:r w:rsidRPr="00E80360">
        <w:rPr>
          <w:sz w:val="28"/>
          <w:szCs w:val="28"/>
        </w:rPr>
        <w:t>творческую</w:t>
      </w:r>
      <w:r w:rsidRPr="00E80360">
        <w:rPr>
          <w:spacing w:val="-4"/>
          <w:sz w:val="28"/>
          <w:szCs w:val="28"/>
        </w:rPr>
        <w:t xml:space="preserve"> </w:t>
      </w:r>
      <w:r w:rsidRPr="00E80360">
        <w:rPr>
          <w:sz w:val="28"/>
          <w:szCs w:val="28"/>
        </w:rPr>
        <w:t>задачу;</w:t>
      </w:r>
    </w:p>
    <w:p w:rsidR="00EC4A06" w:rsidRPr="00E80360" w:rsidRDefault="00EC4A06" w:rsidP="00941BE9">
      <w:pPr>
        <w:pStyle w:val="a6"/>
        <w:widowControl w:val="0"/>
        <w:numPr>
          <w:ilvl w:val="0"/>
          <w:numId w:val="83"/>
        </w:numPr>
        <w:tabs>
          <w:tab w:val="left" w:pos="410"/>
        </w:tabs>
        <w:autoSpaceDE w:val="0"/>
        <w:autoSpaceDN w:val="0"/>
        <w:spacing w:beforeLines="20" w:before="48" w:afterLines="20" w:after="48"/>
        <w:ind w:left="410"/>
        <w:rPr>
          <w:sz w:val="28"/>
          <w:szCs w:val="28"/>
        </w:rPr>
      </w:pPr>
      <w:r w:rsidRPr="00E80360">
        <w:rPr>
          <w:sz w:val="28"/>
          <w:szCs w:val="28"/>
        </w:rPr>
        <w:lastRenderedPageBreak/>
        <w:t>работать</w:t>
      </w:r>
      <w:r w:rsidRPr="00E80360">
        <w:rPr>
          <w:spacing w:val="-6"/>
          <w:sz w:val="28"/>
          <w:szCs w:val="28"/>
        </w:rPr>
        <w:t xml:space="preserve"> </w:t>
      </w:r>
      <w:r w:rsidRPr="00E80360">
        <w:rPr>
          <w:sz w:val="28"/>
          <w:szCs w:val="28"/>
        </w:rPr>
        <w:t>с</w:t>
      </w:r>
      <w:r w:rsidRPr="00E80360">
        <w:rPr>
          <w:spacing w:val="-5"/>
          <w:sz w:val="28"/>
          <w:szCs w:val="28"/>
        </w:rPr>
        <w:t xml:space="preserve"> </w:t>
      </w:r>
      <w:r w:rsidRPr="00E80360">
        <w:rPr>
          <w:sz w:val="28"/>
          <w:szCs w:val="28"/>
        </w:rPr>
        <w:t>дополнительной</w:t>
      </w:r>
      <w:r w:rsidRPr="00E80360">
        <w:rPr>
          <w:spacing w:val="-6"/>
          <w:sz w:val="28"/>
          <w:szCs w:val="28"/>
        </w:rPr>
        <w:t xml:space="preserve"> </w:t>
      </w:r>
      <w:r w:rsidRPr="00E80360">
        <w:rPr>
          <w:sz w:val="28"/>
          <w:szCs w:val="28"/>
        </w:rPr>
        <w:t>литературой,</w:t>
      </w:r>
      <w:r w:rsidRPr="00E80360">
        <w:rPr>
          <w:spacing w:val="-7"/>
          <w:sz w:val="28"/>
          <w:szCs w:val="28"/>
        </w:rPr>
        <w:t xml:space="preserve"> </w:t>
      </w:r>
      <w:r w:rsidRPr="00E80360">
        <w:rPr>
          <w:sz w:val="28"/>
          <w:szCs w:val="28"/>
        </w:rPr>
        <w:t>разными</w:t>
      </w:r>
      <w:r w:rsidRPr="00E80360">
        <w:rPr>
          <w:spacing w:val="-4"/>
          <w:sz w:val="28"/>
          <w:szCs w:val="28"/>
        </w:rPr>
        <w:t xml:space="preserve"> </w:t>
      </w:r>
      <w:r w:rsidRPr="00E80360">
        <w:rPr>
          <w:sz w:val="28"/>
          <w:szCs w:val="28"/>
        </w:rPr>
        <w:t>источниками</w:t>
      </w:r>
      <w:r w:rsidRPr="00E80360">
        <w:rPr>
          <w:spacing w:val="-6"/>
          <w:sz w:val="28"/>
          <w:szCs w:val="28"/>
        </w:rPr>
        <w:t xml:space="preserve"> </w:t>
      </w:r>
      <w:r w:rsidRPr="00E80360">
        <w:rPr>
          <w:sz w:val="28"/>
          <w:szCs w:val="28"/>
        </w:rPr>
        <w:t>информации;</w:t>
      </w:r>
    </w:p>
    <w:p w:rsidR="00EC4A06" w:rsidRPr="00E80360" w:rsidRDefault="00EC4A06" w:rsidP="00941BE9">
      <w:pPr>
        <w:pStyle w:val="a6"/>
        <w:widowControl w:val="0"/>
        <w:numPr>
          <w:ilvl w:val="0"/>
          <w:numId w:val="83"/>
        </w:numPr>
        <w:tabs>
          <w:tab w:val="left" w:pos="410"/>
        </w:tabs>
        <w:autoSpaceDE w:val="0"/>
        <w:autoSpaceDN w:val="0"/>
        <w:spacing w:beforeLines="20" w:before="48" w:afterLines="20" w:after="48"/>
        <w:ind w:left="410"/>
        <w:rPr>
          <w:sz w:val="28"/>
          <w:szCs w:val="28"/>
        </w:rPr>
      </w:pPr>
      <w:r w:rsidRPr="00E80360">
        <w:rPr>
          <w:sz w:val="28"/>
          <w:szCs w:val="28"/>
        </w:rPr>
        <w:t>соблюдать</w:t>
      </w:r>
      <w:r w:rsidRPr="00E80360">
        <w:rPr>
          <w:spacing w:val="-7"/>
          <w:sz w:val="28"/>
          <w:szCs w:val="28"/>
        </w:rPr>
        <w:t xml:space="preserve"> </w:t>
      </w:r>
      <w:r w:rsidRPr="00E80360">
        <w:rPr>
          <w:sz w:val="28"/>
          <w:szCs w:val="28"/>
        </w:rPr>
        <w:t>последовательность;</w:t>
      </w:r>
    </w:p>
    <w:p w:rsidR="00EC4A06" w:rsidRPr="00E80360" w:rsidRDefault="00EC4A06" w:rsidP="00941BE9">
      <w:pPr>
        <w:pStyle w:val="a6"/>
        <w:widowControl w:val="0"/>
        <w:numPr>
          <w:ilvl w:val="0"/>
          <w:numId w:val="83"/>
        </w:numPr>
        <w:tabs>
          <w:tab w:val="left" w:pos="410"/>
        </w:tabs>
        <w:autoSpaceDE w:val="0"/>
        <w:autoSpaceDN w:val="0"/>
        <w:spacing w:beforeLines="20" w:before="48" w:afterLines="20" w:after="48"/>
        <w:ind w:left="410"/>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5"/>
          <w:sz w:val="28"/>
          <w:szCs w:val="28"/>
        </w:rPr>
        <w:t xml:space="preserve"> </w:t>
      </w:r>
      <w:r w:rsidRPr="00E80360">
        <w:rPr>
          <w:sz w:val="28"/>
          <w:szCs w:val="28"/>
        </w:rPr>
        <w:t>группе;</w:t>
      </w:r>
    </w:p>
    <w:p w:rsidR="00EC4A06" w:rsidRPr="00E80360" w:rsidRDefault="00EC4A06" w:rsidP="00941BE9">
      <w:pPr>
        <w:pStyle w:val="a6"/>
        <w:widowControl w:val="0"/>
        <w:numPr>
          <w:ilvl w:val="0"/>
          <w:numId w:val="83"/>
        </w:numPr>
        <w:tabs>
          <w:tab w:val="left" w:pos="410"/>
        </w:tabs>
        <w:autoSpaceDE w:val="0"/>
        <w:autoSpaceDN w:val="0"/>
        <w:spacing w:beforeLines="20" w:before="48" w:afterLines="20" w:after="48"/>
        <w:ind w:left="410"/>
        <w:rPr>
          <w:sz w:val="28"/>
          <w:szCs w:val="28"/>
        </w:rPr>
      </w:pPr>
      <w:r w:rsidRPr="00E80360">
        <w:rPr>
          <w:sz w:val="28"/>
          <w:szCs w:val="28"/>
        </w:rPr>
        <w:t>оформлять</w:t>
      </w:r>
      <w:r w:rsidRPr="00E80360">
        <w:rPr>
          <w:spacing w:val="-5"/>
          <w:sz w:val="28"/>
          <w:szCs w:val="28"/>
        </w:rPr>
        <w:t xml:space="preserve"> </w:t>
      </w:r>
      <w:r w:rsidRPr="00E80360">
        <w:rPr>
          <w:sz w:val="28"/>
          <w:szCs w:val="28"/>
        </w:rPr>
        <w:t>результаты</w:t>
      </w:r>
      <w:r w:rsidRPr="00E80360">
        <w:rPr>
          <w:spacing w:val="-2"/>
          <w:sz w:val="28"/>
          <w:szCs w:val="28"/>
        </w:rPr>
        <w:t xml:space="preserve"> </w:t>
      </w:r>
      <w:r w:rsidRPr="00E80360">
        <w:rPr>
          <w:sz w:val="28"/>
          <w:szCs w:val="28"/>
        </w:rPr>
        <w:t>деятельности;</w:t>
      </w:r>
    </w:p>
    <w:p w:rsidR="00EC4A06" w:rsidRPr="00E80360" w:rsidRDefault="00EC4A06" w:rsidP="00941BE9">
      <w:pPr>
        <w:pStyle w:val="a6"/>
        <w:widowControl w:val="0"/>
        <w:numPr>
          <w:ilvl w:val="0"/>
          <w:numId w:val="83"/>
        </w:numPr>
        <w:tabs>
          <w:tab w:val="left" w:pos="410"/>
        </w:tabs>
        <w:autoSpaceDE w:val="0"/>
        <w:autoSpaceDN w:val="0"/>
        <w:spacing w:beforeLines="20" w:before="48" w:afterLines="20" w:after="48"/>
        <w:ind w:left="410"/>
        <w:rPr>
          <w:sz w:val="28"/>
          <w:szCs w:val="28"/>
        </w:rPr>
      </w:pPr>
      <w:r w:rsidRPr="00E80360">
        <w:rPr>
          <w:sz w:val="28"/>
          <w:szCs w:val="28"/>
        </w:rPr>
        <w:t>представлять</w:t>
      </w:r>
      <w:r w:rsidRPr="00E80360">
        <w:rPr>
          <w:spacing w:val="-5"/>
          <w:sz w:val="28"/>
          <w:szCs w:val="28"/>
        </w:rPr>
        <w:t xml:space="preserve"> </w:t>
      </w:r>
      <w:r w:rsidRPr="00E80360">
        <w:rPr>
          <w:sz w:val="28"/>
          <w:szCs w:val="28"/>
        </w:rPr>
        <w:t>выполненную</w:t>
      </w:r>
      <w:r w:rsidRPr="00E80360">
        <w:rPr>
          <w:spacing w:val="-3"/>
          <w:sz w:val="28"/>
          <w:szCs w:val="28"/>
        </w:rPr>
        <w:t xml:space="preserve"> </w:t>
      </w:r>
      <w:r w:rsidRPr="00E80360">
        <w:rPr>
          <w:sz w:val="28"/>
          <w:szCs w:val="28"/>
        </w:rPr>
        <w:t>работу.</w:t>
      </w:r>
    </w:p>
    <w:p w:rsidR="00EC4A06" w:rsidRPr="0089667C" w:rsidRDefault="00EC4A06" w:rsidP="00EC4A06">
      <w:pPr>
        <w:pStyle w:val="a6"/>
        <w:tabs>
          <w:tab w:val="left" w:pos="410"/>
        </w:tabs>
        <w:ind w:left="410" w:hanging="268"/>
        <w:rPr>
          <w:sz w:val="28"/>
          <w:szCs w:val="28"/>
        </w:rPr>
      </w:pPr>
      <w:r w:rsidRPr="0089667C">
        <w:rPr>
          <w:i/>
          <w:sz w:val="28"/>
          <w:szCs w:val="28"/>
        </w:rPr>
        <w:t>Личностные</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проявлять</w:t>
      </w:r>
      <w:r w:rsidRPr="00E80360">
        <w:rPr>
          <w:spacing w:val="-6"/>
          <w:sz w:val="28"/>
          <w:szCs w:val="28"/>
        </w:rPr>
        <w:t xml:space="preserve"> </w:t>
      </w:r>
      <w:r w:rsidRPr="00E80360">
        <w:rPr>
          <w:sz w:val="28"/>
          <w:szCs w:val="28"/>
        </w:rPr>
        <w:t>активность,</w:t>
      </w:r>
      <w:r w:rsidRPr="00E80360">
        <w:rPr>
          <w:spacing w:val="-3"/>
          <w:sz w:val="28"/>
          <w:szCs w:val="28"/>
        </w:rPr>
        <w:t xml:space="preserve"> </w:t>
      </w:r>
      <w:r w:rsidRPr="00E80360">
        <w:rPr>
          <w:sz w:val="28"/>
          <w:szCs w:val="28"/>
        </w:rPr>
        <w:t>готовность</w:t>
      </w:r>
      <w:r w:rsidRPr="00E80360">
        <w:rPr>
          <w:spacing w:val="-6"/>
          <w:sz w:val="28"/>
          <w:szCs w:val="28"/>
        </w:rPr>
        <w:t xml:space="preserve"> </w:t>
      </w:r>
      <w:r w:rsidRPr="00E80360">
        <w:rPr>
          <w:sz w:val="28"/>
          <w:szCs w:val="28"/>
        </w:rPr>
        <w:t>к</w:t>
      </w:r>
      <w:r w:rsidRPr="00E80360">
        <w:rPr>
          <w:spacing w:val="-2"/>
          <w:sz w:val="28"/>
          <w:szCs w:val="28"/>
        </w:rPr>
        <w:t xml:space="preserve"> </w:t>
      </w:r>
      <w:r w:rsidRPr="00E80360">
        <w:rPr>
          <w:sz w:val="28"/>
          <w:szCs w:val="28"/>
        </w:rPr>
        <w:t>выдвижению</w:t>
      </w:r>
      <w:r w:rsidRPr="00E80360">
        <w:rPr>
          <w:spacing w:val="-3"/>
          <w:sz w:val="28"/>
          <w:szCs w:val="28"/>
        </w:rPr>
        <w:t xml:space="preserve"> </w:t>
      </w:r>
      <w:r w:rsidRPr="00E80360">
        <w:rPr>
          <w:sz w:val="28"/>
          <w:szCs w:val="28"/>
        </w:rPr>
        <w:t>идей</w:t>
      </w:r>
      <w:r w:rsidRPr="00E80360">
        <w:rPr>
          <w:spacing w:val="-5"/>
          <w:sz w:val="28"/>
          <w:szCs w:val="28"/>
        </w:rPr>
        <w:t xml:space="preserve"> </w:t>
      </w:r>
      <w:r w:rsidRPr="00E80360">
        <w:rPr>
          <w:sz w:val="28"/>
          <w:szCs w:val="28"/>
        </w:rPr>
        <w:t>и</w:t>
      </w:r>
      <w:r w:rsidRPr="00E80360">
        <w:rPr>
          <w:spacing w:val="-4"/>
          <w:sz w:val="28"/>
          <w:szCs w:val="28"/>
        </w:rPr>
        <w:t xml:space="preserve"> </w:t>
      </w:r>
      <w:r w:rsidRPr="00E80360">
        <w:rPr>
          <w:sz w:val="28"/>
          <w:szCs w:val="28"/>
        </w:rPr>
        <w:t>предложений;</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проявлять</w:t>
      </w:r>
      <w:r w:rsidRPr="00E80360">
        <w:rPr>
          <w:spacing w:val="-4"/>
          <w:sz w:val="28"/>
          <w:szCs w:val="28"/>
        </w:rPr>
        <w:t xml:space="preserve"> </w:t>
      </w:r>
      <w:r w:rsidRPr="00E80360">
        <w:rPr>
          <w:sz w:val="28"/>
          <w:szCs w:val="28"/>
        </w:rPr>
        <w:t>силу</w:t>
      </w:r>
      <w:r w:rsidRPr="00E80360">
        <w:rPr>
          <w:spacing w:val="-4"/>
          <w:sz w:val="28"/>
          <w:szCs w:val="28"/>
        </w:rPr>
        <w:t xml:space="preserve"> </w:t>
      </w:r>
      <w:r w:rsidRPr="00E80360">
        <w:rPr>
          <w:sz w:val="28"/>
          <w:szCs w:val="28"/>
        </w:rPr>
        <w:t>воли,</w:t>
      </w:r>
      <w:r w:rsidRPr="00E80360">
        <w:rPr>
          <w:spacing w:val="-1"/>
          <w:sz w:val="28"/>
          <w:szCs w:val="28"/>
        </w:rPr>
        <w:t xml:space="preserve"> </w:t>
      </w:r>
      <w:r w:rsidRPr="00E80360">
        <w:rPr>
          <w:sz w:val="28"/>
          <w:szCs w:val="28"/>
        </w:rPr>
        <w:t>упорство</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достижении</w:t>
      </w:r>
      <w:r w:rsidRPr="00E80360">
        <w:rPr>
          <w:spacing w:val="-2"/>
          <w:sz w:val="28"/>
          <w:szCs w:val="28"/>
        </w:rPr>
        <w:t xml:space="preserve"> </w:t>
      </w:r>
      <w:r w:rsidRPr="00E80360">
        <w:rPr>
          <w:sz w:val="28"/>
          <w:szCs w:val="28"/>
        </w:rPr>
        <w:t>цели;</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владеть</w:t>
      </w:r>
      <w:r w:rsidRPr="00E80360">
        <w:rPr>
          <w:spacing w:val="-3"/>
          <w:sz w:val="28"/>
          <w:szCs w:val="28"/>
        </w:rPr>
        <w:t xml:space="preserve"> </w:t>
      </w:r>
      <w:r w:rsidRPr="00E80360">
        <w:rPr>
          <w:sz w:val="28"/>
          <w:szCs w:val="28"/>
        </w:rPr>
        <w:t>навыками</w:t>
      </w:r>
      <w:r w:rsidRPr="00E80360">
        <w:rPr>
          <w:spacing w:val="-4"/>
          <w:sz w:val="28"/>
          <w:szCs w:val="28"/>
        </w:rPr>
        <w:t xml:space="preserve"> </w:t>
      </w:r>
      <w:r w:rsidRPr="00E80360">
        <w:rPr>
          <w:sz w:val="28"/>
          <w:szCs w:val="28"/>
        </w:rPr>
        <w:t>работы</w:t>
      </w:r>
      <w:r w:rsidRPr="00E80360">
        <w:rPr>
          <w:spacing w:val="-5"/>
          <w:sz w:val="28"/>
          <w:szCs w:val="28"/>
        </w:rPr>
        <w:t xml:space="preserve"> </w:t>
      </w:r>
      <w:r w:rsidRPr="00E80360">
        <w:rPr>
          <w:sz w:val="28"/>
          <w:szCs w:val="28"/>
        </w:rPr>
        <w:t>в</w:t>
      </w:r>
      <w:r w:rsidRPr="00E80360">
        <w:rPr>
          <w:spacing w:val="-3"/>
          <w:sz w:val="28"/>
          <w:szCs w:val="28"/>
        </w:rPr>
        <w:t xml:space="preserve"> </w:t>
      </w:r>
      <w:r w:rsidRPr="00E80360">
        <w:rPr>
          <w:sz w:val="28"/>
          <w:szCs w:val="28"/>
        </w:rPr>
        <w:t>группе;</w:t>
      </w:r>
    </w:p>
    <w:p w:rsidR="00EC4A06" w:rsidRPr="00E80360" w:rsidRDefault="00EC4A06" w:rsidP="00941BE9">
      <w:pPr>
        <w:pStyle w:val="a6"/>
        <w:widowControl w:val="0"/>
        <w:numPr>
          <w:ilvl w:val="0"/>
          <w:numId w:val="83"/>
        </w:numPr>
        <w:tabs>
          <w:tab w:val="left" w:pos="410"/>
        </w:tabs>
        <w:autoSpaceDE w:val="0"/>
        <w:autoSpaceDN w:val="0"/>
        <w:spacing w:line="310" w:lineRule="exact"/>
        <w:ind w:left="410"/>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EC4A06" w:rsidRPr="00E80360" w:rsidRDefault="00EC4A06" w:rsidP="00941BE9">
      <w:pPr>
        <w:pStyle w:val="a6"/>
        <w:widowControl w:val="0"/>
        <w:numPr>
          <w:ilvl w:val="0"/>
          <w:numId w:val="83"/>
        </w:numPr>
        <w:tabs>
          <w:tab w:val="left" w:pos="410"/>
        </w:tabs>
        <w:autoSpaceDE w:val="0"/>
        <w:autoSpaceDN w:val="0"/>
        <w:spacing w:before="2" w:line="310" w:lineRule="exact"/>
        <w:ind w:left="410"/>
        <w:rPr>
          <w:sz w:val="28"/>
          <w:szCs w:val="28"/>
        </w:rPr>
      </w:pPr>
      <w:r w:rsidRPr="00E80360">
        <w:rPr>
          <w:sz w:val="28"/>
          <w:szCs w:val="28"/>
        </w:rPr>
        <w:t>уметь</w:t>
      </w:r>
      <w:r w:rsidRPr="00E80360">
        <w:rPr>
          <w:spacing w:val="-2"/>
          <w:sz w:val="28"/>
          <w:szCs w:val="28"/>
        </w:rPr>
        <w:t xml:space="preserve"> </w:t>
      </w:r>
      <w:r w:rsidRPr="00E80360">
        <w:rPr>
          <w:sz w:val="28"/>
          <w:szCs w:val="28"/>
        </w:rPr>
        <w:t>принимать</w:t>
      </w:r>
      <w:r w:rsidRPr="00E80360">
        <w:rPr>
          <w:spacing w:val="-1"/>
          <w:sz w:val="28"/>
          <w:szCs w:val="28"/>
        </w:rPr>
        <w:t xml:space="preserve"> </w:t>
      </w:r>
      <w:r w:rsidRPr="00E80360">
        <w:rPr>
          <w:sz w:val="28"/>
          <w:szCs w:val="28"/>
        </w:rPr>
        <w:t>себя</w:t>
      </w:r>
      <w:r w:rsidRPr="00E80360">
        <w:rPr>
          <w:spacing w:val="-4"/>
          <w:sz w:val="28"/>
          <w:szCs w:val="28"/>
        </w:rPr>
        <w:t xml:space="preserve"> </w:t>
      </w:r>
      <w:r w:rsidRPr="00E80360">
        <w:rPr>
          <w:sz w:val="28"/>
          <w:szCs w:val="28"/>
        </w:rPr>
        <w:t>как</w:t>
      </w:r>
      <w:r w:rsidRPr="00E80360">
        <w:rPr>
          <w:spacing w:val="-1"/>
          <w:sz w:val="28"/>
          <w:szCs w:val="28"/>
        </w:rPr>
        <w:t xml:space="preserve"> </w:t>
      </w:r>
      <w:r w:rsidRPr="00E80360">
        <w:rPr>
          <w:sz w:val="28"/>
          <w:szCs w:val="28"/>
        </w:rPr>
        <w:t>ответственного</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уверенного</w:t>
      </w:r>
      <w:r w:rsidRPr="00E80360">
        <w:rPr>
          <w:spacing w:val="-3"/>
          <w:sz w:val="28"/>
          <w:szCs w:val="28"/>
        </w:rPr>
        <w:t xml:space="preserve"> </w:t>
      </w:r>
      <w:r w:rsidRPr="00E80360">
        <w:rPr>
          <w:sz w:val="28"/>
          <w:szCs w:val="28"/>
        </w:rPr>
        <w:t>в себе</w:t>
      </w:r>
      <w:r w:rsidRPr="00E80360">
        <w:rPr>
          <w:spacing w:val="-4"/>
          <w:sz w:val="28"/>
          <w:szCs w:val="28"/>
        </w:rPr>
        <w:t xml:space="preserve"> </w:t>
      </w:r>
      <w:r w:rsidRPr="00E80360">
        <w:rPr>
          <w:sz w:val="28"/>
          <w:szCs w:val="28"/>
        </w:rPr>
        <w:t>человека.</w:t>
      </w:r>
    </w:p>
    <w:p w:rsidR="00EC4A06" w:rsidRPr="0089667C" w:rsidRDefault="00EC4A06" w:rsidP="0089667C">
      <w:pPr>
        <w:tabs>
          <w:tab w:val="left" w:pos="142"/>
        </w:tabs>
        <w:suppressAutoHyphens/>
        <w:rPr>
          <w:i/>
          <w:sz w:val="28"/>
          <w:szCs w:val="28"/>
        </w:rPr>
      </w:pPr>
      <w:r w:rsidRPr="0089667C">
        <w:rPr>
          <w:i/>
          <w:sz w:val="28"/>
          <w:szCs w:val="28"/>
        </w:rPr>
        <w:t>Предметные</w:t>
      </w:r>
    </w:p>
    <w:p w:rsidR="00EC4A06" w:rsidRPr="00E80360" w:rsidRDefault="00EC4A06" w:rsidP="00EC4A06">
      <w:pPr>
        <w:spacing w:line="321" w:lineRule="exact"/>
        <w:ind w:left="252"/>
        <w:contextualSpacing/>
        <w:rPr>
          <w:i/>
          <w:spacing w:val="-1"/>
          <w:sz w:val="28"/>
          <w:szCs w:val="28"/>
        </w:rPr>
      </w:pPr>
      <w:r w:rsidRPr="00E80360">
        <w:rPr>
          <w:i/>
          <w:sz w:val="28"/>
          <w:szCs w:val="28"/>
        </w:rPr>
        <w:t>К</w:t>
      </w:r>
      <w:r w:rsidRPr="00E80360">
        <w:rPr>
          <w:i/>
          <w:spacing w:val="-2"/>
          <w:sz w:val="28"/>
          <w:szCs w:val="28"/>
        </w:rPr>
        <w:t xml:space="preserve"> </w:t>
      </w:r>
      <w:r w:rsidRPr="00E80360">
        <w:rPr>
          <w:i/>
          <w:sz w:val="28"/>
          <w:szCs w:val="28"/>
        </w:rPr>
        <w:t>концу</w:t>
      </w:r>
      <w:r w:rsidRPr="00E80360">
        <w:rPr>
          <w:i/>
          <w:spacing w:val="-1"/>
          <w:sz w:val="28"/>
          <w:szCs w:val="28"/>
        </w:rPr>
        <w:t xml:space="preserve"> </w:t>
      </w:r>
      <w:r w:rsidRPr="00E80360">
        <w:rPr>
          <w:i/>
          <w:sz w:val="28"/>
          <w:szCs w:val="28"/>
        </w:rPr>
        <w:t>второго года обучения</w:t>
      </w:r>
      <w:r w:rsidRPr="00E80360">
        <w:rPr>
          <w:i/>
          <w:spacing w:val="-2"/>
          <w:sz w:val="28"/>
          <w:szCs w:val="28"/>
        </w:rPr>
        <w:t xml:space="preserve"> об</w:t>
      </w:r>
      <w:r w:rsidRPr="00E80360">
        <w:rPr>
          <w:i/>
          <w:sz w:val="28"/>
          <w:szCs w:val="28"/>
        </w:rPr>
        <w:t>учающийся</w:t>
      </w:r>
      <w:r w:rsidRPr="00E80360">
        <w:rPr>
          <w:i/>
          <w:spacing w:val="-1"/>
          <w:sz w:val="28"/>
          <w:szCs w:val="28"/>
        </w:rPr>
        <w:t xml:space="preserve"> </w:t>
      </w:r>
      <w:r w:rsidRPr="00E80360">
        <w:rPr>
          <w:i/>
          <w:sz w:val="28"/>
          <w:szCs w:val="28"/>
        </w:rPr>
        <w:t>будет</w:t>
      </w:r>
    </w:p>
    <w:p w:rsidR="00EC4A06" w:rsidRPr="00E80360" w:rsidRDefault="00EC4A06" w:rsidP="00EC4A06">
      <w:pPr>
        <w:spacing w:line="321" w:lineRule="exact"/>
        <w:ind w:left="252"/>
        <w:contextualSpacing/>
        <w:rPr>
          <w:i/>
          <w:sz w:val="28"/>
          <w:szCs w:val="28"/>
        </w:rPr>
      </w:pPr>
      <w:r w:rsidRPr="00E80360">
        <w:rPr>
          <w:i/>
          <w:sz w:val="28"/>
          <w:szCs w:val="28"/>
        </w:rPr>
        <w:t>знать:</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основы</w:t>
      </w:r>
      <w:r w:rsidRPr="00E80360">
        <w:rPr>
          <w:spacing w:val="-2"/>
          <w:sz w:val="28"/>
          <w:szCs w:val="28"/>
        </w:rPr>
        <w:t xml:space="preserve"> </w:t>
      </w:r>
      <w:r w:rsidRPr="00E80360">
        <w:rPr>
          <w:sz w:val="28"/>
          <w:szCs w:val="28"/>
        </w:rPr>
        <w:t>теории</w:t>
      </w:r>
      <w:r w:rsidRPr="00E80360">
        <w:rPr>
          <w:spacing w:val="-2"/>
          <w:sz w:val="28"/>
          <w:szCs w:val="28"/>
        </w:rPr>
        <w:t xml:space="preserve"> </w:t>
      </w:r>
      <w:r w:rsidRPr="00E80360">
        <w:rPr>
          <w:sz w:val="28"/>
          <w:szCs w:val="28"/>
        </w:rPr>
        <w:t>живописи;</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способы</w:t>
      </w:r>
      <w:r w:rsidRPr="00E80360">
        <w:rPr>
          <w:spacing w:val="-1"/>
          <w:sz w:val="28"/>
          <w:szCs w:val="28"/>
        </w:rPr>
        <w:t xml:space="preserve"> </w:t>
      </w:r>
      <w:r w:rsidRPr="00E80360">
        <w:rPr>
          <w:sz w:val="28"/>
          <w:szCs w:val="28"/>
        </w:rPr>
        <w:t>обработки</w:t>
      </w:r>
      <w:r w:rsidRPr="00E80360">
        <w:rPr>
          <w:spacing w:val="-1"/>
          <w:sz w:val="28"/>
          <w:szCs w:val="28"/>
        </w:rPr>
        <w:t xml:space="preserve"> </w:t>
      </w:r>
      <w:r w:rsidRPr="00E80360">
        <w:rPr>
          <w:sz w:val="28"/>
          <w:szCs w:val="28"/>
        </w:rPr>
        <w:t>картона,</w:t>
      </w:r>
      <w:r w:rsidRPr="00E80360">
        <w:rPr>
          <w:spacing w:val="-1"/>
          <w:sz w:val="28"/>
          <w:szCs w:val="28"/>
        </w:rPr>
        <w:t xml:space="preserve"> </w:t>
      </w:r>
      <w:r w:rsidRPr="00E80360">
        <w:rPr>
          <w:sz w:val="28"/>
          <w:szCs w:val="28"/>
        </w:rPr>
        <w:t>бумаги,</w:t>
      </w:r>
      <w:r w:rsidRPr="00E80360">
        <w:rPr>
          <w:spacing w:val="-1"/>
          <w:sz w:val="28"/>
          <w:szCs w:val="28"/>
        </w:rPr>
        <w:t xml:space="preserve"> </w:t>
      </w:r>
      <w:r w:rsidRPr="00E80360">
        <w:rPr>
          <w:sz w:val="28"/>
          <w:szCs w:val="28"/>
        </w:rPr>
        <w:t>ткани,</w:t>
      </w:r>
      <w:r w:rsidRPr="00E80360">
        <w:rPr>
          <w:spacing w:val="-2"/>
          <w:sz w:val="28"/>
          <w:szCs w:val="28"/>
        </w:rPr>
        <w:t xml:space="preserve"> </w:t>
      </w:r>
      <w:r w:rsidRPr="00E80360">
        <w:rPr>
          <w:sz w:val="28"/>
          <w:szCs w:val="28"/>
        </w:rPr>
        <w:t>фоомирана;</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технику</w:t>
      </w:r>
      <w:r w:rsidRPr="00E80360">
        <w:rPr>
          <w:spacing w:val="-2"/>
          <w:sz w:val="28"/>
          <w:szCs w:val="28"/>
        </w:rPr>
        <w:t xml:space="preserve"> </w:t>
      </w:r>
      <w:r w:rsidRPr="00E80360">
        <w:rPr>
          <w:sz w:val="28"/>
          <w:szCs w:val="28"/>
        </w:rPr>
        <w:t>безопасности</w:t>
      </w:r>
      <w:r w:rsidRPr="00E80360">
        <w:rPr>
          <w:spacing w:val="-4"/>
          <w:sz w:val="28"/>
          <w:szCs w:val="28"/>
        </w:rPr>
        <w:t xml:space="preserve"> </w:t>
      </w:r>
      <w:r w:rsidRPr="00E80360">
        <w:rPr>
          <w:sz w:val="28"/>
          <w:szCs w:val="28"/>
        </w:rPr>
        <w:t>и</w:t>
      </w:r>
      <w:r w:rsidRPr="00E80360">
        <w:rPr>
          <w:spacing w:val="-4"/>
          <w:sz w:val="28"/>
          <w:szCs w:val="28"/>
        </w:rPr>
        <w:t xml:space="preserve"> </w:t>
      </w:r>
      <w:r w:rsidRPr="00E80360">
        <w:rPr>
          <w:sz w:val="28"/>
          <w:szCs w:val="28"/>
        </w:rPr>
        <w:t>предъявляемые</w:t>
      </w:r>
      <w:r w:rsidRPr="00E80360">
        <w:rPr>
          <w:spacing w:val="-2"/>
          <w:sz w:val="28"/>
          <w:szCs w:val="28"/>
        </w:rPr>
        <w:t xml:space="preserve"> </w:t>
      </w:r>
      <w:r w:rsidRPr="00E80360">
        <w:rPr>
          <w:sz w:val="28"/>
          <w:szCs w:val="28"/>
        </w:rPr>
        <w:t>требования</w:t>
      </w:r>
      <w:r w:rsidRPr="00E80360">
        <w:rPr>
          <w:spacing w:val="-4"/>
          <w:sz w:val="28"/>
          <w:szCs w:val="28"/>
        </w:rPr>
        <w:t xml:space="preserve"> </w:t>
      </w:r>
      <w:r w:rsidRPr="00E80360">
        <w:rPr>
          <w:sz w:val="28"/>
          <w:szCs w:val="28"/>
        </w:rPr>
        <w:t>к</w:t>
      </w:r>
      <w:r w:rsidRPr="00E80360">
        <w:rPr>
          <w:spacing w:val="-3"/>
          <w:sz w:val="28"/>
          <w:szCs w:val="28"/>
        </w:rPr>
        <w:t xml:space="preserve"> </w:t>
      </w:r>
      <w:r w:rsidRPr="00E80360">
        <w:rPr>
          <w:sz w:val="28"/>
          <w:szCs w:val="28"/>
        </w:rPr>
        <w:t>организации</w:t>
      </w:r>
      <w:r w:rsidRPr="00E80360">
        <w:rPr>
          <w:spacing w:val="-3"/>
          <w:sz w:val="28"/>
          <w:szCs w:val="28"/>
        </w:rPr>
        <w:t xml:space="preserve"> </w:t>
      </w:r>
      <w:r w:rsidRPr="00E80360">
        <w:rPr>
          <w:sz w:val="28"/>
          <w:szCs w:val="28"/>
        </w:rPr>
        <w:t>рабочего</w:t>
      </w:r>
      <w:r w:rsidRPr="00E80360">
        <w:rPr>
          <w:spacing w:val="-3"/>
          <w:sz w:val="28"/>
          <w:szCs w:val="28"/>
        </w:rPr>
        <w:t xml:space="preserve"> </w:t>
      </w:r>
      <w:r w:rsidRPr="00E80360">
        <w:rPr>
          <w:sz w:val="28"/>
          <w:szCs w:val="28"/>
        </w:rPr>
        <w:t>места;</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условные</w:t>
      </w:r>
      <w:r w:rsidRPr="00E80360">
        <w:rPr>
          <w:spacing w:val="-2"/>
          <w:sz w:val="28"/>
          <w:szCs w:val="28"/>
        </w:rPr>
        <w:t xml:space="preserve"> </w:t>
      </w:r>
      <w:r w:rsidRPr="00E80360">
        <w:rPr>
          <w:sz w:val="28"/>
          <w:szCs w:val="28"/>
        </w:rPr>
        <w:t>обозначения</w:t>
      </w:r>
      <w:r w:rsidRPr="00E80360">
        <w:rPr>
          <w:spacing w:val="-2"/>
          <w:sz w:val="28"/>
          <w:szCs w:val="28"/>
        </w:rPr>
        <w:t xml:space="preserve"> </w:t>
      </w:r>
      <w:r w:rsidRPr="00E80360">
        <w:rPr>
          <w:sz w:val="28"/>
          <w:szCs w:val="28"/>
        </w:rPr>
        <w:t>на</w:t>
      </w:r>
      <w:r w:rsidRPr="00E80360">
        <w:rPr>
          <w:spacing w:val="-2"/>
          <w:sz w:val="28"/>
          <w:szCs w:val="28"/>
        </w:rPr>
        <w:t xml:space="preserve"> </w:t>
      </w:r>
      <w:r w:rsidRPr="00E80360">
        <w:rPr>
          <w:sz w:val="28"/>
          <w:szCs w:val="28"/>
        </w:rPr>
        <w:t>схемах;</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инструменты</w:t>
      </w:r>
      <w:r w:rsidRPr="00E80360">
        <w:rPr>
          <w:spacing w:val="-7"/>
          <w:sz w:val="28"/>
          <w:szCs w:val="28"/>
        </w:rPr>
        <w:t xml:space="preserve"> </w:t>
      </w:r>
      <w:r w:rsidRPr="00E80360">
        <w:rPr>
          <w:sz w:val="28"/>
          <w:szCs w:val="28"/>
        </w:rPr>
        <w:t>и</w:t>
      </w:r>
      <w:r w:rsidRPr="00E80360">
        <w:rPr>
          <w:spacing w:val="-7"/>
          <w:sz w:val="28"/>
          <w:szCs w:val="28"/>
        </w:rPr>
        <w:t xml:space="preserve"> </w:t>
      </w:r>
      <w:r w:rsidRPr="00E80360">
        <w:rPr>
          <w:sz w:val="28"/>
          <w:szCs w:val="28"/>
        </w:rPr>
        <w:t>приспособления,</w:t>
      </w:r>
      <w:r w:rsidRPr="00E80360">
        <w:rPr>
          <w:spacing w:val="-4"/>
          <w:sz w:val="28"/>
          <w:szCs w:val="28"/>
        </w:rPr>
        <w:t xml:space="preserve"> </w:t>
      </w:r>
      <w:r w:rsidRPr="00E80360">
        <w:rPr>
          <w:sz w:val="28"/>
          <w:szCs w:val="28"/>
        </w:rPr>
        <w:t>используемые</w:t>
      </w:r>
      <w:r w:rsidRPr="00E80360">
        <w:rPr>
          <w:spacing w:val="-6"/>
          <w:sz w:val="28"/>
          <w:szCs w:val="28"/>
        </w:rPr>
        <w:t xml:space="preserve"> </w:t>
      </w:r>
      <w:r w:rsidRPr="00E80360">
        <w:rPr>
          <w:sz w:val="28"/>
          <w:szCs w:val="28"/>
        </w:rPr>
        <w:t>при</w:t>
      </w:r>
      <w:r w:rsidRPr="00E80360">
        <w:rPr>
          <w:spacing w:val="-6"/>
          <w:sz w:val="28"/>
          <w:szCs w:val="28"/>
        </w:rPr>
        <w:t xml:space="preserve"> </w:t>
      </w:r>
      <w:r w:rsidRPr="00E80360">
        <w:rPr>
          <w:sz w:val="28"/>
          <w:szCs w:val="28"/>
        </w:rPr>
        <w:t>выполнении</w:t>
      </w:r>
      <w:r w:rsidRPr="00E80360">
        <w:rPr>
          <w:spacing w:val="-6"/>
          <w:sz w:val="28"/>
          <w:szCs w:val="28"/>
        </w:rPr>
        <w:t xml:space="preserve"> </w:t>
      </w:r>
      <w:r w:rsidRPr="00E80360">
        <w:rPr>
          <w:sz w:val="28"/>
          <w:szCs w:val="28"/>
        </w:rPr>
        <w:t>работ.</w:t>
      </w:r>
    </w:p>
    <w:p w:rsidR="00EC4A06" w:rsidRPr="00E80360" w:rsidRDefault="00EC4A06" w:rsidP="00EC4A06">
      <w:pPr>
        <w:ind w:left="252"/>
        <w:contextualSpacing/>
        <w:rPr>
          <w:sz w:val="28"/>
          <w:szCs w:val="28"/>
        </w:rPr>
      </w:pPr>
      <w:r w:rsidRPr="00E80360">
        <w:rPr>
          <w:i/>
          <w:sz w:val="28"/>
          <w:szCs w:val="28"/>
        </w:rPr>
        <w:t>уметь</w:t>
      </w:r>
      <w:r w:rsidRPr="00E80360">
        <w:rPr>
          <w:sz w:val="28"/>
          <w:szCs w:val="28"/>
        </w:rPr>
        <w:t>:</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работать</w:t>
      </w:r>
      <w:r w:rsidRPr="00E80360">
        <w:rPr>
          <w:spacing w:val="-2"/>
          <w:sz w:val="28"/>
          <w:szCs w:val="28"/>
        </w:rPr>
        <w:t xml:space="preserve"> </w:t>
      </w:r>
      <w:r w:rsidRPr="00E80360">
        <w:rPr>
          <w:sz w:val="28"/>
          <w:szCs w:val="28"/>
        </w:rPr>
        <w:t>с шаблонами;</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работать</w:t>
      </w:r>
      <w:r w:rsidRPr="00E80360">
        <w:rPr>
          <w:spacing w:val="-3"/>
          <w:sz w:val="28"/>
          <w:szCs w:val="28"/>
        </w:rPr>
        <w:t xml:space="preserve"> </w:t>
      </w:r>
      <w:r w:rsidRPr="00E80360">
        <w:rPr>
          <w:sz w:val="28"/>
          <w:szCs w:val="28"/>
        </w:rPr>
        <w:t>инструментами</w:t>
      </w:r>
      <w:r w:rsidRPr="00E80360">
        <w:rPr>
          <w:spacing w:val="-2"/>
          <w:sz w:val="28"/>
          <w:szCs w:val="28"/>
        </w:rPr>
        <w:t xml:space="preserve"> </w:t>
      </w:r>
      <w:r w:rsidRPr="00E80360">
        <w:rPr>
          <w:sz w:val="28"/>
          <w:szCs w:val="28"/>
        </w:rPr>
        <w:t>для</w:t>
      </w:r>
      <w:r w:rsidRPr="00E80360">
        <w:rPr>
          <w:spacing w:val="-2"/>
          <w:sz w:val="28"/>
          <w:szCs w:val="28"/>
        </w:rPr>
        <w:t xml:space="preserve"> </w:t>
      </w:r>
      <w:r w:rsidRPr="00E80360">
        <w:rPr>
          <w:sz w:val="28"/>
          <w:szCs w:val="28"/>
        </w:rPr>
        <w:t>обработки</w:t>
      </w:r>
      <w:r w:rsidRPr="00E80360">
        <w:rPr>
          <w:spacing w:val="-1"/>
          <w:sz w:val="28"/>
          <w:szCs w:val="28"/>
        </w:rPr>
        <w:t xml:space="preserve"> </w:t>
      </w:r>
      <w:r w:rsidRPr="00E80360">
        <w:rPr>
          <w:sz w:val="28"/>
          <w:szCs w:val="28"/>
        </w:rPr>
        <w:t>бумаги,</w:t>
      </w:r>
      <w:r w:rsidRPr="00E80360">
        <w:rPr>
          <w:spacing w:val="-2"/>
          <w:sz w:val="28"/>
          <w:szCs w:val="28"/>
        </w:rPr>
        <w:t xml:space="preserve"> </w:t>
      </w:r>
      <w:r w:rsidRPr="00E80360">
        <w:rPr>
          <w:sz w:val="28"/>
          <w:szCs w:val="28"/>
        </w:rPr>
        <w:t>картона,</w:t>
      </w:r>
      <w:r w:rsidRPr="00E80360">
        <w:rPr>
          <w:spacing w:val="-2"/>
          <w:sz w:val="28"/>
          <w:szCs w:val="28"/>
        </w:rPr>
        <w:t xml:space="preserve"> </w:t>
      </w:r>
      <w:r w:rsidRPr="00E80360">
        <w:rPr>
          <w:sz w:val="28"/>
          <w:szCs w:val="28"/>
        </w:rPr>
        <w:t>ткани, фоомирана;</w:t>
      </w:r>
    </w:p>
    <w:p w:rsidR="00EC4A06" w:rsidRPr="00E80360" w:rsidRDefault="00EC4A06" w:rsidP="00941BE9">
      <w:pPr>
        <w:pStyle w:val="a6"/>
        <w:widowControl w:val="0"/>
        <w:numPr>
          <w:ilvl w:val="0"/>
          <w:numId w:val="81"/>
        </w:numPr>
        <w:tabs>
          <w:tab w:val="left" w:pos="416"/>
        </w:tabs>
        <w:autoSpaceDE w:val="0"/>
        <w:autoSpaceDN w:val="0"/>
        <w:ind w:left="416"/>
        <w:rPr>
          <w:sz w:val="28"/>
          <w:szCs w:val="28"/>
        </w:rPr>
      </w:pPr>
      <w:r w:rsidRPr="00E80360">
        <w:rPr>
          <w:sz w:val="28"/>
          <w:szCs w:val="28"/>
        </w:rPr>
        <w:t>выполнять</w:t>
      </w:r>
      <w:r w:rsidRPr="00E80360">
        <w:rPr>
          <w:spacing w:val="-3"/>
          <w:sz w:val="28"/>
          <w:szCs w:val="28"/>
        </w:rPr>
        <w:t xml:space="preserve"> </w:t>
      </w:r>
      <w:r w:rsidRPr="00E80360">
        <w:rPr>
          <w:sz w:val="28"/>
          <w:szCs w:val="28"/>
        </w:rPr>
        <w:t>работы</w:t>
      </w:r>
      <w:r w:rsidRPr="00E80360">
        <w:rPr>
          <w:spacing w:val="-1"/>
          <w:sz w:val="28"/>
          <w:szCs w:val="28"/>
        </w:rPr>
        <w:t xml:space="preserve"> </w:t>
      </w:r>
      <w:r w:rsidRPr="00E80360">
        <w:rPr>
          <w:sz w:val="28"/>
          <w:szCs w:val="28"/>
        </w:rPr>
        <w:t>по</w:t>
      </w:r>
      <w:r w:rsidRPr="00E80360">
        <w:rPr>
          <w:spacing w:val="-3"/>
          <w:sz w:val="28"/>
          <w:szCs w:val="28"/>
        </w:rPr>
        <w:t xml:space="preserve"> </w:t>
      </w:r>
      <w:r w:rsidRPr="00E80360">
        <w:rPr>
          <w:sz w:val="28"/>
          <w:szCs w:val="28"/>
        </w:rPr>
        <w:t>образцу с</w:t>
      </w:r>
      <w:r w:rsidRPr="00E80360">
        <w:rPr>
          <w:spacing w:val="-2"/>
          <w:sz w:val="28"/>
          <w:szCs w:val="28"/>
        </w:rPr>
        <w:t xml:space="preserve"> </w:t>
      </w:r>
      <w:r w:rsidRPr="00E80360">
        <w:rPr>
          <w:sz w:val="28"/>
          <w:szCs w:val="28"/>
        </w:rPr>
        <w:t>опорой</w:t>
      </w:r>
      <w:r w:rsidRPr="00E80360">
        <w:rPr>
          <w:spacing w:val="-1"/>
          <w:sz w:val="28"/>
          <w:szCs w:val="28"/>
        </w:rPr>
        <w:t xml:space="preserve"> </w:t>
      </w:r>
      <w:r w:rsidRPr="00E80360">
        <w:rPr>
          <w:sz w:val="28"/>
          <w:szCs w:val="28"/>
        </w:rPr>
        <w:t>на</w:t>
      </w:r>
      <w:r w:rsidRPr="00E80360">
        <w:rPr>
          <w:spacing w:val="-3"/>
          <w:sz w:val="28"/>
          <w:szCs w:val="28"/>
        </w:rPr>
        <w:t xml:space="preserve"> </w:t>
      </w:r>
      <w:r w:rsidRPr="00E80360">
        <w:rPr>
          <w:sz w:val="28"/>
          <w:szCs w:val="28"/>
        </w:rPr>
        <w:t>шаблоны;</w:t>
      </w:r>
    </w:p>
    <w:p w:rsidR="00EC4A06" w:rsidRPr="00E80360" w:rsidRDefault="00EC4A06" w:rsidP="00941BE9">
      <w:pPr>
        <w:pStyle w:val="a6"/>
        <w:widowControl w:val="0"/>
        <w:numPr>
          <w:ilvl w:val="0"/>
          <w:numId w:val="81"/>
        </w:numPr>
        <w:tabs>
          <w:tab w:val="left" w:pos="460"/>
        </w:tabs>
        <w:autoSpaceDE w:val="0"/>
        <w:autoSpaceDN w:val="0"/>
        <w:ind w:right="422" w:firstLine="0"/>
        <w:rPr>
          <w:sz w:val="28"/>
          <w:szCs w:val="28"/>
        </w:rPr>
      </w:pPr>
      <w:r w:rsidRPr="00E80360">
        <w:rPr>
          <w:sz w:val="28"/>
          <w:szCs w:val="28"/>
        </w:rPr>
        <w:t>уметь</w:t>
      </w:r>
      <w:r w:rsidRPr="00E80360">
        <w:rPr>
          <w:spacing w:val="42"/>
          <w:sz w:val="28"/>
          <w:szCs w:val="28"/>
        </w:rPr>
        <w:t xml:space="preserve"> </w:t>
      </w:r>
      <w:r w:rsidRPr="00E80360">
        <w:rPr>
          <w:sz w:val="28"/>
          <w:szCs w:val="28"/>
        </w:rPr>
        <w:t>смешивать</w:t>
      </w:r>
      <w:r w:rsidRPr="00E80360">
        <w:rPr>
          <w:spacing w:val="42"/>
          <w:sz w:val="28"/>
          <w:szCs w:val="28"/>
        </w:rPr>
        <w:t xml:space="preserve"> </w:t>
      </w:r>
      <w:r w:rsidRPr="00E80360">
        <w:rPr>
          <w:sz w:val="28"/>
          <w:szCs w:val="28"/>
        </w:rPr>
        <w:t>краски,</w:t>
      </w:r>
      <w:r w:rsidRPr="00E80360">
        <w:rPr>
          <w:spacing w:val="42"/>
          <w:sz w:val="28"/>
          <w:szCs w:val="28"/>
        </w:rPr>
        <w:t xml:space="preserve"> </w:t>
      </w:r>
      <w:r w:rsidRPr="00E80360">
        <w:rPr>
          <w:sz w:val="28"/>
          <w:szCs w:val="28"/>
        </w:rPr>
        <w:t>замешивать</w:t>
      </w:r>
      <w:r w:rsidRPr="00E80360">
        <w:rPr>
          <w:spacing w:val="42"/>
          <w:sz w:val="28"/>
          <w:szCs w:val="28"/>
        </w:rPr>
        <w:t xml:space="preserve"> </w:t>
      </w:r>
      <w:r w:rsidRPr="00E80360">
        <w:rPr>
          <w:sz w:val="28"/>
          <w:szCs w:val="28"/>
        </w:rPr>
        <w:t>соленое</w:t>
      </w:r>
      <w:r w:rsidRPr="00E80360">
        <w:rPr>
          <w:spacing w:val="42"/>
          <w:sz w:val="28"/>
          <w:szCs w:val="28"/>
        </w:rPr>
        <w:t xml:space="preserve"> </w:t>
      </w:r>
      <w:r w:rsidRPr="00E80360">
        <w:rPr>
          <w:sz w:val="28"/>
          <w:szCs w:val="28"/>
        </w:rPr>
        <w:t>тесто,</w:t>
      </w:r>
      <w:r w:rsidRPr="00E80360">
        <w:rPr>
          <w:spacing w:val="42"/>
          <w:sz w:val="28"/>
          <w:szCs w:val="28"/>
        </w:rPr>
        <w:t xml:space="preserve"> </w:t>
      </w:r>
      <w:r w:rsidRPr="00E80360">
        <w:rPr>
          <w:sz w:val="28"/>
          <w:szCs w:val="28"/>
        </w:rPr>
        <w:t>холодный</w:t>
      </w:r>
      <w:r w:rsidRPr="00E80360">
        <w:rPr>
          <w:spacing w:val="45"/>
          <w:sz w:val="28"/>
          <w:szCs w:val="28"/>
        </w:rPr>
        <w:t xml:space="preserve"> </w:t>
      </w:r>
      <w:r w:rsidRPr="00E80360">
        <w:rPr>
          <w:sz w:val="28"/>
          <w:szCs w:val="28"/>
        </w:rPr>
        <w:t>фарфор,</w:t>
      </w:r>
      <w:r w:rsidRPr="00E80360">
        <w:rPr>
          <w:spacing w:val="43"/>
          <w:sz w:val="28"/>
          <w:szCs w:val="28"/>
        </w:rPr>
        <w:t xml:space="preserve"> </w:t>
      </w:r>
      <w:r w:rsidRPr="00E80360">
        <w:rPr>
          <w:sz w:val="28"/>
          <w:szCs w:val="28"/>
        </w:rPr>
        <w:t>бумажную</w:t>
      </w:r>
      <w:r w:rsidRPr="00E80360">
        <w:rPr>
          <w:spacing w:val="-67"/>
          <w:sz w:val="28"/>
          <w:szCs w:val="28"/>
        </w:rPr>
        <w:t xml:space="preserve"> </w:t>
      </w:r>
      <w:r w:rsidRPr="00E80360">
        <w:rPr>
          <w:sz w:val="28"/>
          <w:szCs w:val="28"/>
        </w:rPr>
        <w:t>массу для</w:t>
      </w:r>
      <w:r w:rsidRPr="00E80360">
        <w:rPr>
          <w:spacing w:val="-2"/>
          <w:sz w:val="28"/>
          <w:szCs w:val="28"/>
        </w:rPr>
        <w:t xml:space="preserve"> </w:t>
      </w:r>
      <w:r w:rsidRPr="00E80360">
        <w:rPr>
          <w:sz w:val="28"/>
          <w:szCs w:val="28"/>
        </w:rPr>
        <w:t>папье-маше;</w:t>
      </w:r>
    </w:p>
    <w:p w:rsidR="00EC4A06" w:rsidRDefault="00EC4A06" w:rsidP="00941BE9">
      <w:pPr>
        <w:pStyle w:val="a6"/>
        <w:widowControl w:val="0"/>
        <w:numPr>
          <w:ilvl w:val="0"/>
          <w:numId w:val="81"/>
        </w:numPr>
        <w:tabs>
          <w:tab w:val="left" w:pos="416"/>
        </w:tabs>
        <w:autoSpaceDE w:val="0"/>
        <w:autoSpaceDN w:val="0"/>
        <w:spacing w:before="1"/>
        <w:ind w:right="429" w:firstLine="0"/>
        <w:rPr>
          <w:sz w:val="28"/>
          <w:szCs w:val="28"/>
        </w:rPr>
      </w:pPr>
      <w:r w:rsidRPr="00E80360">
        <w:rPr>
          <w:sz w:val="28"/>
          <w:szCs w:val="28"/>
        </w:rPr>
        <w:t>самостоятельно производить разметку, резание, обработку детали и сборку работы.</w:t>
      </w:r>
      <w:r w:rsidRPr="00E80360">
        <w:rPr>
          <w:spacing w:val="1"/>
          <w:sz w:val="28"/>
          <w:szCs w:val="28"/>
        </w:rPr>
        <w:t xml:space="preserve"> </w:t>
      </w:r>
      <w:r w:rsidRPr="00E80360">
        <w:rPr>
          <w:sz w:val="28"/>
          <w:szCs w:val="28"/>
        </w:rPr>
        <w:t>Обучающиеся</w:t>
      </w:r>
      <w:r w:rsidRPr="00E80360">
        <w:rPr>
          <w:spacing w:val="47"/>
          <w:sz w:val="28"/>
          <w:szCs w:val="28"/>
        </w:rPr>
        <w:t xml:space="preserve"> </w:t>
      </w:r>
      <w:r w:rsidRPr="00E80360">
        <w:rPr>
          <w:sz w:val="28"/>
          <w:szCs w:val="28"/>
        </w:rPr>
        <w:t>должны</w:t>
      </w:r>
      <w:r w:rsidRPr="00E80360">
        <w:rPr>
          <w:spacing w:val="49"/>
          <w:sz w:val="28"/>
          <w:szCs w:val="28"/>
        </w:rPr>
        <w:t xml:space="preserve"> </w:t>
      </w:r>
      <w:r w:rsidRPr="00E80360">
        <w:rPr>
          <w:sz w:val="28"/>
          <w:szCs w:val="28"/>
        </w:rPr>
        <w:t>овладеть</w:t>
      </w:r>
      <w:r w:rsidRPr="00E80360">
        <w:rPr>
          <w:spacing w:val="48"/>
          <w:sz w:val="28"/>
          <w:szCs w:val="28"/>
        </w:rPr>
        <w:t xml:space="preserve"> </w:t>
      </w:r>
      <w:r w:rsidRPr="00E80360">
        <w:rPr>
          <w:sz w:val="28"/>
          <w:szCs w:val="28"/>
        </w:rPr>
        <w:t>навыками</w:t>
      </w:r>
      <w:r w:rsidRPr="00E80360">
        <w:rPr>
          <w:spacing w:val="49"/>
          <w:sz w:val="28"/>
          <w:szCs w:val="28"/>
        </w:rPr>
        <w:t xml:space="preserve"> </w:t>
      </w:r>
      <w:r w:rsidRPr="00E80360">
        <w:rPr>
          <w:sz w:val="28"/>
          <w:szCs w:val="28"/>
        </w:rPr>
        <w:t>творческого</w:t>
      </w:r>
      <w:r w:rsidRPr="00E80360">
        <w:rPr>
          <w:spacing w:val="48"/>
          <w:sz w:val="28"/>
          <w:szCs w:val="28"/>
        </w:rPr>
        <w:t xml:space="preserve"> </w:t>
      </w:r>
      <w:r w:rsidRPr="00E80360">
        <w:rPr>
          <w:sz w:val="28"/>
          <w:szCs w:val="28"/>
        </w:rPr>
        <w:t>подхода</w:t>
      </w:r>
      <w:r w:rsidRPr="00E80360">
        <w:rPr>
          <w:spacing w:val="47"/>
          <w:sz w:val="28"/>
          <w:szCs w:val="28"/>
        </w:rPr>
        <w:t xml:space="preserve"> </w:t>
      </w:r>
      <w:r w:rsidRPr="00E80360">
        <w:rPr>
          <w:sz w:val="28"/>
          <w:szCs w:val="28"/>
        </w:rPr>
        <w:t>к</w:t>
      </w:r>
      <w:r w:rsidRPr="00E80360">
        <w:rPr>
          <w:spacing w:val="48"/>
          <w:sz w:val="28"/>
          <w:szCs w:val="28"/>
        </w:rPr>
        <w:t xml:space="preserve"> </w:t>
      </w:r>
      <w:r w:rsidRPr="00E80360">
        <w:rPr>
          <w:sz w:val="28"/>
          <w:szCs w:val="28"/>
        </w:rPr>
        <w:t>изготовлению</w:t>
      </w:r>
      <w:r w:rsidRPr="00E80360">
        <w:rPr>
          <w:spacing w:val="-67"/>
          <w:sz w:val="28"/>
          <w:szCs w:val="28"/>
        </w:rPr>
        <w:t xml:space="preserve"> </w:t>
      </w:r>
      <w:r w:rsidRPr="00E80360">
        <w:rPr>
          <w:sz w:val="28"/>
          <w:szCs w:val="28"/>
        </w:rPr>
        <w:t>изделия.</w:t>
      </w:r>
    </w:p>
    <w:p w:rsidR="00966FB1" w:rsidRPr="0089667C" w:rsidRDefault="00966FB1" w:rsidP="00966FB1">
      <w:pPr>
        <w:pStyle w:val="12"/>
        <w:rPr>
          <w:b/>
          <w:i/>
          <w:sz w:val="28"/>
          <w:szCs w:val="28"/>
        </w:rPr>
      </w:pPr>
      <w:r w:rsidRPr="0089667C">
        <w:rPr>
          <w:i/>
          <w:sz w:val="28"/>
          <w:szCs w:val="28"/>
        </w:rPr>
        <w:t>3</w:t>
      </w:r>
      <w:r w:rsidR="0089667C">
        <w:rPr>
          <w:i/>
          <w:sz w:val="28"/>
          <w:szCs w:val="28"/>
        </w:rPr>
        <w:t xml:space="preserve"> </w:t>
      </w:r>
      <w:r w:rsidRPr="0089667C">
        <w:rPr>
          <w:i/>
          <w:sz w:val="28"/>
          <w:szCs w:val="28"/>
        </w:rPr>
        <w:t>год обучения</w:t>
      </w:r>
    </w:p>
    <w:p w:rsidR="00966FB1" w:rsidRPr="0089667C" w:rsidRDefault="00966FB1" w:rsidP="00966FB1">
      <w:pPr>
        <w:pStyle w:val="12"/>
        <w:rPr>
          <w:b/>
          <w:i/>
          <w:sz w:val="28"/>
          <w:szCs w:val="28"/>
        </w:rPr>
      </w:pPr>
      <w:r w:rsidRPr="0089667C">
        <w:rPr>
          <w:sz w:val="28"/>
          <w:szCs w:val="28"/>
        </w:rPr>
        <w:t xml:space="preserve"> </w:t>
      </w:r>
      <w:r w:rsidRPr="0089667C">
        <w:rPr>
          <w:rStyle w:val="32"/>
          <w:b w:val="0"/>
          <w:i/>
          <w:sz w:val="28"/>
          <w:szCs w:val="28"/>
        </w:rPr>
        <w:t>Метапредметные</w:t>
      </w:r>
    </w:p>
    <w:p w:rsidR="00966FB1" w:rsidRPr="00966FB1" w:rsidRDefault="00966FB1" w:rsidP="00966FB1">
      <w:pPr>
        <w:pStyle w:val="12"/>
        <w:rPr>
          <w:sz w:val="28"/>
          <w:szCs w:val="28"/>
        </w:rPr>
      </w:pPr>
      <w:r w:rsidRPr="00966FB1">
        <w:rPr>
          <w:sz w:val="28"/>
          <w:szCs w:val="28"/>
        </w:rPr>
        <w:t>выделять</w:t>
      </w:r>
      <w:r w:rsidRPr="00966FB1">
        <w:rPr>
          <w:spacing w:val="-3"/>
          <w:sz w:val="28"/>
          <w:szCs w:val="28"/>
        </w:rPr>
        <w:t xml:space="preserve"> </w:t>
      </w:r>
      <w:r w:rsidRPr="00966FB1">
        <w:rPr>
          <w:sz w:val="28"/>
          <w:szCs w:val="28"/>
        </w:rPr>
        <w:t>главное;</w:t>
      </w:r>
    </w:p>
    <w:p w:rsidR="00966FB1" w:rsidRPr="00966FB1" w:rsidRDefault="00966FB1" w:rsidP="00966FB1">
      <w:pPr>
        <w:pStyle w:val="12"/>
        <w:rPr>
          <w:sz w:val="28"/>
          <w:szCs w:val="28"/>
        </w:rPr>
      </w:pPr>
      <w:r w:rsidRPr="00966FB1">
        <w:rPr>
          <w:sz w:val="28"/>
          <w:szCs w:val="28"/>
        </w:rPr>
        <w:t>понимать</w:t>
      </w:r>
      <w:r w:rsidRPr="00966FB1">
        <w:rPr>
          <w:spacing w:val="-4"/>
          <w:sz w:val="28"/>
          <w:szCs w:val="28"/>
        </w:rPr>
        <w:t xml:space="preserve"> </w:t>
      </w:r>
      <w:r w:rsidRPr="00966FB1">
        <w:rPr>
          <w:sz w:val="28"/>
          <w:szCs w:val="28"/>
        </w:rPr>
        <w:t>творческую</w:t>
      </w:r>
      <w:r w:rsidRPr="00966FB1">
        <w:rPr>
          <w:spacing w:val="-4"/>
          <w:sz w:val="28"/>
          <w:szCs w:val="28"/>
        </w:rPr>
        <w:t xml:space="preserve"> </w:t>
      </w:r>
      <w:r w:rsidRPr="00966FB1">
        <w:rPr>
          <w:sz w:val="28"/>
          <w:szCs w:val="28"/>
        </w:rPr>
        <w:t>задачу;</w:t>
      </w:r>
    </w:p>
    <w:p w:rsidR="00966FB1" w:rsidRPr="00966FB1" w:rsidRDefault="00966FB1" w:rsidP="00966FB1">
      <w:pPr>
        <w:pStyle w:val="12"/>
        <w:rPr>
          <w:sz w:val="28"/>
          <w:szCs w:val="28"/>
        </w:rPr>
      </w:pPr>
      <w:r w:rsidRPr="00966FB1">
        <w:rPr>
          <w:sz w:val="28"/>
          <w:szCs w:val="28"/>
        </w:rPr>
        <w:t>работать</w:t>
      </w:r>
      <w:r w:rsidRPr="00966FB1">
        <w:rPr>
          <w:spacing w:val="-6"/>
          <w:sz w:val="28"/>
          <w:szCs w:val="28"/>
        </w:rPr>
        <w:t xml:space="preserve"> </w:t>
      </w:r>
      <w:r w:rsidRPr="00966FB1">
        <w:rPr>
          <w:sz w:val="28"/>
          <w:szCs w:val="28"/>
        </w:rPr>
        <w:t>с</w:t>
      </w:r>
      <w:r w:rsidRPr="00966FB1">
        <w:rPr>
          <w:spacing w:val="-5"/>
          <w:sz w:val="28"/>
          <w:szCs w:val="28"/>
        </w:rPr>
        <w:t xml:space="preserve"> </w:t>
      </w:r>
      <w:r w:rsidRPr="00966FB1">
        <w:rPr>
          <w:sz w:val="28"/>
          <w:szCs w:val="28"/>
        </w:rPr>
        <w:t>дополнительной</w:t>
      </w:r>
      <w:r w:rsidRPr="00966FB1">
        <w:rPr>
          <w:spacing w:val="-6"/>
          <w:sz w:val="28"/>
          <w:szCs w:val="28"/>
        </w:rPr>
        <w:t xml:space="preserve"> </w:t>
      </w:r>
      <w:r w:rsidRPr="00966FB1">
        <w:rPr>
          <w:sz w:val="28"/>
          <w:szCs w:val="28"/>
        </w:rPr>
        <w:t>литературой,</w:t>
      </w:r>
      <w:r w:rsidRPr="00966FB1">
        <w:rPr>
          <w:spacing w:val="-7"/>
          <w:sz w:val="28"/>
          <w:szCs w:val="28"/>
        </w:rPr>
        <w:t xml:space="preserve"> </w:t>
      </w:r>
      <w:r w:rsidRPr="00966FB1">
        <w:rPr>
          <w:sz w:val="28"/>
          <w:szCs w:val="28"/>
        </w:rPr>
        <w:t>разными</w:t>
      </w:r>
      <w:r w:rsidRPr="00966FB1">
        <w:rPr>
          <w:spacing w:val="-5"/>
          <w:sz w:val="28"/>
          <w:szCs w:val="28"/>
        </w:rPr>
        <w:t xml:space="preserve"> </w:t>
      </w:r>
      <w:r w:rsidRPr="00966FB1">
        <w:rPr>
          <w:sz w:val="28"/>
          <w:szCs w:val="28"/>
        </w:rPr>
        <w:t>источниками</w:t>
      </w:r>
      <w:r w:rsidRPr="00966FB1">
        <w:rPr>
          <w:spacing w:val="-6"/>
          <w:sz w:val="28"/>
          <w:szCs w:val="28"/>
        </w:rPr>
        <w:t xml:space="preserve"> </w:t>
      </w:r>
      <w:r w:rsidRPr="00966FB1">
        <w:rPr>
          <w:sz w:val="28"/>
          <w:szCs w:val="28"/>
        </w:rPr>
        <w:t>информации;</w:t>
      </w:r>
    </w:p>
    <w:p w:rsidR="00966FB1" w:rsidRPr="0089667C" w:rsidRDefault="00966FB1" w:rsidP="00966FB1">
      <w:pPr>
        <w:pStyle w:val="12"/>
        <w:rPr>
          <w:i/>
          <w:sz w:val="28"/>
          <w:szCs w:val="28"/>
        </w:rPr>
      </w:pPr>
      <w:r w:rsidRPr="0089667C">
        <w:rPr>
          <w:i/>
          <w:sz w:val="28"/>
          <w:szCs w:val="28"/>
        </w:rPr>
        <w:t>Личностные</w:t>
      </w:r>
    </w:p>
    <w:p w:rsidR="00966FB1" w:rsidRPr="00966FB1" w:rsidRDefault="00966FB1" w:rsidP="00966FB1">
      <w:pPr>
        <w:pStyle w:val="12"/>
        <w:rPr>
          <w:sz w:val="28"/>
          <w:szCs w:val="28"/>
        </w:rPr>
      </w:pPr>
      <w:r w:rsidRPr="00966FB1">
        <w:rPr>
          <w:sz w:val="28"/>
          <w:szCs w:val="28"/>
        </w:rPr>
        <w:t>проявлять</w:t>
      </w:r>
      <w:r w:rsidRPr="00966FB1">
        <w:rPr>
          <w:spacing w:val="-6"/>
          <w:sz w:val="28"/>
          <w:szCs w:val="28"/>
        </w:rPr>
        <w:t xml:space="preserve"> </w:t>
      </w:r>
      <w:r w:rsidRPr="00966FB1">
        <w:rPr>
          <w:sz w:val="28"/>
          <w:szCs w:val="28"/>
        </w:rPr>
        <w:t>активность,</w:t>
      </w:r>
      <w:r w:rsidRPr="00966FB1">
        <w:rPr>
          <w:spacing w:val="-3"/>
          <w:sz w:val="28"/>
          <w:szCs w:val="28"/>
        </w:rPr>
        <w:t xml:space="preserve"> </w:t>
      </w:r>
      <w:r w:rsidRPr="00966FB1">
        <w:rPr>
          <w:sz w:val="28"/>
          <w:szCs w:val="28"/>
        </w:rPr>
        <w:t>готовность</w:t>
      </w:r>
      <w:r w:rsidRPr="00966FB1">
        <w:rPr>
          <w:spacing w:val="-6"/>
          <w:sz w:val="28"/>
          <w:szCs w:val="28"/>
        </w:rPr>
        <w:t xml:space="preserve"> </w:t>
      </w:r>
      <w:r w:rsidRPr="00966FB1">
        <w:rPr>
          <w:sz w:val="28"/>
          <w:szCs w:val="28"/>
        </w:rPr>
        <w:t>к</w:t>
      </w:r>
      <w:r w:rsidRPr="00966FB1">
        <w:rPr>
          <w:spacing w:val="-2"/>
          <w:sz w:val="28"/>
          <w:szCs w:val="28"/>
        </w:rPr>
        <w:t xml:space="preserve"> </w:t>
      </w:r>
      <w:r w:rsidRPr="00966FB1">
        <w:rPr>
          <w:sz w:val="28"/>
          <w:szCs w:val="28"/>
        </w:rPr>
        <w:t>выдвижению</w:t>
      </w:r>
      <w:r w:rsidRPr="00966FB1">
        <w:rPr>
          <w:spacing w:val="-3"/>
          <w:sz w:val="28"/>
          <w:szCs w:val="28"/>
        </w:rPr>
        <w:t xml:space="preserve"> </w:t>
      </w:r>
      <w:r w:rsidRPr="00966FB1">
        <w:rPr>
          <w:sz w:val="28"/>
          <w:szCs w:val="28"/>
        </w:rPr>
        <w:t>идей</w:t>
      </w:r>
      <w:r w:rsidRPr="00966FB1">
        <w:rPr>
          <w:spacing w:val="-5"/>
          <w:sz w:val="28"/>
          <w:szCs w:val="28"/>
        </w:rPr>
        <w:t xml:space="preserve"> </w:t>
      </w:r>
      <w:r w:rsidRPr="00966FB1">
        <w:rPr>
          <w:sz w:val="28"/>
          <w:szCs w:val="28"/>
        </w:rPr>
        <w:t>и</w:t>
      </w:r>
      <w:r w:rsidRPr="00966FB1">
        <w:rPr>
          <w:spacing w:val="-4"/>
          <w:sz w:val="28"/>
          <w:szCs w:val="28"/>
        </w:rPr>
        <w:t xml:space="preserve"> </w:t>
      </w:r>
      <w:r w:rsidRPr="00966FB1">
        <w:rPr>
          <w:sz w:val="28"/>
          <w:szCs w:val="28"/>
        </w:rPr>
        <w:t>предложений;</w:t>
      </w:r>
    </w:p>
    <w:p w:rsidR="00966FB1" w:rsidRPr="00966FB1" w:rsidRDefault="00966FB1" w:rsidP="00966FB1">
      <w:pPr>
        <w:pStyle w:val="12"/>
        <w:rPr>
          <w:sz w:val="28"/>
          <w:szCs w:val="28"/>
        </w:rPr>
      </w:pPr>
      <w:r w:rsidRPr="00966FB1">
        <w:rPr>
          <w:sz w:val="28"/>
          <w:szCs w:val="28"/>
        </w:rPr>
        <w:t>проявлять</w:t>
      </w:r>
      <w:r w:rsidRPr="00966FB1">
        <w:rPr>
          <w:spacing w:val="-4"/>
          <w:sz w:val="28"/>
          <w:szCs w:val="28"/>
        </w:rPr>
        <w:t xml:space="preserve"> </w:t>
      </w:r>
      <w:r w:rsidRPr="00966FB1">
        <w:rPr>
          <w:sz w:val="28"/>
          <w:szCs w:val="28"/>
        </w:rPr>
        <w:t>силу</w:t>
      </w:r>
      <w:r w:rsidRPr="00966FB1">
        <w:rPr>
          <w:spacing w:val="-4"/>
          <w:sz w:val="28"/>
          <w:szCs w:val="28"/>
        </w:rPr>
        <w:t xml:space="preserve"> </w:t>
      </w:r>
      <w:r w:rsidRPr="00966FB1">
        <w:rPr>
          <w:sz w:val="28"/>
          <w:szCs w:val="28"/>
        </w:rPr>
        <w:t>воли,</w:t>
      </w:r>
      <w:r w:rsidRPr="00966FB1">
        <w:rPr>
          <w:spacing w:val="-2"/>
          <w:sz w:val="28"/>
          <w:szCs w:val="28"/>
        </w:rPr>
        <w:t xml:space="preserve"> </w:t>
      </w:r>
      <w:r w:rsidRPr="00966FB1">
        <w:rPr>
          <w:sz w:val="28"/>
          <w:szCs w:val="28"/>
        </w:rPr>
        <w:t>упорство</w:t>
      </w:r>
      <w:r w:rsidRPr="00966FB1">
        <w:rPr>
          <w:spacing w:val="-2"/>
          <w:sz w:val="28"/>
          <w:szCs w:val="28"/>
        </w:rPr>
        <w:t xml:space="preserve"> </w:t>
      </w:r>
      <w:r w:rsidRPr="00966FB1">
        <w:rPr>
          <w:sz w:val="28"/>
          <w:szCs w:val="28"/>
        </w:rPr>
        <w:t>в</w:t>
      </w:r>
      <w:r w:rsidRPr="00966FB1">
        <w:rPr>
          <w:spacing w:val="-2"/>
          <w:sz w:val="28"/>
          <w:szCs w:val="28"/>
        </w:rPr>
        <w:t xml:space="preserve"> </w:t>
      </w:r>
      <w:r w:rsidRPr="00966FB1">
        <w:rPr>
          <w:sz w:val="28"/>
          <w:szCs w:val="28"/>
        </w:rPr>
        <w:t>достижении</w:t>
      </w:r>
      <w:r w:rsidRPr="00966FB1">
        <w:rPr>
          <w:spacing w:val="-4"/>
          <w:sz w:val="28"/>
          <w:szCs w:val="28"/>
        </w:rPr>
        <w:t xml:space="preserve"> </w:t>
      </w:r>
      <w:r w:rsidRPr="00966FB1">
        <w:rPr>
          <w:sz w:val="28"/>
          <w:szCs w:val="28"/>
        </w:rPr>
        <w:t>цели;</w:t>
      </w:r>
    </w:p>
    <w:p w:rsidR="00966FB1" w:rsidRPr="00966FB1" w:rsidRDefault="00966FB1" w:rsidP="00966FB1">
      <w:pPr>
        <w:pStyle w:val="12"/>
        <w:rPr>
          <w:sz w:val="28"/>
          <w:szCs w:val="28"/>
        </w:rPr>
      </w:pPr>
      <w:r w:rsidRPr="00966FB1">
        <w:rPr>
          <w:sz w:val="28"/>
          <w:szCs w:val="28"/>
        </w:rPr>
        <w:t>владеть</w:t>
      </w:r>
      <w:r w:rsidRPr="00966FB1">
        <w:rPr>
          <w:spacing w:val="-3"/>
          <w:sz w:val="28"/>
          <w:szCs w:val="28"/>
        </w:rPr>
        <w:t xml:space="preserve"> </w:t>
      </w:r>
      <w:r w:rsidRPr="00966FB1">
        <w:rPr>
          <w:sz w:val="28"/>
          <w:szCs w:val="28"/>
        </w:rPr>
        <w:t>навыками</w:t>
      </w:r>
      <w:r w:rsidRPr="00966FB1">
        <w:rPr>
          <w:spacing w:val="-4"/>
          <w:sz w:val="28"/>
          <w:szCs w:val="28"/>
        </w:rPr>
        <w:t xml:space="preserve"> </w:t>
      </w:r>
      <w:r w:rsidRPr="00966FB1">
        <w:rPr>
          <w:sz w:val="28"/>
          <w:szCs w:val="28"/>
        </w:rPr>
        <w:t>работы</w:t>
      </w:r>
      <w:r w:rsidRPr="00966FB1">
        <w:rPr>
          <w:spacing w:val="-5"/>
          <w:sz w:val="28"/>
          <w:szCs w:val="28"/>
        </w:rPr>
        <w:t xml:space="preserve"> </w:t>
      </w:r>
      <w:r w:rsidRPr="00966FB1">
        <w:rPr>
          <w:sz w:val="28"/>
          <w:szCs w:val="28"/>
        </w:rPr>
        <w:t>в</w:t>
      </w:r>
      <w:r w:rsidRPr="00966FB1">
        <w:rPr>
          <w:spacing w:val="-3"/>
          <w:sz w:val="28"/>
          <w:szCs w:val="28"/>
        </w:rPr>
        <w:t xml:space="preserve"> </w:t>
      </w:r>
      <w:r w:rsidRPr="00966FB1">
        <w:rPr>
          <w:sz w:val="28"/>
          <w:szCs w:val="28"/>
        </w:rPr>
        <w:t>группе;</w:t>
      </w:r>
    </w:p>
    <w:p w:rsidR="00966FB1" w:rsidRPr="00966FB1" w:rsidRDefault="00966FB1" w:rsidP="00966FB1">
      <w:pPr>
        <w:pStyle w:val="12"/>
        <w:rPr>
          <w:sz w:val="28"/>
          <w:szCs w:val="28"/>
        </w:rPr>
      </w:pPr>
      <w:r w:rsidRPr="00966FB1">
        <w:rPr>
          <w:sz w:val="28"/>
          <w:szCs w:val="28"/>
        </w:rPr>
        <w:t>понимать</w:t>
      </w:r>
      <w:r w:rsidRPr="00966FB1">
        <w:rPr>
          <w:spacing w:val="-5"/>
          <w:sz w:val="28"/>
          <w:szCs w:val="28"/>
        </w:rPr>
        <w:t xml:space="preserve"> </w:t>
      </w:r>
      <w:r w:rsidRPr="00966FB1">
        <w:rPr>
          <w:sz w:val="28"/>
          <w:szCs w:val="28"/>
        </w:rPr>
        <w:t>ценность</w:t>
      </w:r>
      <w:r w:rsidRPr="00966FB1">
        <w:rPr>
          <w:spacing w:val="-3"/>
          <w:sz w:val="28"/>
          <w:szCs w:val="28"/>
        </w:rPr>
        <w:t xml:space="preserve"> </w:t>
      </w:r>
      <w:r w:rsidRPr="00966FB1">
        <w:rPr>
          <w:sz w:val="28"/>
          <w:szCs w:val="28"/>
        </w:rPr>
        <w:t>здоровья;</w:t>
      </w:r>
    </w:p>
    <w:p w:rsidR="00966FB1" w:rsidRPr="00966FB1" w:rsidRDefault="00966FB1" w:rsidP="00966FB1">
      <w:pPr>
        <w:pStyle w:val="12"/>
        <w:rPr>
          <w:sz w:val="28"/>
          <w:szCs w:val="28"/>
        </w:rPr>
      </w:pPr>
      <w:r w:rsidRPr="00966FB1">
        <w:rPr>
          <w:sz w:val="28"/>
          <w:szCs w:val="28"/>
        </w:rPr>
        <w:t>уметь</w:t>
      </w:r>
      <w:r w:rsidRPr="00966FB1">
        <w:rPr>
          <w:spacing w:val="-2"/>
          <w:sz w:val="28"/>
          <w:szCs w:val="28"/>
        </w:rPr>
        <w:t xml:space="preserve"> </w:t>
      </w:r>
      <w:r w:rsidRPr="00966FB1">
        <w:rPr>
          <w:sz w:val="28"/>
          <w:szCs w:val="28"/>
        </w:rPr>
        <w:t>принимать</w:t>
      </w:r>
      <w:r w:rsidRPr="00966FB1">
        <w:rPr>
          <w:spacing w:val="-1"/>
          <w:sz w:val="28"/>
          <w:szCs w:val="28"/>
        </w:rPr>
        <w:t xml:space="preserve"> </w:t>
      </w:r>
      <w:r w:rsidRPr="00966FB1">
        <w:rPr>
          <w:sz w:val="28"/>
          <w:szCs w:val="28"/>
        </w:rPr>
        <w:t>себя</w:t>
      </w:r>
      <w:r w:rsidRPr="00966FB1">
        <w:rPr>
          <w:spacing w:val="-4"/>
          <w:sz w:val="28"/>
          <w:szCs w:val="28"/>
        </w:rPr>
        <w:t xml:space="preserve"> </w:t>
      </w:r>
      <w:r w:rsidRPr="00966FB1">
        <w:rPr>
          <w:sz w:val="28"/>
          <w:szCs w:val="28"/>
        </w:rPr>
        <w:t>как</w:t>
      </w:r>
      <w:r w:rsidRPr="00966FB1">
        <w:rPr>
          <w:spacing w:val="-1"/>
          <w:sz w:val="28"/>
          <w:szCs w:val="28"/>
        </w:rPr>
        <w:t xml:space="preserve"> </w:t>
      </w:r>
      <w:r w:rsidRPr="00966FB1">
        <w:rPr>
          <w:sz w:val="28"/>
          <w:szCs w:val="28"/>
        </w:rPr>
        <w:t>ответственного</w:t>
      </w:r>
      <w:r w:rsidRPr="00966FB1">
        <w:rPr>
          <w:spacing w:val="-2"/>
          <w:sz w:val="28"/>
          <w:szCs w:val="28"/>
        </w:rPr>
        <w:t xml:space="preserve"> </w:t>
      </w:r>
      <w:r w:rsidRPr="00966FB1">
        <w:rPr>
          <w:sz w:val="28"/>
          <w:szCs w:val="28"/>
        </w:rPr>
        <w:t>и</w:t>
      </w:r>
      <w:r w:rsidRPr="00966FB1">
        <w:rPr>
          <w:spacing w:val="-2"/>
          <w:sz w:val="28"/>
          <w:szCs w:val="28"/>
        </w:rPr>
        <w:t xml:space="preserve"> </w:t>
      </w:r>
      <w:r w:rsidRPr="00966FB1">
        <w:rPr>
          <w:sz w:val="28"/>
          <w:szCs w:val="28"/>
        </w:rPr>
        <w:t>уверенного</w:t>
      </w:r>
      <w:r w:rsidRPr="00966FB1">
        <w:rPr>
          <w:spacing w:val="-3"/>
          <w:sz w:val="28"/>
          <w:szCs w:val="28"/>
        </w:rPr>
        <w:t xml:space="preserve"> </w:t>
      </w:r>
      <w:r w:rsidRPr="00966FB1">
        <w:rPr>
          <w:sz w:val="28"/>
          <w:szCs w:val="28"/>
        </w:rPr>
        <w:t>в себе</w:t>
      </w:r>
      <w:r w:rsidRPr="00966FB1">
        <w:rPr>
          <w:spacing w:val="-4"/>
          <w:sz w:val="28"/>
          <w:szCs w:val="28"/>
        </w:rPr>
        <w:t xml:space="preserve"> </w:t>
      </w:r>
      <w:r w:rsidRPr="00966FB1">
        <w:rPr>
          <w:sz w:val="28"/>
          <w:szCs w:val="28"/>
        </w:rPr>
        <w:t>человека.</w:t>
      </w:r>
    </w:p>
    <w:p w:rsidR="00966FB1" w:rsidRPr="0089667C" w:rsidRDefault="00966FB1" w:rsidP="00966FB1">
      <w:pPr>
        <w:pStyle w:val="12"/>
        <w:rPr>
          <w:i/>
          <w:sz w:val="28"/>
          <w:szCs w:val="28"/>
        </w:rPr>
      </w:pPr>
      <w:r w:rsidRPr="0089667C">
        <w:rPr>
          <w:i/>
          <w:sz w:val="28"/>
          <w:szCs w:val="28"/>
        </w:rPr>
        <w:t>Предметные</w:t>
      </w:r>
    </w:p>
    <w:p w:rsidR="00966FB1" w:rsidRPr="00B718FF" w:rsidRDefault="00966FB1" w:rsidP="00966FB1">
      <w:pPr>
        <w:pStyle w:val="12"/>
        <w:rPr>
          <w:i/>
          <w:spacing w:val="-1"/>
          <w:sz w:val="28"/>
          <w:szCs w:val="28"/>
        </w:rPr>
      </w:pPr>
      <w:r w:rsidRPr="00B718FF">
        <w:rPr>
          <w:i/>
          <w:sz w:val="28"/>
          <w:szCs w:val="28"/>
        </w:rPr>
        <w:t>К</w:t>
      </w:r>
      <w:r w:rsidRPr="00B718FF">
        <w:rPr>
          <w:i/>
          <w:spacing w:val="-2"/>
          <w:sz w:val="28"/>
          <w:szCs w:val="28"/>
        </w:rPr>
        <w:t xml:space="preserve"> </w:t>
      </w:r>
      <w:r w:rsidRPr="00B718FF">
        <w:rPr>
          <w:i/>
          <w:sz w:val="28"/>
          <w:szCs w:val="28"/>
        </w:rPr>
        <w:t>концу</w:t>
      </w:r>
      <w:r w:rsidRPr="00B718FF">
        <w:rPr>
          <w:i/>
          <w:spacing w:val="-1"/>
          <w:sz w:val="28"/>
          <w:szCs w:val="28"/>
        </w:rPr>
        <w:t xml:space="preserve"> </w:t>
      </w:r>
      <w:r w:rsidRPr="00B718FF">
        <w:rPr>
          <w:i/>
          <w:sz w:val="28"/>
          <w:szCs w:val="28"/>
        </w:rPr>
        <w:t>третьего года обучения</w:t>
      </w:r>
      <w:r w:rsidRPr="00B718FF">
        <w:rPr>
          <w:i/>
          <w:spacing w:val="-2"/>
          <w:sz w:val="28"/>
          <w:szCs w:val="28"/>
        </w:rPr>
        <w:t xml:space="preserve"> об</w:t>
      </w:r>
      <w:r w:rsidRPr="00B718FF">
        <w:rPr>
          <w:i/>
          <w:sz w:val="28"/>
          <w:szCs w:val="28"/>
        </w:rPr>
        <w:t>учающийся</w:t>
      </w:r>
      <w:r w:rsidRPr="00B718FF">
        <w:rPr>
          <w:i/>
          <w:spacing w:val="-1"/>
          <w:sz w:val="28"/>
          <w:szCs w:val="28"/>
        </w:rPr>
        <w:t xml:space="preserve"> </w:t>
      </w:r>
      <w:r w:rsidRPr="00B718FF">
        <w:rPr>
          <w:i/>
          <w:sz w:val="28"/>
          <w:szCs w:val="28"/>
        </w:rPr>
        <w:t>будет</w:t>
      </w:r>
    </w:p>
    <w:p w:rsidR="00966FB1" w:rsidRPr="00B718FF" w:rsidRDefault="00966FB1" w:rsidP="00966FB1">
      <w:pPr>
        <w:pStyle w:val="12"/>
        <w:rPr>
          <w:i/>
          <w:sz w:val="28"/>
          <w:szCs w:val="28"/>
        </w:rPr>
      </w:pPr>
      <w:r w:rsidRPr="00B718FF">
        <w:rPr>
          <w:i/>
          <w:sz w:val="28"/>
          <w:szCs w:val="28"/>
        </w:rPr>
        <w:t>знать:</w:t>
      </w:r>
    </w:p>
    <w:p w:rsidR="00966FB1" w:rsidRPr="00966FB1" w:rsidRDefault="00966FB1" w:rsidP="00966FB1">
      <w:pPr>
        <w:pStyle w:val="12"/>
        <w:rPr>
          <w:sz w:val="28"/>
          <w:szCs w:val="28"/>
        </w:rPr>
      </w:pPr>
      <w:r w:rsidRPr="00966FB1">
        <w:rPr>
          <w:sz w:val="28"/>
          <w:szCs w:val="28"/>
        </w:rPr>
        <w:t>свойства</w:t>
      </w:r>
      <w:r w:rsidRPr="00966FB1">
        <w:rPr>
          <w:spacing w:val="-3"/>
          <w:sz w:val="28"/>
          <w:szCs w:val="28"/>
        </w:rPr>
        <w:t xml:space="preserve"> </w:t>
      </w:r>
      <w:r w:rsidRPr="00966FB1">
        <w:rPr>
          <w:sz w:val="28"/>
          <w:szCs w:val="28"/>
        </w:rPr>
        <w:t>различных</w:t>
      </w:r>
      <w:r w:rsidRPr="00966FB1">
        <w:rPr>
          <w:spacing w:val="-3"/>
          <w:sz w:val="28"/>
          <w:szCs w:val="28"/>
        </w:rPr>
        <w:t xml:space="preserve"> </w:t>
      </w:r>
      <w:r w:rsidRPr="00966FB1">
        <w:rPr>
          <w:sz w:val="28"/>
          <w:szCs w:val="28"/>
        </w:rPr>
        <w:t>материалов;</w:t>
      </w:r>
    </w:p>
    <w:p w:rsidR="00966FB1" w:rsidRPr="00966FB1" w:rsidRDefault="00966FB1" w:rsidP="00966FB1">
      <w:pPr>
        <w:pStyle w:val="12"/>
        <w:rPr>
          <w:sz w:val="28"/>
          <w:szCs w:val="28"/>
        </w:rPr>
      </w:pPr>
      <w:r w:rsidRPr="00966FB1">
        <w:rPr>
          <w:sz w:val="28"/>
          <w:szCs w:val="28"/>
        </w:rPr>
        <w:t>-технологии</w:t>
      </w:r>
      <w:r w:rsidRPr="00966FB1">
        <w:rPr>
          <w:spacing w:val="-2"/>
          <w:sz w:val="28"/>
          <w:szCs w:val="28"/>
        </w:rPr>
        <w:t xml:space="preserve"> </w:t>
      </w:r>
      <w:r w:rsidRPr="00966FB1">
        <w:rPr>
          <w:sz w:val="28"/>
          <w:szCs w:val="28"/>
        </w:rPr>
        <w:t>работы</w:t>
      </w:r>
      <w:r w:rsidRPr="00966FB1">
        <w:rPr>
          <w:spacing w:val="-2"/>
          <w:sz w:val="28"/>
          <w:szCs w:val="28"/>
        </w:rPr>
        <w:t xml:space="preserve"> </w:t>
      </w:r>
      <w:r w:rsidRPr="00966FB1">
        <w:rPr>
          <w:sz w:val="28"/>
          <w:szCs w:val="28"/>
        </w:rPr>
        <w:t>с</w:t>
      </w:r>
      <w:r w:rsidRPr="00966FB1">
        <w:rPr>
          <w:spacing w:val="-1"/>
          <w:sz w:val="28"/>
          <w:szCs w:val="28"/>
        </w:rPr>
        <w:t xml:space="preserve"> </w:t>
      </w:r>
      <w:r w:rsidRPr="00966FB1">
        <w:rPr>
          <w:sz w:val="28"/>
          <w:szCs w:val="28"/>
        </w:rPr>
        <w:t>красками, клеем,</w:t>
      </w:r>
      <w:r w:rsidRPr="00966FB1">
        <w:rPr>
          <w:spacing w:val="-1"/>
          <w:sz w:val="28"/>
          <w:szCs w:val="28"/>
        </w:rPr>
        <w:t xml:space="preserve"> </w:t>
      </w:r>
      <w:r w:rsidRPr="00966FB1">
        <w:rPr>
          <w:sz w:val="28"/>
          <w:szCs w:val="28"/>
        </w:rPr>
        <w:t>лаками;</w:t>
      </w:r>
    </w:p>
    <w:p w:rsidR="00966FB1" w:rsidRPr="00966FB1" w:rsidRDefault="00966FB1" w:rsidP="00966FB1">
      <w:pPr>
        <w:pStyle w:val="12"/>
        <w:rPr>
          <w:sz w:val="28"/>
          <w:szCs w:val="28"/>
        </w:rPr>
      </w:pPr>
      <w:r w:rsidRPr="00966FB1">
        <w:rPr>
          <w:sz w:val="28"/>
          <w:szCs w:val="28"/>
        </w:rPr>
        <w:lastRenderedPageBreak/>
        <w:t>составлять</w:t>
      </w:r>
      <w:r w:rsidRPr="00966FB1">
        <w:rPr>
          <w:spacing w:val="-3"/>
          <w:sz w:val="28"/>
          <w:szCs w:val="28"/>
        </w:rPr>
        <w:t xml:space="preserve"> </w:t>
      </w:r>
      <w:r w:rsidRPr="00966FB1">
        <w:rPr>
          <w:sz w:val="28"/>
          <w:szCs w:val="28"/>
        </w:rPr>
        <w:t>композиции</w:t>
      </w:r>
      <w:r w:rsidRPr="00966FB1">
        <w:rPr>
          <w:spacing w:val="-2"/>
          <w:sz w:val="28"/>
          <w:szCs w:val="28"/>
        </w:rPr>
        <w:t xml:space="preserve"> </w:t>
      </w:r>
      <w:r w:rsidRPr="00966FB1">
        <w:rPr>
          <w:sz w:val="28"/>
          <w:szCs w:val="28"/>
        </w:rPr>
        <w:t>из</w:t>
      </w:r>
      <w:r w:rsidRPr="00966FB1">
        <w:rPr>
          <w:spacing w:val="-4"/>
          <w:sz w:val="28"/>
          <w:szCs w:val="28"/>
        </w:rPr>
        <w:t xml:space="preserve"> </w:t>
      </w:r>
      <w:r w:rsidRPr="00966FB1">
        <w:rPr>
          <w:sz w:val="28"/>
          <w:szCs w:val="28"/>
        </w:rPr>
        <w:t>природного</w:t>
      </w:r>
      <w:r w:rsidRPr="00966FB1">
        <w:rPr>
          <w:spacing w:val="-1"/>
          <w:sz w:val="28"/>
          <w:szCs w:val="28"/>
        </w:rPr>
        <w:t xml:space="preserve"> </w:t>
      </w:r>
      <w:r w:rsidRPr="00966FB1">
        <w:rPr>
          <w:sz w:val="28"/>
          <w:szCs w:val="28"/>
        </w:rPr>
        <w:t>материала;</w:t>
      </w:r>
    </w:p>
    <w:p w:rsidR="00966FB1" w:rsidRPr="00966FB1" w:rsidRDefault="00966FB1" w:rsidP="00966FB1">
      <w:pPr>
        <w:pStyle w:val="12"/>
        <w:rPr>
          <w:sz w:val="28"/>
          <w:szCs w:val="28"/>
        </w:rPr>
      </w:pPr>
      <w:r w:rsidRPr="00966FB1">
        <w:rPr>
          <w:sz w:val="28"/>
          <w:szCs w:val="28"/>
        </w:rPr>
        <w:t>правила</w:t>
      </w:r>
      <w:r w:rsidRPr="00966FB1">
        <w:rPr>
          <w:sz w:val="28"/>
          <w:szCs w:val="28"/>
        </w:rPr>
        <w:tab/>
        <w:t>техники</w:t>
      </w:r>
      <w:r w:rsidRPr="00966FB1">
        <w:rPr>
          <w:sz w:val="28"/>
          <w:szCs w:val="28"/>
        </w:rPr>
        <w:tab/>
        <w:t>безопасности</w:t>
      </w:r>
      <w:r w:rsidRPr="00966FB1">
        <w:rPr>
          <w:sz w:val="28"/>
          <w:szCs w:val="28"/>
        </w:rPr>
        <w:tab/>
        <w:t>при</w:t>
      </w:r>
      <w:r w:rsidRPr="00966FB1">
        <w:rPr>
          <w:sz w:val="28"/>
          <w:szCs w:val="28"/>
        </w:rPr>
        <w:tab/>
        <w:t>работе</w:t>
      </w:r>
      <w:r w:rsidRPr="00966FB1">
        <w:rPr>
          <w:sz w:val="28"/>
          <w:szCs w:val="28"/>
        </w:rPr>
        <w:tab/>
        <w:t>различными</w:t>
      </w:r>
      <w:r w:rsidRPr="00966FB1">
        <w:rPr>
          <w:sz w:val="28"/>
          <w:szCs w:val="28"/>
        </w:rPr>
        <w:tab/>
        <w:t>инструментами</w:t>
      </w:r>
      <w:r w:rsidRPr="00966FB1">
        <w:rPr>
          <w:sz w:val="28"/>
          <w:szCs w:val="28"/>
        </w:rPr>
        <w:tab/>
      </w:r>
      <w:r w:rsidRPr="00966FB1">
        <w:rPr>
          <w:spacing w:val="-2"/>
          <w:sz w:val="28"/>
          <w:szCs w:val="28"/>
        </w:rPr>
        <w:t>и</w:t>
      </w:r>
      <w:r>
        <w:rPr>
          <w:spacing w:val="-2"/>
          <w:sz w:val="28"/>
          <w:szCs w:val="28"/>
        </w:rPr>
        <w:t xml:space="preserve"> </w:t>
      </w:r>
      <w:r w:rsidRPr="00966FB1">
        <w:rPr>
          <w:spacing w:val="-65"/>
          <w:sz w:val="28"/>
          <w:szCs w:val="28"/>
        </w:rPr>
        <w:t xml:space="preserve"> </w:t>
      </w:r>
      <w:r w:rsidRPr="00966FB1">
        <w:rPr>
          <w:sz w:val="28"/>
          <w:szCs w:val="28"/>
        </w:rPr>
        <w:t>приспособлениями;</w:t>
      </w:r>
    </w:p>
    <w:p w:rsidR="00966FB1" w:rsidRPr="00966FB1" w:rsidRDefault="00966FB1" w:rsidP="00966FB1">
      <w:pPr>
        <w:pStyle w:val="12"/>
        <w:rPr>
          <w:sz w:val="28"/>
          <w:szCs w:val="28"/>
        </w:rPr>
      </w:pPr>
      <w:r w:rsidRPr="00966FB1">
        <w:rPr>
          <w:sz w:val="28"/>
          <w:szCs w:val="28"/>
        </w:rPr>
        <w:t>принципы</w:t>
      </w:r>
      <w:r w:rsidRPr="00966FB1">
        <w:rPr>
          <w:spacing w:val="-5"/>
          <w:sz w:val="28"/>
          <w:szCs w:val="28"/>
        </w:rPr>
        <w:t xml:space="preserve"> </w:t>
      </w:r>
      <w:r w:rsidRPr="00966FB1">
        <w:rPr>
          <w:sz w:val="28"/>
          <w:szCs w:val="28"/>
        </w:rPr>
        <w:t>составления</w:t>
      </w:r>
      <w:r w:rsidRPr="00966FB1">
        <w:rPr>
          <w:spacing w:val="-4"/>
          <w:sz w:val="28"/>
          <w:szCs w:val="28"/>
        </w:rPr>
        <w:t xml:space="preserve"> </w:t>
      </w:r>
      <w:r w:rsidRPr="00966FB1">
        <w:rPr>
          <w:sz w:val="28"/>
          <w:szCs w:val="28"/>
        </w:rPr>
        <w:t>эскиза</w:t>
      </w:r>
      <w:r w:rsidRPr="00966FB1">
        <w:rPr>
          <w:spacing w:val="-4"/>
          <w:sz w:val="28"/>
          <w:szCs w:val="28"/>
        </w:rPr>
        <w:t xml:space="preserve"> </w:t>
      </w:r>
      <w:r w:rsidRPr="00966FB1">
        <w:rPr>
          <w:sz w:val="28"/>
          <w:szCs w:val="28"/>
        </w:rPr>
        <w:t>по</w:t>
      </w:r>
      <w:r w:rsidRPr="00966FB1">
        <w:rPr>
          <w:spacing w:val="-2"/>
          <w:sz w:val="28"/>
          <w:szCs w:val="28"/>
        </w:rPr>
        <w:t xml:space="preserve"> </w:t>
      </w:r>
      <w:r w:rsidRPr="00966FB1">
        <w:rPr>
          <w:sz w:val="28"/>
          <w:szCs w:val="28"/>
        </w:rPr>
        <w:t>образцу;</w:t>
      </w:r>
    </w:p>
    <w:p w:rsidR="00966FB1" w:rsidRPr="00966FB1" w:rsidRDefault="00966FB1" w:rsidP="00966FB1">
      <w:pPr>
        <w:pStyle w:val="12"/>
        <w:rPr>
          <w:sz w:val="28"/>
          <w:szCs w:val="28"/>
        </w:rPr>
      </w:pPr>
      <w:r w:rsidRPr="00966FB1">
        <w:rPr>
          <w:sz w:val="28"/>
          <w:szCs w:val="28"/>
        </w:rPr>
        <w:t>требования</w:t>
      </w:r>
      <w:r w:rsidRPr="00966FB1">
        <w:rPr>
          <w:spacing w:val="-4"/>
          <w:sz w:val="28"/>
          <w:szCs w:val="28"/>
        </w:rPr>
        <w:t xml:space="preserve"> </w:t>
      </w:r>
      <w:r w:rsidRPr="00966FB1">
        <w:rPr>
          <w:sz w:val="28"/>
          <w:szCs w:val="28"/>
        </w:rPr>
        <w:t>ПДД</w:t>
      </w:r>
      <w:r w:rsidRPr="00966FB1">
        <w:rPr>
          <w:spacing w:val="-4"/>
          <w:sz w:val="28"/>
          <w:szCs w:val="28"/>
        </w:rPr>
        <w:t xml:space="preserve"> </w:t>
      </w:r>
      <w:r w:rsidRPr="00966FB1">
        <w:rPr>
          <w:sz w:val="28"/>
          <w:szCs w:val="28"/>
        </w:rPr>
        <w:t>для</w:t>
      </w:r>
      <w:r w:rsidRPr="00966FB1">
        <w:rPr>
          <w:spacing w:val="-4"/>
          <w:sz w:val="28"/>
          <w:szCs w:val="28"/>
        </w:rPr>
        <w:t xml:space="preserve"> </w:t>
      </w:r>
      <w:r w:rsidRPr="00966FB1">
        <w:rPr>
          <w:sz w:val="28"/>
          <w:szCs w:val="28"/>
        </w:rPr>
        <w:t>пешеходов;</w:t>
      </w:r>
    </w:p>
    <w:p w:rsidR="00966FB1" w:rsidRPr="00966FB1" w:rsidRDefault="00966FB1" w:rsidP="00966FB1">
      <w:pPr>
        <w:pStyle w:val="12"/>
        <w:rPr>
          <w:sz w:val="28"/>
          <w:szCs w:val="28"/>
        </w:rPr>
      </w:pPr>
      <w:r w:rsidRPr="00966FB1">
        <w:rPr>
          <w:sz w:val="28"/>
          <w:szCs w:val="28"/>
        </w:rPr>
        <w:t>правила</w:t>
      </w:r>
      <w:r w:rsidRPr="00966FB1">
        <w:rPr>
          <w:spacing w:val="51"/>
          <w:sz w:val="28"/>
          <w:szCs w:val="28"/>
        </w:rPr>
        <w:t xml:space="preserve"> </w:t>
      </w:r>
      <w:r w:rsidRPr="00966FB1">
        <w:rPr>
          <w:sz w:val="28"/>
          <w:szCs w:val="28"/>
        </w:rPr>
        <w:t>поведения</w:t>
      </w:r>
      <w:r w:rsidRPr="00966FB1">
        <w:rPr>
          <w:spacing w:val="53"/>
          <w:sz w:val="28"/>
          <w:szCs w:val="28"/>
        </w:rPr>
        <w:t xml:space="preserve"> </w:t>
      </w:r>
      <w:r w:rsidRPr="00966FB1">
        <w:rPr>
          <w:sz w:val="28"/>
          <w:szCs w:val="28"/>
        </w:rPr>
        <w:t>в</w:t>
      </w:r>
      <w:r w:rsidRPr="00966FB1">
        <w:rPr>
          <w:spacing w:val="51"/>
          <w:sz w:val="28"/>
          <w:szCs w:val="28"/>
        </w:rPr>
        <w:t xml:space="preserve"> </w:t>
      </w:r>
      <w:r w:rsidRPr="00966FB1">
        <w:rPr>
          <w:sz w:val="28"/>
          <w:szCs w:val="28"/>
        </w:rPr>
        <w:t>маршрутном</w:t>
      </w:r>
      <w:r w:rsidRPr="00966FB1">
        <w:rPr>
          <w:spacing w:val="52"/>
          <w:sz w:val="28"/>
          <w:szCs w:val="28"/>
        </w:rPr>
        <w:t xml:space="preserve"> </w:t>
      </w:r>
      <w:r w:rsidRPr="00966FB1">
        <w:rPr>
          <w:sz w:val="28"/>
          <w:szCs w:val="28"/>
        </w:rPr>
        <w:t>транспорте,</w:t>
      </w:r>
      <w:r w:rsidRPr="00966FB1">
        <w:rPr>
          <w:spacing w:val="50"/>
          <w:sz w:val="28"/>
          <w:szCs w:val="28"/>
        </w:rPr>
        <w:t xml:space="preserve"> </w:t>
      </w:r>
      <w:r w:rsidRPr="00966FB1">
        <w:rPr>
          <w:sz w:val="28"/>
          <w:szCs w:val="28"/>
        </w:rPr>
        <w:t>на</w:t>
      </w:r>
      <w:r w:rsidRPr="00966FB1">
        <w:rPr>
          <w:spacing w:val="51"/>
          <w:sz w:val="28"/>
          <w:szCs w:val="28"/>
        </w:rPr>
        <w:t xml:space="preserve"> </w:t>
      </w:r>
      <w:r w:rsidRPr="00966FB1">
        <w:rPr>
          <w:sz w:val="28"/>
          <w:szCs w:val="28"/>
        </w:rPr>
        <w:t>остановках,</w:t>
      </w:r>
      <w:r w:rsidRPr="00966FB1">
        <w:rPr>
          <w:spacing w:val="51"/>
          <w:sz w:val="28"/>
          <w:szCs w:val="28"/>
        </w:rPr>
        <w:t xml:space="preserve"> </w:t>
      </w:r>
      <w:r w:rsidRPr="00966FB1">
        <w:rPr>
          <w:sz w:val="28"/>
          <w:szCs w:val="28"/>
        </w:rPr>
        <w:t>при</w:t>
      </w:r>
      <w:r w:rsidRPr="00966FB1">
        <w:rPr>
          <w:spacing w:val="51"/>
          <w:sz w:val="28"/>
          <w:szCs w:val="28"/>
        </w:rPr>
        <w:t xml:space="preserve"> </w:t>
      </w:r>
      <w:r w:rsidRPr="00966FB1">
        <w:rPr>
          <w:sz w:val="28"/>
          <w:szCs w:val="28"/>
        </w:rPr>
        <w:t>посадке</w:t>
      </w:r>
      <w:r w:rsidRPr="00966FB1">
        <w:rPr>
          <w:spacing w:val="51"/>
          <w:sz w:val="28"/>
          <w:szCs w:val="28"/>
        </w:rPr>
        <w:t xml:space="preserve"> </w:t>
      </w:r>
      <w:r w:rsidRPr="00966FB1">
        <w:rPr>
          <w:sz w:val="28"/>
          <w:szCs w:val="28"/>
        </w:rPr>
        <w:t>в</w:t>
      </w:r>
      <w:r w:rsidRPr="00966FB1">
        <w:rPr>
          <w:spacing w:val="-67"/>
          <w:sz w:val="28"/>
          <w:szCs w:val="28"/>
        </w:rPr>
        <w:t xml:space="preserve"> </w:t>
      </w:r>
      <w:r w:rsidRPr="00966FB1">
        <w:rPr>
          <w:sz w:val="28"/>
          <w:szCs w:val="28"/>
        </w:rPr>
        <w:t>транспорт</w:t>
      </w:r>
      <w:r w:rsidRPr="00966FB1">
        <w:rPr>
          <w:spacing w:val="-2"/>
          <w:sz w:val="28"/>
          <w:szCs w:val="28"/>
        </w:rPr>
        <w:t xml:space="preserve"> </w:t>
      </w:r>
      <w:r w:rsidRPr="00966FB1">
        <w:rPr>
          <w:sz w:val="28"/>
          <w:szCs w:val="28"/>
        </w:rPr>
        <w:t>и</w:t>
      </w:r>
      <w:r w:rsidRPr="00966FB1">
        <w:rPr>
          <w:spacing w:val="-1"/>
          <w:sz w:val="28"/>
          <w:szCs w:val="28"/>
        </w:rPr>
        <w:t xml:space="preserve"> </w:t>
      </w:r>
      <w:r w:rsidRPr="00966FB1">
        <w:rPr>
          <w:sz w:val="28"/>
          <w:szCs w:val="28"/>
        </w:rPr>
        <w:t>выходе</w:t>
      </w:r>
      <w:r w:rsidRPr="00966FB1">
        <w:rPr>
          <w:spacing w:val="-1"/>
          <w:sz w:val="28"/>
          <w:szCs w:val="28"/>
        </w:rPr>
        <w:t xml:space="preserve"> </w:t>
      </w:r>
      <w:r w:rsidRPr="00966FB1">
        <w:rPr>
          <w:sz w:val="28"/>
          <w:szCs w:val="28"/>
        </w:rPr>
        <w:t>из</w:t>
      </w:r>
      <w:r w:rsidRPr="00966FB1">
        <w:rPr>
          <w:spacing w:val="-1"/>
          <w:sz w:val="28"/>
          <w:szCs w:val="28"/>
        </w:rPr>
        <w:t xml:space="preserve"> </w:t>
      </w:r>
      <w:r w:rsidRPr="00966FB1">
        <w:rPr>
          <w:sz w:val="28"/>
          <w:szCs w:val="28"/>
        </w:rPr>
        <w:t>него,</w:t>
      </w:r>
      <w:r w:rsidRPr="00966FB1">
        <w:rPr>
          <w:spacing w:val="-1"/>
          <w:sz w:val="28"/>
          <w:szCs w:val="28"/>
        </w:rPr>
        <w:t xml:space="preserve"> </w:t>
      </w:r>
      <w:r w:rsidRPr="00966FB1">
        <w:rPr>
          <w:sz w:val="28"/>
          <w:szCs w:val="28"/>
        </w:rPr>
        <w:t>правила</w:t>
      </w:r>
      <w:r w:rsidRPr="00966FB1">
        <w:rPr>
          <w:spacing w:val="-1"/>
          <w:sz w:val="28"/>
          <w:szCs w:val="28"/>
        </w:rPr>
        <w:t xml:space="preserve"> </w:t>
      </w:r>
      <w:r w:rsidRPr="00966FB1">
        <w:rPr>
          <w:sz w:val="28"/>
          <w:szCs w:val="28"/>
        </w:rPr>
        <w:t>перехода</w:t>
      </w:r>
      <w:r w:rsidRPr="00966FB1">
        <w:rPr>
          <w:spacing w:val="-2"/>
          <w:sz w:val="28"/>
          <w:szCs w:val="28"/>
        </w:rPr>
        <w:t xml:space="preserve"> </w:t>
      </w:r>
      <w:r w:rsidRPr="00966FB1">
        <w:rPr>
          <w:sz w:val="28"/>
          <w:szCs w:val="28"/>
        </w:rPr>
        <w:t>дороги;</w:t>
      </w:r>
    </w:p>
    <w:p w:rsidR="00966FB1" w:rsidRPr="00966FB1" w:rsidRDefault="00966FB1" w:rsidP="00966FB1">
      <w:pPr>
        <w:pStyle w:val="12"/>
        <w:rPr>
          <w:sz w:val="28"/>
          <w:szCs w:val="28"/>
        </w:rPr>
      </w:pPr>
      <w:r w:rsidRPr="00966FB1">
        <w:rPr>
          <w:sz w:val="28"/>
          <w:szCs w:val="28"/>
        </w:rPr>
        <w:t>требования</w:t>
      </w:r>
      <w:r w:rsidRPr="00966FB1">
        <w:rPr>
          <w:spacing w:val="-7"/>
          <w:sz w:val="28"/>
          <w:szCs w:val="28"/>
        </w:rPr>
        <w:t xml:space="preserve"> </w:t>
      </w:r>
      <w:r w:rsidRPr="00966FB1">
        <w:rPr>
          <w:sz w:val="28"/>
          <w:szCs w:val="28"/>
        </w:rPr>
        <w:t>к</w:t>
      </w:r>
      <w:r w:rsidRPr="00966FB1">
        <w:rPr>
          <w:spacing w:val="-5"/>
          <w:sz w:val="28"/>
          <w:szCs w:val="28"/>
        </w:rPr>
        <w:t xml:space="preserve"> </w:t>
      </w:r>
      <w:r w:rsidRPr="00966FB1">
        <w:rPr>
          <w:sz w:val="28"/>
          <w:szCs w:val="28"/>
        </w:rPr>
        <w:t>движению</w:t>
      </w:r>
      <w:r w:rsidRPr="00966FB1">
        <w:rPr>
          <w:spacing w:val="-4"/>
          <w:sz w:val="28"/>
          <w:szCs w:val="28"/>
        </w:rPr>
        <w:t xml:space="preserve"> </w:t>
      </w:r>
      <w:r w:rsidRPr="00966FB1">
        <w:rPr>
          <w:sz w:val="28"/>
          <w:szCs w:val="28"/>
        </w:rPr>
        <w:t>велосипедистов;</w:t>
      </w:r>
    </w:p>
    <w:p w:rsidR="00966FB1" w:rsidRPr="00966FB1" w:rsidRDefault="00966FB1" w:rsidP="00966FB1">
      <w:pPr>
        <w:pStyle w:val="12"/>
        <w:rPr>
          <w:sz w:val="28"/>
          <w:szCs w:val="28"/>
        </w:rPr>
      </w:pPr>
      <w:r w:rsidRPr="00966FB1">
        <w:rPr>
          <w:sz w:val="28"/>
          <w:szCs w:val="28"/>
        </w:rPr>
        <w:t>где</w:t>
      </w:r>
      <w:r w:rsidRPr="00966FB1">
        <w:rPr>
          <w:spacing w:val="-2"/>
          <w:sz w:val="28"/>
          <w:szCs w:val="28"/>
        </w:rPr>
        <w:t xml:space="preserve"> </w:t>
      </w:r>
      <w:r w:rsidRPr="00966FB1">
        <w:rPr>
          <w:sz w:val="28"/>
          <w:szCs w:val="28"/>
        </w:rPr>
        <w:t>можно</w:t>
      </w:r>
      <w:r w:rsidRPr="00966FB1">
        <w:rPr>
          <w:spacing w:val="-3"/>
          <w:sz w:val="28"/>
          <w:szCs w:val="28"/>
        </w:rPr>
        <w:t xml:space="preserve"> </w:t>
      </w:r>
      <w:r w:rsidRPr="00966FB1">
        <w:rPr>
          <w:sz w:val="28"/>
          <w:szCs w:val="28"/>
        </w:rPr>
        <w:t>играть</w:t>
      </w:r>
      <w:r w:rsidRPr="00966FB1">
        <w:rPr>
          <w:spacing w:val="-2"/>
          <w:sz w:val="28"/>
          <w:szCs w:val="28"/>
        </w:rPr>
        <w:t xml:space="preserve"> </w:t>
      </w:r>
      <w:r w:rsidRPr="00966FB1">
        <w:rPr>
          <w:sz w:val="28"/>
          <w:szCs w:val="28"/>
        </w:rPr>
        <w:t>и</w:t>
      </w:r>
      <w:r w:rsidRPr="00966FB1">
        <w:rPr>
          <w:spacing w:val="-3"/>
          <w:sz w:val="28"/>
          <w:szCs w:val="28"/>
        </w:rPr>
        <w:t xml:space="preserve"> </w:t>
      </w:r>
      <w:r w:rsidRPr="00966FB1">
        <w:rPr>
          <w:sz w:val="28"/>
          <w:szCs w:val="28"/>
        </w:rPr>
        <w:t>кататься</w:t>
      </w:r>
      <w:r w:rsidRPr="00966FB1">
        <w:rPr>
          <w:spacing w:val="-3"/>
          <w:sz w:val="28"/>
          <w:szCs w:val="28"/>
        </w:rPr>
        <w:t xml:space="preserve"> </w:t>
      </w:r>
      <w:r w:rsidRPr="00966FB1">
        <w:rPr>
          <w:sz w:val="28"/>
          <w:szCs w:val="28"/>
        </w:rPr>
        <w:t>на</w:t>
      </w:r>
      <w:r w:rsidRPr="00966FB1">
        <w:rPr>
          <w:spacing w:val="-1"/>
          <w:sz w:val="28"/>
          <w:szCs w:val="28"/>
        </w:rPr>
        <w:t xml:space="preserve"> </w:t>
      </w:r>
      <w:r w:rsidRPr="00966FB1">
        <w:rPr>
          <w:sz w:val="28"/>
          <w:szCs w:val="28"/>
        </w:rPr>
        <w:t>роликах</w:t>
      </w:r>
      <w:r w:rsidRPr="00966FB1">
        <w:rPr>
          <w:spacing w:val="-2"/>
          <w:sz w:val="28"/>
          <w:szCs w:val="28"/>
        </w:rPr>
        <w:t xml:space="preserve"> </w:t>
      </w:r>
      <w:r w:rsidRPr="00966FB1">
        <w:rPr>
          <w:sz w:val="28"/>
          <w:szCs w:val="28"/>
        </w:rPr>
        <w:t>и</w:t>
      </w:r>
      <w:r w:rsidRPr="00966FB1">
        <w:rPr>
          <w:spacing w:val="-2"/>
          <w:sz w:val="28"/>
          <w:szCs w:val="28"/>
        </w:rPr>
        <w:t xml:space="preserve"> </w:t>
      </w:r>
      <w:r w:rsidRPr="00966FB1">
        <w:rPr>
          <w:sz w:val="28"/>
          <w:szCs w:val="28"/>
        </w:rPr>
        <w:t>скейтбордах.</w:t>
      </w:r>
    </w:p>
    <w:p w:rsidR="00966FB1" w:rsidRPr="00B718FF" w:rsidRDefault="00966FB1" w:rsidP="00966FB1">
      <w:pPr>
        <w:pStyle w:val="12"/>
        <w:rPr>
          <w:i/>
          <w:sz w:val="28"/>
          <w:szCs w:val="28"/>
        </w:rPr>
      </w:pPr>
      <w:r w:rsidRPr="00B718FF">
        <w:rPr>
          <w:i/>
          <w:sz w:val="28"/>
          <w:szCs w:val="28"/>
        </w:rPr>
        <w:t>уметь:</w:t>
      </w:r>
    </w:p>
    <w:p w:rsidR="00966FB1" w:rsidRPr="00966FB1" w:rsidRDefault="00966FB1" w:rsidP="00966FB1">
      <w:pPr>
        <w:pStyle w:val="12"/>
        <w:rPr>
          <w:sz w:val="28"/>
          <w:szCs w:val="28"/>
        </w:rPr>
      </w:pPr>
      <w:r w:rsidRPr="00966FB1">
        <w:rPr>
          <w:sz w:val="28"/>
          <w:szCs w:val="28"/>
        </w:rPr>
        <w:t>-технологию</w:t>
      </w:r>
      <w:r w:rsidRPr="00966FB1">
        <w:rPr>
          <w:spacing w:val="-2"/>
          <w:sz w:val="28"/>
          <w:szCs w:val="28"/>
        </w:rPr>
        <w:t xml:space="preserve"> </w:t>
      </w:r>
      <w:r w:rsidRPr="00966FB1">
        <w:rPr>
          <w:sz w:val="28"/>
          <w:szCs w:val="28"/>
        </w:rPr>
        <w:t>составления</w:t>
      </w:r>
      <w:r w:rsidRPr="00966FB1">
        <w:rPr>
          <w:spacing w:val="-3"/>
          <w:sz w:val="28"/>
          <w:szCs w:val="28"/>
        </w:rPr>
        <w:t xml:space="preserve"> </w:t>
      </w:r>
      <w:r w:rsidRPr="00966FB1">
        <w:rPr>
          <w:sz w:val="28"/>
          <w:szCs w:val="28"/>
        </w:rPr>
        <w:t>коллажей</w:t>
      </w:r>
      <w:r w:rsidRPr="00966FB1">
        <w:rPr>
          <w:spacing w:val="-2"/>
          <w:sz w:val="28"/>
          <w:szCs w:val="28"/>
        </w:rPr>
        <w:t xml:space="preserve"> </w:t>
      </w:r>
      <w:r w:rsidRPr="00966FB1">
        <w:rPr>
          <w:sz w:val="28"/>
          <w:szCs w:val="28"/>
        </w:rPr>
        <w:t>на</w:t>
      </w:r>
      <w:r w:rsidRPr="00966FB1">
        <w:rPr>
          <w:spacing w:val="-3"/>
          <w:sz w:val="28"/>
          <w:szCs w:val="28"/>
        </w:rPr>
        <w:t xml:space="preserve"> </w:t>
      </w:r>
      <w:r w:rsidRPr="00966FB1">
        <w:rPr>
          <w:sz w:val="28"/>
          <w:szCs w:val="28"/>
        </w:rPr>
        <w:t>определенную</w:t>
      </w:r>
      <w:r w:rsidRPr="00966FB1">
        <w:rPr>
          <w:spacing w:val="-2"/>
          <w:sz w:val="28"/>
          <w:szCs w:val="28"/>
        </w:rPr>
        <w:t xml:space="preserve"> </w:t>
      </w:r>
      <w:r w:rsidRPr="00966FB1">
        <w:rPr>
          <w:sz w:val="28"/>
          <w:szCs w:val="28"/>
        </w:rPr>
        <w:t>тему</w:t>
      </w:r>
      <w:r w:rsidRPr="00966FB1">
        <w:rPr>
          <w:spacing w:val="-1"/>
          <w:sz w:val="28"/>
          <w:szCs w:val="28"/>
        </w:rPr>
        <w:t xml:space="preserve"> </w:t>
      </w:r>
      <w:r w:rsidRPr="00966FB1">
        <w:rPr>
          <w:sz w:val="28"/>
          <w:szCs w:val="28"/>
        </w:rPr>
        <w:t>из</w:t>
      </w:r>
      <w:r w:rsidRPr="00966FB1">
        <w:rPr>
          <w:spacing w:val="-3"/>
          <w:sz w:val="28"/>
          <w:szCs w:val="28"/>
        </w:rPr>
        <w:t xml:space="preserve"> </w:t>
      </w:r>
      <w:r w:rsidRPr="00966FB1">
        <w:rPr>
          <w:sz w:val="28"/>
          <w:szCs w:val="28"/>
        </w:rPr>
        <w:t>различных</w:t>
      </w:r>
      <w:r w:rsidRPr="00966FB1">
        <w:rPr>
          <w:spacing w:val="-1"/>
          <w:sz w:val="28"/>
          <w:szCs w:val="28"/>
        </w:rPr>
        <w:t xml:space="preserve"> </w:t>
      </w:r>
      <w:r w:rsidRPr="00966FB1">
        <w:rPr>
          <w:sz w:val="28"/>
          <w:szCs w:val="28"/>
        </w:rPr>
        <w:t>материалов.</w:t>
      </w:r>
    </w:p>
    <w:p w:rsidR="00966FB1" w:rsidRPr="00966FB1" w:rsidRDefault="00966FB1" w:rsidP="00966FB1">
      <w:pPr>
        <w:pStyle w:val="12"/>
        <w:rPr>
          <w:sz w:val="28"/>
          <w:szCs w:val="28"/>
        </w:rPr>
      </w:pPr>
      <w:r w:rsidRPr="00966FB1">
        <w:rPr>
          <w:sz w:val="28"/>
          <w:szCs w:val="28"/>
        </w:rPr>
        <w:t>правильно</w:t>
      </w:r>
      <w:r w:rsidRPr="00966FB1">
        <w:rPr>
          <w:spacing w:val="-4"/>
          <w:sz w:val="28"/>
          <w:szCs w:val="28"/>
        </w:rPr>
        <w:t xml:space="preserve"> </w:t>
      </w:r>
      <w:r w:rsidRPr="00966FB1">
        <w:rPr>
          <w:sz w:val="28"/>
          <w:szCs w:val="28"/>
        </w:rPr>
        <w:t>пользоваться</w:t>
      </w:r>
      <w:r w:rsidRPr="00966FB1">
        <w:rPr>
          <w:spacing w:val="-6"/>
          <w:sz w:val="28"/>
          <w:szCs w:val="28"/>
        </w:rPr>
        <w:t xml:space="preserve"> </w:t>
      </w:r>
      <w:r w:rsidRPr="00966FB1">
        <w:rPr>
          <w:sz w:val="28"/>
          <w:szCs w:val="28"/>
        </w:rPr>
        <w:t>инструментами;</w:t>
      </w:r>
    </w:p>
    <w:p w:rsidR="00966FB1" w:rsidRPr="00966FB1" w:rsidRDefault="00966FB1" w:rsidP="00966FB1">
      <w:pPr>
        <w:pStyle w:val="12"/>
        <w:rPr>
          <w:sz w:val="28"/>
          <w:szCs w:val="28"/>
        </w:rPr>
      </w:pPr>
      <w:r w:rsidRPr="00966FB1">
        <w:rPr>
          <w:sz w:val="28"/>
          <w:szCs w:val="28"/>
        </w:rPr>
        <w:t>составлять</w:t>
      </w:r>
      <w:r w:rsidRPr="00966FB1">
        <w:rPr>
          <w:spacing w:val="-5"/>
          <w:sz w:val="28"/>
          <w:szCs w:val="28"/>
        </w:rPr>
        <w:t xml:space="preserve"> </w:t>
      </w:r>
      <w:r w:rsidRPr="00966FB1">
        <w:rPr>
          <w:sz w:val="28"/>
          <w:szCs w:val="28"/>
        </w:rPr>
        <w:t>эскизы,</w:t>
      </w:r>
      <w:r w:rsidRPr="00966FB1">
        <w:rPr>
          <w:spacing w:val="-2"/>
          <w:sz w:val="28"/>
          <w:szCs w:val="28"/>
        </w:rPr>
        <w:t xml:space="preserve"> </w:t>
      </w:r>
      <w:r w:rsidRPr="00966FB1">
        <w:rPr>
          <w:sz w:val="28"/>
          <w:szCs w:val="28"/>
        </w:rPr>
        <w:t>размечать</w:t>
      </w:r>
      <w:r w:rsidRPr="00966FB1">
        <w:rPr>
          <w:spacing w:val="-1"/>
          <w:sz w:val="28"/>
          <w:szCs w:val="28"/>
        </w:rPr>
        <w:t xml:space="preserve"> </w:t>
      </w:r>
      <w:r w:rsidRPr="00966FB1">
        <w:rPr>
          <w:sz w:val="28"/>
          <w:szCs w:val="28"/>
        </w:rPr>
        <w:t>контуры</w:t>
      </w:r>
      <w:r w:rsidRPr="00966FB1">
        <w:rPr>
          <w:spacing w:val="-3"/>
          <w:sz w:val="28"/>
          <w:szCs w:val="28"/>
        </w:rPr>
        <w:t xml:space="preserve"> </w:t>
      </w:r>
      <w:r w:rsidRPr="00966FB1">
        <w:rPr>
          <w:sz w:val="28"/>
          <w:szCs w:val="28"/>
        </w:rPr>
        <w:t>деталей.</w:t>
      </w:r>
    </w:p>
    <w:p w:rsidR="00966FB1" w:rsidRPr="00966FB1" w:rsidRDefault="00966FB1" w:rsidP="00966FB1">
      <w:pPr>
        <w:pStyle w:val="12"/>
        <w:rPr>
          <w:sz w:val="28"/>
          <w:szCs w:val="28"/>
        </w:rPr>
      </w:pPr>
      <w:r w:rsidRPr="00966FB1">
        <w:rPr>
          <w:sz w:val="28"/>
          <w:szCs w:val="28"/>
        </w:rPr>
        <w:tab/>
        <w:t xml:space="preserve">- обучающиеся должны овладеть навыками аккуратного и творческого подхода </w:t>
      </w:r>
      <w:r w:rsidRPr="00966FB1">
        <w:rPr>
          <w:spacing w:val="-2"/>
          <w:sz w:val="28"/>
          <w:szCs w:val="28"/>
        </w:rPr>
        <w:t>к</w:t>
      </w:r>
      <w:r w:rsidRPr="00966FB1">
        <w:rPr>
          <w:spacing w:val="-65"/>
          <w:sz w:val="28"/>
          <w:szCs w:val="28"/>
        </w:rPr>
        <w:t xml:space="preserve"> </w:t>
      </w:r>
      <w:r w:rsidRPr="00966FB1">
        <w:rPr>
          <w:sz w:val="28"/>
          <w:szCs w:val="28"/>
        </w:rPr>
        <w:t>изготовлению</w:t>
      </w:r>
      <w:r w:rsidRPr="00966FB1">
        <w:rPr>
          <w:spacing w:val="-1"/>
          <w:sz w:val="28"/>
          <w:szCs w:val="28"/>
        </w:rPr>
        <w:t xml:space="preserve"> </w:t>
      </w:r>
      <w:r w:rsidRPr="00966FB1">
        <w:rPr>
          <w:sz w:val="28"/>
          <w:szCs w:val="28"/>
        </w:rPr>
        <w:t>поделок и</w:t>
      </w:r>
      <w:r w:rsidRPr="00966FB1">
        <w:rPr>
          <w:spacing w:val="-2"/>
          <w:sz w:val="28"/>
          <w:szCs w:val="28"/>
        </w:rPr>
        <w:t xml:space="preserve"> </w:t>
      </w:r>
      <w:r w:rsidRPr="00966FB1">
        <w:rPr>
          <w:sz w:val="28"/>
          <w:szCs w:val="28"/>
        </w:rPr>
        <w:t>рисунков;</w:t>
      </w:r>
    </w:p>
    <w:p w:rsidR="00966FB1" w:rsidRPr="00966FB1" w:rsidRDefault="00966FB1" w:rsidP="00966FB1">
      <w:pPr>
        <w:pStyle w:val="12"/>
        <w:rPr>
          <w:sz w:val="28"/>
          <w:szCs w:val="28"/>
        </w:rPr>
      </w:pPr>
      <w:r w:rsidRPr="00966FB1">
        <w:rPr>
          <w:sz w:val="28"/>
          <w:szCs w:val="28"/>
        </w:rPr>
        <w:t>применять</w:t>
      </w:r>
      <w:r w:rsidRPr="00966FB1">
        <w:rPr>
          <w:spacing w:val="-3"/>
          <w:sz w:val="28"/>
          <w:szCs w:val="28"/>
        </w:rPr>
        <w:t xml:space="preserve"> </w:t>
      </w:r>
      <w:r w:rsidRPr="00966FB1">
        <w:rPr>
          <w:sz w:val="28"/>
          <w:szCs w:val="28"/>
        </w:rPr>
        <w:t>свои</w:t>
      </w:r>
      <w:r w:rsidRPr="00966FB1">
        <w:rPr>
          <w:spacing w:val="-2"/>
          <w:sz w:val="28"/>
          <w:szCs w:val="28"/>
        </w:rPr>
        <w:t xml:space="preserve"> </w:t>
      </w:r>
      <w:r w:rsidRPr="00966FB1">
        <w:rPr>
          <w:sz w:val="28"/>
          <w:szCs w:val="28"/>
        </w:rPr>
        <w:t>знания</w:t>
      </w:r>
      <w:r w:rsidRPr="00966FB1">
        <w:rPr>
          <w:spacing w:val="-3"/>
          <w:sz w:val="28"/>
          <w:szCs w:val="28"/>
        </w:rPr>
        <w:t xml:space="preserve"> </w:t>
      </w:r>
      <w:r w:rsidRPr="00966FB1">
        <w:rPr>
          <w:sz w:val="28"/>
          <w:szCs w:val="28"/>
        </w:rPr>
        <w:t>ПДД</w:t>
      </w:r>
      <w:r w:rsidRPr="00966FB1">
        <w:rPr>
          <w:spacing w:val="-4"/>
          <w:sz w:val="28"/>
          <w:szCs w:val="28"/>
        </w:rPr>
        <w:t xml:space="preserve"> </w:t>
      </w:r>
      <w:r w:rsidRPr="00966FB1">
        <w:rPr>
          <w:sz w:val="28"/>
          <w:szCs w:val="28"/>
        </w:rPr>
        <w:t>в</w:t>
      </w:r>
      <w:r w:rsidRPr="00966FB1">
        <w:rPr>
          <w:spacing w:val="-2"/>
          <w:sz w:val="28"/>
          <w:szCs w:val="28"/>
        </w:rPr>
        <w:t xml:space="preserve"> </w:t>
      </w:r>
      <w:r w:rsidRPr="00966FB1">
        <w:rPr>
          <w:sz w:val="28"/>
          <w:szCs w:val="28"/>
        </w:rPr>
        <w:t>различных</w:t>
      </w:r>
      <w:r w:rsidRPr="00966FB1">
        <w:rPr>
          <w:spacing w:val="-3"/>
          <w:sz w:val="28"/>
          <w:szCs w:val="28"/>
        </w:rPr>
        <w:t xml:space="preserve"> </w:t>
      </w:r>
      <w:r w:rsidRPr="00966FB1">
        <w:rPr>
          <w:sz w:val="28"/>
          <w:szCs w:val="28"/>
        </w:rPr>
        <w:t>дорожных</w:t>
      </w:r>
      <w:r w:rsidRPr="00966FB1">
        <w:rPr>
          <w:spacing w:val="-3"/>
          <w:sz w:val="28"/>
          <w:szCs w:val="28"/>
        </w:rPr>
        <w:t xml:space="preserve"> </w:t>
      </w:r>
      <w:r w:rsidRPr="00966FB1">
        <w:rPr>
          <w:sz w:val="28"/>
          <w:szCs w:val="28"/>
        </w:rPr>
        <w:t>ситуациях;</w:t>
      </w:r>
    </w:p>
    <w:p w:rsidR="00966FB1" w:rsidRPr="00966FB1" w:rsidRDefault="00966FB1" w:rsidP="00966FB1">
      <w:pPr>
        <w:pStyle w:val="12"/>
        <w:rPr>
          <w:sz w:val="28"/>
          <w:szCs w:val="28"/>
        </w:rPr>
      </w:pPr>
      <w:r w:rsidRPr="00966FB1">
        <w:rPr>
          <w:sz w:val="28"/>
          <w:szCs w:val="28"/>
        </w:rPr>
        <w:t>определять</w:t>
      </w:r>
      <w:r w:rsidRPr="00966FB1">
        <w:rPr>
          <w:spacing w:val="-2"/>
          <w:sz w:val="28"/>
          <w:szCs w:val="28"/>
        </w:rPr>
        <w:t xml:space="preserve"> </w:t>
      </w:r>
      <w:r w:rsidRPr="00966FB1">
        <w:rPr>
          <w:sz w:val="28"/>
          <w:szCs w:val="28"/>
        </w:rPr>
        <w:t>безопасные</w:t>
      </w:r>
      <w:r w:rsidRPr="00966FB1">
        <w:rPr>
          <w:spacing w:val="-1"/>
          <w:sz w:val="28"/>
          <w:szCs w:val="28"/>
        </w:rPr>
        <w:t xml:space="preserve"> </w:t>
      </w:r>
      <w:r w:rsidRPr="00966FB1">
        <w:rPr>
          <w:sz w:val="28"/>
          <w:szCs w:val="28"/>
        </w:rPr>
        <w:t>места</w:t>
      </w:r>
      <w:r w:rsidRPr="00966FB1">
        <w:rPr>
          <w:spacing w:val="-1"/>
          <w:sz w:val="28"/>
          <w:szCs w:val="28"/>
        </w:rPr>
        <w:t xml:space="preserve"> </w:t>
      </w:r>
      <w:r w:rsidRPr="00966FB1">
        <w:rPr>
          <w:sz w:val="28"/>
          <w:szCs w:val="28"/>
        </w:rPr>
        <w:t>для</w:t>
      </w:r>
      <w:r w:rsidRPr="00966FB1">
        <w:rPr>
          <w:spacing w:val="-2"/>
          <w:sz w:val="28"/>
          <w:szCs w:val="28"/>
        </w:rPr>
        <w:t xml:space="preserve"> </w:t>
      </w:r>
      <w:r w:rsidRPr="00966FB1">
        <w:rPr>
          <w:sz w:val="28"/>
          <w:szCs w:val="28"/>
        </w:rPr>
        <w:t>игр,</w:t>
      </w:r>
      <w:r w:rsidRPr="00966FB1">
        <w:rPr>
          <w:spacing w:val="-1"/>
          <w:sz w:val="28"/>
          <w:szCs w:val="28"/>
        </w:rPr>
        <w:t xml:space="preserve"> </w:t>
      </w:r>
      <w:r w:rsidRPr="00966FB1">
        <w:rPr>
          <w:sz w:val="28"/>
          <w:szCs w:val="28"/>
        </w:rPr>
        <w:t>езды</w:t>
      </w:r>
      <w:r w:rsidRPr="00966FB1">
        <w:rPr>
          <w:spacing w:val="-1"/>
          <w:sz w:val="28"/>
          <w:szCs w:val="28"/>
        </w:rPr>
        <w:t xml:space="preserve"> </w:t>
      </w:r>
      <w:r w:rsidRPr="00966FB1">
        <w:rPr>
          <w:sz w:val="28"/>
          <w:szCs w:val="28"/>
        </w:rPr>
        <w:t>на</w:t>
      </w:r>
      <w:r w:rsidRPr="00966FB1">
        <w:rPr>
          <w:spacing w:val="-1"/>
          <w:sz w:val="28"/>
          <w:szCs w:val="28"/>
        </w:rPr>
        <w:t xml:space="preserve"> </w:t>
      </w:r>
      <w:r w:rsidRPr="00966FB1">
        <w:rPr>
          <w:sz w:val="28"/>
          <w:szCs w:val="28"/>
        </w:rPr>
        <w:t>велосипеде,</w:t>
      </w:r>
      <w:r w:rsidRPr="00966FB1">
        <w:rPr>
          <w:spacing w:val="-1"/>
          <w:sz w:val="28"/>
          <w:szCs w:val="28"/>
        </w:rPr>
        <w:t xml:space="preserve"> </w:t>
      </w:r>
      <w:r w:rsidRPr="00966FB1">
        <w:rPr>
          <w:sz w:val="28"/>
          <w:szCs w:val="28"/>
        </w:rPr>
        <w:t>роликах</w:t>
      </w:r>
      <w:r w:rsidRPr="00966FB1">
        <w:rPr>
          <w:spacing w:val="-1"/>
          <w:sz w:val="28"/>
          <w:szCs w:val="28"/>
        </w:rPr>
        <w:t xml:space="preserve"> </w:t>
      </w:r>
      <w:r w:rsidRPr="00966FB1">
        <w:rPr>
          <w:sz w:val="28"/>
          <w:szCs w:val="28"/>
        </w:rPr>
        <w:t>и</w:t>
      </w:r>
      <w:r w:rsidRPr="00966FB1">
        <w:rPr>
          <w:spacing w:val="-1"/>
          <w:sz w:val="28"/>
          <w:szCs w:val="28"/>
        </w:rPr>
        <w:t xml:space="preserve"> </w:t>
      </w:r>
      <w:r w:rsidRPr="00966FB1">
        <w:rPr>
          <w:sz w:val="28"/>
          <w:szCs w:val="28"/>
        </w:rPr>
        <w:t>т.п.;</w:t>
      </w:r>
    </w:p>
    <w:p w:rsidR="00966FB1" w:rsidRPr="00966FB1" w:rsidRDefault="00966FB1" w:rsidP="00966FB1">
      <w:pPr>
        <w:pStyle w:val="12"/>
        <w:rPr>
          <w:sz w:val="28"/>
          <w:szCs w:val="28"/>
        </w:rPr>
      </w:pPr>
      <w:r w:rsidRPr="00966FB1">
        <w:rPr>
          <w:sz w:val="28"/>
          <w:szCs w:val="28"/>
        </w:rPr>
        <w:t>выполнять</w:t>
      </w:r>
      <w:r w:rsidRPr="00966FB1">
        <w:rPr>
          <w:spacing w:val="-4"/>
          <w:sz w:val="28"/>
          <w:szCs w:val="28"/>
        </w:rPr>
        <w:t xml:space="preserve"> </w:t>
      </w:r>
      <w:r w:rsidRPr="00966FB1">
        <w:rPr>
          <w:sz w:val="28"/>
          <w:szCs w:val="28"/>
        </w:rPr>
        <w:t>правила</w:t>
      </w:r>
      <w:r w:rsidRPr="00966FB1">
        <w:rPr>
          <w:spacing w:val="-4"/>
          <w:sz w:val="28"/>
          <w:szCs w:val="28"/>
        </w:rPr>
        <w:t xml:space="preserve"> </w:t>
      </w:r>
      <w:r w:rsidRPr="00966FB1">
        <w:rPr>
          <w:sz w:val="28"/>
          <w:szCs w:val="28"/>
        </w:rPr>
        <w:t>езды</w:t>
      </w:r>
      <w:r w:rsidRPr="00966FB1">
        <w:rPr>
          <w:spacing w:val="-2"/>
          <w:sz w:val="28"/>
          <w:szCs w:val="28"/>
        </w:rPr>
        <w:t xml:space="preserve"> </w:t>
      </w:r>
      <w:r w:rsidRPr="00966FB1">
        <w:rPr>
          <w:sz w:val="28"/>
          <w:szCs w:val="28"/>
        </w:rPr>
        <w:t>на</w:t>
      </w:r>
      <w:r w:rsidRPr="00966FB1">
        <w:rPr>
          <w:spacing w:val="-4"/>
          <w:sz w:val="28"/>
          <w:szCs w:val="28"/>
        </w:rPr>
        <w:t xml:space="preserve"> </w:t>
      </w:r>
      <w:r w:rsidRPr="00966FB1">
        <w:rPr>
          <w:sz w:val="28"/>
          <w:szCs w:val="28"/>
        </w:rPr>
        <w:t>велосипеде</w:t>
      </w:r>
      <w:r w:rsidRPr="00966FB1">
        <w:rPr>
          <w:spacing w:val="-5"/>
          <w:sz w:val="28"/>
          <w:szCs w:val="28"/>
        </w:rPr>
        <w:t xml:space="preserve"> </w:t>
      </w:r>
      <w:r w:rsidRPr="00966FB1">
        <w:rPr>
          <w:sz w:val="28"/>
          <w:szCs w:val="28"/>
        </w:rPr>
        <w:t>и</w:t>
      </w:r>
      <w:r w:rsidRPr="00966FB1">
        <w:rPr>
          <w:spacing w:val="-3"/>
          <w:sz w:val="28"/>
          <w:szCs w:val="28"/>
        </w:rPr>
        <w:t xml:space="preserve"> </w:t>
      </w:r>
      <w:r w:rsidRPr="00966FB1">
        <w:rPr>
          <w:sz w:val="28"/>
          <w:szCs w:val="28"/>
        </w:rPr>
        <w:t>перевозки</w:t>
      </w:r>
      <w:r w:rsidRPr="00966FB1">
        <w:rPr>
          <w:spacing w:val="-3"/>
          <w:sz w:val="28"/>
          <w:szCs w:val="28"/>
        </w:rPr>
        <w:t xml:space="preserve"> </w:t>
      </w:r>
      <w:r w:rsidRPr="00966FB1">
        <w:rPr>
          <w:sz w:val="28"/>
          <w:szCs w:val="28"/>
        </w:rPr>
        <w:t>людей</w:t>
      </w:r>
      <w:r w:rsidRPr="00966FB1">
        <w:rPr>
          <w:spacing w:val="-3"/>
          <w:sz w:val="28"/>
          <w:szCs w:val="28"/>
        </w:rPr>
        <w:t xml:space="preserve"> </w:t>
      </w:r>
      <w:r w:rsidRPr="00966FB1">
        <w:rPr>
          <w:sz w:val="28"/>
          <w:szCs w:val="28"/>
        </w:rPr>
        <w:t>и</w:t>
      </w:r>
      <w:r w:rsidRPr="00966FB1">
        <w:rPr>
          <w:spacing w:val="-4"/>
          <w:sz w:val="28"/>
          <w:szCs w:val="28"/>
        </w:rPr>
        <w:t xml:space="preserve"> </w:t>
      </w:r>
      <w:r w:rsidRPr="00966FB1">
        <w:rPr>
          <w:sz w:val="28"/>
          <w:szCs w:val="28"/>
        </w:rPr>
        <w:t>грузов;</w:t>
      </w:r>
    </w:p>
    <w:p w:rsidR="00966FB1" w:rsidRPr="00966FB1" w:rsidRDefault="00966FB1" w:rsidP="00966FB1">
      <w:pPr>
        <w:pStyle w:val="12"/>
        <w:rPr>
          <w:sz w:val="28"/>
          <w:szCs w:val="28"/>
        </w:rPr>
      </w:pPr>
      <w:r w:rsidRPr="00966FB1">
        <w:rPr>
          <w:sz w:val="28"/>
          <w:szCs w:val="28"/>
        </w:rPr>
        <w:t>пользоваться</w:t>
      </w:r>
      <w:r w:rsidRPr="00966FB1">
        <w:rPr>
          <w:spacing w:val="-5"/>
          <w:sz w:val="28"/>
          <w:szCs w:val="28"/>
        </w:rPr>
        <w:t xml:space="preserve"> </w:t>
      </w:r>
      <w:r w:rsidRPr="00966FB1">
        <w:rPr>
          <w:sz w:val="28"/>
          <w:szCs w:val="28"/>
        </w:rPr>
        <w:t>маршрутным</w:t>
      </w:r>
      <w:r w:rsidRPr="00966FB1">
        <w:rPr>
          <w:spacing w:val="-3"/>
          <w:sz w:val="28"/>
          <w:szCs w:val="28"/>
        </w:rPr>
        <w:t xml:space="preserve"> </w:t>
      </w:r>
      <w:r w:rsidRPr="00966FB1">
        <w:rPr>
          <w:sz w:val="28"/>
          <w:szCs w:val="28"/>
        </w:rPr>
        <w:t>и</w:t>
      </w:r>
      <w:r w:rsidRPr="00966FB1">
        <w:rPr>
          <w:spacing w:val="-4"/>
          <w:sz w:val="28"/>
          <w:szCs w:val="28"/>
        </w:rPr>
        <w:t xml:space="preserve"> </w:t>
      </w:r>
      <w:r w:rsidRPr="00966FB1">
        <w:rPr>
          <w:sz w:val="28"/>
          <w:szCs w:val="28"/>
        </w:rPr>
        <w:t>другими</w:t>
      </w:r>
      <w:r w:rsidRPr="00966FB1">
        <w:rPr>
          <w:spacing w:val="-4"/>
          <w:sz w:val="28"/>
          <w:szCs w:val="28"/>
        </w:rPr>
        <w:t xml:space="preserve"> </w:t>
      </w:r>
      <w:r w:rsidRPr="00966FB1">
        <w:rPr>
          <w:sz w:val="28"/>
          <w:szCs w:val="28"/>
        </w:rPr>
        <w:t>видами</w:t>
      </w:r>
      <w:r w:rsidRPr="00966FB1">
        <w:rPr>
          <w:spacing w:val="-4"/>
          <w:sz w:val="28"/>
          <w:szCs w:val="28"/>
        </w:rPr>
        <w:t xml:space="preserve"> </w:t>
      </w:r>
      <w:r w:rsidRPr="00966FB1">
        <w:rPr>
          <w:sz w:val="28"/>
          <w:szCs w:val="28"/>
        </w:rPr>
        <w:t>транспорта</w:t>
      </w:r>
      <w:r w:rsidRPr="00966FB1">
        <w:rPr>
          <w:spacing w:val="-4"/>
          <w:sz w:val="28"/>
          <w:szCs w:val="28"/>
        </w:rPr>
        <w:t xml:space="preserve"> </w:t>
      </w:r>
      <w:r w:rsidRPr="00966FB1">
        <w:rPr>
          <w:sz w:val="28"/>
          <w:szCs w:val="28"/>
        </w:rPr>
        <w:t>в</w:t>
      </w:r>
      <w:r w:rsidRPr="00966FB1">
        <w:rPr>
          <w:spacing w:val="-4"/>
          <w:sz w:val="28"/>
          <w:szCs w:val="28"/>
        </w:rPr>
        <w:t xml:space="preserve"> </w:t>
      </w:r>
      <w:r w:rsidRPr="00966FB1">
        <w:rPr>
          <w:sz w:val="28"/>
          <w:szCs w:val="28"/>
        </w:rPr>
        <w:t>качестве</w:t>
      </w:r>
      <w:r w:rsidRPr="00966FB1">
        <w:rPr>
          <w:spacing w:val="-4"/>
          <w:sz w:val="28"/>
          <w:szCs w:val="28"/>
        </w:rPr>
        <w:t xml:space="preserve"> </w:t>
      </w:r>
      <w:r w:rsidRPr="00966FB1">
        <w:rPr>
          <w:sz w:val="28"/>
          <w:szCs w:val="28"/>
        </w:rPr>
        <w:t>пассажира.</w:t>
      </w:r>
    </w:p>
    <w:p w:rsidR="00966FB1" w:rsidRPr="00966FB1" w:rsidRDefault="00966FB1" w:rsidP="00966FB1">
      <w:pPr>
        <w:pStyle w:val="12"/>
        <w:rPr>
          <w:sz w:val="28"/>
          <w:szCs w:val="28"/>
        </w:rPr>
      </w:pPr>
      <w:r w:rsidRPr="00966FB1">
        <w:rPr>
          <w:sz w:val="28"/>
          <w:szCs w:val="28"/>
        </w:rPr>
        <w:t>соблюдать</w:t>
      </w:r>
      <w:r w:rsidRPr="00966FB1">
        <w:rPr>
          <w:spacing w:val="-7"/>
          <w:sz w:val="28"/>
          <w:szCs w:val="28"/>
        </w:rPr>
        <w:t xml:space="preserve"> </w:t>
      </w:r>
      <w:r w:rsidRPr="00966FB1">
        <w:rPr>
          <w:sz w:val="28"/>
          <w:szCs w:val="28"/>
        </w:rPr>
        <w:t>последовательность;</w:t>
      </w:r>
    </w:p>
    <w:p w:rsidR="00966FB1" w:rsidRPr="00966FB1" w:rsidRDefault="00966FB1" w:rsidP="00966FB1">
      <w:pPr>
        <w:pStyle w:val="12"/>
        <w:rPr>
          <w:sz w:val="28"/>
          <w:szCs w:val="28"/>
        </w:rPr>
      </w:pPr>
      <w:r w:rsidRPr="00966FB1">
        <w:rPr>
          <w:sz w:val="28"/>
          <w:szCs w:val="28"/>
        </w:rPr>
        <w:t>работать</w:t>
      </w:r>
      <w:r w:rsidRPr="00966FB1">
        <w:rPr>
          <w:spacing w:val="-5"/>
          <w:sz w:val="28"/>
          <w:szCs w:val="28"/>
        </w:rPr>
        <w:t xml:space="preserve"> </w:t>
      </w:r>
      <w:r w:rsidRPr="00966FB1">
        <w:rPr>
          <w:sz w:val="28"/>
          <w:szCs w:val="28"/>
        </w:rPr>
        <w:t>индивидуально,</w:t>
      </w:r>
      <w:r w:rsidRPr="00966FB1">
        <w:rPr>
          <w:spacing w:val="-4"/>
          <w:sz w:val="28"/>
          <w:szCs w:val="28"/>
        </w:rPr>
        <w:t xml:space="preserve"> </w:t>
      </w:r>
      <w:r w:rsidRPr="00966FB1">
        <w:rPr>
          <w:sz w:val="28"/>
          <w:szCs w:val="28"/>
        </w:rPr>
        <w:t>в</w:t>
      </w:r>
      <w:r w:rsidRPr="00966FB1">
        <w:rPr>
          <w:spacing w:val="-5"/>
          <w:sz w:val="28"/>
          <w:szCs w:val="28"/>
        </w:rPr>
        <w:t xml:space="preserve"> </w:t>
      </w:r>
      <w:r w:rsidRPr="00966FB1">
        <w:rPr>
          <w:sz w:val="28"/>
          <w:szCs w:val="28"/>
        </w:rPr>
        <w:t>группе;</w:t>
      </w:r>
    </w:p>
    <w:p w:rsidR="00966FB1" w:rsidRPr="00966FB1" w:rsidRDefault="00966FB1" w:rsidP="00966FB1">
      <w:pPr>
        <w:pStyle w:val="12"/>
        <w:rPr>
          <w:sz w:val="28"/>
          <w:szCs w:val="28"/>
        </w:rPr>
      </w:pPr>
      <w:r w:rsidRPr="00966FB1">
        <w:rPr>
          <w:sz w:val="28"/>
          <w:szCs w:val="28"/>
        </w:rPr>
        <w:t>оформлять</w:t>
      </w:r>
      <w:r w:rsidRPr="00966FB1">
        <w:rPr>
          <w:spacing w:val="-5"/>
          <w:sz w:val="28"/>
          <w:szCs w:val="28"/>
        </w:rPr>
        <w:t xml:space="preserve"> </w:t>
      </w:r>
      <w:r w:rsidRPr="00966FB1">
        <w:rPr>
          <w:sz w:val="28"/>
          <w:szCs w:val="28"/>
        </w:rPr>
        <w:t>результаты</w:t>
      </w:r>
      <w:r w:rsidRPr="00966FB1">
        <w:rPr>
          <w:spacing w:val="-2"/>
          <w:sz w:val="28"/>
          <w:szCs w:val="28"/>
        </w:rPr>
        <w:t xml:space="preserve"> </w:t>
      </w:r>
      <w:r w:rsidRPr="00966FB1">
        <w:rPr>
          <w:sz w:val="28"/>
          <w:szCs w:val="28"/>
        </w:rPr>
        <w:t>деятельности;</w:t>
      </w:r>
    </w:p>
    <w:p w:rsidR="00966FB1" w:rsidRDefault="00966FB1" w:rsidP="00966FB1">
      <w:pPr>
        <w:pStyle w:val="12"/>
        <w:rPr>
          <w:sz w:val="28"/>
          <w:szCs w:val="28"/>
        </w:rPr>
      </w:pPr>
      <w:r w:rsidRPr="00966FB1">
        <w:rPr>
          <w:sz w:val="28"/>
          <w:szCs w:val="28"/>
        </w:rPr>
        <w:t>представлять</w:t>
      </w:r>
      <w:r w:rsidRPr="00966FB1">
        <w:rPr>
          <w:spacing w:val="-5"/>
          <w:sz w:val="28"/>
          <w:szCs w:val="28"/>
        </w:rPr>
        <w:t xml:space="preserve"> </w:t>
      </w:r>
      <w:r w:rsidRPr="00966FB1">
        <w:rPr>
          <w:sz w:val="28"/>
          <w:szCs w:val="28"/>
        </w:rPr>
        <w:t>выполненную</w:t>
      </w:r>
      <w:r w:rsidRPr="00966FB1">
        <w:rPr>
          <w:spacing w:val="-3"/>
          <w:sz w:val="28"/>
          <w:szCs w:val="28"/>
        </w:rPr>
        <w:t xml:space="preserve"> </w:t>
      </w:r>
      <w:r w:rsidRPr="00966FB1">
        <w:rPr>
          <w:sz w:val="28"/>
          <w:szCs w:val="28"/>
        </w:rPr>
        <w:t>работу.</w:t>
      </w:r>
    </w:p>
    <w:p w:rsidR="001A5796" w:rsidRPr="008D6E4A" w:rsidRDefault="001A5796" w:rsidP="001A5796">
      <w:pPr>
        <w:tabs>
          <w:tab w:val="left" w:pos="851"/>
        </w:tabs>
        <w:spacing w:before="86"/>
        <w:ind w:right="420"/>
        <w:contextualSpacing/>
        <w:rPr>
          <w:b/>
          <w:i/>
          <w:sz w:val="28"/>
          <w:szCs w:val="28"/>
        </w:rPr>
      </w:pPr>
      <w:r w:rsidRPr="008D6E4A">
        <w:rPr>
          <w:i/>
          <w:sz w:val="28"/>
          <w:szCs w:val="28"/>
        </w:rPr>
        <w:t>4  год обучения</w:t>
      </w:r>
    </w:p>
    <w:p w:rsidR="001A5796" w:rsidRPr="001A5796" w:rsidRDefault="001A5796" w:rsidP="001A5796">
      <w:pPr>
        <w:pStyle w:val="311"/>
        <w:shd w:val="clear" w:color="auto" w:fill="auto"/>
        <w:spacing w:beforeLines="20" w:before="48" w:afterLines="20" w:after="48" w:line="240" w:lineRule="auto"/>
        <w:jc w:val="left"/>
        <w:rPr>
          <w:sz w:val="28"/>
          <w:szCs w:val="28"/>
        </w:rPr>
      </w:pPr>
      <w:r w:rsidRPr="001A5796">
        <w:rPr>
          <w:sz w:val="28"/>
          <w:szCs w:val="28"/>
        </w:rPr>
        <w:t xml:space="preserve"> </w:t>
      </w:r>
      <w:r w:rsidRPr="001A5796">
        <w:rPr>
          <w:rStyle w:val="32"/>
          <w:i/>
          <w:sz w:val="28"/>
          <w:szCs w:val="28"/>
        </w:rPr>
        <w:t>Метапредметные</w:t>
      </w:r>
    </w:p>
    <w:p w:rsidR="001A5796" w:rsidRPr="001A5796" w:rsidRDefault="001A5796" w:rsidP="001A5796">
      <w:pPr>
        <w:pStyle w:val="Default"/>
        <w:spacing w:beforeLines="20" w:before="48" w:afterLines="20" w:after="48"/>
        <w:ind w:left="284"/>
        <w:rPr>
          <w:rFonts w:ascii="Times New Roman" w:hAnsi="Times New Roman" w:cs="Times New Roman"/>
          <w:sz w:val="28"/>
          <w:szCs w:val="28"/>
        </w:rPr>
      </w:pPr>
      <w:r w:rsidRPr="001A5796">
        <w:rPr>
          <w:rFonts w:ascii="Times New Roman" w:hAnsi="Times New Roman" w:cs="Times New Roman"/>
          <w:sz w:val="28"/>
          <w:szCs w:val="28"/>
        </w:rPr>
        <w:t>- формировать умения планировать, контролировать и оценивать учебные действия в соответствии с поставленной задачей;</w:t>
      </w:r>
      <w:r w:rsidRPr="001A5796">
        <w:rPr>
          <w:rFonts w:ascii="Times New Roman" w:hAnsi="Times New Roman" w:cs="Times New Roman"/>
          <w:sz w:val="28"/>
          <w:szCs w:val="28"/>
        </w:rPr>
        <w:br/>
        <w:t>- активно использовать коммуникационные технологии для решения учебных и познавательных задач;</w:t>
      </w:r>
      <w:r w:rsidRPr="001A5796">
        <w:rPr>
          <w:rFonts w:ascii="Times New Roman" w:hAnsi="Times New Roman" w:cs="Times New Roman"/>
          <w:sz w:val="28"/>
          <w:szCs w:val="28"/>
        </w:rPr>
        <w:br/>
        <w:t>- использовать различные способы поиска, сбора, обработки, анализа, передачи и интерпретации информации в соответствии с коммуникативными и познавательными задачами;</w:t>
      </w:r>
    </w:p>
    <w:p w:rsidR="001A5796" w:rsidRPr="001A5796" w:rsidRDefault="001A5796" w:rsidP="001A5796">
      <w:pPr>
        <w:autoSpaceDE w:val="0"/>
        <w:autoSpaceDN w:val="0"/>
        <w:adjustRightInd w:val="0"/>
        <w:spacing w:beforeLines="20" w:before="48" w:afterLines="20" w:after="48"/>
        <w:ind w:left="284"/>
        <w:rPr>
          <w:sz w:val="28"/>
          <w:szCs w:val="28"/>
        </w:rPr>
      </w:pPr>
      <w:r w:rsidRPr="001A5796">
        <w:rPr>
          <w:sz w:val="28"/>
          <w:szCs w:val="28"/>
        </w:rPr>
        <w:t>- владеть основами самоконтроля, самооценки;</w:t>
      </w:r>
      <w:r w:rsidRPr="001A5796">
        <w:rPr>
          <w:sz w:val="28"/>
          <w:szCs w:val="28"/>
        </w:rPr>
        <w:br/>
      </w:r>
      <w:r w:rsidRPr="001A5796">
        <w:rPr>
          <w:bCs/>
          <w:sz w:val="28"/>
          <w:szCs w:val="28"/>
        </w:rPr>
        <w:t>- ориентироваться на достижение успеха.</w:t>
      </w:r>
    </w:p>
    <w:p w:rsidR="001A5796" w:rsidRPr="0089667C" w:rsidRDefault="001A5796" w:rsidP="0089667C">
      <w:pPr>
        <w:tabs>
          <w:tab w:val="left" w:pos="410"/>
        </w:tabs>
        <w:spacing w:beforeLines="20" w:before="48" w:afterLines="20" w:after="48"/>
        <w:rPr>
          <w:i/>
          <w:sz w:val="28"/>
          <w:szCs w:val="28"/>
        </w:rPr>
      </w:pPr>
      <w:r w:rsidRPr="0089667C">
        <w:rPr>
          <w:i/>
          <w:sz w:val="28"/>
          <w:szCs w:val="28"/>
        </w:rPr>
        <w:t>Личностные</w:t>
      </w:r>
    </w:p>
    <w:p w:rsidR="001A5796" w:rsidRPr="001A5796"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проявлять</w:t>
      </w:r>
      <w:r w:rsidRPr="001A5796">
        <w:rPr>
          <w:spacing w:val="-6"/>
          <w:sz w:val="28"/>
          <w:szCs w:val="28"/>
        </w:rPr>
        <w:t xml:space="preserve"> </w:t>
      </w:r>
      <w:r w:rsidRPr="001A5796">
        <w:rPr>
          <w:sz w:val="28"/>
          <w:szCs w:val="28"/>
        </w:rPr>
        <w:t>активность,</w:t>
      </w:r>
      <w:r w:rsidRPr="001A5796">
        <w:rPr>
          <w:spacing w:val="-3"/>
          <w:sz w:val="28"/>
          <w:szCs w:val="28"/>
        </w:rPr>
        <w:t xml:space="preserve"> </w:t>
      </w:r>
      <w:r w:rsidRPr="001A5796">
        <w:rPr>
          <w:sz w:val="28"/>
          <w:szCs w:val="28"/>
        </w:rPr>
        <w:t>готовность</w:t>
      </w:r>
      <w:r w:rsidRPr="001A5796">
        <w:rPr>
          <w:spacing w:val="-6"/>
          <w:sz w:val="28"/>
          <w:szCs w:val="28"/>
        </w:rPr>
        <w:t xml:space="preserve"> </w:t>
      </w:r>
      <w:r w:rsidRPr="001A5796">
        <w:rPr>
          <w:sz w:val="28"/>
          <w:szCs w:val="28"/>
        </w:rPr>
        <w:t>к</w:t>
      </w:r>
      <w:r w:rsidRPr="001A5796">
        <w:rPr>
          <w:spacing w:val="-2"/>
          <w:sz w:val="28"/>
          <w:szCs w:val="28"/>
        </w:rPr>
        <w:t xml:space="preserve"> </w:t>
      </w:r>
      <w:r w:rsidRPr="001A5796">
        <w:rPr>
          <w:sz w:val="28"/>
          <w:szCs w:val="28"/>
        </w:rPr>
        <w:t>выдвижению</w:t>
      </w:r>
      <w:r w:rsidRPr="001A5796">
        <w:rPr>
          <w:spacing w:val="-3"/>
          <w:sz w:val="28"/>
          <w:szCs w:val="28"/>
        </w:rPr>
        <w:t xml:space="preserve"> </w:t>
      </w:r>
      <w:r w:rsidRPr="001A5796">
        <w:rPr>
          <w:sz w:val="28"/>
          <w:szCs w:val="28"/>
        </w:rPr>
        <w:t>идей</w:t>
      </w:r>
      <w:r w:rsidRPr="001A5796">
        <w:rPr>
          <w:spacing w:val="-5"/>
          <w:sz w:val="28"/>
          <w:szCs w:val="28"/>
        </w:rPr>
        <w:t xml:space="preserve"> </w:t>
      </w:r>
      <w:r w:rsidRPr="001A5796">
        <w:rPr>
          <w:sz w:val="28"/>
          <w:szCs w:val="28"/>
        </w:rPr>
        <w:t>и</w:t>
      </w:r>
      <w:r w:rsidRPr="001A5796">
        <w:rPr>
          <w:spacing w:val="-4"/>
          <w:sz w:val="28"/>
          <w:szCs w:val="28"/>
        </w:rPr>
        <w:t xml:space="preserve"> </w:t>
      </w:r>
      <w:r w:rsidRPr="001A5796">
        <w:rPr>
          <w:sz w:val="28"/>
          <w:szCs w:val="28"/>
        </w:rPr>
        <w:t>предложений;</w:t>
      </w:r>
    </w:p>
    <w:p w:rsidR="001A5796" w:rsidRPr="001A5796"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проявлять</w:t>
      </w:r>
      <w:r w:rsidRPr="001A5796">
        <w:rPr>
          <w:spacing w:val="-4"/>
          <w:sz w:val="28"/>
          <w:szCs w:val="28"/>
        </w:rPr>
        <w:t xml:space="preserve"> </w:t>
      </w:r>
      <w:r w:rsidRPr="001A5796">
        <w:rPr>
          <w:sz w:val="28"/>
          <w:szCs w:val="28"/>
        </w:rPr>
        <w:t>силу</w:t>
      </w:r>
      <w:r w:rsidRPr="001A5796">
        <w:rPr>
          <w:spacing w:val="-4"/>
          <w:sz w:val="28"/>
          <w:szCs w:val="28"/>
        </w:rPr>
        <w:t xml:space="preserve"> </w:t>
      </w:r>
      <w:r w:rsidRPr="001A5796">
        <w:rPr>
          <w:sz w:val="28"/>
          <w:szCs w:val="28"/>
        </w:rPr>
        <w:t>воли,</w:t>
      </w:r>
      <w:r w:rsidRPr="001A5796">
        <w:rPr>
          <w:spacing w:val="-2"/>
          <w:sz w:val="28"/>
          <w:szCs w:val="28"/>
        </w:rPr>
        <w:t xml:space="preserve"> </w:t>
      </w:r>
      <w:r w:rsidRPr="001A5796">
        <w:rPr>
          <w:sz w:val="28"/>
          <w:szCs w:val="28"/>
        </w:rPr>
        <w:t>упорство</w:t>
      </w:r>
      <w:r w:rsidRPr="001A5796">
        <w:rPr>
          <w:spacing w:val="-2"/>
          <w:sz w:val="28"/>
          <w:szCs w:val="28"/>
        </w:rPr>
        <w:t xml:space="preserve"> </w:t>
      </w:r>
      <w:r w:rsidRPr="001A5796">
        <w:rPr>
          <w:sz w:val="28"/>
          <w:szCs w:val="28"/>
        </w:rPr>
        <w:t>в</w:t>
      </w:r>
      <w:r w:rsidRPr="001A5796">
        <w:rPr>
          <w:spacing w:val="-2"/>
          <w:sz w:val="28"/>
          <w:szCs w:val="28"/>
        </w:rPr>
        <w:t xml:space="preserve"> </w:t>
      </w:r>
      <w:r w:rsidRPr="001A5796">
        <w:rPr>
          <w:sz w:val="28"/>
          <w:szCs w:val="28"/>
        </w:rPr>
        <w:t>достижении</w:t>
      </w:r>
      <w:r w:rsidRPr="001A5796">
        <w:rPr>
          <w:spacing w:val="-4"/>
          <w:sz w:val="28"/>
          <w:szCs w:val="28"/>
        </w:rPr>
        <w:t xml:space="preserve"> </w:t>
      </w:r>
      <w:r w:rsidRPr="001A5796">
        <w:rPr>
          <w:sz w:val="28"/>
          <w:szCs w:val="28"/>
        </w:rPr>
        <w:t>цели;</w:t>
      </w:r>
    </w:p>
    <w:p w:rsidR="001A5796" w:rsidRPr="001A5796"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владеть</w:t>
      </w:r>
      <w:r w:rsidRPr="001A5796">
        <w:rPr>
          <w:spacing w:val="-3"/>
          <w:sz w:val="28"/>
          <w:szCs w:val="28"/>
        </w:rPr>
        <w:t xml:space="preserve"> </w:t>
      </w:r>
      <w:r w:rsidRPr="001A5796">
        <w:rPr>
          <w:sz w:val="28"/>
          <w:szCs w:val="28"/>
        </w:rPr>
        <w:t>навыками</w:t>
      </w:r>
      <w:r w:rsidRPr="001A5796">
        <w:rPr>
          <w:spacing w:val="-4"/>
          <w:sz w:val="28"/>
          <w:szCs w:val="28"/>
        </w:rPr>
        <w:t xml:space="preserve"> </w:t>
      </w:r>
      <w:r w:rsidRPr="001A5796">
        <w:rPr>
          <w:sz w:val="28"/>
          <w:szCs w:val="28"/>
        </w:rPr>
        <w:t>работы</w:t>
      </w:r>
      <w:r w:rsidRPr="001A5796">
        <w:rPr>
          <w:spacing w:val="-5"/>
          <w:sz w:val="28"/>
          <w:szCs w:val="28"/>
        </w:rPr>
        <w:t xml:space="preserve"> </w:t>
      </w:r>
      <w:r w:rsidRPr="001A5796">
        <w:rPr>
          <w:sz w:val="28"/>
          <w:szCs w:val="28"/>
        </w:rPr>
        <w:t>в</w:t>
      </w:r>
      <w:r w:rsidRPr="001A5796">
        <w:rPr>
          <w:spacing w:val="-3"/>
          <w:sz w:val="28"/>
          <w:szCs w:val="28"/>
        </w:rPr>
        <w:t xml:space="preserve"> </w:t>
      </w:r>
      <w:r w:rsidRPr="001A5796">
        <w:rPr>
          <w:sz w:val="28"/>
          <w:szCs w:val="28"/>
        </w:rPr>
        <w:t>группе;</w:t>
      </w:r>
    </w:p>
    <w:p w:rsidR="001A5796" w:rsidRPr="001A5796"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понимать</w:t>
      </w:r>
      <w:r w:rsidRPr="001A5796">
        <w:rPr>
          <w:spacing w:val="-5"/>
          <w:sz w:val="28"/>
          <w:szCs w:val="28"/>
        </w:rPr>
        <w:t xml:space="preserve"> </w:t>
      </w:r>
      <w:r w:rsidRPr="001A5796">
        <w:rPr>
          <w:sz w:val="28"/>
          <w:szCs w:val="28"/>
        </w:rPr>
        <w:t>ценность</w:t>
      </w:r>
      <w:r w:rsidRPr="001A5796">
        <w:rPr>
          <w:spacing w:val="-3"/>
          <w:sz w:val="28"/>
          <w:szCs w:val="28"/>
        </w:rPr>
        <w:t xml:space="preserve"> </w:t>
      </w:r>
      <w:r w:rsidRPr="001A5796">
        <w:rPr>
          <w:sz w:val="28"/>
          <w:szCs w:val="28"/>
        </w:rPr>
        <w:t>здоровья;</w:t>
      </w:r>
    </w:p>
    <w:p w:rsidR="001A5796" w:rsidRPr="001A5796"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проявлять способность к принятию собственных решений;</w:t>
      </w:r>
    </w:p>
    <w:p w:rsidR="001A5796" w:rsidRPr="001A5796"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уметь</w:t>
      </w:r>
      <w:r w:rsidRPr="001A5796">
        <w:rPr>
          <w:spacing w:val="-2"/>
          <w:sz w:val="28"/>
          <w:szCs w:val="28"/>
        </w:rPr>
        <w:t xml:space="preserve"> </w:t>
      </w:r>
      <w:r w:rsidRPr="001A5796">
        <w:rPr>
          <w:sz w:val="28"/>
          <w:szCs w:val="28"/>
        </w:rPr>
        <w:t>принимать</w:t>
      </w:r>
      <w:r w:rsidRPr="001A5796">
        <w:rPr>
          <w:spacing w:val="-1"/>
          <w:sz w:val="28"/>
          <w:szCs w:val="28"/>
        </w:rPr>
        <w:t xml:space="preserve"> </w:t>
      </w:r>
      <w:r w:rsidRPr="001A5796">
        <w:rPr>
          <w:sz w:val="28"/>
          <w:szCs w:val="28"/>
        </w:rPr>
        <w:t>себя</w:t>
      </w:r>
      <w:r w:rsidRPr="001A5796">
        <w:rPr>
          <w:spacing w:val="-4"/>
          <w:sz w:val="28"/>
          <w:szCs w:val="28"/>
        </w:rPr>
        <w:t xml:space="preserve"> </w:t>
      </w:r>
      <w:r w:rsidRPr="001A5796">
        <w:rPr>
          <w:sz w:val="28"/>
          <w:szCs w:val="28"/>
        </w:rPr>
        <w:t>как</w:t>
      </w:r>
      <w:r w:rsidRPr="001A5796">
        <w:rPr>
          <w:spacing w:val="-1"/>
          <w:sz w:val="28"/>
          <w:szCs w:val="28"/>
        </w:rPr>
        <w:t xml:space="preserve"> </w:t>
      </w:r>
      <w:r w:rsidRPr="001A5796">
        <w:rPr>
          <w:sz w:val="28"/>
          <w:szCs w:val="28"/>
        </w:rPr>
        <w:t>ответственного</w:t>
      </w:r>
      <w:r w:rsidRPr="001A5796">
        <w:rPr>
          <w:spacing w:val="-2"/>
          <w:sz w:val="28"/>
          <w:szCs w:val="28"/>
        </w:rPr>
        <w:t xml:space="preserve"> </w:t>
      </w:r>
      <w:r w:rsidRPr="001A5796">
        <w:rPr>
          <w:sz w:val="28"/>
          <w:szCs w:val="28"/>
        </w:rPr>
        <w:t>и</w:t>
      </w:r>
      <w:r w:rsidRPr="001A5796">
        <w:rPr>
          <w:spacing w:val="-2"/>
          <w:sz w:val="28"/>
          <w:szCs w:val="28"/>
        </w:rPr>
        <w:t xml:space="preserve"> </w:t>
      </w:r>
      <w:r w:rsidRPr="001A5796">
        <w:rPr>
          <w:sz w:val="28"/>
          <w:szCs w:val="28"/>
        </w:rPr>
        <w:t>уверенного</w:t>
      </w:r>
      <w:r w:rsidRPr="001A5796">
        <w:rPr>
          <w:spacing w:val="-3"/>
          <w:sz w:val="28"/>
          <w:szCs w:val="28"/>
        </w:rPr>
        <w:t xml:space="preserve"> </w:t>
      </w:r>
      <w:r w:rsidRPr="001A5796">
        <w:rPr>
          <w:sz w:val="28"/>
          <w:szCs w:val="28"/>
        </w:rPr>
        <w:t>в себе</w:t>
      </w:r>
      <w:r w:rsidRPr="001A5796">
        <w:rPr>
          <w:spacing w:val="-4"/>
          <w:sz w:val="28"/>
          <w:szCs w:val="28"/>
        </w:rPr>
        <w:t xml:space="preserve"> </w:t>
      </w:r>
      <w:r w:rsidRPr="001A5796">
        <w:rPr>
          <w:sz w:val="28"/>
          <w:szCs w:val="28"/>
        </w:rPr>
        <w:t>человека.</w:t>
      </w:r>
    </w:p>
    <w:p w:rsidR="001A5796" w:rsidRPr="0089667C" w:rsidRDefault="001A5796" w:rsidP="001A5796">
      <w:pPr>
        <w:pStyle w:val="a6"/>
        <w:tabs>
          <w:tab w:val="left" w:pos="142"/>
        </w:tabs>
        <w:spacing w:beforeLines="20" w:before="48" w:afterLines="20" w:after="48"/>
        <w:ind w:hanging="252"/>
        <w:rPr>
          <w:sz w:val="28"/>
          <w:szCs w:val="28"/>
        </w:rPr>
      </w:pPr>
      <w:r w:rsidRPr="0089667C">
        <w:rPr>
          <w:i/>
          <w:sz w:val="28"/>
          <w:szCs w:val="28"/>
        </w:rPr>
        <w:lastRenderedPageBreak/>
        <w:t>Предметные</w:t>
      </w:r>
    </w:p>
    <w:p w:rsidR="001A5796" w:rsidRPr="001A5796" w:rsidRDefault="001A5796" w:rsidP="001A5796">
      <w:pPr>
        <w:spacing w:beforeLines="20" w:before="48" w:afterLines="20" w:after="48"/>
        <w:ind w:left="252"/>
        <w:contextualSpacing/>
        <w:rPr>
          <w:i/>
          <w:spacing w:val="-1"/>
          <w:sz w:val="28"/>
          <w:szCs w:val="28"/>
        </w:rPr>
      </w:pPr>
      <w:r w:rsidRPr="001A5796">
        <w:rPr>
          <w:i/>
          <w:sz w:val="28"/>
          <w:szCs w:val="28"/>
        </w:rPr>
        <w:t>К</w:t>
      </w:r>
      <w:r w:rsidRPr="001A5796">
        <w:rPr>
          <w:i/>
          <w:spacing w:val="-2"/>
          <w:sz w:val="28"/>
          <w:szCs w:val="28"/>
        </w:rPr>
        <w:t xml:space="preserve"> </w:t>
      </w:r>
      <w:r w:rsidRPr="001A5796">
        <w:rPr>
          <w:i/>
          <w:sz w:val="28"/>
          <w:szCs w:val="28"/>
        </w:rPr>
        <w:t>концу</w:t>
      </w:r>
      <w:r w:rsidRPr="001A5796">
        <w:rPr>
          <w:i/>
          <w:spacing w:val="-1"/>
          <w:sz w:val="28"/>
          <w:szCs w:val="28"/>
        </w:rPr>
        <w:t xml:space="preserve"> </w:t>
      </w:r>
      <w:r w:rsidRPr="001A5796">
        <w:rPr>
          <w:i/>
          <w:sz w:val="28"/>
          <w:szCs w:val="28"/>
        </w:rPr>
        <w:t>четвертого года обучения</w:t>
      </w:r>
      <w:r w:rsidRPr="001A5796">
        <w:rPr>
          <w:i/>
          <w:spacing w:val="-2"/>
          <w:sz w:val="28"/>
          <w:szCs w:val="28"/>
        </w:rPr>
        <w:t xml:space="preserve"> об</w:t>
      </w:r>
      <w:r w:rsidRPr="001A5796">
        <w:rPr>
          <w:i/>
          <w:sz w:val="28"/>
          <w:szCs w:val="28"/>
        </w:rPr>
        <w:t>учающийся</w:t>
      </w:r>
      <w:r w:rsidRPr="001A5796">
        <w:rPr>
          <w:i/>
          <w:spacing w:val="-1"/>
          <w:sz w:val="28"/>
          <w:szCs w:val="28"/>
        </w:rPr>
        <w:t xml:space="preserve"> </w:t>
      </w:r>
      <w:r w:rsidRPr="001A5796">
        <w:rPr>
          <w:i/>
          <w:sz w:val="28"/>
          <w:szCs w:val="28"/>
        </w:rPr>
        <w:t>будет</w:t>
      </w:r>
    </w:p>
    <w:p w:rsidR="001A5796" w:rsidRPr="001A5796" w:rsidRDefault="001A5796" w:rsidP="001A5796">
      <w:pPr>
        <w:spacing w:beforeLines="20" w:before="48" w:afterLines="20" w:after="48"/>
        <w:ind w:left="252"/>
        <w:contextualSpacing/>
        <w:rPr>
          <w:i/>
          <w:sz w:val="28"/>
          <w:szCs w:val="28"/>
        </w:rPr>
      </w:pPr>
      <w:r w:rsidRPr="001A5796">
        <w:rPr>
          <w:i/>
          <w:sz w:val="28"/>
          <w:szCs w:val="28"/>
        </w:rPr>
        <w:t>знать:</w:t>
      </w:r>
    </w:p>
    <w:p w:rsidR="001A5796" w:rsidRPr="001A5796" w:rsidRDefault="001A5796" w:rsidP="001A5796">
      <w:pPr>
        <w:spacing w:beforeLines="20" w:before="48" w:afterLines="20" w:after="48"/>
        <w:ind w:left="252"/>
        <w:contextualSpacing/>
        <w:rPr>
          <w:sz w:val="28"/>
          <w:szCs w:val="28"/>
        </w:rPr>
      </w:pPr>
      <w:r w:rsidRPr="001A5796">
        <w:rPr>
          <w:sz w:val="28"/>
          <w:szCs w:val="28"/>
        </w:rPr>
        <w:t>- технику безопасности;</w:t>
      </w:r>
    </w:p>
    <w:p w:rsidR="001A5796" w:rsidRPr="001A5796" w:rsidRDefault="001A5796" w:rsidP="00941BE9">
      <w:pPr>
        <w:pStyle w:val="a6"/>
        <w:widowControl w:val="0"/>
        <w:numPr>
          <w:ilvl w:val="0"/>
          <w:numId w:val="150"/>
        </w:numPr>
        <w:tabs>
          <w:tab w:val="left" w:pos="416"/>
        </w:tabs>
        <w:suppressAutoHyphens/>
        <w:spacing w:beforeLines="20" w:before="48" w:afterLines="20" w:after="48"/>
        <w:ind w:left="416" w:hanging="164"/>
        <w:contextualSpacing w:val="0"/>
        <w:jc w:val="left"/>
        <w:rPr>
          <w:sz w:val="28"/>
          <w:szCs w:val="28"/>
        </w:rPr>
      </w:pPr>
      <w:r w:rsidRPr="001A5796">
        <w:rPr>
          <w:sz w:val="28"/>
          <w:szCs w:val="28"/>
        </w:rPr>
        <w:t>свойства</w:t>
      </w:r>
      <w:r w:rsidRPr="001A5796">
        <w:rPr>
          <w:spacing w:val="-3"/>
          <w:sz w:val="28"/>
          <w:szCs w:val="28"/>
        </w:rPr>
        <w:t xml:space="preserve"> </w:t>
      </w:r>
      <w:r w:rsidRPr="001A5796">
        <w:rPr>
          <w:sz w:val="28"/>
          <w:szCs w:val="28"/>
        </w:rPr>
        <w:t>различных</w:t>
      </w:r>
      <w:r w:rsidRPr="001A5796">
        <w:rPr>
          <w:spacing w:val="-3"/>
          <w:sz w:val="28"/>
          <w:szCs w:val="28"/>
        </w:rPr>
        <w:t xml:space="preserve"> </w:t>
      </w:r>
      <w:r w:rsidRPr="001A5796">
        <w:rPr>
          <w:sz w:val="28"/>
          <w:szCs w:val="28"/>
        </w:rPr>
        <w:t>материалов;</w:t>
      </w:r>
    </w:p>
    <w:p w:rsidR="001A5796" w:rsidRPr="001A5796" w:rsidRDefault="001A5796" w:rsidP="001A5796">
      <w:pPr>
        <w:pStyle w:val="af1"/>
        <w:spacing w:beforeLines="20" w:before="48" w:afterLines="20" w:after="48"/>
        <w:rPr>
          <w:sz w:val="28"/>
          <w:szCs w:val="28"/>
        </w:rPr>
      </w:pPr>
      <w:r w:rsidRPr="001A5796">
        <w:rPr>
          <w:sz w:val="28"/>
          <w:szCs w:val="28"/>
        </w:rPr>
        <w:t>- технологии</w:t>
      </w:r>
      <w:r w:rsidRPr="001A5796">
        <w:rPr>
          <w:spacing w:val="-2"/>
          <w:sz w:val="28"/>
          <w:szCs w:val="28"/>
        </w:rPr>
        <w:t xml:space="preserve"> </w:t>
      </w:r>
      <w:r w:rsidRPr="001A5796">
        <w:rPr>
          <w:sz w:val="28"/>
          <w:szCs w:val="28"/>
        </w:rPr>
        <w:t>работы</w:t>
      </w:r>
      <w:r w:rsidRPr="001A5796">
        <w:rPr>
          <w:spacing w:val="-2"/>
          <w:sz w:val="28"/>
          <w:szCs w:val="28"/>
        </w:rPr>
        <w:t xml:space="preserve"> </w:t>
      </w:r>
      <w:r w:rsidRPr="001A5796">
        <w:rPr>
          <w:sz w:val="28"/>
          <w:szCs w:val="28"/>
        </w:rPr>
        <w:t>с</w:t>
      </w:r>
      <w:r w:rsidRPr="001A5796">
        <w:rPr>
          <w:spacing w:val="-1"/>
          <w:sz w:val="28"/>
          <w:szCs w:val="28"/>
        </w:rPr>
        <w:t xml:space="preserve"> </w:t>
      </w:r>
      <w:r w:rsidRPr="001A5796">
        <w:rPr>
          <w:sz w:val="28"/>
          <w:szCs w:val="28"/>
        </w:rPr>
        <w:t>красками, клеем,</w:t>
      </w:r>
      <w:r w:rsidRPr="001A5796">
        <w:rPr>
          <w:spacing w:val="-1"/>
          <w:sz w:val="28"/>
          <w:szCs w:val="28"/>
        </w:rPr>
        <w:t xml:space="preserve"> </w:t>
      </w:r>
      <w:r w:rsidRPr="001A5796">
        <w:rPr>
          <w:sz w:val="28"/>
          <w:szCs w:val="28"/>
        </w:rPr>
        <w:t>лаками;</w:t>
      </w:r>
    </w:p>
    <w:p w:rsidR="001A5796" w:rsidRPr="001A5796" w:rsidRDefault="001A5796" w:rsidP="00941BE9">
      <w:pPr>
        <w:pStyle w:val="a6"/>
        <w:widowControl w:val="0"/>
        <w:numPr>
          <w:ilvl w:val="0"/>
          <w:numId w:val="150"/>
        </w:numPr>
        <w:tabs>
          <w:tab w:val="left" w:pos="416"/>
        </w:tabs>
        <w:suppressAutoHyphens/>
        <w:spacing w:beforeLines="20" w:before="48" w:afterLines="20" w:after="48"/>
        <w:ind w:left="416" w:hanging="164"/>
        <w:contextualSpacing w:val="0"/>
        <w:jc w:val="left"/>
        <w:rPr>
          <w:sz w:val="28"/>
          <w:szCs w:val="28"/>
        </w:rPr>
      </w:pPr>
      <w:r w:rsidRPr="001A5796">
        <w:rPr>
          <w:sz w:val="28"/>
          <w:szCs w:val="28"/>
        </w:rPr>
        <w:t>составлять</w:t>
      </w:r>
      <w:r w:rsidRPr="001A5796">
        <w:rPr>
          <w:spacing w:val="-3"/>
          <w:sz w:val="28"/>
          <w:szCs w:val="28"/>
        </w:rPr>
        <w:t xml:space="preserve"> </w:t>
      </w:r>
      <w:r w:rsidRPr="001A5796">
        <w:rPr>
          <w:sz w:val="28"/>
          <w:szCs w:val="28"/>
        </w:rPr>
        <w:t>композиции</w:t>
      </w:r>
      <w:r w:rsidRPr="001A5796">
        <w:rPr>
          <w:spacing w:val="-2"/>
          <w:sz w:val="28"/>
          <w:szCs w:val="28"/>
        </w:rPr>
        <w:t xml:space="preserve"> </w:t>
      </w:r>
      <w:r w:rsidRPr="001A5796">
        <w:rPr>
          <w:sz w:val="28"/>
          <w:szCs w:val="28"/>
        </w:rPr>
        <w:t>из</w:t>
      </w:r>
      <w:r w:rsidRPr="001A5796">
        <w:rPr>
          <w:spacing w:val="-4"/>
          <w:sz w:val="28"/>
          <w:szCs w:val="28"/>
        </w:rPr>
        <w:t xml:space="preserve"> </w:t>
      </w:r>
      <w:r w:rsidRPr="001A5796">
        <w:rPr>
          <w:sz w:val="28"/>
          <w:szCs w:val="28"/>
        </w:rPr>
        <w:t>природного</w:t>
      </w:r>
      <w:r w:rsidRPr="001A5796">
        <w:rPr>
          <w:spacing w:val="-1"/>
          <w:sz w:val="28"/>
          <w:szCs w:val="28"/>
        </w:rPr>
        <w:t xml:space="preserve"> </w:t>
      </w:r>
      <w:r w:rsidRPr="001A5796">
        <w:rPr>
          <w:sz w:val="28"/>
          <w:szCs w:val="28"/>
        </w:rPr>
        <w:t>материала;</w:t>
      </w:r>
    </w:p>
    <w:p w:rsidR="001A5796" w:rsidRPr="001A5796" w:rsidRDefault="001A5796" w:rsidP="00941BE9">
      <w:pPr>
        <w:pStyle w:val="a6"/>
        <w:widowControl w:val="0"/>
        <w:numPr>
          <w:ilvl w:val="0"/>
          <w:numId w:val="150"/>
        </w:numPr>
        <w:tabs>
          <w:tab w:val="left" w:pos="284"/>
        </w:tabs>
        <w:suppressAutoHyphens/>
        <w:spacing w:beforeLines="20" w:before="48" w:afterLines="20" w:after="48"/>
        <w:ind w:left="284" w:hanging="32"/>
        <w:contextualSpacing w:val="0"/>
        <w:jc w:val="left"/>
        <w:rPr>
          <w:sz w:val="28"/>
          <w:szCs w:val="28"/>
        </w:rPr>
      </w:pPr>
      <w:r w:rsidRPr="001A5796">
        <w:rPr>
          <w:sz w:val="28"/>
          <w:szCs w:val="28"/>
        </w:rPr>
        <w:t xml:space="preserve">правила </w:t>
      </w:r>
      <w:r w:rsidRPr="001A5796">
        <w:rPr>
          <w:sz w:val="28"/>
          <w:szCs w:val="28"/>
        </w:rPr>
        <w:tab/>
        <w:t>техники</w:t>
      </w:r>
      <w:r w:rsidRPr="001A5796">
        <w:rPr>
          <w:sz w:val="28"/>
          <w:szCs w:val="28"/>
        </w:rPr>
        <w:tab/>
        <w:t>безопасности</w:t>
      </w:r>
      <w:r w:rsidRPr="001A5796">
        <w:rPr>
          <w:sz w:val="28"/>
          <w:szCs w:val="28"/>
        </w:rPr>
        <w:tab/>
        <w:t>при</w:t>
      </w:r>
      <w:r w:rsidRPr="001A5796">
        <w:rPr>
          <w:sz w:val="28"/>
          <w:szCs w:val="28"/>
        </w:rPr>
        <w:tab/>
        <w:t>работе</w:t>
      </w:r>
      <w:r w:rsidRPr="001A5796">
        <w:rPr>
          <w:sz w:val="28"/>
          <w:szCs w:val="28"/>
        </w:rPr>
        <w:tab/>
        <w:t>различными</w:t>
      </w:r>
      <w:r w:rsidRPr="001A5796">
        <w:rPr>
          <w:sz w:val="28"/>
          <w:szCs w:val="28"/>
        </w:rPr>
        <w:tab/>
        <w:t>инструментами</w:t>
      </w:r>
      <w:r w:rsidRPr="001A5796">
        <w:rPr>
          <w:sz w:val="28"/>
          <w:szCs w:val="28"/>
        </w:rPr>
        <w:tab/>
      </w:r>
      <w:r w:rsidRPr="001A5796">
        <w:rPr>
          <w:spacing w:val="-2"/>
          <w:sz w:val="28"/>
          <w:szCs w:val="28"/>
        </w:rPr>
        <w:t xml:space="preserve">и   </w:t>
      </w:r>
      <w:r w:rsidRPr="001A5796">
        <w:rPr>
          <w:spacing w:val="-65"/>
          <w:sz w:val="28"/>
          <w:szCs w:val="28"/>
        </w:rPr>
        <w:t xml:space="preserve"> </w:t>
      </w:r>
      <w:r w:rsidRPr="001A5796">
        <w:rPr>
          <w:sz w:val="28"/>
          <w:szCs w:val="28"/>
        </w:rPr>
        <w:t>приспособлениями;</w:t>
      </w:r>
    </w:p>
    <w:p w:rsidR="001A5796" w:rsidRPr="001A5796" w:rsidRDefault="001A5796" w:rsidP="00941BE9">
      <w:pPr>
        <w:pStyle w:val="a6"/>
        <w:widowControl w:val="0"/>
        <w:numPr>
          <w:ilvl w:val="0"/>
          <w:numId w:val="150"/>
        </w:numPr>
        <w:tabs>
          <w:tab w:val="left" w:pos="410"/>
        </w:tabs>
        <w:suppressAutoHyphens/>
        <w:spacing w:beforeLines="20" w:before="48" w:afterLines="20" w:after="48"/>
        <w:ind w:left="410"/>
        <w:contextualSpacing w:val="0"/>
        <w:jc w:val="left"/>
        <w:rPr>
          <w:sz w:val="28"/>
          <w:szCs w:val="28"/>
        </w:rPr>
      </w:pPr>
      <w:r w:rsidRPr="001A5796">
        <w:rPr>
          <w:sz w:val="28"/>
          <w:szCs w:val="28"/>
        </w:rPr>
        <w:t>принципы</w:t>
      </w:r>
      <w:r w:rsidRPr="001A5796">
        <w:rPr>
          <w:spacing w:val="-5"/>
          <w:sz w:val="28"/>
          <w:szCs w:val="28"/>
        </w:rPr>
        <w:t xml:space="preserve"> </w:t>
      </w:r>
      <w:r w:rsidRPr="001A5796">
        <w:rPr>
          <w:sz w:val="28"/>
          <w:szCs w:val="28"/>
        </w:rPr>
        <w:t>составления</w:t>
      </w:r>
      <w:r w:rsidRPr="001A5796">
        <w:rPr>
          <w:spacing w:val="-4"/>
          <w:sz w:val="28"/>
          <w:szCs w:val="28"/>
        </w:rPr>
        <w:t xml:space="preserve"> </w:t>
      </w:r>
      <w:r w:rsidRPr="001A5796">
        <w:rPr>
          <w:sz w:val="28"/>
          <w:szCs w:val="28"/>
        </w:rPr>
        <w:t>эскиза</w:t>
      </w:r>
      <w:r w:rsidRPr="001A5796">
        <w:rPr>
          <w:spacing w:val="-4"/>
          <w:sz w:val="28"/>
          <w:szCs w:val="28"/>
        </w:rPr>
        <w:t xml:space="preserve"> </w:t>
      </w:r>
      <w:r w:rsidRPr="001A5796">
        <w:rPr>
          <w:sz w:val="28"/>
          <w:szCs w:val="28"/>
        </w:rPr>
        <w:t>по</w:t>
      </w:r>
      <w:r w:rsidRPr="001A5796">
        <w:rPr>
          <w:spacing w:val="-2"/>
          <w:sz w:val="28"/>
          <w:szCs w:val="28"/>
        </w:rPr>
        <w:t xml:space="preserve"> </w:t>
      </w:r>
      <w:r w:rsidRPr="001A5796">
        <w:rPr>
          <w:sz w:val="28"/>
          <w:szCs w:val="28"/>
        </w:rPr>
        <w:t>образцу;</w:t>
      </w:r>
    </w:p>
    <w:p w:rsidR="001A5796" w:rsidRPr="001A5796" w:rsidRDefault="001A5796" w:rsidP="00941BE9">
      <w:pPr>
        <w:pStyle w:val="a6"/>
        <w:widowControl w:val="0"/>
        <w:numPr>
          <w:ilvl w:val="0"/>
          <w:numId w:val="150"/>
        </w:numPr>
        <w:tabs>
          <w:tab w:val="left" w:pos="486"/>
        </w:tabs>
        <w:autoSpaceDE w:val="0"/>
        <w:autoSpaceDN w:val="0"/>
        <w:spacing w:beforeLines="20" w:before="48" w:afterLines="20" w:after="48"/>
        <w:ind w:hanging="16"/>
        <w:contextualSpacing w:val="0"/>
        <w:jc w:val="left"/>
        <w:rPr>
          <w:sz w:val="28"/>
          <w:szCs w:val="28"/>
        </w:rPr>
      </w:pPr>
      <w:r w:rsidRPr="001A5796">
        <w:rPr>
          <w:sz w:val="28"/>
          <w:szCs w:val="28"/>
        </w:rPr>
        <w:t>историю</w:t>
      </w:r>
      <w:r w:rsidRPr="001A5796">
        <w:rPr>
          <w:spacing w:val="-7"/>
          <w:sz w:val="28"/>
          <w:szCs w:val="28"/>
        </w:rPr>
        <w:t xml:space="preserve"> </w:t>
      </w:r>
      <w:r w:rsidRPr="001A5796">
        <w:rPr>
          <w:sz w:val="28"/>
          <w:szCs w:val="28"/>
        </w:rPr>
        <w:t>ДПИ,</w:t>
      </w:r>
      <w:r w:rsidRPr="001A5796">
        <w:rPr>
          <w:spacing w:val="-6"/>
          <w:sz w:val="28"/>
          <w:szCs w:val="28"/>
        </w:rPr>
        <w:t xml:space="preserve"> </w:t>
      </w:r>
      <w:r w:rsidRPr="001A5796">
        <w:rPr>
          <w:sz w:val="28"/>
          <w:szCs w:val="28"/>
        </w:rPr>
        <w:t>дизайна;</w:t>
      </w:r>
    </w:p>
    <w:p w:rsidR="001A5796" w:rsidRPr="001A5796" w:rsidRDefault="001A5796" w:rsidP="00941BE9">
      <w:pPr>
        <w:pStyle w:val="a6"/>
        <w:widowControl w:val="0"/>
        <w:numPr>
          <w:ilvl w:val="0"/>
          <w:numId w:val="150"/>
        </w:numPr>
        <w:tabs>
          <w:tab w:val="left" w:pos="410"/>
        </w:tabs>
        <w:suppressAutoHyphens/>
        <w:spacing w:beforeLines="20" w:before="48" w:afterLines="20" w:after="48"/>
        <w:ind w:left="410"/>
        <w:contextualSpacing w:val="0"/>
        <w:jc w:val="left"/>
        <w:rPr>
          <w:sz w:val="28"/>
          <w:szCs w:val="28"/>
        </w:rPr>
      </w:pPr>
      <w:r w:rsidRPr="001A5796">
        <w:rPr>
          <w:sz w:val="28"/>
          <w:szCs w:val="28"/>
        </w:rPr>
        <w:t>технологию</w:t>
      </w:r>
      <w:r w:rsidRPr="001A5796">
        <w:rPr>
          <w:spacing w:val="-2"/>
          <w:sz w:val="28"/>
          <w:szCs w:val="28"/>
        </w:rPr>
        <w:t xml:space="preserve"> </w:t>
      </w:r>
      <w:r w:rsidRPr="001A5796">
        <w:rPr>
          <w:sz w:val="28"/>
          <w:szCs w:val="28"/>
        </w:rPr>
        <w:t>составления</w:t>
      </w:r>
      <w:r w:rsidRPr="001A5796">
        <w:rPr>
          <w:spacing w:val="-3"/>
          <w:sz w:val="28"/>
          <w:szCs w:val="28"/>
        </w:rPr>
        <w:t xml:space="preserve"> </w:t>
      </w:r>
      <w:r w:rsidRPr="001A5796">
        <w:rPr>
          <w:sz w:val="28"/>
          <w:szCs w:val="28"/>
        </w:rPr>
        <w:t>коллажей</w:t>
      </w:r>
      <w:r w:rsidRPr="001A5796">
        <w:rPr>
          <w:spacing w:val="-2"/>
          <w:sz w:val="28"/>
          <w:szCs w:val="28"/>
        </w:rPr>
        <w:t xml:space="preserve"> </w:t>
      </w:r>
      <w:r w:rsidRPr="001A5796">
        <w:rPr>
          <w:sz w:val="28"/>
          <w:szCs w:val="28"/>
        </w:rPr>
        <w:t>на</w:t>
      </w:r>
      <w:r w:rsidRPr="001A5796">
        <w:rPr>
          <w:spacing w:val="-3"/>
          <w:sz w:val="28"/>
          <w:szCs w:val="28"/>
        </w:rPr>
        <w:t xml:space="preserve"> </w:t>
      </w:r>
      <w:r w:rsidRPr="001A5796">
        <w:rPr>
          <w:sz w:val="28"/>
          <w:szCs w:val="28"/>
        </w:rPr>
        <w:t>определенную</w:t>
      </w:r>
      <w:r w:rsidRPr="001A5796">
        <w:rPr>
          <w:spacing w:val="-2"/>
          <w:sz w:val="28"/>
          <w:szCs w:val="28"/>
        </w:rPr>
        <w:t xml:space="preserve"> </w:t>
      </w:r>
      <w:r w:rsidRPr="001A5796">
        <w:rPr>
          <w:sz w:val="28"/>
          <w:szCs w:val="28"/>
        </w:rPr>
        <w:t>тему</w:t>
      </w:r>
      <w:r w:rsidRPr="001A5796">
        <w:rPr>
          <w:spacing w:val="-1"/>
          <w:sz w:val="28"/>
          <w:szCs w:val="28"/>
        </w:rPr>
        <w:t xml:space="preserve"> </w:t>
      </w:r>
      <w:r w:rsidRPr="001A5796">
        <w:rPr>
          <w:sz w:val="28"/>
          <w:szCs w:val="28"/>
        </w:rPr>
        <w:t>из</w:t>
      </w:r>
      <w:r w:rsidRPr="001A5796">
        <w:rPr>
          <w:spacing w:val="-3"/>
          <w:sz w:val="28"/>
          <w:szCs w:val="28"/>
        </w:rPr>
        <w:t xml:space="preserve"> </w:t>
      </w:r>
      <w:r w:rsidRPr="001A5796">
        <w:rPr>
          <w:sz w:val="28"/>
          <w:szCs w:val="28"/>
        </w:rPr>
        <w:t>различных</w:t>
      </w:r>
      <w:r w:rsidRPr="001A5796">
        <w:rPr>
          <w:spacing w:val="-1"/>
          <w:sz w:val="28"/>
          <w:szCs w:val="28"/>
        </w:rPr>
        <w:t xml:space="preserve"> </w:t>
      </w:r>
      <w:r w:rsidRPr="001A5796">
        <w:rPr>
          <w:sz w:val="28"/>
          <w:szCs w:val="28"/>
        </w:rPr>
        <w:t>материалов.</w:t>
      </w:r>
    </w:p>
    <w:p w:rsidR="001A5796" w:rsidRPr="001A5796" w:rsidRDefault="001A5796" w:rsidP="001A5796">
      <w:pPr>
        <w:pStyle w:val="a6"/>
        <w:tabs>
          <w:tab w:val="left" w:pos="410"/>
        </w:tabs>
        <w:spacing w:beforeLines="20" w:before="48" w:afterLines="20" w:after="48"/>
        <w:ind w:left="410" w:hanging="126"/>
        <w:rPr>
          <w:sz w:val="28"/>
          <w:szCs w:val="28"/>
        </w:rPr>
      </w:pPr>
      <w:r w:rsidRPr="001A5796">
        <w:rPr>
          <w:i/>
          <w:sz w:val="28"/>
          <w:szCs w:val="28"/>
        </w:rPr>
        <w:t>уметь:</w:t>
      </w:r>
    </w:p>
    <w:p w:rsidR="001A5796" w:rsidRPr="001A5796" w:rsidRDefault="001A5796" w:rsidP="00941BE9">
      <w:pPr>
        <w:pStyle w:val="a6"/>
        <w:widowControl w:val="0"/>
        <w:numPr>
          <w:ilvl w:val="0"/>
          <w:numId w:val="150"/>
        </w:numPr>
        <w:tabs>
          <w:tab w:val="left" w:pos="416"/>
        </w:tabs>
        <w:suppressAutoHyphens/>
        <w:spacing w:beforeLines="20" w:before="48" w:afterLines="20" w:after="48"/>
        <w:ind w:left="416" w:hanging="164"/>
        <w:contextualSpacing w:val="0"/>
        <w:jc w:val="left"/>
        <w:rPr>
          <w:sz w:val="28"/>
          <w:szCs w:val="28"/>
        </w:rPr>
      </w:pPr>
      <w:r w:rsidRPr="001A5796">
        <w:rPr>
          <w:sz w:val="28"/>
          <w:szCs w:val="28"/>
        </w:rPr>
        <w:t>правильно</w:t>
      </w:r>
      <w:r w:rsidRPr="001A5796">
        <w:rPr>
          <w:spacing w:val="-4"/>
          <w:sz w:val="28"/>
          <w:szCs w:val="28"/>
        </w:rPr>
        <w:t xml:space="preserve"> </w:t>
      </w:r>
      <w:r w:rsidRPr="001A5796">
        <w:rPr>
          <w:sz w:val="28"/>
          <w:szCs w:val="28"/>
        </w:rPr>
        <w:t>пользоваться</w:t>
      </w:r>
      <w:r w:rsidRPr="001A5796">
        <w:rPr>
          <w:spacing w:val="-6"/>
          <w:sz w:val="28"/>
          <w:szCs w:val="28"/>
        </w:rPr>
        <w:t xml:space="preserve"> </w:t>
      </w:r>
      <w:r w:rsidRPr="001A5796">
        <w:rPr>
          <w:sz w:val="28"/>
          <w:szCs w:val="28"/>
        </w:rPr>
        <w:t>инструментами;</w:t>
      </w:r>
    </w:p>
    <w:p w:rsidR="001A5796" w:rsidRPr="001A5796" w:rsidRDefault="001A5796" w:rsidP="00941BE9">
      <w:pPr>
        <w:pStyle w:val="a6"/>
        <w:widowControl w:val="0"/>
        <w:numPr>
          <w:ilvl w:val="0"/>
          <w:numId w:val="150"/>
        </w:numPr>
        <w:tabs>
          <w:tab w:val="left" w:pos="410"/>
        </w:tabs>
        <w:suppressAutoHyphens/>
        <w:spacing w:beforeLines="20" w:before="48" w:afterLines="20" w:after="48"/>
        <w:ind w:left="410"/>
        <w:contextualSpacing w:val="0"/>
        <w:jc w:val="left"/>
        <w:rPr>
          <w:sz w:val="28"/>
          <w:szCs w:val="28"/>
        </w:rPr>
      </w:pPr>
      <w:r w:rsidRPr="001A5796">
        <w:rPr>
          <w:sz w:val="28"/>
          <w:szCs w:val="28"/>
        </w:rPr>
        <w:t>составлять</w:t>
      </w:r>
      <w:r w:rsidRPr="001A5796">
        <w:rPr>
          <w:spacing w:val="-5"/>
          <w:sz w:val="28"/>
          <w:szCs w:val="28"/>
        </w:rPr>
        <w:t xml:space="preserve"> </w:t>
      </w:r>
      <w:r w:rsidRPr="001A5796">
        <w:rPr>
          <w:sz w:val="28"/>
          <w:szCs w:val="28"/>
        </w:rPr>
        <w:t>эскизы,</w:t>
      </w:r>
      <w:r w:rsidRPr="001A5796">
        <w:rPr>
          <w:spacing w:val="-2"/>
          <w:sz w:val="28"/>
          <w:szCs w:val="28"/>
        </w:rPr>
        <w:t xml:space="preserve"> </w:t>
      </w:r>
      <w:r w:rsidRPr="001A5796">
        <w:rPr>
          <w:sz w:val="28"/>
          <w:szCs w:val="28"/>
        </w:rPr>
        <w:t>размечать</w:t>
      </w:r>
      <w:r w:rsidRPr="001A5796">
        <w:rPr>
          <w:spacing w:val="-1"/>
          <w:sz w:val="28"/>
          <w:szCs w:val="28"/>
        </w:rPr>
        <w:t xml:space="preserve"> </w:t>
      </w:r>
      <w:r w:rsidRPr="001A5796">
        <w:rPr>
          <w:sz w:val="28"/>
          <w:szCs w:val="28"/>
        </w:rPr>
        <w:t>контуры</w:t>
      </w:r>
      <w:r w:rsidRPr="001A5796">
        <w:rPr>
          <w:spacing w:val="-3"/>
          <w:sz w:val="28"/>
          <w:szCs w:val="28"/>
        </w:rPr>
        <w:t xml:space="preserve"> </w:t>
      </w:r>
      <w:r w:rsidRPr="001A5796">
        <w:rPr>
          <w:sz w:val="28"/>
          <w:szCs w:val="28"/>
        </w:rPr>
        <w:t>деталей;</w:t>
      </w:r>
    </w:p>
    <w:p w:rsidR="001A5796" w:rsidRPr="001A5796" w:rsidRDefault="001A5796" w:rsidP="001A5796">
      <w:pPr>
        <w:tabs>
          <w:tab w:val="left" w:pos="285"/>
          <w:tab w:val="left" w:pos="1185"/>
          <w:tab w:val="left" w:pos="10610"/>
        </w:tabs>
        <w:spacing w:beforeLines="20" w:before="48" w:afterLines="20" w:after="48"/>
        <w:ind w:left="283" w:right="-57"/>
        <w:rPr>
          <w:sz w:val="28"/>
          <w:szCs w:val="28"/>
        </w:rPr>
      </w:pPr>
      <w:r w:rsidRPr="001A5796">
        <w:rPr>
          <w:sz w:val="28"/>
          <w:szCs w:val="28"/>
        </w:rPr>
        <w:tab/>
        <w:t xml:space="preserve">- уметь творчески подходить </w:t>
      </w:r>
      <w:r w:rsidRPr="001A5796">
        <w:rPr>
          <w:spacing w:val="-2"/>
          <w:sz w:val="28"/>
          <w:szCs w:val="28"/>
        </w:rPr>
        <w:t>к</w:t>
      </w:r>
      <w:r w:rsidRPr="001A5796">
        <w:rPr>
          <w:spacing w:val="-65"/>
          <w:sz w:val="28"/>
          <w:szCs w:val="28"/>
        </w:rPr>
        <w:t xml:space="preserve">  </w:t>
      </w:r>
      <w:r w:rsidRPr="001A5796">
        <w:rPr>
          <w:sz w:val="28"/>
          <w:szCs w:val="28"/>
        </w:rPr>
        <w:t>изготовлению</w:t>
      </w:r>
      <w:r w:rsidRPr="001A5796">
        <w:rPr>
          <w:spacing w:val="-1"/>
          <w:sz w:val="28"/>
          <w:szCs w:val="28"/>
        </w:rPr>
        <w:t xml:space="preserve"> </w:t>
      </w:r>
      <w:r w:rsidRPr="001A5796">
        <w:rPr>
          <w:sz w:val="28"/>
          <w:szCs w:val="28"/>
        </w:rPr>
        <w:t>поделок и</w:t>
      </w:r>
      <w:r w:rsidRPr="001A5796">
        <w:rPr>
          <w:spacing w:val="-2"/>
          <w:sz w:val="28"/>
          <w:szCs w:val="28"/>
        </w:rPr>
        <w:t xml:space="preserve"> </w:t>
      </w:r>
      <w:r w:rsidRPr="001A5796">
        <w:rPr>
          <w:sz w:val="28"/>
          <w:szCs w:val="28"/>
        </w:rPr>
        <w:t>рисунков;</w:t>
      </w:r>
    </w:p>
    <w:p w:rsidR="001A5796" w:rsidRPr="001A5796"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соблюдать</w:t>
      </w:r>
      <w:r w:rsidRPr="001A5796">
        <w:rPr>
          <w:spacing w:val="-7"/>
          <w:sz w:val="28"/>
          <w:szCs w:val="28"/>
        </w:rPr>
        <w:t xml:space="preserve"> </w:t>
      </w:r>
      <w:r w:rsidRPr="001A5796">
        <w:rPr>
          <w:sz w:val="28"/>
          <w:szCs w:val="28"/>
        </w:rPr>
        <w:t>последовательность в работе;</w:t>
      </w:r>
    </w:p>
    <w:p w:rsidR="001A5796" w:rsidRPr="001A5796"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работать</w:t>
      </w:r>
      <w:r w:rsidRPr="001A5796">
        <w:rPr>
          <w:spacing w:val="-5"/>
          <w:sz w:val="28"/>
          <w:szCs w:val="28"/>
        </w:rPr>
        <w:t xml:space="preserve"> </w:t>
      </w:r>
      <w:r w:rsidRPr="001A5796">
        <w:rPr>
          <w:sz w:val="28"/>
          <w:szCs w:val="28"/>
        </w:rPr>
        <w:t>индивидуально,</w:t>
      </w:r>
      <w:r w:rsidRPr="001A5796">
        <w:rPr>
          <w:spacing w:val="-4"/>
          <w:sz w:val="28"/>
          <w:szCs w:val="28"/>
        </w:rPr>
        <w:t xml:space="preserve"> </w:t>
      </w:r>
      <w:r w:rsidRPr="001A5796">
        <w:rPr>
          <w:sz w:val="28"/>
          <w:szCs w:val="28"/>
        </w:rPr>
        <w:t>в</w:t>
      </w:r>
      <w:r w:rsidRPr="001A5796">
        <w:rPr>
          <w:spacing w:val="-5"/>
          <w:sz w:val="28"/>
          <w:szCs w:val="28"/>
        </w:rPr>
        <w:t xml:space="preserve"> </w:t>
      </w:r>
      <w:r w:rsidRPr="001A5796">
        <w:rPr>
          <w:sz w:val="28"/>
          <w:szCs w:val="28"/>
        </w:rPr>
        <w:t>группе;</w:t>
      </w:r>
    </w:p>
    <w:p w:rsidR="001A5796" w:rsidRPr="001A5796"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оформлять</w:t>
      </w:r>
      <w:r w:rsidRPr="001A5796">
        <w:rPr>
          <w:spacing w:val="-5"/>
          <w:sz w:val="28"/>
          <w:szCs w:val="28"/>
        </w:rPr>
        <w:t xml:space="preserve"> </w:t>
      </w:r>
      <w:r w:rsidRPr="001A5796">
        <w:rPr>
          <w:sz w:val="28"/>
          <w:szCs w:val="28"/>
        </w:rPr>
        <w:t>результаты</w:t>
      </w:r>
      <w:r w:rsidRPr="001A5796">
        <w:rPr>
          <w:spacing w:val="-2"/>
          <w:sz w:val="28"/>
          <w:szCs w:val="28"/>
        </w:rPr>
        <w:t xml:space="preserve"> </w:t>
      </w:r>
      <w:r w:rsidRPr="001A5796">
        <w:rPr>
          <w:sz w:val="28"/>
          <w:szCs w:val="28"/>
        </w:rPr>
        <w:t>деятельности;</w:t>
      </w:r>
    </w:p>
    <w:p w:rsidR="00B718FF" w:rsidRPr="00F076B2" w:rsidRDefault="001A5796" w:rsidP="00941BE9">
      <w:pPr>
        <w:pStyle w:val="a6"/>
        <w:widowControl w:val="0"/>
        <w:numPr>
          <w:ilvl w:val="0"/>
          <w:numId w:val="151"/>
        </w:numPr>
        <w:tabs>
          <w:tab w:val="left" w:pos="410"/>
        </w:tabs>
        <w:suppressAutoHyphens/>
        <w:spacing w:beforeLines="20" w:before="48" w:afterLines="20" w:after="48"/>
        <w:ind w:left="410"/>
        <w:contextualSpacing w:val="0"/>
        <w:jc w:val="left"/>
        <w:rPr>
          <w:sz w:val="28"/>
          <w:szCs w:val="28"/>
        </w:rPr>
      </w:pPr>
      <w:r w:rsidRPr="001A5796">
        <w:rPr>
          <w:sz w:val="28"/>
          <w:szCs w:val="28"/>
        </w:rPr>
        <w:t>представлять</w:t>
      </w:r>
      <w:r w:rsidRPr="001A5796">
        <w:rPr>
          <w:spacing w:val="-5"/>
          <w:sz w:val="28"/>
          <w:szCs w:val="28"/>
        </w:rPr>
        <w:t xml:space="preserve"> </w:t>
      </w:r>
      <w:r w:rsidRPr="001A5796">
        <w:rPr>
          <w:sz w:val="28"/>
          <w:szCs w:val="28"/>
        </w:rPr>
        <w:t>выполненную</w:t>
      </w:r>
      <w:r w:rsidRPr="001A5796">
        <w:rPr>
          <w:spacing w:val="-3"/>
          <w:sz w:val="28"/>
          <w:szCs w:val="28"/>
        </w:rPr>
        <w:t xml:space="preserve"> </w:t>
      </w:r>
      <w:r w:rsidRPr="001A5796">
        <w:rPr>
          <w:sz w:val="28"/>
          <w:szCs w:val="28"/>
        </w:rPr>
        <w:t>работу.</w:t>
      </w:r>
    </w:p>
    <w:p w:rsidR="00EC4A06" w:rsidRPr="00E80360" w:rsidRDefault="00EC4A06" w:rsidP="00EC4A06">
      <w:pPr>
        <w:rPr>
          <w:sz w:val="28"/>
          <w:szCs w:val="28"/>
        </w:rPr>
      </w:pPr>
      <w:r w:rsidRPr="00E80360">
        <w:rPr>
          <w:sz w:val="28"/>
          <w:szCs w:val="28"/>
        </w:rPr>
        <w:t>Литература:</w:t>
      </w:r>
    </w:p>
    <w:p w:rsidR="00EC4A06" w:rsidRPr="00E80360" w:rsidRDefault="00EC4A06" w:rsidP="00941BE9">
      <w:pPr>
        <w:pStyle w:val="a6"/>
        <w:widowControl w:val="0"/>
        <w:numPr>
          <w:ilvl w:val="0"/>
          <w:numId w:val="84"/>
        </w:numPr>
        <w:tabs>
          <w:tab w:val="left" w:pos="463"/>
        </w:tabs>
        <w:autoSpaceDE w:val="0"/>
        <w:autoSpaceDN w:val="0"/>
        <w:contextualSpacing w:val="0"/>
        <w:rPr>
          <w:sz w:val="28"/>
          <w:szCs w:val="28"/>
        </w:rPr>
      </w:pPr>
      <w:r w:rsidRPr="00E80360">
        <w:rPr>
          <w:sz w:val="28"/>
          <w:szCs w:val="28"/>
        </w:rPr>
        <w:t>Быстрицкая</w:t>
      </w:r>
      <w:r w:rsidRPr="00E80360">
        <w:rPr>
          <w:spacing w:val="-6"/>
          <w:sz w:val="28"/>
          <w:szCs w:val="28"/>
        </w:rPr>
        <w:t xml:space="preserve"> </w:t>
      </w:r>
      <w:r w:rsidRPr="00E80360">
        <w:rPr>
          <w:sz w:val="28"/>
          <w:szCs w:val="28"/>
        </w:rPr>
        <w:t>А.</w:t>
      </w:r>
      <w:r w:rsidRPr="00E80360">
        <w:rPr>
          <w:spacing w:val="-2"/>
          <w:sz w:val="28"/>
          <w:szCs w:val="28"/>
        </w:rPr>
        <w:t xml:space="preserve"> </w:t>
      </w:r>
      <w:r w:rsidRPr="00E80360">
        <w:rPr>
          <w:sz w:val="28"/>
          <w:szCs w:val="28"/>
        </w:rPr>
        <w:t>«Бумажная</w:t>
      </w:r>
      <w:r w:rsidRPr="00E80360">
        <w:rPr>
          <w:spacing w:val="-4"/>
          <w:sz w:val="28"/>
          <w:szCs w:val="28"/>
        </w:rPr>
        <w:t xml:space="preserve"> </w:t>
      </w:r>
      <w:r w:rsidRPr="00E80360">
        <w:rPr>
          <w:sz w:val="28"/>
          <w:szCs w:val="28"/>
        </w:rPr>
        <w:t>филигрань»,</w:t>
      </w:r>
      <w:r w:rsidRPr="00E80360">
        <w:rPr>
          <w:spacing w:val="-3"/>
          <w:sz w:val="28"/>
          <w:szCs w:val="28"/>
        </w:rPr>
        <w:t xml:space="preserve"> </w:t>
      </w:r>
      <w:r w:rsidRPr="00E80360">
        <w:rPr>
          <w:sz w:val="28"/>
          <w:szCs w:val="28"/>
        </w:rPr>
        <w:t>Издательство</w:t>
      </w:r>
      <w:r w:rsidRPr="00E80360">
        <w:rPr>
          <w:spacing w:val="-4"/>
          <w:sz w:val="28"/>
          <w:szCs w:val="28"/>
        </w:rPr>
        <w:t xml:space="preserve"> </w:t>
      </w:r>
      <w:r w:rsidRPr="00E80360">
        <w:rPr>
          <w:sz w:val="28"/>
          <w:szCs w:val="28"/>
        </w:rPr>
        <w:t>«Айрис-пресс»,</w:t>
      </w:r>
      <w:r w:rsidRPr="00E80360">
        <w:rPr>
          <w:spacing w:val="-3"/>
          <w:sz w:val="28"/>
          <w:szCs w:val="28"/>
        </w:rPr>
        <w:t xml:space="preserve"> </w:t>
      </w:r>
      <w:r w:rsidRPr="00E80360">
        <w:rPr>
          <w:sz w:val="28"/>
          <w:szCs w:val="28"/>
        </w:rPr>
        <w:t>2007</w:t>
      </w:r>
      <w:r w:rsidRPr="00E80360">
        <w:rPr>
          <w:spacing w:val="-2"/>
          <w:sz w:val="28"/>
          <w:szCs w:val="28"/>
        </w:rPr>
        <w:t xml:space="preserve"> </w:t>
      </w:r>
      <w:r w:rsidRPr="00E80360">
        <w:rPr>
          <w:sz w:val="28"/>
          <w:szCs w:val="28"/>
        </w:rPr>
        <w:t>год.</w:t>
      </w:r>
    </w:p>
    <w:p w:rsidR="00EC4A06" w:rsidRPr="00E80360" w:rsidRDefault="00EC4A06" w:rsidP="00941BE9">
      <w:pPr>
        <w:pStyle w:val="a6"/>
        <w:widowControl w:val="0"/>
        <w:numPr>
          <w:ilvl w:val="0"/>
          <w:numId w:val="84"/>
        </w:numPr>
        <w:tabs>
          <w:tab w:val="left" w:pos="532"/>
        </w:tabs>
        <w:autoSpaceDE w:val="0"/>
        <w:autoSpaceDN w:val="0"/>
        <w:ind w:left="252" w:right="729" w:firstLine="0"/>
        <w:contextualSpacing w:val="0"/>
        <w:rPr>
          <w:sz w:val="28"/>
          <w:szCs w:val="28"/>
        </w:rPr>
      </w:pPr>
      <w:r w:rsidRPr="00E80360">
        <w:rPr>
          <w:sz w:val="28"/>
          <w:szCs w:val="28"/>
        </w:rPr>
        <w:t>Горбаченок Е.,Васильева Е. «Я учусь рисовать акварельными красками», Белфакс,</w:t>
      </w:r>
      <w:r w:rsidRPr="00E80360">
        <w:rPr>
          <w:spacing w:val="-67"/>
          <w:sz w:val="28"/>
          <w:szCs w:val="28"/>
        </w:rPr>
        <w:t xml:space="preserve"> </w:t>
      </w:r>
      <w:r w:rsidRPr="00E80360">
        <w:rPr>
          <w:sz w:val="28"/>
          <w:szCs w:val="28"/>
        </w:rPr>
        <w:t>Минск,</w:t>
      </w:r>
      <w:r w:rsidRPr="00E80360">
        <w:rPr>
          <w:spacing w:val="-2"/>
          <w:sz w:val="28"/>
          <w:szCs w:val="28"/>
        </w:rPr>
        <w:t xml:space="preserve"> </w:t>
      </w:r>
      <w:r w:rsidRPr="00E80360">
        <w:rPr>
          <w:sz w:val="28"/>
          <w:szCs w:val="28"/>
        </w:rPr>
        <w:t>2006 год.</w:t>
      </w:r>
    </w:p>
    <w:p w:rsidR="00EC4A06" w:rsidRPr="00E80360" w:rsidRDefault="00EC4A06" w:rsidP="00941BE9">
      <w:pPr>
        <w:pStyle w:val="a6"/>
        <w:widowControl w:val="0"/>
        <w:numPr>
          <w:ilvl w:val="0"/>
          <w:numId w:val="84"/>
        </w:numPr>
        <w:tabs>
          <w:tab w:val="left" w:pos="532"/>
        </w:tabs>
        <w:autoSpaceDE w:val="0"/>
        <w:autoSpaceDN w:val="0"/>
        <w:ind w:left="252" w:right="738" w:firstLine="0"/>
        <w:contextualSpacing w:val="0"/>
        <w:rPr>
          <w:sz w:val="28"/>
          <w:szCs w:val="28"/>
        </w:rPr>
      </w:pPr>
      <w:r w:rsidRPr="00E80360">
        <w:rPr>
          <w:sz w:val="28"/>
          <w:szCs w:val="28"/>
        </w:rPr>
        <w:t>Гуткнехт А. «Уроки рисунка и живописи. Пейзажи».</w:t>
      </w:r>
      <w:r w:rsidRPr="00E80360">
        <w:rPr>
          <w:spacing w:val="1"/>
          <w:sz w:val="28"/>
          <w:szCs w:val="28"/>
        </w:rPr>
        <w:t xml:space="preserve"> </w:t>
      </w:r>
      <w:r w:rsidRPr="00E80360">
        <w:rPr>
          <w:sz w:val="28"/>
          <w:szCs w:val="28"/>
        </w:rPr>
        <w:t>Москва. АСТ Астрель , 2003</w:t>
      </w:r>
      <w:r w:rsidRPr="00E80360">
        <w:rPr>
          <w:spacing w:val="-68"/>
          <w:sz w:val="28"/>
          <w:szCs w:val="28"/>
        </w:rPr>
        <w:t xml:space="preserve"> </w:t>
      </w:r>
      <w:r w:rsidRPr="00E80360">
        <w:rPr>
          <w:sz w:val="28"/>
          <w:szCs w:val="28"/>
        </w:rPr>
        <w:t>год.</w:t>
      </w:r>
    </w:p>
    <w:p w:rsidR="00EC4A06" w:rsidRPr="00E80360" w:rsidRDefault="00EC4A06" w:rsidP="00941BE9">
      <w:pPr>
        <w:pStyle w:val="a6"/>
        <w:widowControl w:val="0"/>
        <w:numPr>
          <w:ilvl w:val="0"/>
          <w:numId w:val="84"/>
        </w:numPr>
        <w:tabs>
          <w:tab w:val="left" w:pos="532"/>
        </w:tabs>
        <w:autoSpaceDE w:val="0"/>
        <w:autoSpaceDN w:val="0"/>
        <w:spacing w:before="1"/>
        <w:ind w:left="532" w:hanging="280"/>
        <w:contextualSpacing w:val="0"/>
        <w:rPr>
          <w:sz w:val="28"/>
          <w:szCs w:val="28"/>
        </w:rPr>
      </w:pPr>
      <w:r w:rsidRPr="00E80360">
        <w:rPr>
          <w:sz w:val="28"/>
          <w:szCs w:val="28"/>
        </w:rPr>
        <w:t>Джелберт</w:t>
      </w:r>
      <w:r w:rsidRPr="00E80360">
        <w:rPr>
          <w:spacing w:val="-4"/>
          <w:sz w:val="28"/>
          <w:szCs w:val="28"/>
        </w:rPr>
        <w:t xml:space="preserve"> </w:t>
      </w:r>
      <w:r w:rsidRPr="00E80360">
        <w:rPr>
          <w:sz w:val="28"/>
          <w:szCs w:val="28"/>
        </w:rPr>
        <w:t>В.</w:t>
      </w:r>
      <w:r w:rsidRPr="00E80360">
        <w:rPr>
          <w:spacing w:val="-3"/>
          <w:sz w:val="28"/>
          <w:szCs w:val="28"/>
        </w:rPr>
        <w:t xml:space="preserve"> </w:t>
      </w:r>
      <w:r w:rsidRPr="00E80360">
        <w:rPr>
          <w:sz w:val="28"/>
          <w:szCs w:val="28"/>
        </w:rPr>
        <w:t>«Цветы.</w:t>
      </w:r>
      <w:r w:rsidRPr="00E80360">
        <w:rPr>
          <w:spacing w:val="-3"/>
          <w:sz w:val="28"/>
          <w:szCs w:val="28"/>
        </w:rPr>
        <w:t xml:space="preserve"> </w:t>
      </w:r>
      <w:r w:rsidRPr="00E80360">
        <w:rPr>
          <w:sz w:val="28"/>
          <w:szCs w:val="28"/>
        </w:rPr>
        <w:t>Акрил»,</w:t>
      </w:r>
      <w:r w:rsidRPr="00E80360">
        <w:rPr>
          <w:spacing w:val="-3"/>
          <w:sz w:val="28"/>
          <w:szCs w:val="28"/>
        </w:rPr>
        <w:t xml:space="preserve"> </w:t>
      </w:r>
      <w:r w:rsidRPr="00E80360">
        <w:rPr>
          <w:sz w:val="28"/>
          <w:szCs w:val="28"/>
        </w:rPr>
        <w:t>издательство</w:t>
      </w:r>
      <w:r w:rsidRPr="00E80360">
        <w:rPr>
          <w:spacing w:val="-5"/>
          <w:sz w:val="28"/>
          <w:szCs w:val="28"/>
        </w:rPr>
        <w:t xml:space="preserve"> </w:t>
      </w:r>
      <w:r w:rsidRPr="00E80360">
        <w:rPr>
          <w:sz w:val="28"/>
          <w:szCs w:val="28"/>
        </w:rPr>
        <w:t>Контент,</w:t>
      </w:r>
      <w:r w:rsidRPr="00E80360">
        <w:rPr>
          <w:spacing w:val="-4"/>
          <w:sz w:val="28"/>
          <w:szCs w:val="28"/>
        </w:rPr>
        <w:t xml:space="preserve"> </w:t>
      </w:r>
      <w:r w:rsidRPr="00E80360">
        <w:rPr>
          <w:sz w:val="28"/>
          <w:szCs w:val="28"/>
        </w:rPr>
        <w:t>Москва,</w:t>
      </w:r>
      <w:r w:rsidRPr="00E80360">
        <w:rPr>
          <w:spacing w:val="-4"/>
          <w:sz w:val="28"/>
          <w:szCs w:val="28"/>
        </w:rPr>
        <w:t xml:space="preserve"> </w:t>
      </w:r>
      <w:r w:rsidRPr="00E80360">
        <w:rPr>
          <w:sz w:val="28"/>
          <w:szCs w:val="28"/>
        </w:rPr>
        <w:t>2009</w:t>
      </w:r>
      <w:r w:rsidRPr="00E80360">
        <w:rPr>
          <w:spacing w:val="-4"/>
          <w:sz w:val="28"/>
          <w:szCs w:val="28"/>
        </w:rPr>
        <w:t xml:space="preserve"> </w:t>
      </w:r>
      <w:r w:rsidRPr="00E80360">
        <w:rPr>
          <w:sz w:val="28"/>
          <w:szCs w:val="28"/>
        </w:rPr>
        <w:t>год.</w:t>
      </w:r>
    </w:p>
    <w:p w:rsidR="0088751D" w:rsidRDefault="00EC4A06" w:rsidP="00941BE9">
      <w:pPr>
        <w:pStyle w:val="a6"/>
        <w:widowControl w:val="0"/>
        <w:numPr>
          <w:ilvl w:val="0"/>
          <w:numId w:val="84"/>
        </w:numPr>
        <w:tabs>
          <w:tab w:val="left" w:pos="463"/>
        </w:tabs>
        <w:autoSpaceDE w:val="0"/>
        <w:autoSpaceDN w:val="0"/>
        <w:ind w:left="252" w:right="625" w:firstLine="0"/>
        <w:contextualSpacing w:val="0"/>
        <w:rPr>
          <w:sz w:val="28"/>
          <w:szCs w:val="28"/>
        </w:rPr>
      </w:pPr>
      <w:r w:rsidRPr="00E80360">
        <w:rPr>
          <w:sz w:val="28"/>
          <w:szCs w:val="28"/>
        </w:rPr>
        <w:t>Каминская Е., «Бижутерия. Стильные вещи делаем сами», ИД «Владис», Ростов-на-</w:t>
      </w:r>
      <w:r w:rsidRPr="00E80360">
        <w:rPr>
          <w:spacing w:val="-67"/>
          <w:sz w:val="28"/>
          <w:szCs w:val="28"/>
        </w:rPr>
        <w:t xml:space="preserve"> </w:t>
      </w:r>
      <w:r w:rsidRPr="00E80360">
        <w:rPr>
          <w:sz w:val="28"/>
          <w:szCs w:val="28"/>
        </w:rPr>
        <w:t>Дону,</w:t>
      </w:r>
      <w:r w:rsidRPr="00E80360">
        <w:rPr>
          <w:spacing w:val="-1"/>
          <w:sz w:val="28"/>
          <w:szCs w:val="28"/>
        </w:rPr>
        <w:t xml:space="preserve"> </w:t>
      </w:r>
      <w:r w:rsidRPr="00E80360">
        <w:rPr>
          <w:sz w:val="28"/>
          <w:szCs w:val="28"/>
        </w:rPr>
        <w:t>2010 год.</w:t>
      </w:r>
    </w:p>
    <w:p w:rsidR="00EC4A06" w:rsidRPr="00E80360" w:rsidRDefault="0089667C" w:rsidP="00636F01">
      <w:pPr>
        <w:rPr>
          <w:b/>
          <w:sz w:val="28"/>
          <w:szCs w:val="28"/>
        </w:rPr>
      </w:pPr>
      <w:r>
        <w:rPr>
          <w:b/>
          <w:sz w:val="28"/>
          <w:szCs w:val="28"/>
        </w:rPr>
        <w:t>29</w:t>
      </w:r>
      <w:r w:rsidR="00EC4A06" w:rsidRPr="00E80360">
        <w:rPr>
          <w:b/>
          <w:sz w:val="28"/>
          <w:szCs w:val="28"/>
        </w:rPr>
        <w:t>.</w:t>
      </w:r>
      <w:r w:rsidR="001A5796">
        <w:rPr>
          <w:b/>
          <w:sz w:val="28"/>
          <w:szCs w:val="28"/>
        </w:rPr>
        <w:t xml:space="preserve"> </w:t>
      </w:r>
      <w:r w:rsidR="00636F01" w:rsidRPr="00E80360">
        <w:rPr>
          <w:b/>
          <w:sz w:val="28"/>
          <w:szCs w:val="28"/>
        </w:rPr>
        <w:t xml:space="preserve">Модифицированная, </w:t>
      </w:r>
      <w:r w:rsidR="001A5796">
        <w:rPr>
          <w:b/>
          <w:sz w:val="28"/>
          <w:szCs w:val="28"/>
        </w:rPr>
        <w:t>«Юные да Винчи», 7-11</w:t>
      </w:r>
      <w:r w:rsidR="00EC4A06" w:rsidRPr="00E80360">
        <w:rPr>
          <w:b/>
          <w:sz w:val="28"/>
          <w:szCs w:val="28"/>
        </w:rPr>
        <w:t xml:space="preserve"> лет, 1 год</w:t>
      </w:r>
      <w:r w:rsidR="00636F01" w:rsidRPr="00E80360">
        <w:rPr>
          <w:b/>
          <w:sz w:val="28"/>
          <w:szCs w:val="28"/>
        </w:rPr>
        <w:t xml:space="preserve"> (педагог-</w:t>
      </w:r>
      <w:r w:rsidR="00636F01" w:rsidRPr="00E80360">
        <w:rPr>
          <w:b/>
          <w:color w:val="000000" w:themeColor="text1"/>
          <w:sz w:val="28"/>
          <w:szCs w:val="28"/>
        </w:rPr>
        <w:t>Чебыкина А.С.)</w:t>
      </w:r>
    </w:p>
    <w:p w:rsidR="00636F01" w:rsidRPr="00E80360" w:rsidRDefault="00636F01" w:rsidP="00F076B2">
      <w:pPr>
        <w:rPr>
          <w:sz w:val="28"/>
          <w:szCs w:val="28"/>
        </w:rPr>
      </w:pPr>
      <w:r w:rsidRPr="00E80360">
        <w:rPr>
          <w:bCs/>
          <w:sz w:val="28"/>
          <w:szCs w:val="28"/>
        </w:rPr>
        <w:t>Цель программы</w:t>
      </w:r>
      <w:r w:rsidRPr="00E80360">
        <w:rPr>
          <w:sz w:val="28"/>
          <w:szCs w:val="28"/>
        </w:rPr>
        <w:t xml:space="preserve"> - приобщение обучающихся к изобразительному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детей.</w:t>
      </w:r>
    </w:p>
    <w:p w:rsidR="00636F01" w:rsidRPr="00966FB1" w:rsidRDefault="00636F01" w:rsidP="00966FB1">
      <w:pPr>
        <w:pStyle w:val="12"/>
        <w:rPr>
          <w:sz w:val="28"/>
          <w:szCs w:val="28"/>
        </w:rPr>
      </w:pPr>
      <w:r w:rsidRPr="00966FB1">
        <w:rPr>
          <w:sz w:val="28"/>
          <w:szCs w:val="28"/>
        </w:rPr>
        <w:t>Задачи:</w:t>
      </w:r>
    </w:p>
    <w:p w:rsidR="00316052" w:rsidRPr="00F076B2" w:rsidRDefault="00F076B2" w:rsidP="00966FB1">
      <w:pPr>
        <w:pStyle w:val="12"/>
        <w:rPr>
          <w:i/>
          <w:sz w:val="28"/>
          <w:szCs w:val="28"/>
        </w:rPr>
      </w:pPr>
      <w:r>
        <w:rPr>
          <w:i/>
          <w:sz w:val="28"/>
          <w:szCs w:val="28"/>
        </w:rPr>
        <w:t>Обучающие:</w:t>
      </w:r>
    </w:p>
    <w:p w:rsidR="00636F01" w:rsidRPr="00966FB1" w:rsidRDefault="00636F01" w:rsidP="00966FB1">
      <w:pPr>
        <w:pStyle w:val="12"/>
        <w:rPr>
          <w:sz w:val="28"/>
          <w:szCs w:val="28"/>
        </w:rPr>
      </w:pPr>
      <w:r w:rsidRPr="00966FB1">
        <w:rPr>
          <w:sz w:val="28"/>
          <w:szCs w:val="28"/>
        </w:rPr>
        <w:t>познакомить с жанрами изобразительного искусства;</w:t>
      </w:r>
    </w:p>
    <w:p w:rsidR="00636F01" w:rsidRPr="00966FB1" w:rsidRDefault="00636F01" w:rsidP="00966FB1">
      <w:pPr>
        <w:pStyle w:val="12"/>
        <w:rPr>
          <w:sz w:val="28"/>
          <w:szCs w:val="28"/>
        </w:rPr>
      </w:pPr>
      <w:r w:rsidRPr="00966FB1">
        <w:rPr>
          <w:sz w:val="28"/>
          <w:szCs w:val="28"/>
        </w:rPr>
        <w:t>познакомить с разными художественными материалами и техниками изобразительной деятельности;</w:t>
      </w:r>
    </w:p>
    <w:p w:rsidR="00636F01" w:rsidRPr="00966FB1" w:rsidRDefault="00636F01" w:rsidP="00966FB1">
      <w:pPr>
        <w:pStyle w:val="12"/>
        <w:rPr>
          <w:sz w:val="28"/>
          <w:szCs w:val="28"/>
        </w:rPr>
      </w:pPr>
      <w:r w:rsidRPr="00966FB1">
        <w:rPr>
          <w:sz w:val="28"/>
          <w:szCs w:val="28"/>
        </w:rPr>
        <w:t>способствовать овладению основами перспективного построения фигур в зависимости от точки зрения;</w:t>
      </w:r>
    </w:p>
    <w:p w:rsidR="00636F01" w:rsidRPr="00966FB1" w:rsidRDefault="00636F01" w:rsidP="00966FB1">
      <w:pPr>
        <w:pStyle w:val="12"/>
        <w:rPr>
          <w:sz w:val="28"/>
          <w:szCs w:val="28"/>
        </w:rPr>
      </w:pPr>
      <w:r w:rsidRPr="00966FB1">
        <w:rPr>
          <w:sz w:val="28"/>
          <w:szCs w:val="28"/>
        </w:rPr>
        <w:lastRenderedPageBreak/>
        <w:t>сформировать умения грамотно строить композицию с выделением композиционного центра.</w:t>
      </w:r>
    </w:p>
    <w:p w:rsidR="00636F01" w:rsidRPr="00966FB1" w:rsidRDefault="00636F01" w:rsidP="00966FB1">
      <w:pPr>
        <w:pStyle w:val="12"/>
        <w:rPr>
          <w:i/>
          <w:sz w:val="28"/>
          <w:szCs w:val="28"/>
        </w:rPr>
      </w:pPr>
      <w:r w:rsidRPr="00966FB1">
        <w:rPr>
          <w:i/>
          <w:sz w:val="28"/>
          <w:szCs w:val="28"/>
        </w:rPr>
        <w:t>Развивающие:</w:t>
      </w:r>
    </w:p>
    <w:p w:rsidR="00316052" w:rsidRPr="00966FB1" w:rsidRDefault="00636F01" w:rsidP="00966FB1">
      <w:pPr>
        <w:pStyle w:val="12"/>
        <w:rPr>
          <w:sz w:val="28"/>
          <w:szCs w:val="28"/>
        </w:rPr>
      </w:pPr>
      <w:r w:rsidRPr="00966FB1">
        <w:rPr>
          <w:sz w:val="28"/>
          <w:szCs w:val="28"/>
        </w:rPr>
        <w:t>развивать у детей чувственно-эмоциональных проявления: внимание, память, фантазия, воображение;</w:t>
      </w:r>
      <w:r w:rsidR="00316052" w:rsidRPr="00966FB1">
        <w:rPr>
          <w:sz w:val="28"/>
          <w:szCs w:val="28"/>
        </w:rPr>
        <w:t xml:space="preserve"> </w:t>
      </w:r>
    </w:p>
    <w:p w:rsidR="00316052" w:rsidRPr="00966FB1" w:rsidRDefault="00316052" w:rsidP="00966FB1">
      <w:pPr>
        <w:pStyle w:val="12"/>
        <w:rPr>
          <w:sz w:val="28"/>
          <w:szCs w:val="28"/>
        </w:rPr>
      </w:pPr>
      <w:r w:rsidRPr="00966FB1">
        <w:rPr>
          <w:sz w:val="28"/>
          <w:szCs w:val="28"/>
        </w:rPr>
        <w:t>развивать художественный вкус, способности</w:t>
      </w:r>
      <w:r w:rsidR="00F076B2">
        <w:rPr>
          <w:sz w:val="28"/>
          <w:szCs w:val="28"/>
        </w:rPr>
        <w:t xml:space="preserve"> видеть и понимать прекрасное; </w:t>
      </w:r>
    </w:p>
    <w:p w:rsidR="00316052" w:rsidRPr="00966FB1" w:rsidRDefault="00316052" w:rsidP="00966FB1">
      <w:pPr>
        <w:pStyle w:val="12"/>
        <w:rPr>
          <w:sz w:val="28"/>
          <w:szCs w:val="28"/>
        </w:rPr>
      </w:pPr>
      <w:r w:rsidRPr="00966FB1">
        <w:rPr>
          <w:sz w:val="28"/>
          <w:szCs w:val="28"/>
        </w:rPr>
        <w:t>развивать моторику, пластичность, гиб</w:t>
      </w:r>
      <w:r w:rsidR="00F076B2">
        <w:rPr>
          <w:sz w:val="28"/>
          <w:szCs w:val="28"/>
        </w:rPr>
        <w:t>кость рук и точность глазомера;</w:t>
      </w:r>
    </w:p>
    <w:p w:rsidR="00636F01" w:rsidRPr="00966FB1" w:rsidRDefault="00316052" w:rsidP="00966FB1">
      <w:pPr>
        <w:pStyle w:val="12"/>
        <w:rPr>
          <w:sz w:val="28"/>
          <w:szCs w:val="28"/>
        </w:rPr>
      </w:pPr>
      <w:r w:rsidRPr="00966FB1">
        <w:rPr>
          <w:sz w:val="28"/>
          <w:szCs w:val="28"/>
        </w:rPr>
        <w:t>развивать коммуникативные умения и навыки, обеспечивающие совместную деятельность в группе, сотрудничество, общение (оказывать помощь другим, р</w:t>
      </w:r>
      <w:r w:rsidR="001A5796">
        <w:rPr>
          <w:sz w:val="28"/>
          <w:szCs w:val="28"/>
        </w:rPr>
        <w:t>азрешать конфликтные ситуации).</w:t>
      </w:r>
    </w:p>
    <w:p w:rsidR="00636F01" w:rsidRPr="00966FB1" w:rsidRDefault="00636F01" w:rsidP="00966FB1">
      <w:pPr>
        <w:pStyle w:val="12"/>
        <w:rPr>
          <w:i/>
          <w:sz w:val="28"/>
          <w:szCs w:val="28"/>
        </w:rPr>
      </w:pPr>
      <w:r w:rsidRPr="00966FB1">
        <w:rPr>
          <w:i/>
          <w:sz w:val="28"/>
          <w:szCs w:val="28"/>
        </w:rPr>
        <w:t xml:space="preserve">Воспитательные: </w:t>
      </w:r>
    </w:p>
    <w:p w:rsidR="00636F01" w:rsidRPr="00966FB1" w:rsidRDefault="00636F01" w:rsidP="00966FB1">
      <w:pPr>
        <w:pStyle w:val="12"/>
        <w:rPr>
          <w:sz w:val="28"/>
          <w:szCs w:val="28"/>
        </w:rPr>
      </w:pPr>
      <w:r w:rsidRPr="00966FB1">
        <w:rPr>
          <w:sz w:val="28"/>
          <w:szCs w:val="28"/>
        </w:rPr>
        <w:t>сформировать у детей устойчивый интерес к искусству и занятиям художественным творчеством;</w:t>
      </w:r>
    </w:p>
    <w:p w:rsidR="00636F01" w:rsidRPr="00966FB1" w:rsidRDefault="00636F01" w:rsidP="00966FB1">
      <w:pPr>
        <w:pStyle w:val="12"/>
        <w:rPr>
          <w:sz w:val="28"/>
          <w:szCs w:val="28"/>
        </w:rPr>
      </w:pPr>
      <w:r w:rsidRPr="00966FB1">
        <w:rPr>
          <w:sz w:val="28"/>
          <w:szCs w:val="28"/>
        </w:rPr>
        <w:t>воспитывать уважительное отношение к искусству разных стран и народов;</w:t>
      </w:r>
    </w:p>
    <w:p w:rsidR="00636F01" w:rsidRPr="00966FB1" w:rsidRDefault="00636F01" w:rsidP="00966FB1">
      <w:pPr>
        <w:pStyle w:val="12"/>
        <w:rPr>
          <w:sz w:val="28"/>
          <w:szCs w:val="28"/>
        </w:rPr>
      </w:pPr>
      <w:r w:rsidRPr="00966FB1">
        <w:rPr>
          <w:sz w:val="28"/>
          <w:szCs w:val="28"/>
        </w:rPr>
        <w:t>воспитывать терпение, волю, усидчивость, трудолюбие, аккуратность.</w:t>
      </w:r>
    </w:p>
    <w:p w:rsidR="00AF3DC5" w:rsidRPr="00E80360" w:rsidRDefault="00AF3DC5" w:rsidP="00AF3DC5">
      <w:pPr>
        <w:keepNext/>
        <w:ind w:firstLine="708"/>
        <w:rPr>
          <w:color w:val="000000" w:themeColor="text1"/>
          <w:sz w:val="28"/>
          <w:szCs w:val="28"/>
        </w:rPr>
      </w:pPr>
      <w:r w:rsidRPr="00E80360">
        <w:rPr>
          <w:i/>
          <w:iCs/>
          <w:color w:val="000000" w:themeColor="text1"/>
          <w:sz w:val="28"/>
          <w:szCs w:val="28"/>
        </w:rPr>
        <w:t>Планируемые результаты реализации программы:</w:t>
      </w:r>
    </w:p>
    <w:p w:rsidR="00AF3DC5" w:rsidRPr="00E80360" w:rsidRDefault="00AF3DC5" w:rsidP="00AF3DC5">
      <w:pPr>
        <w:keepNext/>
        <w:ind w:firstLine="708"/>
        <w:rPr>
          <w:color w:val="000000" w:themeColor="text1"/>
          <w:sz w:val="28"/>
          <w:szCs w:val="28"/>
        </w:rPr>
      </w:pPr>
      <w:r w:rsidRPr="00E80360">
        <w:rPr>
          <w:color w:val="000000" w:themeColor="text1"/>
          <w:sz w:val="28"/>
          <w:szCs w:val="28"/>
        </w:rPr>
        <w:t>В результате реализации программы предполагается достижение определенного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w:t>
      </w:r>
    </w:p>
    <w:p w:rsidR="00AF3DC5" w:rsidRPr="00E80360" w:rsidRDefault="00AF3DC5" w:rsidP="00AF3DC5">
      <w:pPr>
        <w:keepNext/>
        <w:ind w:firstLine="708"/>
        <w:rPr>
          <w:i/>
          <w:color w:val="000000" w:themeColor="text1"/>
          <w:sz w:val="28"/>
          <w:szCs w:val="28"/>
        </w:rPr>
      </w:pPr>
      <w:r w:rsidRPr="00E80360">
        <w:rPr>
          <w:i/>
          <w:color w:val="000000" w:themeColor="text1"/>
          <w:sz w:val="28"/>
          <w:szCs w:val="28"/>
        </w:rPr>
        <w:t>1 год обучения</w:t>
      </w:r>
    </w:p>
    <w:p w:rsidR="00AF3DC5" w:rsidRPr="0089667C" w:rsidRDefault="00AF3DC5" w:rsidP="0089667C">
      <w:pPr>
        <w:keepNext/>
        <w:rPr>
          <w:i/>
          <w:color w:val="000000" w:themeColor="text1"/>
          <w:sz w:val="28"/>
          <w:szCs w:val="28"/>
        </w:rPr>
      </w:pPr>
      <w:r w:rsidRPr="0089667C">
        <w:rPr>
          <w:i/>
          <w:color w:val="000000" w:themeColor="text1"/>
          <w:sz w:val="28"/>
          <w:szCs w:val="28"/>
        </w:rPr>
        <w:t>Метапредметные</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выделять главное;</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AF3DC5" w:rsidRPr="00E80360" w:rsidRDefault="00AF3DC5" w:rsidP="00AF3DC5">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представлять выполненную работу;</w:t>
      </w:r>
    </w:p>
    <w:p w:rsidR="00AF3DC5" w:rsidRPr="00E80360" w:rsidRDefault="00AF3DC5" w:rsidP="00AF3DC5">
      <w:pPr>
        <w:shd w:val="clear" w:color="auto" w:fill="FFFFFF"/>
        <w:rPr>
          <w:sz w:val="28"/>
          <w:szCs w:val="28"/>
        </w:rPr>
      </w:pPr>
      <w:r w:rsidRPr="00E80360">
        <w:rPr>
          <w:sz w:val="28"/>
          <w:szCs w:val="28"/>
        </w:rPr>
        <w:t>- проявлять фантазию, творчество, воображение;</w:t>
      </w:r>
    </w:p>
    <w:p w:rsidR="00AF3DC5" w:rsidRPr="00E80360" w:rsidRDefault="00AF3DC5" w:rsidP="00AF3DC5">
      <w:pPr>
        <w:shd w:val="clear" w:color="auto" w:fill="FFFFFF"/>
        <w:rPr>
          <w:sz w:val="28"/>
          <w:szCs w:val="28"/>
        </w:rPr>
      </w:pPr>
      <w:r w:rsidRPr="00E80360">
        <w:rPr>
          <w:sz w:val="28"/>
          <w:szCs w:val="28"/>
        </w:rPr>
        <w:t>- способствовать развитию мотивации к занятиям, потребности в саморазвитии, самостоятельности</w:t>
      </w:r>
    </w:p>
    <w:p w:rsidR="00AF3DC5" w:rsidRPr="0089667C" w:rsidRDefault="00AF3DC5" w:rsidP="00AF3DC5">
      <w:pPr>
        <w:shd w:val="clear" w:color="auto" w:fill="FFFFFF"/>
        <w:rPr>
          <w:i/>
          <w:sz w:val="28"/>
          <w:szCs w:val="28"/>
        </w:rPr>
      </w:pPr>
      <w:r w:rsidRPr="0089667C">
        <w:rPr>
          <w:i/>
          <w:sz w:val="28"/>
          <w:szCs w:val="28"/>
        </w:rPr>
        <w:t>Личностные</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AF3DC5" w:rsidRPr="00E80360" w:rsidRDefault="00AF3DC5" w:rsidP="00AF3DC5">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AF3DC5" w:rsidRPr="00E80360" w:rsidRDefault="00AF3DC5" w:rsidP="00AF3DC5">
      <w:pPr>
        <w:shd w:val="clear" w:color="auto" w:fill="FFFFFF"/>
        <w:rPr>
          <w:sz w:val="28"/>
          <w:szCs w:val="28"/>
        </w:rPr>
      </w:pPr>
      <w:r w:rsidRPr="00E80360">
        <w:rPr>
          <w:sz w:val="28"/>
          <w:szCs w:val="28"/>
        </w:rPr>
        <w:t>- проявлять ответственность, исполнительность, трудолюбие, аккуратность и др.;</w:t>
      </w:r>
    </w:p>
    <w:p w:rsidR="00AF3DC5" w:rsidRPr="00E80360" w:rsidRDefault="00AF3DC5" w:rsidP="00AF3DC5">
      <w:pPr>
        <w:shd w:val="clear" w:color="auto" w:fill="FFFFFF"/>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0E198A" w:rsidRDefault="00AF3DC5" w:rsidP="000E198A">
      <w:pPr>
        <w:tabs>
          <w:tab w:val="left" w:pos="142"/>
        </w:tabs>
        <w:suppressAutoHyphens/>
        <w:rPr>
          <w:i/>
          <w:sz w:val="28"/>
          <w:szCs w:val="28"/>
        </w:rPr>
      </w:pPr>
      <w:r w:rsidRPr="0089667C">
        <w:rPr>
          <w:i/>
          <w:sz w:val="28"/>
          <w:szCs w:val="28"/>
        </w:rPr>
        <w:t>Предметные</w:t>
      </w:r>
    </w:p>
    <w:p w:rsidR="0089667C" w:rsidRDefault="00AF3DC5" w:rsidP="000E198A">
      <w:pPr>
        <w:tabs>
          <w:tab w:val="left" w:pos="142"/>
        </w:tabs>
        <w:suppressAutoHyphens/>
        <w:rPr>
          <w:i/>
          <w:iCs/>
          <w:color w:val="000000" w:themeColor="text1"/>
          <w:sz w:val="28"/>
          <w:szCs w:val="28"/>
        </w:rPr>
      </w:pPr>
      <w:r w:rsidRPr="0089667C">
        <w:rPr>
          <w:i/>
          <w:color w:val="000000" w:themeColor="text1"/>
          <w:sz w:val="28"/>
          <w:szCs w:val="28"/>
        </w:rPr>
        <w:t>К концу обучения дети</w:t>
      </w:r>
      <w:r w:rsidRPr="00E80360">
        <w:rPr>
          <w:color w:val="000000" w:themeColor="text1"/>
          <w:sz w:val="28"/>
          <w:szCs w:val="28"/>
        </w:rPr>
        <w:t xml:space="preserve"> </w:t>
      </w:r>
      <w:r w:rsidRPr="00E80360">
        <w:rPr>
          <w:i/>
          <w:iCs/>
          <w:color w:val="000000" w:themeColor="text1"/>
          <w:sz w:val="28"/>
          <w:szCs w:val="28"/>
        </w:rPr>
        <w:t xml:space="preserve">будут </w:t>
      </w:r>
    </w:p>
    <w:p w:rsidR="000E198A" w:rsidRPr="00E80360" w:rsidRDefault="000E198A" w:rsidP="000E198A">
      <w:pPr>
        <w:keepNext/>
        <w:rPr>
          <w:color w:val="000000" w:themeColor="text1"/>
          <w:sz w:val="28"/>
          <w:szCs w:val="28"/>
        </w:rPr>
      </w:pPr>
      <w:r w:rsidRPr="00E80360">
        <w:rPr>
          <w:i/>
          <w:iCs/>
          <w:color w:val="000000" w:themeColor="text1"/>
          <w:sz w:val="28"/>
          <w:szCs w:val="28"/>
          <w:u w:val="single"/>
        </w:rPr>
        <w:lastRenderedPageBreak/>
        <w:t>знать</w:t>
      </w:r>
      <w:r w:rsidRPr="00E80360">
        <w:rPr>
          <w:color w:val="000000" w:themeColor="text1"/>
          <w:sz w:val="28"/>
          <w:szCs w:val="28"/>
          <w:u w:val="single"/>
        </w:rPr>
        <w:t>:</w:t>
      </w:r>
    </w:p>
    <w:p w:rsidR="000E198A" w:rsidRPr="00E80360" w:rsidRDefault="000E198A" w:rsidP="000E198A">
      <w:pPr>
        <w:pStyle w:val="a6"/>
        <w:keepNext/>
        <w:ind w:left="0"/>
        <w:rPr>
          <w:color w:val="000000" w:themeColor="text1"/>
          <w:sz w:val="28"/>
          <w:szCs w:val="28"/>
        </w:rPr>
      </w:pPr>
      <w:r w:rsidRPr="00E80360">
        <w:rPr>
          <w:color w:val="000000" w:themeColor="text1"/>
          <w:sz w:val="28"/>
          <w:szCs w:val="28"/>
        </w:rPr>
        <w:t>основные и дополнительные цвета;</w:t>
      </w:r>
    </w:p>
    <w:p w:rsidR="000E198A" w:rsidRPr="00E80360" w:rsidRDefault="000E198A" w:rsidP="000E198A">
      <w:pPr>
        <w:pStyle w:val="a6"/>
        <w:keepNext/>
        <w:ind w:left="0"/>
        <w:rPr>
          <w:color w:val="000000" w:themeColor="text1"/>
          <w:sz w:val="28"/>
          <w:szCs w:val="28"/>
        </w:rPr>
      </w:pPr>
      <w:r w:rsidRPr="00E80360">
        <w:rPr>
          <w:color w:val="000000" w:themeColor="text1"/>
          <w:sz w:val="28"/>
          <w:szCs w:val="28"/>
        </w:rPr>
        <w:t>цветовую гамму красок (теплые, холодные цвета);</w:t>
      </w:r>
    </w:p>
    <w:p w:rsidR="000E198A" w:rsidRPr="00E80360" w:rsidRDefault="000E198A" w:rsidP="000E198A">
      <w:pPr>
        <w:pStyle w:val="a6"/>
        <w:keepNext/>
        <w:ind w:left="0"/>
        <w:rPr>
          <w:color w:val="000000" w:themeColor="text1"/>
          <w:sz w:val="28"/>
          <w:szCs w:val="28"/>
        </w:rPr>
      </w:pPr>
      <w:r w:rsidRPr="00E80360">
        <w:rPr>
          <w:color w:val="000000" w:themeColor="text1"/>
          <w:sz w:val="28"/>
          <w:szCs w:val="28"/>
        </w:rPr>
        <w:t>понятие симметрии;</w:t>
      </w:r>
    </w:p>
    <w:p w:rsidR="000E198A" w:rsidRPr="00E80360" w:rsidRDefault="000E198A" w:rsidP="000E198A">
      <w:pPr>
        <w:pStyle w:val="a6"/>
        <w:keepNext/>
        <w:ind w:left="0"/>
        <w:rPr>
          <w:color w:val="000000" w:themeColor="text1"/>
          <w:sz w:val="28"/>
          <w:szCs w:val="28"/>
        </w:rPr>
      </w:pPr>
      <w:r w:rsidRPr="00E80360">
        <w:rPr>
          <w:color w:val="000000" w:themeColor="text1"/>
          <w:sz w:val="28"/>
          <w:szCs w:val="28"/>
        </w:rPr>
        <w:t>контрасты форм;</w:t>
      </w:r>
    </w:p>
    <w:p w:rsidR="000E198A" w:rsidRPr="00E80360" w:rsidRDefault="000E198A" w:rsidP="000E198A">
      <w:pPr>
        <w:pStyle w:val="a6"/>
        <w:keepNext/>
        <w:ind w:left="0"/>
        <w:rPr>
          <w:color w:val="000000" w:themeColor="text1"/>
          <w:sz w:val="28"/>
          <w:szCs w:val="28"/>
        </w:rPr>
      </w:pPr>
      <w:r w:rsidRPr="00E80360">
        <w:rPr>
          <w:color w:val="000000" w:themeColor="text1"/>
          <w:sz w:val="28"/>
          <w:szCs w:val="28"/>
        </w:rPr>
        <w:t>свойства красок и графических материалов;</w:t>
      </w:r>
    </w:p>
    <w:p w:rsidR="000E198A" w:rsidRPr="00E80360" w:rsidRDefault="000E198A" w:rsidP="000E198A">
      <w:pPr>
        <w:pStyle w:val="a6"/>
        <w:keepNext/>
        <w:ind w:left="0"/>
        <w:rPr>
          <w:color w:val="000000" w:themeColor="text1"/>
          <w:sz w:val="28"/>
          <w:szCs w:val="28"/>
        </w:rPr>
      </w:pPr>
      <w:r w:rsidRPr="00E80360">
        <w:rPr>
          <w:color w:val="000000" w:themeColor="text1"/>
          <w:sz w:val="28"/>
          <w:szCs w:val="28"/>
        </w:rPr>
        <w:t>азы воздушной перспективы (дальше, ближе);</w:t>
      </w:r>
    </w:p>
    <w:p w:rsidR="000E198A" w:rsidRPr="00E80360" w:rsidRDefault="000E198A" w:rsidP="000E198A">
      <w:pPr>
        <w:pStyle w:val="a6"/>
        <w:keepNext/>
        <w:ind w:left="0"/>
        <w:rPr>
          <w:color w:val="000000" w:themeColor="text1"/>
          <w:sz w:val="28"/>
          <w:szCs w:val="28"/>
        </w:rPr>
      </w:pPr>
      <w:r w:rsidRPr="00E80360">
        <w:rPr>
          <w:color w:val="000000" w:themeColor="text1"/>
          <w:sz w:val="28"/>
          <w:szCs w:val="28"/>
        </w:rPr>
        <w:t>приемы бумажной пластики (складывание и скручивание);</w:t>
      </w:r>
    </w:p>
    <w:p w:rsidR="000E198A" w:rsidRPr="00E80360" w:rsidRDefault="000E198A" w:rsidP="000E198A">
      <w:pPr>
        <w:keepNext/>
        <w:rPr>
          <w:color w:val="000000" w:themeColor="text1"/>
          <w:sz w:val="28"/>
          <w:szCs w:val="28"/>
        </w:rPr>
      </w:pPr>
      <w:r w:rsidRPr="00E80360">
        <w:rPr>
          <w:i/>
          <w:iCs/>
          <w:color w:val="000000" w:themeColor="text1"/>
          <w:sz w:val="28"/>
          <w:szCs w:val="28"/>
          <w:u w:val="single"/>
        </w:rPr>
        <w:t>уметь</w:t>
      </w:r>
      <w:r w:rsidRPr="00E80360">
        <w:rPr>
          <w:color w:val="000000" w:themeColor="text1"/>
          <w:sz w:val="28"/>
          <w:szCs w:val="28"/>
          <w:u w:val="single"/>
        </w:rPr>
        <w:t xml:space="preserve">: </w:t>
      </w:r>
    </w:p>
    <w:p w:rsidR="000E198A" w:rsidRPr="00E80360" w:rsidRDefault="000E198A" w:rsidP="000E198A">
      <w:pPr>
        <w:pStyle w:val="a6"/>
        <w:keepNext/>
        <w:ind w:left="0"/>
        <w:rPr>
          <w:color w:val="000000" w:themeColor="text1"/>
          <w:sz w:val="28"/>
          <w:szCs w:val="28"/>
        </w:rPr>
      </w:pPr>
      <w:r w:rsidRPr="00E80360">
        <w:rPr>
          <w:color w:val="000000" w:themeColor="text1"/>
          <w:sz w:val="28"/>
          <w:szCs w:val="28"/>
        </w:rPr>
        <w:t>смешивать цвета на палитре, получая нужные оттенки;</w:t>
      </w:r>
    </w:p>
    <w:p w:rsidR="000E198A" w:rsidRPr="00F076B2" w:rsidRDefault="000E198A" w:rsidP="000E198A">
      <w:pPr>
        <w:keepNext/>
        <w:rPr>
          <w:color w:val="000000" w:themeColor="text1"/>
          <w:sz w:val="28"/>
          <w:szCs w:val="28"/>
        </w:rPr>
      </w:pPr>
      <w:r w:rsidRPr="00F076B2">
        <w:rPr>
          <w:color w:val="000000" w:themeColor="text1"/>
          <w:sz w:val="28"/>
          <w:szCs w:val="28"/>
        </w:rPr>
        <w:t>правильно использовать художественные материалы в соответствии со своим замыслом;</w:t>
      </w:r>
    </w:p>
    <w:p w:rsidR="000E198A" w:rsidRPr="000E198A" w:rsidRDefault="000E198A" w:rsidP="000E198A">
      <w:pPr>
        <w:keepNext/>
        <w:rPr>
          <w:color w:val="000000" w:themeColor="text1"/>
          <w:sz w:val="28"/>
          <w:szCs w:val="28"/>
        </w:rPr>
      </w:pPr>
      <w:r w:rsidRPr="00F076B2">
        <w:rPr>
          <w:color w:val="000000" w:themeColor="text1"/>
          <w:sz w:val="28"/>
          <w:szCs w:val="28"/>
        </w:rPr>
        <w:t>грамотно оценивать свою работу, находи</w:t>
      </w:r>
      <w:r>
        <w:rPr>
          <w:color w:val="000000" w:themeColor="text1"/>
          <w:sz w:val="28"/>
          <w:szCs w:val="28"/>
        </w:rPr>
        <w:t>ть ее достоинства и недостатки.</w:t>
      </w:r>
    </w:p>
    <w:p w:rsidR="000E198A" w:rsidRPr="00E80360" w:rsidRDefault="000E198A" w:rsidP="000E198A">
      <w:pPr>
        <w:jc w:val="left"/>
        <w:rPr>
          <w:sz w:val="28"/>
          <w:szCs w:val="28"/>
        </w:rPr>
      </w:pPr>
      <w:r w:rsidRPr="00E80360">
        <w:rPr>
          <w:sz w:val="28"/>
          <w:szCs w:val="28"/>
        </w:rPr>
        <w:t>Литература:</w:t>
      </w:r>
    </w:p>
    <w:p w:rsidR="000E198A" w:rsidRPr="00E80360" w:rsidRDefault="000E198A" w:rsidP="000E198A">
      <w:pPr>
        <w:pStyle w:val="a6"/>
        <w:numPr>
          <w:ilvl w:val="0"/>
          <w:numId w:val="116"/>
        </w:numPr>
        <w:ind w:left="708" w:hanging="708"/>
        <w:jc w:val="left"/>
        <w:rPr>
          <w:color w:val="000000" w:themeColor="text1"/>
          <w:sz w:val="28"/>
          <w:szCs w:val="28"/>
        </w:rPr>
      </w:pPr>
      <w:r w:rsidRPr="00E80360">
        <w:rPr>
          <w:color w:val="000000" w:themeColor="text1"/>
          <w:sz w:val="28"/>
          <w:szCs w:val="28"/>
        </w:rPr>
        <w:t>Курбатова Н. В. Современная энциклопедия начальной школы. Рисование. – М.: СЛОВО; Эксмо, 2006.- 128 с.</w:t>
      </w:r>
    </w:p>
    <w:p w:rsidR="000E198A" w:rsidRPr="00E80360" w:rsidRDefault="000E198A" w:rsidP="000E198A">
      <w:pPr>
        <w:pStyle w:val="a6"/>
        <w:numPr>
          <w:ilvl w:val="0"/>
          <w:numId w:val="116"/>
        </w:numPr>
        <w:ind w:left="708" w:hanging="708"/>
        <w:jc w:val="left"/>
        <w:rPr>
          <w:color w:val="000000" w:themeColor="text1"/>
          <w:sz w:val="28"/>
          <w:szCs w:val="28"/>
        </w:rPr>
      </w:pPr>
      <w:r w:rsidRPr="00E80360">
        <w:rPr>
          <w:color w:val="000000" w:themeColor="text1"/>
          <w:sz w:val="28"/>
          <w:szCs w:val="28"/>
        </w:rPr>
        <w:t>Малышева А.Н., Ермолаева Н.В. Аппликация / Художники Е.А. Афоничева, В.Н. Куров. – Ярославль: Академия развития: Академия, К</w:t>
      </w:r>
      <w:r w:rsidRPr="00E80360">
        <w:rPr>
          <w:color w:val="000000" w:themeColor="text1"/>
          <w:sz w:val="28"/>
          <w:szCs w:val="28"/>
          <w:vertAlign w:val="superscript"/>
        </w:rPr>
        <w:t>О</w:t>
      </w:r>
      <w:r w:rsidRPr="00E80360">
        <w:rPr>
          <w:color w:val="000000" w:themeColor="text1"/>
          <w:sz w:val="28"/>
          <w:szCs w:val="28"/>
        </w:rPr>
        <w:t>: Академия Ходлинг, 2001. – 144 с.</w:t>
      </w:r>
    </w:p>
    <w:p w:rsidR="000E198A" w:rsidRPr="00E80360" w:rsidRDefault="000E198A" w:rsidP="000E198A">
      <w:pPr>
        <w:pStyle w:val="a6"/>
        <w:numPr>
          <w:ilvl w:val="0"/>
          <w:numId w:val="116"/>
        </w:numPr>
        <w:ind w:left="708" w:hanging="708"/>
        <w:jc w:val="left"/>
        <w:rPr>
          <w:color w:val="000000" w:themeColor="text1"/>
          <w:sz w:val="28"/>
          <w:szCs w:val="28"/>
        </w:rPr>
      </w:pPr>
      <w:r w:rsidRPr="00E80360">
        <w:rPr>
          <w:color w:val="000000" w:themeColor="text1"/>
          <w:sz w:val="28"/>
          <w:szCs w:val="28"/>
        </w:rPr>
        <w:t>Михейшина М. В. Уроки рисования для младших школьников 6-9 лет. –  М.: Литература, 1997. – 96 с.</w:t>
      </w:r>
    </w:p>
    <w:p w:rsidR="000E198A" w:rsidRPr="000E198A" w:rsidRDefault="000E198A" w:rsidP="000E198A">
      <w:pPr>
        <w:pStyle w:val="a6"/>
        <w:numPr>
          <w:ilvl w:val="0"/>
          <w:numId w:val="116"/>
        </w:numPr>
        <w:ind w:left="708" w:hanging="708"/>
        <w:jc w:val="left"/>
        <w:rPr>
          <w:color w:val="000000" w:themeColor="text1"/>
          <w:sz w:val="28"/>
          <w:szCs w:val="28"/>
        </w:rPr>
      </w:pPr>
      <w:r w:rsidRPr="00E80360">
        <w:rPr>
          <w:color w:val="000000" w:themeColor="text1"/>
          <w:sz w:val="28"/>
          <w:szCs w:val="28"/>
        </w:rPr>
        <w:t>Шматова О.В. Самоучитель по рисованию гуашью: учимся рисовать с нуля шаг за шагом / Ольга Шматова. - 2-е изд., обновл., переработ. И доп. – М.: Эксмо, 2015. – 80 с</w:t>
      </w:r>
    </w:p>
    <w:p w:rsidR="00EC4A06" w:rsidRPr="000E523A" w:rsidRDefault="00EC4A06" w:rsidP="00EC4A06">
      <w:pPr>
        <w:rPr>
          <w:sz w:val="28"/>
          <w:szCs w:val="28"/>
        </w:rPr>
      </w:pPr>
      <w:r w:rsidRPr="000E523A">
        <w:rPr>
          <w:b/>
          <w:sz w:val="28"/>
          <w:szCs w:val="28"/>
        </w:rPr>
        <w:t>3</w:t>
      </w:r>
      <w:r w:rsidR="0089667C" w:rsidRPr="000E523A">
        <w:rPr>
          <w:b/>
          <w:sz w:val="28"/>
          <w:szCs w:val="28"/>
        </w:rPr>
        <w:t>0</w:t>
      </w:r>
      <w:r w:rsidRPr="000E523A">
        <w:rPr>
          <w:b/>
          <w:sz w:val="28"/>
          <w:szCs w:val="28"/>
        </w:rPr>
        <w:t>. Модифицированная, «</w:t>
      </w:r>
      <w:r w:rsidR="001A5796" w:rsidRPr="000E523A">
        <w:rPr>
          <w:b/>
          <w:sz w:val="28"/>
          <w:szCs w:val="28"/>
        </w:rPr>
        <w:t xml:space="preserve">Вокал. </w:t>
      </w:r>
      <w:r w:rsidRPr="000E523A">
        <w:rPr>
          <w:b/>
          <w:sz w:val="28"/>
          <w:szCs w:val="28"/>
        </w:rPr>
        <w:t>Радуга», 7-10 лет, 2 года (педагог – Исламова С.А.).</w:t>
      </w:r>
      <w:r w:rsidRPr="000E523A">
        <w:rPr>
          <w:sz w:val="28"/>
          <w:szCs w:val="28"/>
        </w:rPr>
        <w:t xml:space="preserve">  </w:t>
      </w:r>
    </w:p>
    <w:p w:rsidR="00EC4A06" w:rsidRPr="00E80360" w:rsidRDefault="00EC4A06" w:rsidP="00EC4A06">
      <w:pPr>
        <w:ind w:right="-2"/>
        <w:rPr>
          <w:sz w:val="28"/>
          <w:szCs w:val="28"/>
        </w:rPr>
      </w:pPr>
      <w:r w:rsidRPr="003813F8">
        <w:rPr>
          <w:sz w:val="28"/>
          <w:szCs w:val="28"/>
        </w:rPr>
        <w:t>Цель программы:</w:t>
      </w:r>
      <w:r w:rsidRPr="003813F8">
        <w:rPr>
          <w:b/>
          <w:i/>
          <w:sz w:val="28"/>
          <w:szCs w:val="28"/>
        </w:rPr>
        <w:t xml:space="preserve"> </w:t>
      </w:r>
      <w:r w:rsidRPr="003813F8">
        <w:rPr>
          <w:sz w:val="28"/>
          <w:szCs w:val="28"/>
        </w:rPr>
        <w:t>приобщение детей</w:t>
      </w:r>
      <w:r w:rsidRPr="00E80360">
        <w:rPr>
          <w:sz w:val="28"/>
          <w:szCs w:val="28"/>
        </w:rPr>
        <w:t xml:space="preserve"> к вокальному искусству в процессе освоения различных вокальных направлений (классический, эстрадный, джаз), воспитание художественной культуры обучающихся и социально значимых качеств личности формирование интереса детей к вокальному искусству. </w:t>
      </w:r>
    </w:p>
    <w:p w:rsidR="00EC4A06" w:rsidRPr="00E80360" w:rsidRDefault="00EC4A06" w:rsidP="00EC4A06">
      <w:pPr>
        <w:ind w:right="-2"/>
        <w:rPr>
          <w:rFonts w:eastAsia="Calibri"/>
          <w:sz w:val="28"/>
          <w:szCs w:val="28"/>
        </w:rPr>
      </w:pPr>
      <w:r w:rsidRPr="00E80360">
        <w:rPr>
          <w:rFonts w:eastAsia="Calibri"/>
          <w:sz w:val="28"/>
          <w:szCs w:val="28"/>
        </w:rPr>
        <w:t>Задачи программы:</w:t>
      </w:r>
    </w:p>
    <w:p w:rsidR="00EC4A06" w:rsidRPr="00E80360" w:rsidRDefault="00EC4A06" w:rsidP="00EC4A06">
      <w:pPr>
        <w:ind w:right="-2"/>
        <w:rPr>
          <w:i/>
          <w:sz w:val="28"/>
          <w:szCs w:val="28"/>
        </w:rPr>
      </w:pPr>
      <w:r w:rsidRPr="00E80360">
        <w:rPr>
          <w:i/>
          <w:sz w:val="28"/>
          <w:szCs w:val="28"/>
        </w:rPr>
        <w:t>обучающие:</w:t>
      </w:r>
    </w:p>
    <w:p w:rsidR="00EC4A06" w:rsidRPr="00E80360" w:rsidRDefault="00EC4A06" w:rsidP="00EC4A06">
      <w:pPr>
        <w:ind w:right="-2"/>
        <w:rPr>
          <w:sz w:val="28"/>
          <w:szCs w:val="28"/>
        </w:rPr>
      </w:pPr>
      <w:r w:rsidRPr="00E80360">
        <w:rPr>
          <w:sz w:val="28"/>
          <w:szCs w:val="28"/>
        </w:rPr>
        <w:t>- познакомить детей с лучшими образцами мирового эстрадного искусства;</w:t>
      </w:r>
    </w:p>
    <w:p w:rsidR="00EC4A06" w:rsidRPr="00E80360" w:rsidRDefault="00EC4A06" w:rsidP="00EC4A06">
      <w:pPr>
        <w:ind w:right="-2"/>
        <w:rPr>
          <w:sz w:val="28"/>
          <w:szCs w:val="28"/>
        </w:rPr>
      </w:pPr>
      <w:r w:rsidRPr="00E80360">
        <w:rPr>
          <w:sz w:val="28"/>
          <w:szCs w:val="28"/>
        </w:rPr>
        <w:t>- познакомить детей с историей эстрадной песни;</w:t>
      </w:r>
    </w:p>
    <w:p w:rsidR="00EC4A06" w:rsidRPr="00E80360" w:rsidRDefault="00EC4A06" w:rsidP="00EC4A06">
      <w:pPr>
        <w:ind w:right="-2"/>
        <w:rPr>
          <w:sz w:val="28"/>
          <w:szCs w:val="28"/>
        </w:rPr>
      </w:pPr>
      <w:r w:rsidRPr="00E80360">
        <w:rPr>
          <w:sz w:val="28"/>
          <w:szCs w:val="28"/>
        </w:rPr>
        <w:t>- познакомить с лучшими эстрадными традициями, с эстетикой эстрадного исполнения;</w:t>
      </w:r>
    </w:p>
    <w:p w:rsidR="00EC4A06" w:rsidRPr="00E80360" w:rsidRDefault="00EC4A06" w:rsidP="00EC4A06">
      <w:pPr>
        <w:ind w:right="-2"/>
        <w:rPr>
          <w:sz w:val="28"/>
          <w:szCs w:val="28"/>
        </w:rPr>
      </w:pPr>
      <w:r w:rsidRPr="00E80360">
        <w:rPr>
          <w:sz w:val="28"/>
          <w:szCs w:val="28"/>
        </w:rPr>
        <w:t>- изучить и освоить классическую песню для начинающих;</w:t>
      </w:r>
    </w:p>
    <w:p w:rsidR="00EC4A06" w:rsidRPr="00E80360" w:rsidRDefault="00EC4A06" w:rsidP="00EC4A06">
      <w:pPr>
        <w:ind w:right="-2"/>
        <w:rPr>
          <w:sz w:val="28"/>
          <w:szCs w:val="28"/>
        </w:rPr>
      </w:pPr>
      <w:r w:rsidRPr="00E80360">
        <w:rPr>
          <w:sz w:val="28"/>
          <w:szCs w:val="28"/>
        </w:rPr>
        <w:t>- изучить и освоить эстрадные произведения, его основные творческие и исполнительские закономерности;</w:t>
      </w:r>
    </w:p>
    <w:p w:rsidR="00EC4A06" w:rsidRPr="00E80360" w:rsidRDefault="00EC4A06" w:rsidP="00EC4A06">
      <w:pPr>
        <w:ind w:right="-2"/>
        <w:rPr>
          <w:sz w:val="28"/>
          <w:szCs w:val="28"/>
        </w:rPr>
      </w:pPr>
      <w:r w:rsidRPr="00E80360">
        <w:rPr>
          <w:sz w:val="28"/>
          <w:szCs w:val="28"/>
        </w:rPr>
        <w:t>- формировать у детей музыкально - ритмические навыки;</w:t>
      </w:r>
    </w:p>
    <w:p w:rsidR="00EC4A06" w:rsidRPr="00E80360" w:rsidRDefault="00EC4A06" w:rsidP="00EC4A06">
      <w:pPr>
        <w:ind w:right="-2"/>
        <w:rPr>
          <w:sz w:val="28"/>
          <w:szCs w:val="28"/>
        </w:rPr>
      </w:pPr>
      <w:r w:rsidRPr="00E80360">
        <w:rPr>
          <w:sz w:val="28"/>
          <w:szCs w:val="28"/>
        </w:rPr>
        <w:t>- обучить приемам актерского мастерства;</w:t>
      </w:r>
    </w:p>
    <w:p w:rsidR="00EC4A06" w:rsidRPr="00E80360" w:rsidRDefault="00EC4A06" w:rsidP="00EC4A06">
      <w:pPr>
        <w:ind w:right="-2"/>
        <w:rPr>
          <w:sz w:val="28"/>
          <w:szCs w:val="28"/>
        </w:rPr>
      </w:pPr>
      <w:r w:rsidRPr="00E80360">
        <w:rPr>
          <w:sz w:val="28"/>
          <w:szCs w:val="28"/>
        </w:rPr>
        <w:t>- формировать навыки самостоятельной работы;</w:t>
      </w:r>
    </w:p>
    <w:p w:rsidR="00EC4A06" w:rsidRPr="00E80360" w:rsidRDefault="00EC4A06" w:rsidP="00EC4A06">
      <w:pPr>
        <w:ind w:right="-2"/>
        <w:rPr>
          <w:i/>
          <w:sz w:val="28"/>
          <w:szCs w:val="28"/>
        </w:rPr>
      </w:pPr>
      <w:r w:rsidRPr="00E80360">
        <w:rPr>
          <w:i/>
          <w:sz w:val="28"/>
          <w:szCs w:val="28"/>
        </w:rPr>
        <w:t>развивающие:</w:t>
      </w:r>
    </w:p>
    <w:p w:rsidR="00EC4A06" w:rsidRPr="00E80360" w:rsidRDefault="00EC4A06" w:rsidP="00EC4A06">
      <w:pPr>
        <w:ind w:right="-2"/>
        <w:rPr>
          <w:sz w:val="28"/>
          <w:szCs w:val="28"/>
        </w:rPr>
      </w:pPr>
      <w:r w:rsidRPr="00E80360">
        <w:rPr>
          <w:sz w:val="28"/>
          <w:szCs w:val="28"/>
        </w:rPr>
        <w:t>- развить эстетический и художественный вкус;</w:t>
      </w:r>
    </w:p>
    <w:p w:rsidR="00EC4A06" w:rsidRPr="00E80360" w:rsidRDefault="00EC4A06" w:rsidP="00EC4A06">
      <w:pPr>
        <w:ind w:right="-2"/>
        <w:rPr>
          <w:sz w:val="28"/>
          <w:szCs w:val="28"/>
        </w:rPr>
      </w:pPr>
      <w:r w:rsidRPr="00E80360">
        <w:rPr>
          <w:sz w:val="28"/>
          <w:szCs w:val="28"/>
        </w:rPr>
        <w:lastRenderedPageBreak/>
        <w:t>- развить индивидуальные творческие способности через создание сценического образа;</w:t>
      </w:r>
    </w:p>
    <w:p w:rsidR="00EC4A06" w:rsidRPr="00E80360" w:rsidRDefault="00EC4A06" w:rsidP="00EC4A06">
      <w:pPr>
        <w:ind w:right="-2"/>
        <w:rPr>
          <w:sz w:val="28"/>
          <w:szCs w:val="28"/>
        </w:rPr>
      </w:pPr>
      <w:r w:rsidRPr="00E80360">
        <w:rPr>
          <w:sz w:val="28"/>
          <w:szCs w:val="28"/>
        </w:rPr>
        <w:t>- развить образное мышление;</w:t>
      </w:r>
    </w:p>
    <w:p w:rsidR="00EC4A06" w:rsidRPr="00E80360" w:rsidRDefault="00EC4A06" w:rsidP="00EC4A06">
      <w:pPr>
        <w:ind w:right="-2"/>
        <w:rPr>
          <w:sz w:val="28"/>
          <w:szCs w:val="28"/>
        </w:rPr>
      </w:pPr>
      <w:r w:rsidRPr="00E80360">
        <w:rPr>
          <w:sz w:val="28"/>
          <w:szCs w:val="28"/>
        </w:rPr>
        <w:t>- развить фантазию ребенка;</w:t>
      </w:r>
    </w:p>
    <w:p w:rsidR="00EC4A06" w:rsidRPr="00E80360" w:rsidRDefault="00EC4A06" w:rsidP="00EC4A06">
      <w:pPr>
        <w:ind w:right="-2"/>
        <w:rPr>
          <w:sz w:val="28"/>
          <w:szCs w:val="28"/>
        </w:rPr>
      </w:pPr>
      <w:r w:rsidRPr="00E80360">
        <w:rPr>
          <w:sz w:val="28"/>
          <w:szCs w:val="28"/>
        </w:rPr>
        <w:t>- формировать навыки самостоятельного эмоционального исполнения под музыку;</w:t>
      </w:r>
    </w:p>
    <w:p w:rsidR="00EC4A06" w:rsidRPr="00E80360" w:rsidRDefault="00EC4A06" w:rsidP="00EC4A06">
      <w:pPr>
        <w:ind w:right="-2"/>
        <w:rPr>
          <w:i/>
          <w:sz w:val="28"/>
          <w:szCs w:val="28"/>
        </w:rPr>
      </w:pPr>
      <w:r w:rsidRPr="00E80360">
        <w:rPr>
          <w:i/>
          <w:sz w:val="28"/>
          <w:szCs w:val="28"/>
        </w:rPr>
        <w:t>воспитательные:</w:t>
      </w:r>
    </w:p>
    <w:p w:rsidR="00EC4A06" w:rsidRPr="00E80360" w:rsidRDefault="00EC4A06" w:rsidP="00EC4A06">
      <w:pPr>
        <w:ind w:right="-2"/>
        <w:rPr>
          <w:sz w:val="28"/>
          <w:szCs w:val="28"/>
        </w:rPr>
      </w:pPr>
      <w:r w:rsidRPr="00E80360">
        <w:rPr>
          <w:sz w:val="28"/>
          <w:szCs w:val="28"/>
        </w:rPr>
        <w:t>- формировать эмоциональную отзывчивость на музыку и умение воспринимать исполняемое произведение в единстве его формы и содержания.</w:t>
      </w:r>
    </w:p>
    <w:p w:rsidR="00EC4A06" w:rsidRPr="00E80360" w:rsidRDefault="00EC4A06" w:rsidP="00EC4A06">
      <w:pPr>
        <w:ind w:right="-2"/>
        <w:rPr>
          <w:sz w:val="28"/>
          <w:szCs w:val="28"/>
        </w:rPr>
      </w:pPr>
      <w:r w:rsidRPr="00E80360">
        <w:rPr>
          <w:sz w:val="28"/>
          <w:szCs w:val="28"/>
        </w:rPr>
        <w:t>- углубить представления детей об окружающем посредством музыкально-ритмической деятельности;</w:t>
      </w:r>
    </w:p>
    <w:p w:rsidR="00EC4A06" w:rsidRPr="00E80360" w:rsidRDefault="00EC4A06" w:rsidP="00EC4A06">
      <w:pPr>
        <w:ind w:right="-2"/>
        <w:rPr>
          <w:sz w:val="28"/>
          <w:szCs w:val="28"/>
        </w:rPr>
      </w:pPr>
      <w:r w:rsidRPr="00E80360">
        <w:rPr>
          <w:sz w:val="28"/>
          <w:szCs w:val="28"/>
        </w:rPr>
        <w:t>- развить у детей активность и самостоятельность;</w:t>
      </w:r>
    </w:p>
    <w:p w:rsidR="00EC4A06" w:rsidRPr="00E80360" w:rsidRDefault="00EC4A06" w:rsidP="00EC4A06">
      <w:pPr>
        <w:ind w:right="-2" w:firstLine="709"/>
        <w:rPr>
          <w:sz w:val="28"/>
          <w:szCs w:val="28"/>
        </w:rPr>
      </w:pPr>
      <w:r w:rsidRPr="00E80360">
        <w:rPr>
          <w:bCs/>
          <w:iCs/>
          <w:sz w:val="28"/>
          <w:szCs w:val="28"/>
        </w:rPr>
        <w:t>Актуальность</w:t>
      </w:r>
      <w:r w:rsidRPr="00E80360">
        <w:rPr>
          <w:b/>
          <w:bCs/>
          <w:iCs/>
          <w:sz w:val="28"/>
          <w:szCs w:val="28"/>
        </w:rPr>
        <w:t xml:space="preserve"> </w:t>
      </w:r>
      <w:r w:rsidRPr="00E80360">
        <w:rPr>
          <w:sz w:val="28"/>
          <w:szCs w:val="28"/>
        </w:rPr>
        <w:t>данной программы состоит в том, что она даёт возможность включить певцов вокалистов в культурную и социальную практику, активную творческую жизнь (участие в концертах, городских праздниках, фестивалях и смотрах).</w:t>
      </w:r>
    </w:p>
    <w:p w:rsidR="00EC4A06" w:rsidRPr="00E80360" w:rsidRDefault="00EC4A06" w:rsidP="00EC4A06">
      <w:pPr>
        <w:pStyle w:val="ac"/>
        <w:ind w:right="-2" w:firstLine="709"/>
        <w:rPr>
          <w:sz w:val="28"/>
          <w:szCs w:val="28"/>
        </w:rPr>
      </w:pPr>
      <w:r w:rsidRPr="00E80360">
        <w:rPr>
          <w:sz w:val="28"/>
          <w:szCs w:val="28"/>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вокальных навыков, помогает реализовать потребность в общении.</w:t>
      </w:r>
    </w:p>
    <w:p w:rsidR="0089667C" w:rsidRPr="000E198A" w:rsidRDefault="00EC4A06" w:rsidP="00EC4A06">
      <w:pPr>
        <w:pStyle w:val="af1"/>
        <w:rPr>
          <w:rFonts w:eastAsia="Calibri"/>
          <w:bCs/>
          <w:i/>
          <w:iCs/>
          <w:color w:val="000000"/>
          <w:sz w:val="28"/>
          <w:szCs w:val="28"/>
          <w:shd w:val="clear" w:color="auto" w:fill="FFFFFF"/>
        </w:rPr>
      </w:pPr>
      <w:r w:rsidRPr="00E80360">
        <w:rPr>
          <w:rStyle w:val="af3"/>
          <w:rFonts w:eastAsia="Calibri"/>
          <w:b w:val="0"/>
          <w:sz w:val="28"/>
          <w:szCs w:val="28"/>
        </w:rPr>
        <w:t>Планируем</w:t>
      </w:r>
      <w:r w:rsidR="000E198A">
        <w:rPr>
          <w:rStyle w:val="af3"/>
          <w:rFonts w:eastAsia="Calibri"/>
          <w:b w:val="0"/>
          <w:sz w:val="28"/>
          <w:szCs w:val="28"/>
        </w:rPr>
        <w:t>ые результаты освоения программы</w:t>
      </w:r>
    </w:p>
    <w:p w:rsidR="00EC4A06" w:rsidRPr="00E80360" w:rsidRDefault="00EC4A06" w:rsidP="00EC4A06">
      <w:pPr>
        <w:pStyle w:val="af1"/>
        <w:jc w:val="left"/>
        <w:rPr>
          <w:rStyle w:val="af3"/>
          <w:rFonts w:eastAsia="Calibri"/>
          <w:b w:val="0"/>
          <w:sz w:val="28"/>
          <w:szCs w:val="28"/>
        </w:rPr>
      </w:pPr>
      <w:r w:rsidRPr="00E80360">
        <w:rPr>
          <w:rStyle w:val="af3"/>
          <w:rFonts w:eastAsia="Calibri"/>
          <w:b w:val="0"/>
          <w:sz w:val="28"/>
          <w:szCs w:val="28"/>
        </w:rPr>
        <w:t>Метапредметные:</w:t>
      </w:r>
    </w:p>
    <w:p w:rsidR="00EC4A06" w:rsidRPr="00E80360" w:rsidRDefault="00EC4A06" w:rsidP="00EC4A06">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выделять главное;</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EC4A06" w:rsidRPr="00E80360" w:rsidRDefault="00EC4A06" w:rsidP="00EC4A06">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сравнивать музыкальные и звуковые сочетания, произведения, жанры;</w:t>
      </w:r>
    </w:p>
    <w:p w:rsidR="00EC4A06" w:rsidRPr="00E80360" w:rsidRDefault="00EC4A06" w:rsidP="00EC4A06">
      <w:pPr>
        <w:pStyle w:val="41"/>
        <w:shd w:val="clear" w:color="auto" w:fill="auto"/>
        <w:tabs>
          <w:tab w:val="left" w:pos="714"/>
        </w:tabs>
        <w:spacing w:line="240" w:lineRule="auto"/>
        <w:ind w:firstLine="0"/>
        <w:jc w:val="left"/>
        <w:rPr>
          <w:rFonts w:eastAsia="Times New Roman"/>
          <w:color w:val="auto"/>
          <w:sz w:val="20"/>
          <w:szCs w:val="20"/>
        </w:rPr>
      </w:pPr>
      <w:r w:rsidRPr="00E80360">
        <w:rPr>
          <w:color w:val="auto"/>
          <w:sz w:val="28"/>
          <w:szCs w:val="28"/>
        </w:rPr>
        <w:t>-</w:t>
      </w:r>
      <w:r w:rsidRPr="00E80360">
        <w:rPr>
          <w:rFonts w:eastAsia="Times New Roman"/>
          <w:sz w:val="24"/>
          <w:szCs w:val="20"/>
        </w:rPr>
        <w:t xml:space="preserve"> </w:t>
      </w:r>
      <w:r w:rsidRPr="00E80360">
        <w:rPr>
          <w:rFonts w:eastAsia="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w:t>
      </w:r>
      <w:r w:rsidRPr="00E80360">
        <w:rPr>
          <w:rFonts w:eastAsia="Times New Roman"/>
          <w:sz w:val="24"/>
          <w:szCs w:val="20"/>
        </w:rPr>
        <w:t xml:space="preserve"> </w:t>
      </w:r>
      <w:r w:rsidRPr="00E80360">
        <w:rPr>
          <w:rFonts w:eastAsia="Times New Roman"/>
          <w:sz w:val="28"/>
          <w:szCs w:val="28"/>
        </w:rPr>
        <w:t>составы и др.);</w:t>
      </w:r>
    </w:p>
    <w:p w:rsidR="00EC4A06" w:rsidRPr="00E80360" w:rsidRDefault="00EC4A06" w:rsidP="00EC4A06">
      <w:pPr>
        <w:pStyle w:val="41"/>
        <w:shd w:val="clear" w:color="auto" w:fill="auto"/>
        <w:tabs>
          <w:tab w:val="left" w:pos="714"/>
        </w:tabs>
        <w:spacing w:line="240" w:lineRule="auto"/>
        <w:ind w:firstLine="0"/>
        <w:jc w:val="left"/>
        <w:rPr>
          <w:rFonts w:eastAsia="Times New Roman"/>
          <w:sz w:val="28"/>
          <w:szCs w:val="28"/>
        </w:rPr>
      </w:pPr>
      <w:r w:rsidRPr="00E80360">
        <w:rPr>
          <w:rFonts w:eastAsia="Times New Roman"/>
          <w:sz w:val="24"/>
        </w:rPr>
        <w:t xml:space="preserve">- </w:t>
      </w:r>
      <w:r w:rsidRPr="00E80360">
        <w:rPr>
          <w:rFonts w:eastAsia="Times New Roman"/>
          <w:sz w:val="28"/>
          <w:szCs w:val="28"/>
        </w:rPr>
        <w:t>устанавливать делать выводы причинно-следственные связи в ситуациях музыкального восприятия и исполнения;</w:t>
      </w:r>
    </w:p>
    <w:p w:rsidR="00EC4A06" w:rsidRPr="00E80360" w:rsidRDefault="00EC4A06" w:rsidP="00EC4A06">
      <w:pPr>
        <w:pStyle w:val="41"/>
        <w:shd w:val="clear" w:color="auto" w:fill="auto"/>
        <w:tabs>
          <w:tab w:val="left" w:pos="714"/>
        </w:tabs>
        <w:spacing w:line="240" w:lineRule="auto"/>
        <w:ind w:firstLine="0"/>
        <w:jc w:val="left"/>
        <w:rPr>
          <w:rFonts w:eastAsia="Times New Roman"/>
          <w:sz w:val="28"/>
          <w:szCs w:val="28"/>
        </w:rPr>
      </w:pPr>
      <w:r w:rsidRPr="00E80360">
        <w:rPr>
          <w:rFonts w:eastAsia="Times New Roman"/>
          <w:sz w:val="28"/>
          <w:szCs w:val="28"/>
        </w:rPr>
        <w:t>- выступать перед публикой в качестве исполнителя музыки (соло или в коллективе);</w:t>
      </w:r>
    </w:p>
    <w:p w:rsidR="00EC4A06" w:rsidRPr="00E80360" w:rsidRDefault="00EC4A06" w:rsidP="00E80360">
      <w:pPr>
        <w:pStyle w:val="12"/>
        <w:rPr>
          <w:rStyle w:val="af3"/>
          <w:rFonts w:eastAsia="Calibri"/>
          <w:b w:val="0"/>
          <w:sz w:val="28"/>
          <w:szCs w:val="28"/>
        </w:rPr>
      </w:pPr>
      <w:r w:rsidRPr="00E80360">
        <w:rPr>
          <w:rStyle w:val="af3"/>
          <w:rFonts w:eastAsia="Calibri"/>
          <w:b w:val="0"/>
          <w:sz w:val="28"/>
          <w:szCs w:val="28"/>
        </w:rPr>
        <w:t>Личностные:</w:t>
      </w:r>
    </w:p>
    <w:p w:rsidR="00EC4A06" w:rsidRPr="00E80360" w:rsidRDefault="00EC4A06" w:rsidP="00E80360">
      <w:pPr>
        <w:pStyle w:val="12"/>
        <w:rPr>
          <w:sz w:val="28"/>
          <w:szCs w:val="28"/>
        </w:rPr>
      </w:pPr>
      <w:r w:rsidRPr="00E80360">
        <w:rPr>
          <w:sz w:val="28"/>
          <w:szCs w:val="28"/>
        </w:rPr>
        <w:t>- знает основные моральные нормы и ориентирован на их выполнение;</w:t>
      </w:r>
    </w:p>
    <w:p w:rsidR="00EC4A06" w:rsidRPr="00E80360" w:rsidRDefault="00EC4A06" w:rsidP="00E80360">
      <w:pPr>
        <w:pStyle w:val="12"/>
        <w:rPr>
          <w:sz w:val="28"/>
          <w:szCs w:val="28"/>
        </w:rPr>
      </w:pPr>
      <w:r w:rsidRPr="00E80360">
        <w:rPr>
          <w:sz w:val="28"/>
          <w:szCs w:val="28"/>
        </w:rPr>
        <w:t>- применяет знания о социально-значимой деятельности, в том числе и</w:t>
      </w:r>
    </w:p>
    <w:p w:rsidR="00EC4A06" w:rsidRPr="00E80360" w:rsidRDefault="00EC4A06" w:rsidP="00E80360">
      <w:pPr>
        <w:pStyle w:val="12"/>
        <w:rPr>
          <w:sz w:val="28"/>
          <w:szCs w:val="28"/>
        </w:rPr>
      </w:pPr>
      <w:r w:rsidRPr="00E80360">
        <w:rPr>
          <w:sz w:val="28"/>
          <w:szCs w:val="28"/>
        </w:rPr>
        <w:t>учебной, о ценностях культуры, цивилизованных нормах и правилах учения,</w:t>
      </w:r>
    </w:p>
    <w:p w:rsidR="00EC4A06" w:rsidRPr="00E80360" w:rsidRDefault="00EC4A06" w:rsidP="00E80360">
      <w:pPr>
        <w:pStyle w:val="12"/>
        <w:rPr>
          <w:sz w:val="28"/>
          <w:szCs w:val="28"/>
        </w:rPr>
      </w:pPr>
      <w:r w:rsidRPr="00E80360">
        <w:rPr>
          <w:sz w:val="28"/>
          <w:szCs w:val="28"/>
        </w:rPr>
        <w:t>поведения и общения в практической деятельности;</w:t>
      </w:r>
    </w:p>
    <w:p w:rsidR="00EC4A06" w:rsidRPr="00E80360" w:rsidRDefault="00EC4A06" w:rsidP="00E80360">
      <w:pPr>
        <w:pStyle w:val="12"/>
        <w:rPr>
          <w:sz w:val="28"/>
          <w:szCs w:val="28"/>
        </w:rPr>
      </w:pPr>
      <w:r w:rsidRPr="00E80360">
        <w:rPr>
          <w:sz w:val="28"/>
          <w:szCs w:val="28"/>
        </w:rPr>
        <w:t>- владеет навыками сотрудничества с педагогом и другими обучающимися, в</w:t>
      </w:r>
    </w:p>
    <w:p w:rsidR="00EC4A06" w:rsidRPr="00E80360" w:rsidRDefault="00EC4A06" w:rsidP="00E80360">
      <w:pPr>
        <w:pStyle w:val="12"/>
        <w:rPr>
          <w:sz w:val="28"/>
          <w:szCs w:val="28"/>
        </w:rPr>
      </w:pPr>
      <w:r w:rsidRPr="00E80360">
        <w:rPr>
          <w:sz w:val="28"/>
          <w:szCs w:val="28"/>
        </w:rPr>
        <w:t>отношениях проявляет этические чувства доброжелательности и эмоционально-</w:t>
      </w:r>
    </w:p>
    <w:p w:rsidR="00EC4A06" w:rsidRPr="00E80360" w:rsidRDefault="00EC4A06" w:rsidP="00E80360">
      <w:pPr>
        <w:pStyle w:val="12"/>
        <w:rPr>
          <w:sz w:val="28"/>
          <w:szCs w:val="28"/>
        </w:rPr>
      </w:pPr>
      <w:r w:rsidRPr="00E80360">
        <w:rPr>
          <w:sz w:val="28"/>
          <w:szCs w:val="28"/>
        </w:rPr>
        <w:t>нравственной отзывчивости, демонстрирует толерантность;</w:t>
      </w:r>
    </w:p>
    <w:p w:rsidR="00EC4A06" w:rsidRPr="00E80360" w:rsidRDefault="00EC4A06" w:rsidP="00E80360">
      <w:pPr>
        <w:pStyle w:val="12"/>
        <w:rPr>
          <w:sz w:val="28"/>
          <w:szCs w:val="28"/>
        </w:rPr>
      </w:pPr>
      <w:r w:rsidRPr="00E80360">
        <w:rPr>
          <w:sz w:val="28"/>
          <w:szCs w:val="28"/>
        </w:rPr>
        <w:t>- приобрел опыт творческой деятельности в вокальном виде искусства;</w:t>
      </w:r>
    </w:p>
    <w:p w:rsidR="00EC4A06" w:rsidRPr="00E80360" w:rsidRDefault="00EC4A06" w:rsidP="00E80360">
      <w:pPr>
        <w:pStyle w:val="12"/>
        <w:rPr>
          <w:sz w:val="28"/>
          <w:szCs w:val="28"/>
        </w:rPr>
      </w:pPr>
      <w:r w:rsidRPr="00E80360">
        <w:rPr>
          <w:sz w:val="28"/>
          <w:szCs w:val="28"/>
        </w:rPr>
        <w:t>- имеет устойчивый интерес к певческой деятельности, ответственно</w:t>
      </w:r>
    </w:p>
    <w:p w:rsidR="00EC4A06" w:rsidRPr="00E80360" w:rsidRDefault="00EC4A06" w:rsidP="00E80360">
      <w:pPr>
        <w:pStyle w:val="12"/>
        <w:rPr>
          <w:sz w:val="28"/>
          <w:szCs w:val="28"/>
        </w:rPr>
      </w:pPr>
      <w:r w:rsidRPr="00E80360">
        <w:rPr>
          <w:sz w:val="28"/>
          <w:szCs w:val="28"/>
        </w:rPr>
        <w:lastRenderedPageBreak/>
        <w:t>относится к обучению;</w:t>
      </w:r>
    </w:p>
    <w:p w:rsidR="00EC4A06" w:rsidRPr="00E80360" w:rsidRDefault="00EC4A06" w:rsidP="00E80360">
      <w:pPr>
        <w:pStyle w:val="12"/>
        <w:rPr>
          <w:sz w:val="28"/>
          <w:szCs w:val="28"/>
        </w:rPr>
      </w:pPr>
      <w:r w:rsidRPr="00E80360">
        <w:rPr>
          <w:sz w:val="28"/>
          <w:szCs w:val="28"/>
        </w:rPr>
        <w:t>- адекватно понимает причины успешности/не успешности в творческой</w:t>
      </w:r>
    </w:p>
    <w:p w:rsidR="00EC4A06" w:rsidRPr="00E80360" w:rsidRDefault="00EC4A06" w:rsidP="00E80360">
      <w:pPr>
        <w:pStyle w:val="12"/>
        <w:rPr>
          <w:sz w:val="28"/>
          <w:szCs w:val="28"/>
        </w:rPr>
      </w:pPr>
      <w:r w:rsidRPr="00E80360">
        <w:rPr>
          <w:sz w:val="28"/>
          <w:szCs w:val="28"/>
        </w:rPr>
        <w:t>деятельности.</w:t>
      </w:r>
    </w:p>
    <w:p w:rsidR="00EC4A06" w:rsidRPr="00E80360" w:rsidRDefault="00EC4A06" w:rsidP="00E80360">
      <w:pPr>
        <w:pStyle w:val="12"/>
        <w:rPr>
          <w:rStyle w:val="af3"/>
          <w:rFonts w:eastAsia="Calibri"/>
          <w:b w:val="0"/>
          <w:sz w:val="28"/>
          <w:szCs w:val="28"/>
        </w:rPr>
      </w:pPr>
      <w:r w:rsidRPr="00E80360">
        <w:rPr>
          <w:rStyle w:val="af3"/>
          <w:rFonts w:eastAsia="Calibri"/>
          <w:b w:val="0"/>
          <w:sz w:val="28"/>
          <w:szCs w:val="28"/>
        </w:rPr>
        <w:t>Предметные:</w:t>
      </w:r>
    </w:p>
    <w:p w:rsidR="00EC4A06" w:rsidRPr="00E80360" w:rsidRDefault="00EC4A06" w:rsidP="00E80360">
      <w:pPr>
        <w:pStyle w:val="12"/>
        <w:rPr>
          <w:rStyle w:val="af3"/>
          <w:rFonts w:eastAsia="Calibri"/>
          <w:b w:val="0"/>
          <w:sz w:val="28"/>
          <w:szCs w:val="28"/>
        </w:rPr>
      </w:pPr>
      <w:r w:rsidRPr="00E80360">
        <w:rPr>
          <w:rStyle w:val="af3"/>
          <w:rFonts w:eastAsia="Calibri"/>
          <w:b w:val="0"/>
          <w:sz w:val="28"/>
          <w:szCs w:val="28"/>
        </w:rPr>
        <w:t>К концу первого года обучения обучающиеся будет</w:t>
      </w:r>
    </w:p>
    <w:p w:rsidR="00EC4A06" w:rsidRPr="00E80360" w:rsidRDefault="00EC4A06" w:rsidP="00E80360">
      <w:pPr>
        <w:pStyle w:val="12"/>
        <w:rPr>
          <w:rStyle w:val="af3"/>
          <w:rFonts w:eastAsia="Calibri"/>
          <w:b w:val="0"/>
          <w:sz w:val="28"/>
          <w:szCs w:val="28"/>
        </w:rPr>
      </w:pPr>
      <w:r w:rsidRPr="00E80360">
        <w:rPr>
          <w:rStyle w:val="af3"/>
          <w:rFonts w:eastAsia="Calibri"/>
          <w:b w:val="0"/>
          <w:sz w:val="28"/>
          <w:szCs w:val="28"/>
        </w:rPr>
        <w:t xml:space="preserve"> знать:</w:t>
      </w:r>
    </w:p>
    <w:p w:rsidR="00EC4A06" w:rsidRPr="00E80360" w:rsidRDefault="00EC4A06" w:rsidP="00F061C6">
      <w:pPr>
        <w:rPr>
          <w:sz w:val="28"/>
          <w:szCs w:val="28"/>
        </w:rPr>
      </w:pPr>
      <w:r w:rsidRPr="00E80360">
        <w:rPr>
          <w:sz w:val="28"/>
          <w:szCs w:val="28"/>
        </w:rPr>
        <w:t>- правила пения и правила охраны голосового аппарата;</w:t>
      </w:r>
    </w:p>
    <w:p w:rsidR="00EC4A06" w:rsidRPr="00E80360" w:rsidRDefault="00EC4A06" w:rsidP="00F061C6">
      <w:pPr>
        <w:rPr>
          <w:sz w:val="28"/>
          <w:szCs w:val="28"/>
        </w:rPr>
      </w:pPr>
      <w:r w:rsidRPr="00E80360">
        <w:rPr>
          <w:sz w:val="28"/>
          <w:szCs w:val="28"/>
        </w:rPr>
        <w:t>- элементарные признаки звуковысотной и ритмичной организации музыки</w:t>
      </w:r>
    </w:p>
    <w:p w:rsidR="00EC4A06" w:rsidRPr="00E80360" w:rsidRDefault="00EC4A06" w:rsidP="00F061C6">
      <w:pPr>
        <w:rPr>
          <w:sz w:val="28"/>
          <w:szCs w:val="28"/>
        </w:rPr>
      </w:pPr>
      <w:r w:rsidRPr="00E80360">
        <w:rPr>
          <w:sz w:val="28"/>
          <w:szCs w:val="28"/>
        </w:rPr>
        <w:t>(высоких и низких, долгих и коротких звуков);</w:t>
      </w:r>
    </w:p>
    <w:p w:rsidR="00EC4A06" w:rsidRPr="00E80360" w:rsidRDefault="00EC4A06" w:rsidP="00F061C6">
      <w:pPr>
        <w:rPr>
          <w:sz w:val="28"/>
          <w:szCs w:val="28"/>
        </w:rPr>
      </w:pPr>
      <w:r w:rsidRPr="00E80360">
        <w:rPr>
          <w:sz w:val="28"/>
          <w:szCs w:val="28"/>
        </w:rPr>
        <w:t>- правила певческого дыхания;</w:t>
      </w:r>
    </w:p>
    <w:p w:rsidR="00EC4A06" w:rsidRPr="00E80360" w:rsidRDefault="00EC4A06" w:rsidP="00F061C6">
      <w:pPr>
        <w:rPr>
          <w:sz w:val="28"/>
          <w:szCs w:val="28"/>
        </w:rPr>
      </w:pPr>
      <w:r w:rsidRPr="00E80360">
        <w:rPr>
          <w:sz w:val="28"/>
          <w:szCs w:val="28"/>
        </w:rPr>
        <w:t>- приемы звукообразования;</w:t>
      </w:r>
    </w:p>
    <w:p w:rsidR="00EC4A06" w:rsidRPr="00E80360" w:rsidRDefault="00EC4A06" w:rsidP="00F061C6">
      <w:pPr>
        <w:rPr>
          <w:sz w:val="28"/>
          <w:szCs w:val="28"/>
        </w:rPr>
      </w:pPr>
      <w:r w:rsidRPr="00E80360">
        <w:rPr>
          <w:sz w:val="28"/>
          <w:szCs w:val="28"/>
        </w:rPr>
        <w:t>- музыкальные средства выразительности (мелодия, темп, лад, динамика,</w:t>
      </w:r>
    </w:p>
    <w:p w:rsidR="00EC4A06" w:rsidRPr="00E80360" w:rsidRDefault="00EC4A06" w:rsidP="00F061C6">
      <w:pPr>
        <w:rPr>
          <w:sz w:val="28"/>
          <w:szCs w:val="28"/>
        </w:rPr>
      </w:pPr>
      <w:r w:rsidRPr="00E80360">
        <w:rPr>
          <w:sz w:val="28"/>
          <w:szCs w:val="28"/>
        </w:rPr>
        <w:t>тембр, регистр);</w:t>
      </w:r>
    </w:p>
    <w:p w:rsidR="00EC4A06" w:rsidRPr="00E80360" w:rsidRDefault="00EC4A06" w:rsidP="00F061C6">
      <w:pPr>
        <w:rPr>
          <w:sz w:val="28"/>
          <w:szCs w:val="28"/>
        </w:rPr>
      </w:pPr>
      <w:r w:rsidRPr="00E80360">
        <w:rPr>
          <w:sz w:val="28"/>
          <w:szCs w:val="28"/>
        </w:rPr>
        <w:t>- понятия (интонация, музыкальная фраза, кульминация, штрихи, пауза);</w:t>
      </w:r>
    </w:p>
    <w:p w:rsidR="00EC4A06" w:rsidRPr="00E80360" w:rsidRDefault="00EC4A06" w:rsidP="00F061C6">
      <w:pPr>
        <w:rPr>
          <w:sz w:val="28"/>
          <w:szCs w:val="28"/>
        </w:rPr>
      </w:pPr>
      <w:r w:rsidRPr="00E80360">
        <w:rPr>
          <w:sz w:val="28"/>
          <w:szCs w:val="28"/>
        </w:rPr>
        <w:t>- вокальные понятия (зевок, артикуляция, унисон);</w:t>
      </w:r>
    </w:p>
    <w:p w:rsidR="00EC4A06" w:rsidRPr="00E80360" w:rsidRDefault="00EC4A06" w:rsidP="00F061C6">
      <w:pPr>
        <w:rPr>
          <w:i/>
          <w:sz w:val="28"/>
          <w:szCs w:val="28"/>
        </w:rPr>
      </w:pPr>
      <w:r w:rsidRPr="00E80360">
        <w:rPr>
          <w:i/>
          <w:sz w:val="28"/>
          <w:szCs w:val="28"/>
        </w:rPr>
        <w:t xml:space="preserve"> уметь:</w:t>
      </w:r>
    </w:p>
    <w:p w:rsidR="00EC4A06" w:rsidRPr="00E80360" w:rsidRDefault="00EC4A06" w:rsidP="00F061C6">
      <w:pPr>
        <w:rPr>
          <w:sz w:val="28"/>
          <w:szCs w:val="28"/>
        </w:rPr>
      </w:pPr>
      <w:r w:rsidRPr="00E80360">
        <w:rPr>
          <w:sz w:val="28"/>
          <w:szCs w:val="28"/>
        </w:rPr>
        <w:t>- владеть правильным дыханием (диафрагмальным);</w:t>
      </w:r>
    </w:p>
    <w:p w:rsidR="00EC4A06" w:rsidRPr="00E80360" w:rsidRDefault="00EC4A06" w:rsidP="00F061C6">
      <w:pPr>
        <w:rPr>
          <w:sz w:val="28"/>
          <w:szCs w:val="28"/>
        </w:rPr>
      </w:pPr>
      <w:r w:rsidRPr="00E80360">
        <w:rPr>
          <w:sz w:val="28"/>
          <w:szCs w:val="28"/>
        </w:rPr>
        <w:t>- владеть певческой установкой;</w:t>
      </w:r>
    </w:p>
    <w:p w:rsidR="00EC4A06" w:rsidRPr="00E80360" w:rsidRDefault="00EC4A06" w:rsidP="00F061C6">
      <w:pPr>
        <w:rPr>
          <w:sz w:val="28"/>
          <w:szCs w:val="28"/>
        </w:rPr>
      </w:pPr>
      <w:r w:rsidRPr="00E80360">
        <w:rPr>
          <w:sz w:val="28"/>
          <w:szCs w:val="28"/>
        </w:rPr>
        <w:t>- петь в пределах рабочего диапазона (от до, ре I - до, до I октавы);</w:t>
      </w:r>
    </w:p>
    <w:p w:rsidR="00EC4A06" w:rsidRPr="00E80360" w:rsidRDefault="00EC4A06" w:rsidP="00F061C6">
      <w:pPr>
        <w:rPr>
          <w:sz w:val="28"/>
          <w:szCs w:val="28"/>
        </w:rPr>
      </w:pPr>
      <w:r w:rsidRPr="00E80360">
        <w:rPr>
          <w:sz w:val="28"/>
          <w:szCs w:val="28"/>
        </w:rPr>
        <w:t>- владение артикуляционным аппаратом, ясной дикцией;</w:t>
      </w:r>
    </w:p>
    <w:p w:rsidR="00EC4A06" w:rsidRPr="00E80360" w:rsidRDefault="00EC4A06" w:rsidP="00F061C6">
      <w:pPr>
        <w:rPr>
          <w:sz w:val="28"/>
          <w:szCs w:val="28"/>
        </w:rPr>
      </w:pPr>
      <w:r w:rsidRPr="00E80360">
        <w:rPr>
          <w:sz w:val="28"/>
          <w:szCs w:val="28"/>
        </w:rPr>
        <w:t>- контролировать собственное пение;</w:t>
      </w:r>
    </w:p>
    <w:p w:rsidR="00EC4A06" w:rsidRPr="00E80360" w:rsidRDefault="00EC4A06" w:rsidP="00F061C6">
      <w:pPr>
        <w:rPr>
          <w:sz w:val="28"/>
          <w:szCs w:val="28"/>
        </w:rPr>
      </w:pPr>
      <w:r w:rsidRPr="00E80360">
        <w:rPr>
          <w:sz w:val="28"/>
          <w:szCs w:val="28"/>
        </w:rPr>
        <w:t>- сравнивать различные музыкальные произведения;</w:t>
      </w:r>
    </w:p>
    <w:p w:rsidR="00EC4A06" w:rsidRPr="00E80360" w:rsidRDefault="00EC4A06" w:rsidP="00F061C6">
      <w:pPr>
        <w:rPr>
          <w:sz w:val="28"/>
          <w:szCs w:val="28"/>
        </w:rPr>
      </w:pPr>
      <w:r w:rsidRPr="00E80360">
        <w:rPr>
          <w:sz w:val="28"/>
          <w:szCs w:val="28"/>
        </w:rPr>
        <w:t>- определять по характеру музыки тот или иной персонаж;</w:t>
      </w:r>
    </w:p>
    <w:p w:rsidR="00EC4A06" w:rsidRPr="00E80360" w:rsidRDefault="00EC4A06" w:rsidP="00F061C6">
      <w:pPr>
        <w:rPr>
          <w:sz w:val="28"/>
          <w:szCs w:val="28"/>
        </w:rPr>
      </w:pPr>
      <w:r w:rsidRPr="00E80360">
        <w:rPr>
          <w:sz w:val="28"/>
          <w:szCs w:val="28"/>
        </w:rPr>
        <w:t>- ритмично двигаться в соответствии с характером музыки;</w:t>
      </w:r>
    </w:p>
    <w:p w:rsidR="00EC4A06" w:rsidRPr="00E80360" w:rsidRDefault="00EC4A06" w:rsidP="00F061C6">
      <w:pPr>
        <w:rPr>
          <w:sz w:val="28"/>
          <w:szCs w:val="28"/>
        </w:rPr>
      </w:pPr>
      <w:r w:rsidRPr="00E80360">
        <w:rPr>
          <w:sz w:val="28"/>
          <w:szCs w:val="28"/>
        </w:rPr>
        <w:t>- петь одноголосно в ансамбле.</w:t>
      </w:r>
    </w:p>
    <w:p w:rsidR="00EC4A06" w:rsidRPr="00E80360" w:rsidRDefault="00EC4A06" w:rsidP="00F061C6">
      <w:pPr>
        <w:rPr>
          <w:sz w:val="28"/>
          <w:szCs w:val="28"/>
        </w:rPr>
      </w:pPr>
      <w:r w:rsidRPr="00E80360">
        <w:rPr>
          <w:sz w:val="28"/>
          <w:szCs w:val="28"/>
        </w:rPr>
        <w:t xml:space="preserve">К концу второго года обучения обучающиеся будет </w:t>
      </w:r>
    </w:p>
    <w:p w:rsidR="00EC4A06" w:rsidRPr="00E80360" w:rsidRDefault="00EC4A06" w:rsidP="00F061C6">
      <w:pPr>
        <w:rPr>
          <w:i/>
          <w:sz w:val="28"/>
          <w:szCs w:val="28"/>
        </w:rPr>
      </w:pPr>
      <w:r w:rsidRPr="00E80360">
        <w:rPr>
          <w:i/>
          <w:sz w:val="28"/>
          <w:szCs w:val="28"/>
        </w:rPr>
        <w:t>знать:</w:t>
      </w:r>
    </w:p>
    <w:p w:rsidR="00EC4A06" w:rsidRPr="00E80360" w:rsidRDefault="00EC4A06" w:rsidP="00F061C6">
      <w:pPr>
        <w:rPr>
          <w:sz w:val="28"/>
          <w:szCs w:val="28"/>
        </w:rPr>
      </w:pPr>
      <w:r w:rsidRPr="00E80360">
        <w:rPr>
          <w:sz w:val="28"/>
          <w:szCs w:val="28"/>
        </w:rPr>
        <w:t>- музыкальные средства выразительности (ритм, размер, лады народной</w:t>
      </w:r>
    </w:p>
    <w:p w:rsidR="00EC4A06" w:rsidRPr="00E80360" w:rsidRDefault="00EC4A06" w:rsidP="00F061C6">
      <w:pPr>
        <w:rPr>
          <w:sz w:val="28"/>
          <w:szCs w:val="28"/>
        </w:rPr>
      </w:pPr>
      <w:r w:rsidRPr="00E80360">
        <w:rPr>
          <w:sz w:val="28"/>
          <w:szCs w:val="28"/>
        </w:rPr>
        <w:t>музыки);</w:t>
      </w:r>
    </w:p>
    <w:p w:rsidR="00EC4A06" w:rsidRPr="00E80360" w:rsidRDefault="00EC4A06" w:rsidP="00F061C6">
      <w:pPr>
        <w:rPr>
          <w:sz w:val="28"/>
          <w:szCs w:val="28"/>
        </w:rPr>
      </w:pPr>
      <w:r w:rsidRPr="00E80360">
        <w:rPr>
          <w:sz w:val="28"/>
          <w:szCs w:val="28"/>
        </w:rPr>
        <w:t>- понятия «а капелла», «канон»;</w:t>
      </w:r>
    </w:p>
    <w:p w:rsidR="00EC4A06" w:rsidRPr="00E80360" w:rsidRDefault="00EC4A06" w:rsidP="00F061C6">
      <w:pPr>
        <w:rPr>
          <w:sz w:val="28"/>
          <w:szCs w:val="28"/>
        </w:rPr>
      </w:pPr>
      <w:r w:rsidRPr="00E80360">
        <w:rPr>
          <w:sz w:val="28"/>
          <w:szCs w:val="28"/>
        </w:rPr>
        <w:t>- вокальные понятия (резонатор, атака, виды дыхания,);</w:t>
      </w:r>
    </w:p>
    <w:p w:rsidR="00EC4A06" w:rsidRPr="00E80360" w:rsidRDefault="00EC4A06" w:rsidP="00F061C6">
      <w:pPr>
        <w:rPr>
          <w:sz w:val="28"/>
          <w:szCs w:val="28"/>
        </w:rPr>
      </w:pPr>
      <w:r w:rsidRPr="00E80360">
        <w:rPr>
          <w:sz w:val="28"/>
          <w:szCs w:val="28"/>
        </w:rPr>
        <w:t>- различные жанры музыкальных произведений (опера, балет, симфония,</w:t>
      </w:r>
    </w:p>
    <w:p w:rsidR="00EC4A06" w:rsidRPr="00E80360" w:rsidRDefault="00EC4A06" w:rsidP="00F061C6">
      <w:pPr>
        <w:rPr>
          <w:sz w:val="28"/>
          <w:szCs w:val="28"/>
        </w:rPr>
      </w:pPr>
      <w:r w:rsidRPr="00E80360">
        <w:rPr>
          <w:sz w:val="28"/>
          <w:szCs w:val="28"/>
        </w:rPr>
        <w:t>фольклор);</w:t>
      </w:r>
    </w:p>
    <w:p w:rsidR="00EC4A06" w:rsidRPr="00E80360" w:rsidRDefault="00EC4A06" w:rsidP="00F061C6">
      <w:pPr>
        <w:rPr>
          <w:sz w:val="28"/>
          <w:szCs w:val="28"/>
        </w:rPr>
      </w:pPr>
      <w:r w:rsidRPr="00E80360">
        <w:rPr>
          <w:sz w:val="28"/>
          <w:szCs w:val="28"/>
        </w:rPr>
        <w:t>- различать звучание музыкальных инструментов.</w:t>
      </w:r>
    </w:p>
    <w:p w:rsidR="00EC4A06" w:rsidRPr="00E80360" w:rsidRDefault="00EC4A06" w:rsidP="00F061C6">
      <w:pPr>
        <w:rPr>
          <w:sz w:val="28"/>
          <w:szCs w:val="28"/>
        </w:rPr>
      </w:pPr>
      <w:r w:rsidRPr="00E80360">
        <w:rPr>
          <w:sz w:val="28"/>
          <w:szCs w:val="28"/>
        </w:rPr>
        <w:t>- владение артикуляционным аппаратом, ясной дикцией;</w:t>
      </w:r>
    </w:p>
    <w:p w:rsidR="00EC4A06" w:rsidRPr="00E80360" w:rsidRDefault="00EC4A06" w:rsidP="00F061C6">
      <w:pPr>
        <w:rPr>
          <w:sz w:val="28"/>
          <w:szCs w:val="28"/>
        </w:rPr>
      </w:pPr>
      <w:r w:rsidRPr="00E80360">
        <w:rPr>
          <w:sz w:val="28"/>
          <w:szCs w:val="28"/>
        </w:rPr>
        <w:t>- контролировать собственное пение;</w:t>
      </w:r>
    </w:p>
    <w:p w:rsidR="00EC4A06" w:rsidRPr="00E80360" w:rsidRDefault="00EC4A06" w:rsidP="00F061C6">
      <w:pPr>
        <w:rPr>
          <w:sz w:val="28"/>
          <w:szCs w:val="28"/>
        </w:rPr>
      </w:pPr>
      <w:r w:rsidRPr="00E80360">
        <w:rPr>
          <w:sz w:val="28"/>
          <w:szCs w:val="28"/>
        </w:rPr>
        <w:t>- сравнивать различные музыкальные произведения;</w:t>
      </w:r>
    </w:p>
    <w:p w:rsidR="00EC4A06" w:rsidRPr="00E80360" w:rsidRDefault="00EC4A06" w:rsidP="00F061C6">
      <w:pPr>
        <w:rPr>
          <w:sz w:val="28"/>
          <w:szCs w:val="28"/>
        </w:rPr>
      </w:pPr>
      <w:r w:rsidRPr="00E80360">
        <w:rPr>
          <w:sz w:val="28"/>
          <w:szCs w:val="28"/>
        </w:rPr>
        <w:t>- определять по характеру музыки тот или иной персонаж;</w:t>
      </w:r>
    </w:p>
    <w:p w:rsidR="00EC4A06" w:rsidRPr="00E80360" w:rsidRDefault="00EC4A06" w:rsidP="00F061C6">
      <w:pPr>
        <w:rPr>
          <w:sz w:val="28"/>
          <w:szCs w:val="28"/>
        </w:rPr>
      </w:pPr>
      <w:r w:rsidRPr="00E80360">
        <w:rPr>
          <w:sz w:val="28"/>
          <w:szCs w:val="28"/>
        </w:rPr>
        <w:t>- ритмично двигаться в соответствии с характером музыки;</w:t>
      </w:r>
    </w:p>
    <w:p w:rsidR="00EC4A06" w:rsidRPr="00E80360" w:rsidRDefault="00EC4A06" w:rsidP="00F061C6">
      <w:pPr>
        <w:rPr>
          <w:sz w:val="28"/>
          <w:szCs w:val="28"/>
        </w:rPr>
      </w:pPr>
      <w:r w:rsidRPr="00E80360">
        <w:rPr>
          <w:sz w:val="28"/>
          <w:szCs w:val="28"/>
        </w:rPr>
        <w:t>- петь одноголосно в ансамбле.</w:t>
      </w:r>
    </w:p>
    <w:p w:rsidR="00EC4A06" w:rsidRPr="00E80360" w:rsidRDefault="00EC4A06" w:rsidP="00F061C6">
      <w:pPr>
        <w:rPr>
          <w:sz w:val="28"/>
          <w:szCs w:val="28"/>
        </w:rPr>
      </w:pPr>
      <w:r w:rsidRPr="00E80360">
        <w:rPr>
          <w:sz w:val="28"/>
          <w:szCs w:val="28"/>
        </w:rPr>
        <w:t xml:space="preserve"> уметь:</w:t>
      </w:r>
    </w:p>
    <w:p w:rsidR="00EC4A06" w:rsidRPr="00E80360" w:rsidRDefault="00EC4A06" w:rsidP="00F061C6">
      <w:pPr>
        <w:rPr>
          <w:sz w:val="28"/>
          <w:szCs w:val="28"/>
        </w:rPr>
      </w:pPr>
      <w:r w:rsidRPr="00E80360">
        <w:rPr>
          <w:sz w:val="28"/>
          <w:szCs w:val="28"/>
        </w:rPr>
        <w:t>- использовать все виды дыхания;</w:t>
      </w:r>
    </w:p>
    <w:p w:rsidR="00EC4A06" w:rsidRPr="00E80360" w:rsidRDefault="00EC4A06" w:rsidP="00F061C6">
      <w:pPr>
        <w:rPr>
          <w:sz w:val="28"/>
          <w:szCs w:val="28"/>
        </w:rPr>
      </w:pPr>
      <w:r w:rsidRPr="00E80360">
        <w:rPr>
          <w:sz w:val="28"/>
          <w:szCs w:val="28"/>
        </w:rPr>
        <w:t>- владеть единорегистровым способом образования певческого звука;</w:t>
      </w:r>
    </w:p>
    <w:p w:rsidR="00EC4A06" w:rsidRPr="00E80360" w:rsidRDefault="00EC4A06" w:rsidP="00F061C6">
      <w:pPr>
        <w:rPr>
          <w:sz w:val="28"/>
          <w:szCs w:val="28"/>
        </w:rPr>
      </w:pPr>
      <w:r w:rsidRPr="00E80360">
        <w:rPr>
          <w:sz w:val="28"/>
          <w:szCs w:val="28"/>
        </w:rPr>
        <w:t>- владеть «мелкой» техникой работы языка;</w:t>
      </w:r>
    </w:p>
    <w:p w:rsidR="00EC4A06" w:rsidRPr="00E80360" w:rsidRDefault="00EC4A06" w:rsidP="00F061C6">
      <w:pPr>
        <w:rPr>
          <w:sz w:val="28"/>
          <w:szCs w:val="28"/>
        </w:rPr>
      </w:pPr>
      <w:r w:rsidRPr="00E80360">
        <w:rPr>
          <w:sz w:val="28"/>
          <w:szCs w:val="28"/>
        </w:rPr>
        <w:lastRenderedPageBreak/>
        <w:t>- владеть простыми элементами двухголосья;</w:t>
      </w:r>
    </w:p>
    <w:p w:rsidR="00EC4A06" w:rsidRPr="00E80360" w:rsidRDefault="00EC4A06" w:rsidP="00F061C6">
      <w:pPr>
        <w:rPr>
          <w:sz w:val="28"/>
          <w:szCs w:val="28"/>
        </w:rPr>
      </w:pPr>
      <w:r w:rsidRPr="00E80360">
        <w:rPr>
          <w:sz w:val="28"/>
          <w:szCs w:val="28"/>
        </w:rPr>
        <w:t>- петь каноном;</w:t>
      </w:r>
    </w:p>
    <w:p w:rsidR="00EC4A06" w:rsidRPr="00E80360" w:rsidRDefault="00EC4A06" w:rsidP="00F061C6">
      <w:pPr>
        <w:rPr>
          <w:sz w:val="28"/>
          <w:szCs w:val="28"/>
        </w:rPr>
      </w:pPr>
      <w:r w:rsidRPr="00E80360">
        <w:rPr>
          <w:sz w:val="28"/>
          <w:szCs w:val="28"/>
        </w:rPr>
        <w:t>- слушать друг друга;</w:t>
      </w:r>
    </w:p>
    <w:p w:rsidR="00EC4A06" w:rsidRPr="00E80360" w:rsidRDefault="00EC4A06" w:rsidP="00F061C6">
      <w:pPr>
        <w:rPr>
          <w:sz w:val="28"/>
          <w:szCs w:val="28"/>
        </w:rPr>
      </w:pPr>
      <w:r w:rsidRPr="00E80360">
        <w:rPr>
          <w:sz w:val="28"/>
          <w:szCs w:val="28"/>
        </w:rPr>
        <w:t>- сопереживать и переносить себя в положение действующего лица;</w:t>
      </w:r>
    </w:p>
    <w:p w:rsidR="00EC4A06" w:rsidRPr="00E80360" w:rsidRDefault="00EC4A06" w:rsidP="00F061C6">
      <w:pPr>
        <w:rPr>
          <w:sz w:val="28"/>
          <w:szCs w:val="28"/>
        </w:rPr>
      </w:pPr>
      <w:r w:rsidRPr="00E80360">
        <w:rPr>
          <w:sz w:val="28"/>
          <w:szCs w:val="28"/>
        </w:rPr>
        <w:t>- анализировать на доступном уровне музыкальное произведение;</w:t>
      </w:r>
    </w:p>
    <w:p w:rsidR="00EC4A06" w:rsidRPr="00E80360" w:rsidRDefault="00EC4A06" w:rsidP="00F061C6">
      <w:pPr>
        <w:rPr>
          <w:sz w:val="28"/>
          <w:szCs w:val="28"/>
        </w:rPr>
      </w:pPr>
      <w:r w:rsidRPr="00E80360">
        <w:rPr>
          <w:sz w:val="28"/>
          <w:szCs w:val="28"/>
        </w:rPr>
        <w:t>- накапливать наблюдения, воплощать их в импровизации;</w:t>
      </w:r>
    </w:p>
    <w:p w:rsidR="00EC4A06" w:rsidRPr="00E80360" w:rsidRDefault="00EC4A06" w:rsidP="00F061C6">
      <w:pPr>
        <w:rPr>
          <w:sz w:val="28"/>
          <w:szCs w:val="28"/>
        </w:rPr>
      </w:pPr>
      <w:r w:rsidRPr="00E80360">
        <w:rPr>
          <w:sz w:val="28"/>
          <w:szCs w:val="28"/>
        </w:rPr>
        <w:t>- владеть навыками образных эмоциональных интерпретаций произведений;</w:t>
      </w:r>
    </w:p>
    <w:p w:rsidR="00EC4A06" w:rsidRPr="00E80360" w:rsidRDefault="00EC4A06" w:rsidP="00F061C6">
      <w:pPr>
        <w:rPr>
          <w:sz w:val="28"/>
          <w:szCs w:val="28"/>
        </w:rPr>
      </w:pPr>
      <w:r w:rsidRPr="00E80360">
        <w:rPr>
          <w:sz w:val="28"/>
          <w:szCs w:val="28"/>
        </w:rPr>
        <w:t>- петь в ансамбле;</w:t>
      </w:r>
    </w:p>
    <w:p w:rsidR="00EC4A06" w:rsidRPr="00E80360" w:rsidRDefault="00EC4A06" w:rsidP="00F061C6">
      <w:pPr>
        <w:rPr>
          <w:sz w:val="28"/>
          <w:szCs w:val="28"/>
        </w:rPr>
      </w:pPr>
      <w:r w:rsidRPr="00E80360">
        <w:rPr>
          <w:sz w:val="28"/>
          <w:szCs w:val="28"/>
        </w:rPr>
        <w:t>- контролировать свое пение;</w:t>
      </w:r>
    </w:p>
    <w:p w:rsidR="00EC4A06" w:rsidRPr="00E80360" w:rsidRDefault="00EC4A06" w:rsidP="00F061C6">
      <w:pPr>
        <w:rPr>
          <w:sz w:val="28"/>
          <w:szCs w:val="28"/>
        </w:rPr>
      </w:pPr>
      <w:r w:rsidRPr="00E80360">
        <w:rPr>
          <w:sz w:val="28"/>
          <w:szCs w:val="28"/>
        </w:rPr>
        <w:t>- владеть своим рабочим диапазоном в пределах октавы</w:t>
      </w:r>
    </w:p>
    <w:p w:rsidR="00E80360" w:rsidRPr="00E80360" w:rsidRDefault="00E80360" w:rsidP="00E80360">
      <w:pPr>
        <w:pStyle w:val="12"/>
        <w:rPr>
          <w:sz w:val="28"/>
          <w:szCs w:val="28"/>
        </w:rPr>
      </w:pPr>
      <w:r w:rsidRPr="00E80360">
        <w:rPr>
          <w:sz w:val="28"/>
          <w:szCs w:val="28"/>
        </w:rPr>
        <w:t>К концу второго года обучения обучающиеся будет знать:</w:t>
      </w:r>
    </w:p>
    <w:p w:rsidR="00E80360" w:rsidRPr="00E80360" w:rsidRDefault="00E80360" w:rsidP="00E80360">
      <w:pPr>
        <w:pStyle w:val="12"/>
        <w:rPr>
          <w:sz w:val="28"/>
          <w:szCs w:val="28"/>
        </w:rPr>
      </w:pPr>
      <w:r w:rsidRPr="00E80360">
        <w:rPr>
          <w:sz w:val="28"/>
          <w:szCs w:val="28"/>
        </w:rPr>
        <w:t>- музыкальные средства выразительности (ритм, размер, лады народной</w:t>
      </w:r>
    </w:p>
    <w:p w:rsidR="00E80360" w:rsidRPr="00E80360" w:rsidRDefault="00E80360" w:rsidP="00E80360">
      <w:pPr>
        <w:pStyle w:val="12"/>
        <w:rPr>
          <w:sz w:val="28"/>
          <w:szCs w:val="28"/>
        </w:rPr>
      </w:pPr>
      <w:r w:rsidRPr="00E80360">
        <w:rPr>
          <w:sz w:val="28"/>
          <w:szCs w:val="28"/>
        </w:rPr>
        <w:t>музыки);</w:t>
      </w:r>
    </w:p>
    <w:p w:rsidR="00E80360" w:rsidRPr="00E80360" w:rsidRDefault="00E80360" w:rsidP="00E80360">
      <w:pPr>
        <w:pStyle w:val="12"/>
        <w:rPr>
          <w:sz w:val="28"/>
          <w:szCs w:val="28"/>
        </w:rPr>
      </w:pPr>
      <w:r w:rsidRPr="00E80360">
        <w:rPr>
          <w:sz w:val="28"/>
          <w:szCs w:val="28"/>
        </w:rPr>
        <w:t>- понятия «а капелла», «канон»;</w:t>
      </w:r>
    </w:p>
    <w:p w:rsidR="00E80360" w:rsidRPr="00E80360" w:rsidRDefault="00E80360" w:rsidP="00E80360">
      <w:pPr>
        <w:pStyle w:val="12"/>
        <w:rPr>
          <w:sz w:val="28"/>
          <w:szCs w:val="28"/>
        </w:rPr>
      </w:pPr>
      <w:r w:rsidRPr="00E80360">
        <w:rPr>
          <w:sz w:val="28"/>
          <w:szCs w:val="28"/>
        </w:rPr>
        <w:t>- вокальные понятия (резонатор, атака, виды дыхания,);</w:t>
      </w:r>
    </w:p>
    <w:p w:rsidR="00E80360" w:rsidRPr="00E80360" w:rsidRDefault="00E80360" w:rsidP="00E80360">
      <w:pPr>
        <w:pStyle w:val="12"/>
        <w:rPr>
          <w:sz w:val="28"/>
          <w:szCs w:val="28"/>
        </w:rPr>
      </w:pPr>
      <w:r w:rsidRPr="00E80360">
        <w:rPr>
          <w:sz w:val="28"/>
          <w:szCs w:val="28"/>
        </w:rPr>
        <w:t>- различные жанры музыкальных произведений (опера, балет, симфония,</w:t>
      </w:r>
    </w:p>
    <w:p w:rsidR="00E80360" w:rsidRPr="00E80360" w:rsidRDefault="00E80360" w:rsidP="00E80360">
      <w:pPr>
        <w:pStyle w:val="12"/>
        <w:rPr>
          <w:sz w:val="28"/>
          <w:szCs w:val="28"/>
        </w:rPr>
      </w:pPr>
      <w:r w:rsidRPr="00E80360">
        <w:rPr>
          <w:sz w:val="28"/>
          <w:szCs w:val="28"/>
        </w:rPr>
        <w:t>фольклор);</w:t>
      </w:r>
    </w:p>
    <w:p w:rsidR="00E80360" w:rsidRPr="00E80360" w:rsidRDefault="00E80360" w:rsidP="00E80360">
      <w:pPr>
        <w:pStyle w:val="12"/>
        <w:rPr>
          <w:sz w:val="28"/>
          <w:szCs w:val="28"/>
        </w:rPr>
      </w:pPr>
      <w:r w:rsidRPr="00E80360">
        <w:rPr>
          <w:sz w:val="28"/>
          <w:szCs w:val="28"/>
        </w:rPr>
        <w:t>- различать звучание музыкальных инструментов.</w:t>
      </w:r>
    </w:p>
    <w:p w:rsidR="00E80360" w:rsidRPr="00E80360" w:rsidRDefault="00E80360" w:rsidP="00E80360">
      <w:pPr>
        <w:pStyle w:val="12"/>
        <w:rPr>
          <w:sz w:val="28"/>
          <w:szCs w:val="28"/>
        </w:rPr>
      </w:pPr>
      <w:r w:rsidRPr="00E80360">
        <w:rPr>
          <w:sz w:val="28"/>
          <w:szCs w:val="28"/>
        </w:rPr>
        <w:t>- владение артикуляционным аппаратом, ясной дикцией;</w:t>
      </w:r>
    </w:p>
    <w:p w:rsidR="00E80360" w:rsidRPr="00E80360" w:rsidRDefault="00E80360" w:rsidP="00E80360">
      <w:pPr>
        <w:pStyle w:val="12"/>
        <w:rPr>
          <w:sz w:val="28"/>
          <w:szCs w:val="28"/>
        </w:rPr>
      </w:pPr>
      <w:r w:rsidRPr="00E80360">
        <w:rPr>
          <w:sz w:val="28"/>
          <w:szCs w:val="28"/>
        </w:rPr>
        <w:t>- контролировать собственное пение;</w:t>
      </w:r>
    </w:p>
    <w:p w:rsidR="00E80360" w:rsidRPr="00E80360" w:rsidRDefault="00E80360" w:rsidP="00E80360">
      <w:pPr>
        <w:pStyle w:val="12"/>
        <w:rPr>
          <w:sz w:val="28"/>
          <w:szCs w:val="28"/>
        </w:rPr>
      </w:pPr>
      <w:r w:rsidRPr="00E80360">
        <w:rPr>
          <w:sz w:val="28"/>
          <w:szCs w:val="28"/>
        </w:rPr>
        <w:t>- сравнивать различные музыкальные произведения;</w:t>
      </w:r>
    </w:p>
    <w:p w:rsidR="00E80360" w:rsidRPr="00E80360" w:rsidRDefault="00E80360" w:rsidP="00E80360">
      <w:pPr>
        <w:pStyle w:val="12"/>
        <w:rPr>
          <w:sz w:val="28"/>
          <w:szCs w:val="28"/>
        </w:rPr>
      </w:pPr>
      <w:r w:rsidRPr="00E80360">
        <w:rPr>
          <w:sz w:val="28"/>
          <w:szCs w:val="28"/>
        </w:rPr>
        <w:t>- определять по характеру музыки тот или иной персонаж;</w:t>
      </w:r>
    </w:p>
    <w:p w:rsidR="00E80360" w:rsidRPr="00E80360" w:rsidRDefault="00E80360" w:rsidP="00E80360">
      <w:pPr>
        <w:pStyle w:val="12"/>
        <w:rPr>
          <w:sz w:val="28"/>
          <w:szCs w:val="28"/>
        </w:rPr>
      </w:pPr>
      <w:r w:rsidRPr="00E80360">
        <w:rPr>
          <w:sz w:val="28"/>
          <w:szCs w:val="28"/>
        </w:rPr>
        <w:t>- ритмично двигаться в соответствии с характером музыки;</w:t>
      </w:r>
    </w:p>
    <w:p w:rsidR="00E80360" w:rsidRPr="00E80360" w:rsidRDefault="00E80360" w:rsidP="00E80360">
      <w:pPr>
        <w:pStyle w:val="12"/>
        <w:rPr>
          <w:sz w:val="28"/>
          <w:szCs w:val="28"/>
        </w:rPr>
      </w:pPr>
      <w:r w:rsidRPr="00E80360">
        <w:rPr>
          <w:sz w:val="28"/>
          <w:szCs w:val="28"/>
        </w:rPr>
        <w:t>- петь одноголосно в ансамбле.</w:t>
      </w:r>
    </w:p>
    <w:p w:rsidR="00E80360" w:rsidRPr="00E80360" w:rsidRDefault="00E80360" w:rsidP="00E80360">
      <w:pPr>
        <w:pStyle w:val="12"/>
        <w:rPr>
          <w:sz w:val="28"/>
          <w:szCs w:val="28"/>
        </w:rPr>
      </w:pPr>
      <w:r w:rsidRPr="00E80360">
        <w:rPr>
          <w:sz w:val="28"/>
          <w:szCs w:val="28"/>
        </w:rPr>
        <w:t>К концу второго года обучения обучающиеся будет знать:</w:t>
      </w:r>
    </w:p>
    <w:p w:rsidR="00E80360" w:rsidRPr="00E80360" w:rsidRDefault="00E80360" w:rsidP="00E80360">
      <w:pPr>
        <w:pStyle w:val="12"/>
        <w:rPr>
          <w:sz w:val="28"/>
          <w:szCs w:val="28"/>
        </w:rPr>
      </w:pPr>
      <w:r w:rsidRPr="00E80360">
        <w:rPr>
          <w:sz w:val="28"/>
          <w:szCs w:val="28"/>
        </w:rPr>
        <w:t>- музыкальные средства выразительности (ритм, размер, лады народной</w:t>
      </w:r>
    </w:p>
    <w:p w:rsidR="00E80360" w:rsidRPr="00E80360" w:rsidRDefault="00E80360" w:rsidP="00E80360">
      <w:pPr>
        <w:pStyle w:val="12"/>
        <w:rPr>
          <w:sz w:val="28"/>
          <w:szCs w:val="28"/>
        </w:rPr>
      </w:pPr>
      <w:r w:rsidRPr="00E80360">
        <w:rPr>
          <w:sz w:val="28"/>
          <w:szCs w:val="28"/>
        </w:rPr>
        <w:t>музыки);</w:t>
      </w:r>
    </w:p>
    <w:p w:rsidR="00E80360" w:rsidRPr="00E80360" w:rsidRDefault="00E80360" w:rsidP="00E80360">
      <w:pPr>
        <w:pStyle w:val="12"/>
        <w:rPr>
          <w:sz w:val="28"/>
          <w:szCs w:val="28"/>
        </w:rPr>
      </w:pPr>
      <w:r w:rsidRPr="00E80360">
        <w:rPr>
          <w:sz w:val="28"/>
          <w:szCs w:val="28"/>
        </w:rPr>
        <w:t>- понятия «а капелла», «канон»;</w:t>
      </w:r>
    </w:p>
    <w:p w:rsidR="00E80360" w:rsidRPr="00E80360" w:rsidRDefault="00E80360" w:rsidP="00E80360">
      <w:pPr>
        <w:pStyle w:val="12"/>
        <w:rPr>
          <w:sz w:val="28"/>
          <w:szCs w:val="28"/>
        </w:rPr>
      </w:pPr>
      <w:r w:rsidRPr="00E80360">
        <w:rPr>
          <w:sz w:val="28"/>
          <w:szCs w:val="28"/>
        </w:rPr>
        <w:t>- вокальные понятия (резонатор, атака, виды дыхания,);</w:t>
      </w:r>
    </w:p>
    <w:p w:rsidR="00E80360" w:rsidRPr="00E80360" w:rsidRDefault="00E80360" w:rsidP="00E80360">
      <w:pPr>
        <w:pStyle w:val="12"/>
        <w:rPr>
          <w:sz w:val="28"/>
          <w:szCs w:val="28"/>
        </w:rPr>
      </w:pPr>
      <w:r w:rsidRPr="00E80360">
        <w:rPr>
          <w:sz w:val="28"/>
          <w:szCs w:val="28"/>
        </w:rPr>
        <w:t>- различные жанры музыкальных произведений (опера, балет, симфония,</w:t>
      </w:r>
    </w:p>
    <w:p w:rsidR="00E80360" w:rsidRPr="00E80360" w:rsidRDefault="00E80360" w:rsidP="00E80360">
      <w:pPr>
        <w:pStyle w:val="12"/>
        <w:rPr>
          <w:sz w:val="28"/>
          <w:szCs w:val="28"/>
        </w:rPr>
      </w:pPr>
      <w:r w:rsidRPr="00E80360">
        <w:rPr>
          <w:sz w:val="28"/>
          <w:szCs w:val="28"/>
        </w:rPr>
        <w:t>фольклор);</w:t>
      </w:r>
    </w:p>
    <w:p w:rsidR="00E80360" w:rsidRPr="00E80360" w:rsidRDefault="00E80360" w:rsidP="00E80360">
      <w:pPr>
        <w:pStyle w:val="12"/>
        <w:rPr>
          <w:sz w:val="28"/>
          <w:szCs w:val="28"/>
        </w:rPr>
      </w:pPr>
      <w:r w:rsidRPr="00E80360">
        <w:rPr>
          <w:sz w:val="28"/>
          <w:szCs w:val="28"/>
        </w:rPr>
        <w:t>- различать звучание музыкальных инструментов.</w:t>
      </w:r>
    </w:p>
    <w:p w:rsidR="00E80360" w:rsidRPr="0089667C" w:rsidRDefault="00E80360" w:rsidP="00E80360">
      <w:pPr>
        <w:pStyle w:val="12"/>
        <w:rPr>
          <w:i/>
          <w:sz w:val="28"/>
          <w:szCs w:val="28"/>
        </w:rPr>
      </w:pPr>
      <w:r w:rsidRPr="0089667C">
        <w:rPr>
          <w:i/>
          <w:sz w:val="28"/>
          <w:szCs w:val="28"/>
        </w:rPr>
        <w:t>К концу второго года обучения обучающиеся будет уметь:</w:t>
      </w:r>
    </w:p>
    <w:p w:rsidR="00E80360" w:rsidRPr="00E80360" w:rsidRDefault="00E80360" w:rsidP="00E80360">
      <w:pPr>
        <w:pStyle w:val="12"/>
        <w:rPr>
          <w:sz w:val="28"/>
          <w:szCs w:val="28"/>
        </w:rPr>
      </w:pPr>
      <w:r w:rsidRPr="00E80360">
        <w:rPr>
          <w:sz w:val="28"/>
          <w:szCs w:val="28"/>
        </w:rPr>
        <w:t>- использовать все виды дыхания;</w:t>
      </w:r>
    </w:p>
    <w:p w:rsidR="00E80360" w:rsidRPr="00E80360" w:rsidRDefault="00E80360" w:rsidP="00E80360">
      <w:pPr>
        <w:pStyle w:val="12"/>
        <w:rPr>
          <w:sz w:val="28"/>
          <w:szCs w:val="28"/>
        </w:rPr>
      </w:pPr>
      <w:r w:rsidRPr="00E80360">
        <w:rPr>
          <w:sz w:val="28"/>
          <w:szCs w:val="28"/>
        </w:rPr>
        <w:t>- владеть единорегистровым способом образования певческого звука;</w:t>
      </w:r>
    </w:p>
    <w:p w:rsidR="00E80360" w:rsidRPr="00E80360" w:rsidRDefault="00E80360" w:rsidP="00E80360">
      <w:pPr>
        <w:pStyle w:val="12"/>
        <w:rPr>
          <w:sz w:val="28"/>
          <w:szCs w:val="28"/>
        </w:rPr>
      </w:pPr>
      <w:r w:rsidRPr="00E80360">
        <w:rPr>
          <w:sz w:val="28"/>
          <w:szCs w:val="28"/>
        </w:rPr>
        <w:t>- владеть «мелкой» техникой работы языка;</w:t>
      </w:r>
    </w:p>
    <w:p w:rsidR="00E80360" w:rsidRPr="00E80360" w:rsidRDefault="00E80360" w:rsidP="00E80360">
      <w:pPr>
        <w:pStyle w:val="12"/>
        <w:rPr>
          <w:sz w:val="28"/>
          <w:szCs w:val="28"/>
        </w:rPr>
      </w:pPr>
      <w:r w:rsidRPr="00E80360">
        <w:rPr>
          <w:sz w:val="28"/>
          <w:szCs w:val="28"/>
        </w:rPr>
        <w:t>- владеть простыми элементами двухголосья;</w:t>
      </w:r>
    </w:p>
    <w:p w:rsidR="00E80360" w:rsidRPr="00E80360" w:rsidRDefault="00E80360" w:rsidP="00E80360">
      <w:pPr>
        <w:pStyle w:val="12"/>
        <w:rPr>
          <w:sz w:val="28"/>
          <w:szCs w:val="28"/>
        </w:rPr>
      </w:pPr>
      <w:r w:rsidRPr="00E80360">
        <w:rPr>
          <w:sz w:val="28"/>
          <w:szCs w:val="28"/>
        </w:rPr>
        <w:t>- петь каноном;</w:t>
      </w:r>
    </w:p>
    <w:p w:rsidR="00E80360" w:rsidRPr="00E80360" w:rsidRDefault="00E80360" w:rsidP="00E80360">
      <w:pPr>
        <w:pStyle w:val="12"/>
        <w:rPr>
          <w:sz w:val="28"/>
          <w:szCs w:val="28"/>
        </w:rPr>
      </w:pPr>
      <w:r w:rsidRPr="00E80360">
        <w:rPr>
          <w:sz w:val="28"/>
          <w:szCs w:val="28"/>
        </w:rPr>
        <w:t>- слушать друг друга;</w:t>
      </w:r>
    </w:p>
    <w:p w:rsidR="00E80360" w:rsidRPr="00E80360" w:rsidRDefault="00E80360" w:rsidP="00E80360">
      <w:pPr>
        <w:pStyle w:val="12"/>
        <w:rPr>
          <w:sz w:val="28"/>
          <w:szCs w:val="28"/>
        </w:rPr>
      </w:pPr>
      <w:r w:rsidRPr="00E80360">
        <w:rPr>
          <w:sz w:val="28"/>
          <w:szCs w:val="28"/>
        </w:rPr>
        <w:t>- сопереживать и переносить себя в положение действующего лица;</w:t>
      </w:r>
    </w:p>
    <w:p w:rsidR="00E80360" w:rsidRPr="00E80360" w:rsidRDefault="00E80360" w:rsidP="00E80360">
      <w:pPr>
        <w:pStyle w:val="12"/>
        <w:rPr>
          <w:sz w:val="28"/>
          <w:szCs w:val="28"/>
        </w:rPr>
      </w:pPr>
      <w:r w:rsidRPr="00E80360">
        <w:rPr>
          <w:sz w:val="28"/>
          <w:szCs w:val="28"/>
        </w:rPr>
        <w:t>- анализировать на доступном уровне музыкальное произведение;</w:t>
      </w:r>
    </w:p>
    <w:p w:rsidR="00E80360" w:rsidRPr="00E80360" w:rsidRDefault="00E80360" w:rsidP="00E80360">
      <w:pPr>
        <w:pStyle w:val="12"/>
        <w:rPr>
          <w:sz w:val="28"/>
          <w:szCs w:val="28"/>
        </w:rPr>
      </w:pPr>
      <w:r w:rsidRPr="00E80360">
        <w:rPr>
          <w:sz w:val="28"/>
          <w:szCs w:val="28"/>
        </w:rPr>
        <w:t>- накапливать наблюдения, воплощать их в импровизации;</w:t>
      </w:r>
    </w:p>
    <w:p w:rsidR="00E80360" w:rsidRPr="00E80360" w:rsidRDefault="00E80360" w:rsidP="00E80360">
      <w:pPr>
        <w:pStyle w:val="12"/>
        <w:rPr>
          <w:sz w:val="28"/>
          <w:szCs w:val="28"/>
        </w:rPr>
      </w:pPr>
      <w:r w:rsidRPr="00E80360">
        <w:rPr>
          <w:sz w:val="28"/>
          <w:szCs w:val="28"/>
        </w:rPr>
        <w:t>- владеть навыками образных эмоциональных интерпретаций произведений;</w:t>
      </w:r>
    </w:p>
    <w:p w:rsidR="00E80360" w:rsidRPr="00E80360" w:rsidRDefault="00E80360" w:rsidP="00E80360">
      <w:pPr>
        <w:pStyle w:val="12"/>
        <w:rPr>
          <w:sz w:val="28"/>
          <w:szCs w:val="28"/>
        </w:rPr>
      </w:pPr>
      <w:r w:rsidRPr="00E80360">
        <w:rPr>
          <w:sz w:val="28"/>
          <w:szCs w:val="28"/>
        </w:rPr>
        <w:t>- петь в ансамбле;</w:t>
      </w:r>
    </w:p>
    <w:p w:rsidR="00E80360" w:rsidRPr="00E80360" w:rsidRDefault="00E80360" w:rsidP="00E80360">
      <w:pPr>
        <w:pStyle w:val="12"/>
        <w:rPr>
          <w:sz w:val="28"/>
          <w:szCs w:val="28"/>
        </w:rPr>
      </w:pPr>
      <w:r w:rsidRPr="00E80360">
        <w:rPr>
          <w:sz w:val="28"/>
          <w:szCs w:val="28"/>
        </w:rPr>
        <w:lastRenderedPageBreak/>
        <w:t>- контролировать свое пение;</w:t>
      </w:r>
    </w:p>
    <w:p w:rsidR="00E80360" w:rsidRPr="00E80360" w:rsidRDefault="00E80360" w:rsidP="00E80360">
      <w:pPr>
        <w:pStyle w:val="12"/>
        <w:rPr>
          <w:sz w:val="28"/>
          <w:szCs w:val="28"/>
        </w:rPr>
      </w:pPr>
      <w:r w:rsidRPr="00E80360">
        <w:rPr>
          <w:sz w:val="28"/>
          <w:szCs w:val="28"/>
        </w:rPr>
        <w:t>- владеть своим рабочим диапазоном в пределах октавы</w:t>
      </w:r>
    </w:p>
    <w:p w:rsidR="00EC4A06" w:rsidRPr="00E80360" w:rsidRDefault="00EC4A06" w:rsidP="00EC4A06">
      <w:pPr>
        <w:rPr>
          <w:sz w:val="28"/>
          <w:szCs w:val="28"/>
        </w:rPr>
      </w:pPr>
      <w:r w:rsidRPr="00E80360">
        <w:rPr>
          <w:sz w:val="28"/>
          <w:szCs w:val="28"/>
        </w:rPr>
        <w:t>Литература:</w:t>
      </w:r>
    </w:p>
    <w:p w:rsidR="00EC4A06" w:rsidRPr="00E80360" w:rsidRDefault="00EC4A06" w:rsidP="00941BE9">
      <w:pPr>
        <w:numPr>
          <w:ilvl w:val="0"/>
          <w:numId w:val="105"/>
        </w:numPr>
        <w:tabs>
          <w:tab w:val="left" w:pos="426"/>
        </w:tabs>
        <w:ind w:left="0" w:firstLine="0"/>
        <w:rPr>
          <w:sz w:val="28"/>
          <w:szCs w:val="28"/>
        </w:rPr>
      </w:pPr>
      <w:r w:rsidRPr="00E80360">
        <w:rPr>
          <w:sz w:val="28"/>
          <w:szCs w:val="28"/>
        </w:rPr>
        <w:t xml:space="preserve">Баранов,  Б.В. Курс хороведения. Учебник. - М.: 1991.-214с. </w:t>
      </w:r>
    </w:p>
    <w:p w:rsidR="00EC4A06" w:rsidRPr="00E80360" w:rsidRDefault="00EC4A06" w:rsidP="00941BE9">
      <w:pPr>
        <w:numPr>
          <w:ilvl w:val="0"/>
          <w:numId w:val="105"/>
        </w:numPr>
        <w:tabs>
          <w:tab w:val="left" w:pos="426"/>
        </w:tabs>
        <w:ind w:left="0" w:firstLine="0"/>
        <w:rPr>
          <w:sz w:val="28"/>
          <w:szCs w:val="28"/>
        </w:rPr>
      </w:pPr>
      <w:r w:rsidRPr="00E80360">
        <w:rPr>
          <w:sz w:val="28"/>
          <w:szCs w:val="28"/>
        </w:rPr>
        <w:t xml:space="preserve">Белощенко С.Н. Голосо-речевой тренинг: Методическое руководство к изучению предмета «Сценическая речь».- СПб., 1997.-24с. </w:t>
      </w:r>
    </w:p>
    <w:p w:rsidR="00EC4A06" w:rsidRPr="00E80360" w:rsidRDefault="00EC4A06" w:rsidP="00941BE9">
      <w:pPr>
        <w:numPr>
          <w:ilvl w:val="0"/>
          <w:numId w:val="105"/>
        </w:numPr>
        <w:tabs>
          <w:tab w:val="left" w:pos="426"/>
        </w:tabs>
        <w:ind w:left="0" w:firstLine="0"/>
        <w:rPr>
          <w:sz w:val="28"/>
          <w:szCs w:val="28"/>
        </w:rPr>
      </w:pPr>
      <w:r w:rsidRPr="00E80360">
        <w:rPr>
          <w:sz w:val="28"/>
          <w:szCs w:val="28"/>
        </w:rPr>
        <w:t xml:space="preserve">Вейс П. Ступеньки музыкальной грамотности. Хоровое сольфеджио./ Оформление обложки А.Ф. Лурье. - СПб.: Изд. «Лань», 1997.-64с. </w:t>
      </w:r>
    </w:p>
    <w:p w:rsidR="00EC4A06" w:rsidRPr="00E80360" w:rsidRDefault="00EC4A06" w:rsidP="00941BE9">
      <w:pPr>
        <w:numPr>
          <w:ilvl w:val="0"/>
          <w:numId w:val="105"/>
        </w:numPr>
        <w:tabs>
          <w:tab w:val="left" w:pos="426"/>
        </w:tabs>
        <w:ind w:left="0" w:firstLine="0"/>
        <w:rPr>
          <w:sz w:val="28"/>
          <w:szCs w:val="28"/>
        </w:rPr>
      </w:pPr>
      <w:r w:rsidRPr="00E80360">
        <w:rPr>
          <w:sz w:val="28"/>
          <w:szCs w:val="28"/>
        </w:rPr>
        <w:t xml:space="preserve"> Ветлугина Н. Музыкальный букварь для детей младшего возраста. - М.: «Музыка», 1987.- 110с. </w:t>
      </w:r>
    </w:p>
    <w:p w:rsidR="00EC4A06" w:rsidRPr="00E80360" w:rsidRDefault="00EC4A06" w:rsidP="00941BE9">
      <w:pPr>
        <w:numPr>
          <w:ilvl w:val="0"/>
          <w:numId w:val="105"/>
        </w:numPr>
        <w:tabs>
          <w:tab w:val="left" w:pos="426"/>
        </w:tabs>
        <w:ind w:left="0" w:firstLine="0"/>
        <w:rPr>
          <w:sz w:val="28"/>
          <w:szCs w:val="28"/>
        </w:rPr>
      </w:pPr>
      <w:r w:rsidRPr="00E80360">
        <w:rPr>
          <w:sz w:val="28"/>
          <w:szCs w:val="28"/>
        </w:rPr>
        <w:t xml:space="preserve"> Дмитриева Л.Г., Черноиваненко Н.М. Методика музыкального воспитания в школе. - М.: Издательский центр «Академия». 1998.-240с. </w:t>
      </w:r>
    </w:p>
    <w:p w:rsidR="00E75E0B" w:rsidRPr="00E80360" w:rsidRDefault="00EC4A06" w:rsidP="00941BE9">
      <w:pPr>
        <w:numPr>
          <w:ilvl w:val="0"/>
          <w:numId w:val="105"/>
        </w:numPr>
        <w:tabs>
          <w:tab w:val="left" w:pos="426"/>
        </w:tabs>
        <w:ind w:left="0" w:firstLine="0"/>
        <w:rPr>
          <w:sz w:val="28"/>
          <w:szCs w:val="28"/>
        </w:rPr>
      </w:pPr>
      <w:r w:rsidRPr="00E80360">
        <w:rPr>
          <w:sz w:val="28"/>
          <w:szCs w:val="28"/>
        </w:rPr>
        <w:t xml:space="preserve"> Добровольская Н., Орлова Н. Что надо знать учителю о детском голосе. - М.: «Музыка», 1972.-30с.</w:t>
      </w:r>
    </w:p>
    <w:p w:rsidR="00E75E0B" w:rsidRPr="00E80360" w:rsidRDefault="00E75E0B" w:rsidP="00E75E0B">
      <w:pPr>
        <w:rPr>
          <w:b/>
          <w:sz w:val="28"/>
          <w:szCs w:val="28"/>
        </w:rPr>
      </w:pPr>
      <w:r w:rsidRPr="00E80360">
        <w:rPr>
          <w:b/>
          <w:sz w:val="28"/>
          <w:szCs w:val="28"/>
        </w:rPr>
        <w:t>3</w:t>
      </w:r>
      <w:r w:rsidR="0089667C">
        <w:rPr>
          <w:b/>
          <w:sz w:val="28"/>
          <w:szCs w:val="28"/>
        </w:rPr>
        <w:t>1</w:t>
      </w:r>
      <w:r w:rsidRPr="00E80360">
        <w:rPr>
          <w:b/>
          <w:sz w:val="28"/>
          <w:szCs w:val="28"/>
        </w:rPr>
        <w:t>. Модифицированная, «Хорео</w:t>
      </w:r>
      <w:r w:rsidR="001A5796">
        <w:rPr>
          <w:b/>
          <w:sz w:val="28"/>
          <w:szCs w:val="28"/>
        </w:rPr>
        <w:t>графия. Грация», 6-14 лет, 4</w:t>
      </w:r>
      <w:r w:rsidRPr="00E80360">
        <w:rPr>
          <w:b/>
          <w:sz w:val="28"/>
          <w:szCs w:val="28"/>
        </w:rPr>
        <w:t xml:space="preserve"> года (педагог – Галимуллина А.В.). </w:t>
      </w:r>
    </w:p>
    <w:p w:rsidR="00E75E0B" w:rsidRPr="00E80360" w:rsidRDefault="00E75E0B" w:rsidP="00E75E0B">
      <w:pPr>
        <w:rPr>
          <w:b/>
          <w:sz w:val="28"/>
          <w:szCs w:val="28"/>
        </w:rPr>
      </w:pPr>
      <w:r w:rsidRPr="00E80360">
        <w:rPr>
          <w:sz w:val="28"/>
          <w:szCs w:val="28"/>
        </w:rPr>
        <w:t>Цель программы:</w:t>
      </w:r>
      <w:r w:rsidRPr="00E80360">
        <w:rPr>
          <w:b/>
          <w:sz w:val="28"/>
          <w:szCs w:val="28"/>
        </w:rPr>
        <w:t xml:space="preserve"> </w:t>
      </w:r>
      <w:r w:rsidRPr="00E80360">
        <w:rPr>
          <w:sz w:val="28"/>
          <w:szCs w:val="28"/>
        </w:rPr>
        <w:t>выявление и развитие хореографических способностей каждого учащегося с учетом возрастных особенностей и воспитание его исполнительской культуры через любовь к танцу</w:t>
      </w:r>
      <w:r w:rsidRPr="00E80360">
        <w:rPr>
          <w:b/>
          <w:sz w:val="24"/>
        </w:rPr>
        <w:t>.</w:t>
      </w:r>
    </w:p>
    <w:p w:rsidR="00E75E0B" w:rsidRPr="00E80360" w:rsidRDefault="00E75E0B" w:rsidP="00E75E0B">
      <w:pPr>
        <w:rPr>
          <w:sz w:val="28"/>
          <w:szCs w:val="28"/>
        </w:rPr>
      </w:pPr>
      <w:r w:rsidRPr="00E80360">
        <w:rPr>
          <w:sz w:val="28"/>
          <w:szCs w:val="28"/>
        </w:rPr>
        <w:t>Задачи программы</w:t>
      </w:r>
    </w:p>
    <w:p w:rsidR="00E75E0B" w:rsidRPr="00E80360" w:rsidRDefault="00E75E0B" w:rsidP="00E75E0B">
      <w:pPr>
        <w:ind w:left="142"/>
        <w:rPr>
          <w:i/>
          <w:sz w:val="28"/>
          <w:szCs w:val="28"/>
        </w:rPr>
      </w:pPr>
      <w:r w:rsidRPr="00E80360">
        <w:rPr>
          <w:i/>
          <w:sz w:val="28"/>
          <w:szCs w:val="28"/>
        </w:rPr>
        <w:t>обучающие:</w:t>
      </w:r>
    </w:p>
    <w:p w:rsidR="00E75E0B" w:rsidRPr="00E80360" w:rsidRDefault="00E75E0B" w:rsidP="00E75E0B">
      <w:pPr>
        <w:ind w:left="142"/>
        <w:rPr>
          <w:i/>
          <w:sz w:val="28"/>
          <w:szCs w:val="28"/>
        </w:rPr>
      </w:pPr>
      <w:r w:rsidRPr="00E80360">
        <w:rPr>
          <w:b/>
          <w:sz w:val="28"/>
          <w:szCs w:val="28"/>
        </w:rPr>
        <w:t xml:space="preserve">- </w:t>
      </w:r>
      <w:r w:rsidRPr="00E80360">
        <w:rPr>
          <w:sz w:val="28"/>
          <w:szCs w:val="28"/>
        </w:rPr>
        <w:t>развивать специальные физические данные учащихся (выворотности, гибкости, прыжка, шага, устойчивости);</w:t>
      </w:r>
      <w:r w:rsidRPr="00E80360">
        <w:rPr>
          <w:i/>
          <w:sz w:val="28"/>
          <w:szCs w:val="28"/>
        </w:rPr>
        <w:t xml:space="preserve"> </w:t>
      </w:r>
    </w:p>
    <w:p w:rsidR="00E75E0B" w:rsidRPr="00E80360" w:rsidRDefault="00E75E0B" w:rsidP="00E75E0B">
      <w:pPr>
        <w:ind w:left="142"/>
        <w:rPr>
          <w:sz w:val="28"/>
          <w:szCs w:val="28"/>
        </w:rPr>
      </w:pPr>
      <w:r w:rsidRPr="00E80360">
        <w:rPr>
          <w:b/>
          <w:sz w:val="28"/>
          <w:szCs w:val="28"/>
        </w:rPr>
        <w:t>-</w:t>
      </w:r>
      <w:r w:rsidRPr="00E80360">
        <w:rPr>
          <w:sz w:val="28"/>
          <w:szCs w:val="28"/>
        </w:rPr>
        <w:t xml:space="preserve"> формировать их танцевальные способности (музыкально-двигательные, художественно-творческие);</w:t>
      </w:r>
    </w:p>
    <w:p w:rsidR="00E75E0B" w:rsidRPr="00E80360" w:rsidRDefault="00E75E0B" w:rsidP="00E75E0B">
      <w:pPr>
        <w:ind w:left="142"/>
        <w:rPr>
          <w:sz w:val="28"/>
          <w:szCs w:val="28"/>
        </w:rPr>
      </w:pPr>
      <w:r w:rsidRPr="00E80360">
        <w:rPr>
          <w:b/>
          <w:sz w:val="28"/>
          <w:szCs w:val="28"/>
        </w:rPr>
        <w:t>-</w:t>
      </w:r>
      <w:r w:rsidRPr="00E80360">
        <w:rPr>
          <w:sz w:val="28"/>
          <w:szCs w:val="28"/>
        </w:rPr>
        <w:t xml:space="preserve"> формировать интерес к хореографическому искусству;</w:t>
      </w:r>
    </w:p>
    <w:p w:rsidR="00E75E0B" w:rsidRPr="00E80360" w:rsidRDefault="00E75E0B" w:rsidP="00E75E0B">
      <w:pPr>
        <w:ind w:left="142"/>
        <w:rPr>
          <w:sz w:val="28"/>
          <w:szCs w:val="28"/>
        </w:rPr>
      </w:pPr>
      <w:r w:rsidRPr="00E80360">
        <w:rPr>
          <w:b/>
          <w:sz w:val="28"/>
          <w:szCs w:val="28"/>
        </w:rPr>
        <w:t>-</w:t>
      </w:r>
      <w:r w:rsidRPr="00E80360">
        <w:rPr>
          <w:sz w:val="28"/>
          <w:szCs w:val="28"/>
        </w:rPr>
        <w:t xml:space="preserve"> обучать основам хореографического мастерства.</w:t>
      </w:r>
    </w:p>
    <w:p w:rsidR="00E75E0B" w:rsidRPr="00E80360" w:rsidRDefault="00E75E0B" w:rsidP="00E75E0B">
      <w:pPr>
        <w:ind w:left="142"/>
        <w:rPr>
          <w:i/>
          <w:sz w:val="28"/>
          <w:szCs w:val="28"/>
        </w:rPr>
      </w:pPr>
      <w:r w:rsidRPr="00E80360">
        <w:rPr>
          <w:i/>
          <w:sz w:val="28"/>
          <w:szCs w:val="28"/>
        </w:rPr>
        <w:t xml:space="preserve">развивающие: </w:t>
      </w:r>
    </w:p>
    <w:p w:rsidR="00E75E0B" w:rsidRPr="00E80360" w:rsidRDefault="00E75E0B" w:rsidP="00E75E0B">
      <w:pPr>
        <w:ind w:left="142"/>
        <w:rPr>
          <w:sz w:val="28"/>
          <w:szCs w:val="28"/>
        </w:rPr>
      </w:pPr>
      <w:r w:rsidRPr="00E80360">
        <w:rPr>
          <w:i/>
          <w:sz w:val="28"/>
          <w:szCs w:val="28"/>
        </w:rPr>
        <w:t>-</w:t>
      </w:r>
      <w:r w:rsidRPr="00E80360">
        <w:rPr>
          <w:sz w:val="28"/>
          <w:szCs w:val="28"/>
        </w:rPr>
        <w:t xml:space="preserve"> развивать чувства ритма, эмоциональную отзывчивость, координацию движений, ориентировку в пространстве;</w:t>
      </w:r>
    </w:p>
    <w:p w:rsidR="00E75E0B" w:rsidRPr="00E80360" w:rsidRDefault="00E75E0B" w:rsidP="00E75E0B">
      <w:pPr>
        <w:ind w:left="142"/>
        <w:rPr>
          <w:sz w:val="28"/>
          <w:szCs w:val="28"/>
        </w:rPr>
      </w:pPr>
      <w:r w:rsidRPr="00E80360">
        <w:rPr>
          <w:i/>
          <w:sz w:val="28"/>
          <w:szCs w:val="28"/>
        </w:rPr>
        <w:t>-</w:t>
      </w:r>
      <w:r w:rsidRPr="00E80360">
        <w:rPr>
          <w:sz w:val="28"/>
          <w:szCs w:val="28"/>
        </w:rPr>
        <w:t xml:space="preserve"> укреплять здоровье;</w:t>
      </w:r>
    </w:p>
    <w:p w:rsidR="00E75E0B" w:rsidRPr="00E80360" w:rsidRDefault="00E75E0B" w:rsidP="00E75E0B">
      <w:pPr>
        <w:ind w:left="142"/>
        <w:rPr>
          <w:sz w:val="28"/>
          <w:szCs w:val="28"/>
        </w:rPr>
      </w:pPr>
      <w:r w:rsidRPr="00E80360">
        <w:rPr>
          <w:sz w:val="28"/>
          <w:szCs w:val="28"/>
        </w:rPr>
        <w:t>- развивать общею физическую подготовку (силы выносливости, ловкости);</w:t>
      </w:r>
    </w:p>
    <w:p w:rsidR="00E75E0B" w:rsidRPr="00E80360" w:rsidRDefault="00E75E0B" w:rsidP="00E75E0B">
      <w:pPr>
        <w:ind w:left="142"/>
        <w:rPr>
          <w:sz w:val="28"/>
          <w:szCs w:val="28"/>
        </w:rPr>
      </w:pPr>
      <w:r w:rsidRPr="00E80360">
        <w:rPr>
          <w:sz w:val="28"/>
          <w:szCs w:val="28"/>
        </w:rPr>
        <w:t>- развивать творческие способности ребенка, образное мышление, внимание, производственную память, фантазию, воображение.</w:t>
      </w:r>
    </w:p>
    <w:p w:rsidR="00E75E0B" w:rsidRPr="00E80360" w:rsidRDefault="00E75E0B" w:rsidP="00E75E0B">
      <w:pPr>
        <w:ind w:left="142"/>
        <w:rPr>
          <w:i/>
          <w:sz w:val="28"/>
          <w:szCs w:val="28"/>
        </w:rPr>
      </w:pPr>
      <w:r w:rsidRPr="00E80360">
        <w:rPr>
          <w:i/>
          <w:sz w:val="28"/>
          <w:szCs w:val="28"/>
        </w:rPr>
        <w:t>воспитательные:</w:t>
      </w:r>
    </w:p>
    <w:p w:rsidR="00E75E0B" w:rsidRPr="00E80360" w:rsidRDefault="00E75E0B" w:rsidP="00E75E0B">
      <w:pPr>
        <w:ind w:left="142"/>
        <w:rPr>
          <w:sz w:val="28"/>
          <w:szCs w:val="28"/>
        </w:rPr>
      </w:pPr>
      <w:r w:rsidRPr="00E80360">
        <w:rPr>
          <w:sz w:val="28"/>
          <w:szCs w:val="28"/>
        </w:rPr>
        <w:t>- воспитывать трудолюбие, терпение, навыки общения в коллективе;</w:t>
      </w:r>
    </w:p>
    <w:p w:rsidR="00E75E0B" w:rsidRPr="00E80360" w:rsidRDefault="00E75E0B" w:rsidP="00E75E0B">
      <w:pPr>
        <w:ind w:left="142"/>
        <w:rPr>
          <w:sz w:val="28"/>
          <w:szCs w:val="28"/>
        </w:rPr>
      </w:pPr>
      <w:r w:rsidRPr="00E80360">
        <w:rPr>
          <w:i/>
          <w:sz w:val="28"/>
          <w:szCs w:val="28"/>
        </w:rPr>
        <w:t>-</w:t>
      </w:r>
      <w:r w:rsidRPr="00E80360">
        <w:rPr>
          <w:sz w:val="28"/>
          <w:szCs w:val="28"/>
        </w:rPr>
        <w:t xml:space="preserve"> воспитывать художественный вкус;</w:t>
      </w:r>
    </w:p>
    <w:p w:rsidR="00E75E0B" w:rsidRPr="00E80360" w:rsidRDefault="00E75E0B" w:rsidP="00E75E0B">
      <w:pPr>
        <w:ind w:left="142"/>
        <w:rPr>
          <w:sz w:val="28"/>
          <w:szCs w:val="28"/>
        </w:rPr>
      </w:pPr>
      <w:r w:rsidRPr="00E80360">
        <w:rPr>
          <w:sz w:val="28"/>
          <w:szCs w:val="28"/>
        </w:rPr>
        <w:t>- научить полноценно воспринимать произведения танцевального искусства.</w:t>
      </w:r>
    </w:p>
    <w:p w:rsidR="00E75E0B" w:rsidRPr="00E80360" w:rsidRDefault="00E75E0B" w:rsidP="00E75E0B">
      <w:pPr>
        <w:shd w:val="clear" w:color="auto" w:fill="FFFFFF"/>
        <w:ind w:firstLine="709"/>
      </w:pPr>
      <w:r w:rsidRPr="00E80360">
        <w:rPr>
          <w:sz w:val="28"/>
          <w:szCs w:val="28"/>
        </w:rPr>
        <w:t xml:space="preserve">Развитие творческих и коммуникативных способностей, обучающихся на основе их собственной творческой деятельности также является отличительной чертой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w:t>
      </w:r>
      <w:r w:rsidRPr="00E80360">
        <w:rPr>
          <w:sz w:val="28"/>
          <w:szCs w:val="28"/>
        </w:rPr>
        <w:lastRenderedPageBreak/>
        <w:t>подростковом возрасте, что повышает и самооценку воспитанника, и его оценку в глазах окружающих.</w:t>
      </w:r>
      <w:r w:rsidRPr="00E80360">
        <w:t xml:space="preserve">       </w:t>
      </w:r>
    </w:p>
    <w:p w:rsidR="00E75E0B" w:rsidRPr="00E80360" w:rsidRDefault="00E75E0B" w:rsidP="0089667C">
      <w:pPr>
        <w:pStyle w:val="af1"/>
        <w:spacing w:before="20" w:afterLines="20" w:after="48"/>
        <w:jc w:val="left"/>
        <w:rPr>
          <w:i/>
          <w:szCs w:val="28"/>
        </w:rPr>
      </w:pPr>
      <w:r w:rsidRPr="00E80360">
        <w:rPr>
          <w:rStyle w:val="af3"/>
          <w:rFonts w:eastAsia="Calibri"/>
          <w:b w:val="0"/>
          <w:sz w:val="28"/>
          <w:szCs w:val="28"/>
        </w:rPr>
        <w:t>Планируемые результаты освоения программы</w:t>
      </w:r>
      <w:r w:rsidRPr="00E80360">
        <w:rPr>
          <w:szCs w:val="28"/>
        </w:rPr>
        <w:t xml:space="preserve"> </w:t>
      </w:r>
    </w:p>
    <w:p w:rsidR="001A5796" w:rsidRPr="00064F68" w:rsidRDefault="001A5796" w:rsidP="0089667C">
      <w:pPr>
        <w:pStyle w:val="af1"/>
        <w:spacing w:before="20" w:afterLines="20" w:after="48"/>
        <w:rPr>
          <w:i/>
          <w:sz w:val="28"/>
          <w:szCs w:val="28"/>
        </w:rPr>
      </w:pPr>
      <w:r w:rsidRPr="00064F68">
        <w:rPr>
          <w:i/>
          <w:sz w:val="28"/>
          <w:szCs w:val="28"/>
        </w:rPr>
        <w:t>1 год обучения</w:t>
      </w:r>
    </w:p>
    <w:p w:rsidR="001A5796" w:rsidRPr="005460D4" w:rsidRDefault="001A5796" w:rsidP="0089667C">
      <w:pPr>
        <w:pStyle w:val="311"/>
        <w:shd w:val="clear" w:color="auto" w:fill="auto"/>
        <w:spacing w:before="20" w:afterLines="20" w:after="48" w:line="240" w:lineRule="auto"/>
        <w:jc w:val="left"/>
        <w:rPr>
          <w:rStyle w:val="32"/>
          <w:i/>
          <w:sz w:val="28"/>
          <w:szCs w:val="28"/>
        </w:rPr>
      </w:pPr>
      <w:r w:rsidRPr="005460D4">
        <w:rPr>
          <w:rStyle w:val="32"/>
          <w:i/>
          <w:sz w:val="28"/>
          <w:szCs w:val="28"/>
        </w:rPr>
        <w:t>Метапредметные</w:t>
      </w:r>
    </w:p>
    <w:p w:rsidR="001A5796" w:rsidRPr="0089667C" w:rsidRDefault="001A5796" w:rsidP="0089667C">
      <w:pPr>
        <w:pStyle w:val="Default"/>
        <w:spacing w:before="20" w:afterLines="20" w:after="48"/>
        <w:rPr>
          <w:rFonts w:ascii="Times New Roman" w:hAnsi="Times New Roman" w:cs="Times New Roman"/>
          <w:sz w:val="28"/>
          <w:szCs w:val="28"/>
        </w:rPr>
      </w:pPr>
      <w:r w:rsidRPr="0089667C">
        <w:rPr>
          <w:rFonts w:ascii="Times New Roman" w:hAnsi="Times New Roman" w:cs="Times New Roman"/>
          <w:sz w:val="28"/>
          <w:szCs w:val="28"/>
        </w:rPr>
        <w:t xml:space="preserve">- освоение начальных форм познавательной и личностной рефлексии; </w:t>
      </w:r>
    </w:p>
    <w:p w:rsidR="001A5796" w:rsidRPr="0089667C" w:rsidRDefault="001A5796" w:rsidP="0089667C">
      <w:pPr>
        <w:shd w:val="clear" w:color="auto" w:fill="FFFFFF"/>
        <w:spacing w:before="20" w:afterLines="20" w:after="48"/>
        <w:rPr>
          <w:sz w:val="23"/>
          <w:szCs w:val="23"/>
        </w:rPr>
      </w:pPr>
      <w:r w:rsidRPr="0089667C">
        <w:rPr>
          <w:sz w:val="28"/>
          <w:szCs w:val="28"/>
        </w:rPr>
        <w:t>- умение излагать свое мнение и аргументировать свою точку зрения и оценку событий.</w:t>
      </w:r>
      <w:r w:rsidRPr="0089667C">
        <w:rPr>
          <w:sz w:val="23"/>
          <w:szCs w:val="23"/>
        </w:rPr>
        <w:t xml:space="preserve"> </w:t>
      </w:r>
    </w:p>
    <w:p w:rsidR="001A5796" w:rsidRPr="0089667C" w:rsidRDefault="001A5796" w:rsidP="0089667C">
      <w:pPr>
        <w:shd w:val="clear" w:color="auto" w:fill="FFFFFF"/>
        <w:spacing w:before="20" w:afterLines="20" w:after="48"/>
        <w:rPr>
          <w:i/>
          <w:sz w:val="28"/>
          <w:szCs w:val="28"/>
        </w:rPr>
      </w:pPr>
      <w:r w:rsidRPr="0089667C">
        <w:rPr>
          <w:i/>
          <w:sz w:val="28"/>
          <w:szCs w:val="28"/>
        </w:rPr>
        <w:t>Личностные</w:t>
      </w:r>
    </w:p>
    <w:p w:rsidR="001A5796" w:rsidRPr="0089667C" w:rsidRDefault="001A5796" w:rsidP="0089667C">
      <w:pPr>
        <w:pStyle w:val="Default"/>
        <w:spacing w:before="20" w:afterLines="20" w:after="48"/>
        <w:rPr>
          <w:rFonts w:ascii="Times New Roman" w:hAnsi="Times New Roman" w:cs="Times New Roman"/>
          <w:color w:val="auto"/>
          <w:sz w:val="28"/>
          <w:szCs w:val="28"/>
        </w:rPr>
      </w:pPr>
      <w:r w:rsidRPr="0089667C">
        <w:rPr>
          <w:rFonts w:ascii="Times New Roman" w:hAnsi="Times New Roman" w:cs="Times New Roman"/>
          <w:color w:val="auto"/>
          <w:sz w:val="28"/>
          <w:szCs w:val="28"/>
        </w:rPr>
        <w:t xml:space="preserve">- овладение начальными навыками адаптации в окружающем мире; </w:t>
      </w:r>
    </w:p>
    <w:p w:rsidR="001A5796" w:rsidRPr="0089667C" w:rsidRDefault="001A5796" w:rsidP="0089667C">
      <w:pPr>
        <w:pStyle w:val="Default"/>
        <w:spacing w:before="20" w:afterLines="20" w:after="48"/>
        <w:rPr>
          <w:rFonts w:ascii="Times New Roman" w:hAnsi="Times New Roman" w:cs="Times New Roman"/>
          <w:color w:val="auto"/>
          <w:sz w:val="28"/>
          <w:szCs w:val="28"/>
        </w:rPr>
      </w:pPr>
      <w:r w:rsidRPr="0089667C">
        <w:rPr>
          <w:rFonts w:ascii="Times New Roman" w:hAnsi="Times New Roman" w:cs="Times New Roman"/>
          <w:sz w:val="28"/>
          <w:szCs w:val="28"/>
        </w:rPr>
        <w:t>- развитие самостоятельности и личной ответственности за свои поступки.</w:t>
      </w:r>
    </w:p>
    <w:p w:rsidR="001A5796" w:rsidRPr="0089667C" w:rsidRDefault="001A5796" w:rsidP="0089667C">
      <w:pPr>
        <w:tabs>
          <w:tab w:val="left" w:pos="142"/>
        </w:tabs>
        <w:suppressAutoHyphens/>
        <w:spacing w:before="20" w:afterLines="20" w:after="48"/>
        <w:rPr>
          <w:i/>
          <w:sz w:val="28"/>
          <w:szCs w:val="28"/>
        </w:rPr>
      </w:pPr>
      <w:bookmarkStart w:id="7" w:name="_Hlk213543153"/>
      <w:r w:rsidRPr="0089667C">
        <w:rPr>
          <w:i/>
          <w:sz w:val="28"/>
          <w:szCs w:val="28"/>
        </w:rPr>
        <w:t>Предметные</w:t>
      </w:r>
    </w:p>
    <w:bookmarkEnd w:id="7"/>
    <w:p w:rsidR="001A5796" w:rsidRDefault="001A5796" w:rsidP="001A5796">
      <w:pPr>
        <w:rPr>
          <w:i/>
          <w:sz w:val="28"/>
          <w:szCs w:val="28"/>
        </w:rPr>
      </w:pPr>
      <w:r>
        <w:rPr>
          <w:i/>
          <w:sz w:val="28"/>
          <w:szCs w:val="28"/>
        </w:rPr>
        <w:t>К концу первого года обучения обучающийся будет</w:t>
      </w:r>
    </w:p>
    <w:p w:rsidR="001A5796" w:rsidRDefault="001A5796" w:rsidP="001A5796">
      <w:pPr>
        <w:rPr>
          <w:i/>
          <w:sz w:val="28"/>
          <w:szCs w:val="28"/>
        </w:rPr>
      </w:pPr>
      <w:r>
        <w:rPr>
          <w:i/>
          <w:sz w:val="28"/>
          <w:szCs w:val="28"/>
        </w:rPr>
        <w:t>знать:</w:t>
      </w:r>
    </w:p>
    <w:p w:rsidR="001A5796" w:rsidRDefault="001A5796" w:rsidP="001A5796">
      <w:pPr>
        <w:rPr>
          <w:sz w:val="28"/>
          <w:szCs w:val="28"/>
        </w:rPr>
      </w:pPr>
      <w:r>
        <w:rPr>
          <w:sz w:val="28"/>
          <w:szCs w:val="28"/>
        </w:rPr>
        <w:t>- понятие «хореография», ее виды, формы танца, определить вид хореографии, положение ног, стоп;</w:t>
      </w:r>
    </w:p>
    <w:p w:rsidR="001A5796" w:rsidRDefault="001A5796" w:rsidP="001A5796">
      <w:pPr>
        <w:rPr>
          <w:sz w:val="28"/>
          <w:szCs w:val="28"/>
        </w:rPr>
      </w:pPr>
      <w:r>
        <w:rPr>
          <w:sz w:val="28"/>
          <w:szCs w:val="28"/>
        </w:rPr>
        <w:t>- понятие «выворотность» и «танцевальный шаг»;</w:t>
      </w:r>
    </w:p>
    <w:p w:rsidR="001A5796" w:rsidRDefault="001A5796" w:rsidP="001A5796">
      <w:pPr>
        <w:rPr>
          <w:sz w:val="28"/>
          <w:szCs w:val="28"/>
        </w:rPr>
      </w:pPr>
      <w:r>
        <w:rPr>
          <w:sz w:val="28"/>
          <w:szCs w:val="28"/>
        </w:rPr>
        <w:t>- понятие «партерный экзерсис»;</w:t>
      </w:r>
    </w:p>
    <w:p w:rsidR="001A5796" w:rsidRDefault="001A5796" w:rsidP="001A5796">
      <w:pPr>
        <w:rPr>
          <w:sz w:val="28"/>
          <w:szCs w:val="28"/>
        </w:rPr>
      </w:pPr>
      <w:r>
        <w:rPr>
          <w:sz w:val="28"/>
          <w:szCs w:val="28"/>
        </w:rPr>
        <w:t>- рисунки танцев.</w:t>
      </w:r>
    </w:p>
    <w:p w:rsidR="001A5796" w:rsidRDefault="001A5796" w:rsidP="001A5796">
      <w:pPr>
        <w:tabs>
          <w:tab w:val="left" w:pos="2055"/>
        </w:tabs>
        <w:rPr>
          <w:i/>
          <w:sz w:val="28"/>
          <w:szCs w:val="28"/>
        </w:rPr>
      </w:pPr>
      <w:r>
        <w:rPr>
          <w:i/>
          <w:sz w:val="28"/>
          <w:szCs w:val="28"/>
        </w:rPr>
        <w:t>уметь:</w:t>
      </w:r>
      <w:r>
        <w:rPr>
          <w:i/>
          <w:sz w:val="28"/>
          <w:szCs w:val="28"/>
        </w:rPr>
        <w:tab/>
      </w:r>
    </w:p>
    <w:p w:rsidR="001A5796" w:rsidRDefault="001A5796" w:rsidP="001A5796">
      <w:pPr>
        <w:rPr>
          <w:sz w:val="28"/>
          <w:szCs w:val="28"/>
        </w:rPr>
      </w:pPr>
      <w:r>
        <w:rPr>
          <w:sz w:val="28"/>
          <w:szCs w:val="28"/>
        </w:rPr>
        <w:t>- по костюму и названию танца определить вид хореографии;</w:t>
      </w:r>
    </w:p>
    <w:p w:rsidR="001A5796" w:rsidRDefault="001A5796" w:rsidP="001A5796">
      <w:pPr>
        <w:rPr>
          <w:sz w:val="28"/>
          <w:szCs w:val="28"/>
        </w:rPr>
      </w:pPr>
      <w:r>
        <w:rPr>
          <w:sz w:val="28"/>
          <w:szCs w:val="28"/>
        </w:rPr>
        <w:t>- правильно исполнять упражнения, ощущать напряжение мышц и полное их расслабление;</w:t>
      </w:r>
    </w:p>
    <w:p w:rsidR="001A5796" w:rsidRDefault="001A5796" w:rsidP="001A5796">
      <w:pPr>
        <w:rPr>
          <w:sz w:val="28"/>
          <w:szCs w:val="28"/>
        </w:rPr>
      </w:pPr>
      <w:r>
        <w:rPr>
          <w:sz w:val="28"/>
          <w:szCs w:val="28"/>
        </w:rPr>
        <w:t>-двигать всей рукой и ее частями в сочетании с движениями;</w:t>
      </w:r>
    </w:p>
    <w:p w:rsidR="001A5796" w:rsidRDefault="001A5796" w:rsidP="001A5796">
      <w:pPr>
        <w:rPr>
          <w:sz w:val="28"/>
          <w:szCs w:val="28"/>
        </w:rPr>
      </w:pPr>
      <w:r>
        <w:rPr>
          <w:sz w:val="28"/>
          <w:szCs w:val="28"/>
        </w:rPr>
        <w:t>- исполнять композиции, выученные в течении года.</w:t>
      </w:r>
    </w:p>
    <w:p w:rsidR="001A5796" w:rsidRDefault="001A5796" w:rsidP="001A5796">
      <w:pPr>
        <w:rPr>
          <w:i/>
          <w:sz w:val="28"/>
          <w:szCs w:val="28"/>
        </w:rPr>
      </w:pPr>
      <w:r>
        <w:rPr>
          <w:i/>
          <w:sz w:val="28"/>
          <w:szCs w:val="28"/>
        </w:rPr>
        <w:t>владеть:</w:t>
      </w:r>
    </w:p>
    <w:p w:rsidR="001A5796" w:rsidRDefault="001A5796" w:rsidP="001A5796">
      <w:pPr>
        <w:rPr>
          <w:sz w:val="28"/>
          <w:szCs w:val="28"/>
        </w:rPr>
      </w:pPr>
      <w:r>
        <w:rPr>
          <w:sz w:val="28"/>
          <w:szCs w:val="28"/>
        </w:rPr>
        <w:t>- различными видами ходьбы и бега в соответствии с музыкой;</w:t>
      </w:r>
    </w:p>
    <w:p w:rsidR="001A5796" w:rsidRDefault="001A5796" w:rsidP="001A5796">
      <w:pPr>
        <w:rPr>
          <w:sz w:val="28"/>
          <w:szCs w:val="28"/>
        </w:rPr>
      </w:pPr>
      <w:r>
        <w:rPr>
          <w:sz w:val="28"/>
          <w:szCs w:val="28"/>
        </w:rPr>
        <w:t>- быстро и логично перестраиваться во время этюдов;</w:t>
      </w:r>
    </w:p>
    <w:p w:rsidR="001A5796" w:rsidRDefault="001A5796" w:rsidP="001A5796">
      <w:pPr>
        <w:rPr>
          <w:sz w:val="28"/>
          <w:szCs w:val="28"/>
        </w:rPr>
      </w:pPr>
      <w:r>
        <w:rPr>
          <w:sz w:val="28"/>
          <w:szCs w:val="28"/>
        </w:rPr>
        <w:t>- координацией движений;</w:t>
      </w:r>
    </w:p>
    <w:p w:rsidR="001A5796" w:rsidRDefault="001A5796" w:rsidP="001A5796">
      <w:pPr>
        <w:rPr>
          <w:sz w:val="28"/>
          <w:szCs w:val="28"/>
        </w:rPr>
      </w:pPr>
      <w:r>
        <w:rPr>
          <w:sz w:val="28"/>
          <w:szCs w:val="28"/>
        </w:rPr>
        <w:t>- эмоционального и пластичного исполнения танца;</w:t>
      </w:r>
    </w:p>
    <w:p w:rsidR="001A5796" w:rsidRDefault="001A5796" w:rsidP="001A5796">
      <w:pPr>
        <w:rPr>
          <w:sz w:val="28"/>
          <w:szCs w:val="28"/>
        </w:rPr>
      </w:pPr>
      <w:r>
        <w:rPr>
          <w:sz w:val="28"/>
          <w:szCs w:val="28"/>
        </w:rPr>
        <w:t>- чистым исполнением технических приемов.</w:t>
      </w:r>
    </w:p>
    <w:p w:rsidR="001A5796" w:rsidRDefault="001A5796" w:rsidP="0089667C">
      <w:pPr>
        <w:tabs>
          <w:tab w:val="left" w:pos="142"/>
          <w:tab w:val="left" w:pos="1134"/>
        </w:tabs>
        <w:suppressAutoHyphens/>
        <w:spacing w:before="20" w:afterLines="20" w:after="48"/>
        <w:rPr>
          <w:i/>
          <w:sz w:val="28"/>
          <w:szCs w:val="28"/>
        </w:rPr>
      </w:pPr>
      <w:r>
        <w:rPr>
          <w:i/>
          <w:sz w:val="28"/>
          <w:szCs w:val="28"/>
        </w:rPr>
        <w:t>2 год обучения</w:t>
      </w:r>
    </w:p>
    <w:p w:rsidR="001A5796" w:rsidRPr="005460D4" w:rsidRDefault="001A5796" w:rsidP="0089667C">
      <w:pPr>
        <w:pStyle w:val="311"/>
        <w:shd w:val="clear" w:color="auto" w:fill="auto"/>
        <w:spacing w:before="20" w:afterLines="20" w:after="48" w:line="240" w:lineRule="auto"/>
        <w:jc w:val="left"/>
        <w:rPr>
          <w:i/>
          <w:sz w:val="28"/>
          <w:szCs w:val="28"/>
        </w:rPr>
      </w:pPr>
      <w:r w:rsidRPr="005460D4">
        <w:rPr>
          <w:rStyle w:val="32"/>
          <w:i/>
          <w:sz w:val="28"/>
          <w:szCs w:val="28"/>
        </w:rPr>
        <w:t>Метапредметные</w:t>
      </w:r>
    </w:p>
    <w:p w:rsidR="001A5796" w:rsidRPr="005460D4" w:rsidRDefault="001A5796" w:rsidP="0089667C">
      <w:pPr>
        <w:spacing w:before="20" w:afterLines="20" w:after="48"/>
        <w:rPr>
          <w:sz w:val="28"/>
          <w:szCs w:val="28"/>
        </w:rPr>
      </w:pPr>
      <w:r w:rsidRPr="005460D4">
        <w:rPr>
          <w:sz w:val="28"/>
          <w:szCs w:val="28"/>
        </w:rPr>
        <w:t xml:space="preserve">- освоение способов решения проблем творческого характера; </w:t>
      </w:r>
    </w:p>
    <w:p w:rsidR="001A5796" w:rsidRPr="005460D4" w:rsidRDefault="001A5796" w:rsidP="0089667C">
      <w:pPr>
        <w:spacing w:before="20" w:afterLines="20" w:after="48"/>
      </w:pPr>
      <w:r w:rsidRPr="005460D4">
        <w:rPr>
          <w:sz w:val="28"/>
          <w:szCs w:val="28"/>
        </w:rPr>
        <w:t xml:space="preserve">- при разрешении конфликтов готовность к учету интересов сторон и </w:t>
      </w:r>
      <w:r>
        <w:rPr>
          <w:sz w:val="28"/>
          <w:szCs w:val="28"/>
        </w:rPr>
        <w:t>с</w:t>
      </w:r>
      <w:r w:rsidRPr="005460D4">
        <w:rPr>
          <w:sz w:val="28"/>
          <w:szCs w:val="28"/>
        </w:rPr>
        <w:t>отрудничества</w:t>
      </w:r>
      <w:r w:rsidRPr="005460D4">
        <w:t xml:space="preserve">. </w:t>
      </w:r>
    </w:p>
    <w:p w:rsidR="001A5796" w:rsidRPr="0089667C" w:rsidRDefault="001A5796" w:rsidP="0089667C">
      <w:pPr>
        <w:spacing w:before="20" w:afterLines="20" w:after="48"/>
        <w:rPr>
          <w:rStyle w:val="32"/>
          <w:b w:val="0"/>
          <w:i/>
          <w:sz w:val="28"/>
          <w:szCs w:val="28"/>
        </w:rPr>
      </w:pPr>
      <w:r w:rsidRPr="0089667C">
        <w:rPr>
          <w:rStyle w:val="32"/>
          <w:b w:val="0"/>
          <w:i/>
          <w:sz w:val="28"/>
          <w:szCs w:val="28"/>
        </w:rPr>
        <w:t>Личностные</w:t>
      </w:r>
    </w:p>
    <w:p w:rsidR="001A5796" w:rsidRPr="005460D4" w:rsidRDefault="001A5796" w:rsidP="001A5796">
      <w:pPr>
        <w:rPr>
          <w:i/>
          <w:sz w:val="28"/>
          <w:szCs w:val="28"/>
        </w:rPr>
      </w:pPr>
      <w:r w:rsidRPr="005460D4">
        <w:rPr>
          <w:sz w:val="23"/>
          <w:szCs w:val="23"/>
        </w:rPr>
        <w:t xml:space="preserve"> </w:t>
      </w:r>
      <w:r w:rsidRPr="005460D4">
        <w:rPr>
          <w:sz w:val="28"/>
          <w:szCs w:val="28"/>
        </w:rPr>
        <w:t xml:space="preserve">- формирование представлений о нравственных нормах, социальной справедливости; </w:t>
      </w:r>
    </w:p>
    <w:p w:rsidR="001A5796" w:rsidRDefault="001A5796" w:rsidP="001A5796">
      <w:pPr>
        <w:pStyle w:val="a6"/>
        <w:tabs>
          <w:tab w:val="left" w:pos="142"/>
          <w:tab w:val="left" w:pos="1134"/>
        </w:tabs>
        <w:suppressAutoHyphens/>
        <w:ind w:left="0"/>
        <w:rPr>
          <w:sz w:val="28"/>
          <w:szCs w:val="28"/>
        </w:rPr>
      </w:pPr>
      <w:r w:rsidRPr="005460D4">
        <w:rPr>
          <w:sz w:val="28"/>
          <w:szCs w:val="28"/>
        </w:rPr>
        <w:t>- формирование мотивации к творческому труду, работе на результат, бережному отношению к материальным и духовным ценностям</w:t>
      </w:r>
      <w:r>
        <w:rPr>
          <w:sz w:val="28"/>
          <w:szCs w:val="28"/>
        </w:rPr>
        <w:t>.</w:t>
      </w:r>
      <w:r w:rsidRPr="005460D4">
        <w:rPr>
          <w:sz w:val="28"/>
          <w:szCs w:val="28"/>
        </w:rPr>
        <w:t xml:space="preserve"> </w:t>
      </w:r>
    </w:p>
    <w:p w:rsidR="001A5796" w:rsidRPr="0089667C" w:rsidRDefault="001A5796" w:rsidP="001A5796">
      <w:pPr>
        <w:pStyle w:val="a6"/>
        <w:tabs>
          <w:tab w:val="left" w:pos="142"/>
          <w:tab w:val="left" w:pos="1134"/>
        </w:tabs>
        <w:suppressAutoHyphens/>
        <w:ind w:left="0"/>
        <w:rPr>
          <w:i/>
          <w:iCs/>
          <w:sz w:val="28"/>
          <w:szCs w:val="28"/>
        </w:rPr>
      </w:pPr>
      <w:r w:rsidRPr="0089667C">
        <w:rPr>
          <w:i/>
          <w:iCs/>
          <w:sz w:val="28"/>
          <w:szCs w:val="28"/>
        </w:rPr>
        <w:t>Предметные</w:t>
      </w:r>
    </w:p>
    <w:p w:rsidR="001A5796" w:rsidRDefault="001A5796" w:rsidP="001A5796">
      <w:pPr>
        <w:pStyle w:val="a6"/>
        <w:tabs>
          <w:tab w:val="left" w:pos="142"/>
          <w:tab w:val="left" w:pos="1134"/>
        </w:tabs>
        <w:suppressAutoHyphens/>
        <w:ind w:left="0"/>
        <w:rPr>
          <w:i/>
          <w:sz w:val="28"/>
          <w:szCs w:val="28"/>
        </w:rPr>
      </w:pPr>
      <w:r w:rsidRPr="006B110D">
        <w:rPr>
          <w:i/>
          <w:sz w:val="28"/>
          <w:szCs w:val="28"/>
        </w:rPr>
        <w:lastRenderedPageBreak/>
        <w:t>К концу второго года обучения обучающийся будет</w:t>
      </w:r>
    </w:p>
    <w:p w:rsidR="001A5796" w:rsidRDefault="001A5796" w:rsidP="001A5796">
      <w:pPr>
        <w:pStyle w:val="a6"/>
        <w:tabs>
          <w:tab w:val="left" w:pos="142"/>
          <w:tab w:val="left" w:pos="1134"/>
        </w:tabs>
        <w:suppressAutoHyphens/>
        <w:ind w:left="0"/>
        <w:rPr>
          <w:i/>
          <w:sz w:val="28"/>
          <w:szCs w:val="28"/>
        </w:rPr>
      </w:pPr>
      <w:r w:rsidRPr="006B110D">
        <w:rPr>
          <w:i/>
          <w:sz w:val="28"/>
          <w:szCs w:val="28"/>
        </w:rPr>
        <w:t xml:space="preserve"> знать:</w:t>
      </w:r>
    </w:p>
    <w:p w:rsidR="001A5796" w:rsidRDefault="001A5796" w:rsidP="001A5796">
      <w:pPr>
        <w:pStyle w:val="a6"/>
        <w:tabs>
          <w:tab w:val="left" w:pos="142"/>
          <w:tab w:val="left" w:pos="1134"/>
        </w:tabs>
        <w:suppressAutoHyphens/>
        <w:ind w:left="0"/>
        <w:rPr>
          <w:sz w:val="28"/>
          <w:szCs w:val="28"/>
        </w:rPr>
      </w:pPr>
      <w:r w:rsidRPr="006B110D">
        <w:rPr>
          <w:sz w:val="28"/>
          <w:szCs w:val="28"/>
        </w:rPr>
        <w:t>- правила техники безопасности на занятиях в классе и репетициях на сцене;</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технологию движений экзерсиса;</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понятие «опорная и рабочая сторона»;</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правила поведения на сцене, за кулисами;</w:t>
      </w:r>
    </w:p>
    <w:p w:rsidR="001A5796" w:rsidRPr="006B110D" w:rsidRDefault="001A5796" w:rsidP="001A5796">
      <w:pPr>
        <w:pStyle w:val="a6"/>
        <w:tabs>
          <w:tab w:val="left" w:pos="142"/>
          <w:tab w:val="left" w:pos="1134"/>
        </w:tabs>
        <w:suppressAutoHyphens/>
        <w:ind w:left="0"/>
        <w:rPr>
          <w:i/>
          <w:sz w:val="28"/>
          <w:szCs w:val="28"/>
        </w:rPr>
      </w:pPr>
      <w:r w:rsidRPr="006B110D">
        <w:rPr>
          <w:i/>
          <w:sz w:val="28"/>
          <w:szCs w:val="28"/>
        </w:rPr>
        <w:t>уметь:</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координировать простейшие движения;</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расслаблять и напрягать мышцы;</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переносить все тело с одной ноги на другую;</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владеть всей рукой и ее частями в сочетании с движениями;</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сохранять точное положение корпуса при исполнении движений;</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владеть устойчивостью во всех позициях у станка;</w:t>
      </w:r>
    </w:p>
    <w:p w:rsidR="001A5796" w:rsidRPr="006B110D" w:rsidRDefault="001A5796" w:rsidP="001A5796">
      <w:pPr>
        <w:pStyle w:val="a6"/>
        <w:tabs>
          <w:tab w:val="left" w:pos="142"/>
          <w:tab w:val="left" w:pos="1134"/>
        </w:tabs>
        <w:suppressAutoHyphens/>
        <w:ind w:left="0"/>
        <w:rPr>
          <w:sz w:val="28"/>
          <w:szCs w:val="28"/>
        </w:rPr>
      </w:pPr>
      <w:r w:rsidRPr="006B110D">
        <w:rPr>
          <w:sz w:val="28"/>
          <w:szCs w:val="28"/>
        </w:rPr>
        <w:t>- уметь работать над техникой танца в группах, соло;</w:t>
      </w:r>
    </w:p>
    <w:p w:rsidR="001A5796" w:rsidRPr="006B110D" w:rsidRDefault="001A5796" w:rsidP="001A5796">
      <w:pPr>
        <w:pStyle w:val="a6"/>
        <w:tabs>
          <w:tab w:val="left" w:pos="142"/>
          <w:tab w:val="left" w:pos="1134"/>
        </w:tabs>
        <w:suppressAutoHyphens/>
        <w:ind w:left="0"/>
        <w:rPr>
          <w:i/>
          <w:sz w:val="28"/>
          <w:szCs w:val="28"/>
        </w:rPr>
      </w:pPr>
      <w:r w:rsidRPr="006B110D">
        <w:rPr>
          <w:i/>
          <w:sz w:val="28"/>
          <w:szCs w:val="28"/>
        </w:rPr>
        <w:t>владеть:</w:t>
      </w:r>
    </w:p>
    <w:p w:rsidR="001A5796" w:rsidRPr="0089667C" w:rsidRDefault="001A5796" w:rsidP="0089667C">
      <w:pPr>
        <w:pStyle w:val="a6"/>
        <w:tabs>
          <w:tab w:val="left" w:pos="142"/>
          <w:tab w:val="left" w:pos="1134"/>
        </w:tabs>
        <w:suppressAutoHyphens/>
        <w:spacing w:before="20" w:afterLines="20" w:after="48"/>
        <w:ind w:left="0"/>
        <w:rPr>
          <w:sz w:val="28"/>
          <w:szCs w:val="28"/>
        </w:rPr>
      </w:pPr>
      <w:r w:rsidRPr="006B110D">
        <w:rPr>
          <w:sz w:val="28"/>
          <w:szCs w:val="28"/>
        </w:rPr>
        <w:t>- навыком самостоятельного выполнения комплекса упражнений.</w:t>
      </w:r>
    </w:p>
    <w:p w:rsidR="001A5796" w:rsidRDefault="001A5796" w:rsidP="0089667C">
      <w:pPr>
        <w:tabs>
          <w:tab w:val="left" w:pos="142"/>
          <w:tab w:val="left" w:pos="1134"/>
        </w:tabs>
        <w:suppressAutoHyphens/>
        <w:spacing w:before="20" w:afterLines="20" w:after="48"/>
        <w:rPr>
          <w:i/>
          <w:sz w:val="28"/>
          <w:szCs w:val="28"/>
        </w:rPr>
      </w:pPr>
      <w:r>
        <w:rPr>
          <w:i/>
          <w:sz w:val="28"/>
          <w:szCs w:val="28"/>
        </w:rPr>
        <w:t>3 год обучения</w:t>
      </w:r>
    </w:p>
    <w:p w:rsidR="001A5796" w:rsidRPr="0089667C" w:rsidRDefault="001A5796" w:rsidP="0089667C">
      <w:pPr>
        <w:pStyle w:val="311"/>
        <w:shd w:val="clear" w:color="auto" w:fill="auto"/>
        <w:tabs>
          <w:tab w:val="left" w:pos="1134"/>
        </w:tabs>
        <w:spacing w:before="20" w:afterLines="20" w:after="48" w:line="240" w:lineRule="auto"/>
        <w:jc w:val="left"/>
        <w:rPr>
          <w:i/>
          <w:sz w:val="28"/>
          <w:szCs w:val="28"/>
        </w:rPr>
      </w:pPr>
      <w:r w:rsidRPr="0089667C">
        <w:rPr>
          <w:rStyle w:val="32"/>
          <w:i/>
          <w:sz w:val="28"/>
          <w:szCs w:val="28"/>
        </w:rPr>
        <w:t>Метапредметные</w:t>
      </w:r>
    </w:p>
    <w:p w:rsidR="001A5796" w:rsidRPr="0089667C" w:rsidRDefault="001A5796" w:rsidP="0089667C">
      <w:pPr>
        <w:spacing w:before="20" w:afterLines="20" w:after="48"/>
        <w:rPr>
          <w:sz w:val="28"/>
          <w:szCs w:val="28"/>
        </w:rPr>
      </w:pPr>
      <w:r w:rsidRPr="0089667C">
        <w:rPr>
          <w:sz w:val="28"/>
          <w:szCs w:val="28"/>
        </w:rPr>
        <w:t xml:space="preserve">- умение договариваться о распределении функций и ролей в совместной деятельности; </w:t>
      </w:r>
    </w:p>
    <w:p w:rsidR="001A5796" w:rsidRPr="0089667C" w:rsidRDefault="001A5796" w:rsidP="0089667C">
      <w:pPr>
        <w:spacing w:before="20" w:afterLines="20" w:after="48"/>
        <w:rPr>
          <w:b/>
          <w:i/>
          <w:sz w:val="28"/>
          <w:szCs w:val="28"/>
        </w:rPr>
      </w:pPr>
      <w:r w:rsidRPr="0089667C">
        <w:rPr>
          <w:sz w:val="28"/>
          <w:szCs w:val="28"/>
        </w:rPr>
        <w:t xml:space="preserve">- умение адекватно оценивать собственное поведение и поведение окружающих. </w:t>
      </w:r>
      <w:r w:rsidRPr="0089667C">
        <w:rPr>
          <w:rStyle w:val="32"/>
          <w:b w:val="0"/>
          <w:i/>
          <w:sz w:val="28"/>
          <w:szCs w:val="28"/>
        </w:rPr>
        <w:t>Личностные</w:t>
      </w:r>
    </w:p>
    <w:p w:rsidR="001A5796" w:rsidRPr="0089667C" w:rsidRDefault="001A5796" w:rsidP="001A5796">
      <w:pPr>
        <w:pStyle w:val="Default"/>
        <w:rPr>
          <w:rFonts w:ascii="Times New Roman" w:hAnsi="Times New Roman" w:cs="Times New Roman"/>
        </w:rPr>
      </w:pPr>
      <w:r w:rsidRPr="0089667C">
        <w:rPr>
          <w:rFonts w:ascii="Times New Roman" w:hAnsi="Times New Roman" w:cs="Times New Roman"/>
          <w:color w:val="auto"/>
          <w:sz w:val="28"/>
          <w:szCs w:val="28"/>
        </w:rPr>
        <w:t xml:space="preserve">- формирование целостного, социально ориентированного взгляда на мир; </w:t>
      </w:r>
    </w:p>
    <w:p w:rsidR="001A5796" w:rsidRPr="0089667C" w:rsidRDefault="001A5796" w:rsidP="001A5796">
      <w:pPr>
        <w:pStyle w:val="210"/>
        <w:shd w:val="clear" w:color="auto" w:fill="auto"/>
        <w:tabs>
          <w:tab w:val="left" w:pos="1134"/>
        </w:tabs>
        <w:spacing w:line="240" w:lineRule="auto"/>
        <w:ind w:firstLine="0"/>
        <w:rPr>
          <w:rFonts w:ascii="Times New Roman" w:hAnsi="Times New Roman" w:cs="Times New Roman"/>
          <w:b w:val="0"/>
          <w:bCs/>
          <w:sz w:val="28"/>
          <w:szCs w:val="28"/>
        </w:rPr>
      </w:pPr>
      <w:r w:rsidRPr="0089667C">
        <w:rPr>
          <w:rFonts w:ascii="Times New Roman" w:hAnsi="Times New Roman" w:cs="Times New Roman"/>
          <w:b w:val="0"/>
          <w:bCs/>
          <w:sz w:val="28"/>
          <w:szCs w:val="28"/>
        </w:rPr>
        <w:t xml:space="preserve">- формирование уважительного отношения к иному мнению, стремление к сотрудничеству и взаимопониманию. </w:t>
      </w:r>
    </w:p>
    <w:p w:rsidR="001A5796" w:rsidRPr="0089667C" w:rsidRDefault="001A5796" w:rsidP="001A5796">
      <w:pPr>
        <w:pStyle w:val="210"/>
        <w:shd w:val="clear" w:color="auto" w:fill="auto"/>
        <w:tabs>
          <w:tab w:val="left" w:pos="1134"/>
        </w:tabs>
        <w:spacing w:line="240" w:lineRule="auto"/>
        <w:ind w:firstLine="0"/>
        <w:rPr>
          <w:rFonts w:ascii="Times New Roman" w:hAnsi="Times New Roman" w:cs="Times New Roman"/>
          <w:b w:val="0"/>
          <w:bCs/>
          <w:i/>
          <w:iCs/>
          <w:sz w:val="28"/>
          <w:szCs w:val="28"/>
        </w:rPr>
      </w:pPr>
      <w:r w:rsidRPr="0089667C">
        <w:rPr>
          <w:rFonts w:ascii="Times New Roman" w:hAnsi="Times New Roman" w:cs="Times New Roman"/>
          <w:b w:val="0"/>
          <w:bCs/>
          <w:i/>
          <w:iCs/>
          <w:sz w:val="28"/>
          <w:szCs w:val="28"/>
        </w:rPr>
        <w:t>Предметные</w:t>
      </w:r>
    </w:p>
    <w:p w:rsidR="001A5796" w:rsidRDefault="001A5796" w:rsidP="001A5796">
      <w:pPr>
        <w:rPr>
          <w:i/>
          <w:sz w:val="28"/>
          <w:szCs w:val="28"/>
        </w:rPr>
      </w:pPr>
      <w:r>
        <w:rPr>
          <w:i/>
          <w:sz w:val="28"/>
          <w:szCs w:val="28"/>
        </w:rPr>
        <w:t>К концу третьего года обучения обучающийся будет</w:t>
      </w:r>
    </w:p>
    <w:p w:rsidR="001A5796" w:rsidRDefault="001A5796" w:rsidP="001A5796">
      <w:pPr>
        <w:rPr>
          <w:sz w:val="28"/>
          <w:szCs w:val="28"/>
        </w:rPr>
      </w:pPr>
      <w:r>
        <w:rPr>
          <w:i/>
          <w:sz w:val="28"/>
          <w:szCs w:val="28"/>
        </w:rPr>
        <w:t>знать:</w:t>
      </w:r>
      <w:r>
        <w:rPr>
          <w:b/>
          <w:sz w:val="28"/>
          <w:szCs w:val="28"/>
        </w:rPr>
        <w:br/>
      </w:r>
      <w:r>
        <w:rPr>
          <w:sz w:val="28"/>
          <w:szCs w:val="28"/>
        </w:rPr>
        <w:t>- терминологию;</w:t>
      </w:r>
    </w:p>
    <w:p w:rsidR="001A5796" w:rsidRDefault="001A5796" w:rsidP="001A5796">
      <w:pPr>
        <w:rPr>
          <w:sz w:val="28"/>
          <w:szCs w:val="28"/>
        </w:rPr>
      </w:pPr>
      <w:r>
        <w:rPr>
          <w:sz w:val="28"/>
          <w:szCs w:val="28"/>
        </w:rPr>
        <w:t>- порядок выполнения элементов и комбинации танцев;</w:t>
      </w:r>
    </w:p>
    <w:p w:rsidR="001A5796" w:rsidRDefault="001A5796" w:rsidP="001A5796">
      <w:pPr>
        <w:rPr>
          <w:i/>
          <w:sz w:val="28"/>
          <w:szCs w:val="28"/>
        </w:rPr>
      </w:pPr>
      <w:r>
        <w:rPr>
          <w:i/>
          <w:sz w:val="28"/>
          <w:szCs w:val="28"/>
        </w:rPr>
        <w:t>уметь:</w:t>
      </w:r>
    </w:p>
    <w:p w:rsidR="001A5796" w:rsidRDefault="001A5796" w:rsidP="001A5796">
      <w:pPr>
        <w:rPr>
          <w:sz w:val="28"/>
          <w:szCs w:val="28"/>
        </w:rPr>
      </w:pPr>
      <w:r>
        <w:rPr>
          <w:sz w:val="28"/>
          <w:szCs w:val="28"/>
        </w:rPr>
        <w:t>- работать наедине с педагогом, в группах;</w:t>
      </w:r>
    </w:p>
    <w:p w:rsidR="001A5796" w:rsidRDefault="001A5796" w:rsidP="001A5796">
      <w:pPr>
        <w:rPr>
          <w:sz w:val="28"/>
          <w:szCs w:val="28"/>
        </w:rPr>
      </w:pPr>
      <w:r>
        <w:rPr>
          <w:sz w:val="28"/>
          <w:szCs w:val="28"/>
        </w:rPr>
        <w:t>- выразительно исполнять танцевальные движения в танце;</w:t>
      </w:r>
    </w:p>
    <w:p w:rsidR="001A5796" w:rsidRDefault="001A5796" w:rsidP="001A5796">
      <w:pPr>
        <w:rPr>
          <w:i/>
          <w:sz w:val="28"/>
          <w:szCs w:val="28"/>
        </w:rPr>
      </w:pPr>
      <w:r>
        <w:rPr>
          <w:i/>
          <w:sz w:val="28"/>
          <w:szCs w:val="28"/>
        </w:rPr>
        <w:t>владеть:</w:t>
      </w:r>
    </w:p>
    <w:p w:rsidR="001A5796" w:rsidRDefault="001A5796" w:rsidP="001A5796">
      <w:pPr>
        <w:rPr>
          <w:sz w:val="28"/>
          <w:szCs w:val="28"/>
        </w:rPr>
      </w:pPr>
      <w:r>
        <w:rPr>
          <w:sz w:val="28"/>
          <w:szCs w:val="28"/>
        </w:rPr>
        <w:t>- навыками поведения на сцене, в зале;</w:t>
      </w:r>
    </w:p>
    <w:p w:rsidR="001A5796" w:rsidRDefault="001A5796" w:rsidP="001A5796">
      <w:pPr>
        <w:rPr>
          <w:sz w:val="28"/>
          <w:szCs w:val="28"/>
        </w:rPr>
      </w:pPr>
      <w:r>
        <w:rPr>
          <w:sz w:val="28"/>
          <w:szCs w:val="28"/>
        </w:rPr>
        <w:t>- навыкам устойчивого положения подтянутого корпуса во всех позициях лицом к станку и на середине;</w:t>
      </w:r>
    </w:p>
    <w:p w:rsidR="001A5796" w:rsidRDefault="001A5796" w:rsidP="001A5796">
      <w:pPr>
        <w:rPr>
          <w:sz w:val="28"/>
          <w:szCs w:val="28"/>
        </w:rPr>
      </w:pPr>
      <w:r>
        <w:rPr>
          <w:sz w:val="28"/>
          <w:szCs w:val="28"/>
        </w:rPr>
        <w:t>- контролировать расположение тела по отношению к станку.</w:t>
      </w:r>
    </w:p>
    <w:p w:rsidR="001A5796" w:rsidRDefault="001A5796" w:rsidP="0089667C">
      <w:pPr>
        <w:tabs>
          <w:tab w:val="left" w:pos="142"/>
          <w:tab w:val="left" w:pos="1134"/>
        </w:tabs>
        <w:suppressAutoHyphens/>
        <w:spacing w:before="20" w:afterLines="20" w:after="48"/>
        <w:ind w:firstLine="426"/>
        <w:rPr>
          <w:i/>
          <w:sz w:val="28"/>
          <w:szCs w:val="28"/>
        </w:rPr>
      </w:pPr>
      <w:r>
        <w:rPr>
          <w:i/>
          <w:sz w:val="28"/>
          <w:szCs w:val="28"/>
        </w:rPr>
        <w:t>4 год обучения</w:t>
      </w:r>
    </w:p>
    <w:p w:rsidR="001A5796" w:rsidRDefault="001A5796" w:rsidP="0089667C">
      <w:pPr>
        <w:pStyle w:val="311"/>
        <w:shd w:val="clear" w:color="auto" w:fill="auto"/>
        <w:tabs>
          <w:tab w:val="left" w:pos="1134"/>
        </w:tabs>
        <w:spacing w:before="20" w:afterLines="20" w:after="48" w:line="240" w:lineRule="auto"/>
        <w:jc w:val="left"/>
        <w:rPr>
          <w:rStyle w:val="32"/>
          <w:i/>
          <w:sz w:val="28"/>
          <w:szCs w:val="28"/>
        </w:rPr>
      </w:pPr>
      <w:r w:rsidRPr="001E2F3F">
        <w:rPr>
          <w:rStyle w:val="32"/>
          <w:i/>
          <w:sz w:val="28"/>
          <w:szCs w:val="28"/>
        </w:rPr>
        <w:t>Метапредметные</w:t>
      </w:r>
    </w:p>
    <w:p w:rsidR="001A5796" w:rsidRDefault="001A5796" w:rsidP="0089667C">
      <w:pPr>
        <w:pStyle w:val="aa"/>
        <w:spacing w:before="20" w:afterLines="20" w:after="48"/>
        <w:rPr>
          <w:rFonts w:ascii="Times New Roman" w:hAnsi="Times New Roman"/>
          <w:sz w:val="28"/>
          <w:szCs w:val="28"/>
        </w:rPr>
      </w:pPr>
      <w:r>
        <w:rPr>
          <w:rFonts w:ascii="Times New Roman" w:hAnsi="Times New Roman"/>
          <w:sz w:val="28"/>
          <w:szCs w:val="28"/>
        </w:rPr>
        <w:t xml:space="preserve">- умение оценивать правильность выполнения учебной задачи, собственные возможности ее решения. </w:t>
      </w:r>
    </w:p>
    <w:p w:rsidR="001A5796" w:rsidRDefault="001A5796" w:rsidP="0089667C">
      <w:pPr>
        <w:pStyle w:val="aa"/>
        <w:spacing w:before="20" w:afterLines="20" w:after="48"/>
        <w:rPr>
          <w:rFonts w:ascii="Times New Roman" w:hAnsi="Times New Roman"/>
          <w:b/>
          <w:sz w:val="28"/>
          <w:szCs w:val="28"/>
        </w:rPr>
      </w:pPr>
      <w:r>
        <w:rPr>
          <w:rFonts w:ascii="Times New Roman" w:hAnsi="Times New Roman"/>
          <w:sz w:val="28"/>
          <w:szCs w:val="28"/>
        </w:rPr>
        <w:lastRenderedPageBreak/>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1A5796" w:rsidRPr="0089667C" w:rsidRDefault="001A5796" w:rsidP="0089667C">
      <w:pPr>
        <w:spacing w:before="20" w:afterLines="20" w:after="48"/>
        <w:rPr>
          <w:rStyle w:val="32"/>
          <w:b w:val="0"/>
          <w:i/>
          <w:sz w:val="28"/>
          <w:szCs w:val="28"/>
        </w:rPr>
      </w:pPr>
      <w:r w:rsidRPr="0089667C">
        <w:rPr>
          <w:rStyle w:val="32"/>
          <w:b w:val="0"/>
          <w:i/>
          <w:sz w:val="28"/>
          <w:szCs w:val="28"/>
        </w:rPr>
        <w:t>Личностные</w:t>
      </w:r>
    </w:p>
    <w:p w:rsidR="001A5796" w:rsidRDefault="001A5796" w:rsidP="001A5796">
      <w:pPr>
        <w:rPr>
          <w:rFonts w:eastAsia="Calibri"/>
          <w:sz w:val="28"/>
          <w:szCs w:val="28"/>
        </w:rPr>
      </w:pPr>
      <w:r>
        <w:rPr>
          <w:rFonts w:eastAsia="Calibri"/>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культурное, духовное многообразие современного мира.</w:t>
      </w:r>
    </w:p>
    <w:p w:rsidR="001A5796" w:rsidRDefault="001A5796" w:rsidP="001A5796">
      <w:pPr>
        <w:rPr>
          <w:rFonts w:eastAsia="Calibri"/>
          <w:sz w:val="28"/>
          <w:szCs w:val="28"/>
        </w:rPr>
      </w:pPr>
      <w:r>
        <w:rPr>
          <w:rFonts w:eastAsia="Calibri"/>
          <w:sz w:val="28"/>
          <w:szCs w:val="28"/>
        </w:rPr>
        <w:t>- осознанное, уважительное и доброжелательное отношение к другому человеку, его мнению, культуре. Готовность и способность вести диалог с другими людьми и достигать в нем взаимопонимания.</w:t>
      </w:r>
    </w:p>
    <w:p w:rsidR="001A5796" w:rsidRPr="0089667C" w:rsidRDefault="001A5796" w:rsidP="001A5796">
      <w:pPr>
        <w:rPr>
          <w:i/>
          <w:iCs/>
          <w:sz w:val="28"/>
          <w:szCs w:val="28"/>
        </w:rPr>
      </w:pPr>
      <w:r w:rsidRPr="0089667C">
        <w:rPr>
          <w:rFonts w:eastAsia="Calibri"/>
          <w:i/>
          <w:iCs/>
          <w:sz w:val="28"/>
          <w:szCs w:val="28"/>
        </w:rPr>
        <w:t>Предметные</w:t>
      </w:r>
    </w:p>
    <w:p w:rsidR="001A5796" w:rsidRPr="00C1316E" w:rsidRDefault="001A5796" w:rsidP="001A5796">
      <w:pPr>
        <w:ind w:right="-23"/>
        <w:rPr>
          <w:i/>
          <w:iCs/>
          <w:sz w:val="28"/>
          <w:szCs w:val="28"/>
        </w:rPr>
      </w:pPr>
      <w:r w:rsidRPr="00C1316E">
        <w:rPr>
          <w:i/>
          <w:iCs/>
          <w:sz w:val="28"/>
          <w:szCs w:val="28"/>
        </w:rPr>
        <w:t>К концу четвертого</w:t>
      </w:r>
      <w:r>
        <w:rPr>
          <w:i/>
          <w:iCs/>
          <w:sz w:val="28"/>
          <w:szCs w:val="28"/>
        </w:rPr>
        <w:t xml:space="preserve"> </w:t>
      </w:r>
      <w:r w:rsidRPr="00C1316E">
        <w:rPr>
          <w:i/>
          <w:iCs/>
          <w:sz w:val="28"/>
          <w:szCs w:val="28"/>
        </w:rPr>
        <w:t>года обучения обучающийся будет</w:t>
      </w:r>
    </w:p>
    <w:p w:rsidR="001A5796" w:rsidRDefault="001A5796" w:rsidP="001A5796">
      <w:pPr>
        <w:rPr>
          <w:sz w:val="28"/>
          <w:szCs w:val="28"/>
        </w:rPr>
      </w:pPr>
      <w:r w:rsidRPr="00C1316E">
        <w:rPr>
          <w:i/>
          <w:iCs/>
          <w:sz w:val="28"/>
          <w:szCs w:val="28"/>
        </w:rPr>
        <w:t>знать:</w:t>
      </w:r>
      <w:r w:rsidRPr="00C1316E">
        <w:rPr>
          <w:b/>
          <w:i/>
          <w:iCs/>
          <w:sz w:val="28"/>
          <w:szCs w:val="28"/>
        </w:rPr>
        <w:br/>
      </w:r>
      <w:r>
        <w:rPr>
          <w:sz w:val="28"/>
          <w:szCs w:val="28"/>
        </w:rPr>
        <w:t>- основные хореографические термины;</w:t>
      </w:r>
    </w:p>
    <w:p w:rsidR="001A5796" w:rsidRDefault="001A5796" w:rsidP="001A5796">
      <w:pPr>
        <w:rPr>
          <w:sz w:val="28"/>
          <w:szCs w:val="28"/>
        </w:rPr>
      </w:pPr>
      <w:r>
        <w:rPr>
          <w:sz w:val="28"/>
          <w:szCs w:val="28"/>
        </w:rPr>
        <w:t>- порядок выполнения элементов и комбинации танцев;</w:t>
      </w:r>
    </w:p>
    <w:p w:rsidR="001A5796" w:rsidRDefault="001A5796" w:rsidP="001A5796">
      <w:pPr>
        <w:rPr>
          <w:i/>
          <w:sz w:val="28"/>
          <w:szCs w:val="28"/>
        </w:rPr>
      </w:pPr>
      <w:r>
        <w:rPr>
          <w:i/>
          <w:sz w:val="28"/>
          <w:szCs w:val="28"/>
        </w:rPr>
        <w:t>уметь:</w:t>
      </w:r>
    </w:p>
    <w:p w:rsidR="001A5796" w:rsidRDefault="001A5796" w:rsidP="001A5796">
      <w:pPr>
        <w:rPr>
          <w:sz w:val="28"/>
          <w:szCs w:val="28"/>
        </w:rPr>
      </w:pPr>
      <w:r>
        <w:rPr>
          <w:sz w:val="28"/>
          <w:szCs w:val="28"/>
        </w:rPr>
        <w:t>- работать с мимикой;</w:t>
      </w:r>
    </w:p>
    <w:p w:rsidR="001A5796" w:rsidRDefault="001A5796" w:rsidP="001A5796">
      <w:pPr>
        <w:rPr>
          <w:sz w:val="28"/>
          <w:szCs w:val="28"/>
        </w:rPr>
      </w:pPr>
      <w:r>
        <w:rPr>
          <w:sz w:val="28"/>
          <w:szCs w:val="28"/>
        </w:rPr>
        <w:t>- выразительно исполнять танцевальные движения в танце;</w:t>
      </w:r>
    </w:p>
    <w:p w:rsidR="001A5796" w:rsidRDefault="001A5796" w:rsidP="001A5796">
      <w:pPr>
        <w:rPr>
          <w:i/>
          <w:sz w:val="28"/>
          <w:szCs w:val="28"/>
        </w:rPr>
      </w:pPr>
      <w:r>
        <w:rPr>
          <w:i/>
          <w:sz w:val="28"/>
          <w:szCs w:val="28"/>
        </w:rPr>
        <w:t>владеть:</w:t>
      </w:r>
    </w:p>
    <w:p w:rsidR="001A5796" w:rsidRDefault="001A5796" w:rsidP="001A5796">
      <w:pPr>
        <w:rPr>
          <w:i/>
          <w:sz w:val="28"/>
          <w:szCs w:val="28"/>
        </w:rPr>
      </w:pPr>
      <w:r>
        <w:rPr>
          <w:sz w:val="28"/>
          <w:szCs w:val="28"/>
        </w:rPr>
        <w:t>- навыкам ансамблевого исполнения танцевальных номеров</w:t>
      </w:r>
    </w:p>
    <w:p w:rsidR="001A5796" w:rsidRDefault="001A5796" w:rsidP="001A5796">
      <w:pPr>
        <w:rPr>
          <w:sz w:val="28"/>
          <w:szCs w:val="28"/>
        </w:rPr>
      </w:pPr>
      <w:r>
        <w:rPr>
          <w:sz w:val="28"/>
          <w:szCs w:val="28"/>
        </w:rPr>
        <w:t>- навыками поведения на сцене, в зале;</w:t>
      </w:r>
    </w:p>
    <w:p w:rsidR="001A5796" w:rsidRDefault="001A5796" w:rsidP="001A5796">
      <w:pPr>
        <w:rPr>
          <w:sz w:val="28"/>
          <w:szCs w:val="28"/>
        </w:rPr>
      </w:pPr>
      <w:r>
        <w:rPr>
          <w:sz w:val="28"/>
          <w:szCs w:val="28"/>
        </w:rPr>
        <w:t>- владение различными танцевальными движениями, упражнениями на развитие физических данных.</w:t>
      </w:r>
    </w:p>
    <w:p w:rsidR="00E75E0B" w:rsidRPr="00E80360" w:rsidRDefault="00E75E0B" w:rsidP="00E75E0B">
      <w:pPr>
        <w:rPr>
          <w:sz w:val="28"/>
          <w:szCs w:val="28"/>
        </w:rPr>
      </w:pPr>
      <w:r w:rsidRPr="00E80360">
        <w:rPr>
          <w:sz w:val="28"/>
          <w:szCs w:val="28"/>
        </w:rPr>
        <w:t>Литература:</w:t>
      </w:r>
    </w:p>
    <w:p w:rsidR="00E75E0B" w:rsidRPr="00E80360" w:rsidRDefault="00E75E0B" w:rsidP="00E75E0B">
      <w:pPr>
        <w:rPr>
          <w:sz w:val="28"/>
          <w:szCs w:val="28"/>
        </w:rPr>
      </w:pPr>
      <w:r w:rsidRPr="00E80360">
        <w:rPr>
          <w:sz w:val="28"/>
          <w:szCs w:val="28"/>
        </w:rPr>
        <w:t>1. Гусев     Г.П.      «Методика    преподавания     народного    танца. Упражнения у станка». –  М.: ГИЦ «Владос», 2002.</w:t>
      </w:r>
    </w:p>
    <w:p w:rsidR="00E75E0B" w:rsidRPr="00E80360" w:rsidRDefault="00E75E0B" w:rsidP="00E75E0B">
      <w:pPr>
        <w:rPr>
          <w:sz w:val="28"/>
          <w:szCs w:val="28"/>
        </w:rPr>
      </w:pPr>
      <w:r w:rsidRPr="00E80360">
        <w:rPr>
          <w:sz w:val="28"/>
          <w:szCs w:val="28"/>
        </w:rPr>
        <w:t>2. Смит Л. «Танцы. Начальный курс» -- Минск, 2001.</w:t>
      </w:r>
    </w:p>
    <w:p w:rsidR="00E75E0B" w:rsidRPr="00E80360" w:rsidRDefault="00E75E0B" w:rsidP="00E75E0B">
      <w:pPr>
        <w:rPr>
          <w:sz w:val="28"/>
          <w:szCs w:val="28"/>
        </w:rPr>
      </w:pPr>
      <w:r w:rsidRPr="00E80360">
        <w:rPr>
          <w:sz w:val="28"/>
          <w:szCs w:val="28"/>
        </w:rPr>
        <w:t>3. Миллер Э., Блекмен К. Упражнения на растяжку: Простая йога везде и в любое время.- Перевод с английского Е.Богдановой. Фаир-пресс, 2004, - с. 240.</w:t>
      </w:r>
    </w:p>
    <w:p w:rsidR="00E75E0B" w:rsidRPr="00E80360" w:rsidRDefault="00E75E0B" w:rsidP="00E75E0B">
      <w:pPr>
        <w:rPr>
          <w:sz w:val="28"/>
          <w:szCs w:val="28"/>
        </w:rPr>
      </w:pPr>
      <w:r w:rsidRPr="00E80360">
        <w:rPr>
          <w:sz w:val="28"/>
          <w:szCs w:val="28"/>
        </w:rPr>
        <w:t>4. Колодницкий Г.С., Кузнецов В.С. Физическая культура: Ритмические упражнения, хореография и игры./Методическое пособие. Дрофа. Серия: Библиотека учителя, 2004,-с. 96.</w:t>
      </w:r>
    </w:p>
    <w:p w:rsidR="005A60F3" w:rsidRPr="00E80360" w:rsidRDefault="00E75E0B" w:rsidP="001A5796">
      <w:pPr>
        <w:tabs>
          <w:tab w:val="left" w:pos="5280"/>
        </w:tabs>
        <w:rPr>
          <w:sz w:val="28"/>
          <w:szCs w:val="28"/>
        </w:rPr>
      </w:pPr>
      <w:r w:rsidRPr="00E80360">
        <w:rPr>
          <w:sz w:val="28"/>
          <w:szCs w:val="28"/>
        </w:rPr>
        <w:t xml:space="preserve">5.Базарова Н.П., Мей В.П. Азбука классического танца. </w:t>
      </w:r>
      <w:r w:rsidRPr="00E80360">
        <w:rPr>
          <w:sz w:val="28"/>
          <w:szCs w:val="28"/>
          <w:lang w:val="tt-RU"/>
        </w:rPr>
        <w:t>–  СПб: Лан</w:t>
      </w:r>
      <w:r w:rsidR="001A5796">
        <w:rPr>
          <w:sz w:val="28"/>
          <w:szCs w:val="28"/>
        </w:rPr>
        <w:t>ь, 2006.</w:t>
      </w:r>
    </w:p>
    <w:p w:rsidR="00E75E0B" w:rsidRPr="00E80360" w:rsidRDefault="0089667C" w:rsidP="00E75E0B">
      <w:pPr>
        <w:rPr>
          <w:sz w:val="28"/>
          <w:szCs w:val="28"/>
        </w:rPr>
      </w:pPr>
      <w:r>
        <w:rPr>
          <w:b/>
          <w:sz w:val="28"/>
          <w:szCs w:val="28"/>
        </w:rPr>
        <w:t>32</w:t>
      </w:r>
      <w:r w:rsidR="00E75E0B" w:rsidRPr="00E80360">
        <w:rPr>
          <w:b/>
          <w:sz w:val="28"/>
          <w:szCs w:val="28"/>
        </w:rPr>
        <w:t xml:space="preserve">. Модифицированная, «Литературно-драматическое», 7-15 лет, 4 года (педагог – Сафиуллина Л.И.). </w:t>
      </w:r>
    </w:p>
    <w:p w:rsidR="00E75E0B" w:rsidRPr="00E80360" w:rsidRDefault="00E75E0B" w:rsidP="00E75E0B">
      <w:pPr>
        <w:pBdr>
          <w:top w:val="nil"/>
          <w:left w:val="nil"/>
          <w:bottom w:val="nil"/>
          <w:right w:val="nil"/>
          <w:between w:val="nil"/>
        </w:pBdr>
        <w:rPr>
          <w:sz w:val="28"/>
          <w:szCs w:val="28"/>
        </w:rPr>
      </w:pPr>
      <w:r w:rsidRPr="00E80360">
        <w:rPr>
          <w:sz w:val="28"/>
          <w:szCs w:val="28"/>
        </w:rPr>
        <w:t>Цель программы:</w:t>
      </w:r>
      <w:r w:rsidRPr="00E80360">
        <w:rPr>
          <w:rStyle w:val="FontStyle121"/>
          <w:sz w:val="28"/>
          <w:szCs w:val="28"/>
        </w:rPr>
        <w:t xml:space="preserve"> </w:t>
      </w:r>
      <w:r w:rsidRPr="00E80360">
        <w:rPr>
          <w:sz w:val="28"/>
          <w:szCs w:val="28"/>
        </w:rPr>
        <w:t>создание условий для обучения и овладения элементами актерского мастерства, культурой речи, развития творческих способностей учащихся и воспитания всесторонне развитой личности в области искусства театра.</w:t>
      </w:r>
    </w:p>
    <w:p w:rsidR="00E75E0B" w:rsidRPr="00E80360" w:rsidRDefault="00E75E0B" w:rsidP="00E75E0B">
      <w:pPr>
        <w:pBdr>
          <w:top w:val="nil"/>
          <w:left w:val="nil"/>
          <w:bottom w:val="nil"/>
          <w:right w:val="nil"/>
          <w:between w:val="nil"/>
        </w:pBdr>
        <w:ind w:hanging="2"/>
        <w:rPr>
          <w:i/>
          <w:sz w:val="28"/>
          <w:szCs w:val="28"/>
        </w:rPr>
      </w:pPr>
      <w:r w:rsidRPr="00E80360">
        <w:rPr>
          <w:sz w:val="28"/>
          <w:szCs w:val="28"/>
        </w:rPr>
        <w:t>Задачи программы:</w:t>
      </w:r>
    </w:p>
    <w:p w:rsidR="00E75E0B" w:rsidRPr="00E80360" w:rsidRDefault="00E75E0B" w:rsidP="00E75E0B">
      <w:pPr>
        <w:pBdr>
          <w:top w:val="nil"/>
          <w:left w:val="nil"/>
          <w:bottom w:val="nil"/>
          <w:right w:val="nil"/>
          <w:between w:val="nil"/>
        </w:pBdr>
        <w:ind w:left="1" w:hanging="3"/>
        <w:rPr>
          <w:i/>
          <w:sz w:val="28"/>
          <w:szCs w:val="28"/>
        </w:rPr>
      </w:pPr>
      <w:r w:rsidRPr="00E80360">
        <w:rPr>
          <w:i/>
          <w:sz w:val="28"/>
          <w:szCs w:val="28"/>
        </w:rPr>
        <w:t>обучающие</w:t>
      </w:r>
    </w:p>
    <w:p w:rsidR="00E75E0B" w:rsidRPr="00E80360" w:rsidRDefault="00E75E0B" w:rsidP="00941BE9">
      <w:pPr>
        <w:pStyle w:val="a6"/>
        <w:numPr>
          <w:ilvl w:val="0"/>
          <w:numId w:val="134"/>
        </w:numPr>
        <w:ind w:right="57"/>
        <w:rPr>
          <w:sz w:val="28"/>
          <w:szCs w:val="28"/>
        </w:rPr>
      </w:pPr>
      <w:r w:rsidRPr="00E80360">
        <w:rPr>
          <w:sz w:val="28"/>
          <w:szCs w:val="28"/>
        </w:rPr>
        <w:t>приобщить детей к театральной культуре, познакомить с различными     видами театров, народным творчеством и традициями народов РФ и РТ, обучить детей передаче образов с помощью вербальной и невербальной стороны речи;</w:t>
      </w:r>
    </w:p>
    <w:p w:rsidR="00E75E0B" w:rsidRPr="00E80360" w:rsidRDefault="00E75E0B" w:rsidP="00941BE9">
      <w:pPr>
        <w:pStyle w:val="a6"/>
        <w:numPr>
          <w:ilvl w:val="0"/>
          <w:numId w:val="134"/>
        </w:numPr>
        <w:rPr>
          <w:sz w:val="28"/>
          <w:szCs w:val="28"/>
        </w:rPr>
      </w:pPr>
      <w:r w:rsidRPr="00E80360">
        <w:rPr>
          <w:sz w:val="28"/>
          <w:szCs w:val="28"/>
        </w:rPr>
        <w:lastRenderedPageBreak/>
        <w:t>формировать навыки пластичности, изящества; умения находить свои оригинальные движения для выражения характера музыки;</w:t>
      </w:r>
    </w:p>
    <w:p w:rsidR="00E75E0B" w:rsidRPr="00E80360" w:rsidRDefault="00E75E0B" w:rsidP="00941BE9">
      <w:pPr>
        <w:pStyle w:val="a6"/>
        <w:numPr>
          <w:ilvl w:val="0"/>
          <w:numId w:val="134"/>
        </w:numPr>
        <w:rPr>
          <w:sz w:val="28"/>
          <w:szCs w:val="28"/>
        </w:rPr>
      </w:pPr>
      <w:r w:rsidRPr="00E80360">
        <w:rPr>
          <w:sz w:val="28"/>
          <w:szCs w:val="28"/>
        </w:rPr>
        <w:t>формировать умения эмоционально самовыражаться в творческом процессе;</w:t>
      </w:r>
    </w:p>
    <w:p w:rsidR="00E75E0B" w:rsidRPr="00E80360" w:rsidRDefault="00E75E0B" w:rsidP="00941BE9">
      <w:pPr>
        <w:pStyle w:val="a6"/>
        <w:numPr>
          <w:ilvl w:val="0"/>
          <w:numId w:val="134"/>
        </w:numPr>
        <w:ind w:right="57"/>
        <w:rPr>
          <w:sz w:val="28"/>
          <w:szCs w:val="28"/>
        </w:rPr>
      </w:pPr>
      <w:r w:rsidRPr="00E80360">
        <w:rPr>
          <w:sz w:val="28"/>
          <w:szCs w:val="28"/>
        </w:rPr>
        <w:t>формировать умения выстраивать линию поведения в роли, используя атрибуты, детали костюмов, грима.</w:t>
      </w:r>
    </w:p>
    <w:p w:rsidR="00E75E0B" w:rsidRPr="00E80360" w:rsidRDefault="00E75E0B" w:rsidP="00F061C6">
      <w:pPr>
        <w:pBdr>
          <w:top w:val="nil"/>
          <w:left w:val="nil"/>
          <w:bottom w:val="nil"/>
          <w:right w:val="nil"/>
          <w:between w:val="nil"/>
        </w:pBdr>
        <w:rPr>
          <w:i/>
          <w:sz w:val="28"/>
          <w:szCs w:val="28"/>
        </w:rPr>
      </w:pPr>
      <w:r w:rsidRPr="00E80360">
        <w:rPr>
          <w:i/>
          <w:sz w:val="28"/>
          <w:szCs w:val="28"/>
        </w:rPr>
        <w:t>развивающие</w:t>
      </w:r>
    </w:p>
    <w:p w:rsidR="00E75E0B" w:rsidRPr="00E80360" w:rsidRDefault="00E75E0B" w:rsidP="00941BE9">
      <w:pPr>
        <w:pStyle w:val="a6"/>
        <w:widowControl w:val="0"/>
        <w:numPr>
          <w:ilvl w:val="0"/>
          <w:numId w:val="134"/>
        </w:numPr>
        <w:pBdr>
          <w:top w:val="nil"/>
          <w:left w:val="nil"/>
          <w:bottom w:val="nil"/>
          <w:right w:val="nil"/>
          <w:between w:val="nil"/>
        </w:pBdr>
        <w:suppressAutoHyphens/>
        <w:textDirection w:val="btLr"/>
        <w:textAlignment w:val="top"/>
        <w:outlineLvl w:val="0"/>
        <w:rPr>
          <w:sz w:val="28"/>
          <w:szCs w:val="28"/>
        </w:rPr>
      </w:pPr>
      <w:r w:rsidRPr="00E80360">
        <w:rPr>
          <w:sz w:val="28"/>
          <w:szCs w:val="28"/>
        </w:rPr>
        <w:t>формировать и развивать творческие способности учащихся, выявлять, развивать и поддерживать талантливых детей;</w:t>
      </w:r>
    </w:p>
    <w:p w:rsidR="00E75E0B" w:rsidRPr="00E80360" w:rsidRDefault="00E75E0B" w:rsidP="00941BE9">
      <w:pPr>
        <w:pStyle w:val="a6"/>
        <w:widowControl w:val="0"/>
        <w:numPr>
          <w:ilvl w:val="0"/>
          <w:numId w:val="134"/>
        </w:numPr>
        <w:pBdr>
          <w:top w:val="nil"/>
          <w:left w:val="nil"/>
          <w:bottom w:val="nil"/>
          <w:right w:val="nil"/>
          <w:between w:val="nil"/>
        </w:pBdr>
        <w:suppressAutoHyphens/>
        <w:textDirection w:val="btLr"/>
        <w:textAlignment w:val="top"/>
        <w:outlineLvl w:val="0"/>
        <w:rPr>
          <w:sz w:val="28"/>
          <w:szCs w:val="28"/>
        </w:rPr>
      </w:pPr>
      <w:r w:rsidRPr="00E80360">
        <w:rPr>
          <w:sz w:val="28"/>
          <w:szCs w:val="28"/>
        </w:rPr>
        <w:t>создать необходимые условия для личностного развития учащихся, позитивной социализации и профессионального самоопределения;</w:t>
      </w:r>
    </w:p>
    <w:p w:rsidR="00E75E0B" w:rsidRPr="00E80360" w:rsidRDefault="00E75E0B" w:rsidP="00941BE9">
      <w:pPr>
        <w:pStyle w:val="a6"/>
        <w:widowControl w:val="0"/>
        <w:numPr>
          <w:ilvl w:val="0"/>
          <w:numId w:val="134"/>
        </w:numPr>
        <w:pBdr>
          <w:top w:val="nil"/>
          <w:left w:val="nil"/>
          <w:bottom w:val="nil"/>
          <w:right w:val="nil"/>
          <w:between w:val="nil"/>
        </w:pBdr>
        <w:ind w:right="57"/>
        <w:rPr>
          <w:sz w:val="28"/>
          <w:szCs w:val="28"/>
        </w:rPr>
      </w:pPr>
      <w:r w:rsidRPr="00E80360">
        <w:rPr>
          <w:sz w:val="28"/>
          <w:szCs w:val="28"/>
        </w:rPr>
        <w:t xml:space="preserve">развить воображение, фантазию; гибкость, выносливость, координацию движений, ритм; </w:t>
      </w:r>
    </w:p>
    <w:p w:rsidR="00E75E0B" w:rsidRPr="00E80360" w:rsidRDefault="00E75E0B" w:rsidP="00941BE9">
      <w:pPr>
        <w:pStyle w:val="a6"/>
        <w:widowControl w:val="0"/>
        <w:numPr>
          <w:ilvl w:val="0"/>
          <w:numId w:val="134"/>
        </w:numPr>
        <w:pBdr>
          <w:top w:val="nil"/>
          <w:left w:val="nil"/>
          <w:bottom w:val="nil"/>
          <w:right w:val="nil"/>
          <w:between w:val="nil"/>
        </w:pBdr>
        <w:ind w:right="57"/>
        <w:rPr>
          <w:sz w:val="28"/>
          <w:szCs w:val="28"/>
        </w:rPr>
      </w:pPr>
      <w:r w:rsidRPr="00E80360">
        <w:rPr>
          <w:sz w:val="28"/>
          <w:szCs w:val="28"/>
        </w:rPr>
        <w:t>развить психофизические процессы (восприятия, памяти, внимания, воображения), вербальную и невербальную стороны речи, творческие способности (умение перевоплощаться, брать на себя роль), специальные умения (актер, зритель).</w:t>
      </w:r>
    </w:p>
    <w:p w:rsidR="00E75E0B" w:rsidRPr="00E80360" w:rsidRDefault="00E75E0B" w:rsidP="00F061C6">
      <w:pPr>
        <w:pBdr>
          <w:top w:val="nil"/>
          <w:left w:val="nil"/>
          <w:bottom w:val="nil"/>
          <w:right w:val="nil"/>
          <w:between w:val="nil"/>
        </w:pBdr>
        <w:rPr>
          <w:i/>
          <w:sz w:val="28"/>
          <w:szCs w:val="28"/>
        </w:rPr>
      </w:pPr>
      <w:r w:rsidRPr="00E80360">
        <w:rPr>
          <w:i/>
          <w:sz w:val="28"/>
          <w:szCs w:val="28"/>
        </w:rPr>
        <w:t>воспитательные</w:t>
      </w:r>
    </w:p>
    <w:p w:rsidR="00E75E0B" w:rsidRPr="00E80360" w:rsidRDefault="00E75E0B" w:rsidP="00941BE9">
      <w:pPr>
        <w:pStyle w:val="a6"/>
        <w:widowControl w:val="0"/>
        <w:numPr>
          <w:ilvl w:val="0"/>
          <w:numId w:val="134"/>
        </w:numPr>
        <w:pBdr>
          <w:top w:val="nil"/>
          <w:left w:val="nil"/>
          <w:bottom w:val="nil"/>
          <w:right w:val="nil"/>
          <w:between w:val="nil"/>
        </w:pBdr>
        <w:suppressAutoHyphens/>
        <w:textDirection w:val="btLr"/>
        <w:textAlignment w:val="top"/>
        <w:outlineLvl w:val="0"/>
        <w:rPr>
          <w:sz w:val="28"/>
          <w:szCs w:val="28"/>
        </w:rPr>
      </w:pPr>
      <w:r w:rsidRPr="00E80360">
        <w:rPr>
          <w:sz w:val="28"/>
          <w:szCs w:val="28"/>
        </w:rPr>
        <w:t>создать условия для удовлетворения индивидуальных потребностей учащихся в интеллектуальном, художественно-эстетическом, нравственном развитии;</w:t>
      </w:r>
    </w:p>
    <w:p w:rsidR="00E75E0B" w:rsidRPr="00E80360" w:rsidRDefault="00E75E0B" w:rsidP="00941BE9">
      <w:pPr>
        <w:pStyle w:val="a6"/>
        <w:widowControl w:val="0"/>
        <w:numPr>
          <w:ilvl w:val="0"/>
          <w:numId w:val="134"/>
        </w:numPr>
        <w:pBdr>
          <w:top w:val="nil"/>
          <w:left w:val="nil"/>
          <w:bottom w:val="nil"/>
          <w:right w:val="nil"/>
          <w:between w:val="nil"/>
        </w:pBdr>
        <w:suppressAutoHyphens/>
        <w:textDirection w:val="btLr"/>
        <w:textAlignment w:val="top"/>
        <w:outlineLvl w:val="0"/>
        <w:rPr>
          <w:sz w:val="28"/>
          <w:szCs w:val="28"/>
        </w:rPr>
      </w:pPr>
      <w:r w:rsidRPr="00E80360">
        <w:rPr>
          <w:sz w:val="28"/>
          <w:szCs w:val="28"/>
        </w:rPr>
        <w:t>обеспечить духовно-нравственное, гражданское, патриотическое, трудовое воспитание учащихся;</w:t>
      </w:r>
    </w:p>
    <w:p w:rsidR="00E75E0B" w:rsidRPr="00E80360" w:rsidRDefault="00E75E0B" w:rsidP="00941BE9">
      <w:pPr>
        <w:pStyle w:val="a6"/>
        <w:widowControl w:val="0"/>
        <w:numPr>
          <w:ilvl w:val="0"/>
          <w:numId w:val="134"/>
        </w:numPr>
        <w:pBdr>
          <w:top w:val="nil"/>
          <w:left w:val="nil"/>
          <w:bottom w:val="nil"/>
          <w:right w:val="nil"/>
          <w:between w:val="nil"/>
        </w:pBdr>
        <w:suppressAutoHyphens/>
        <w:textDirection w:val="btLr"/>
        <w:textAlignment w:val="top"/>
        <w:outlineLvl w:val="0"/>
        <w:rPr>
          <w:sz w:val="28"/>
          <w:szCs w:val="28"/>
        </w:rPr>
      </w:pPr>
      <w:r w:rsidRPr="00E80360">
        <w:rPr>
          <w:sz w:val="28"/>
          <w:szCs w:val="28"/>
        </w:rPr>
        <w:t>формировать культуру здорового и безопасного образа жизни, укрепить здоровье учащихся.</w:t>
      </w:r>
    </w:p>
    <w:p w:rsidR="00E75E0B" w:rsidRPr="00E80360" w:rsidRDefault="00E75E0B" w:rsidP="00E75E0B">
      <w:pPr>
        <w:pStyle w:val="a8"/>
        <w:spacing w:before="0" w:beforeAutospacing="0" w:after="0" w:afterAutospacing="0"/>
        <w:rPr>
          <w:sz w:val="28"/>
          <w:szCs w:val="28"/>
        </w:rPr>
      </w:pPr>
      <w:r w:rsidRPr="00E80360">
        <w:rPr>
          <w:sz w:val="28"/>
          <w:szCs w:val="28"/>
        </w:rPr>
        <w:t xml:space="preserve">Программа ориентирована на всестороннее развитие личности ребенка, его неповторимой индивидуальности, основана на психологических особенностях развития средних и старших школьников. Учащиеся,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обучающиеся первого года обучения могут быть зачислены в группу второго и третьего года обучения. Занятия проводятся в группах, подгруппах и индивидуально, сочетая принцип группового обучения с индивидуальным подходом. Условия набора детей в коллектив: принимаются все желающие. </w:t>
      </w:r>
    </w:p>
    <w:p w:rsidR="00E75E0B" w:rsidRPr="00E80360" w:rsidRDefault="00E75E0B" w:rsidP="00E75E0B">
      <w:pPr>
        <w:pBdr>
          <w:top w:val="nil"/>
          <w:left w:val="nil"/>
          <w:bottom w:val="nil"/>
          <w:right w:val="nil"/>
          <w:between w:val="nil"/>
        </w:pBdr>
        <w:ind w:left="1" w:hanging="3"/>
        <w:rPr>
          <w:sz w:val="28"/>
          <w:szCs w:val="28"/>
        </w:rPr>
      </w:pPr>
      <w:r w:rsidRPr="00E80360">
        <w:rPr>
          <w:i/>
          <w:sz w:val="28"/>
          <w:szCs w:val="28"/>
        </w:rPr>
        <w:t xml:space="preserve">Планируемые результаты освоения программы </w:t>
      </w:r>
    </w:p>
    <w:p w:rsidR="001A5796" w:rsidRPr="0089667C" w:rsidRDefault="001A5796" w:rsidP="001A5796">
      <w:pPr>
        <w:pBdr>
          <w:top w:val="nil"/>
          <w:left w:val="nil"/>
          <w:bottom w:val="nil"/>
          <w:right w:val="nil"/>
          <w:between w:val="nil"/>
        </w:pBdr>
        <w:ind w:left="1" w:hanging="3"/>
        <w:rPr>
          <w:i/>
          <w:color w:val="000000"/>
          <w:sz w:val="28"/>
          <w:szCs w:val="28"/>
        </w:rPr>
      </w:pPr>
      <w:r w:rsidRPr="0089667C">
        <w:rPr>
          <w:i/>
          <w:color w:val="000000"/>
          <w:sz w:val="28"/>
          <w:szCs w:val="28"/>
        </w:rPr>
        <w:t>1 год обучения</w:t>
      </w:r>
    </w:p>
    <w:p w:rsidR="001A5796" w:rsidRPr="0089667C" w:rsidRDefault="001A5796" w:rsidP="001A5796">
      <w:pPr>
        <w:pBdr>
          <w:top w:val="nil"/>
          <w:left w:val="nil"/>
          <w:bottom w:val="nil"/>
          <w:right w:val="nil"/>
          <w:between w:val="nil"/>
        </w:pBdr>
        <w:ind w:left="1" w:hanging="3"/>
        <w:rPr>
          <w:i/>
          <w:color w:val="000000"/>
          <w:sz w:val="28"/>
          <w:szCs w:val="28"/>
        </w:rPr>
      </w:pPr>
      <w:r w:rsidRPr="0089667C">
        <w:rPr>
          <w:i/>
          <w:color w:val="000000"/>
          <w:sz w:val="28"/>
          <w:szCs w:val="28"/>
        </w:rPr>
        <w:t>Метапредметные:</w:t>
      </w:r>
    </w:p>
    <w:p w:rsidR="001A5796" w:rsidRPr="00BD5778" w:rsidRDefault="001A5796" w:rsidP="001A5796">
      <w:pPr>
        <w:pBdr>
          <w:top w:val="nil"/>
          <w:left w:val="nil"/>
          <w:bottom w:val="nil"/>
          <w:right w:val="nil"/>
          <w:between w:val="nil"/>
        </w:pBdr>
        <w:ind w:left="1" w:hanging="3"/>
        <w:rPr>
          <w:sz w:val="28"/>
          <w:szCs w:val="28"/>
        </w:rPr>
      </w:pPr>
      <w:r w:rsidRPr="00BD5778">
        <w:rPr>
          <w:sz w:val="28"/>
          <w:szCs w:val="28"/>
        </w:rPr>
        <w:t>- владение</w:t>
      </w:r>
      <w:r w:rsidRPr="00BD5778">
        <w:rPr>
          <w:i/>
          <w:sz w:val="28"/>
          <w:szCs w:val="28"/>
        </w:rPr>
        <w:t xml:space="preserve"> </w:t>
      </w:r>
      <w:r w:rsidRPr="00BD5778">
        <w:rPr>
          <w:sz w:val="28"/>
          <w:szCs w:val="28"/>
        </w:rPr>
        <w:t>смысловым чтением;</w:t>
      </w:r>
    </w:p>
    <w:p w:rsidR="001A5796" w:rsidRPr="00BD5778" w:rsidRDefault="001A5796" w:rsidP="001A5796">
      <w:pPr>
        <w:pStyle w:val="Default"/>
        <w:rPr>
          <w:rFonts w:ascii="Times New Roman" w:hAnsi="Times New Roman" w:cs="Times New Roman"/>
          <w:sz w:val="28"/>
          <w:szCs w:val="28"/>
        </w:rPr>
      </w:pPr>
      <w:r w:rsidRPr="00BD5778">
        <w:rPr>
          <w:rFonts w:ascii="Times New Roman" w:hAnsi="Times New Roman" w:cs="Times New Roman"/>
          <w:sz w:val="28"/>
          <w:szCs w:val="28"/>
        </w:rPr>
        <w:t xml:space="preserve">- умение устанавливать причинно-следственные связи; </w:t>
      </w:r>
    </w:p>
    <w:p w:rsidR="001A5796" w:rsidRPr="00BD5778" w:rsidRDefault="001A5796" w:rsidP="001A5796">
      <w:pPr>
        <w:pStyle w:val="Default"/>
        <w:rPr>
          <w:rFonts w:ascii="Times New Roman" w:hAnsi="Times New Roman" w:cs="Times New Roman"/>
          <w:sz w:val="28"/>
          <w:szCs w:val="28"/>
        </w:rPr>
      </w:pPr>
      <w:r w:rsidRPr="00BD5778">
        <w:rPr>
          <w:rFonts w:ascii="Times New Roman" w:hAnsi="Times New Roman" w:cs="Times New Roman"/>
          <w:sz w:val="28"/>
          <w:szCs w:val="28"/>
        </w:rPr>
        <w:t xml:space="preserve">- умение анализировать произведения; </w:t>
      </w:r>
    </w:p>
    <w:p w:rsidR="001A5796" w:rsidRPr="00BD5778" w:rsidRDefault="001A5796" w:rsidP="001A5796">
      <w:pPr>
        <w:pStyle w:val="Default"/>
        <w:rPr>
          <w:rFonts w:ascii="Times New Roman" w:hAnsi="Times New Roman" w:cs="Times New Roman"/>
          <w:color w:val="auto"/>
          <w:sz w:val="28"/>
          <w:szCs w:val="28"/>
        </w:rPr>
      </w:pPr>
      <w:r w:rsidRPr="00BD5778">
        <w:rPr>
          <w:rFonts w:ascii="Times New Roman" w:hAnsi="Times New Roman" w:cs="Times New Roman"/>
          <w:color w:val="auto"/>
          <w:sz w:val="28"/>
          <w:szCs w:val="28"/>
        </w:rPr>
        <w:t xml:space="preserve">-  умение осуществлять контроль по результату и способу действия; </w:t>
      </w:r>
    </w:p>
    <w:p w:rsidR="001A5796" w:rsidRPr="00BD5778" w:rsidRDefault="001A5796" w:rsidP="001A5796">
      <w:pPr>
        <w:pStyle w:val="Default"/>
        <w:rPr>
          <w:rFonts w:ascii="Times New Roman" w:hAnsi="Times New Roman" w:cs="Times New Roman"/>
          <w:color w:val="auto"/>
          <w:sz w:val="28"/>
          <w:szCs w:val="28"/>
        </w:rPr>
      </w:pPr>
      <w:r w:rsidRPr="00BD5778">
        <w:rPr>
          <w:rFonts w:ascii="Times New Roman" w:hAnsi="Times New Roman" w:cs="Times New Roman"/>
          <w:color w:val="auto"/>
          <w:sz w:val="28"/>
          <w:szCs w:val="28"/>
        </w:rPr>
        <w:t xml:space="preserve">-  умение самостоятельно адекватно оценивать правильность выполнения движений и вносить коррективы в исполнение; </w:t>
      </w:r>
    </w:p>
    <w:p w:rsidR="001A5796" w:rsidRPr="00BD5778" w:rsidRDefault="001A5796" w:rsidP="001A5796">
      <w:pPr>
        <w:pStyle w:val="Default"/>
        <w:rPr>
          <w:rFonts w:ascii="Times New Roman" w:hAnsi="Times New Roman" w:cs="Times New Roman"/>
          <w:sz w:val="28"/>
          <w:szCs w:val="28"/>
        </w:rPr>
      </w:pPr>
      <w:r w:rsidRPr="00BD5778">
        <w:rPr>
          <w:rFonts w:ascii="Times New Roman" w:hAnsi="Times New Roman" w:cs="Times New Roman"/>
          <w:sz w:val="28"/>
          <w:szCs w:val="28"/>
        </w:rPr>
        <w:t>-  способность планировать свою деятельность, выбирая средства для достижения цели;</w:t>
      </w:r>
    </w:p>
    <w:p w:rsidR="001A5796" w:rsidRPr="00BD5778" w:rsidRDefault="001A5796" w:rsidP="001A5796">
      <w:pPr>
        <w:pStyle w:val="Default"/>
        <w:rPr>
          <w:rFonts w:ascii="Times New Roman" w:hAnsi="Times New Roman" w:cs="Times New Roman"/>
          <w:sz w:val="28"/>
          <w:szCs w:val="28"/>
        </w:rPr>
      </w:pPr>
      <w:r w:rsidRPr="00BD5778">
        <w:rPr>
          <w:rFonts w:ascii="Times New Roman" w:hAnsi="Times New Roman" w:cs="Times New Roman"/>
          <w:sz w:val="28"/>
          <w:szCs w:val="28"/>
        </w:rPr>
        <w:lastRenderedPageBreak/>
        <w:t xml:space="preserve">- сотрудничество и оказание  взаимопомощи, доброжелательное и уважительное общение со сверстниками и взрослыми; </w:t>
      </w:r>
    </w:p>
    <w:p w:rsidR="001A5796" w:rsidRPr="0089667C" w:rsidRDefault="001A5796" w:rsidP="001A5796">
      <w:pPr>
        <w:pBdr>
          <w:top w:val="nil"/>
          <w:left w:val="nil"/>
          <w:bottom w:val="nil"/>
          <w:right w:val="nil"/>
          <w:between w:val="nil"/>
        </w:pBdr>
        <w:rPr>
          <w:color w:val="000000"/>
          <w:sz w:val="28"/>
          <w:szCs w:val="28"/>
        </w:rPr>
      </w:pPr>
      <w:r w:rsidRPr="0089667C">
        <w:rPr>
          <w:i/>
          <w:color w:val="000000"/>
          <w:sz w:val="28"/>
          <w:szCs w:val="28"/>
        </w:rPr>
        <w:t>Личностные:</w:t>
      </w:r>
    </w:p>
    <w:p w:rsidR="001A5796" w:rsidRPr="00AD00A2" w:rsidRDefault="001A5796" w:rsidP="001A5796">
      <w:pPr>
        <w:pBdr>
          <w:top w:val="nil"/>
          <w:left w:val="nil"/>
          <w:bottom w:val="nil"/>
          <w:right w:val="nil"/>
          <w:between w:val="nil"/>
        </w:pBdr>
        <w:rPr>
          <w:sz w:val="28"/>
          <w:szCs w:val="28"/>
        </w:rPr>
      </w:pPr>
      <w:r>
        <w:rPr>
          <w:sz w:val="28"/>
          <w:szCs w:val="28"/>
        </w:rPr>
        <w:t>- проявление осознанного и ответственного отношения</w:t>
      </w:r>
      <w:r w:rsidRPr="00AD00A2">
        <w:rPr>
          <w:sz w:val="28"/>
          <w:szCs w:val="28"/>
        </w:rPr>
        <w:t xml:space="preserve"> к собственным поступкам; </w:t>
      </w:r>
    </w:p>
    <w:p w:rsidR="001A5796" w:rsidRPr="00AD00A2" w:rsidRDefault="001A5796" w:rsidP="001A5796">
      <w:pPr>
        <w:pBdr>
          <w:top w:val="nil"/>
          <w:left w:val="nil"/>
          <w:bottom w:val="nil"/>
          <w:right w:val="nil"/>
          <w:between w:val="nil"/>
        </w:pBdr>
        <w:rPr>
          <w:sz w:val="28"/>
          <w:szCs w:val="28"/>
        </w:rPr>
      </w:pPr>
      <w:r>
        <w:rPr>
          <w:sz w:val="28"/>
          <w:szCs w:val="28"/>
        </w:rPr>
        <w:t>-  проявление компетентности</w:t>
      </w:r>
      <w:r w:rsidRPr="00AD00A2">
        <w:rPr>
          <w:sz w:val="28"/>
          <w:szCs w:val="28"/>
        </w:rPr>
        <w:t xml:space="preserve"> в общении и сотрудничестве со сверстниками, взрослыми в процессе образовательной, творческой деятельности; </w:t>
      </w:r>
    </w:p>
    <w:p w:rsidR="001A5796" w:rsidRDefault="001A5796" w:rsidP="001A5796">
      <w:pPr>
        <w:pBdr>
          <w:top w:val="nil"/>
          <w:left w:val="nil"/>
          <w:bottom w:val="nil"/>
          <w:right w:val="nil"/>
          <w:between w:val="nil"/>
        </w:pBdr>
        <w:rPr>
          <w:sz w:val="28"/>
          <w:szCs w:val="28"/>
        </w:rPr>
      </w:pPr>
      <w:r>
        <w:rPr>
          <w:sz w:val="28"/>
          <w:szCs w:val="28"/>
        </w:rPr>
        <w:t>- понимание ценности</w:t>
      </w:r>
      <w:r w:rsidRPr="00AD00A2">
        <w:rPr>
          <w:sz w:val="28"/>
          <w:szCs w:val="28"/>
        </w:rPr>
        <w:t xml:space="preserve"> здорового и безопасного образа жизни; </w:t>
      </w:r>
    </w:p>
    <w:p w:rsidR="001A5796" w:rsidRPr="00AF3C78" w:rsidRDefault="001A5796" w:rsidP="001A5796">
      <w:pPr>
        <w:pBdr>
          <w:top w:val="nil"/>
          <w:left w:val="nil"/>
          <w:bottom w:val="nil"/>
          <w:right w:val="nil"/>
          <w:between w:val="nil"/>
        </w:pBdr>
        <w:rPr>
          <w:sz w:val="28"/>
          <w:szCs w:val="28"/>
        </w:rPr>
      </w:pPr>
      <w:r>
        <w:rPr>
          <w:sz w:val="28"/>
          <w:szCs w:val="28"/>
        </w:rPr>
        <w:t xml:space="preserve">- мотивация </w:t>
      </w:r>
      <w:r w:rsidRPr="00AF3C78">
        <w:rPr>
          <w:sz w:val="28"/>
          <w:szCs w:val="28"/>
        </w:rPr>
        <w:t>к социально значимой деятельности и готовность к служению обществу;</w:t>
      </w:r>
    </w:p>
    <w:p w:rsidR="001A5796" w:rsidRDefault="001A5796" w:rsidP="001A5796">
      <w:pPr>
        <w:pBdr>
          <w:top w:val="nil"/>
          <w:left w:val="nil"/>
          <w:bottom w:val="nil"/>
          <w:right w:val="nil"/>
          <w:between w:val="nil"/>
        </w:pBdr>
        <w:rPr>
          <w:rFonts w:ascii="Arial" w:hAnsi="Arial" w:cs="Arial"/>
          <w:color w:val="0A0A0A"/>
        </w:rPr>
      </w:pPr>
      <w:r>
        <w:rPr>
          <w:sz w:val="28"/>
          <w:szCs w:val="28"/>
        </w:rPr>
        <w:t>- уважение</w:t>
      </w:r>
      <w:r w:rsidRPr="00D1617A">
        <w:rPr>
          <w:sz w:val="28"/>
          <w:szCs w:val="28"/>
        </w:rPr>
        <w:t xml:space="preserve"> культурно</w:t>
      </w:r>
      <w:r>
        <w:rPr>
          <w:sz w:val="28"/>
          <w:szCs w:val="28"/>
        </w:rPr>
        <w:t>го</w:t>
      </w:r>
      <w:r w:rsidRPr="00D1617A">
        <w:rPr>
          <w:sz w:val="28"/>
          <w:szCs w:val="28"/>
        </w:rPr>
        <w:t xml:space="preserve"> наследи</w:t>
      </w:r>
      <w:r>
        <w:rPr>
          <w:sz w:val="28"/>
          <w:szCs w:val="28"/>
        </w:rPr>
        <w:t>я</w:t>
      </w:r>
      <w:r w:rsidRPr="00D1617A">
        <w:rPr>
          <w:sz w:val="28"/>
          <w:szCs w:val="28"/>
        </w:rPr>
        <w:t xml:space="preserve"> и традици</w:t>
      </w:r>
      <w:r>
        <w:rPr>
          <w:sz w:val="28"/>
          <w:szCs w:val="28"/>
        </w:rPr>
        <w:t xml:space="preserve">й, а также </w:t>
      </w:r>
      <w:r w:rsidRPr="00D1617A">
        <w:rPr>
          <w:sz w:val="28"/>
          <w:szCs w:val="28"/>
        </w:rPr>
        <w:t>природ</w:t>
      </w:r>
      <w:r>
        <w:rPr>
          <w:sz w:val="28"/>
          <w:szCs w:val="28"/>
        </w:rPr>
        <w:t>ы и окружающей</w:t>
      </w:r>
      <w:r w:rsidRPr="00D1617A">
        <w:rPr>
          <w:sz w:val="28"/>
          <w:szCs w:val="28"/>
        </w:rPr>
        <w:t xml:space="preserve"> сред</w:t>
      </w:r>
      <w:r>
        <w:rPr>
          <w:color w:val="0A0A0A"/>
        </w:rPr>
        <w:t>ы</w:t>
      </w:r>
      <w:r w:rsidRPr="00EF1FA0">
        <w:rPr>
          <w:color w:val="0A0A0A"/>
        </w:rPr>
        <w:t>.</w:t>
      </w:r>
    </w:p>
    <w:p w:rsidR="001A5796" w:rsidRPr="0089667C" w:rsidRDefault="001A5796" w:rsidP="001A5796">
      <w:pPr>
        <w:tabs>
          <w:tab w:val="left" w:pos="142"/>
        </w:tabs>
        <w:ind w:left="1" w:hanging="3"/>
        <w:rPr>
          <w:i/>
          <w:sz w:val="28"/>
          <w:szCs w:val="28"/>
        </w:rPr>
      </w:pPr>
      <w:r w:rsidRPr="0089667C">
        <w:rPr>
          <w:i/>
          <w:sz w:val="28"/>
          <w:szCs w:val="28"/>
        </w:rPr>
        <w:t>Предметные:</w:t>
      </w:r>
    </w:p>
    <w:p w:rsidR="001A5796" w:rsidRPr="00B663DB" w:rsidRDefault="001A5796" w:rsidP="001A5796">
      <w:pPr>
        <w:tabs>
          <w:tab w:val="left" w:pos="142"/>
        </w:tabs>
        <w:ind w:left="1" w:hanging="3"/>
        <w:rPr>
          <w:i/>
          <w:sz w:val="28"/>
          <w:szCs w:val="28"/>
        </w:rPr>
      </w:pPr>
      <w:r w:rsidRPr="00B663DB">
        <w:rPr>
          <w:i/>
          <w:sz w:val="28"/>
          <w:szCs w:val="28"/>
        </w:rPr>
        <w:t xml:space="preserve">К концу первого года обучения </w:t>
      </w:r>
      <w:r>
        <w:rPr>
          <w:i/>
          <w:sz w:val="28"/>
          <w:szCs w:val="28"/>
        </w:rPr>
        <w:t>об</w:t>
      </w:r>
      <w:r w:rsidRPr="00B663DB">
        <w:rPr>
          <w:i/>
          <w:sz w:val="28"/>
          <w:szCs w:val="28"/>
        </w:rPr>
        <w:t>уча</w:t>
      </w:r>
      <w:r>
        <w:rPr>
          <w:i/>
          <w:sz w:val="28"/>
          <w:szCs w:val="28"/>
        </w:rPr>
        <w:t>ю</w:t>
      </w:r>
      <w:r w:rsidRPr="00B663DB">
        <w:rPr>
          <w:i/>
          <w:sz w:val="28"/>
          <w:szCs w:val="28"/>
        </w:rPr>
        <w:t xml:space="preserve">щийся будет </w:t>
      </w:r>
    </w:p>
    <w:p w:rsidR="001A5796" w:rsidRPr="00BD5778" w:rsidRDefault="001A5796" w:rsidP="001A5796">
      <w:pPr>
        <w:tabs>
          <w:tab w:val="left" w:pos="142"/>
        </w:tabs>
        <w:ind w:left="1" w:hanging="3"/>
        <w:rPr>
          <w:i/>
          <w:sz w:val="28"/>
          <w:szCs w:val="28"/>
        </w:rPr>
      </w:pPr>
      <w:r w:rsidRPr="00BD5778">
        <w:rPr>
          <w:i/>
          <w:sz w:val="28"/>
          <w:szCs w:val="28"/>
        </w:rPr>
        <w:t>знать:</w:t>
      </w:r>
    </w:p>
    <w:p w:rsidR="001A5796" w:rsidRPr="00BD5778" w:rsidRDefault="001A5796" w:rsidP="001A5796">
      <w:pPr>
        <w:pStyle w:val="Default"/>
        <w:rPr>
          <w:rFonts w:ascii="Times New Roman" w:hAnsi="Times New Roman" w:cs="Times New Roman"/>
          <w:color w:val="auto"/>
          <w:position w:val="-1"/>
          <w:sz w:val="28"/>
          <w:szCs w:val="28"/>
        </w:rPr>
      </w:pPr>
      <w:r w:rsidRPr="00BD5778">
        <w:rPr>
          <w:rFonts w:ascii="Times New Roman" w:hAnsi="Times New Roman" w:cs="Times New Roman"/>
          <w:sz w:val="28"/>
          <w:szCs w:val="28"/>
        </w:rPr>
        <w:t xml:space="preserve">- </w:t>
      </w:r>
      <w:r w:rsidRPr="00BD5778">
        <w:rPr>
          <w:rFonts w:ascii="Times New Roman" w:hAnsi="Times New Roman" w:cs="Times New Roman"/>
          <w:color w:val="auto"/>
          <w:position w:val="-1"/>
          <w:sz w:val="28"/>
          <w:szCs w:val="28"/>
        </w:rPr>
        <w:t xml:space="preserve">правила поведения артиста, этикет во время и после спектакля; </w:t>
      </w:r>
    </w:p>
    <w:p w:rsidR="001A5796" w:rsidRPr="00BD5778" w:rsidRDefault="001A5796" w:rsidP="001A5796">
      <w:pPr>
        <w:pStyle w:val="Default"/>
        <w:rPr>
          <w:rFonts w:ascii="Times New Roman" w:hAnsi="Times New Roman" w:cs="Times New Roman"/>
          <w:color w:val="auto"/>
          <w:position w:val="-1"/>
          <w:sz w:val="28"/>
          <w:szCs w:val="28"/>
        </w:rPr>
      </w:pPr>
      <w:r w:rsidRPr="00BD5778">
        <w:rPr>
          <w:rFonts w:ascii="Times New Roman" w:hAnsi="Times New Roman" w:cs="Times New Roman"/>
          <w:color w:val="auto"/>
          <w:position w:val="-1"/>
          <w:sz w:val="28"/>
          <w:szCs w:val="28"/>
        </w:rPr>
        <w:t xml:space="preserve">- виды организации рабочего пространства на занятиях; </w:t>
      </w:r>
    </w:p>
    <w:p w:rsidR="001A5796" w:rsidRPr="00BD5778" w:rsidRDefault="001A5796" w:rsidP="001A5796">
      <w:pPr>
        <w:tabs>
          <w:tab w:val="left" w:pos="142"/>
        </w:tabs>
        <w:rPr>
          <w:sz w:val="28"/>
          <w:szCs w:val="28"/>
        </w:rPr>
      </w:pPr>
      <w:r w:rsidRPr="00BD5778">
        <w:rPr>
          <w:sz w:val="28"/>
          <w:szCs w:val="28"/>
        </w:rPr>
        <w:t>- устройство зрительного зала и сцены с театральной терминологией;</w:t>
      </w:r>
    </w:p>
    <w:p w:rsidR="001A5796" w:rsidRPr="00BD5778" w:rsidRDefault="001A5796" w:rsidP="001A5796">
      <w:pPr>
        <w:pStyle w:val="ac"/>
        <w:rPr>
          <w:sz w:val="28"/>
          <w:szCs w:val="28"/>
        </w:rPr>
      </w:pPr>
      <w:r w:rsidRPr="00BD5778">
        <w:rPr>
          <w:sz w:val="28"/>
          <w:szCs w:val="28"/>
        </w:rPr>
        <w:t>- звукоряд гласных;</w:t>
      </w:r>
    </w:p>
    <w:p w:rsidR="001A5796" w:rsidRPr="00BD5778" w:rsidRDefault="001A5796" w:rsidP="001A5796">
      <w:pPr>
        <w:pStyle w:val="Default"/>
        <w:rPr>
          <w:rFonts w:ascii="Times New Roman" w:hAnsi="Times New Roman" w:cs="Times New Roman"/>
          <w:color w:val="auto"/>
          <w:position w:val="-1"/>
          <w:sz w:val="28"/>
          <w:szCs w:val="28"/>
        </w:rPr>
      </w:pPr>
      <w:r w:rsidRPr="00BD5778">
        <w:rPr>
          <w:rFonts w:ascii="Times New Roman" w:hAnsi="Times New Roman" w:cs="Times New Roman"/>
          <w:color w:val="auto"/>
          <w:position w:val="-1"/>
          <w:sz w:val="28"/>
          <w:szCs w:val="28"/>
        </w:rPr>
        <w:t xml:space="preserve">- строение и функции речевого аппарата; </w:t>
      </w:r>
    </w:p>
    <w:p w:rsidR="001A5796" w:rsidRPr="00BD5778" w:rsidRDefault="001A5796" w:rsidP="001A5796">
      <w:pPr>
        <w:pStyle w:val="Default"/>
        <w:rPr>
          <w:rFonts w:ascii="Times New Roman" w:hAnsi="Times New Roman" w:cs="Times New Roman"/>
          <w:color w:val="auto"/>
          <w:position w:val="-1"/>
          <w:sz w:val="28"/>
          <w:szCs w:val="28"/>
        </w:rPr>
      </w:pPr>
      <w:r w:rsidRPr="00BD5778">
        <w:rPr>
          <w:rFonts w:ascii="Times New Roman" w:hAnsi="Times New Roman" w:cs="Times New Roman"/>
          <w:color w:val="auto"/>
          <w:position w:val="-1"/>
          <w:sz w:val="28"/>
          <w:szCs w:val="28"/>
        </w:rPr>
        <w:t xml:space="preserve">- правила здорового голоса; </w:t>
      </w:r>
    </w:p>
    <w:p w:rsidR="001A5796" w:rsidRPr="00BD5778" w:rsidRDefault="001A5796" w:rsidP="001A5796">
      <w:pPr>
        <w:pStyle w:val="Default"/>
        <w:rPr>
          <w:rFonts w:ascii="Times New Roman" w:hAnsi="Times New Roman" w:cs="Times New Roman"/>
          <w:color w:val="auto"/>
          <w:position w:val="-1"/>
          <w:sz w:val="28"/>
          <w:szCs w:val="28"/>
        </w:rPr>
      </w:pPr>
      <w:r w:rsidRPr="00BD5778">
        <w:rPr>
          <w:rFonts w:ascii="Times New Roman" w:hAnsi="Times New Roman" w:cs="Times New Roman"/>
          <w:color w:val="auto"/>
          <w:position w:val="-1"/>
          <w:sz w:val="28"/>
          <w:szCs w:val="28"/>
        </w:rPr>
        <w:t xml:space="preserve">- комплекс упражнений артикуляционной гимнастики; </w:t>
      </w:r>
    </w:p>
    <w:p w:rsidR="001A5796" w:rsidRPr="00BD5778" w:rsidRDefault="001A5796" w:rsidP="001A5796">
      <w:pPr>
        <w:pStyle w:val="Default"/>
        <w:rPr>
          <w:rFonts w:ascii="Times New Roman" w:hAnsi="Times New Roman" w:cs="Times New Roman"/>
          <w:color w:val="auto"/>
          <w:position w:val="-1"/>
          <w:sz w:val="28"/>
          <w:szCs w:val="28"/>
        </w:rPr>
      </w:pPr>
      <w:r w:rsidRPr="00BD5778">
        <w:rPr>
          <w:rFonts w:ascii="Times New Roman" w:hAnsi="Times New Roman" w:cs="Times New Roman"/>
          <w:color w:val="auto"/>
          <w:position w:val="-1"/>
          <w:sz w:val="28"/>
          <w:szCs w:val="28"/>
        </w:rPr>
        <w:t xml:space="preserve">- комплекс упражнений дыхательной гимнастики; </w:t>
      </w:r>
    </w:p>
    <w:p w:rsidR="001A5796" w:rsidRPr="00BD5778" w:rsidRDefault="001A5796" w:rsidP="001A5796">
      <w:pPr>
        <w:pStyle w:val="Default"/>
        <w:rPr>
          <w:rFonts w:ascii="Times New Roman" w:hAnsi="Times New Roman" w:cs="Times New Roman"/>
          <w:color w:val="auto"/>
          <w:position w:val="-1"/>
          <w:sz w:val="28"/>
          <w:szCs w:val="28"/>
        </w:rPr>
      </w:pPr>
      <w:r w:rsidRPr="00BD5778">
        <w:rPr>
          <w:rFonts w:ascii="Times New Roman" w:hAnsi="Times New Roman" w:cs="Times New Roman"/>
          <w:color w:val="auto"/>
          <w:position w:val="-1"/>
          <w:sz w:val="28"/>
          <w:szCs w:val="28"/>
        </w:rPr>
        <w:t xml:space="preserve">- комплекс для освобождения от мышечных зажимов; </w:t>
      </w:r>
    </w:p>
    <w:p w:rsidR="001A5796" w:rsidRPr="00BD5778" w:rsidRDefault="001A5796" w:rsidP="001A5796">
      <w:pPr>
        <w:pStyle w:val="Default"/>
        <w:rPr>
          <w:rFonts w:ascii="Times New Roman" w:hAnsi="Times New Roman" w:cs="Times New Roman"/>
          <w:color w:val="auto"/>
          <w:position w:val="-1"/>
          <w:sz w:val="28"/>
          <w:szCs w:val="28"/>
        </w:rPr>
      </w:pPr>
      <w:r w:rsidRPr="00BD5778">
        <w:rPr>
          <w:rFonts w:ascii="Times New Roman" w:hAnsi="Times New Roman" w:cs="Times New Roman"/>
          <w:color w:val="auto"/>
          <w:position w:val="-1"/>
          <w:sz w:val="28"/>
          <w:szCs w:val="28"/>
        </w:rPr>
        <w:t xml:space="preserve">- комплекс упражнений для развития координации; </w:t>
      </w:r>
    </w:p>
    <w:p w:rsidR="001A5796" w:rsidRPr="00BD5778" w:rsidRDefault="001A5796" w:rsidP="001A5796">
      <w:pPr>
        <w:pStyle w:val="Default"/>
        <w:rPr>
          <w:rFonts w:ascii="Times New Roman" w:hAnsi="Times New Roman" w:cs="Times New Roman"/>
          <w:color w:val="auto"/>
          <w:position w:val="-1"/>
          <w:sz w:val="28"/>
          <w:szCs w:val="28"/>
        </w:rPr>
      </w:pPr>
      <w:r w:rsidRPr="00BD5778">
        <w:rPr>
          <w:rFonts w:ascii="Times New Roman" w:hAnsi="Times New Roman" w:cs="Times New Roman"/>
          <w:color w:val="auto"/>
          <w:position w:val="-1"/>
          <w:sz w:val="28"/>
          <w:szCs w:val="28"/>
        </w:rPr>
        <w:t>- иметь представление о создании спектакля.</w:t>
      </w:r>
    </w:p>
    <w:p w:rsidR="001A5796" w:rsidRPr="00B663DB" w:rsidRDefault="001A5796" w:rsidP="001A5796">
      <w:pPr>
        <w:tabs>
          <w:tab w:val="left" w:pos="142"/>
        </w:tabs>
        <w:ind w:left="1" w:hanging="3"/>
        <w:rPr>
          <w:i/>
          <w:sz w:val="28"/>
          <w:szCs w:val="28"/>
        </w:rPr>
      </w:pPr>
      <w:r w:rsidRPr="00B663DB">
        <w:rPr>
          <w:i/>
          <w:sz w:val="28"/>
          <w:szCs w:val="28"/>
        </w:rPr>
        <w:t>уметь:</w:t>
      </w:r>
    </w:p>
    <w:p w:rsidR="001A5796" w:rsidRPr="00B663DB" w:rsidRDefault="001A5796" w:rsidP="001A5796">
      <w:pPr>
        <w:pBdr>
          <w:top w:val="nil"/>
          <w:left w:val="nil"/>
          <w:bottom w:val="nil"/>
          <w:right w:val="nil"/>
          <w:between w:val="nil"/>
        </w:pBdr>
        <w:ind w:left="1" w:hanging="3"/>
        <w:rPr>
          <w:sz w:val="28"/>
          <w:szCs w:val="28"/>
        </w:rPr>
      </w:pPr>
      <w:r>
        <w:rPr>
          <w:sz w:val="28"/>
          <w:szCs w:val="28"/>
        </w:rPr>
        <w:t xml:space="preserve">- </w:t>
      </w:r>
      <w:r w:rsidRPr="00B663DB">
        <w:rPr>
          <w:sz w:val="28"/>
          <w:szCs w:val="28"/>
        </w:rPr>
        <w:t>пользоваться в полном объеме зрительным и слуховым вниманием, памятью, наблюдательностью, фантазией, воображением, образным мышлением;</w:t>
      </w:r>
    </w:p>
    <w:p w:rsidR="001A5796" w:rsidRPr="00B663DB" w:rsidRDefault="001A5796" w:rsidP="001A5796">
      <w:pPr>
        <w:pBdr>
          <w:top w:val="nil"/>
          <w:left w:val="nil"/>
          <w:bottom w:val="nil"/>
          <w:right w:val="nil"/>
          <w:between w:val="nil"/>
        </w:pBdr>
        <w:ind w:left="1" w:hanging="3"/>
        <w:rPr>
          <w:sz w:val="28"/>
          <w:szCs w:val="28"/>
        </w:rPr>
      </w:pPr>
      <w:r>
        <w:rPr>
          <w:sz w:val="28"/>
          <w:szCs w:val="28"/>
        </w:rPr>
        <w:t xml:space="preserve">- </w:t>
      </w:r>
      <w:r w:rsidRPr="00B663DB">
        <w:rPr>
          <w:sz w:val="28"/>
          <w:szCs w:val="28"/>
        </w:rPr>
        <w:t>импровизировать</w:t>
      </w:r>
      <w:r>
        <w:rPr>
          <w:sz w:val="28"/>
          <w:szCs w:val="28"/>
        </w:rPr>
        <w:t>,</w:t>
      </w:r>
      <w:r w:rsidRPr="00B663DB">
        <w:rPr>
          <w:sz w:val="28"/>
          <w:szCs w:val="28"/>
        </w:rPr>
        <w:t xml:space="preserve"> использ</w:t>
      </w:r>
      <w:r>
        <w:rPr>
          <w:sz w:val="28"/>
          <w:szCs w:val="28"/>
        </w:rPr>
        <w:t>уя</w:t>
      </w:r>
      <w:r w:rsidRPr="00B663DB">
        <w:rPr>
          <w:sz w:val="28"/>
          <w:szCs w:val="28"/>
        </w:rPr>
        <w:t xml:space="preserve"> доступны</w:t>
      </w:r>
      <w:r>
        <w:rPr>
          <w:sz w:val="28"/>
          <w:szCs w:val="28"/>
        </w:rPr>
        <w:t>е</w:t>
      </w:r>
      <w:r w:rsidRPr="00B663DB">
        <w:rPr>
          <w:sz w:val="28"/>
          <w:szCs w:val="28"/>
        </w:rPr>
        <w:t xml:space="preserve"> каждому ребенку средств</w:t>
      </w:r>
      <w:r>
        <w:rPr>
          <w:sz w:val="28"/>
          <w:szCs w:val="28"/>
        </w:rPr>
        <w:t>а</w:t>
      </w:r>
      <w:r w:rsidRPr="00B663DB">
        <w:rPr>
          <w:sz w:val="28"/>
          <w:szCs w:val="28"/>
        </w:rPr>
        <w:t xml:space="preserve"> выразительности (мимика, жесты, движения), использовать взаимопомощь в создании выразительных средств;</w:t>
      </w:r>
    </w:p>
    <w:p w:rsidR="001A5796" w:rsidRPr="00B663DB" w:rsidRDefault="001A5796" w:rsidP="001A5796">
      <w:pPr>
        <w:pBdr>
          <w:top w:val="nil"/>
          <w:left w:val="nil"/>
          <w:bottom w:val="nil"/>
          <w:right w:val="nil"/>
          <w:between w:val="nil"/>
        </w:pBdr>
        <w:ind w:left="1" w:hanging="3"/>
        <w:rPr>
          <w:sz w:val="28"/>
          <w:szCs w:val="28"/>
        </w:rPr>
      </w:pPr>
      <w:r>
        <w:rPr>
          <w:sz w:val="28"/>
          <w:szCs w:val="28"/>
        </w:rPr>
        <w:t xml:space="preserve">- </w:t>
      </w:r>
      <w:r w:rsidRPr="00B663DB">
        <w:rPr>
          <w:sz w:val="28"/>
          <w:szCs w:val="28"/>
        </w:rPr>
        <w:t>равномерно размещаться и двигаться по сценической площадке, определять свое место на сцене;</w:t>
      </w:r>
    </w:p>
    <w:p w:rsidR="001A5796" w:rsidRPr="00B663DB" w:rsidRDefault="001A5796" w:rsidP="001A5796">
      <w:pPr>
        <w:pBdr>
          <w:top w:val="nil"/>
          <w:left w:val="nil"/>
          <w:bottom w:val="nil"/>
          <w:right w:val="nil"/>
          <w:between w:val="nil"/>
        </w:pBdr>
        <w:ind w:left="1" w:hanging="3"/>
        <w:rPr>
          <w:sz w:val="28"/>
          <w:szCs w:val="28"/>
        </w:rPr>
      </w:pPr>
      <w:r>
        <w:rPr>
          <w:sz w:val="28"/>
          <w:szCs w:val="28"/>
        </w:rPr>
        <w:t>-</w:t>
      </w:r>
      <w:r w:rsidRPr="00B663DB">
        <w:rPr>
          <w:sz w:val="28"/>
          <w:szCs w:val="28"/>
        </w:rPr>
        <w:t xml:space="preserve"> использовать речевое д</w:t>
      </w:r>
      <w:r>
        <w:rPr>
          <w:sz w:val="28"/>
          <w:szCs w:val="28"/>
        </w:rPr>
        <w:t>ыхание и правильную артикуляцию;</w:t>
      </w:r>
    </w:p>
    <w:p w:rsidR="001A5796" w:rsidRPr="00B663DB" w:rsidRDefault="001A5796" w:rsidP="001A5796">
      <w:pPr>
        <w:pBdr>
          <w:top w:val="nil"/>
          <w:left w:val="nil"/>
          <w:bottom w:val="nil"/>
          <w:right w:val="nil"/>
          <w:between w:val="nil"/>
        </w:pBdr>
        <w:ind w:left="1" w:hanging="3"/>
        <w:rPr>
          <w:sz w:val="28"/>
          <w:szCs w:val="28"/>
        </w:rPr>
      </w:pPr>
      <w:r>
        <w:rPr>
          <w:sz w:val="28"/>
          <w:szCs w:val="28"/>
        </w:rPr>
        <w:t xml:space="preserve">- </w:t>
      </w:r>
      <w:r w:rsidRPr="00B663DB">
        <w:rPr>
          <w:sz w:val="28"/>
          <w:szCs w:val="28"/>
        </w:rPr>
        <w:t>пользоваться интонациями, выражающими основные чувства;</w:t>
      </w:r>
    </w:p>
    <w:p w:rsidR="001A5796" w:rsidRDefault="001A5796" w:rsidP="001A5796">
      <w:pPr>
        <w:shd w:val="clear" w:color="auto" w:fill="FFFFFF"/>
        <w:spacing w:after="180"/>
        <w:rPr>
          <w:sz w:val="28"/>
          <w:szCs w:val="28"/>
        </w:rPr>
      </w:pPr>
      <w:r>
        <w:rPr>
          <w:sz w:val="28"/>
          <w:szCs w:val="28"/>
        </w:rPr>
        <w:t>- уметь</w:t>
      </w:r>
      <w:r w:rsidRPr="00AF3C78">
        <w:rPr>
          <w:sz w:val="28"/>
          <w:szCs w:val="28"/>
        </w:rPr>
        <w:t xml:space="preserve"> выражать свои мысли и чувства через интерпретацию и воплощение литературных образов в театральной форме;</w:t>
      </w:r>
    </w:p>
    <w:p w:rsidR="001A5796" w:rsidRDefault="001A5796" w:rsidP="001A5796">
      <w:pPr>
        <w:tabs>
          <w:tab w:val="left" w:pos="142"/>
        </w:tabs>
        <w:rPr>
          <w:i/>
          <w:sz w:val="28"/>
          <w:szCs w:val="28"/>
        </w:rPr>
      </w:pPr>
      <w:r>
        <w:rPr>
          <w:i/>
          <w:sz w:val="28"/>
          <w:szCs w:val="28"/>
        </w:rPr>
        <w:t>2 год обучения</w:t>
      </w:r>
    </w:p>
    <w:p w:rsidR="001A5796" w:rsidRPr="0089667C" w:rsidRDefault="001A5796" w:rsidP="001A5796">
      <w:pPr>
        <w:pBdr>
          <w:top w:val="nil"/>
          <w:left w:val="nil"/>
          <w:bottom w:val="nil"/>
          <w:right w:val="nil"/>
          <w:between w:val="nil"/>
        </w:pBdr>
        <w:ind w:left="1" w:hanging="3"/>
        <w:rPr>
          <w:color w:val="000000"/>
          <w:sz w:val="28"/>
          <w:szCs w:val="28"/>
        </w:rPr>
      </w:pPr>
      <w:r w:rsidRPr="0089667C">
        <w:rPr>
          <w:i/>
          <w:color w:val="000000"/>
          <w:sz w:val="28"/>
          <w:szCs w:val="28"/>
        </w:rPr>
        <w:t>Метапредметные:</w:t>
      </w:r>
    </w:p>
    <w:p w:rsidR="001A5796" w:rsidRPr="00D1617A" w:rsidRDefault="001A5796" w:rsidP="001A5796">
      <w:pPr>
        <w:pBdr>
          <w:top w:val="nil"/>
          <w:left w:val="nil"/>
          <w:bottom w:val="nil"/>
          <w:right w:val="nil"/>
          <w:between w:val="nil"/>
        </w:pBdr>
        <w:ind w:left="1" w:hanging="3"/>
        <w:rPr>
          <w:sz w:val="28"/>
          <w:szCs w:val="28"/>
        </w:rPr>
      </w:pPr>
      <w:r>
        <w:rPr>
          <w:color w:val="000000"/>
          <w:sz w:val="28"/>
          <w:szCs w:val="28"/>
        </w:rPr>
        <w:t xml:space="preserve">- </w:t>
      </w:r>
      <w:r w:rsidRPr="00D1617A">
        <w:rPr>
          <w:sz w:val="28"/>
          <w:szCs w:val="28"/>
        </w:rPr>
        <w:t>владе</w:t>
      </w:r>
      <w:r>
        <w:rPr>
          <w:sz w:val="28"/>
          <w:szCs w:val="28"/>
        </w:rPr>
        <w:t>ние</w:t>
      </w:r>
      <w:r w:rsidRPr="00D1617A">
        <w:rPr>
          <w:sz w:val="28"/>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1A5796" w:rsidRPr="00D1617A" w:rsidRDefault="001A5796" w:rsidP="001A5796">
      <w:pPr>
        <w:pBdr>
          <w:top w:val="nil"/>
          <w:left w:val="nil"/>
          <w:bottom w:val="nil"/>
          <w:right w:val="nil"/>
          <w:between w:val="nil"/>
        </w:pBdr>
        <w:ind w:left="1" w:hanging="3"/>
        <w:rPr>
          <w:sz w:val="28"/>
          <w:szCs w:val="28"/>
        </w:rPr>
      </w:pPr>
      <w:r>
        <w:rPr>
          <w:sz w:val="28"/>
          <w:szCs w:val="28"/>
        </w:rPr>
        <w:t>- владение</w:t>
      </w:r>
      <w:r w:rsidRPr="00D1617A">
        <w:rPr>
          <w:sz w:val="28"/>
          <w:szCs w:val="28"/>
        </w:rPr>
        <w:t xml:space="preserve"> навыками самооценки и саморегуляции: анализировать результаты, корректировать</w:t>
      </w:r>
      <w:r>
        <w:rPr>
          <w:sz w:val="28"/>
          <w:szCs w:val="28"/>
        </w:rPr>
        <w:t xml:space="preserve"> план действий;</w:t>
      </w:r>
    </w:p>
    <w:p w:rsidR="001A5796" w:rsidRPr="00D1617A" w:rsidRDefault="001A5796" w:rsidP="001A5796">
      <w:pPr>
        <w:pBdr>
          <w:top w:val="nil"/>
          <w:left w:val="nil"/>
          <w:bottom w:val="nil"/>
          <w:right w:val="nil"/>
          <w:between w:val="nil"/>
        </w:pBdr>
        <w:ind w:left="1" w:hanging="3"/>
        <w:rPr>
          <w:sz w:val="28"/>
          <w:szCs w:val="28"/>
        </w:rPr>
      </w:pPr>
      <w:r w:rsidRPr="00D1617A">
        <w:rPr>
          <w:sz w:val="28"/>
          <w:szCs w:val="28"/>
        </w:rPr>
        <w:lastRenderedPageBreak/>
        <w:t xml:space="preserve">- </w:t>
      </w:r>
      <w:r>
        <w:rPr>
          <w:sz w:val="28"/>
          <w:szCs w:val="28"/>
        </w:rPr>
        <w:t>умение</w:t>
      </w:r>
      <w:r w:rsidRPr="00D1617A">
        <w:rPr>
          <w:sz w:val="28"/>
          <w:szCs w:val="28"/>
        </w:rPr>
        <w:t xml:space="preserve"> извлекать, анализировать и преобразовывать информацию из различных источников (тексты, аудио, видео);</w:t>
      </w:r>
    </w:p>
    <w:p w:rsidR="001A5796" w:rsidRPr="00D1617A" w:rsidRDefault="001A5796" w:rsidP="001A5796">
      <w:pPr>
        <w:pBdr>
          <w:top w:val="nil"/>
          <w:left w:val="nil"/>
          <w:bottom w:val="nil"/>
          <w:right w:val="nil"/>
          <w:between w:val="nil"/>
        </w:pBdr>
        <w:ind w:left="1" w:hanging="3"/>
        <w:rPr>
          <w:sz w:val="28"/>
          <w:szCs w:val="28"/>
        </w:rPr>
      </w:pPr>
      <w:r w:rsidRPr="00D1617A">
        <w:rPr>
          <w:sz w:val="28"/>
          <w:szCs w:val="28"/>
        </w:rPr>
        <w:t xml:space="preserve">- </w:t>
      </w:r>
      <w:r>
        <w:rPr>
          <w:sz w:val="28"/>
          <w:szCs w:val="28"/>
        </w:rPr>
        <w:t>способность</w:t>
      </w:r>
      <w:r w:rsidRPr="00D1617A">
        <w:rPr>
          <w:sz w:val="28"/>
          <w:szCs w:val="28"/>
        </w:rPr>
        <w:t xml:space="preserve"> эффективно общаться в группе: слушать и слышать других, аргументировать свою позицию;</w:t>
      </w:r>
    </w:p>
    <w:p w:rsidR="001A5796" w:rsidRPr="00D1617A" w:rsidRDefault="001A5796" w:rsidP="001A5796">
      <w:pPr>
        <w:pBdr>
          <w:top w:val="nil"/>
          <w:left w:val="nil"/>
          <w:bottom w:val="nil"/>
          <w:right w:val="nil"/>
          <w:between w:val="nil"/>
        </w:pBdr>
        <w:ind w:left="1" w:hanging="3"/>
        <w:rPr>
          <w:sz w:val="28"/>
          <w:szCs w:val="28"/>
        </w:rPr>
      </w:pPr>
      <w:r w:rsidRPr="00D1617A">
        <w:rPr>
          <w:sz w:val="28"/>
          <w:szCs w:val="28"/>
        </w:rPr>
        <w:t>- у</w:t>
      </w:r>
      <w:r>
        <w:rPr>
          <w:sz w:val="28"/>
          <w:szCs w:val="28"/>
        </w:rPr>
        <w:t>мение</w:t>
      </w:r>
      <w:r w:rsidRPr="00D1617A">
        <w:rPr>
          <w:sz w:val="28"/>
          <w:szCs w:val="28"/>
        </w:rPr>
        <w:t xml:space="preserve"> работать в команде, распределять роли и совместно решать задачи;</w:t>
      </w:r>
    </w:p>
    <w:p w:rsidR="001A5796" w:rsidRPr="00D1617A" w:rsidRDefault="001A5796" w:rsidP="001A5796">
      <w:pPr>
        <w:pBdr>
          <w:top w:val="nil"/>
          <w:left w:val="nil"/>
          <w:bottom w:val="nil"/>
          <w:right w:val="nil"/>
          <w:between w:val="nil"/>
        </w:pBdr>
        <w:ind w:left="1" w:hanging="3"/>
        <w:rPr>
          <w:sz w:val="28"/>
          <w:szCs w:val="28"/>
        </w:rPr>
      </w:pPr>
      <w:r>
        <w:rPr>
          <w:sz w:val="28"/>
          <w:szCs w:val="28"/>
        </w:rPr>
        <w:t>- владение</w:t>
      </w:r>
      <w:r w:rsidRPr="00D1617A">
        <w:rPr>
          <w:sz w:val="28"/>
          <w:szCs w:val="28"/>
        </w:rPr>
        <w:t xml:space="preserve"> навыками публичных выступлений, взаимодействия с аудиторией и партнерами по сценке. </w:t>
      </w:r>
    </w:p>
    <w:p w:rsidR="001A5796" w:rsidRDefault="001A5796" w:rsidP="001A5796">
      <w:pPr>
        <w:pBdr>
          <w:top w:val="nil"/>
          <w:left w:val="nil"/>
          <w:bottom w:val="nil"/>
          <w:right w:val="nil"/>
          <w:between w:val="nil"/>
        </w:pBdr>
        <w:rPr>
          <w:i/>
          <w:color w:val="000000"/>
          <w:sz w:val="28"/>
          <w:szCs w:val="28"/>
          <w:u w:val="single"/>
        </w:rPr>
      </w:pPr>
      <w:r w:rsidRPr="0089667C">
        <w:rPr>
          <w:i/>
          <w:color w:val="000000"/>
          <w:sz w:val="28"/>
          <w:szCs w:val="28"/>
        </w:rPr>
        <w:t>Личностные</w:t>
      </w:r>
      <w:r w:rsidRPr="00B55D22">
        <w:rPr>
          <w:i/>
          <w:color w:val="000000"/>
          <w:sz w:val="28"/>
          <w:szCs w:val="28"/>
          <w:u w:val="single"/>
        </w:rPr>
        <w:t>:</w:t>
      </w:r>
    </w:p>
    <w:p w:rsidR="001A5796" w:rsidRPr="00AF3C78" w:rsidRDefault="001A5796" w:rsidP="001A5796">
      <w:pPr>
        <w:shd w:val="clear" w:color="auto" w:fill="FFFFFF"/>
        <w:rPr>
          <w:sz w:val="28"/>
          <w:szCs w:val="28"/>
        </w:rPr>
      </w:pPr>
      <w:r>
        <w:rPr>
          <w:sz w:val="28"/>
          <w:szCs w:val="28"/>
        </w:rPr>
        <w:t>- проявление инициативы и стремления</w:t>
      </w:r>
      <w:r w:rsidRPr="00AF3C78">
        <w:rPr>
          <w:sz w:val="28"/>
          <w:szCs w:val="28"/>
        </w:rPr>
        <w:t xml:space="preserve"> к самостоя</w:t>
      </w:r>
      <w:r>
        <w:rPr>
          <w:sz w:val="28"/>
          <w:szCs w:val="28"/>
        </w:rPr>
        <w:t>тельной творческой деятельности;</w:t>
      </w:r>
    </w:p>
    <w:p w:rsidR="001A5796" w:rsidRDefault="001A5796" w:rsidP="001A5796">
      <w:pPr>
        <w:pBdr>
          <w:top w:val="nil"/>
          <w:left w:val="nil"/>
          <w:bottom w:val="nil"/>
          <w:right w:val="nil"/>
          <w:between w:val="nil"/>
        </w:pBdr>
        <w:ind w:left="1" w:hanging="3"/>
        <w:rPr>
          <w:color w:val="000000"/>
          <w:sz w:val="28"/>
          <w:szCs w:val="28"/>
        </w:rPr>
      </w:pPr>
      <w:r>
        <w:rPr>
          <w:color w:val="000000"/>
          <w:sz w:val="28"/>
          <w:szCs w:val="28"/>
        </w:rPr>
        <w:t>-  проявление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A5796" w:rsidRDefault="001A5796" w:rsidP="001A5796">
      <w:pPr>
        <w:ind w:left="-2"/>
        <w:rPr>
          <w:sz w:val="28"/>
          <w:szCs w:val="28"/>
        </w:rPr>
      </w:pPr>
      <w:r w:rsidRPr="007D58DA">
        <w:rPr>
          <w:color w:val="000000"/>
          <w:sz w:val="28"/>
          <w:szCs w:val="28"/>
        </w:rPr>
        <w:t>-</w:t>
      </w:r>
      <w:r>
        <w:rPr>
          <w:rFonts w:ascii="Symbol" w:eastAsia="Symbol" w:hAnsi="Symbol" w:cs="Symbol"/>
        </w:rPr>
        <w:t></w:t>
      </w:r>
      <w:r>
        <w:rPr>
          <w:sz w:val="28"/>
          <w:szCs w:val="28"/>
        </w:rPr>
        <w:t xml:space="preserve"> наличие </w:t>
      </w:r>
      <w:r w:rsidRPr="007D58DA">
        <w:rPr>
          <w:sz w:val="28"/>
          <w:szCs w:val="28"/>
        </w:rPr>
        <w:t>российск</w:t>
      </w:r>
      <w:r>
        <w:rPr>
          <w:sz w:val="28"/>
          <w:szCs w:val="28"/>
        </w:rPr>
        <w:t>ой</w:t>
      </w:r>
      <w:r w:rsidRPr="007D58DA">
        <w:rPr>
          <w:sz w:val="28"/>
          <w:szCs w:val="28"/>
        </w:rPr>
        <w:t xml:space="preserve"> гражданск</w:t>
      </w:r>
      <w:r>
        <w:rPr>
          <w:sz w:val="28"/>
          <w:szCs w:val="28"/>
        </w:rPr>
        <w:t>ой</w:t>
      </w:r>
      <w:r w:rsidRPr="007D58DA">
        <w:rPr>
          <w:sz w:val="28"/>
          <w:szCs w:val="28"/>
        </w:rPr>
        <w:t xml:space="preserve"> идентичност</w:t>
      </w:r>
      <w:r>
        <w:rPr>
          <w:sz w:val="28"/>
          <w:szCs w:val="28"/>
        </w:rPr>
        <w:t>и</w:t>
      </w:r>
      <w:r w:rsidRPr="007D58DA">
        <w:rPr>
          <w:sz w:val="28"/>
          <w:szCs w:val="28"/>
        </w:rPr>
        <w:t>: патриотизм</w:t>
      </w:r>
      <w:r>
        <w:rPr>
          <w:sz w:val="28"/>
          <w:szCs w:val="28"/>
        </w:rPr>
        <w:t>а</w:t>
      </w:r>
      <w:r w:rsidRPr="007D58DA">
        <w:rPr>
          <w:sz w:val="28"/>
          <w:szCs w:val="28"/>
        </w:rPr>
        <w:t>, уважени</w:t>
      </w:r>
      <w:r>
        <w:rPr>
          <w:sz w:val="28"/>
          <w:szCs w:val="28"/>
        </w:rPr>
        <w:t>я</w:t>
      </w:r>
      <w:r w:rsidRPr="007D58DA">
        <w:rPr>
          <w:sz w:val="28"/>
          <w:szCs w:val="28"/>
        </w:rPr>
        <w:t xml:space="preserve"> к Отечеству, прошлому и настоящему многонаци</w:t>
      </w:r>
      <w:r>
        <w:rPr>
          <w:sz w:val="28"/>
          <w:szCs w:val="28"/>
        </w:rPr>
        <w:t xml:space="preserve">онального народа России; осознание </w:t>
      </w:r>
      <w:r w:rsidRPr="007D58DA">
        <w:rPr>
          <w:sz w:val="28"/>
          <w:szCs w:val="28"/>
        </w:rPr>
        <w:t>свою этническ</w:t>
      </w:r>
      <w:r>
        <w:rPr>
          <w:sz w:val="28"/>
          <w:szCs w:val="28"/>
        </w:rPr>
        <w:t>ой</w:t>
      </w:r>
      <w:r w:rsidRPr="007D58DA">
        <w:rPr>
          <w:sz w:val="28"/>
          <w:szCs w:val="28"/>
        </w:rPr>
        <w:t xml:space="preserve"> принадлежност</w:t>
      </w:r>
      <w:r>
        <w:rPr>
          <w:sz w:val="28"/>
          <w:szCs w:val="28"/>
        </w:rPr>
        <w:t>и</w:t>
      </w:r>
      <w:r w:rsidRPr="007D58DA">
        <w:rPr>
          <w:sz w:val="28"/>
          <w:szCs w:val="28"/>
        </w:rPr>
        <w:t xml:space="preserve">, знание истории, языка, культуры своего народа, своего края, основ культурного наследия народов России и человечества; </w:t>
      </w:r>
    </w:p>
    <w:p w:rsidR="001A5796" w:rsidRDefault="001A5796" w:rsidP="001A5796">
      <w:pPr>
        <w:ind w:left="-2"/>
        <w:rPr>
          <w:sz w:val="28"/>
          <w:szCs w:val="28"/>
        </w:rPr>
      </w:pPr>
      <w:r>
        <w:rPr>
          <w:sz w:val="28"/>
          <w:szCs w:val="28"/>
        </w:rPr>
        <w:t>- усвоение гуманистических</w:t>
      </w:r>
      <w:r w:rsidRPr="007D58DA">
        <w:rPr>
          <w:sz w:val="28"/>
          <w:szCs w:val="28"/>
        </w:rPr>
        <w:t>, демократически</w:t>
      </w:r>
      <w:r>
        <w:rPr>
          <w:sz w:val="28"/>
          <w:szCs w:val="28"/>
        </w:rPr>
        <w:t>х</w:t>
      </w:r>
      <w:r w:rsidRPr="007D58DA">
        <w:rPr>
          <w:sz w:val="28"/>
          <w:szCs w:val="28"/>
        </w:rPr>
        <w:t xml:space="preserve"> и традиционны</w:t>
      </w:r>
      <w:r>
        <w:rPr>
          <w:sz w:val="28"/>
          <w:szCs w:val="28"/>
        </w:rPr>
        <w:t>х</w:t>
      </w:r>
      <w:r w:rsidRPr="007D58DA">
        <w:rPr>
          <w:sz w:val="28"/>
          <w:szCs w:val="28"/>
        </w:rPr>
        <w:t xml:space="preserve"> ценност</w:t>
      </w:r>
      <w:r>
        <w:rPr>
          <w:sz w:val="28"/>
          <w:szCs w:val="28"/>
        </w:rPr>
        <w:t>ей</w:t>
      </w:r>
      <w:r w:rsidRPr="007D58DA">
        <w:rPr>
          <w:sz w:val="28"/>
          <w:szCs w:val="28"/>
        </w:rPr>
        <w:t xml:space="preserve"> многонац</w:t>
      </w:r>
      <w:r>
        <w:rPr>
          <w:sz w:val="28"/>
          <w:szCs w:val="28"/>
        </w:rPr>
        <w:t>ионального российского общества.</w:t>
      </w:r>
      <w:r w:rsidRPr="007D58DA">
        <w:rPr>
          <w:sz w:val="28"/>
          <w:szCs w:val="28"/>
        </w:rPr>
        <w:t xml:space="preserve"> </w:t>
      </w:r>
    </w:p>
    <w:p w:rsidR="001A5796" w:rsidRPr="0089667C" w:rsidRDefault="001A5796" w:rsidP="001A5796">
      <w:pPr>
        <w:tabs>
          <w:tab w:val="left" w:pos="142"/>
        </w:tabs>
        <w:ind w:left="1" w:hanging="3"/>
        <w:rPr>
          <w:i/>
          <w:sz w:val="28"/>
          <w:szCs w:val="28"/>
        </w:rPr>
      </w:pPr>
      <w:r w:rsidRPr="0089667C">
        <w:rPr>
          <w:i/>
          <w:sz w:val="28"/>
          <w:szCs w:val="28"/>
        </w:rPr>
        <w:t xml:space="preserve">Предметные </w:t>
      </w:r>
    </w:p>
    <w:p w:rsidR="001A5796" w:rsidRPr="00784AF9" w:rsidRDefault="001A5796" w:rsidP="001A5796">
      <w:pPr>
        <w:tabs>
          <w:tab w:val="left" w:pos="142"/>
        </w:tabs>
        <w:ind w:left="1" w:hanging="3"/>
        <w:rPr>
          <w:i/>
          <w:sz w:val="28"/>
          <w:szCs w:val="28"/>
        </w:rPr>
      </w:pPr>
      <w:r>
        <w:rPr>
          <w:i/>
          <w:sz w:val="28"/>
          <w:szCs w:val="28"/>
        </w:rPr>
        <w:t>К концу второго года обучения обучающийся</w:t>
      </w:r>
      <w:r w:rsidRPr="00784AF9">
        <w:rPr>
          <w:i/>
          <w:sz w:val="28"/>
          <w:szCs w:val="28"/>
        </w:rPr>
        <w:t xml:space="preserve"> будет </w:t>
      </w:r>
    </w:p>
    <w:p w:rsidR="001A5796" w:rsidRPr="00784AF9" w:rsidRDefault="001A5796" w:rsidP="001A5796">
      <w:pPr>
        <w:tabs>
          <w:tab w:val="left" w:pos="142"/>
        </w:tabs>
        <w:ind w:left="1" w:hanging="3"/>
        <w:rPr>
          <w:i/>
          <w:sz w:val="28"/>
          <w:szCs w:val="28"/>
        </w:rPr>
      </w:pPr>
      <w:r w:rsidRPr="00784AF9">
        <w:rPr>
          <w:i/>
          <w:sz w:val="28"/>
          <w:szCs w:val="28"/>
        </w:rPr>
        <w:t>знать:</w:t>
      </w:r>
    </w:p>
    <w:p w:rsidR="001A5796" w:rsidRPr="00784AF9" w:rsidRDefault="001A5796" w:rsidP="001A5796">
      <w:pPr>
        <w:pBdr>
          <w:top w:val="nil"/>
          <w:left w:val="nil"/>
          <w:bottom w:val="nil"/>
          <w:right w:val="nil"/>
          <w:between w:val="nil"/>
        </w:pBdr>
        <w:ind w:left="1" w:hanging="3"/>
        <w:rPr>
          <w:sz w:val="28"/>
          <w:szCs w:val="28"/>
        </w:rPr>
      </w:pPr>
      <w:r w:rsidRPr="00784AF9">
        <w:rPr>
          <w:sz w:val="28"/>
          <w:szCs w:val="28"/>
        </w:rPr>
        <w:t>- основные законы артистической этики;</w:t>
      </w:r>
    </w:p>
    <w:p w:rsidR="001A5796" w:rsidRPr="00784AF9" w:rsidRDefault="001A5796" w:rsidP="001A5796">
      <w:pPr>
        <w:pBdr>
          <w:top w:val="nil"/>
          <w:left w:val="nil"/>
          <w:bottom w:val="nil"/>
          <w:right w:val="nil"/>
          <w:between w:val="nil"/>
        </w:pBdr>
        <w:ind w:left="1" w:hanging="3"/>
        <w:rPr>
          <w:sz w:val="28"/>
          <w:szCs w:val="28"/>
        </w:rPr>
      </w:pPr>
      <w:r w:rsidRPr="00784AF9">
        <w:rPr>
          <w:sz w:val="28"/>
          <w:szCs w:val="28"/>
        </w:rPr>
        <w:t>- комплекс упражнений артикуляционной и дыхательной гимнастики;</w:t>
      </w:r>
    </w:p>
    <w:p w:rsidR="001A5796" w:rsidRPr="00784AF9" w:rsidRDefault="001A5796" w:rsidP="001A5796">
      <w:pPr>
        <w:pBdr>
          <w:top w:val="nil"/>
          <w:left w:val="nil"/>
          <w:bottom w:val="nil"/>
          <w:right w:val="nil"/>
          <w:between w:val="nil"/>
        </w:pBdr>
        <w:ind w:left="1" w:hanging="3"/>
        <w:rPr>
          <w:sz w:val="28"/>
          <w:szCs w:val="28"/>
        </w:rPr>
      </w:pPr>
      <w:r w:rsidRPr="00784AF9">
        <w:rPr>
          <w:sz w:val="28"/>
          <w:szCs w:val="28"/>
        </w:rPr>
        <w:t>- объекты внимания, органы чувственного восприятия;</w:t>
      </w:r>
    </w:p>
    <w:p w:rsidR="001A5796" w:rsidRPr="00784AF9" w:rsidRDefault="001A5796" w:rsidP="001A5796">
      <w:pPr>
        <w:pBdr>
          <w:top w:val="nil"/>
          <w:left w:val="nil"/>
          <w:bottom w:val="nil"/>
          <w:right w:val="nil"/>
          <w:between w:val="nil"/>
        </w:pBdr>
        <w:ind w:left="1" w:hanging="3"/>
        <w:rPr>
          <w:sz w:val="28"/>
          <w:szCs w:val="28"/>
        </w:rPr>
      </w:pPr>
      <w:r w:rsidRPr="00784AF9">
        <w:rPr>
          <w:sz w:val="28"/>
          <w:szCs w:val="28"/>
        </w:rPr>
        <w:t>- алгоритм</w:t>
      </w:r>
      <w:r>
        <w:rPr>
          <w:sz w:val="28"/>
          <w:szCs w:val="28"/>
        </w:rPr>
        <w:t xml:space="preserve"> основного построения этюда;</w:t>
      </w:r>
    </w:p>
    <w:p w:rsidR="001A5796" w:rsidRDefault="001A5796" w:rsidP="001A5796">
      <w:pPr>
        <w:pBdr>
          <w:top w:val="nil"/>
          <w:left w:val="nil"/>
          <w:bottom w:val="nil"/>
          <w:right w:val="nil"/>
          <w:between w:val="nil"/>
        </w:pBdr>
        <w:ind w:left="1" w:hanging="3"/>
        <w:rPr>
          <w:sz w:val="28"/>
          <w:szCs w:val="28"/>
        </w:rPr>
      </w:pPr>
      <w:r w:rsidRPr="00784AF9">
        <w:rPr>
          <w:sz w:val="28"/>
          <w:szCs w:val="28"/>
        </w:rPr>
        <w:t>- навыки правильного дыхания, четкости произнесения гласных и согласных в сочетаниях, в скороговорках.</w:t>
      </w:r>
    </w:p>
    <w:p w:rsidR="001A5796" w:rsidRPr="00784AF9" w:rsidRDefault="001A5796" w:rsidP="001A5796">
      <w:pPr>
        <w:tabs>
          <w:tab w:val="left" w:pos="142"/>
        </w:tabs>
        <w:ind w:left="1" w:hanging="3"/>
        <w:rPr>
          <w:i/>
          <w:sz w:val="28"/>
          <w:szCs w:val="28"/>
        </w:rPr>
      </w:pPr>
      <w:r w:rsidRPr="00784AF9">
        <w:rPr>
          <w:i/>
          <w:sz w:val="28"/>
          <w:szCs w:val="28"/>
        </w:rPr>
        <w:t>уметь:</w:t>
      </w:r>
    </w:p>
    <w:p w:rsidR="001A5796" w:rsidRPr="00784AF9" w:rsidRDefault="001A5796" w:rsidP="001A5796">
      <w:pPr>
        <w:pBdr>
          <w:top w:val="nil"/>
          <w:left w:val="nil"/>
          <w:bottom w:val="nil"/>
          <w:right w:val="nil"/>
          <w:between w:val="nil"/>
        </w:pBdr>
        <w:ind w:left="1" w:hanging="3"/>
        <w:rPr>
          <w:sz w:val="28"/>
          <w:szCs w:val="28"/>
        </w:rPr>
      </w:pPr>
      <w:r w:rsidRPr="00784AF9">
        <w:rPr>
          <w:sz w:val="28"/>
          <w:szCs w:val="28"/>
        </w:rPr>
        <w:t>- выполнять разминку, владеть приемами разминки и разогрева тела, подготавливать свое тело к работе под руководством педагога, определять внутренние помехи и зажимы, в том числе мышечные;</w:t>
      </w:r>
    </w:p>
    <w:p w:rsidR="001A5796" w:rsidRPr="00784AF9" w:rsidRDefault="001A5796" w:rsidP="001A5796">
      <w:pPr>
        <w:pBdr>
          <w:top w:val="nil"/>
          <w:left w:val="nil"/>
          <w:bottom w:val="nil"/>
          <w:right w:val="nil"/>
          <w:between w:val="nil"/>
        </w:pBdr>
        <w:ind w:left="1" w:hanging="3"/>
        <w:rPr>
          <w:sz w:val="28"/>
          <w:szCs w:val="28"/>
        </w:rPr>
      </w:pPr>
      <w:r w:rsidRPr="00784AF9">
        <w:rPr>
          <w:sz w:val="28"/>
          <w:szCs w:val="28"/>
        </w:rPr>
        <w:t>- выполнять артикуляционную и дыхательную гимнастику под руководством педагога, выполнять упражнения актерского тренинга в присутствии постороннего человека;</w:t>
      </w:r>
    </w:p>
    <w:p w:rsidR="001A5796" w:rsidRDefault="001A5796" w:rsidP="001A5796">
      <w:pPr>
        <w:pBdr>
          <w:top w:val="nil"/>
          <w:left w:val="nil"/>
          <w:bottom w:val="nil"/>
          <w:right w:val="nil"/>
          <w:between w:val="nil"/>
        </w:pBdr>
        <w:ind w:left="1" w:hanging="3"/>
        <w:rPr>
          <w:sz w:val="28"/>
          <w:szCs w:val="28"/>
        </w:rPr>
      </w:pPr>
      <w:r w:rsidRPr="00784AF9">
        <w:rPr>
          <w:sz w:val="28"/>
          <w:szCs w:val="28"/>
        </w:rPr>
        <w:t xml:space="preserve">- активизировать свою фантазию; построить связный рассказ о своих впечатлениях от увиденного; </w:t>
      </w:r>
    </w:p>
    <w:p w:rsidR="001A5796" w:rsidRDefault="001A5796" w:rsidP="001A5796">
      <w:pPr>
        <w:pBdr>
          <w:top w:val="nil"/>
          <w:left w:val="nil"/>
          <w:bottom w:val="nil"/>
          <w:right w:val="nil"/>
          <w:between w:val="nil"/>
        </w:pBdr>
        <w:ind w:left="1" w:hanging="3"/>
        <w:rPr>
          <w:sz w:val="28"/>
          <w:szCs w:val="28"/>
        </w:rPr>
      </w:pPr>
      <w:r>
        <w:rPr>
          <w:sz w:val="28"/>
          <w:szCs w:val="28"/>
        </w:rPr>
        <w:t xml:space="preserve">- </w:t>
      </w:r>
      <w:r w:rsidRPr="00784AF9">
        <w:rPr>
          <w:sz w:val="28"/>
          <w:szCs w:val="28"/>
        </w:rPr>
        <w:t>в течение 2-3 минут импровизировать под заданную педагогом тему; повторять ритм, заданный педагогом и сохранять темпо-р</w:t>
      </w:r>
      <w:r>
        <w:rPr>
          <w:sz w:val="28"/>
          <w:szCs w:val="28"/>
        </w:rPr>
        <w:t>итм до конца выполнения задания;</w:t>
      </w:r>
    </w:p>
    <w:p w:rsidR="001A5796" w:rsidRDefault="001A5796" w:rsidP="001A5796">
      <w:pPr>
        <w:pBdr>
          <w:top w:val="nil"/>
          <w:left w:val="nil"/>
          <w:bottom w:val="nil"/>
          <w:right w:val="nil"/>
          <w:between w:val="nil"/>
        </w:pBdr>
        <w:ind w:left="1" w:hanging="3"/>
        <w:rPr>
          <w:sz w:val="28"/>
          <w:szCs w:val="28"/>
        </w:rPr>
      </w:pPr>
      <w:r w:rsidRPr="00784AF9">
        <w:rPr>
          <w:sz w:val="28"/>
          <w:szCs w:val="28"/>
        </w:rPr>
        <w:t xml:space="preserve">- самостоятельно выполнять задания, предложенные педагогом; </w:t>
      </w:r>
    </w:p>
    <w:p w:rsidR="001A5796" w:rsidRPr="00BD5778" w:rsidRDefault="001A5796" w:rsidP="00BD5778">
      <w:pPr>
        <w:pBdr>
          <w:top w:val="nil"/>
          <w:left w:val="nil"/>
          <w:bottom w:val="nil"/>
          <w:right w:val="nil"/>
          <w:between w:val="nil"/>
        </w:pBdr>
        <w:ind w:left="1" w:hanging="3"/>
        <w:rPr>
          <w:sz w:val="28"/>
          <w:szCs w:val="28"/>
        </w:rPr>
      </w:pPr>
      <w:r>
        <w:rPr>
          <w:sz w:val="28"/>
          <w:szCs w:val="28"/>
        </w:rPr>
        <w:t xml:space="preserve">- </w:t>
      </w:r>
      <w:r w:rsidRPr="00784AF9">
        <w:rPr>
          <w:sz w:val="28"/>
          <w:szCs w:val="28"/>
        </w:rPr>
        <w:t>выполнять подготовленную заранее программ</w:t>
      </w:r>
      <w:r>
        <w:rPr>
          <w:sz w:val="28"/>
          <w:szCs w:val="28"/>
        </w:rPr>
        <w:t>у показа в присутствии зрителей.</w:t>
      </w:r>
    </w:p>
    <w:p w:rsidR="001A5796" w:rsidRDefault="001A5796" w:rsidP="001A5796">
      <w:pPr>
        <w:tabs>
          <w:tab w:val="left" w:pos="142"/>
        </w:tabs>
        <w:ind w:left="1" w:hanging="3"/>
        <w:rPr>
          <w:i/>
          <w:sz w:val="28"/>
          <w:szCs w:val="28"/>
        </w:rPr>
      </w:pPr>
      <w:r>
        <w:rPr>
          <w:i/>
          <w:sz w:val="28"/>
          <w:szCs w:val="28"/>
        </w:rPr>
        <w:t>3 год обучения</w:t>
      </w:r>
    </w:p>
    <w:p w:rsidR="001A5796" w:rsidRPr="0089667C" w:rsidRDefault="001A5796" w:rsidP="001A5796">
      <w:pPr>
        <w:pBdr>
          <w:top w:val="nil"/>
          <w:left w:val="nil"/>
          <w:bottom w:val="nil"/>
          <w:right w:val="nil"/>
          <w:between w:val="nil"/>
        </w:pBdr>
        <w:ind w:left="1" w:hanging="3"/>
        <w:rPr>
          <w:color w:val="000000"/>
          <w:sz w:val="28"/>
          <w:szCs w:val="28"/>
        </w:rPr>
      </w:pPr>
      <w:r w:rsidRPr="0089667C">
        <w:rPr>
          <w:i/>
          <w:color w:val="000000"/>
          <w:sz w:val="28"/>
          <w:szCs w:val="28"/>
        </w:rPr>
        <w:lastRenderedPageBreak/>
        <w:t>Метапредметные:</w:t>
      </w:r>
    </w:p>
    <w:p w:rsidR="001A5796" w:rsidRPr="007D58DA" w:rsidRDefault="001A5796" w:rsidP="001A5796">
      <w:pPr>
        <w:shd w:val="clear" w:color="auto" w:fill="FFFFFF"/>
        <w:rPr>
          <w:sz w:val="28"/>
          <w:szCs w:val="28"/>
        </w:rPr>
      </w:pPr>
      <w:r>
        <w:rPr>
          <w:sz w:val="28"/>
          <w:szCs w:val="28"/>
        </w:rPr>
        <w:t>- владение</w:t>
      </w:r>
      <w:r w:rsidRPr="007D58DA">
        <w:rPr>
          <w:sz w:val="28"/>
          <w:szCs w:val="28"/>
        </w:rPr>
        <w:t xml:space="preserve"> навыками самооценк</w:t>
      </w:r>
      <w:r>
        <w:rPr>
          <w:sz w:val="28"/>
          <w:szCs w:val="28"/>
        </w:rPr>
        <w:t>и и саморегуляции: анализ</w:t>
      </w:r>
      <w:r w:rsidRPr="007D58DA">
        <w:rPr>
          <w:sz w:val="28"/>
          <w:szCs w:val="28"/>
        </w:rPr>
        <w:t xml:space="preserve"> </w:t>
      </w:r>
      <w:r>
        <w:rPr>
          <w:sz w:val="28"/>
          <w:szCs w:val="28"/>
        </w:rPr>
        <w:t>результатов, корректирование плана</w:t>
      </w:r>
      <w:r w:rsidRPr="007D58DA">
        <w:rPr>
          <w:sz w:val="28"/>
          <w:szCs w:val="28"/>
        </w:rPr>
        <w:t xml:space="preserve"> действий.</w:t>
      </w:r>
    </w:p>
    <w:p w:rsidR="001A5796" w:rsidRPr="007D58DA" w:rsidRDefault="001A5796" w:rsidP="001A5796">
      <w:pPr>
        <w:shd w:val="clear" w:color="auto" w:fill="FFFFFF"/>
        <w:rPr>
          <w:sz w:val="28"/>
          <w:szCs w:val="28"/>
        </w:rPr>
      </w:pPr>
      <w:r>
        <w:rPr>
          <w:sz w:val="28"/>
          <w:szCs w:val="28"/>
        </w:rPr>
        <w:t>- владение</w:t>
      </w:r>
      <w:r w:rsidRPr="007D58DA">
        <w:rPr>
          <w:sz w:val="28"/>
          <w:szCs w:val="28"/>
        </w:rPr>
        <w:t xml:space="preserve"> навыками публичных выступлений, взаимодействия с ауд</w:t>
      </w:r>
      <w:r>
        <w:rPr>
          <w:sz w:val="28"/>
          <w:szCs w:val="28"/>
        </w:rPr>
        <w:t>иторией и партнерами по сценке;</w:t>
      </w:r>
    </w:p>
    <w:p w:rsidR="001A5796" w:rsidRPr="007D58DA" w:rsidRDefault="001A5796" w:rsidP="001A5796">
      <w:pPr>
        <w:shd w:val="clear" w:color="auto" w:fill="FFFFFF"/>
        <w:rPr>
          <w:sz w:val="28"/>
          <w:szCs w:val="28"/>
        </w:rPr>
      </w:pPr>
      <w:r>
        <w:rPr>
          <w:sz w:val="28"/>
          <w:szCs w:val="28"/>
        </w:rPr>
        <w:t>-  умение</w:t>
      </w:r>
      <w:r w:rsidRPr="007D58DA">
        <w:rPr>
          <w:sz w:val="28"/>
          <w:szCs w:val="28"/>
        </w:rPr>
        <w:t xml:space="preserve"> принимать и сохранять учебную цель, связанную с творческой деятельностью (например, подготовка к выступлению);</w:t>
      </w:r>
    </w:p>
    <w:p w:rsidR="001A5796" w:rsidRPr="007D58DA" w:rsidRDefault="001A5796" w:rsidP="001A5796">
      <w:pPr>
        <w:shd w:val="clear" w:color="auto" w:fill="FFFFFF"/>
        <w:rPr>
          <w:sz w:val="28"/>
          <w:szCs w:val="28"/>
        </w:rPr>
      </w:pPr>
      <w:r>
        <w:rPr>
          <w:sz w:val="28"/>
          <w:szCs w:val="28"/>
        </w:rPr>
        <w:t>- компетентность</w:t>
      </w:r>
      <w:r w:rsidRPr="007D58DA">
        <w:rPr>
          <w:sz w:val="28"/>
          <w:szCs w:val="28"/>
        </w:rPr>
        <w:t xml:space="preserve"> в области использования информационно-коммуникационных тех</w:t>
      </w:r>
      <w:r>
        <w:rPr>
          <w:sz w:val="28"/>
          <w:szCs w:val="28"/>
        </w:rPr>
        <w:t>нологий;</w:t>
      </w:r>
    </w:p>
    <w:p w:rsidR="001A5796" w:rsidRPr="007D58DA" w:rsidRDefault="001A5796" w:rsidP="001A5796">
      <w:pPr>
        <w:shd w:val="clear" w:color="auto" w:fill="FFFFFF"/>
        <w:rPr>
          <w:sz w:val="28"/>
          <w:szCs w:val="28"/>
        </w:rPr>
      </w:pPr>
      <w:r w:rsidRPr="007D58DA">
        <w:rPr>
          <w:sz w:val="28"/>
          <w:szCs w:val="28"/>
        </w:rPr>
        <w:t>-</w:t>
      </w:r>
      <w:r>
        <w:rPr>
          <w:sz w:val="28"/>
          <w:szCs w:val="28"/>
        </w:rPr>
        <w:t xml:space="preserve"> </w:t>
      </w:r>
      <w:r w:rsidRPr="007D58DA">
        <w:rPr>
          <w:sz w:val="28"/>
          <w:szCs w:val="28"/>
        </w:rPr>
        <w:t>способн</w:t>
      </w:r>
      <w:r>
        <w:rPr>
          <w:sz w:val="28"/>
          <w:szCs w:val="28"/>
        </w:rPr>
        <w:t>ость</w:t>
      </w:r>
      <w:r w:rsidRPr="007D58DA">
        <w:rPr>
          <w:sz w:val="28"/>
          <w:szCs w:val="28"/>
        </w:rPr>
        <w:t xml:space="preserve"> находить и выделять главную мысль, сравнивать и сопоставлять разные точки зрения;</w:t>
      </w:r>
    </w:p>
    <w:p w:rsidR="001A5796" w:rsidRPr="007D58DA" w:rsidRDefault="001A5796" w:rsidP="001A5796">
      <w:pPr>
        <w:shd w:val="clear" w:color="auto" w:fill="FFFFFF"/>
        <w:rPr>
          <w:sz w:val="28"/>
          <w:szCs w:val="28"/>
        </w:rPr>
      </w:pPr>
      <w:r>
        <w:rPr>
          <w:sz w:val="28"/>
          <w:szCs w:val="28"/>
        </w:rPr>
        <w:t>- учитывание  разных мнений и интересов</w:t>
      </w:r>
      <w:r w:rsidRPr="007D58DA">
        <w:rPr>
          <w:sz w:val="28"/>
          <w:szCs w:val="28"/>
        </w:rPr>
        <w:t xml:space="preserve"> и</w:t>
      </w:r>
      <w:r>
        <w:rPr>
          <w:sz w:val="28"/>
          <w:szCs w:val="28"/>
        </w:rPr>
        <w:t xml:space="preserve"> умение </w:t>
      </w:r>
      <w:r w:rsidRPr="007D58DA">
        <w:rPr>
          <w:sz w:val="28"/>
          <w:szCs w:val="28"/>
        </w:rPr>
        <w:t xml:space="preserve"> обосновывать с</w:t>
      </w:r>
      <w:r>
        <w:rPr>
          <w:sz w:val="28"/>
          <w:szCs w:val="28"/>
        </w:rPr>
        <w:t>обственную позицию.</w:t>
      </w:r>
      <w:r w:rsidRPr="007D58DA">
        <w:rPr>
          <w:sz w:val="28"/>
          <w:szCs w:val="28"/>
        </w:rPr>
        <w:t xml:space="preserve"> </w:t>
      </w:r>
    </w:p>
    <w:p w:rsidR="001A5796" w:rsidRPr="0089667C" w:rsidRDefault="001A5796" w:rsidP="001A5796">
      <w:pPr>
        <w:pBdr>
          <w:top w:val="nil"/>
          <w:left w:val="nil"/>
          <w:bottom w:val="nil"/>
          <w:right w:val="nil"/>
          <w:between w:val="nil"/>
        </w:pBdr>
        <w:rPr>
          <w:color w:val="000000"/>
          <w:sz w:val="28"/>
          <w:szCs w:val="28"/>
        </w:rPr>
      </w:pPr>
      <w:r w:rsidRPr="0089667C">
        <w:rPr>
          <w:i/>
          <w:color w:val="000000"/>
          <w:sz w:val="28"/>
          <w:szCs w:val="28"/>
        </w:rPr>
        <w:t>Личностные:</w:t>
      </w:r>
    </w:p>
    <w:p w:rsidR="001A5796" w:rsidRDefault="001A5796" w:rsidP="001A5796">
      <w:pPr>
        <w:ind w:left="-2"/>
        <w:rPr>
          <w:sz w:val="28"/>
          <w:szCs w:val="28"/>
        </w:rPr>
      </w:pPr>
      <w:r w:rsidRPr="007D58DA">
        <w:rPr>
          <w:color w:val="000000"/>
          <w:sz w:val="28"/>
          <w:szCs w:val="28"/>
        </w:rPr>
        <w:t>-</w:t>
      </w:r>
      <w:r>
        <w:rPr>
          <w:rFonts w:ascii="Symbol" w:eastAsia="Symbol" w:hAnsi="Symbol" w:cs="Symbol"/>
        </w:rPr>
        <w:t></w:t>
      </w:r>
      <w:r>
        <w:rPr>
          <w:sz w:val="28"/>
          <w:szCs w:val="28"/>
        </w:rPr>
        <w:t xml:space="preserve"> осознание </w:t>
      </w:r>
      <w:r w:rsidRPr="007D58DA">
        <w:rPr>
          <w:sz w:val="28"/>
          <w:szCs w:val="28"/>
        </w:rPr>
        <w:t>российск</w:t>
      </w:r>
      <w:r>
        <w:rPr>
          <w:sz w:val="28"/>
          <w:szCs w:val="28"/>
        </w:rPr>
        <w:t>ой</w:t>
      </w:r>
      <w:r w:rsidRPr="007D58DA">
        <w:rPr>
          <w:sz w:val="28"/>
          <w:szCs w:val="28"/>
        </w:rPr>
        <w:t xml:space="preserve"> гражданск</w:t>
      </w:r>
      <w:r>
        <w:rPr>
          <w:sz w:val="28"/>
          <w:szCs w:val="28"/>
        </w:rPr>
        <w:t>ой</w:t>
      </w:r>
      <w:r w:rsidRPr="007D58DA">
        <w:rPr>
          <w:sz w:val="28"/>
          <w:szCs w:val="28"/>
        </w:rPr>
        <w:t xml:space="preserve"> идентичност</w:t>
      </w:r>
      <w:r>
        <w:rPr>
          <w:sz w:val="28"/>
          <w:szCs w:val="28"/>
        </w:rPr>
        <w:t>и</w:t>
      </w:r>
      <w:r w:rsidRPr="007D58DA">
        <w:rPr>
          <w:sz w:val="28"/>
          <w:szCs w:val="28"/>
        </w:rPr>
        <w:t>: патриотизм</w:t>
      </w:r>
      <w:r>
        <w:rPr>
          <w:sz w:val="28"/>
          <w:szCs w:val="28"/>
        </w:rPr>
        <w:t>а</w:t>
      </w:r>
      <w:r w:rsidRPr="007D58DA">
        <w:rPr>
          <w:sz w:val="28"/>
          <w:szCs w:val="28"/>
        </w:rPr>
        <w:t>, уважени</w:t>
      </w:r>
      <w:r>
        <w:rPr>
          <w:sz w:val="28"/>
          <w:szCs w:val="28"/>
        </w:rPr>
        <w:t>я</w:t>
      </w:r>
      <w:r w:rsidRPr="007D58DA">
        <w:rPr>
          <w:sz w:val="28"/>
          <w:szCs w:val="28"/>
        </w:rPr>
        <w:t xml:space="preserve"> к Отечеству, прошлому и настоящему многонаци</w:t>
      </w:r>
      <w:r>
        <w:rPr>
          <w:sz w:val="28"/>
          <w:szCs w:val="28"/>
        </w:rPr>
        <w:t>онального народа России; осознание своей</w:t>
      </w:r>
      <w:r w:rsidRPr="007D58DA">
        <w:rPr>
          <w:sz w:val="28"/>
          <w:szCs w:val="28"/>
        </w:rPr>
        <w:t xml:space="preserve"> этническ</w:t>
      </w:r>
      <w:r>
        <w:rPr>
          <w:sz w:val="28"/>
          <w:szCs w:val="28"/>
        </w:rPr>
        <w:t>ой</w:t>
      </w:r>
      <w:r w:rsidRPr="007D58DA">
        <w:rPr>
          <w:sz w:val="28"/>
          <w:szCs w:val="28"/>
        </w:rPr>
        <w:t xml:space="preserve"> принадлежност</w:t>
      </w:r>
      <w:r>
        <w:rPr>
          <w:sz w:val="28"/>
          <w:szCs w:val="28"/>
        </w:rPr>
        <w:t>и</w:t>
      </w:r>
      <w:r w:rsidRPr="007D58DA">
        <w:rPr>
          <w:sz w:val="28"/>
          <w:szCs w:val="28"/>
        </w:rPr>
        <w:t xml:space="preserve">, знание истории, языка, культуры своего народа, своего края, основ культурного наследия народов России и человечества; </w:t>
      </w:r>
    </w:p>
    <w:p w:rsidR="001A5796" w:rsidRDefault="001A5796" w:rsidP="001A5796">
      <w:pPr>
        <w:ind w:left="-2"/>
        <w:rPr>
          <w:sz w:val="28"/>
          <w:szCs w:val="28"/>
        </w:rPr>
      </w:pPr>
      <w:r>
        <w:rPr>
          <w:sz w:val="28"/>
          <w:szCs w:val="28"/>
        </w:rPr>
        <w:t>- усвоение гуманистических</w:t>
      </w:r>
      <w:r w:rsidRPr="007D58DA">
        <w:rPr>
          <w:sz w:val="28"/>
          <w:szCs w:val="28"/>
        </w:rPr>
        <w:t>, демократически</w:t>
      </w:r>
      <w:r>
        <w:rPr>
          <w:sz w:val="28"/>
          <w:szCs w:val="28"/>
        </w:rPr>
        <w:t>х</w:t>
      </w:r>
      <w:r w:rsidRPr="007D58DA">
        <w:rPr>
          <w:sz w:val="28"/>
          <w:szCs w:val="28"/>
        </w:rPr>
        <w:t xml:space="preserve"> и традиционны</w:t>
      </w:r>
      <w:r>
        <w:rPr>
          <w:sz w:val="28"/>
          <w:szCs w:val="28"/>
        </w:rPr>
        <w:t>х</w:t>
      </w:r>
      <w:r w:rsidRPr="007D58DA">
        <w:rPr>
          <w:sz w:val="28"/>
          <w:szCs w:val="28"/>
        </w:rPr>
        <w:t xml:space="preserve"> ценност</w:t>
      </w:r>
      <w:r>
        <w:rPr>
          <w:sz w:val="28"/>
          <w:szCs w:val="28"/>
        </w:rPr>
        <w:t>ей</w:t>
      </w:r>
      <w:r w:rsidRPr="007D58DA">
        <w:rPr>
          <w:sz w:val="28"/>
          <w:szCs w:val="28"/>
        </w:rPr>
        <w:t xml:space="preserve"> многонационального российского общества; </w:t>
      </w:r>
    </w:p>
    <w:p w:rsidR="001A5796" w:rsidRDefault="001A5796" w:rsidP="001A5796">
      <w:pPr>
        <w:ind w:left="-2"/>
        <w:rPr>
          <w:sz w:val="28"/>
          <w:szCs w:val="28"/>
        </w:rPr>
      </w:pPr>
      <w:r>
        <w:rPr>
          <w:rFonts w:eastAsia="Symbol"/>
          <w:sz w:val="28"/>
          <w:szCs w:val="28"/>
        </w:rPr>
        <w:t xml:space="preserve">- </w:t>
      </w:r>
      <w:r w:rsidRPr="007D58DA">
        <w:rPr>
          <w:sz w:val="28"/>
          <w:szCs w:val="28"/>
        </w:rPr>
        <w:t>целостно</w:t>
      </w:r>
      <w:r>
        <w:rPr>
          <w:sz w:val="28"/>
          <w:szCs w:val="28"/>
        </w:rPr>
        <w:t>сть</w:t>
      </w:r>
      <w:r w:rsidRPr="007D58DA">
        <w:rPr>
          <w:sz w:val="28"/>
          <w:szCs w:val="28"/>
        </w:rPr>
        <w:t xml:space="preserve"> мировоззрени</w:t>
      </w:r>
      <w:r>
        <w:rPr>
          <w:sz w:val="28"/>
          <w:szCs w:val="28"/>
        </w:rPr>
        <w:t>я</w:t>
      </w:r>
      <w:r w:rsidRPr="007D58DA">
        <w:rPr>
          <w:sz w:val="28"/>
          <w:szCs w:val="28"/>
        </w:rPr>
        <w:t>, соответствующе</w:t>
      </w:r>
      <w:r>
        <w:rPr>
          <w:sz w:val="28"/>
          <w:szCs w:val="28"/>
        </w:rPr>
        <w:t>го</w:t>
      </w:r>
      <w:r w:rsidRPr="007D58DA">
        <w:rPr>
          <w:sz w:val="28"/>
          <w:szCs w:val="28"/>
        </w:rPr>
        <w:t xml:space="preserve"> современному уровню развития науки и общественной практики, учитывающе</w:t>
      </w:r>
      <w:r>
        <w:rPr>
          <w:sz w:val="28"/>
          <w:szCs w:val="28"/>
        </w:rPr>
        <w:t>е</w:t>
      </w:r>
      <w:r w:rsidRPr="007D58DA">
        <w:rPr>
          <w:sz w:val="28"/>
          <w:szCs w:val="28"/>
        </w:rPr>
        <w:t xml:space="preserve"> социальное, культурное, языковое, духовное многообразие современного мира</w:t>
      </w:r>
      <w:r>
        <w:rPr>
          <w:sz w:val="28"/>
          <w:szCs w:val="28"/>
        </w:rPr>
        <w:t>;</w:t>
      </w:r>
    </w:p>
    <w:p w:rsidR="001A5796" w:rsidRPr="007D58DA" w:rsidRDefault="001A5796" w:rsidP="001A5796">
      <w:pPr>
        <w:ind w:left="-2"/>
        <w:rPr>
          <w:sz w:val="28"/>
          <w:szCs w:val="28"/>
        </w:rPr>
      </w:pPr>
      <w:r>
        <w:rPr>
          <w:sz w:val="28"/>
          <w:szCs w:val="28"/>
        </w:rPr>
        <w:t xml:space="preserve">- </w:t>
      </w:r>
      <w:r w:rsidRPr="007D58DA">
        <w:rPr>
          <w:sz w:val="28"/>
          <w:szCs w:val="28"/>
        </w:rPr>
        <w:t>чувств</w:t>
      </w:r>
      <w:r>
        <w:rPr>
          <w:sz w:val="28"/>
          <w:szCs w:val="28"/>
        </w:rPr>
        <w:t>о</w:t>
      </w:r>
      <w:r w:rsidRPr="007D58DA">
        <w:rPr>
          <w:sz w:val="28"/>
          <w:szCs w:val="28"/>
        </w:rPr>
        <w:t xml:space="preserve"> ответственности и долга перед Родиной;</w:t>
      </w:r>
    </w:p>
    <w:p w:rsidR="001A5796" w:rsidRPr="007D58DA" w:rsidRDefault="001A5796" w:rsidP="001A5796">
      <w:pPr>
        <w:shd w:val="clear" w:color="auto" w:fill="FFFFFF"/>
        <w:spacing w:after="180"/>
        <w:rPr>
          <w:color w:val="000000"/>
          <w:sz w:val="28"/>
          <w:szCs w:val="28"/>
        </w:rPr>
      </w:pPr>
      <w:r>
        <w:rPr>
          <w:color w:val="000000"/>
          <w:sz w:val="28"/>
          <w:szCs w:val="28"/>
        </w:rPr>
        <w:t>-  готовность</w:t>
      </w:r>
      <w:r w:rsidRPr="007D58DA">
        <w:rPr>
          <w:color w:val="000000"/>
          <w:sz w:val="28"/>
          <w:szCs w:val="28"/>
        </w:rPr>
        <w:t xml:space="preserve"> к саморазвитию, самостоятельность в принятии решений и самоопределению.</w:t>
      </w:r>
    </w:p>
    <w:p w:rsidR="001A5796" w:rsidRPr="0089667C" w:rsidRDefault="001A5796" w:rsidP="001A5796">
      <w:pPr>
        <w:tabs>
          <w:tab w:val="left" w:pos="142"/>
        </w:tabs>
        <w:rPr>
          <w:i/>
          <w:sz w:val="28"/>
          <w:szCs w:val="28"/>
        </w:rPr>
      </w:pPr>
      <w:r w:rsidRPr="0089667C">
        <w:rPr>
          <w:i/>
          <w:sz w:val="28"/>
          <w:szCs w:val="28"/>
        </w:rPr>
        <w:t>Предметные</w:t>
      </w:r>
    </w:p>
    <w:p w:rsidR="001A5796" w:rsidRPr="00784AF9" w:rsidRDefault="001A5796" w:rsidP="001A5796">
      <w:pPr>
        <w:tabs>
          <w:tab w:val="left" w:pos="142"/>
        </w:tabs>
        <w:ind w:left="1" w:hanging="3"/>
        <w:rPr>
          <w:i/>
          <w:sz w:val="28"/>
          <w:szCs w:val="28"/>
        </w:rPr>
      </w:pPr>
      <w:r>
        <w:rPr>
          <w:i/>
          <w:sz w:val="28"/>
          <w:szCs w:val="28"/>
        </w:rPr>
        <w:t xml:space="preserve">К концу </w:t>
      </w:r>
      <w:r w:rsidRPr="00F448EA">
        <w:rPr>
          <w:i/>
          <w:sz w:val="28"/>
          <w:szCs w:val="28"/>
        </w:rPr>
        <w:t>третьего</w:t>
      </w:r>
      <w:r>
        <w:rPr>
          <w:i/>
          <w:sz w:val="28"/>
          <w:szCs w:val="28"/>
        </w:rPr>
        <w:t xml:space="preserve"> года обучения обуч</w:t>
      </w:r>
      <w:r w:rsidRPr="00784AF9">
        <w:rPr>
          <w:i/>
          <w:sz w:val="28"/>
          <w:szCs w:val="28"/>
        </w:rPr>
        <w:t>а</w:t>
      </w:r>
      <w:r>
        <w:rPr>
          <w:i/>
          <w:sz w:val="28"/>
          <w:szCs w:val="28"/>
        </w:rPr>
        <w:t>ю</w:t>
      </w:r>
      <w:r w:rsidRPr="00784AF9">
        <w:rPr>
          <w:i/>
          <w:sz w:val="28"/>
          <w:szCs w:val="28"/>
        </w:rPr>
        <w:t xml:space="preserve">щийся будет </w:t>
      </w:r>
    </w:p>
    <w:p w:rsidR="001A5796" w:rsidRPr="00784AF9" w:rsidRDefault="001A5796" w:rsidP="001A5796">
      <w:pPr>
        <w:tabs>
          <w:tab w:val="left" w:pos="142"/>
        </w:tabs>
        <w:ind w:left="1" w:hanging="3"/>
        <w:rPr>
          <w:i/>
          <w:sz w:val="28"/>
          <w:szCs w:val="28"/>
        </w:rPr>
      </w:pPr>
      <w:r w:rsidRPr="00784AF9">
        <w:rPr>
          <w:i/>
          <w:sz w:val="28"/>
          <w:szCs w:val="28"/>
        </w:rPr>
        <w:t>знать:</w:t>
      </w:r>
    </w:p>
    <w:p w:rsidR="001A5796" w:rsidRPr="0089667C"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sidRPr="0089667C">
        <w:rPr>
          <w:sz w:val="28"/>
          <w:szCs w:val="28"/>
        </w:rPr>
        <w:t xml:space="preserve">- </w:t>
      </w:r>
      <w:r w:rsidRPr="0089667C">
        <w:rPr>
          <w:color w:val="000000"/>
          <w:sz w:val="28"/>
          <w:szCs w:val="28"/>
        </w:rPr>
        <w:t xml:space="preserve">основные правила орфоэпии; </w:t>
      </w:r>
    </w:p>
    <w:p w:rsidR="001A5796" w:rsidRPr="0089667C"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sidRPr="0089667C">
        <w:rPr>
          <w:color w:val="000000"/>
          <w:sz w:val="28"/>
          <w:szCs w:val="28"/>
        </w:rPr>
        <w:t>- владеть навыками правильного дыхания, четкости произнесения гласных и согласных в сочетаниях, в скороговорках;</w:t>
      </w:r>
    </w:p>
    <w:p w:rsidR="001A5796" w:rsidRPr="0089667C" w:rsidRDefault="001A5796" w:rsidP="001A5796">
      <w:pPr>
        <w:pStyle w:val="Default"/>
        <w:rPr>
          <w:rFonts w:ascii="Times New Roman" w:hAnsi="Times New Roman" w:cs="Times New Roman"/>
          <w:position w:val="-1"/>
          <w:sz w:val="28"/>
          <w:szCs w:val="28"/>
        </w:rPr>
      </w:pPr>
      <w:r w:rsidRPr="0089667C">
        <w:rPr>
          <w:rFonts w:ascii="Times New Roman" w:hAnsi="Times New Roman" w:cs="Times New Roman"/>
          <w:position w:val="-1"/>
          <w:sz w:val="28"/>
          <w:szCs w:val="28"/>
        </w:rPr>
        <w:t xml:space="preserve">- теоретические основы сценической речи и пластики; </w:t>
      </w:r>
    </w:p>
    <w:p w:rsidR="001A5796" w:rsidRPr="0089667C" w:rsidRDefault="001A5796" w:rsidP="001A5796">
      <w:pPr>
        <w:pStyle w:val="Default"/>
        <w:rPr>
          <w:rFonts w:ascii="Times New Roman" w:hAnsi="Times New Roman" w:cs="Times New Roman"/>
          <w:position w:val="-1"/>
          <w:sz w:val="28"/>
          <w:szCs w:val="28"/>
        </w:rPr>
      </w:pPr>
      <w:r w:rsidRPr="0089667C">
        <w:rPr>
          <w:rFonts w:ascii="Times New Roman" w:hAnsi="Times New Roman" w:cs="Times New Roman"/>
          <w:position w:val="-1"/>
          <w:sz w:val="28"/>
          <w:szCs w:val="28"/>
        </w:rPr>
        <w:t xml:space="preserve">- комплекс упражнений на координацию и равновесие; </w:t>
      </w:r>
    </w:p>
    <w:p w:rsidR="001A5796" w:rsidRPr="0089667C" w:rsidRDefault="001A5796" w:rsidP="001A5796">
      <w:pPr>
        <w:pStyle w:val="Default"/>
        <w:rPr>
          <w:rFonts w:ascii="Times New Roman" w:hAnsi="Times New Roman" w:cs="Times New Roman"/>
          <w:position w:val="-1"/>
          <w:sz w:val="28"/>
          <w:szCs w:val="28"/>
        </w:rPr>
      </w:pPr>
      <w:r w:rsidRPr="0089667C">
        <w:rPr>
          <w:rFonts w:ascii="Times New Roman" w:hAnsi="Times New Roman" w:cs="Times New Roman"/>
          <w:position w:val="-1"/>
          <w:sz w:val="28"/>
          <w:szCs w:val="28"/>
        </w:rPr>
        <w:t xml:space="preserve">- основы театральной свободы и творческого самочувствия; </w:t>
      </w:r>
    </w:p>
    <w:p w:rsidR="001A5796" w:rsidRPr="0089667C" w:rsidRDefault="001A5796" w:rsidP="001A5796">
      <w:pPr>
        <w:pStyle w:val="Default"/>
        <w:rPr>
          <w:rFonts w:ascii="Times New Roman" w:hAnsi="Times New Roman" w:cs="Times New Roman"/>
          <w:position w:val="-1"/>
          <w:sz w:val="28"/>
          <w:szCs w:val="28"/>
        </w:rPr>
      </w:pPr>
      <w:r w:rsidRPr="0089667C">
        <w:rPr>
          <w:rFonts w:ascii="Times New Roman" w:hAnsi="Times New Roman" w:cs="Times New Roman"/>
          <w:position w:val="-1"/>
          <w:sz w:val="28"/>
          <w:szCs w:val="28"/>
        </w:rPr>
        <w:t xml:space="preserve">- определение темпо-ритма; </w:t>
      </w:r>
    </w:p>
    <w:p w:rsidR="001A5796" w:rsidRPr="0089667C" w:rsidRDefault="001A5796" w:rsidP="001A5796">
      <w:pPr>
        <w:pStyle w:val="Default"/>
        <w:rPr>
          <w:rFonts w:ascii="Times New Roman" w:hAnsi="Times New Roman" w:cs="Times New Roman"/>
          <w:position w:val="-1"/>
          <w:sz w:val="28"/>
          <w:szCs w:val="28"/>
        </w:rPr>
      </w:pPr>
      <w:r w:rsidRPr="0089667C">
        <w:rPr>
          <w:rFonts w:ascii="Times New Roman" w:hAnsi="Times New Roman" w:cs="Times New Roman"/>
          <w:position w:val="-1"/>
          <w:sz w:val="28"/>
          <w:szCs w:val="28"/>
        </w:rPr>
        <w:t xml:space="preserve">- способы избавления от зажимов; </w:t>
      </w:r>
    </w:p>
    <w:p w:rsidR="001A5796" w:rsidRPr="0089667C" w:rsidRDefault="001A5796" w:rsidP="001A5796">
      <w:pPr>
        <w:pStyle w:val="Default"/>
        <w:rPr>
          <w:rFonts w:ascii="Times New Roman" w:hAnsi="Times New Roman" w:cs="Times New Roman"/>
          <w:sz w:val="28"/>
          <w:szCs w:val="28"/>
        </w:rPr>
      </w:pPr>
      <w:r w:rsidRPr="0089667C">
        <w:rPr>
          <w:rFonts w:ascii="Times New Roman" w:hAnsi="Times New Roman" w:cs="Times New Roman"/>
          <w:bCs/>
          <w:i/>
          <w:iCs/>
          <w:sz w:val="28"/>
          <w:szCs w:val="28"/>
        </w:rPr>
        <w:t xml:space="preserve">владеть: </w:t>
      </w:r>
    </w:p>
    <w:p w:rsidR="001A5796" w:rsidRPr="0089667C" w:rsidRDefault="001A5796" w:rsidP="001A5796">
      <w:pPr>
        <w:pStyle w:val="Default"/>
        <w:rPr>
          <w:rFonts w:ascii="Times New Roman" w:hAnsi="Times New Roman" w:cs="Times New Roman"/>
          <w:sz w:val="28"/>
          <w:szCs w:val="28"/>
        </w:rPr>
      </w:pPr>
      <w:r w:rsidRPr="0089667C">
        <w:rPr>
          <w:rFonts w:ascii="Times New Roman" w:hAnsi="Times New Roman" w:cs="Times New Roman"/>
          <w:sz w:val="28"/>
          <w:szCs w:val="28"/>
        </w:rPr>
        <w:t xml:space="preserve">- техникой увеличения силы и полетности звука, используя резонаторы, диафрагму; </w:t>
      </w:r>
    </w:p>
    <w:p w:rsidR="001A5796" w:rsidRPr="0089667C" w:rsidRDefault="001A5796" w:rsidP="001A5796">
      <w:pPr>
        <w:pStyle w:val="Default"/>
        <w:rPr>
          <w:rFonts w:ascii="Times New Roman" w:hAnsi="Times New Roman" w:cs="Times New Roman"/>
          <w:sz w:val="28"/>
          <w:szCs w:val="28"/>
        </w:rPr>
      </w:pPr>
      <w:r w:rsidRPr="0089667C">
        <w:rPr>
          <w:rFonts w:ascii="Times New Roman" w:hAnsi="Times New Roman" w:cs="Times New Roman"/>
          <w:sz w:val="28"/>
          <w:szCs w:val="28"/>
        </w:rPr>
        <w:t xml:space="preserve">-  комплексом физической разминки; </w:t>
      </w:r>
    </w:p>
    <w:p w:rsidR="001A5796" w:rsidRPr="0089667C" w:rsidRDefault="001A5796" w:rsidP="001A5796">
      <w:pPr>
        <w:pStyle w:val="Default"/>
        <w:rPr>
          <w:rFonts w:ascii="Times New Roman" w:hAnsi="Times New Roman" w:cs="Times New Roman"/>
          <w:sz w:val="28"/>
          <w:szCs w:val="28"/>
        </w:rPr>
      </w:pPr>
      <w:r w:rsidRPr="0089667C">
        <w:rPr>
          <w:rFonts w:ascii="Times New Roman" w:hAnsi="Times New Roman" w:cs="Times New Roman"/>
          <w:sz w:val="28"/>
          <w:szCs w:val="28"/>
        </w:rPr>
        <w:t xml:space="preserve">- чувством ритма и темпа. </w:t>
      </w:r>
    </w:p>
    <w:p w:rsidR="000E198A" w:rsidRDefault="000E198A" w:rsidP="001A5796">
      <w:pPr>
        <w:tabs>
          <w:tab w:val="left" w:pos="142"/>
        </w:tabs>
        <w:spacing w:before="20" w:after="20"/>
        <w:rPr>
          <w:i/>
          <w:sz w:val="28"/>
          <w:szCs w:val="28"/>
        </w:rPr>
      </w:pPr>
    </w:p>
    <w:p w:rsidR="000E198A" w:rsidRDefault="000E198A" w:rsidP="001A5796">
      <w:pPr>
        <w:tabs>
          <w:tab w:val="left" w:pos="142"/>
        </w:tabs>
        <w:spacing w:before="20" w:after="20"/>
        <w:rPr>
          <w:i/>
          <w:sz w:val="28"/>
          <w:szCs w:val="28"/>
        </w:rPr>
      </w:pPr>
    </w:p>
    <w:p w:rsidR="001A5796" w:rsidRPr="0089667C" w:rsidRDefault="001A5796" w:rsidP="001A5796">
      <w:pPr>
        <w:tabs>
          <w:tab w:val="left" w:pos="142"/>
        </w:tabs>
        <w:spacing w:before="20" w:after="20"/>
        <w:rPr>
          <w:i/>
          <w:sz w:val="28"/>
          <w:szCs w:val="28"/>
        </w:rPr>
      </w:pPr>
      <w:r w:rsidRPr="0089667C">
        <w:rPr>
          <w:i/>
          <w:sz w:val="28"/>
          <w:szCs w:val="28"/>
        </w:rPr>
        <w:lastRenderedPageBreak/>
        <w:t>уметь:</w:t>
      </w:r>
    </w:p>
    <w:p w:rsidR="001A5796" w:rsidRDefault="001A5796" w:rsidP="001A5796">
      <w:pPr>
        <w:pBdr>
          <w:top w:val="nil"/>
          <w:left w:val="nil"/>
          <w:bottom w:val="nil"/>
          <w:right w:val="nil"/>
          <w:between w:val="nil"/>
        </w:pBdr>
        <w:tabs>
          <w:tab w:val="left" w:pos="0"/>
          <w:tab w:val="left" w:pos="360"/>
          <w:tab w:val="left" w:pos="720"/>
          <w:tab w:val="left" w:pos="900"/>
          <w:tab w:val="left" w:pos="1260"/>
        </w:tabs>
        <w:spacing w:before="20" w:after="20"/>
        <w:ind w:left="1" w:hanging="3"/>
        <w:rPr>
          <w:color w:val="000000"/>
          <w:sz w:val="28"/>
          <w:szCs w:val="28"/>
        </w:rPr>
      </w:pPr>
      <w:r>
        <w:rPr>
          <w:color w:val="000000"/>
          <w:sz w:val="28"/>
          <w:szCs w:val="28"/>
        </w:rPr>
        <w:t xml:space="preserve">- сосредоточенно и интенсивно работать в течение всего времени занятий и репетиций; работать коллективно в заданном темпо-ритме и импровизировать; работать с партнером; </w:t>
      </w:r>
    </w:p>
    <w:p w:rsidR="001A5796" w:rsidRDefault="001A5796" w:rsidP="001A5796">
      <w:pPr>
        <w:pBdr>
          <w:top w:val="nil"/>
          <w:left w:val="nil"/>
          <w:bottom w:val="nil"/>
          <w:right w:val="nil"/>
          <w:between w:val="nil"/>
        </w:pBdr>
        <w:tabs>
          <w:tab w:val="left" w:pos="0"/>
          <w:tab w:val="left" w:pos="360"/>
          <w:tab w:val="left" w:pos="720"/>
          <w:tab w:val="left" w:pos="900"/>
          <w:tab w:val="left" w:pos="1260"/>
        </w:tabs>
        <w:spacing w:before="20" w:after="20"/>
        <w:ind w:left="1" w:hanging="3"/>
        <w:rPr>
          <w:color w:val="000000"/>
          <w:sz w:val="28"/>
          <w:szCs w:val="28"/>
        </w:rPr>
      </w:pPr>
      <w:r>
        <w:rPr>
          <w:color w:val="000000"/>
          <w:sz w:val="28"/>
          <w:szCs w:val="28"/>
        </w:rPr>
        <w:t>- оценивать свою работу и работу других; самостоятельно выполнять задания, предложенные педагогом.</w:t>
      </w:r>
    </w:p>
    <w:p w:rsidR="001A5796" w:rsidRDefault="001A5796" w:rsidP="001A5796">
      <w:pPr>
        <w:pBdr>
          <w:top w:val="nil"/>
          <w:left w:val="nil"/>
          <w:bottom w:val="nil"/>
          <w:right w:val="nil"/>
          <w:between w:val="nil"/>
        </w:pBdr>
        <w:tabs>
          <w:tab w:val="left" w:pos="0"/>
          <w:tab w:val="left" w:pos="360"/>
          <w:tab w:val="left" w:pos="720"/>
          <w:tab w:val="left" w:pos="900"/>
          <w:tab w:val="left" w:pos="1260"/>
        </w:tabs>
        <w:spacing w:before="20" w:after="20"/>
        <w:ind w:left="1" w:hanging="3"/>
        <w:rPr>
          <w:color w:val="000000"/>
          <w:sz w:val="28"/>
          <w:szCs w:val="28"/>
        </w:rPr>
      </w:pPr>
      <w:r>
        <w:rPr>
          <w:color w:val="000000"/>
          <w:sz w:val="28"/>
          <w:szCs w:val="28"/>
        </w:rPr>
        <w:t xml:space="preserve">- различать компоненты актерской выразительности; управлять своим вниманием (к предмету, распределение внимания, к партнеру); активизировать свою фантазию; построить связный рассказ о своих впечатлениях от увиденного;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spacing w:before="20" w:after="20"/>
        <w:ind w:left="1" w:hanging="3"/>
        <w:rPr>
          <w:color w:val="000000"/>
          <w:sz w:val="28"/>
          <w:szCs w:val="28"/>
        </w:rPr>
      </w:pPr>
      <w:r>
        <w:rPr>
          <w:color w:val="000000"/>
          <w:sz w:val="28"/>
          <w:szCs w:val="28"/>
        </w:rPr>
        <w:t xml:space="preserve"> - выполнять разминку, подготовить свое тело к работе; обнаруживать внутренние помехи и зажимы;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spacing w:before="20" w:after="20"/>
        <w:ind w:left="1" w:hanging="3"/>
        <w:rPr>
          <w:color w:val="000000"/>
          <w:sz w:val="28"/>
          <w:szCs w:val="28"/>
        </w:rPr>
      </w:pPr>
      <w:r>
        <w:rPr>
          <w:color w:val="000000"/>
          <w:sz w:val="28"/>
          <w:szCs w:val="28"/>
        </w:rPr>
        <w:t xml:space="preserve">- координировать слова и физические действия;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spacing w:before="20" w:after="20"/>
        <w:ind w:left="1" w:hanging="3"/>
        <w:rPr>
          <w:color w:val="000000"/>
          <w:sz w:val="28"/>
          <w:szCs w:val="28"/>
        </w:rPr>
      </w:pPr>
      <w:r>
        <w:rPr>
          <w:color w:val="000000"/>
          <w:sz w:val="28"/>
          <w:szCs w:val="28"/>
        </w:rPr>
        <w:t xml:space="preserve">- владеть приемами разминки и разогрева тела и речевого аппарата; </w:t>
      </w:r>
    </w:p>
    <w:p w:rsidR="001A5796" w:rsidRPr="00DB20BE" w:rsidRDefault="001A5796" w:rsidP="001A5796">
      <w:pPr>
        <w:pBdr>
          <w:top w:val="nil"/>
          <w:left w:val="nil"/>
          <w:bottom w:val="nil"/>
          <w:right w:val="nil"/>
          <w:between w:val="nil"/>
        </w:pBdr>
        <w:tabs>
          <w:tab w:val="left" w:pos="0"/>
          <w:tab w:val="left" w:pos="360"/>
          <w:tab w:val="left" w:pos="540"/>
          <w:tab w:val="left" w:pos="709"/>
          <w:tab w:val="left" w:pos="900"/>
          <w:tab w:val="left" w:pos="1080"/>
        </w:tabs>
        <w:spacing w:before="20" w:after="20"/>
        <w:ind w:left="1" w:hanging="3"/>
        <w:rPr>
          <w:color w:val="000000"/>
          <w:sz w:val="28"/>
          <w:szCs w:val="28"/>
        </w:rPr>
      </w:pPr>
      <w:r>
        <w:rPr>
          <w:color w:val="000000"/>
          <w:sz w:val="28"/>
          <w:szCs w:val="28"/>
        </w:rPr>
        <w:t>- выполнять подготовленную заранее программу показа в присутствии зрителей.</w:t>
      </w:r>
    </w:p>
    <w:p w:rsidR="001A5796" w:rsidRDefault="001A5796" w:rsidP="001A5796">
      <w:pPr>
        <w:tabs>
          <w:tab w:val="left" w:pos="142"/>
        </w:tabs>
        <w:spacing w:before="20" w:after="20"/>
        <w:ind w:left="1" w:hanging="3"/>
        <w:rPr>
          <w:i/>
          <w:sz w:val="28"/>
          <w:szCs w:val="28"/>
        </w:rPr>
      </w:pPr>
      <w:r>
        <w:rPr>
          <w:i/>
          <w:sz w:val="28"/>
          <w:szCs w:val="28"/>
        </w:rPr>
        <w:t>4 год обучения</w:t>
      </w:r>
    </w:p>
    <w:p w:rsidR="001A5796" w:rsidRPr="0089667C" w:rsidRDefault="001A5796" w:rsidP="001A5796">
      <w:pPr>
        <w:pBdr>
          <w:top w:val="nil"/>
          <w:left w:val="nil"/>
          <w:bottom w:val="nil"/>
          <w:right w:val="nil"/>
          <w:between w:val="nil"/>
        </w:pBdr>
        <w:spacing w:before="20" w:after="20"/>
        <w:ind w:left="1" w:hanging="3"/>
        <w:rPr>
          <w:color w:val="000000"/>
          <w:sz w:val="28"/>
          <w:szCs w:val="28"/>
        </w:rPr>
      </w:pPr>
      <w:r w:rsidRPr="0089667C">
        <w:rPr>
          <w:i/>
          <w:color w:val="000000"/>
          <w:sz w:val="28"/>
          <w:szCs w:val="28"/>
        </w:rPr>
        <w:t>Метапредметные:</w:t>
      </w:r>
    </w:p>
    <w:p w:rsidR="001A5796" w:rsidRDefault="001A5796" w:rsidP="001A5796">
      <w:pPr>
        <w:pBdr>
          <w:top w:val="nil"/>
          <w:left w:val="nil"/>
          <w:bottom w:val="nil"/>
          <w:right w:val="nil"/>
          <w:between w:val="nil"/>
        </w:pBdr>
        <w:spacing w:before="20" w:after="20"/>
        <w:ind w:left="1" w:hanging="3"/>
        <w:rPr>
          <w:color w:val="000000"/>
          <w:sz w:val="28"/>
          <w:szCs w:val="28"/>
        </w:rPr>
      </w:pPr>
      <w:r>
        <w:rPr>
          <w:i/>
          <w:color w:val="000000"/>
          <w:sz w:val="28"/>
          <w:szCs w:val="28"/>
        </w:rPr>
        <w:t xml:space="preserve">- </w:t>
      </w:r>
      <w:r>
        <w:rPr>
          <w:color w:val="000000"/>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1A5796" w:rsidRDefault="001A5796" w:rsidP="001A5796">
      <w:pPr>
        <w:pBdr>
          <w:top w:val="nil"/>
          <w:left w:val="nil"/>
          <w:bottom w:val="nil"/>
          <w:right w:val="nil"/>
          <w:between w:val="nil"/>
        </w:pBdr>
        <w:spacing w:before="20" w:after="20"/>
        <w:ind w:left="1" w:hanging="3"/>
        <w:rPr>
          <w:color w:val="000000"/>
          <w:sz w:val="28"/>
          <w:szCs w:val="28"/>
        </w:rPr>
      </w:pPr>
      <w:r>
        <w:rPr>
          <w:color w:val="000000"/>
          <w:sz w:val="28"/>
          <w:szCs w:val="28"/>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1A5796" w:rsidRDefault="001A5796" w:rsidP="001A5796">
      <w:pPr>
        <w:pBdr>
          <w:top w:val="nil"/>
          <w:left w:val="nil"/>
          <w:bottom w:val="nil"/>
          <w:right w:val="nil"/>
          <w:between w:val="nil"/>
        </w:pBdr>
        <w:spacing w:before="20" w:after="20"/>
        <w:ind w:left="1" w:hanging="3"/>
        <w:rPr>
          <w:color w:val="000000"/>
          <w:sz w:val="28"/>
          <w:szCs w:val="28"/>
        </w:rPr>
      </w:pPr>
      <w:r>
        <w:rPr>
          <w:color w:val="000000"/>
          <w:sz w:val="28"/>
          <w:szCs w:val="28"/>
        </w:rPr>
        <w:t xml:space="preserve">-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учёта интересов; </w:t>
      </w:r>
    </w:p>
    <w:p w:rsidR="001A5796" w:rsidRDefault="001A5796" w:rsidP="001A5796">
      <w:pPr>
        <w:pBdr>
          <w:top w:val="nil"/>
          <w:left w:val="nil"/>
          <w:bottom w:val="nil"/>
          <w:right w:val="nil"/>
          <w:between w:val="nil"/>
        </w:pBdr>
        <w:spacing w:before="20" w:after="20"/>
        <w:ind w:left="1" w:hanging="3"/>
        <w:rPr>
          <w:color w:val="000000"/>
          <w:sz w:val="28"/>
          <w:szCs w:val="28"/>
        </w:rPr>
      </w:pPr>
      <w:r>
        <w:rPr>
          <w:color w:val="000000"/>
          <w:sz w:val="28"/>
          <w:szCs w:val="28"/>
        </w:rPr>
        <w:t>- формулировать, аргументировать и отстаивать своё мнение;</w:t>
      </w:r>
    </w:p>
    <w:p w:rsidR="001A5796" w:rsidRDefault="001A5796" w:rsidP="001A5796">
      <w:pPr>
        <w:pBdr>
          <w:top w:val="nil"/>
          <w:left w:val="nil"/>
          <w:bottom w:val="nil"/>
          <w:right w:val="nil"/>
          <w:between w:val="nil"/>
        </w:pBdr>
        <w:spacing w:before="20" w:after="20"/>
        <w:ind w:left="1" w:hanging="3"/>
        <w:rPr>
          <w:color w:val="000000"/>
          <w:sz w:val="28"/>
          <w:szCs w:val="28"/>
        </w:rPr>
      </w:pPr>
      <w:r>
        <w:rPr>
          <w:color w:val="000000"/>
          <w:sz w:val="28"/>
          <w:szCs w:val="28"/>
        </w:rPr>
        <w:t xml:space="preserve">- умение планировать и регулировать свою деятельности; </w:t>
      </w:r>
    </w:p>
    <w:p w:rsidR="001A5796" w:rsidRDefault="001A5796" w:rsidP="001A5796">
      <w:pPr>
        <w:pBdr>
          <w:top w:val="nil"/>
          <w:left w:val="nil"/>
          <w:bottom w:val="nil"/>
          <w:right w:val="nil"/>
          <w:between w:val="nil"/>
        </w:pBdr>
        <w:spacing w:before="20" w:after="20"/>
        <w:ind w:left="1" w:hanging="3"/>
        <w:rPr>
          <w:color w:val="000000"/>
          <w:sz w:val="28"/>
          <w:szCs w:val="28"/>
        </w:rPr>
      </w:pPr>
      <w:r>
        <w:rPr>
          <w:color w:val="000000"/>
          <w:sz w:val="28"/>
          <w:szCs w:val="28"/>
        </w:rPr>
        <w:t>- владение устной и письменной речью, монологической контекстной речью;</w:t>
      </w:r>
    </w:p>
    <w:p w:rsidR="001A5796" w:rsidRPr="00DB20BE" w:rsidRDefault="001A5796" w:rsidP="001A5796">
      <w:pPr>
        <w:pBdr>
          <w:top w:val="nil"/>
          <w:left w:val="nil"/>
          <w:bottom w:val="nil"/>
          <w:right w:val="nil"/>
          <w:between w:val="nil"/>
        </w:pBdr>
        <w:spacing w:before="20" w:after="20"/>
        <w:ind w:left="1" w:hanging="3"/>
        <w:rPr>
          <w:color w:val="000000"/>
          <w:sz w:val="28"/>
          <w:szCs w:val="28"/>
        </w:rPr>
      </w:pPr>
      <w:r>
        <w:rPr>
          <w:color w:val="000000"/>
          <w:sz w:val="28"/>
          <w:szCs w:val="28"/>
        </w:rPr>
        <w:t>- компетентность в области использования информационно-коммуникационных технологий.</w:t>
      </w:r>
    </w:p>
    <w:p w:rsidR="001A5796" w:rsidRPr="0089667C" w:rsidRDefault="001A5796" w:rsidP="001A5796">
      <w:pPr>
        <w:pBdr>
          <w:top w:val="nil"/>
          <w:left w:val="nil"/>
          <w:bottom w:val="nil"/>
          <w:right w:val="nil"/>
          <w:between w:val="nil"/>
        </w:pBdr>
        <w:spacing w:before="20" w:after="20"/>
        <w:ind w:left="1" w:hanging="3"/>
        <w:rPr>
          <w:i/>
          <w:color w:val="000000"/>
          <w:sz w:val="28"/>
          <w:szCs w:val="28"/>
        </w:rPr>
      </w:pPr>
      <w:r w:rsidRPr="0089667C">
        <w:rPr>
          <w:i/>
          <w:color w:val="000000"/>
          <w:sz w:val="28"/>
          <w:szCs w:val="28"/>
        </w:rPr>
        <w:t>Личностные:</w:t>
      </w:r>
    </w:p>
    <w:p w:rsidR="001A5796" w:rsidRPr="007D58DA" w:rsidRDefault="001A5796" w:rsidP="001A5796">
      <w:pPr>
        <w:pBdr>
          <w:top w:val="nil"/>
          <w:left w:val="nil"/>
          <w:bottom w:val="nil"/>
          <w:right w:val="nil"/>
          <w:between w:val="nil"/>
        </w:pBdr>
        <w:spacing w:before="20" w:after="20"/>
        <w:rPr>
          <w:color w:val="000000"/>
          <w:sz w:val="28"/>
          <w:szCs w:val="28"/>
        </w:rPr>
      </w:pPr>
      <w:r w:rsidRPr="007D58DA">
        <w:rPr>
          <w:color w:val="000000"/>
          <w:sz w:val="28"/>
          <w:szCs w:val="28"/>
        </w:rPr>
        <w:t>- готовность и способность обучающихся к саморазвитию и личностному самоопределению.</w:t>
      </w:r>
    </w:p>
    <w:p w:rsidR="001A5796" w:rsidRDefault="001A5796" w:rsidP="001A5796">
      <w:pPr>
        <w:pBdr>
          <w:top w:val="nil"/>
          <w:left w:val="nil"/>
          <w:bottom w:val="nil"/>
          <w:right w:val="nil"/>
          <w:between w:val="nil"/>
        </w:pBdr>
        <w:spacing w:before="20" w:after="20"/>
        <w:ind w:left="1" w:hanging="3"/>
        <w:rPr>
          <w:color w:val="000000"/>
          <w:sz w:val="28"/>
          <w:szCs w:val="28"/>
        </w:rPr>
      </w:pPr>
      <w:r>
        <w:rPr>
          <w:color w:val="000000"/>
          <w:sz w:val="28"/>
          <w:szCs w:val="28"/>
        </w:rPr>
        <w:t>-  коммуникативная компетентность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A5796" w:rsidRPr="007D58DA" w:rsidRDefault="001A5796" w:rsidP="001A5796">
      <w:pPr>
        <w:pBdr>
          <w:top w:val="nil"/>
          <w:left w:val="nil"/>
          <w:bottom w:val="nil"/>
          <w:right w:val="nil"/>
          <w:between w:val="nil"/>
        </w:pBdr>
        <w:spacing w:before="20" w:after="20"/>
        <w:ind w:left="1" w:hanging="3"/>
        <w:rPr>
          <w:color w:val="000000"/>
          <w:sz w:val="28"/>
          <w:szCs w:val="28"/>
        </w:rPr>
      </w:pPr>
      <w:r>
        <w:rPr>
          <w:color w:val="000000"/>
          <w:sz w:val="28"/>
          <w:szCs w:val="28"/>
        </w:rPr>
        <w:t xml:space="preserve">- </w:t>
      </w:r>
      <w:r w:rsidRPr="007D58DA">
        <w:rPr>
          <w:color w:val="000000"/>
          <w:sz w:val="28"/>
          <w:szCs w:val="28"/>
        </w:rPr>
        <w:t xml:space="preserve">осознание российской гражданской идентичности: патриотизма, уважения к Отечеству, прошлому и настоящему многонационального народа России; </w:t>
      </w:r>
    </w:p>
    <w:p w:rsidR="001A5796" w:rsidRPr="007D58DA" w:rsidRDefault="001A5796" w:rsidP="001A5796">
      <w:pPr>
        <w:pBdr>
          <w:top w:val="nil"/>
          <w:left w:val="nil"/>
          <w:bottom w:val="nil"/>
          <w:right w:val="nil"/>
          <w:between w:val="nil"/>
        </w:pBdr>
        <w:spacing w:before="20" w:after="20"/>
        <w:ind w:left="1" w:hanging="3"/>
        <w:rPr>
          <w:color w:val="000000"/>
          <w:sz w:val="28"/>
          <w:szCs w:val="28"/>
        </w:rPr>
      </w:pPr>
      <w:r w:rsidRPr="007D58DA">
        <w:rPr>
          <w:color w:val="000000"/>
          <w:sz w:val="28"/>
          <w:szCs w:val="28"/>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w:t>
      </w:r>
      <w:r w:rsidRPr="007D58DA">
        <w:rPr>
          <w:color w:val="000000"/>
          <w:sz w:val="28"/>
          <w:szCs w:val="28"/>
        </w:rPr>
        <w:lastRenderedPageBreak/>
        <w:t>ценностей многонационального российского общества; воспитание чувства ответственности и долга перед Родиной.</w:t>
      </w:r>
    </w:p>
    <w:p w:rsidR="001A5796" w:rsidRDefault="001A5796" w:rsidP="001A5796">
      <w:pPr>
        <w:pBdr>
          <w:top w:val="nil"/>
          <w:left w:val="nil"/>
          <w:bottom w:val="nil"/>
          <w:right w:val="nil"/>
          <w:between w:val="nil"/>
        </w:pBdr>
        <w:ind w:left="1" w:hanging="3"/>
        <w:rPr>
          <w:color w:val="000000"/>
          <w:sz w:val="28"/>
          <w:szCs w:val="28"/>
        </w:rPr>
      </w:pPr>
      <w:r>
        <w:rPr>
          <w:color w:val="000000"/>
          <w:sz w:val="28"/>
          <w:szCs w:val="28"/>
        </w:rPr>
        <w:t>- целостность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A5796" w:rsidRPr="0089667C" w:rsidRDefault="001A5796" w:rsidP="001A5796">
      <w:pPr>
        <w:tabs>
          <w:tab w:val="left" w:pos="142"/>
        </w:tabs>
        <w:ind w:left="1" w:hanging="3"/>
        <w:rPr>
          <w:i/>
          <w:sz w:val="28"/>
          <w:szCs w:val="28"/>
        </w:rPr>
      </w:pPr>
      <w:r w:rsidRPr="0089667C">
        <w:rPr>
          <w:i/>
          <w:sz w:val="28"/>
          <w:szCs w:val="28"/>
        </w:rPr>
        <w:t>Предметные</w:t>
      </w:r>
    </w:p>
    <w:p w:rsidR="001A5796" w:rsidRPr="00784AF9" w:rsidRDefault="001A5796" w:rsidP="001A5796">
      <w:pPr>
        <w:tabs>
          <w:tab w:val="left" w:pos="142"/>
        </w:tabs>
        <w:ind w:left="1" w:hanging="3"/>
        <w:rPr>
          <w:i/>
          <w:sz w:val="28"/>
          <w:szCs w:val="28"/>
        </w:rPr>
      </w:pPr>
      <w:r>
        <w:rPr>
          <w:i/>
          <w:sz w:val="28"/>
          <w:szCs w:val="28"/>
        </w:rPr>
        <w:t xml:space="preserve">К концу </w:t>
      </w:r>
      <w:r w:rsidRPr="00342554">
        <w:rPr>
          <w:i/>
          <w:sz w:val="28"/>
          <w:szCs w:val="28"/>
        </w:rPr>
        <w:t>четве</w:t>
      </w:r>
      <w:r>
        <w:rPr>
          <w:i/>
          <w:sz w:val="28"/>
          <w:szCs w:val="28"/>
        </w:rPr>
        <w:t>ртого года обучения обучающийся</w:t>
      </w:r>
      <w:r w:rsidRPr="00784AF9">
        <w:rPr>
          <w:i/>
          <w:sz w:val="28"/>
          <w:szCs w:val="28"/>
        </w:rPr>
        <w:t xml:space="preserve"> будет </w:t>
      </w:r>
    </w:p>
    <w:p w:rsidR="001A5796" w:rsidRPr="00784AF9" w:rsidRDefault="001A5796" w:rsidP="001A5796">
      <w:pPr>
        <w:tabs>
          <w:tab w:val="left" w:pos="142"/>
        </w:tabs>
        <w:ind w:left="1" w:hanging="3"/>
        <w:rPr>
          <w:i/>
          <w:sz w:val="28"/>
          <w:szCs w:val="28"/>
        </w:rPr>
      </w:pPr>
      <w:r w:rsidRPr="00784AF9">
        <w:rPr>
          <w:i/>
          <w:sz w:val="28"/>
          <w:szCs w:val="28"/>
        </w:rPr>
        <w:t>знать:</w:t>
      </w:r>
    </w:p>
    <w:p w:rsidR="001A5796" w:rsidRPr="00342554" w:rsidRDefault="001A5796" w:rsidP="001A5796">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342554">
        <w:rPr>
          <w:sz w:val="28"/>
          <w:szCs w:val="28"/>
        </w:rPr>
        <w:t>- теоретические основы актёрского мастерства</w:t>
      </w:r>
      <w:r>
        <w:rPr>
          <w:sz w:val="28"/>
          <w:szCs w:val="28"/>
        </w:rPr>
        <w:t>, сценической речи</w:t>
      </w:r>
      <w:r w:rsidRPr="00342554">
        <w:rPr>
          <w:sz w:val="28"/>
          <w:szCs w:val="28"/>
        </w:rPr>
        <w:t xml:space="preserve">; </w:t>
      </w:r>
    </w:p>
    <w:p w:rsidR="001A5796" w:rsidRPr="00342554" w:rsidRDefault="001A5796" w:rsidP="001A5796">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342554">
        <w:rPr>
          <w:sz w:val="28"/>
          <w:szCs w:val="28"/>
        </w:rPr>
        <w:t xml:space="preserve">- разнообразные игры, упражнения и их правила; </w:t>
      </w:r>
    </w:p>
    <w:p w:rsidR="001A5796" w:rsidRPr="00342554" w:rsidRDefault="001A5796" w:rsidP="001A5796">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342554">
        <w:rPr>
          <w:sz w:val="28"/>
          <w:szCs w:val="28"/>
        </w:rPr>
        <w:t xml:space="preserve">- этапы работы над спектаклем; </w:t>
      </w:r>
    </w:p>
    <w:p w:rsidR="001A5796" w:rsidRPr="00342554" w:rsidRDefault="001A5796" w:rsidP="001A5796">
      <w:pPr>
        <w:pBdr>
          <w:top w:val="nil"/>
          <w:left w:val="nil"/>
          <w:bottom w:val="nil"/>
          <w:right w:val="nil"/>
          <w:between w:val="nil"/>
        </w:pBdr>
        <w:tabs>
          <w:tab w:val="left" w:pos="0"/>
          <w:tab w:val="left" w:pos="360"/>
          <w:tab w:val="left" w:pos="720"/>
          <w:tab w:val="left" w:pos="900"/>
          <w:tab w:val="left" w:pos="1260"/>
        </w:tabs>
        <w:ind w:left="1" w:hanging="3"/>
        <w:rPr>
          <w:sz w:val="28"/>
          <w:szCs w:val="28"/>
        </w:rPr>
      </w:pPr>
      <w:r w:rsidRPr="00342554">
        <w:rPr>
          <w:sz w:val="28"/>
          <w:szCs w:val="28"/>
        </w:rPr>
        <w:t>- за</w:t>
      </w:r>
      <w:r>
        <w:rPr>
          <w:sz w:val="28"/>
          <w:szCs w:val="28"/>
        </w:rPr>
        <w:t>коны сценического действия.</w:t>
      </w:r>
      <w:r w:rsidRPr="00342554">
        <w:rPr>
          <w:sz w:val="28"/>
          <w:szCs w:val="28"/>
        </w:rPr>
        <w:t xml:space="preserve"> </w:t>
      </w:r>
    </w:p>
    <w:p w:rsidR="001A5796" w:rsidRPr="0089667C" w:rsidRDefault="001A5796" w:rsidP="001A5796">
      <w:pPr>
        <w:pStyle w:val="Default"/>
        <w:rPr>
          <w:rFonts w:ascii="Times New Roman" w:hAnsi="Times New Roman" w:cs="Times New Roman"/>
          <w:sz w:val="28"/>
          <w:szCs w:val="28"/>
        </w:rPr>
      </w:pPr>
      <w:r w:rsidRPr="0089667C">
        <w:rPr>
          <w:rFonts w:ascii="Times New Roman" w:hAnsi="Times New Roman" w:cs="Times New Roman"/>
          <w:bCs/>
          <w:i/>
          <w:iCs/>
          <w:sz w:val="28"/>
          <w:szCs w:val="28"/>
        </w:rPr>
        <w:t xml:space="preserve">владеть: </w:t>
      </w:r>
    </w:p>
    <w:p w:rsidR="001A5796"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навыками правильного дыхания, четкости произнесения гласных и согласных в сочетаниях, в скороговорках;</w:t>
      </w:r>
    </w:p>
    <w:p w:rsidR="001A5796"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xml:space="preserve">- комплексом упражнений артикуляционной и дыхательной гимнастики; </w:t>
      </w:r>
    </w:p>
    <w:p w:rsidR="001A5796" w:rsidRPr="00342554"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342554">
        <w:rPr>
          <w:sz w:val="28"/>
          <w:szCs w:val="28"/>
        </w:rPr>
        <w:t xml:space="preserve">- элементами внутренней и внешней техники актёра; </w:t>
      </w:r>
    </w:p>
    <w:p w:rsidR="001A5796" w:rsidRPr="00342554"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342554">
        <w:rPr>
          <w:sz w:val="28"/>
          <w:szCs w:val="28"/>
        </w:rPr>
        <w:t xml:space="preserve">- приёмами аутотренинга и релаксации; </w:t>
      </w:r>
    </w:p>
    <w:p w:rsidR="001A5796" w:rsidRPr="00342554"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342554">
        <w:rPr>
          <w:sz w:val="28"/>
          <w:szCs w:val="28"/>
        </w:rPr>
        <w:t xml:space="preserve">- словесным действием в спектакле; </w:t>
      </w:r>
    </w:p>
    <w:p w:rsidR="001A5796" w:rsidRPr="00342554"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342554">
        <w:rPr>
          <w:sz w:val="28"/>
          <w:szCs w:val="28"/>
        </w:rPr>
        <w:t xml:space="preserve">- сценической пластикой;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color w:val="000000"/>
          <w:sz w:val="28"/>
          <w:szCs w:val="28"/>
        </w:rPr>
      </w:pPr>
      <w:r w:rsidRPr="00342554">
        <w:rPr>
          <w:sz w:val="28"/>
          <w:szCs w:val="28"/>
        </w:rPr>
        <w:t>- речевым общением.</w:t>
      </w:r>
    </w:p>
    <w:p w:rsidR="001A5796" w:rsidRPr="00925879"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color w:val="000000"/>
          <w:sz w:val="28"/>
          <w:szCs w:val="28"/>
        </w:rPr>
      </w:pPr>
      <w:r w:rsidRPr="006F43B4">
        <w:rPr>
          <w:i/>
          <w:sz w:val="28"/>
          <w:szCs w:val="28"/>
        </w:rPr>
        <w:t>уметь:</w:t>
      </w:r>
    </w:p>
    <w:p w:rsidR="001A5796"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xml:space="preserve">- сосредоточенно и интенсивно работать в течение всего времени занятий и репетиций; </w:t>
      </w:r>
    </w:p>
    <w:p w:rsidR="001A5796"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xml:space="preserve">- работать коллективно в заданном темпо-ритме и импровизировать; </w:t>
      </w:r>
    </w:p>
    <w:p w:rsidR="001A5796"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xml:space="preserve">- работать с партнером; </w:t>
      </w:r>
    </w:p>
    <w:p w:rsidR="001A5796"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xml:space="preserve">- оценивать свою работу и работу других; </w:t>
      </w:r>
    </w:p>
    <w:p w:rsidR="001A5796"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самостоятельно выполнять задания, предложенные педагогом;</w:t>
      </w:r>
    </w:p>
    <w:p w:rsidR="001A5796"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xml:space="preserve">- четко различать компоненты актерской выразительности; </w:t>
      </w:r>
    </w:p>
    <w:p w:rsidR="001A5796" w:rsidRDefault="001A5796" w:rsidP="001A579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xml:space="preserve">- самостоятельно выполнять артикуляционную и дыхательную гимнастику и обучать других; управлять своим вниманием (к предмету, к партнеру);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color w:val="000000"/>
          <w:sz w:val="28"/>
          <w:szCs w:val="28"/>
        </w:rPr>
      </w:pPr>
      <w:r>
        <w:rPr>
          <w:color w:val="000000"/>
          <w:sz w:val="28"/>
          <w:szCs w:val="28"/>
        </w:rPr>
        <w:t xml:space="preserve">- обнаруживать внутренние помехи и зажимы;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color w:val="000000"/>
          <w:sz w:val="28"/>
          <w:szCs w:val="28"/>
        </w:rPr>
      </w:pPr>
      <w:r>
        <w:rPr>
          <w:color w:val="000000"/>
          <w:sz w:val="28"/>
          <w:szCs w:val="28"/>
        </w:rPr>
        <w:t xml:space="preserve">- координировать слова и физические действия; видеть возможности разного поведения в одних и тех же предлагаемых обстоятельствах;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color w:val="000000"/>
          <w:sz w:val="28"/>
          <w:szCs w:val="28"/>
        </w:rPr>
      </w:pPr>
      <w:r>
        <w:rPr>
          <w:color w:val="000000"/>
          <w:sz w:val="28"/>
          <w:szCs w:val="28"/>
        </w:rPr>
        <w:t xml:space="preserve">- в течение 3-4 минут импровизировать под заданную педагогом музыку или на тему;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color w:val="000000"/>
          <w:sz w:val="28"/>
          <w:szCs w:val="28"/>
        </w:rPr>
      </w:pPr>
      <w:r>
        <w:rPr>
          <w:color w:val="000000"/>
          <w:sz w:val="28"/>
          <w:szCs w:val="28"/>
        </w:rPr>
        <w:t xml:space="preserve">- владеть приемами разминки и разогрева тела и речевого аппарата;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color w:val="000000"/>
          <w:sz w:val="28"/>
          <w:szCs w:val="28"/>
        </w:rPr>
      </w:pPr>
      <w:r>
        <w:rPr>
          <w:color w:val="000000"/>
          <w:sz w:val="28"/>
          <w:szCs w:val="28"/>
        </w:rPr>
        <w:t xml:space="preserve">- владеть навыками саморегуляции (контроль и управление мышечным напряжением и расслаблением); </w:t>
      </w:r>
    </w:p>
    <w:p w:rsidR="001A5796"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color w:val="000000"/>
          <w:sz w:val="28"/>
          <w:szCs w:val="28"/>
        </w:rPr>
      </w:pPr>
      <w:r>
        <w:rPr>
          <w:color w:val="000000"/>
          <w:sz w:val="28"/>
          <w:szCs w:val="28"/>
        </w:rPr>
        <w:t>- выполнять подготовленную заранее программу показа в присутствии зрителей.</w:t>
      </w:r>
    </w:p>
    <w:p w:rsidR="001A5796" w:rsidRPr="00D37DB7"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D37DB7">
        <w:rPr>
          <w:sz w:val="28"/>
          <w:szCs w:val="28"/>
        </w:rPr>
        <w:t xml:space="preserve">- соблюдать правила игры; </w:t>
      </w:r>
    </w:p>
    <w:p w:rsidR="001A5796" w:rsidRPr="00D37DB7"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D37DB7">
        <w:rPr>
          <w:sz w:val="28"/>
          <w:szCs w:val="28"/>
        </w:rPr>
        <w:t xml:space="preserve">- разрешать конфликты во время игр; </w:t>
      </w:r>
    </w:p>
    <w:p w:rsidR="001A5796" w:rsidRPr="00D37DB7"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D37DB7">
        <w:rPr>
          <w:sz w:val="28"/>
          <w:szCs w:val="28"/>
        </w:rPr>
        <w:t xml:space="preserve">- ориентироваться в пространстве учебного помещения, </w:t>
      </w:r>
    </w:p>
    <w:p w:rsidR="001A5796" w:rsidRPr="00D37DB7"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D37DB7">
        <w:rPr>
          <w:sz w:val="28"/>
          <w:szCs w:val="28"/>
        </w:rPr>
        <w:t xml:space="preserve">- бережно относиться к игровому реквизиту; </w:t>
      </w:r>
    </w:p>
    <w:p w:rsidR="001A5796" w:rsidRPr="00D37DB7"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D37DB7">
        <w:rPr>
          <w:sz w:val="28"/>
          <w:szCs w:val="28"/>
        </w:rPr>
        <w:lastRenderedPageBreak/>
        <w:t xml:space="preserve">- передавать образ человека, животного с помощью известных средств актерской выразительности; </w:t>
      </w:r>
    </w:p>
    <w:p w:rsidR="001A5796" w:rsidRPr="00D37DB7"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D37DB7">
        <w:rPr>
          <w:sz w:val="28"/>
          <w:szCs w:val="28"/>
        </w:rPr>
        <w:t xml:space="preserve">- воспроизводить свои действия в заданной ситуации; </w:t>
      </w:r>
    </w:p>
    <w:p w:rsidR="001A5796" w:rsidRPr="00D37DB7"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D37DB7">
        <w:rPr>
          <w:sz w:val="28"/>
          <w:szCs w:val="28"/>
        </w:rPr>
        <w:t xml:space="preserve">- находить верное органическое поведение в предлагаемых обстоятельствах; </w:t>
      </w:r>
    </w:p>
    <w:p w:rsidR="001A5796" w:rsidRPr="00D37DB7" w:rsidRDefault="001A5796" w:rsidP="001A5796">
      <w:pPr>
        <w:pBdr>
          <w:top w:val="nil"/>
          <w:left w:val="nil"/>
          <w:bottom w:val="nil"/>
          <w:right w:val="nil"/>
          <w:between w:val="nil"/>
        </w:pBdr>
        <w:tabs>
          <w:tab w:val="left" w:pos="0"/>
          <w:tab w:val="left" w:pos="360"/>
          <w:tab w:val="left" w:pos="540"/>
          <w:tab w:val="left" w:pos="709"/>
          <w:tab w:val="left" w:pos="900"/>
          <w:tab w:val="left" w:pos="1080"/>
        </w:tabs>
        <w:ind w:left="1" w:hanging="3"/>
        <w:rPr>
          <w:sz w:val="28"/>
          <w:szCs w:val="28"/>
        </w:rPr>
      </w:pPr>
      <w:r w:rsidRPr="00D37DB7">
        <w:rPr>
          <w:sz w:val="28"/>
          <w:szCs w:val="28"/>
        </w:rPr>
        <w:t>- выполнять упражнения артикуляционной и дыхательной гимнастики.</w:t>
      </w:r>
    </w:p>
    <w:p w:rsidR="00E75E0B" w:rsidRPr="00E80360" w:rsidRDefault="00E75E0B" w:rsidP="00E75E0B">
      <w:pPr>
        <w:rPr>
          <w:sz w:val="28"/>
          <w:szCs w:val="28"/>
        </w:rPr>
      </w:pPr>
      <w:r w:rsidRPr="00E80360">
        <w:rPr>
          <w:sz w:val="28"/>
          <w:szCs w:val="28"/>
        </w:rPr>
        <w:t>Литература:</w:t>
      </w:r>
    </w:p>
    <w:p w:rsidR="00E75E0B" w:rsidRPr="00E80360" w:rsidRDefault="00E75E0B" w:rsidP="00941BE9">
      <w:pPr>
        <w:pStyle w:val="a6"/>
        <w:numPr>
          <w:ilvl w:val="0"/>
          <w:numId w:val="56"/>
        </w:numPr>
        <w:tabs>
          <w:tab w:val="clear" w:pos="795"/>
          <w:tab w:val="num" w:pos="0"/>
        </w:tabs>
        <w:ind w:left="0" w:firstLine="0"/>
        <w:rPr>
          <w:sz w:val="28"/>
          <w:szCs w:val="28"/>
        </w:rPr>
      </w:pPr>
      <w:r w:rsidRPr="00E80360">
        <w:rPr>
          <w:sz w:val="28"/>
          <w:szCs w:val="28"/>
        </w:rPr>
        <w:t>Александрова, М.Е. «Актерское мастерство. Первые уроки», 2014.</w:t>
      </w:r>
    </w:p>
    <w:p w:rsidR="00E75E0B" w:rsidRPr="00E80360" w:rsidRDefault="00E75E0B" w:rsidP="00941BE9">
      <w:pPr>
        <w:pStyle w:val="a6"/>
        <w:numPr>
          <w:ilvl w:val="0"/>
          <w:numId w:val="56"/>
        </w:numPr>
        <w:tabs>
          <w:tab w:val="clear" w:pos="795"/>
          <w:tab w:val="num" w:pos="0"/>
        </w:tabs>
        <w:ind w:left="0" w:firstLine="0"/>
        <w:rPr>
          <w:sz w:val="28"/>
          <w:szCs w:val="28"/>
        </w:rPr>
      </w:pPr>
      <w:r w:rsidRPr="00E80360">
        <w:rPr>
          <w:sz w:val="28"/>
          <w:szCs w:val="28"/>
        </w:rPr>
        <w:t>Дунаев, Ю. Репертуар детского театра. Скетчи и миниатюры, 2014.</w:t>
      </w:r>
    </w:p>
    <w:p w:rsidR="00E75E0B" w:rsidRPr="00E80360" w:rsidRDefault="00E75E0B" w:rsidP="00941BE9">
      <w:pPr>
        <w:pStyle w:val="a6"/>
        <w:numPr>
          <w:ilvl w:val="0"/>
          <w:numId w:val="56"/>
        </w:numPr>
        <w:tabs>
          <w:tab w:val="clear" w:pos="795"/>
          <w:tab w:val="num" w:pos="0"/>
        </w:tabs>
        <w:ind w:left="0" w:firstLine="0"/>
        <w:rPr>
          <w:sz w:val="28"/>
          <w:szCs w:val="28"/>
        </w:rPr>
      </w:pPr>
      <w:r w:rsidRPr="00E80360">
        <w:rPr>
          <w:sz w:val="28"/>
          <w:szCs w:val="28"/>
        </w:rPr>
        <w:t>Шихматов, Л.М. «Сценические этюды», 2014.</w:t>
      </w:r>
    </w:p>
    <w:p w:rsidR="00E75E0B" w:rsidRPr="00E80360" w:rsidRDefault="00E75E0B" w:rsidP="00941BE9">
      <w:pPr>
        <w:pStyle w:val="a6"/>
        <w:numPr>
          <w:ilvl w:val="0"/>
          <w:numId w:val="56"/>
        </w:numPr>
        <w:tabs>
          <w:tab w:val="clear" w:pos="795"/>
          <w:tab w:val="num" w:pos="0"/>
        </w:tabs>
        <w:ind w:left="0" w:firstLine="0"/>
        <w:rPr>
          <w:sz w:val="28"/>
          <w:szCs w:val="28"/>
        </w:rPr>
      </w:pPr>
      <w:r w:rsidRPr="00E80360">
        <w:rPr>
          <w:sz w:val="28"/>
          <w:szCs w:val="28"/>
        </w:rPr>
        <w:t>«Сценическое движение. Физический тренинг актера по методике А.Б.Дрознина» (брошюра «Я вхожу в мир искусств») ВЦТХ.4(2004).</w:t>
      </w:r>
    </w:p>
    <w:p w:rsidR="00E75E0B" w:rsidRPr="00E80360" w:rsidRDefault="00E75E0B" w:rsidP="00941BE9">
      <w:pPr>
        <w:pStyle w:val="a6"/>
        <w:numPr>
          <w:ilvl w:val="0"/>
          <w:numId w:val="56"/>
        </w:numPr>
        <w:tabs>
          <w:tab w:val="clear" w:pos="795"/>
          <w:tab w:val="num" w:pos="0"/>
        </w:tabs>
        <w:ind w:left="0" w:firstLine="0"/>
        <w:rPr>
          <w:sz w:val="28"/>
          <w:szCs w:val="28"/>
        </w:rPr>
      </w:pPr>
      <w:r w:rsidRPr="00E80360">
        <w:rPr>
          <w:sz w:val="28"/>
          <w:szCs w:val="28"/>
        </w:rPr>
        <w:t>Васильев, Ю.А. «Сценическая речь. Ритмы и вариации», 2009.</w:t>
      </w:r>
    </w:p>
    <w:p w:rsidR="00E75E0B" w:rsidRPr="001A5796" w:rsidRDefault="00E75E0B" w:rsidP="00941BE9">
      <w:pPr>
        <w:pStyle w:val="a6"/>
        <w:numPr>
          <w:ilvl w:val="0"/>
          <w:numId w:val="56"/>
        </w:numPr>
        <w:tabs>
          <w:tab w:val="clear" w:pos="795"/>
          <w:tab w:val="num" w:pos="0"/>
        </w:tabs>
        <w:ind w:left="0" w:firstLine="0"/>
        <w:rPr>
          <w:sz w:val="28"/>
          <w:szCs w:val="28"/>
        </w:rPr>
      </w:pPr>
      <w:r w:rsidRPr="00E80360">
        <w:rPr>
          <w:sz w:val="28"/>
          <w:szCs w:val="28"/>
        </w:rPr>
        <w:t xml:space="preserve">Вербовая, Н.П., Головина, О.М., Урнова, В.В. «Искусство речи», 1977. </w:t>
      </w:r>
    </w:p>
    <w:p w:rsidR="005A60F3" w:rsidRPr="00921D21" w:rsidRDefault="005A60F3" w:rsidP="005A60F3">
      <w:pPr>
        <w:rPr>
          <w:b/>
          <w:sz w:val="28"/>
          <w:szCs w:val="28"/>
        </w:rPr>
      </w:pPr>
      <w:r w:rsidRPr="00921D21">
        <w:rPr>
          <w:b/>
          <w:sz w:val="28"/>
          <w:szCs w:val="28"/>
        </w:rPr>
        <w:t>3</w:t>
      </w:r>
      <w:r w:rsidR="00921D21" w:rsidRPr="00921D21">
        <w:rPr>
          <w:b/>
          <w:sz w:val="28"/>
          <w:szCs w:val="28"/>
        </w:rPr>
        <w:t>3</w:t>
      </w:r>
      <w:r w:rsidRPr="00921D21">
        <w:rPr>
          <w:b/>
          <w:sz w:val="28"/>
          <w:szCs w:val="28"/>
        </w:rPr>
        <w:t xml:space="preserve">. Модифицированная, «РФА «Забавята», 7-11 лет, 3 года (педагог – Матвеева И.В.). </w:t>
      </w:r>
    </w:p>
    <w:p w:rsidR="005A60F3" w:rsidRPr="00E80360" w:rsidRDefault="005A60F3" w:rsidP="005A60F3">
      <w:pPr>
        <w:ind w:firstLine="708"/>
        <w:rPr>
          <w:sz w:val="28"/>
          <w:szCs w:val="28"/>
        </w:rPr>
      </w:pPr>
      <w:r w:rsidRPr="00E80360">
        <w:rPr>
          <w:sz w:val="28"/>
          <w:szCs w:val="28"/>
        </w:rPr>
        <w:t xml:space="preserve">Цель программы: развитие творческой личности ребёнка, способной к самореализации через обучение устному народному творчеству (игровой и музыкальный фольклор, народная хореография) и воспитание в нем ценностных ориентиров в соответствии с нравственными принципами «народной педагогики». </w:t>
      </w:r>
    </w:p>
    <w:p w:rsidR="005A60F3" w:rsidRPr="00E80360" w:rsidRDefault="005A60F3" w:rsidP="005A60F3">
      <w:pPr>
        <w:ind w:firstLine="708"/>
        <w:rPr>
          <w:sz w:val="28"/>
          <w:szCs w:val="28"/>
        </w:rPr>
      </w:pPr>
      <w:r w:rsidRPr="00E80360">
        <w:rPr>
          <w:sz w:val="28"/>
          <w:szCs w:val="28"/>
        </w:rPr>
        <w:t xml:space="preserve">Задачи программы </w:t>
      </w:r>
    </w:p>
    <w:p w:rsidR="005A60F3" w:rsidRPr="00E80360" w:rsidRDefault="005A60F3" w:rsidP="005A60F3">
      <w:pPr>
        <w:ind w:firstLine="708"/>
        <w:rPr>
          <w:i/>
          <w:sz w:val="28"/>
          <w:szCs w:val="28"/>
        </w:rPr>
      </w:pPr>
      <w:r w:rsidRPr="00E80360">
        <w:rPr>
          <w:i/>
          <w:sz w:val="28"/>
          <w:szCs w:val="28"/>
        </w:rPr>
        <w:t xml:space="preserve">обучающие: </w:t>
      </w:r>
    </w:p>
    <w:p w:rsidR="005A60F3" w:rsidRPr="00E80360" w:rsidRDefault="005A60F3" w:rsidP="005A60F3">
      <w:pPr>
        <w:ind w:firstLine="708"/>
        <w:rPr>
          <w:sz w:val="28"/>
          <w:szCs w:val="28"/>
        </w:rPr>
      </w:pPr>
      <w:r w:rsidRPr="00E80360">
        <w:rPr>
          <w:sz w:val="28"/>
          <w:szCs w:val="28"/>
        </w:rPr>
        <w:t xml:space="preserve"> – дать знания в области традиционной народной культуры, народного пения, игрового фольклора, хореографии, сценической речи, актёрского мастерства;</w:t>
      </w:r>
    </w:p>
    <w:p w:rsidR="005A60F3" w:rsidRPr="00E80360" w:rsidRDefault="005A60F3" w:rsidP="005A60F3">
      <w:pPr>
        <w:ind w:firstLine="708"/>
        <w:rPr>
          <w:sz w:val="28"/>
          <w:szCs w:val="28"/>
        </w:rPr>
      </w:pPr>
      <w:r w:rsidRPr="00E80360">
        <w:rPr>
          <w:sz w:val="28"/>
          <w:szCs w:val="28"/>
        </w:rPr>
        <w:t>– сформировать практические умения и навыки сольного и ансамблевого исполнения песен; сценической речи, основ игровой, парно-бытовой и народно-сценической хореографии.</w:t>
      </w:r>
    </w:p>
    <w:p w:rsidR="005A60F3" w:rsidRPr="00E80360" w:rsidRDefault="005A60F3" w:rsidP="005A60F3">
      <w:pPr>
        <w:ind w:firstLine="708"/>
        <w:rPr>
          <w:i/>
          <w:sz w:val="28"/>
          <w:szCs w:val="28"/>
        </w:rPr>
      </w:pPr>
      <w:r w:rsidRPr="00E80360">
        <w:rPr>
          <w:i/>
          <w:sz w:val="28"/>
          <w:szCs w:val="28"/>
        </w:rPr>
        <w:t xml:space="preserve">развивающие: </w:t>
      </w:r>
      <w:r w:rsidRPr="00E80360">
        <w:rPr>
          <w:i/>
          <w:sz w:val="28"/>
          <w:szCs w:val="28"/>
        </w:rPr>
        <w:tab/>
      </w:r>
    </w:p>
    <w:p w:rsidR="005A60F3" w:rsidRPr="00E80360" w:rsidRDefault="005A60F3" w:rsidP="005A60F3">
      <w:pPr>
        <w:ind w:firstLine="708"/>
        <w:rPr>
          <w:sz w:val="28"/>
          <w:szCs w:val="28"/>
        </w:rPr>
      </w:pPr>
      <w:r w:rsidRPr="00E80360">
        <w:rPr>
          <w:sz w:val="28"/>
          <w:szCs w:val="28"/>
        </w:rPr>
        <w:t xml:space="preserve">– развивать кругозор и интерес к народной культуре; </w:t>
      </w:r>
    </w:p>
    <w:p w:rsidR="005A60F3" w:rsidRPr="00E80360" w:rsidRDefault="005A60F3" w:rsidP="005A60F3">
      <w:pPr>
        <w:ind w:firstLine="708"/>
        <w:rPr>
          <w:sz w:val="28"/>
          <w:szCs w:val="28"/>
        </w:rPr>
      </w:pPr>
      <w:r w:rsidRPr="00E80360">
        <w:rPr>
          <w:sz w:val="28"/>
          <w:szCs w:val="28"/>
        </w:rPr>
        <w:t xml:space="preserve">– способствовать развитию художественного вкуса; </w:t>
      </w:r>
    </w:p>
    <w:p w:rsidR="005A60F3" w:rsidRPr="00E80360" w:rsidRDefault="005A60F3" w:rsidP="005A60F3">
      <w:pPr>
        <w:ind w:firstLine="708"/>
        <w:rPr>
          <w:sz w:val="28"/>
          <w:szCs w:val="28"/>
        </w:rPr>
      </w:pPr>
      <w:r w:rsidRPr="00E80360">
        <w:rPr>
          <w:sz w:val="28"/>
          <w:szCs w:val="28"/>
        </w:rPr>
        <w:t xml:space="preserve">– развивать индивидуальные певческие и артистические способности, музыкальные слух и память, чувство ритма, пластику движения. </w:t>
      </w:r>
    </w:p>
    <w:p w:rsidR="005A60F3" w:rsidRPr="00E80360" w:rsidRDefault="005A60F3" w:rsidP="005A60F3">
      <w:pPr>
        <w:ind w:firstLine="708"/>
        <w:rPr>
          <w:i/>
          <w:sz w:val="28"/>
          <w:szCs w:val="28"/>
        </w:rPr>
      </w:pPr>
      <w:r w:rsidRPr="00E80360">
        <w:rPr>
          <w:i/>
          <w:sz w:val="28"/>
          <w:szCs w:val="28"/>
        </w:rPr>
        <w:t xml:space="preserve">воспитательные: </w:t>
      </w:r>
    </w:p>
    <w:p w:rsidR="005A60F3" w:rsidRPr="00E80360" w:rsidRDefault="005A60F3" w:rsidP="005A60F3">
      <w:pPr>
        <w:ind w:firstLine="708"/>
        <w:rPr>
          <w:sz w:val="28"/>
          <w:szCs w:val="28"/>
        </w:rPr>
      </w:pPr>
      <w:r w:rsidRPr="00E80360">
        <w:rPr>
          <w:sz w:val="28"/>
          <w:szCs w:val="28"/>
        </w:rPr>
        <w:t xml:space="preserve"> – сформировать нравственные принципы, патриотические чувства; </w:t>
      </w:r>
    </w:p>
    <w:p w:rsidR="005A60F3" w:rsidRPr="00E80360" w:rsidRDefault="005A60F3" w:rsidP="005A60F3">
      <w:pPr>
        <w:ind w:firstLine="708"/>
        <w:rPr>
          <w:sz w:val="28"/>
          <w:szCs w:val="28"/>
        </w:rPr>
      </w:pPr>
      <w:r w:rsidRPr="00E80360">
        <w:rPr>
          <w:sz w:val="28"/>
          <w:szCs w:val="28"/>
        </w:rPr>
        <w:t xml:space="preserve"> – пробудить интерес к самостоятельной работе по поиску интересного материала в области народной культуры; </w:t>
      </w:r>
    </w:p>
    <w:p w:rsidR="005A60F3" w:rsidRPr="00E80360" w:rsidRDefault="005A60F3" w:rsidP="005A60F3">
      <w:pPr>
        <w:ind w:firstLine="708"/>
        <w:rPr>
          <w:sz w:val="28"/>
          <w:szCs w:val="28"/>
        </w:rPr>
      </w:pPr>
      <w:r w:rsidRPr="00E80360">
        <w:rPr>
          <w:sz w:val="28"/>
          <w:szCs w:val="28"/>
        </w:rPr>
        <w:t xml:space="preserve"> – сформировать этические нормы поведения, способность работать в коллективе и подчиняться общим правилам; </w:t>
      </w:r>
    </w:p>
    <w:p w:rsidR="005A60F3" w:rsidRPr="00E80360" w:rsidRDefault="005A60F3" w:rsidP="005A60F3">
      <w:pPr>
        <w:ind w:firstLine="708"/>
        <w:rPr>
          <w:sz w:val="28"/>
          <w:szCs w:val="28"/>
        </w:rPr>
      </w:pPr>
      <w:r w:rsidRPr="00E80360">
        <w:rPr>
          <w:sz w:val="28"/>
          <w:szCs w:val="28"/>
        </w:rPr>
        <w:t xml:space="preserve"> - воспитывать активную жизненную позицию. </w:t>
      </w:r>
    </w:p>
    <w:p w:rsidR="005A60F3" w:rsidRPr="00E80360" w:rsidRDefault="005A60F3" w:rsidP="005A60F3">
      <w:pPr>
        <w:ind w:firstLine="708"/>
        <w:rPr>
          <w:i/>
          <w:sz w:val="28"/>
          <w:szCs w:val="28"/>
        </w:rPr>
      </w:pPr>
      <w:r w:rsidRPr="00E80360">
        <w:rPr>
          <w:i/>
          <w:sz w:val="28"/>
          <w:szCs w:val="28"/>
        </w:rPr>
        <w:t xml:space="preserve">Планируемые результаты освоения программы  </w:t>
      </w:r>
    </w:p>
    <w:p w:rsidR="005A60F3" w:rsidRPr="00E80360" w:rsidRDefault="005A60F3" w:rsidP="005A60F3">
      <w:pPr>
        <w:ind w:firstLine="708"/>
        <w:rPr>
          <w:i/>
          <w:sz w:val="28"/>
          <w:szCs w:val="28"/>
          <w:u w:val="single"/>
        </w:rPr>
      </w:pPr>
      <w:r w:rsidRPr="00E80360">
        <w:rPr>
          <w:rStyle w:val="32"/>
          <w:b w:val="0"/>
          <w:i/>
          <w:sz w:val="28"/>
          <w:szCs w:val="28"/>
          <w:u w:val="single"/>
        </w:rPr>
        <w:t>Метапредметные:</w:t>
      </w:r>
    </w:p>
    <w:p w:rsidR="005A60F3" w:rsidRPr="00E80360" w:rsidRDefault="005A60F3" w:rsidP="005A60F3">
      <w:pPr>
        <w:ind w:firstLine="708"/>
        <w:rPr>
          <w:sz w:val="28"/>
          <w:szCs w:val="28"/>
        </w:rPr>
      </w:pPr>
      <w:r w:rsidRPr="00E80360">
        <w:rPr>
          <w:sz w:val="28"/>
          <w:szCs w:val="28"/>
        </w:rPr>
        <w:t>-  выделять главное;</w:t>
      </w:r>
    </w:p>
    <w:p w:rsidR="005A60F3" w:rsidRPr="00E80360" w:rsidRDefault="005A60F3" w:rsidP="005A60F3">
      <w:pPr>
        <w:ind w:firstLine="708"/>
        <w:rPr>
          <w:sz w:val="28"/>
          <w:szCs w:val="28"/>
        </w:rPr>
      </w:pPr>
      <w:r w:rsidRPr="00E80360">
        <w:rPr>
          <w:sz w:val="28"/>
          <w:szCs w:val="28"/>
        </w:rPr>
        <w:t>- понимать творческую задачу;</w:t>
      </w:r>
    </w:p>
    <w:p w:rsidR="005A60F3" w:rsidRPr="00E80360" w:rsidRDefault="005A60F3" w:rsidP="005A60F3">
      <w:pPr>
        <w:ind w:firstLine="708"/>
        <w:rPr>
          <w:sz w:val="28"/>
          <w:szCs w:val="28"/>
        </w:rPr>
      </w:pPr>
      <w:r w:rsidRPr="00E80360">
        <w:rPr>
          <w:sz w:val="28"/>
          <w:szCs w:val="28"/>
        </w:rPr>
        <w:t>- работать с дополнительной литературой, разными источниками информации;</w:t>
      </w:r>
    </w:p>
    <w:p w:rsidR="005A60F3" w:rsidRPr="00E80360" w:rsidRDefault="005A60F3" w:rsidP="005A60F3">
      <w:pPr>
        <w:ind w:firstLine="708"/>
        <w:rPr>
          <w:sz w:val="28"/>
          <w:szCs w:val="28"/>
        </w:rPr>
      </w:pPr>
      <w:r w:rsidRPr="00E80360">
        <w:rPr>
          <w:sz w:val="28"/>
          <w:szCs w:val="28"/>
        </w:rPr>
        <w:lastRenderedPageBreak/>
        <w:t>- соблюдать последовательность;</w:t>
      </w:r>
    </w:p>
    <w:p w:rsidR="005A60F3" w:rsidRPr="00E80360" w:rsidRDefault="005A60F3" w:rsidP="005A60F3">
      <w:pPr>
        <w:ind w:firstLine="708"/>
        <w:rPr>
          <w:sz w:val="28"/>
          <w:szCs w:val="28"/>
        </w:rPr>
      </w:pPr>
      <w:r w:rsidRPr="00E80360">
        <w:rPr>
          <w:sz w:val="28"/>
          <w:szCs w:val="28"/>
        </w:rPr>
        <w:t>- работать индивидуально, в группе;</w:t>
      </w:r>
    </w:p>
    <w:p w:rsidR="005A60F3" w:rsidRPr="00E80360" w:rsidRDefault="005A60F3" w:rsidP="005A60F3">
      <w:pPr>
        <w:ind w:firstLine="708"/>
        <w:rPr>
          <w:sz w:val="28"/>
          <w:szCs w:val="28"/>
        </w:rPr>
      </w:pPr>
      <w:r w:rsidRPr="00E80360">
        <w:rPr>
          <w:sz w:val="28"/>
          <w:szCs w:val="28"/>
        </w:rPr>
        <w:t>-  оформлять результаты деятельности;</w:t>
      </w:r>
    </w:p>
    <w:p w:rsidR="005A60F3" w:rsidRPr="00E80360" w:rsidRDefault="005A60F3" w:rsidP="005A60F3">
      <w:pPr>
        <w:ind w:firstLine="708"/>
        <w:rPr>
          <w:sz w:val="28"/>
          <w:szCs w:val="28"/>
        </w:rPr>
      </w:pPr>
      <w:r w:rsidRPr="00E80360">
        <w:rPr>
          <w:sz w:val="28"/>
          <w:szCs w:val="28"/>
        </w:rPr>
        <w:t>- представлять выполненную работу.</w:t>
      </w:r>
    </w:p>
    <w:p w:rsidR="005A60F3" w:rsidRPr="00E80360" w:rsidRDefault="005A60F3" w:rsidP="005A60F3">
      <w:pPr>
        <w:ind w:firstLine="708"/>
        <w:rPr>
          <w:sz w:val="28"/>
          <w:szCs w:val="28"/>
        </w:rPr>
      </w:pPr>
      <w:r w:rsidRPr="00E80360">
        <w:rPr>
          <w:sz w:val="28"/>
          <w:szCs w:val="28"/>
        </w:rPr>
        <w:t>- обучающиеся должны овладеть навыками самостоятельного подбирать репертуар.</w:t>
      </w:r>
    </w:p>
    <w:p w:rsidR="005A60F3" w:rsidRPr="00E80360" w:rsidRDefault="005A60F3" w:rsidP="005A60F3">
      <w:pPr>
        <w:ind w:firstLine="708"/>
        <w:rPr>
          <w:rStyle w:val="32"/>
          <w:b w:val="0"/>
          <w:i/>
          <w:iCs/>
          <w:sz w:val="28"/>
          <w:szCs w:val="28"/>
          <w:u w:val="single"/>
        </w:rPr>
      </w:pPr>
      <w:r w:rsidRPr="00E80360">
        <w:rPr>
          <w:rStyle w:val="32"/>
          <w:b w:val="0"/>
          <w:i/>
          <w:sz w:val="28"/>
          <w:szCs w:val="28"/>
          <w:u w:val="single"/>
        </w:rPr>
        <w:t>Личностные:</w:t>
      </w:r>
    </w:p>
    <w:p w:rsidR="005A60F3" w:rsidRPr="00E80360" w:rsidRDefault="005A60F3" w:rsidP="005A60F3">
      <w:pPr>
        <w:ind w:firstLine="708"/>
        <w:rPr>
          <w:sz w:val="28"/>
          <w:szCs w:val="28"/>
        </w:rPr>
      </w:pPr>
      <w:r w:rsidRPr="00E80360">
        <w:rPr>
          <w:sz w:val="28"/>
          <w:szCs w:val="28"/>
        </w:rPr>
        <w:t>- быть дисциплинированными;</w:t>
      </w:r>
    </w:p>
    <w:p w:rsidR="005A60F3" w:rsidRPr="00E80360" w:rsidRDefault="005A60F3" w:rsidP="005A60F3">
      <w:pPr>
        <w:ind w:firstLine="708"/>
        <w:rPr>
          <w:sz w:val="28"/>
          <w:szCs w:val="28"/>
        </w:rPr>
      </w:pPr>
      <w:r w:rsidRPr="00E80360">
        <w:rPr>
          <w:sz w:val="28"/>
          <w:szCs w:val="28"/>
        </w:rPr>
        <w:t>- быть внимательными по отношению к сверстникам и преподавателям;</w:t>
      </w:r>
    </w:p>
    <w:p w:rsidR="005A60F3" w:rsidRPr="00E80360" w:rsidRDefault="005A60F3" w:rsidP="005A60F3">
      <w:pPr>
        <w:ind w:firstLine="708"/>
        <w:rPr>
          <w:sz w:val="28"/>
          <w:szCs w:val="28"/>
        </w:rPr>
      </w:pPr>
      <w:r w:rsidRPr="00E80360">
        <w:rPr>
          <w:sz w:val="28"/>
          <w:szCs w:val="28"/>
        </w:rPr>
        <w:t>- проявлять активность, готовность к выдвижению идей и предложений;</w:t>
      </w:r>
    </w:p>
    <w:p w:rsidR="005A60F3" w:rsidRPr="00E80360" w:rsidRDefault="005A60F3" w:rsidP="005A60F3">
      <w:pPr>
        <w:ind w:firstLine="708"/>
        <w:rPr>
          <w:sz w:val="28"/>
          <w:szCs w:val="28"/>
        </w:rPr>
      </w:pPr>
      <w:r w:rsidRPr="00E80360">
        <w:rPr>
          <w:sz w:val="28"/>
          <w:szCs w:val="28"/>
        </w:rPr>
        <w:t>- проявлять силу воли, упорство в достижении цели;</w:t>
      </w:r>
    </w:p>
    <w:p w:rsidR="005A60F3" w:rsidRPr="00E80360" w:rsidRDefault="005A60F3" w:rsidP="005A60F3">
      <w:pPr>
        <w:ind w:firstLine="708"/>
        <w:rPr>
          <w:sz w:val="28"/>
          <w:szCs w:val="28"/>
        </w:rPr>
      </w:pPr>
      <w:r w:rsidRPr="00E80360">
        <w:rPr>
          <w:sz w:val="28"/>
          <w:szCs w:val="28"/>
        </w:rPr>
        <w:t>- владеть навыками работы в группе;</w:t>
      </w:r>
    </w:p>
    <w:p w:rsidR="005A60F3" w:rsidRPr="00E80360" w:rsidRDefault="005A60F3" w:rsidP="005A60F3">
      <w:pPr>
        <w:ind w:firstLine="708"/>
        <w:rPr>
          <w:sz w:val="28"/>
          <w:szCs w:val="28"/>
        </w:rPr>
      </w:pPr>
      <w:r w:rsidRPr="00E80360">
        <w:rPr>
          <w:sz w:val="28"/>
          <w:szCs w:val="28"/>
        </w:rPr>
        <w:t>- понимать ценность здоровья;</w:t>
      </w:r>
    </w:p>
    <w:p w:rsidR="005A60F3" w:rsidRPr="00E80360" w:rsidRDefault="005A60F3" w:rsidP="005A60F3">
      <w:pPr>
        <w:ind w:firstLine="708"/>
        <w:rPr>
          <w:sz w:val="28"/>
          <w:szCs w:val="28"/>
        </w:rPr>
      </w:pPr>
      <w:r w:rsidRPr="00E80360">
        <w:rPr>
          <w:sz w:val="28"/>
          <w:szCs w:val="28"/>
        </w:rPr>
        <w:t>- уметь принимать себя как ответственного и уверенного в себе человека.</w:t>
      </w:r>
    </w:p>
    <w:p w:rsidR="005A60F3" w:rsidRPr="00E80360" w:rsidRDefault="005A60F3" w:rsidP="005A60F3">
      <w:pPr>
        <w:ind w:firstLine="708"/>
        <w:rPr>
          <w:b/>
          <w:i/>
          <w:sz w:val="28"/>
          <w:szCs w:val="28"/>
          <w:u w:val="single"/>
        </w:rPr>
      </w:pPr>
      <w:r w:rsidRPr="00E80360">
        <w:rPr>
          <w:rStyle w:val="32"/>
          <w:b w:val="0"/>
          <w:i/>
          <w:sz w:val="28"/>
          <w:szCs w:val="28"/>
          <w:u w:val="single"/>
        </w:rPr>
        <w:t>Предметные:</w:t>
      </w:r>
    </w:p>
    <w:p w:rsidR="005A60F3" w:rsidRPr="00E80360" w:rsidRDefault="005A60F3" w:rsidP="005A60F3">
      <w:pPr>
        <w:ind w:firstLine="708"/>
        <w:rPr>
          <w:i/>
          <w:sz w:val="28"/>
          <w:szCs w:val="28"/>
        </w:rPr>
      </w:pPr>
      <w:r w:rsidRPr="00E80360">
        <w:rPr>
          <w:i/>
          <w:sz w:val="28"/>
          <w:szCs w:val="28"/>
        </w:rPr>
        <w:t xml:space="preserve">К концу 1 года обучения </w:t>
      </w:r>
      <w:r w:rsidRPr="00E80360">
        <w:rPr>
          <w:i/>
          <w:color w:val="000000"/>
          <w:sz w:val="28"/>
          <w:szCs w:val="28"/>
        </w:rPr>
        <w:t>учащийся</w:t>
      </w:r>
      <w:r w:rsidRPr="00E80360">
        <w:rPr>
          <w:i/>
          <w:sz w:val="28"/>
          <w:szCs w:val="28"/>
        </w:rPr>
        <w:t xml:space="preserve"> будет </w:t>
      </w:r>
    </w:p>
    <w:p w:rsidR="005A60F3" w:rsidRPr="00E80360" w:rsidRDefault="005A60F3" w:rsidP="005A60F3">
      <w:pPr>
        <w:ind w:firstLine="708"/>
        <w:rPr>
          <w:i/>
          <w:sz w:val="28"/>
          <w:szCs w:val="28"/>
        </w:rPr>
      </w:pPr>
      <w:r w:rsidRPr="00E80360">
        <w:rPr>
          <w:i/>
          <w:sz w:val="28"/>
          <w:szCs w:val="28"/>
        </w:rPr>
        <w:t xml:space="preserve">знать: </w:t>
      </w:r>
    </w:p>
    <w:p w:rsidR="005A60F3" w:rsidRPr="00E80360" w:rsidRDefault="005A60F3" w:rsidP="005A60F3">
      <w:pPr>
        <w:ind w:firstLine="708"/>
        <w:rPr>
          <w:sz w:val="28"/>
          <w:szCs w:val="28"/>
        </w:rPr>
      </w:pPr>
      <w:r w:rsidRPr="00E80360">
        <w:rPr>
          <w:sz w:val="28"/>
          <w:szCs w:val="28"/>
        </w:rPr>
        <w:t>- жанры словесного фольклора (пословицы, поговорки, сказки, небылицы, дразнилки, скороговорки, перевертыши);</w:t>
      </w:r>
    </w:p>
    <w:p w:rsidR="005A60F3" w:rsidRPr="00E80360" w:rsidRDefault="005A60F3" w:rsidP="005A60F3">
      <w:pPr>
        <w:ind w:firstLine="708"/>
        <w:rPr>
          <w:sz w:val="28"/>
          <w:szCs w:val="28"/>
        </w:rPr>
      </w:pPr>
      <w:r w:rsidRPr="00E80360">
        <w:rPr>
          <w:sz w:val="28"/>
          <w:szCs w:val="28"/>
        </w:rPr>
        <w:t>- игровой фольклор;</w:t>
      </w:r>
    </w:p>
    <w:p w:rsidR="005A60F3" w:rsidRPr="00E80360" w:rsidRDefault="005A60F3" w:rsidP="005A60F3">
      <w:pPr>
        <w:ind w:firstLine="708"/>
        <w:rPr>
          <w:sz w:val="28"/>
          <w:szCs w:val="28"/>
        </w:rPr>
      </w:pPr>
      <w:r w:rsidRPr="00E80360">
        <w:rPr>
          <w:sz w:val="28"/>
          <w:szCs w:val="28"/>
        </w:rPr>
        <w:t>- санитарно-гигиенические нормы для вокалистов</w:t>
      </w:r>
    </w:p>
    <w:p w:rsidR="005A60F3" w:rsidRPr="00E80360" w:rsidRDefault="005A60F3" w:rsidP="005A60F3">
      <w:pPr>
        <w:ind w:firstLine="708"/>
        <w:rPr>
          <w:sz w:val="28"/>
          <w:szCs w:val="28"/>
        </w:rPr>
      </w:pPr>
      <w:r w:rsidRPr="00E80360">
        <w:rPr>
          <w:sz w:val="28"/>
          <w:szCs w:val="28"/>
        </w:rPr>
        <w:t>- упражнения дыхательной гимнастики по Стрельниковой;</w:t>
      </w:r>
    </w:p>
    <w:p w:rsidR="005A60F3" w:rsidRPr="00E80360" w:rsidRDefault="005A60F3" w:rsidP="005A60F3">
      <w:pPr>
        <w:ind w:firstLine="708"/>
        <w:rPr>
          <w:sz w:val="28"/>
          <w:szCs w:val="28"/>
        </w:rPr>
      </w:pPr>
      <w:r w:rsidRPr="00E80360">
        <w:rPr>
          <w:sz w:val="28"/>
          <w:szCs w:val="28"/>
        </w:rPr>
        <w:t xml:space="preserve">- требования ПДД для пешеходов; </w:t>
      </w:r>
    </w:p>
    <w:p w:rsidR="005A60F3" w:rsidRPr="00E80360" w:rsidRDefault="005A60F3" w:rsidP="005A60F3">
      <w:pPr>
        <w:ind w:firstLine="708"/>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A60F3" w:rsidRPr="00E80360" w:rsidRDefault="005A60F3" w:rsidP="005A60F3">
      <w:pPr>
        <w:ind w:firstLine="708"/>
        <w:rPr>
          <w:sz w:val="28"/>
          <w:szCs w:val="28"/>
        </w:rPr>
      </w:pPr>
      <w:r w:rsidRPr="00E80360">
        <w:rPr>
          <w:sz w:val="28"/>
          <w:szCs w:val="28"/>
        </w:rPr>
        <w:t xml:space="preserve">- требования к движению велосипедистов; </w:t>
      </w:r>
    </w:p>
    <w:p w:rsidR="005A60F3" w:rsidRPr="00E80360" w:rsidRDefault="005A60F3" w:rsidP="005A60F3">
      <w:pPr>
        <w:ind w:firstLine="708"/>
        <w:rPr>
          <w:sz w:val="28"/>
          <w:szCs w:val="28"/>
        </w:rPr>
      </w:pPr>
      <w:r w:rsidRPr="00E80360">
        <w:rPr>
          <w:sz w:val="28"/>
          <w:szCs w:val="28"/>
        </w:rPr>
        <w:t xml:space="preserve">- где можно играть и кататься на роликах и скейтбордах. </w:t>
      </w:r>
    </w:p>
    <w:p w:rsidR="005A60F3" w:rsidRPr="00E80360" w:rsidRDefault="005A60F3" w:rsidP="005A60F3">
      <w:pPr>
        <w:ind w:firstLine="708"/>
        <w:rPr>
          <w:i/>
          <w:sz w:val="28"/>
          <w:szCs w:val="28"/>
        </w:rPr>
      </w:pPr>
      <w:r w:rsidRPr="00E80360">
        <w:rPr>
          <w:i/>
          <w:sz w:val="28"/>
          <w:szCs w:val="28"/>
        </w:rPr>
        <w:t>уметь:</w:t>
      </w:r>
    </w:p>
    <w:p w:rsidR="005A60F3" w:rsidRPr="00E80360" w:rsidRDefault="005A60F3" w:rsidP="005A60F3">
      <w:pPr>
        <w:ind w:firstLine="708"/>
        <w:rPr>
          <w:sz w:val="28"/>
          <w:szCs w:val="28"/>
        </w:rPr>
      </w:pPr>
      <w:r w:rsidRPr="00E80360">
        <w:rPr>
          <w:sz w:val="28"/>
          <w:szCs w:val="28"/>
        </w:rPr>
        <w:t>- правильно дышать при пении;</w:t>
      </w:r>
    </w:p>
    <w:p w:rsidR="005A60F3" w:rsidRPr="00E80360" w:rsidRDefault="005A60F3" w:rsidP="005A60F3">
      <w:pPr>
        <w:ind w:firstLine="708"/>
        <w:rPr>
          <w:sz w:val="28"/>
          <w:szCs w:val="28"/>
        </w:rPr>
      </w:pPr>
      <w:r w:rsidRPr="00E80360">
        <w:rPr>
          <w:sz w:val="28"/>
          <w:szCs w:val="28"/>
        </w:rPr>
        <w:t>- извлекать звук в народной разговорной манере;</w:t>
      </w:r>
    </w:p>
    <w:p w:rsidR="005A60F3" w:rsidRPr="00E80360" w:rsidRDefault="005A60F3" w:rsidP="005A60F3">
      <w:pPr>
        <w:ind w:firstLine="708"/>
        <w:rPr>
          <w:sz w:val="28"/>
          <w:szCs w:val="28"/>
        </w:rPr>
      </w:pPr>
      <w:r w:rsidRPr="00E80360">
        <w:rPr>
          <w:sz w:val="28"/>
          <w:szCs w:val="28"/>
        </w:rPr>
        <w:t>- интонировать мелодию, держать унисон;</w:t>
      </w:r>
    </w:p>
    <w:p w:rsidR="005A60F3" w:rsidRPr="00E80360" w:rsidRDefault="005A60F3" w:rsidP="005A60F3">
      <w:pPr>
        <w:ind w:firstLine="708"/>
        <w:rPr>
          <w:sz w:val="28"/>
          <w:szCs w:val="28"/>
        </w:rPr>
      </w:pPr>
      <w:r w:rsidRPr="00E80360">
        <w:rPr>
          <w:sz w:val="28"/>
          <w:szCs w:val="28"/>
        </w:rPr>
        <w:t>- правильно исполнять простейшие ритмические рисунки;</w:t>
      </w:r>
    </w:p>
    <w:p w:rsidR="005A60F3" w:rsidRPr="00E80360" w:rsidRDefault="005A60F3" w:rsidP="005A60F3">
      <w:pPr>
        <w:ind w:firstLine="708"/>
        <w:rPr>
          <w:sz w:val="28"/>
          <w:szCs w:val="28"/>
        </w:rPr>
      </w:pPr>
      <w:r w:rsidRPr="00E80360">
        <w:rPr>
          <w:sz w:val="28"/>
          <w:szCs w:val="28"/>
        </w:rPr>
        <w:t>- одновременно произносить слова;</w:t>
      </w:r>
    </w:p>
    <w:p w:rsidR="005A60F3" w:rsidRPr="00E80360" w:rsidRDefault="005A60F3" w:rsidP="005A60F3">
      <w:pPr>
        <w:ind w:firstLine="708"/>
        <w:rPr>
          <w:sz w:val="28"/>
          <w:szCs w:val="28"/>
        </w:rPr>
      </w:pPr>
      <w:r w:rsidRPr="00E80360">
        <w:rPr>
          <w:sz w:val="28"/>
          <w:szCs w:val="28"/>
        </w:rPr>
        <w:t>- идти дробным и простым переменным шагом, освоить круговой хоровод;</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выполнять правила езды на велосипеде и перевозки людей и грузов;</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5A60F3" w:rsidRPr="00E80360" w:rsidRDefault="005A60F3" w:rsidP="005A60F3">
      <w:pPr>
        <w:ind w:firstLine="708"/>
        <w:rPr>
          <w:i/>
          <w:color w:val="000000"/>
          <w:sz w:val="28"/>
          <w:szCs w:val="28"/>
        </w:rPr>
      </w:pPr>
      <w:r w:rsidRPr="00E80360">
        <w:rPr>
          <w:i/>
          <w:color w:val="000000"/>
          <w:sz w:val="28"/>
          <w:szCs w:val="28"/>
        </w:rPr>
        <w:t>К концу 2 года обучения учащийся будет</w:t>
      </w:r>
    </w:p>
    <w:p w:rsidR="005A60F3" w:rsidRPr="00E80360" w:rsidRDefault="005A60F3" w:rsidP="005A60F3">
      <w:pPr>
        <w:ind w:firstLine="708"/>
        <w:rPr>
          <w:color w:val="000000"/>
          <w:sz w:val="28"/>
          <w:szCs w:val="28"/>
        </w:rPr>
      </w:pPr>
      <w:r w:rsidRPr="00E80360">
        <w:rPr>
          <w:i/>
          <w:color w:val="000000"/>
          <w:sz w:val="28"/>
          <w:szCs w:val="28"/>
        </w:rPr>
        <w:t>знать:</w:t>
      </w:r>
      <w:r w:rsidRPr="00E80360">
        <w:rPr>
          <w:color w:val="000000"/>
          <w:sz w:val="28"/>
          <w:szCs w:val="28"/>
        </w:rPr>
        <w:t xml:space="preserve"> </w:t>
      </w:r>
    </w:p>
    <w:p w:rsidR="005A60F3" w:rsidRPr="00E80360" w:rsidRDefault="005A60F3" w:rsidP="005A60F3">
      <w:pPr>
        <w:ind w:firstLine="708"/>
        <w:rPr>
          <w:sz w:val="28"/>
          <w:szCs w:val="28"/>
        </w:rPr>
      </w:pPr>
      <w:r w:rsidRPr="00E80360">
        <w:rPr>
          <w:sz w:val="28"/>
          <w:szCs w:val="28"/>
        </w:rPr>
        <w:t>- словесный фольклор, календарный фольклор;</w:t>
      </w:r>
    </w:p>
    <w:p w:rsidR="005A60F3" w:rsidRPr="00E80360" w:rsidRDefault="005A60F3" w:rsidP="005A60F3">
      <w:pPr>
        <w:ind w:firstLine="708"/>
        <w:rPr>
          <w:sz w:val="28"/>
          <w:szCs w:val="28"/>
        </w:rPr>
      </w:pPr>
      <w:r w:rsidRPr="00E80360">
        <w:rPr>
          <w:sz w:val="28"/>
          <w:szCs w:val="28"/>
        </w:rPr>
        <w:t>- игровой фольклор;</w:t>
      </w:r>
    </w:p>
    <w:p w:rsidR="005A60F3" w:rsidRPr="00E80360" w:rsidRDefault="005A60F3" w:rsidP="005A60F3">
      <w:pPr>
        <w:ind w:firstLine="708"/>
        <w:rPr>
          <w:sz w:val="28"/>
          <w:szCs w:val="28"/>
        </w:rPr>
      </w:pPr>
      <w:r w:rsidRPr="00E80360">
        <w:rPr>
          <w:sz w:val="28"/>
          <w:szCs w:val="28"/>
        </w:rPr>
        <w:t>- певческое дыхание;</w:t>
      </w:r>
    </w:p>
    <w:p w:rsidR="005A60F3" w:rsidRPr="00E80360" w:rsidRDefault="005A60F3" w:rsidP="005A60F3">
      <w:pPr>
        <w:ind w:firstLine="708"/>
        <w:rPr>
          <w:sz w:val="28"/>
          <w:szCs w:val="28"/>
        </w:rPr>
      </w:pPr>
      <w:r w:rsidRPr="00E80360">
        <w:rPr>
          <w:sz w:val="28"/>
          <w:szCs w:val="28"/>
        </w:rPr>
        <w:lastRenderedPageBreak/>
        <w:t>- звукоизвлечение в народной манере пения, двухголосие;</w:t>
      </w:r>
    </w:p>
    <w:p w:rsidR="005A60F3" w:rsidRPr="00E80360" w:rsidRDefault="005A60F3" w:rsidP="005A60F3">
      <w:pPr>
        <w:ind w:firstLine="708"/>
        <w:rPr>
          <w:sz w:val="28"/>
          <w:szCs w:val="28"/>
        </w:rPr>
      </w:pPr>
      <w:r w:rsidRPr="00E80360">
        <w:rPr>
          <w:sz w:val="28"/>
          <w:szCs w:val="28"/>
        </w:rPr>
        <w:t>- изучаемый репертуар;</w:t>
      </w:r>
    </w:p>
    <w:p w:rsidR="005A60F3" w:rsidRPr="00E80360" w:rsidRDefault="005A60F3" w:rsidP="005A60F3">
      <w:pPr>
        <w:ind w:firstLine="708"/>
        <w:rPr>
          <w:sz w:val="28"/>
          <w:szCs w:val="28"/>
        </w:rPr>
      </w:pPr>
      <w:r w:rsidRPr="00E80360">
        <w:rPr>
          <w:sz w:val="28"/>
          <w:szCs w:val="28"/>
        </w:rPr>
        <w:t>- особенности традиционных хороводов, плясовых движений</w:t>
      </w:r>
    </w:p>
    <w:p w:rsidR="005A60F3" w:rsidRPr="00E80360" w:rsidRDefault="005A60F3" w:rsidP="005A60F3">
      <w:pPr>
        <w:ind w:firstLine="708"/>
        <w:rPr>
          <w:i/>
          <w:sz w:val="28"/>
          <w:szCs w:val="28"/>
        </w:rPr>
      </w:pPr>
      <w:r w:rsidRPr="00E80360">
        <w:rPr>
          <w:i/>
          <w:sz w:val="28"/>
          <w:szCs w:val="28"/>
        </w:rPr>
        <w:t>уметь:</w:t>
      </w:r>
    </w:p>
    <w:p w:rsidR="005A60F3" w:rsidRPr="00E80360" w:rsidRDefault="005A60F3" w:rsidP="005A60F3">
      <w:pPr>
        <w:ind w:firstLine="708"/>
        <w:rPr>
          <w:sz w:val="28"/>
          <w:szCs w:val="28"/>
        </w:rPr>
      </w:pPr>
      <w:r w:rsidRPr="00E80360">
        <w:rPr>
          <w:sz w:val="28"/>
          <w:szCs w:val="28"/>
        </w:rPr>
        <w:t>- провести дыхательный тренаж для вокального ансамбля;</w:t>
      </w:r>
    </w:p>
    <w:p w:rsidR="005A60F3" w:rsidRPr="00E80360" w:rsidRDefault="005A60F3" w:rsidP="005A60F3">
      <w:pPr>
        <w:ind w:firstLine="708"/>
        <w:rPr>
          <w:sz w:val="28"/>
          <w:szCs w:val="28"/>
        </w:rPr>
      </w:pPr>
      <w:r w:rsidRPr="00E80360">
        <w:rPr>
          <w:sz w:val="28"/>
          <w:szCs w:val="28"/>
        </w:rPr>
        <w:t>- исполнять распевки для подготовки голосового аппарата к работе;</w:t>
      </w:r>
    </w:p>
    <w:p w:rsidR="005A60F3" w:rsidRPr="00E80360" w:rsidRDefault="005A60F3" w:rsidP="005A60F3">
      <w:pPr>
        <w:ind w:firstLine="708"/>
        <w:rPr>
          <w:sz w:val="28"/>
          <w:szCs w:val="28"/>
        </w:rPr>
      </w:pPr>
      <w:r w:rsidRPr="00E80360">
        <w:rPr>
          <w:sz w:val="28"/>
          <w:szCs w:val="28"/>
        </w:rPr>
        <w:t>- петь выразительно, с хорошей дикцией, активно и четко произнося согласные;</w:t>
      </w:r>
    </w:p>
    <w:p w:rsidR="005A60F3" w:rsidRPr="00E80360" w:rsidRDefault="005A60F3" w:rsidP="005A60F3">
      <w:pPr>
        <w:ind w:firstLine="708"/>
        <w:rPr>
          <w:sz w:val="28"/>
          <w:szCs w:val="28"/>
        </w:rPr>
      </w:pPr>
      <w:r w:rsidRPr="00E80360">
        <w:rPr>
          <w:sz w:val="28"/>
          <w:szCs w:val="28"/>
        </w:rPr>
        <w:t>- пропеть свою партию в исполняемых произведениях народного творчества;</w:t>
      </w:r>
    </w:p>
    <w:p w:rsidR="005A60F3" w:rsidRPr="00E80360" w:rsidRDefault="005A60F3" w:rsidP="005A60F3">
      <w:pPr>
        <w:ind w:firstLine="708"/>
        <w:rPr>
          <w:sz w:val="28"/>
          <w:szCs w:val="28"/>
        </w:rPr>
      </w:pPr>
      <w:r w:rsidRPr="00E80360">
        <w:rPr>
          <w:sz w:val="28"/>
          <w:szCs w:val="28"/>
        </w:rPr>
        <w:t>- завести хоровод, исполнить дроби;</w:t>
      </w:r>
    </w:p>
    <w:p w:rsidR="005A60F3" w:rsidRPr="00E80360" w:rsidRDefault="005A60F3" w:rsidP="005A60F3">
      <w:pPr>
        <w:ind w:firstLine="708"/>
        <w:rPr>
          <w:sz w:val="28"/>
          <w:szCs w:val="28"/>
        </w:rPr>
      </w:pPr>
      <w:r w:rsidRPr="00E80360">
        <w:rPr>
          <w:sz w:val="28"/>
          <w:szCs w:val="28"/>
        </w:rPr>
        <w:t xml:space="preserve">- требования ПДД для пешеходов; </w:t>
      </w:r>
    </w:p>
    <w:p w:rsidR="005A60F3" w:rsidRPr="00E80360" w:rsidRDefault="005A60F3" w:rsidP="005A60F3">
      <w:pPr>
        <w:ind w:firstLine="708"/>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A60F3" w:rsidRPr="00E80360" w:rsidRDefault="005A60F3" w:rsidP="005A60F3">
      <w:pPr>
        <w:ind w:firstLine="708"/>
        <w:rPr>
          <w:sz w:val="28"/>
          <w:szCs w:val="28"/>
        </w:rPr>
      </w:pPr>
      <w:r w:rsidRPr="00E80360">
        <w:rPr>
          <w:sz w:val="28"/>
          <w:szCs w:val="28"/>
        </w:rPr>
        <w:t xml:space="preserve">- требования к движению велосипедистов; </w:t>
      </w:r>
    </w:p>
    <w:p w:rsidR="005A60F3" w:rsidRPr="00E80360" w:rsidRDefault="005A60F3" w:rsidP="005A60F3">
      <w:pPr>
        <w:ind w:firstLine="708"/>
        <w:rPr>
          <w:sz w:val="28"/>
          <w:szCs w:val="28"/>
        </w:rPr>
      </w:pPr>
      <w:r w:rsidRPr="00E80360">
        <w:rPr>
          <w:sz w:val="28"/>
          <w:szCs w:val="28"/>
        </w:rPr>
        <w:t xml:space="preserve">- где можно играть и кататься на роликах и скейтбордах.  </w:t>
      </w:r>
    </w:p>
    <w:p w:rsidR="005A60F3" w:rsidRPr="00E80360" w:rsidRDefault="005A60F3" w:rsidP="005A60F3">
      <w:pPr>
        <w:ind w:firstLine="708"/>
        <w:rPr>
          <w:i/>
          <w:sz w:val="28"/>
          <w:szCs w:val="28"/>
        </w:rPr>
      </w:pPr>
      <w:r w:rsidRPr="00E80360">
        <w:rPr>
          <w:i/>
          <w:sz w:val="28"/>
          <w:szCs w:val="28"/>
        </w:rPr>
        <w:t xml:space="preserve">К концу 3 года обучения учащийся будет  </w:t>
      </w:r>
    </w:p>
    <w:p w:rsidR="005A60F3" w:rsidRPr="00E80360" w:rsidRDefault="005A60F3" w:rsidP="005A60F3">
      <w:pPr>
        <w:ind w:firstLine="708"/>
        <w:rPr>
          <w:i/>
          <w:sz w:val="28"/>
          <w:szCs w:val="28"/>
        </w:rPr>
      </w:pPr>
      <w:r w:rsidRPr="00E80360">
        <w:rPr>
          <w:i/>
          <w:sz w:val="28"/>
          <w:szCs w:val="28"/>
        </w:rPr>
        <w:t>знать:</w:t>
      </w:r>
    </w:p>
    <w:p w:rsidR="005A60F3" w:rsidRPr="00E80360" w:rsidRDefault="005A60F3" w:rsidP="005A60F3">
      <w:pPr>
        <w:ind w:firstLine="708"/>
        <w:rPr>
          <w:color w:val="000000"/>
          <w:sz w:val="28"/>
          <w:szCs w:val="28"/>
        </w:rPr>
      </w:pPr>
      <w:r w:rsidRPr="00E80360">
        <w:rPr>
          <w:color w:val="000000"/>
          <w:sz w:val="28"/>
          <w:szCs w:val="28"/>
        </w:rPr>
        <w:t>-  словесный фольклор, игровой фольклор, календарный фольклор;</w:t>
      </w:r>
    </w:p>
    <w:p w:rsidR="005A60F3" w:rsidRPr="00E80360" w:rsidRDefault="005A60F3" w:rsidP="005A60F3">
      <w:pPr>
        <w:ind w:firstLine="708"/>
        <w:rPr>
          <w:color w:val="000000"/>
          <w:sz w:val="28"/>
          <w:szCs w:val="28"/>
        </w:rPr>
      </w:pPr>
      <w:r w:rsidRPr="00E80360">
        <w:rPr>
          <w:color w:val="000000"/>
          <w:sz w:val="28"/>
          <w:szCs w:val="28"/>
        </w:rPr>
        <w:t>-  семейно-бытовой фольклор;</w:t>
      </w:r>
    </w:p>
    <w:p w:rsidR="005A60F3" w:rsidRPr="00E80360" w:rsidRDefault="005A60F3" w:rsidP="005A60F3">
      <w:pPr>
        <w:ind w:firstLine="708"/>
        <w:rPr>
          <w:color w:val="000000"/>
          <w:sz w:val="28"/>
          <w:szCs w:val="28"/>
        </w:rPr>
      </w:pPr>
      <w:r w:rsidRPr="00E80360">
        <w:rPr>
          <w:color w:val="000000"/>
          <w:sz w:val="28"/>
          <w:szCs w:val="28"/>
        </w:rPr>
        <w:t>-  традиционный русский костюм;</w:t>
      </w:r>
    </w:p>
    <w:p w:rsidR="005A60F3" w:rsidRPr="00E80360" w:rsidRDefault="005A60F3" w:rsidP="005A60F3">
      <w:pPr>
        <w:ind w:firstLine="708"/>
        <w:rPr>
          <w:color w:val="000000"/>
          <w:sz w:val="28"/>
          <w:szCs w:val="28"/>
        </w:rPr>
      </w:pPr>
      <w:r w:rsidRPr="00E80360">
        <w:rPr>
          <w:color w:val="000000"/>
          <w:sz w:val="28"/>
          <w:szCs w:val="28"/>
        </w:rPr>
        <w:t>-  принцип цепного певческого дыхания;</w:t>
      </w:r>
    </w:p>
    <w:p w:rsidR="005A60F3" w:rsidRPr="00E80360" w:rsidRDefault="005A60F3" w:rsidP="005A60F3">
      <w:pPr>
        <w:ind w:firstLine="708"/>
        <w:rPr>
          <w:color w:val="000000"/>
          <w:sz w:val="28"/>
          <w:szCs w:val="28"/>
        </w:rPr>
      </w:pPr>
      <w:r w:rsidRPr="00E80360">
        <w:rPr>
          <w:color w:val="000000"/>
          <w:sz w:val="28"/>
          <w:szCs w:val="28"/>
        </w:rPr>
        <w:t>-  особенности звукоизвлечения в народной манере пения; многоголосие;</w:t>
      </w:r>
    </w:p>
    <w:p w:rsidR="005A60F3" w:rsidRPr="00E80360" w:rsidRDefault="005A60F3" w:rsidP="005A60F3">
      <w:pPr>
        <w:ind w:firstLine="708"/>
        <w:rPr>
          <w:color w:val="000000"/>
          <w:sz w:val="28"/>
          <w:szCs w:val="28"/>
        </w:rPr>
      </w:pPr>
      <w:r w:rsidRPr="00E80360">
        <w:rPr>
          <w:color w:val="000000"/>
          <w:sz w:val="28"/>
          <w:szCs w:val="28"/>
        </w:rPr>
        <w:t>-  изучаемый репертуар;</w:t>
      </w:r>
    </w:p>
    <w:p w:rsidR="005A60F3" w:rsidRPr="00E80360" w:rsidRDefault="005A60F3" w:rsidP="005A60F3">
      <w:pPr>
        <w:ind w:firstLine="708"/>
        <w:rPr>
          <w:color w:val="000000"/>
          <w:sz w:val="28"/>
          <w:szCs w:val="28"/>
        </w:rPr>
      </w:pPr>
      <w:r w:rsidRPr="00E80360">
        <w:rPr>
          <w:color w:val="000000"/>
          <w:sz w:val="28"/>
          <w:szCs w:val="28"/>
        </w:rPr>
        <w:t>-  особенности народной хореографии (пляски, хороводы, кадрили);</w:t>
      </w:r>
    </w:p>
    <w:p w:rsidR="005A60F3" w:rsidRPr="00E80360" w:rsidRDefault="005A60F3" w:rsidP="005A60F3">
      <w:pPr>
        <w:ind w:firstLine="708"/>
        <w:rPr>
          <w:sz w:val="28"/>
          <w:szCs w:val="28"/>
        </w:rPr>
      </w:pPr>
      <w:r w:rsidRPr="00E80360">
        <w:rPr>
          <w:sz w:val="28"/>
          <w:szCs w:val="28"/>
        </w:rPr>
        <w:t xml:space="preserve">- требования ПДД для пешеходов; </w:t>
      </w:r>
    </w:p>
    <w:p w:rsidR="005A60F3" w:rsidRPr="00E80360" w:rsidRDefault="005A60F3" w:rsidP="005A60F3">
      <w:pPr>
        <w:ind w:firstLine="708"/>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A60F3" w:rsidRPr="00E80360" w:rsidRDefault="005A60F3" w:rsidP="005A60F3">
      <w:pPr>
        <w:ind w:firstLine="708"/>
        <w:rPr>
          <w:sz w:val="28"/>
          <w:szCs w:val="28"/>
        </w:rPr>
      </w:pPr>
      <w:r w:rsidRPr="00E80360">
        <w:rPr>
          <w:sz w:val="28"/>
          <w:szCs w:val="28"/>
        </w:rPr>
        <w:t xml:space="preserve">- требования к движению велосипедистов; </w:t>
      </w:r>
    </w:p>
    <w:p w:rsidR="005A60F3" w:rsidRPr="00E80360" w:rsidRDefault="005A60F3" w:rsidP="005A60F3">
      <w:pPr>
        <w:ind w:firstLine="708"/>
        <w:rPr>
          <w:sz w:val="28"/>
          <w:szCs w:val="28"/>
        </w:rPr>
      </w:pPr>
      <w:r w:rsidRPr="00E80360">
        <w:rPr>
          <w:sz w:val="28"/>
          <w:szCs w:val="28"/>
        </w:rPr>
        <w:t xml:space="preserve">- где можно играть и кататься на роликах и скейтбордах. </w:t>
      </w:r>
      <w:r w:rsidRPr="00E80360">
        <w:rPr>
          <w:color w:val="000000"/>
          <w:sz w:val="28"/>
          <w:szCs w:val="28"/>
        </w:rPr>
        <w:t xml:space="preserve"> </w:t>
      </w:r>
    </w:p>
    <w:p w:rsidR="005A60F3" w:rsidRPr="00E80360" w:rsidRDefault="005A60F3" w:rsidP="005A60F3">
      <w:pPr>
        <w:ind w:firstLine="708"/>
        <w:rPr>
          <w:i/>
          <w:sz w:val="28"/>
          <w:szCs w:val="28"/>
        </w:rPr>
      </w:pPr>
      <w:r w:rsidRPr="00E80360">
        <w:rPr>
          <w:i/>
          <w:color w:val="000000"/>
          <w:sz w:val="28"/>
          <w:szCs w:val="28"/>
        </w:rPr>
        <w:t xml:space="preserve"> уметь:</w:t>
      </w:r>
    </w:p>
    <w:p w:rsidR="005A60F3" w:rsidRPr="00E80360" w:rsidRDefault="005A60F3" w:rsidP="005A60F3">
      <w:pPr>
        <w:ind w:firstLine="708"/>
        <w:rPr>
          <w:color w:val="000000"/>
          <w:sz w:val="28"/>
          <w:szCs w:val="28"/>
        </w:rPr>
      </w:pPr>
      <w:r w:rsidRPr="00E80360">
        <w:rPr>
          <w:color w:val="000000"/>
          <w:sz w:val="28"/>
          <w:szCs w:val="28"/>
        </w:rPr>
        <w:t>-  использовать певческое дыхание;</w:t>
      </w:r>
    </w:p>
    <w:p w:rsidR="005A60F3" w:rsidRPr="00E80360" w:rsidRDefault="005A60F3" w:rsidP="005A60F3">
      <w:pPr>
        <w:ind w:firstLine="708"/>
        <w:rPr>
          <w:color w:val="000000"/>
          <w:sz w:val="28"/>
          <w:szCs w:val="28"/>
        </w:rPr>
      </w:pPr>
      <w:r w:rsidRPr="00E80360">
        <w:rPr>
          <w:color w:val="000000"/>
          <w:sz w:val="28"/>
          <w:szCs w:val="28"/>
        </w:rPr>
        <w:t>-  исполнять вокальные произведения в народной манере пения;</w:t>
      </w:r>
    </w:p>
    <w:p w:rsidR="005A60F3" w:rsidRPr="00E80360" w:rsidRDefault="005A60F3" w:rsidP="005A60F3">
      <w:pPr>
        <w:ind w:firstLine="708"/>
        <w:rPr>
          <w:color w:val="000000"/>
          <w:sz w:val="28"/>
          <w:szCs w:val="28"/>
        </w:rPr>
      </w:pPr>
      <w:r w:rsidRPr="00E80360">
        <w:rPr>
          <w:color w:val="000000"/>
          <w:sz w:val="28"/>
          <w:szCs w:val="28"/>
        </w:rPr>
        <w:t>-  интонировать свою партию;</w:t>
      </w:r>
    </w:p>
    <w:p w:rsidR="005A60F3" w:rsidRPr="00E80360" w:rsidRDefault="005A60F3" w:rsidP="005A60F3">
      <w:pPr>
        <w:ind w:firstLine="708"/>
        <w:rPr>
          <w:color w:val="000000"/>
          <w:sz w:val="28"/>
          <w:szCs w:val="28"/>
        </w:rPr>
      </w:pPr>
      <w:r w:rsidRPr="00E80360">
        <w:rPr>
          <w:color w:val="000000"/>
          <w:sz w:val="28"/>
          <w:szCs w:val="28"/>
        </w:rPr>
        <w:t>-  исполнять изученный репертуар;</w:t>
      </w:r>
    </w:p>
    <w:p w:rsidR="005A60F3" w:rsidRPr="00E80360" w:rsidRDefault="005A60F3" w:rsidP="005A60F3">
      <w:pPr>
        <w:ind w:firstLine="708"/>
        <w:rPr>
          <w:sz w:val="28"/>
          <w:szCs w:val="28"/>
        </w:rPr>
      </w:pPr>
      <w:r w:rsidRPr="00E80360">
        <w:rPr>
          <w:color w:val="000000"/>
          <w:sz w:val="28"/>
          <w:szCs w:val="28"/>
        </w:rPr>
        <w:t>-  анализировать качество исполнения произведения;</w:t>
      </w:r>
    </w:p>
    <w:p w:rsidR="005A60F3" w:rsidRPr="00E80360" w:rsidRDefault="005A60F3" w:rsidP="005A60F3">
      <w:pPr>
        <w:ind w:firstLine="708"/>
        <w:rPr>
          <w:color w:val="000000"/>
          <w:sz w:val="28"/>
          <w:szCs w:val="28"/>
        </w:rPr>
      </w:pPr>
      <w:r w:rsidRPr="00E80360">
        <w:rPr>
          <w:color w:val="000000"/>
          <w:sz w:val="28"/>
          <w:szCs w:val="28"/>
        </w:rPr>
        <w:t>-  выполнять дробушки, водить хороводы, танцевать кадрили;</w:t>
      </w:r>
    </w:p>
    <w:p w:rsidR="005A60F3" w:rsidRPr="00E80360" w:rsidRDefault="005A60F3" w:rsidP="005A60F3">
      <w:pPr>
        <w:ind w:firstLine="708"/>
        <w:rPr>
          <w:color w:val="000000"/>
          <w:sz w:val="28"/>
          <w:szCs w:val="28"/>
        </w:rPr>
      </w:pPr>
      <w:r w:rsidRPr="00E80360">
        <w:rPr>
          <w:color w:val="000000"/>
          <w:sz w:val="28"/>
          <w:szCs w:val="28"/>
        </w:rPr>
        <w:t>-  сценически исполнять произведение народного творчества;</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5A60F3" w:rsidRPr="00E80360" w:rsidRDefault="005A60F3" w:rsidP="005A60F3">
      <w:pPr>
        <w:ind w:firstLine="708"/>
        <w:rPr>
          <w:sz w:val="28"/>
          <w:szCs w:val="28"/>
        </w:rPr>
      </w:pPr>
      <w:r w:rsidRPr="00E80360">
        <w:rPr>
          <w:i/>
          <w:sz w:val="28"/>
          <w:szCs w:val="28"/>
        </w:rPr>
        <w:t>-</w:t>
      </w:r>
      <w:r w:rsidRPr="00E80360">
        <w:rPr>
          <w:sz w:val="28"/>
          <w:szCs w:val="28"/>
        </w:rPr>
        <w:t xml:space="preserve"> выполнять правила езды на велосипеде и перевозки людей и грузов;</w:t>
      </w:r>
    </w:p>
    <w:p w:rsidR="005A60F3" w:rsidRPr="00E80360" w:rsidRDefault="005A60F3" w:rsidP="005A60F3">
      <w:pPr>
        <w:ind w:firstLine="708"/>
        <w:rPr>
          <w:i/>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r w:rsidRPr="00E80360">
        <w:rPr>
          <w:sz w:val="28"/>
          <w:szCs w:val="28"/>
        </w:rPr>
        <w:tab/>
      </w:r>
    </w:p>
    <w:p w:rsidR="005A60F3" w:rsidRPr="00E80360" w:rsidRDefault="005A60F3" w:rsidP="000E198A">
      <w:pPr>
        <w:pStyle w:val="a8"/>
        <w:spacing w:before="0" w:beforeAutospacing="0" w:after="0" w:afterAutospacing="0"/>
        <w:ind w:firstLine="708"/>
        <w:rPr>
          <w:sz w:val="28"/>
          <w:szCs w:val="28"/>
        </w:rPr>
      </w:pPr>
      <w:r w:rsidRPr="00E80360">
        <w:rPr>
          <w:color w:val="000000"/>
          <w:sz w:val="28"/>
          <w:szCs w:val="28"/>
        </w:rPr>
        <w:t xml:space="preserve">Настоящая программа оригинальна тем, что объединяет в себе комплексное обучение  по двум направлениям деятельности: 1 - русское народное творчество </w:t>
      </w:r>
      <w:r w:rsidRPr="00E80360">
        <w:rPr>
          <w:color w:val="000000"/>
          <w:sz w:val="28"/>
          <w:szCs w:val="28"/>
        </w:rPr>
        <w:lastRenderedPageBreak/>
        <w:t xml:space="preserve">(где происходит знакомство с игровым фольклором, словесными жанрами, обрядностью, народной хореографией) и 2 - вокал (где обучающиеся приобретают вокально-хоровые навыки). </w:t>
      </w:r>
      <w:r w:rsidRPr="00E80360">
        <w:rPr>
          <w:sz w:val="28"/>
          <w:szCs w:val="28"/>
        </w:rPr>
        <w:t xml:space="preserve">В отличие от типовой предлагаемая программа, в качестве мотивирующего фактора для занятий в фольклорном ансамбле предусматривает подготовку и участие в конкурсах и фестивалях с изучением и показом фольклорных обрядов, песенного ансамблевого материала и сольного исполнительства. Выделено время для индивидуальной работы по вокалу для одаренных учеников. </w:t>
      </w:r>
    </w:p>
    <w:p w:rsidR="005A60F3" w:rsidRPr="00E80360" w:rsidRDefault="005A60F3" w:rsidP="005A60F3">
      <w:pPr>
        <w:rPr>
          <w:sz w:val="28"/>
          <w:szCs w:val="28"/>
        </w:rPr>
      </w:pPr>
      <w:r w:rsidRPr="00E80360">
        <w:rPr>
          <w:sz w:val="28"/>
          <w:szCs w:val="28"/>
        </w:rPr>
        <w:t>Литература:</w:t>
      </w:r>
    </w:p>
    <w:p w:rsidR="005A60F3" w:rsidRPr="00E80360" w:rsidRDefault="005A60F3" w:rsidP="00941BE9">
      <w:pPr>
        <w:pStyle w:val="a6"/>
        <w:numPr>
          <w:ilvl w:val="0"/>
          <w:numId w:val="57"/>
        </w:numPr>
        <w:ind w:left="0" w:firstLine="0"/>
        <w:contextualSpacing w:val="0"/>
        <w:rPr>
          <w:sz w:val="28"/>
          <w:szCs w:val="28"/>
        </w:rPr>
      </w:pPr>
      <w:r w:rsidRPr="00E80360">
        <w:rPr>
          <w:sz w:val="28"/>
          <w:szCs w:val="28"/>
        </w:rPr>
        <w:t xml:space="preserve">Аникин,  В.П., Круглов Ю.Г. Русское народное поэтическое творчество, 1987. </w:t>
      </w:r>
    </w:p>
    <w:p w:rsidR="005A60F3" w:rsidRPr="00E80360" w:rsidRDefault="005A60F3" w:rsidP="00941BE9">
      <w:pPr>
        <w:pStyle w:val="a6"/>
        <w:numPr>
          <w:ilvl w:val="0"/>
          <w:numId w:val="57"/>
        </w:numPr>
        <w:ind w:left="0" w:firstLine="0"/>
        <w:contextualSpacing w:val="0"/>
        <w:rPr>
          <w:sz w:val="28"/>
          <w:szCs w:val="28"/>
        </w:rPr>
      </w:pPr>
      <w:r w:rsidRPr="00E80360">
        <w:rPr>
          <w:sz w:val="28"/>
          <w:szCs w:val="28"/>
        </w:rPr>
        <w:t xml:space="preserve">Бычков,  В.Н.  Музыкальные инструменты. Основы художественного мастерства,  2000. </w:t>
      </w:r>
    </w:p>
    <w:p w:rsidR="005A60F3" w:rsidRPr="00E80360" w:rsidRDefault="005A60F3" w:rsidP="00941BE9">
      <w:pPr>
        <w:pStyle w:val="a6"/>
        <w:numPr>
          <w:ilvl w:val="0"/>
          <w:numId w:val="57"/>
        </w:numPr>
        <w:ind w:left="0" w:firstLine="0"/>
        <w:contextualSpacing w:val="0"/>
        <w:rPr>
          <w:sz w:val="28"/>
          <w:szCs w:val="28"/>
        </w:rPr>
      </w:pPr>
      <w:r w:rsidRPr="00E80360">
        <w:rPr>
          <w:sz w:val="28"/>
          <w:szCs w:val="28"/>
        </w:rPr>
        <w:t>Востриков,  О.В. Традиционная культура Урала.</w:t>
      </w:r>
    </w:p>
    <w:p w:rsidR="005A60F3" w:rsidRPr="00E80360" w:rsidRDefault="005A60F3" w:rsidP="00941BE9">
      <w:pPr>
        <w:pStyle w:val="a6"/>
        <w:numPr>
          <w:ilvl w:val="0"/>
          <w:numId w:val="57"/>
        </w:numPr>
        <w:ind w:left="0" w:firstLine="0"/>
        <w:contextualSpacing w:val="0"/>
        <w:rPr>
          <w:sz w:val="28"/>
          <w:szCs w:val="28"/>
        </w:rPr>
      </w:pPr>
      <w:r w:rsidRPr="00E80360">
        <w:rPr>
          <w:sz w:val="28"/>
          <w:szCs w:val="28"/>
        </w:rPr>
        <w:t xml:space="preserve">Времена года. Православный народный календарь, 1991. </w:t>
      </w:r>
    </w:p>
    <w:p w:rsidR="005A60F3" w:rsidRPr="00E80360" w:rsidRDefault="005A60F3" w:rsidP="00941BE9">
      <w:pPr>
        <w:pStyle w:val="a6"/>
        <w:numPr>
          <w:ilvl w:val="0"/>
          <w:numId w:val="57"/>
        </w:numPr>
        <w:ind w:left="0" w:firstLine="0"/>
        <w:contextualSpacing w:val="0"/>
        <w:rPr>
          <w:sz w:val="28"/>
          <w:szCs w:val="28"/>
        </w:rPr>
      </w:pPr>
      <w:r w:rsidRPr="00E80360">
        <w:rPr>
          <w:sz w:val="28"/>
          <w:szCs w:val="28"/>
        </w:rPr>
        <w:t xml:space="preserve">Емельянов, В.В. Развитие голоса. Координация и тренинг, 2000. </w:t>
      </w:r>
    </w:p>
    <w:p w:rsidR="005A60F3" w:rsidRPr="00E80360" w:rsidRDefault="00921D21" w:rsidP="005A60F3">
      <w:pPr>
        <w:rPr>
          <w:sz w:val="28"/>
          <w:szCs w:val="28"/>
        </w:rPr>
      </w:pPr>
      <w:r>
        <w:rPr>
          <w:b/>
          <w:sz w:val="28"/>
          <w:szCs w:val="28"/>
          <w:lang w:val="tt-RU"/>
        </w:rPr>
        <w:t>34</w:t>
      </w:r>
      <w:r w:rsidR="005A60F3" w:rsidRPr="00E80360">
        <w:rPr>
          <w:b/>
          <w:sz w:val="28"/>
          <w:szCs w:val="28"/>
          <w:lang w:val="tt-RU"/>
        </w:rPr>
        <w:t xml:space="preserve">. </w:t>
      </w:r>
      <w:r w:rsidR="005A60F3" w:rsidRPr="00E80360">
        <w:rPr>
          <w:b/>
          <w:sz w:val="28"/>
          <w:szCs w:val="28"/>
        </w:rPr>
        <w:t>Модифицированная, «РФА», 7-11 лет, 4 года (педагог – Шернина Н.Н.).</w:t>
      </w:r>
      <w:r w:rsidR="005A60F3" w:rsidRPr="00E80360">
        <w:rPr>
          <w:sz w:val="28"/>
          <w:szCs w:val="28"/>
        </w:rPr>
        <w:t xml:space="preserve"> </w:t>
      </w:r>
    </w:p>
    <w:p w:rsidR="005A60F3" w:rsidRPr="00E80360" w:rsidRDefault="005A60F3" w:rsidP="005A60F3">
      <w:pPr>
        <w:pStyle w:val="81"/>
        <w:jc w:val="both"/>
        <w:rPr>
          <w:rFonts w:ascii="Times New Roman" w:hAnsi="Times New Roman" w:cs="Times New Roman"/>
          <w:b w:val="0"/>
          <w:i w:val="0"/>
          <w:sz w:val="28"/>
          <w:szCs w:val="28"/>
        </w:rPr>
      </w:pPr>
      <w:r w:rsidRPr="00E80360">
        <w:rPr>
          <w:rFonts w:ascii="Times New Roman" w:hAnsi="Times New Roman" w:cs="Times New Roman"/>
          <w:b w:val="0"/>
          <w:i w:val="0"/>
          <w:sz w:val="28"/>
          <w:szCs w:val="28"/>
        </w:rPr>
        <w:t>Цель программы: создание условий для раскрытия творческого потенциала ребёнка, формирования его нравственно-личностных качеств,</w:t>
      </w:r>
      <w:r w:rsidRPr="00E80360">
        <w:rPr>
          <w:rFonts w:ascii="Times New Roman" w:hAnsi="Times New Roman" w:cs="Times New Roman"/>
          <w:b w:val="0"/>
          <w:i w:val="0"/>
          <w:sz w:val="28"/>
          <w:szCs w:val="28"/>
          <w:shd w:val="clear" w:color="auto" w:fill="FFFFFF"/>
        </w:rPr>
        <w:t xml:space="preserve"> воспитания уважительного отношения к народной культуре</w:t>
      </w:r>
      <w:r w:rsidRPr="00E80360">
        <w:rPr>
          <w:rFonts w:ascii="Times New Roman" w:hAnsi="Times New Roman" w:cs="Times New Roman"/>
          <w:b w:val="0"/>
          <w:i w:val="0"/>
          <w:sz w:val="28"/>
          <w:szCs w:val="28"/>
        </w:rPr>
        <w:t>.</w:t>
      </w:r>
    </w:p>
    <w:p w:rsidR="005A60F3" w:rsidRPr="00E80360" w:rsidRDefault="005A60F3" w:rsidP="005A60F3">
      <w:pPr>
        <w:rPr>
          <w:color w:val="FF0000"/>
          <w:sz w:val="28"/>
          <w:szCs w:val="28"/>
        </w:rPr>
      </w:pPr>
      <w:r w:rsidRPr="00E80360">
        <w:rPr>
          <w:rFonts w:eastAsia="Calibri"/>
          <w:sz w:val="28"/>
          <w:szCs w:val="28"/>
        </w:rPr>
        <w:t>Задачи программы</w:t>
      </w:r>
    </w:p>
    <w:p w:rsidR="005A60F3" w:rsidRPr="00E80360" w:rsidRDefault="005A60F3" w:rsidP="005A60F3">
      <w:pPr>
        <w:rPr>
          <w:i/>
          <w:sz w:val="28"/>
          <w:szCs w:val="28"/>
        </w:rPr>
      </w:pPr>
      <w:r w:rsidRPr="00E80360">
        <w:rPr>
          <w:i/>
          <w:sz w:val="28"/>
          <w:szCs w:val="28"/>
        </w:rPr>
        <w:t xml:space="preserve">обучающие: </w:t>
      </w:r>
    </w:p>
    <w:p w:rsidR="005A60F3" w:rsidRPr="00E80360" w:rsidRDefault="005A60F3" w:rsidP="005A60F3">
      <w:pPr>
        <w:shd w:val="clear" w:color="auto" w:fill="FFFFFF"/>
        <w:tabs>
          <w:tab w:val="left" w:pos="2006"/>
          <w:tab w:val="left" w:pos="2736"/>
          <w:tab w:val="left" w:pos="4622"/>
        </w:tabs>
        <w:spacing w:before="5"/>
        <w:rPr>
          <w:bCs/>
          <w:i/>
          <w:sz w:val="28"/>
          <w:szCs w:val="28"/>
        </w:rPr>
      </w:pPr>
      <w:r w:rsidRPr="00E80360">
        <w:rPr>
          <w:sz w:val="28"/>
          <w:szCs w:val="28"/>
        </w:rPr>
        <w:t xml:space="preserve">- сформировать у учащихся знания в области фольклора;  </w:t>
      </w:r>
    </w:p>
    <w:p w:rsidR="005A60F3" w:rsidRPr="00E80360" w:rsidRDefault="005A60F3" w:rsidP="005A60F3">
      <w:pPr>
        <w:widowControl w:val="0"/>
        <w:shd w:val="clear" w:color="auto" w:fill="FFFFFF"/>
        <w:tabs>
          <w:tab w:val="left" w:pos="0"/>
          <w:tab w:val="left" w:pos="720"/>
          <w:tab w:val="left" w:pos="5222"/>
        </w:tabs>
        <w:autoSpaceDE w:val="0"/>
        <w:autoSpaceDN w:val="0"/>
        <w:adjustRightInd w:val="0"/>
        <w:ind w:left="10" w:right="101"/>
        <w:rPr>
          <w:sz w:val="28"/>
          <w:szCs w:val="28"/>
        </w:rPr>
      </w:pPr>
      <w:r w:rsidRPr="00E80360">
        <w:rPr>
          <w:sz w:val="28"/>
          <w:szCs w:val="28"/>
        </w:rPr>
        <w:t>- познакомить детей с историей, традициями, обрядами, народно-прикладным искусством, народным календарём;</w:t>
      </w:r>
    </w:p>
    <w:p w:rsidR="005A60F3" w:rsidRPr="00E80360" w:rsidRDefault="005A60F3" w:rsidP="00941BE9">
      <w:pPr>
        <w:widowControl w:val="0"/>
        <w:numPr>
          <w:ilvl w:val="0"/>
          <w:numId w:val="72"/>
        </w:numPr>
        <w:shd w:val="clear" w:color="auto" w:fill="FFFFFF"/>
        <w:tabs>
          <w:tab w:val="left" w:pos="0"/>
        </w:tabs>
        <w:autoSpaceDE w:val="0"/>
        <w:autoSpaceDN w:val="0"/>
        <w:adjustRightInd w:val="0"/>
        <w:ind w:left="10" w:hanging="10"/>
        <w:rPr>
          <w:sz w:val="28"/>
          <w:szCs w:val="28"/>
        </w:rPr>
      </w:pPr>
      <w:r w:rsidRPr="00E80360">
        <w:rPr>
          <w:sz w:val="28"/>
          <w:szCs w:val="28"/>
        </w:rPr>
        <w:t>научить основным приёмам народной манеры пения и навыкам народной хореографии;</w:t>
      </w:r>
    </w:p>
    <w:p w:rsidR="005A60F3" w:rsidRPr="00E80360" w:rsidRDefault="005A60F3" w:rsidP="005A60F3">
      <w:pPr>
        <w:widowControl w:val="0"/>
        <w:shd w:val="clear" w:color="auto" w:fill="FFFFFF"/>
        <w:tabs>
          <w:tab w:val="left" w:pos="0"/>
          <w:tab w:val="left" w:pos="720"/>
          <w:tab w:val="left" w:pos="5222"/>
        </w:tabs>
        <w:autoSpaceDE w:val="0"/>
        <w:autoSpaceDN w:val="0"/>
        <w:adjustRightInd w:val="0"/>
        <w:ind w:left="10" w:right="101"/>
        <w:rPr>
          <w:sz w:val="28"/>
          <w:szCs w:val="28"/>
        </w:rPr>
      </w:pPr>
      <w:r w:rsidRPr="00E80360">
        <w:rPr>
          <w:sz w:val="28"/>
          <w:szCs w:val="28"/>
        </w:rPr>
        <w:t>- познакомить с местным фольклором</w:t>
      </w:r>
      <w:r w:rsidRPr="00E80360">
        <w:rPr>
          <w:spacing w:val="-3"/>
          <w:sz w:val="28"/>
          <w:szCs w:val="28"/>
        </w:rPr>
        <w:t>;</w:t>
      </w:r>
    </w:p>
    <w:p w:rsidR="005A60F3" w:rsidRPr="00E80360" w:rsidRDefault="005A60F3" w:rsidP="00941BE9">
      <w:pPr>
        <w:widowControl w:val="0"/>
        <w:numPr>
          <w:ilvl w:val="0"/>
          <w:numId w:val="72"/>
        </w:numPr>
        <w:shd w:val="clear" w:color="auto" w:fill="FFFFFF"/>
        <w:tabs>
          <w:tab w:val="left" w:pos="0"/>
          <w:tab w:val="left" w:pos="720"/>
          <w:tab w:val="left" w:pos="5222"/>
        </w:tabs>
        <w:autoSpaceDE w:val="0"/>
        <w:autoSpaceDN w:val="0"/>
        <w:adjustRightInd w:val="0"/>
        <w:ind w:left="10" w:right="101" w:hanging="10"/>
        <w:rPr>
          <w:sz w:val="28"/>
          <w:szCs w:val="28"/>
        </w:rPr>
      </w:pPr>
      <w:r w:rsidRPr="00E80360">
        <w:rPr>
          <w:sz w:val="28"/>
          <w:szCs w:val="28"/>
        </w:rPr>
        <w:t>закрепить знания о безопасности на дорогах, правила дорожного движения (ПДД), необходимых для безопасного движения по дорогам в качестве пешехода, водителя велосипеда и пассажира.</w:t>
      </w:r>
    </w:p>
    <w:p w:rsidR="005A60F3" w:rsidRPr="00E80360" w:rsidRDefault="005A60F3" w:rsidP="005A60F3">
      <w:pPr>
        <w:widowControl w:val="0"/>
        <w:shd w:val="clear" w:color="auto" w:fill="FFFFFF"/>
        <w:tabs>
          <w:tab w:val="left" w:pos="0"/>
          <w:tab w:val="left" w:pos="720"/>
          <w:tab w:val="left" w:pos="5222"/>
        </w:tabs>
        <w:autoSpaceDE w:val="0"/>
        <w:autoSpaceDN w:val="0"/>
        <w:adjustRightInd w:val="0"/>
        <w:ind w:left="861" w:right="101" w:hanging="861"/>
        <w:rPr>
          <w:i/>
          <w:sz w:val="28"/>
          <w:szCs w:val="28"/>
        </w:rPr>
      </w:pPr>
      <w:r w:rsidRPr="00E80360">
        <w:rPr>
          <w:bCs/>
          <w:i/>
          <w:sz w:val="28"/>
          <w:szCs w:val="28"/>
        </w:rPr>
        <w:t>развивающие:</w:t>
      </w:r>
    </w:p>
    <w:p w:rsidR="005A60F3" w:rsidRPr="00E80360" w:rsidRDefault="005A60F3" w:rsidP="00941BE9">
      <w:pPr>
        <w:widowControl w:val="0"/>
        <w:numPr>
          <w:ilvl w:val="0"/>
          <w:numId w:val="73"/>
        </w:numPr>
        <w:shd w:val="clear" w:color="auto" w:fill="FFFFFF"/>
        <w:tabs>
          <w:tab w:val="left" w:pos="0"/>
        </w:tabs>
        <w:autoSpaceDE w:val="0"/>
        <w:autoSpaceDN w:val="0"/>
        <w:adjustRightInd w:val="0"/>
        <w:ind w:right="110"/>
        <w:rPr>
          <w:sz w:val="28"/>
          <w:szCs w:val="28"/>
        </w:rPr>
      </w:pPr>
      <w:r w:rsidRPr="00E80360">
        <w:rPr>
          <w:spacing w:val="-1"/>
          <w:sz w:val="28"/>
          <w:szCs w:val="28"/>
        </w:rPr>
        <w:t xml:space="preserve">развивать все составляющие музыкального слуха: </w:t>
      </w:r>
      <w:r w:rsidRPr="00E80360">
        <w:rPr>
          <w:sz w:val="28"/>
          <w:szCs w:val="28"/>
        </w:rPr>
        <w:t>чувство ритма, мелодический и гармонический слух, воображение;</w:t>
      </w:r>
    </w:p>
    <w:p w:rsidR="005A60F3" w:rsidRPr="00E80360" w:rsidRDefault="005A60F3" w:rsidP="00941BE9">
      <w:pPr>
        <w:widowControl w:val="0"/>
        <w:numPr>
          <w:ilvl w:val="0"/>
          <w:numId w:val="73"/>
        </w:numPr>
        <w:shd w:val="clear" w:color="auto" w:fill="FFFFFF"/>
        <w:tabs>
          <w:tab w:val="left" w:pos="0"/>
        </w:tabs>
        <w:autoSpaceDE w:val="0"/>
        <w:autoSpaceDN w:val="0"/>
        <w:adjustRightInd w:val="0"/>
        <w:ind w:right="115"/>
        <w:rPr>
          <w:sz w:val="28"/>
          <w:szCs w:val="28"/>
        </w:rPr>
      </w:pPr>
      <w:r w:rsidRPr="00E80360">
        <w:rPr>
          <w:sz w:val="28"/>
          <w:szCs w:val="28"/>
        </w:rPr>
        <w:t>развивать творческие способности участников коллектива через активную концертную деятельность;</w:t>
      </w:r>
    </w:p>
    <w:p w:rsidR="005A60F3" w:rsidRPr="00E80360" w:rsidRDefault="005A60F3" w:rsidP="00941BE9">
      <w:pPr>
        <w:widowControl w:val="0"/>
        <w:numPr>
          <w:ilvl w:val="0"/>
          <w:numId w:val="73"/>
        </w:numPr>
        <w:shd w:val="clear" w:color="auto" w:fill="FFFFFF"/>
        <w:tabs>
          <w:tab w:val="left" w:pos="0"/>
        </w:tabs>
        <w:autoSpaceDE w:val="0"/>
        <w:autoSpaceDN w:val="0"/>
        <w:adjustRightInd w:val="0"/>
        <w:ind w:right="115"/>
        <w:rPr>
          <w:sz w:val="28"/>
          <w:szCs w:val="28"/>
        </w:rPr>
      </w:pPr>
      <w:r w:rsidRPr="00E80360">
        <w:rPr>
          <w:sz w:val="28"/>
          <w:szCs w:val="28"/>
        </w:rPr>
        <w:t>развивать память и внимание;</w:t>
      </w:r>
    </w:p>
    <w:p w:rsidR="005A60F3" w:rsidRPr="00E80360" w:rsidRDefault="005A60F3" w:rsidP="00941BE9">
      <w:pPr>
        <w:widowControl w:val="0"/>
        <w:numPr>
          <w:ilvl w:val="0"/>
          <w:numId w:val="73"/>
        </w:numPr>
        <w:shd w:val="clear" w:color="auto" w:fill="FFFFFF"/>
        <w:tabs>
          <w:tab w:val="left" w:pos="0"/>
        </w:tabs>
        <w:autoSpaceDE w:val="0"/>
        <w:autoSpaceDN w:val="0"/>
        <w:adjustRightInd w:val="0"/>
        <w:ind w:right="115"/>
        <w:rPr>
          <w:sz w:val="28"/>
          <w:szCs w:val="28"/>
        </w:rPr>
      </w:pPr>
      <w:r w:rsidRPr="00E80360">
        <w:rPr>
          <w:sz w:val="28"/>
          <w:szCs w:val="28"/>
        </w:rPr>
        <w:t>развивать эмоциональную восприимчивость, образное мышление;</w:t>
      </w:r>
    </w:p>
    <w:p w:rsidR="005A60F3" w:rsidRPr="00E80360" w:rsidRDefault="005A60F3" w:rsidP="00941BE9">
      <w:pPr>
        <w:widowControl w:val="0"/>
        <w:numPr>
          <w:ilvl w:val="0"/>
          <w:numId w:val="73"/>
        </w:numPr>
        <w:shd w:val="clear" w:color="auto" w:fill="FFFFFF"/>
        <w:tabs>
          <w:tab w:val="left" w:pos="0"/>
        </w:tabs>
        <w:autoSpaceDE w:val="0"/>
        <w:autoSpaceDN w:val="0"/>
        <w:adjustRightInd w:val="0"/>
        <w:ind w:right="115"/>
        <w:rPr>
          <w:sz w:val="28"/>
          <w:szCs w:val="28"/>
        </w:rPr>
      </w:pPr>
      <w:r w:rsidRPr="00E80360">
        <w:rPr>
          <w:sz w:val="28"/>
          <w:szCs w:val="28"/>
        </w:rPr>
        <w:t>развивать творческий потенциал ребёнка, его познавательно-творческую активность.</w:t>
      </w:r>
    </w:p>
    <w:p w:rsidR="005A60F3" w:rsidRPr="00E80360" w:rsidRDefault="005A60F3" w:rsidP="005A60F3">
      <w:pPr>
        <w:shd w:val="clear" w:color="auto" w:fill="FFFFFF"/>
        <w:tabs>
          <w:tab w:val="left" w:pos="610"/>
        </w:tabs>
        <w:ind w:right="77"/>
        <w:rPr>
          <w:i/>
          <w:sz w:val="28"/>
          <w:szCs w:val="28"/>
        </w:rPr>
      </w:pPr>
      <w:r w:rsidRPr="00E80360">
        <w:rPr>
          <w:i/>
          <w:sz w:val="28"/>
          <w:szCs w:val="28"/>
        </w:rPr>
        <w:t>воспитательные:</w:t>
      </w:r>
    </w:p>
    <w:p w:rsidR="005A60F3" w:rsidRPr="00E80360" w:rsidRDefault="005A60F3" w:rsidP="005A60F3">
      <w:pPr>
        <w:shd w:val="clear" w:color="auto" w:fill="FFFFFF"/>
        <w:tabs>
          <w:tab w:val="left" w:pos="180"/>
        </w:tabs>
        <w:ind w:left="24" w:right="77" w:hanging="24"/>
        <w:rPr>
          <w:sz w:val="28"/>
          <w:szCs w:val="28"/>
        </w:rPr>
      </w:pPr>
      <w:r w:rsidRPr="00E80360">
        <w:rPr>
          <w:sz w:val="28"/>
          <w:szCs w:val="28"/>
        </w:rPr>
        <w:t xml:space="preserve">- формировать через пропаганду традиционной народной культуры любовь к малой Родине интерес и уважение к своим национальным истокам, активную гражданскую позицию; </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lastRenderedPageBreak/>
        <w:t>-</w:t>
      </w:r>
      <w:r w:rsidRPr="00E80360">
        <w:rPr>
          <w:sz w:val="28"/>
          <w:szCs w:val="28"/>
        </w:rPr>
        <w:tab/>
        <w:t>создать условия для творческого общения разных поколений (преемственность поколений);</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воспитывать собранность и дисциплину;</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формировать навыки сценической культуры;</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воспитывать чувство коллективизма;</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воспитывать эстетический вкус, исполнительскую и слушательскую культуру;</w:t>
      </w:r>
    </w:p>
    <w:p w:rsidR="005A60F3" w:rsidRPr="00E80360" w:rsidRDefault="005A60F3" w:rsidP="005A60F3">
      <w:pPr>
        <w:shd w:val="clear" w:color="auto" w:fill="FFFFFF"/>
        <w:tabs>
          <w:tab w:val="left" w:pos="180"/>
        </w:tabs>
        <w:ind w:left="24" w:right="82" w:hanging="24"/>
        <w:rPr>
          <w:sz w:val="28"/>
          <w:szCs w:val="28"/>
        </w:rPr>
      </w:pPr>
      <w:r w:rsidRPr="00E80360">
        <w:rPr>
          <w:sz w:val="28"/>
          <w:szCs w:val="28"/>
        </w:rPr>
        <w:t>- приобщать детей к непреходящим общечеловеческим ценностям, истокам русской народной культуры.</w:t>
      </w:r>
    </w:p>
    <w:p w:rsidR="005A60F3" w:rsidRPr="00E80360" w:rsidRDefault="005A60F3" w:rsidP="005A60F3">
      <w:pPr>
        <w:contextualSpacing/>
        <w:rPr>
          <w:sz w:val="28"/>
          <w:szCs w:val="28"/>
        </w:rPr>
      </w:pPr>
      <w:r w:rsidRPr="00E80360">
        <w:rPr>
          <w:sz w:val="28"/>
          <w:szCs w:val="28"/>
        </w:rPr>
        <w:t xml:space="preserve">        - организовать постановочную и концертную деятельность.</w:t>
      </w:r>
    </w:p>
    <w:p w:rsidR="005A60F3" w:rsidRPr="00E80360" w:rsidRDefault="005A60F3" w:rsidP="005A60F3">
      <w:pPr>
        <w:rPr>
          <w:sz w:val="28"/>
          <w:szCs w:val="28"/>
        </w:rPr>
      </w:pPr>
      <w:r w:rsidRPr="00E80360">
        <w:rPr>
          <w:sz w:val="28"/>
          <w:szCs w:val="28"/>
        </w:rPr>
        <w:t>Отличительная особенность программы</w:t>
      </w:r>
      <w:r w:rsidRPr="00E80360">
        <w:rPr>
          <w:b/>
          <w:sz w:val="28"/>
          <w:szCs w:val="28"/>
        </w:rPr>
        <w:t xml:space="preserve"> </w:t>
      </w:r>
      <w:r w:rsidRPr="00E80360">
        <w:rPr>
          <w:sz w:val="28"/>
          <w:szCs w:val="28"/>
        </w:rPr>
        <w:t>заключается, прежде всего, в методике преподавания фольклорного пения обучения игре на детских музыкальных инструментах (ложки, трещотки, бубны, т.д.) что позволяет ребенку начать с распевок, приговорок, закличек, попевак, пестушек и с первого занятия дает возможность достичь значительных результатов за короткий срок. Дети, постепенно приобретая исполнительский опыт, легче переходят к изучению фольклорных произведений. Программа направлена, в том числе на то, чтобы через собственную исполнительскую деятельность научить ребенка ориентироваться в мире музыкального искусства, подготовить культурного слушателя, который в дальнейшем сможет понимать язык музыкальных произведений, основываясь на личном творческом опыте.</w:t>
      </w:r>
    </w:p>
    <w:p w:rsidR="005A60F3" w:rsidRPr="00E80360" w:rsidRDefault="005A60F3" w:rsidP="005A60F3">
      <w:pPr>
        <w:pStyle w:val="af1"/>
        <w:rPr>
          <w:b/>
          <w:i/>
          <w:szCs w:val="28"/>
        </w:rPr>
      </w:pPr>
      <w:r w:rsidRPr="00E80360">
        <w:rPr>
          <w:rStyle w:val="af3"/>
          <w:rFonts w:eastAsia="Calibri"/>
          <w:b w:val="0"/>
          <w:sz w:val="28"/>
          <w:szCs w:val="28"/>
        </w:rPr>
        <w:t>Планируемые результаты освоения программы</w:t>
      </w:r>
      <w:r w:rsidRPr="00E80360">
        <w:rPr>
          <w:b/>
          <w:szCs w:val="28"/>
        </w:rPr>
        <w:t xml:space="preserve"> </w:t>
      </w:r>
    </w:p>
    <w:p w:rsidR="005A60F3" w:rsidRPr="00E80360" w:rsidRDefault="005A60F3" w:rsidP="00E75E0B">
      <w:pPr>
        <w:widowControl w:val="0"/>
        <w:tabs>
          <w:tab w:val="left" w:pos="567"/>
        </w:tabs>
        <w:spacing w:line="270" w:lineRule="exact"/>
        <w:ind w:left="284" w:firstLine="283"/>
        <w:rPr>
          <w:rFonts w:eastAsia="Calibri"/>
          <w:i/>
          <w:sz w:val="28"/>
          <w:szCs w:val="28"/>
        </w:rPr>
      </w:pPr>
      <w:r w:rsidRPr="00E80360">
        <w:rPr>
          <w:rFonts w:eastAsia="Calibri"/>
          <w:i/>
          <w:sz w:val="28"/>
          <w:szCs w:val="28"/>
        </w:rPr>
        <w:t>1 год обучения</w:t>
      </w:r>
    </w:p>
    <w:p w:rsidR="005A60F3" w:rsidRPr="0089667C" w:rsidRDefault="005A60F3" w:rsidP="005A60F3">
      <w:pPr>
        <w:widowControl w:val="0"/>
        <w:tabs>
          <w:tab w:val="left" w:pos="567"/>
        </w:tabs>
        <w:spacing w:line="270" w:lineRule="exact"/>
        <w:ind w:left="284" w:firstLine="283"/>
        <w:rPr>
          <w:rFonts w:eastAsia="Calibri"/>
          <w:iCs/>
          <w:sz w:val="28"/>
          <w:szCs w:val="28"/>
          <w:lang w:eastAsia="en-US"/>
        </w:rPr>
      </w:pPr>
      <w:r w:rsidRPr="0089667C">
        <w:rPr>
          <w:rFonts w:eastAsia="Calibri"/>
          <w:i/>
          <w:sz w:val="28"/>
          <w:szCs w:val="28"/>
        </w:rPr>
        <w:t xml:space="preserve">Метапредметные </w:t>
      </w:r>
    </w:p>
    <w:p w:rsidR="005A60F3" w:rsidRPr="00E80360" w:rsidRDefault="005A60F3" w:rsidP="005A60F3">
      <w:pPr>
        <w:tabs>
          <w:tab w:val="left" w:pos="142"/>
        </w:tabs>
        <w:ind w:left="284" w:firstLine="283"/>
        <w:rPr>
          <w:sz w:val="28"/>
          <w:szCs w:val="28"/>
        </w:rPr>
      </w:pPr>
      <w:r w:rsidRPr="00E80360">
        <w:rPr>
          <w:sz w:val="28"/>
          <w:szCs w:val="28"/>
        </w:rPr>
        <w:t>- владеть навыками работы в коллективе;</w:t>
      </w:r>
    </w:p>
    <w:p w:rsidR="005A60F3" w:rsidRPr="00E80360" w:rsidRDefault="005A60F3" w:rsidP="005A60F3">
      <w:pPr>
        <w:tabs>
          <w:tab w:val="left" w:pos="142"/>
        </w:tabs>
        <w:ind w:left="142" w:firstLine="425"/>
        <w:rPr>
          <w:sz w:val="28"/>
          <w:szCs w:val="28"/>
        </w:rPr>
      </w:pPr>
      <w:r w:rsidRPr="00E80360">
        <w:rPr>
          <w:sz w:val="28"/>
          <w:szCs w:val="28"/>
        </w:rPr>
        <w:t>- определять наиболее эффективные способы достижения результата в исполнительской и творческой деятельности;</w:t>
      </w:r>
    </w:p>
    <w:p w:rsidR="005A60F3" w:rsidRPr="00E80360" w:rsidRDefault="005A60F3" w:rsidP="005A60F3">
      <w:pPr>
        <w:tabs>
          <w:tab w:val="left" w:pos="142"/>
        </w:tabs>
        <w:ind w:left="567"/>
        <w:rPr>
          <w:sz w:val="28"/>
          <w:szCs w:val="28"/>
        </w:rPr>
      </w:pPr>
      <w:r w:rsidRPr="00E80360">
        <w:rPr>
          <w:sz w:val="28"/>
          <w:szCs w:val="28"/>
        </w:rPr>
        <w:t>- владеть позитивной самооценкой своих творческих возможностей;</w:t>
      </w:r>
    </w:p>
    <w:p w:rsidR="005A60F3" w:rsidRPr="00E80360" w:rsidRDefault="005A60F3" w:rsidP="005A60F3">
      <w:pPr>
        <w:widowControl w:val="0"/>
        <w:tabs>
          <w:tab w:val="left" w:pos="142"/>
          <w:tab w:val="left" w:pos="714"/>
        </w:tabs>
        <w:spacing w:line="270" w:lineRule="exact"/>
        <w:ind w:left="567"/>
        <w:rPr>
          <w:rFonts w:eastAsia="Courier New"/>
          <w:sz w:val="28"/>
          <w:szCs w:val="28"/>
        </w:rPr>
      </w:pPr>
      <w:r w:rsidRPr="00E80360">
        <w:rPr>
          <w:rFonts w:eastAsia="Courier New"/>
          <w:sz w:val="28"/>
          <w:szCs w:val="28"/>
        </w:rPr>
        <w:t>- выделять главное и понимать творческую задачу.</w:t>
      </w:r>
    </w:p>
    <w:p w:rsidR="005A60F3" w:rsidRPr="0089667C" w:rsidRDefault="005A60F3" w:rsidP="005A60F3">
      <w:pPr>
        <w:shd w:val="clear" w:color="auto" w:fill="FFFFFF"/>
        <w:spacing w:line="345" w:lineRule="atLeast"/>
        <w:ind w:firstLine="567"/>
        <w:rPr>
          <w:i/>
          <w:sz w:val="28"/>
          <w:szCs w:val="28"/>
        </w:rPr>
      </w:pPr>
      <w:r w:rsidRPr="0089667C">
        <w:rPr>
          <w:i/>
          <w:sz w:val="28"/>
          <w:szCs w:val="28"/>
        </w:rPr>
        <w:t>Личностные</w:t>
      </w:r>
    </w:p>
    <w:p w:rsidR="005A60F3" w:rsidRPr="00E80360" w:rsidRDefault="005A60F3" w:rsidP="005A60F3">
      <w:pPr>
        <w:tabs>
          <w:tab w:val="left" w:pos="284"/>
        </w:tabs>
        <w:ind w:firstLine="567"/>
        <w:rPr>
          <w:sz w:val="28"/>
          <w:szCs w:val="28"/>
        </w:rPr>
      </w:pPr>
      <w:r w:rsidRPr="00E80360">
        <w:rPr>
          <w:sz w:val="28"/>
          <w:szCs w:val="28"/>
        </w:rPr>
        <w:t>- проявлять активность, преподносить свои идеи фольклорных обрядах и постановках;</w:t>
      </w:r>
    </w:p>
    <w:p w:rsidR="005A60F3" w:rsidRPr="00E80360" w:rsidRDefault="005A60F3" w:rsidP="005A60F3">
      <w:pPr>
        <w:tabs>
          <w:tab w:val="left" w:pos="567"/>
        </w:tabs>
        <w:ind w:left="284" w:firstLine="283"/>
        <w:rPr>
          <w:sz w:val="28"/>
          <w:szCs w:val="28"/>
        </w:rPr>
      </w:pPr>
      <w:r w:rsidRPr="00E80360">
        <w:rPr>
          <w:sz w:val="28"/>
          <w:szCs w:val="28"/>
        </w:rPr>
        <w:t>- уметь принимать себя как ответственного и уверенного в себе человека.</w:t>
      </w:r>
    </w:p>
    <w:p w:rsidR="005A60F3" w:rsidRPr="00E80360" w:rsidRDefault="005A60F3" w:rsidP="005A60F3">
      <w:pPr>
        <w:tabs>
          <w:tab w:val="left" w:pos="0"/>
        </w:tabs>
        <w:ind w:left="142" w:firstLine="425"/>
        <w:rPr>
          <w:sz w:val="28"/>
          <w:szCs w:val="28"/>
        </w:rPr>
      </w:pPr>
      <w:r w:rsidRPr="00E80360">
        <w:rPr>
          <w:sz w:val="28"/>
          <w:szCs w:val="28"/>
        </w:rPr>
        <w:t>-формирование уважительного отношения к иному мнению, истории и культуре других народов;</w:t>
      </w:r>
    </w:p>
    <w:p w:rsidR="005A60F3" w:rsidRPr="00E80360" w:rsidRDefault="005A60F3" w:rsidP="005A60F3">
      <w:pPr>
        <w:tabs>
          <w:tab w:val="left" w:pos="0"/>
        </w:tabs>
        <w:ind w:left="142" w:firstLine="425"/>
        <w:rPr>
          <w:sz w:val="28"/>
          <w:szCs w:val="28"/>
        </w:rPr>
      </w:pPr>
      <w:r w:rsidRPr="00E80360">
        <w:rPr>
          <w:sz w:val="28"/>
          <w:szCs w:val="28"/>
        </w:rPr>
        <w:t>-формирование эстетических потребностей, ценностей и чувств;</w:t>
      </w:r>
    </w:p>
    <w:p w:rsidR="005A60F3" w:rsidRPr="00E80360" w:rsidRDefault="005A60F3" w:rsidP="005A60F3">
      <w:pPr>
        <w:tabs>
          <w:tab w:val="left" w:pos="0"/>
        </w:tabs>
        <w:ind w:left="142" w:firstLine="425"/>
        <w:rPr>
          <w:sz w:val="28"/>
          <w:szCs w:val="28"/>
        </w:rPr>
      </w:pPr>
      <w:r w:rsidRPr="00E80360">
        <w:rPr>
          <w:sz w:val="28"/>
          <w:szCs w:val="28"/>
        </w:rPr>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5A60F3" w:rsidRPr="00E80360" w:rsidRDefault="005A60F3" w:rsidP="005A60F3">
      <w:pPr>
        <w:tabs>
          <w:tab w:val="left" w:pos="0"/>
        </w:tabs>
        <w:ind w:left="142" w:firstLine="425"/>
        <w:rPr>
          <w:sz w:val="28"/>
          <w:szCs w:val="28"/>
        </w:rPr>
      </w:pPr>
      <w:r w:rsidRPr="00E80360">
        <w:rPr>
          <w:sz w:val="28"/>
          <w:szCs w:val="28"/>
        </w:rPr>
        <w:t>-проявлять дисциплинированность, внимательность, трудолюбие и упорство в достижении поставленных целей;</w:t>
      </w:r>
    </w:p>
    <w:p w:rsidR="005A60F3" w:rsidRPr="00E80360" w:rsidRDefault="005A60F3" w:rsidP="005A60F3">
      <w:pPr>
        <w:tabs>
          <w:tab w:val="left" w:pos="0"/>
        </w:tabs>
        <w:ind w:left="142" w:firstLine="425"/>
        <w:rPr>
          <w:sz w:val="28"/>
          <w:szCs w:val="28"/>
        </w:rPr>
      </w:pPr>
      <w:r w:rsidRPr="00E80360">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5A60F3" w:rsidRPr="0089667C" w:rsidRDefault="005A60F3" w:rsidP="005A60F3">
      <w:pPr>
        <w:widowControl w:val="0"/>
        <w:tabs>
          <w:tab w:val="left" w:pos="142"/>
          <w:tab w:val="left" w:pos="714"/>
        </w:tabs>
        <w:spacing w:line="270" w:lineRule="exact"/>
        <w:ind w:left="567"/>
        <w:rPr>
          <w:rFonts w:eastAsia="Courier New"/>
          <w:sz w:val="28"/>
          <w:szCs w:val="28"/>
        </w:rPr>
      </w:pPr>
      <w:r w:rsidRPr="0089667C">
        <w:rPr>
          <w:i/>
          <w:sz w:val="28"/>
          <w:szCs w:val="28"/>
        </w:rPr>
        <w:t>Предметные</w:t>
      </w:r>
    </w:p>
    <w:p w:rsidR="005A60F3" w:rsidRPr="00E80360" w:rsidRDefault="005A60F3" w:rsidP="005A60F3">
      <w:pPr>
        <w:tabs>
          <w:tab w:val="left" w:pos="142"/>
        </w:tabs>
        <w:suppressAutoHyphens/>
        <w:ind w:firstLine="142"/>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5A60F3" w:rsidRPr="00E80360" w:rsidRDefault="005A60F3" w:rsidP="005A60F3">
      <w:pPr>
        <w:ind w:left="851" w:hanging="284"/>
        <w:rPr>
          <w:i/>
          <w:sz w:val="28"/>
          <w:szCs w:val="28"/>
        </w:rPr>
      </w:pPr>
      <w:r w:rsidRPr="00E80360">
        <w:rPr>
          <w:i/>
          <w:sz w:val="28"/>
          <w:szCs w:val="28"/>
        </w:rPr>
        <w:t>знать:</w:t>
      </w:r>
      <w:r w:rsidRPr="00E80360">
        <w:rPr>
          <w:i/>
          <w:iCs/>
          <w:sz w:val="28"/>
          <w:szCs w:val="28"/>
        </w:rPr>
        <w:t xml:space="preserve"> </w:t>
      </w:r>
    </w:p>
    <w:p w:rsidR="005A60F3" w:rsidRPr="00E80360" w:rsidRDefault="005A60F3" w:rsidP="005A60F3">
      <w:pPr>
        <w:ind w:firstLine="567"/>
        <w:rPr>
          <w:spacing w:val="-10"/>
          <w:sz w:val="28"/>
          <w:szCs w:val="28"/>
        </w:rPr>
      </w:pPr>
      <w:r w:rsidRPr="00E80360">
        <w:rPr>
          <w:spacing w:val="-10"/>
          <w:sz w:val="28"/>
          <w:szCs w:val="28"/>
        </w:rPr>
        <w:lastRenderedPageBreak/>
        <w:t>- понятия «темп», «музыкальные размеры», «характер музыки», «художественный образ»;</w:t>
      </w:r>
    </w:p>
    <w:p w:rsidR="005A60F3" w:rsidRPr="00E80360" w:rsidRDefault="005A60F3" w:rsidP="005A60F3">
      <w:pPr>
        <w:ind w:left="851" w:hanging="284"/>
        <w:contextualSpacing/>
        <w:rPr>
          <w:sz w:val="28"/>
          <w:szCs w:val="28"/>
        </w:rPr>
      </w:pPr>
      <w:r w:rsidRPr="00E80360">
        <w:rPr>
          <w:sz w:val="28"/>
          <w:szCs w:val="28"/>
        </w:rPr>
        <w:t>- основные термины фольклорного жанра;</w:t>
      </w:r>
    </w:p>
    <w:p w:rsidR="005A60F3" w:rsidRPr="00E80360" w:rsidRDefault="005A60F3" w:rsidP="005A60F3">
      <w:pPr>
        <w:shd w:val="clear" w:color="auto" w:fill="FFFFFF"/>
        <w:ind w:left="851" w:hanging="284"/>
        <w:rPr>
          <w:sz w:val="28"/>
          <w:szCs w:val="28"/>
        </w:rPr>
      </w:pPr>
      <w:r w:rsidRPr="00E80360">
        <w:rPr>
          <w:sz w:val="28"/>
          <w:szCs w:val="28"/>
        </w:rPr>
        <w:t xml:space="preserve">- основные термины фольклорных жанров; </w:t>
      </w:r>
    </w:p>
    <w:p w:rsidR="005A60F3" w:rsidRPr="00E80360" w:rsidRDefault="005A60F3" w:rsidP="005A60F3">
      <w:pPr>
        <w:shd w:val="clear" w:color="auto" w:fill="FFFFFF"/>
        <w:ind w:firstLine="567"/>
        <w:rPr>
          <w:sz w:val="28"/>
          <w:szCs w:val="28"/>
        </w:rPr>
      </w:pPr>
      <w:r w:rsidRPr="00E80360">
        <w:rPr>
          <w:sz w:val="28"/>
          <w:szCs w:val="28"/>
        </w:rPr>
        <w:t>- знать некоторые народные обряды и праздники: жатве, зимних и «зеленых» святках, Масленице, встрече весны;</w:t>
      </w:r>
    </w:p>
    <w:p w:rsidR="005A60F3" w:rsidRPr="00E80360" w:rsidRDefault="005A60F3" w:rsidP="005A60F3">
      <w:pPr>
        <w:ind w:left="284" w:firstLine="283"/>
        <w:rPr>
          <w:sz w:val="28"/>
          <w:szCs w:val="28"/>
        </w:rPr>
      </w:pPr>
      <w:r w:rsidRPr="00E80360">
        <w:rPr>
          <w:sz w:val="28"/>
          <w:szCs w:val="28"/>
        </w:rPr>
        <w:t>- правила поведения на занятиях;</w:t>
      </w:r>
    </w:p>
    <w:p w:rsidR="005A60F3" w:rsidRPr="00E80360" w:rsidRDefault="005A60F3" w:rsidP="005A60F3">
      <w:pPr>
        <w:ind w:left="284" w:firstLine="283"/>
        <w:rPr>
          <w:sz w:val="28"/>
          <w:szCs w:val="28"/>
        </w:rPr>
      </w:pPr>
      <w:r w:rsidRPr="00E80360">
        <w:rPr>
          <w:sz w:val="28"/>
          <w:szCs w:val="28"/>
        </w:rPr>
        <w:t>- правила дорожного движения;</w:t>
      </w:r>
    </w:p>
    <w:p w:rsidR="005A60F3" w:rsidRPr="00E80360" w:rsidRDefault="005A60F3" w:rsidP="005A60F3">
      <w:pPr>
        <w:ind w:left="284" w:firstLine="283"/>
        <w:rPr>
          <w:sz w:val="28"/>
          <w:szCs w:val="28"/>
        </w:rPr>
      </w:pPr>
      <w:r w:rsidRPr="00E80360">
        <w:rPr>
          <w:sz w:val="28"/>
          <w:szCs w:val="28"/>
        </w:rPr>
        <w:t>- правила безопасности перехода дороги;</w:t>
      </w:r>
    </w:p>
    <w:p w:rsidR="005A60F3" w:rsidRPr="00E80360" w:rsidRDefault="005A60F3" w:rsidP="005A60F3">
      <w:pPr>
        <w:ind w:left="284" w:firstLine="283"/>
        <w:rPr>
          <w:sz w:val="28"/>
          <w:szCs w:val="28"/>
        </w:rPr>
      </w:pPr>
      <w:r w:rsidRPr="00E80360">
        <w:rPr>
          <w:sz w:val="28"/>
          <w:szCs w:val="28"/>
        </w:rPr>
        <w:t>- требования ПДД для пешеходов;</w:t>
      </w:r>
    </w:p>
    <w:p w:rsidR="005A60F3" w:rsidRPr="00E80360" w:rsidRDefault="005A60F3" w:rsidP="005A60F3">
      <w:pPr>
        <w:tabs>
          <w:tab w:val="left" w:pos="1418"/>
        </w:tabs>
        <w:ind w:left="284" w:firstLine="283"/>
        <w:rPr>
          <w:i/>
          <w:sz w:val="28"/>
          <w:szCs w:val="28"/>
        </w:rPr>
      </w:pPr>
      <w:r w:rsidRPr="00E80360">
        <w:rPr>
          <w:i/>
          <w:sz w:val="28"/>
          <w:szCs w:val="28"/>
        </w:rPr>
        <w:t>уметь:</w:t>
      </w:r>
    </w:p>
    <w:p w:rsidR="005A60F3" w:rsidRPr="00E80360" w:rsidRDefault="005A60F3" w:rsidP="005A60F3">
      <w:pPr>
        <w:tabs>
          <w:tab w:val="left" w:pos="1418"/>
        </w:tabs>
        <w:ind w:left="284" w:firstLine="283"/>
        <w:contextualSpacing/>
        <w:rPr>
          <w:sz w:val="28"/>
          <w:szCs w:val="28"/>
        </w:rPr>
      </w:pPr>
      <w:r w:rsidRPr="00E80360">
        <w:rPr>
          <w:sz w:val="28"/>
          <w:szCs w:val="28"/>
        </w:rPr>
        <w:t>- использовать первоначальные навыки актерской выразительности;</w:t>
      </w:r>
    </w:p>
    <w:p w:rsidR="005A60F3" w:rsidRPr="00E80360" w:rsidRDefault="005A60F3" w:rsidP="005A60F3">
      <w:pPr>
        <w:tabs>
          <w:tab w:val="left" w:pos="1418"/>
        </w:tabs>
        <w:ind w:left="284" w:firstLine="283"/>
        <w:contextualSpacing/>
        <w:rPr>
          <w:sz w:val="28"/>
          <w:szCs w:val="28"/>
        </w:rPr>
      </w:pPr>
      <w:r w:rsidRPr="00E80360">
        <w:rPr>
          <w:sz w:val="28"/>
          <w:szCs w:val="28"/>
        </w:rPr>
        <w:t>- слушать музыку;</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быстро переходить из активного состояния (игровые или хореографические движения) в состояние внимания (слушать педагога); </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спокойно брать дыхание; в ритме напева четко декламировать тексты изученных песен; </w:t>
      </w:r>
    </w:p>
    <w:p w:rsidR="005A60F3" w:rsidRPr="00E80360" w:rsidRDefault="005A60F3" w:rsidP="005A60F3">
      <w:pPr>
        <w:shd w:val="clear" w:color="auto" w:fill="FFFFFF"/>
        <w:tabs>
          <w:tab w:val="left" w:pos="0"/>
        </w:tabs>
        <w:ind w:firstLine="567"/>
        <w:rPr>
          <w:sz w:val="28"/>
          <w:szCs w:val="28"/>
        </w:rPr>
      </w:pPr>
      <w:r w:rsidRPr="00E80360">
        <w:rPr>
          <w:sz w:val="28"/>
          <w:szCs w:val="28"/>
        </w:rPr>
        <w:t>- исполнять фольклорный материал пройденных жанров;</w:t>
      </w:r>
    </w:p>
    <w:p w:rsidR="005A60F3" w:rsidRPr="00E80360" w:rsidRDefault="005A60F3" w:rsidP="005A60F3">
      <w:pPr>
        <w:shd w:val="clear" w:color="auto" w:fill="FFFFFF"/>
        <w:tabs>
          <w:tab w:val="left" w:pos="0"/>
        </w:tabs>
        <w:ind w:firstLine="567"/>
        <w:rPr>
          <w:sz w:val="28"/>
          <w:szCs w:val="28"/>
        </w:rPr>
      </w:pPr>
      <w:r w:rsidRPr="00E80360">
        <w:rPr>
          <w:sz w:val="28"/>
          <w:szCs w:val="28"/>
        </w:rPr>
        <w:t>- различать музыкальные темпы, ритмично ходить под музыку и исполнять простейшие элементы русского танца;</w:t>
      </w:r>
    </w:p>
    <w:p w:rsidR="005A60F3" w:rsidRPr="00E80360" w:rsidRDefault="005A60F3" w:rsidP="005A60F3">
      <w:pPr>
        <w:shd w:val="clear" w:color="auto" w:fill="FFFFFF"/>
        <w:tabs>
          <w:tab w:val="left" w:pos="0"/>
        </w:tabs>
        <w:ind w:firstLine="567"/>
        <w:rPr>
          <w:i/>
          <w:iCs/>
          <w:sz w:val="28"/>
          <w:szCs w:val="28"/>
        </w:rPr>
      </w:pPr>
      <w:r w:rsidRPr="00E80360">
        <w:rPr>
          <w:sz w:val="28"/>
          <w:szCs w:val="28"/>
        </w:rPr>
        <w:t>- ориентироваться в пространстве класса и относительно друг друга (осуществлять перестроения);</w:t>
      </w:r>
      <w:r w:rsidRPr="00E80360">
        <w:rPr>
          <w:i/>
          <w:iCs/>
          <w:sz w:val="28"/>
          <w:szCs w:val="28"/>
        </w:rPr>
        <w:t xml:space="preserve">   </w:t>
      </w:r>
    </w:p>
    <w:p w:rsidR="005A60F3" w:rsidRPr="00E80360" w:rsidRDefault="005A60F3" w:rsidP="005A60F3">
      <w:pPr>
        <w:widowControl w:val="0"/>
        <w:shd w:val="clear" w:color="auto" w:fill="FFFFFF"/>
        <w:tabs>
          <w:tab w:val="left" w:pos="0"/>
          <w:tab w:val="left" w:pos="1418"/>
        </w:tabs>
        <w:autoSpaceDE w:val="0"/>
        <w:autoSpaceDN w:val="0"/>
        <w:adjustRightInd w:val="0"/>
        <w:ind w:firstLine="567"/>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5A60F3" w:rsidRPr="00E80360" w:rsidRDefault="005A60F3" w:rsidP="005A60F3">
      <w:pPr>
        <w:tabs>
          <w:tab w:val="left" w:pos="0"/>
          <w:tab w:val="left" w:pos="993"/>
          <w:tab w:val="left" w:pos="1418"/>
        </w:tabs>
        <w:ind w:firstLine="567"/>
        <w:contextualSpacing/>
        <w:rPr>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5A60F3" w:rsidRPr="00E80360" w:rsidRDefault="005A60F3" w:rsidP="00E75E0B">
      <w:pPr>
        <w:ind w:firstLine="567"/>
        <w:rPr>
          <w:rFonts w:eastAsia="Calibri"/>
          <w:i/>
          <w:sz w:val="28"/>
          <w:szCs w:val="28"/>
        </w:rPr>
      </w:pPr>
      <w:r w:rsidRPr="00E80360">
        <w:rPr>
          <w:rFonts w:eastAsia="Calibri"/>
          <w:i/>
          <w:sz w:val="28"/>
          <w:szCs w:val="28"/>
        </w:rPr>
        <w:t>2 год обучения</w:t>
      </w:r>
    </w:p>
    <w:p w:rsidR="005A60F3" w:rsidRPr="0089667C" w:rsidRDefault="005A60F3" w:rsidP="005A60F3">
      <w:pPr>
        <w:ind w:firstLine="567"/>
        <w:rPr>
          <w:i/>
          <w:sz w:val="28"/>
          <w:szCs w:val="28"/>
        </w:rPr>
      </w:pPr>
      <w:r w:rsidRPr="0089667C">
        <w:rPr>
          <w:rFonts w:eastAsia="Calibri"/>
          <w:i/>
          <w:sz w:val="28"/>
          <w:szCs w:val="28"/>
        </w:rPr>
        <w:t>Метапредметные</w:t>
      </w:r>
      <w:r w:rsidRPr="0089667C">
        <w:rPr>
          <w:i/>
          <w:sz w:val="28"/>
          <w:szCs w:val="28"/>
        </w:rPr>
        <w:t xml:space="preserve"> </w:t>
      </w:r>
    </w:p>
    <w:p w:rsidR="005A60F3" w:rsidRPr="00E80360" w:rsidRDefault="005A60F3" w:rsidP="005A60F3">
      <w:pPr>
        <w:ind w:firstLine="567"/>
        <w:rPr>
          <w:sz w:val="28"/>
          <w:szCs w:val="28"/>
        </w:rPr>
      </w:pPr>
      <w:r w:rsidRPr="00E80360">
        <w:rPr>
          <w:sz w:val="28"/>
          <w:szCs w:val="28"/>
        </w:rPr>
        <w:t>- владеть навыками работы в коллективе;</w:t>
      </w:r>
    </w:p>
    <w:p w:rsidR="005A60F3" w:rsidRPr="00E80360" w:rsidRDefault="005A60F3" w:rsidP="005A60F3">
      <w:pPr>
        <w:ind w:firstLine="567"/>
        <w:rPr>
          <w:sz w:val="28"/>
          <w:szCs w:val="28"/>
        </w:rPr>
      </w:pPr>
      <w:r w:rsidRPr="00E80360">
        <w:rPr>
          <w:sz w:val="28"/>
          <w:szCs w:val="28"/>
        </w:rPr>
        <w:t>- определять наиболее эффективные способы достижения результата в исполнительской и творческой деятельности;</w:t>
      </w:r>
    </w:p>
    <w:p w:rsidR="005A60F3" w:rsidRPr="00E80360" w:rsidRDefault="005A60F3" w:rsidP="005A60F3">
      <w:pPr>
        <w:tabs>
          <w:tab w:val="left" w:pos="851"/>
        </w:tabs>
        <w:ind w:firstLine="567"/>
        <w:rPr>
          <w:sz w:val="28"/>
          <w:szCs w:val="28"/>
        </w:rPr>
      </w:pPr>
      <w:r w:rsidRPr="00E80360">
        <w:rPr>
          <w:sz w:val="28"/>
          <w:szCs w:val="28"/>
        </w:rPr>
        <w:t>- владеть позитивной самооценкой своих творческих возможностей;</w:t>
      </w:r>
    </w:p>
    <w:p w:rsidR="005A60F3" w:rsidRPr="00E80360" w:rsidRDefault="005A60F3" w:rsidP="005A60F3">
      <w:pPr>
        <w:widowControl w:val="0"/>
        <w:tabs>
          <w:tab w:val="left" w:pos="714"/>
          <w:tab w:val="left" w:pos="851"/>
        </w:tabs>
        <w:spacing w:line="270" w:lineRule="exact"/>
        <w:ind w:firstLine="567"/>
        <w:rPr>
          <w:rFonts w:eastAsia="Courier New"/>
          <w:sz w:val="28"/>
          <w:szCs w:val="28"/>
        </w:rPr>
      </w:pPr>
      <w:r w:rsidRPr="00E80360">
        <w:rPr>
          <w:rFonts w:eastAsia="Courier New"/>
          <w:sz w:val="28"/>
          <w:szCs w:val="28"/>
        </w:rPr>
        <w:t>- выделять главное и понимать творческую задачу.</w:t>
      </w:r>
    </w:p>
    <w:p w:rsidR="005A60F3" w:rsidRPr="0089667C" w:rsidRDefault="005A60F3" w:rsidP="005A60F3">
      <w:pPr>
        <w:shd w:val="clear" w:color="auto" w:fill="FFFFFF"/>
        <w:spacing w:line="345" w:lineRule="atLeast"/>
        <w:ind w:firstLine="567"/>
        <w:rPr>
          <w:i/>
          <w:sz w:val="28"/>
          <w:szCs w:val="28"/>
        </w:rPr>
      </w:pPr>
      <w:r w:rsidRPr="0089667C">
        <w:rPr>
          <w:i/>
          <w:sz w:val="28"/>
          <w:szCs w:val="28"/>
        </w:rPr>
        <w:t>Личностные</w:t>
      </w:r>
    </w:p>
    <w:p w:rsidR="005A60F3" w:rsidRPr="00E80360" w:rsidRDefault="005A60F3" w:rsidP="005A60F3">
      <w:pPr>
        <w:ind w:firstLine="567"/>
        <w:rPr>
          <w:sz w:val="28"/>
          <w:szCs w:val="28"/>
        </w:rPr>
      </w:pPr>
      <w:r w:rsidRPr="00E80360">
        <w:rPr>
          <w:sz w:val="28"/>
          <w:szCs w:val="28"/>
        </w:rPr>
        <w:t>- проявлять активность, преподносить свои идеи фольклорных постановок;</w:t>
      </w:r>
    </w:p>
    <w:p w:rsidR="005A60F3" w:rsidRPr="00E80360" w:rsidRDefault="005A60F3" w:rsidP="005A60F3">
      <w:pPr>
        <w:ind w:firstLine="567"/>
        <w:rPr>
          <w:sz w:val="28"/>
          <w:szCs w:val="28"/>
        </w:rPr>
      </w:pPr>
      <w:r w:rsidRPr="00E80360">
        <w:rPr>
          <w:sz w:val="28"/>
          <w:szCs w:val="28"/>
        </w:rPr>
        <w:t>- уметь принимать себя как ответственного и уверенного в себе человека.</w:t>
      </w:r>
    </w:p>
    <w:p w:rsidR="005A60F3" w:rsidRPr="00E80360" w:rsidRDefault="005A60F3" w:rsidP="005A60F3">
      <w:pPr>
        <w:ind w:firstLine="567"/>
        <w:rPr>
          <w:sz w:val="28"/>
          <w:szCs w:val="28"/>
        </w:rPr>
      </w:pPr>
      <w:r w:rsidRPr="00E80360">
        <w:rPr>
          <w:sz w:val="28"/>
          <w:szCs w:val="28"/>
        </w:rPr>
        <w:t>-формирование уважительного отношения к иному мнению, истории и культуре других народов;</w:t>
      </w:r>
    </w:p>
    <w:p w:rsidR="005A60F3" w:rsidRPr="00E80360" w:rsidRDefault="005A60F3" w:rsidP="005A60F3">
      <w:pPr>
        <w:ind w:firstLine="567"/>
        <w:rPr>
          <w:sz w:val="28"/>
          <w:szCs w:val="28"/>
        </w:rPr>
      </w:pPr>
      <w:r w:rsidRPr="00E80360">
        <w:rPr>
          <w:sz w:val="28"/>
          <w:szCs w:val="28"/>
        </w:rPr>
        <w:t>-формирование эстетических потребностей, ценностей и чувств;</w:t>
      </w:r>
    </w:p>
    <w:p w:rsidR="005A60F3" w:rsidRPr="00E80360" w:rsidRDefault="005A60F3" w:rsidP="005A60F3">
      <w:pPr>
        <w:ind w:firstLine="567"/>
        <w:rPr>
          <w:sz w:val="28"/>
          <w:szCs w:val="28"/>
        </w:rPr>
      </w:pPr>
      <w:r w:rsidRPr="00E80360">
        <w:rPr>
          <w:sz w:val="28"/>
          <w:szCs w:val="28"/>
        </w:rPr>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5A60F3" w:rsidRPr="00E80360" w:rsidRDefault="005A60F3" w:rsidP="005A60F3">
      <w:pPr>
        <w:tabs>
          <w:tab w:val="left" w:pos="851"/>
        </w:tabs>
        <w:ind w:firstLine="567"/>
        <w:rPr>
          <w:sz w:val="28"/>
          <w:szCs w:val="28"/>
        </w:rPr>
      </w:pPr>
      <w:r w:rsidRPr="00E80360">
        <w:rPr>
          <w:sz w:val="28"/>
          <w:szCs w:val="28"/>
        </w:rPr>
        <w:t>-проявлять дисциплинированность, внимательность, трудолюбие и упорство в достижении поставленных целей;</w:t>
      </w:r>
    </w:p>
    <w:p w:rsidR="005A60F3" w:rsidRPr="00E80360" w:rsidRDefault="005A60F3" w:rsidP="005A60F3">
      <w:pPr>
        <w:tabs>
          <w:tab w:val="left" w:pos="851"/>
        </w:tabs>
        <w:ind w:firstLine="567"/>
        <w:rPr>
          <w:sz w:val="28"/>
          <w:szCs w:val="28"/>
        </w:rPr>
      </w:pPr>
      <w:r w:rsidRPr="00E80360">
        <w:rPr>
          <w:sz w:val="28"/>
          <w:szCs w:val="28"/>
        </w:rPr>
        <w:lastRenderedPageBreak/>
        <w:t>-реализовать творческий потенциал, ориентацию в культурном многообразии окружающей действительности в творческой жизни коллектива.</w:t>
      </w:r>
    </w:p>
    <w:p w:rsidR="005A60F3" w:rsidRPr="0089667C" w:rsidRDefault="005A60F3" w:rsidP="005A60F3">
      <w:pPr>
        <w:tabs>
          <w:tab w:val="left" w:pos="142"/>
        </w:tabs>
        <w:suppressAutoHyphens/>
        <w:ind w:firstLine="567"/>
        <w:rPr>
          <w:i/>
          <w:sz w:val="28"/>
          <w:szCs w:val="28"/>
        </w:rPr>
      </w:pPr>
      <w:r w:rsidRPr="0089667C">
        <w:rPr>
          <w:i/>
          <w:sz w:val="28"/>
          <w:szCs w:val="28"/>
        </w:rPr>
        <w:t>Предметные</w:t>
      </w:r>
    </w:p>
    <w:p w:rsidR="005A60F3" w:rsidRPr="00E80360" w:rsidRDefault="005A60F3" w:rsidP="005A60F3">
      <w:pPr>
        <w:tabs>
          <w:tab w:val="left" w:pos="142"/>
        </w:tabs>
        <w:suppressAutoHyphens/>
        <w:ind w:firstLine="567"/>
        <w:rPr>
          <w:i/>
          <w:sz w:val="28"/>
          <w:szCs w:val="28"/>
        </w:rPr>
      </w:pPr>
      <w:r w:rsidRPr="00E80360">
        <w:rPr>
          <w:i/>
          <w:sz w:val="28"/>
          <w:szCs w:val="28"/>
        </w:rPr>
        <w:t xml:space="preserve">К концу второго года обучения обучающийся будет </w:t>
      </w:r>
    </w:p>
    <w:p w:rsidR="005A60F3" w:rsidRPr="00E80360" w:rsidRDefault="005A60F3" w:rsidP="005A60F3">
      <w:pPr>
        <w:tabs>
          <w:tab w:val="left" w:pos="567"/>
        </w:tabs>
        <w:ind w:firstLineChars="201" w:firstLine="563"/>
        <w:rPr>
          <w:sz w:val="28"/>
          <w:szCs w:val="28"/>
        </w:rPr>
      </w:pPr>
      <w:r w:rsidRPr="00E80360">
        <w:rPr>
          <w:i/>
          <w:sz w:val="28"/>
          <w:szCs w:val="28"/>
        </w:rPr>
        <w:t xml:space="preserve">знать: </w:t>
      </w:r>
    </w:p>
    <w:p w:rsidR="005A60F3" w:rsidRPr="00E80360" w:rsidRDefault="005A60F3" w:rsidP="005A60F3">
      <w:pPr>
        <w:shd w:val="clear" w:color="auto" w:fill="FFFFFF"/>
        <w:tabs>
          <w:tab w:val="left" w:pos="567"/>
        </w:tabs>
        <w:ind w:firstLineChars="201" w:firstLine="563"/>
        <w:rPr>
          <w:sz w:val="28"/>
          <w:szCs w:val="28"/>
        </w:rPr>
      </w:pPr>
      <w:r w:rsidRPr="00E80360">
        <w:rPr>
          <w:sz w:val="28"/>
          <w:szCs w:val="28"/>
        </w:rPr>
        <w:t>- основы постановочной и концертной деятельности;</w:t>
      </w:r>
    </w:p>
    <w:p w:rsidR="005A60F3" w:rsidRPr="00E80360" w:rsidRDefault="005A60F3" w:rsidP="005A60F3">
      <w:pPr>
        <w:shd w:val="clear" w:color="auto" w:fill="FFFFFF"/>
        <w:tabs>
          <w:tab w:val="left" w:pos="567"/>
        </w:tabs>
        <w:ind w:leftChars="-1" w:left="-2" w:firstLineChars="202" w:firstLine="566"/>
        <w:rPr>
          <w:sz w:val="28"/>
          <w:szCs w:val="28"/>
        </w:rPr>
      </w:pPr>
      <w:r w:rsidRPr="00E80360">
        <w:rPr>
          <w:sz w:val="28"/>
          <w:szCs w:val="28"/>
        </w:rPr>
        <w:t>- различные регионально-певческие особенности музыкального фольклора,                    а также казачьей традиции;</w:t>
      </w:r>
    </w:p>
    <w:p w:rsidR="005A60F3" w:rsidRPr="00E80360" w:rsidRDefault="005A60F3" w:rsidP="005A60F3">
      <w:pPr>
        <w:tabs>
          <w:tab w:val="left" w:pos="567"/>
          <w:tab w:val="left" w:pos="993"/>
        </w:tabs>
        <w:ind w:left="284" w:firstLineChars="101" w:firstLine="283"/>
        <w:contextualSpacing/>
        <w:rPr>
          <w:sz w:val="28"/>
          <w:szCs w:val="28"/>
        </w:rPr>
      </w:pPr>
      <w:r w:rsidRPr="00E80360">
        <w:rPr>
          <w:sz w:val="28"/>
          <w:szCs w:val="28"/>
        </w:rPr>
        <w:t>- историю развития фольклорного жанра;</w:t>
      </w:r>
    </w:p>
    <w:p w:rsidR="005A60F3" w:rsidRPr="00E80360" w:rsidRDefault="005A60F3" w:rsidP="005A60F3">
      <w:pPr>
        <w:tabs>
          <w:tab w:val="left" w:pos="567"/>
          <w:tab w:val="left" w:pos="993"/>
        </w:tabs>
        <w:ind w:left="284" w:firstLineChars="101" w:firstLine="283"/>
        <w:contextualSpacing/>
        <w:rPr>
          <w:sz w:val="28"/>
          <w:szCs w:val="28"/>
        </w:rPr>
      </w:pPr>
      <w:r w:rsidRPr="00E80360">
        <w:rPr>
          <w:sz w:val="28"/>
          <w:szCs w:val="28"/>
        </w:rPr>
        <w:t>- основные жанры разновидностях детского фольклора;</w:t>
      </w:r>
    </w:p>
    <w:p w:rsidR="005A60F3" w:rsidRPr="00E80360" w:rsidRDefault="005A60F3" w:rsidP="005A60F3">
      <w:pPr>
        <w:tabs>
          <w:tab w:val="left" w:pos="567"/>
          <w:tab w:val="left" w:pos="993"/>
        </w:tabs>
        <w:ind w:left="284" w:firstLineChars="101" w:firstLine="283"/>
        <w:contextualSpacing/>
        <w:rPr>
          <w:sz w:val="28"/>
          <w:szCs w:val="28"/>
        </w:rPr>
      </w:pPr>
      <w:r w:rsidRPr="00E80360">
        <w:rPr>
          <w:sz w:val="28"/>
          <w:szCs w:val="28"/>
        </w:rPr>
        <w:t xml:space="preserve">-  о земледельческом характере русских обрядов и праздников; </w:t>
      </w:r>
    </w:p>
    <w:p w:rsidR="005A60F3" w:rsidRPr="00E80360" w:rsidRDefault="005A60F3" w:rsidP="005A60F3">
      <w:pPr>
        <w:tabs>
          <w:tab w:val="left" w:pos="567"/>
          <w:tab w:val="left" w:pos="993"/>
        </w:tabs>
        <w:ind w:left="284" w:firstLineChars="101" w:firstLine="283"/>
        <w:contextualSpacing/>
        <w:rPr>
          <w:sz w:val="28"/>
          <w:szCs w:val="28"/>
        </w:rPr>
      </w:pPr>
      <w:r w:rsidRPr="00E80360">
        <w:rPr>
          <w:sz w:val="28"/>
          <w:szCs w:val="28"/>
        </w:rPr>
        <w:t>- пройденные народные обряды и праздники;</w:t>
      </w:r>
    </w:p>
    <w:p w:rsidR="005A60F3" w:rsidRPr="00E80360" w:rsidRDefault="005A60F3" w:rsidP="005A60F3">
      <w:pPr>
        <w:widowControl w:val="0"/>
        <w:shd w:val="clear" w:color="auto" w:fill="FFFFFF"/>
        <w:tabs>
          <w:tab w:val="left" w:pos="432"/>
          <w:tab w:val="left" w:pos="567"/>
          <w:tab w:val="left" w:pos="993"/>
        </w:tabs>
        <w:autoSpaceDE w:val="0"/>
        <w:autoSpaceDN w:val="0"/>
        <w:adjustRightInd w:val="0"/>
        <w:ind w:left="284" w:firstLineChars="101" w:firstLine="283"/>
        <w:rPr>
          <w:sz w:val="28"/>
          <w:szCs w:val="28"/>
        </w:rPr>
      </w:pPr>
      <w:r w:rsidRPr="00E80360">
        <w:rPr>
          <w:sz w:val="28"/>
          <w:szCs w:val="28"/>
        </w:rPr>
        <w:t xml:space="preserve">- требования ПДД для пешеходов; </w:t>
      </w:r>
    </w:p>
    <w:p w:rsidR="005A60F3" w:rsidRPr="00E80360" w:rsidRDefault="005A60F3" w:rsidP="005A60F3">
      <w:pPr>
        <w:widowControl w:val="0"/>
        <w:shd w:val="clear" w:color="auto" w:fill="FFFFFF"/>
        <w:tabs>
          <w:tab w:val="left" w:pos="567"/>
          <w:tab w:val="left" w:pos="993"/>
        </w:tabs>
        <w:autoSpaceDE w:val="0"/>
        <w:autoSpaceDN w:val="0"/>
        <w:adjustRightInd w:val="0"/>
        <w:ind w:leftChars="-1" w:left="-2" w:firstLine="569"/>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A60F3" w:rsidRPr="00E80360" w:rsidRDefault="005A60F3" w:rsidP="005A60F3">
      <w:pPr>
        <w:tabs>
          <w:tab w:val="left" w:pos="567"/>
        </w:tabs>
        <w:ind w:left="284" w:firstLineChars="100" w:firstLine="280"/>
        <w:contextualSpacing/>
        <w:rPr>
          <w:i/>
          <w:sz w:val="28"/>
          <w:szCs w:val="28"/>
        </w:rPr>
      </w:pPr>
      <w:r w:rsidRPr="00E80360">
        <w:rPr>
          <w:i/>
          <w:sz w:val="28"/>
          <w:szCs w:val="28"/>
        </w:rPr>
        <w:t>уметь:</w:t>
      </w:r>
    </w:p>
    <w:p w:rsidR="005A60F3" w:rsidRPr="00E80360" w:rsidRDefault="005A60F3" w:rsidP="005A60F3">
      <w:pPr>
        <w:tabs>
          <w:tab w:val="left" w:pos="567"/>
        </w:tabs>
        <w:ind w:left="284" w:firstLineChars="101" w:firstLine="283"/>
        <w:contextualSpacing/>
        <w:rPr>
          <w:sz w:val="28"/>
          <w:szCs w:val="28"/>
        </w:rPr>
      </w:pPr>
      <w:r w:rsidRPr="00E80360">
        <w:rPr>
          <w:sz w:val="28"/>
          <w:szCs w:val="28"/>
        </w:rPr>
        <w:t xml:space="preserve">- рассказать об основных народных праздниках; </w:t>
      </w:r>
    </w:p>
    <w:p w:rsidR="005A60F3" w:rsidRPr="00E80360" w:rsidRDefault="005A60F3" w:rsidP="005A60F3">
      <w:pPr>
        <w:shd w:val="clear" w:color="auto" w:fill="FFFFFF"/>
        <w:tabs>
          <w:tab w:val="left" w:pos="567"/>
        </w:tabs>
        <w:ind w:leftChars="-1" w:left="-2" w:firstLineChars="202" w:firstLine="566"/>
        <w:rPr>
          <w:sz w:val="28"/>
          <w:szCs w:val="28"/>
        </w:rPr>
      </w:pPr>
      <w:r w:rsidRPr="00E80360">
        <w:rPr>
          <w:sz w:val="28"/>
          <w:szCs w:val="28"/>
        </w:rPr>
        <w:t>- сопровождать пение различными изученными традиционными инструментами;</w:t>
      </w:r>
    </w:p>
    <w:p w:rsidR="005A60F3" w:rsidRPr="00E80360" w:rsidRDefault="005A60F3" w:rsidP="005A60F3">
      <w:pPr>
        <w:tabs>
          <w:tab w:val="left" w:pos="567"/>
        </w:tabs>
        <w:ind w:left="284" w:firstLineChars="101" w:firstLine="283"/>
        <w:contextualSpacing/>
        <w:rPr>
          <w:sz w:val="28"/>
          <w:szCs w:val="28"/>
        </w:rPr>
      </w:pPr>
      <w:r w:rsidRPr="00E80360">
        <w:rPr>
          <w:sz w:val="28"/>
          <w:szCs w:val="28"/>
        </w:rPr>
        <w:t>- выполнять упражнения, ритмические рисунки разучиваемых песен;</w:t>
      </w:r>
    </w:p>
    <w:p w:rsidR="005A60F3" w:rsidRPr="00E80360" w:rsidRDefault="005A60F3" w:rsidP="005A60F3">
      <w:pPr>
        <w:tabs>
          <w:tab w:val="left" w:pos="567"/>
        </w:tabs>
        <w:ind w:firstLine="567"/>
        <w:contextualSpacing/>
        <w:rPr>
          <w:sz w:val="28"/>
          <w:szCs w:val="28"/>
        </w:rPr>
      </w:pPr>
      <w:r w:rsidRPr="00E80360">
        <w:rPr>
          <w:sz w:val="28"/>
          <w:szCs w:val="28"/>
        </w:rPr>
        <w:t>- применять актерское мастерство и сценическое перевоплощение, и выразительность в фольклорных композициях;</w:t>
      </w:r>
    </w:p>
    <w:p w:rsidR="005A60F3" w:rsidRPr="00E80360" w:rsidRDefault="005A60F3" w:rsidP="005A60F3">
      <w:pPr>
        <w:tabs>
          <w:tab w:val="left" w:pos="567"/>
        </w:tabs>
        <w:ind w:firstLine="567"/>
        <w:contextualSpacing/>
        <w:rPr>
          <w:sz w:val="28"/>
          <w:szCs w:val="28"/>
        </w:rPr>
      </w:pPr>
      <w:r w:rsidRPr="00E80360">
        <w:rPr>
          <w:sz w:val="28"/>
          <w:szCs w:val="28"/>
        </w:rPr>
        <w:t>- владеть элементами фольклорной хореографии;</w:t>
      </w:r>
    </w:p>
    <w:p w:rsidR="005A60F3" w:rsidRPr="00E80360" w:rsidRDefault="005A60F3" w:rsidP="005A60F3">
      <w:pPr>
        <w:tabs>
          <w:tab w:val="left" w:pos="567"/>
        </w:tabs>
        <w:ind w:leftChars="-1" w:left="-2" w:firstLineChars="202" w:firstLine="566"/>
        <w:contextualSpacing/>
        <w:rPr>
          <w:sz w:val="28"/>
          <w:szCs w:val="28"/>
        </w:rPr>
      </w:pPr>
      <w:r w:rsidRPr="00E80360">
        <w:rPr>
          <w:sz w:val="28"/>
          <w:szCs w:val="28"/>
        </w:rPr>
        <w:t>- владеть выразительностью и техникой исполнения, и терминологией движений в хореографических композициях.</w:t>
      </w:r>
    </w:p>
    <w:p w:rsidR="005A60F3" w:rsidRPr="00E80360" w:rsidRDefault="005A60F3" w:rsidP="005A60F3">
      <w:pPr>
        <w:widowControl w:val="0"/>
        <w:shd w:val="clear" w:color="auto" w:fill="FFFFFF"/>
        <w:tabs>
          <w:tab w:val="left" w:pos="851"/>
        </w:tabs>
        <w:autoSpaceDE w:val="0"/>
        <w:autoSpaceDN w:val="0"/>
        <w:adjustRightInd w:val="0"/>
        <w:ind w:leftChars="-1" w:left="-2" w:firstLineChars="202" w:firstLine="566"/>
        <w:rPr>
          <w:sz w:val="28"/>
          <w:szCs w:val="28"/>
        </w:rPr>
      </w:pPr>
      <w:r w:rsidRPr="00E80360">
        <w:rPr>
          <w:sz w:val="28"/>
          <w:szCs w:val="28"/>
        </w:rPr>
        <w:t xml:space="preserve">- применять свои знания ПДД в различных дорожных ситуациях; </w:t>
      </w:r>
    </w:p>
    <w:p w:rsidR="005A60F3" w:rsidRPr="00E80360" w:rsidRDefault="005A60F3" w:rsidP="005A60F3">
      <w:pPr>
        <w:widowControl w:val="0"/>
        <w:shd w:val="clear" w:color="auto" w:fill="FFFFFF"/>
        <w:tabs>
          <w:tab w:val="left" w:pos="851"/>
        </w:tabs>
        <w:autoSpaceDE w:val="0"/>
        <w:autoSpaceDN w:val="0"/>
        <w:adjustRightInd w:val="0"/>
        <w:ind w:left="284" w:firstLine="283"/>
        <w:rPr>
          <w:sz w:val="28"/>
          <w:szCs w:val="28"/>
        </w:rPr>
      </w:pPr>
      <w:r w:rsidRPr="00E80360">
        <w:rPr>
          <w:sz w:val="28"/>
          <w:szCs w:val="28"/>
        </w:rPr>
        <w:t>- определять безопасные места для игр, езды на велосипеде, роликах и т.п.;</w:t>
      </w:r>
    </w:p>
    <w:p w:rsidR="005A60F3" w:rsidRPr="00E80360" w:rsidRDefault="005A60F3" w:rsidP="0089667C">
      <w:pPr>
        <w:widowControl w:val="0"/>
        <w:shd w:val="clear" w:color="auto" w:fill="FFFFFF"/>
        <w:tabs>
          <w:tab w:val="left" w:pos="0"/>
        </w:tabs>
        <w:autoSpaceDE w:val="0"/>
        <w:autoSpaceDN w:val="0"/>
        <w:adjustRightInd w:val="0"/>
        <w:ind w:firstLine="567"/>
        <w:rPr>
          <w:sz w:val="28"/>
          <w:szCs w:val="28"/>
        </w:rPr>
      </w:pPr>
      <w:r w:rsidRPr="00E80360">
        <w:rPr>
          <w:sz w:val="28"/>
          <w:szCs w:val="28"/>
        </w:rPr>
        <w:t>- пользоваться маршрутным и другими видами т</w:t>
      </w:r>
      <w:r w:rsidR="0089667C">
        <w:rPr>
          <w:sz w:val="28"/>
          <w:szCs w:val="28"/>
        </w:rPr>
        <w:t>ранспорта в качестве пассажира.</w:t>
      </w:r>
    </w:p>
    <w:p w:rsidR="005A60F3" w:rsidRPr="00E80360" w:rsidRDefault="005A60F3" w:rsidP="00E75E0B">
      <w:pPr>
        <w:ind w:firstLine="567"/>
        <w:rPr>
          <w:rFonts w:eastAsia="Calibri"/>
          <w:i/>
          <w:sz w:val="28"/>
          <w:szCs w:val="28"/>
        </w:rPr>
      </w:pPr>
      <w:r w:rsidRPr="00E80360">
        <w:rPr>
          <w:rFonts w:eastAsia="Calibri"/>
          <w:i/>
          <w:sz w:val="28"/>
          <w:szCs w:val="28"/>
        </w:rPr>
        <w:t>3 год обучения</w:t>
      </w:r>
    </w:p>
    <w:p w:rsidR="005A60F3" w:rsidRPr="0089667C" w:rsidRDefault="005A60F3" w:rsidP="005A60F3">
      <w:pPr>
        <w:ind w:firstLine="567"/>
        <w:rPr>
          <w:sz w:val="28"/>
          <w:szCs w:val="28"/>
        </w:rPr>
      </w:pPr>
      <w:r w:rsidRPr="0089667C">
        <w:rPr>
          <w:rFonts w:eastAsia="Calibri"/>
          <w:i/>
          <w:sz w:val="28"/>
          <w:szCs w:val="28"/>
        </w:rPr>
        <w:t>Метапредметные</w:t>
      </w:r>
      <w:r w:rsidRPr="0089667C">
        <w:rPr>
          <w:sz w:val="28"/>
          <w:szCs w:val="28"/>
        </w:rPr>
        <w:t xml:space="preserve"> </w:t>
      </w:r>
    </w:p>
    <w:p w:rsidR="005A60F3" w:rsidRPr="00E80360" w:rsidRDefault="005A60F3" w:rsidP="005A60F3">
      <w:pPr>
        <w:ind w:firstLine="567"/>
        <w:rPr>
          <w:sz w:val="28"/>
          <w:szCs w:val="28"/>
        </w:rPr>
      </w:pPr>
      <w:r w:rsidRPr="00E80360">
        <w:rPr>
          <w:sz w:val="28"/>
          <w:szCs w:val="28"/>
        </w:rPr>
        <w:t>- владеть навыками работы в коллективе;</w:t>
      </w:r>
    </w:p>
    <w:p w:rsidR="005A60F3" w:rsidRPr="00E80360" w:rsidRDefault="005A60F3" w:rsidP="005A60F3">
      <w:pPr>
        <w:tabs>
          <w:tab w:val="left" w:pos="709"/>
        </w:tabs>
        <w:ind w:firstLine="567"/>
        <w:rPr>
          <w:sz w:val="28"/>
          <w:szCs w:val="28"/>
        </w:rPr>
      </w:pPr>
      <w:r w:rsidRPr="00E80360">
        <w:rPr>
          <w:sz w:val="28"/>
          <w:szCs w:val="28"/>
        </w:rPr>
        <w:t>- определять наиболее эффективные способы достижения результата в исполнительской и творческой деятельности;</w:t>
      </w:r>
    </w:p>
    <w:p w:rsidR="005A60F3" w:rsidRPr="00E80360" w:rsidRDefault="005A60F3" w:rsidP="005A60F3">
      <w:pPr>
        <w:ind w:firstLine="567"/>
        <w:rPr>
          <w:sz w:val="28"/>
          <w:szCs w:val="28"/>
        </w:rPr>
      </w:pPr>
      <w:r w:rsidRPr="00E80360">
        <w:rPr>
          <w:sz w:val="28"/>
          <w:szCs w:val="28"/>
        </w:rPr>
        <w:t>- владеть позитивной самооценкой своих творческих возможностей;</w:t>
      </w:r>
    </w:p>
    <w:p w:rsidR="005A60F3" w:rsidRPr="00E80360" w:rsidRDefault="005A60F3" w:rsidP="005A60F3">
      <w:pPr>
        <w:ind w:firstLine="567"/>
        <w:rPr>
          <w:sz w:val="28"/>
          <w:szCs w:val="28"/>
        </w:rPr>
      </w:pPr>
      <w:r w:rsidRPr="00E80360">
        <w:rPr>
          <w:sz w:val="28"/>
          <w:szCs w:val="28"/>
        </w:rPr>
        <w:t>- выделять главное и понимать творческую задачу.</w:t>
      </w:r>
    </w:p>
    <w:p w:rsidR="00F076B2" w:rsidRPr="000E198A" w:rsidRDefault="005A60F3" w:rsidP="000E198A">
      <w:pPr>
        <w:tabs>
          <w:tab w:val="left" w:pos="851"/>
        </w:tabs>
        <w:ind w:firstLine="567"/>
        <w:rPr>
          <w:sz w:val="28"/>
          <w:szCs w:val="28"/>
        </w:rPr>
      </w:pPr>
      <w:r w:rsidRPr="00E80360">
        <w:rPr>
          <w:sz w:val="28"/>
          <w:szCs w:val="28"/>
        </w:rPr>
        <w:t xml:space="preserve">Обучающиеся должны овладеть навыками самостоятельной постановочной </w:t>
      </w:r>
      <w:r w:rsidR="000E198A">
        <w:rPr>
          <w:sz w:val="28"/>
          <w:szCs w:val="28"/>
        </w:rPr>
        <w:t>работы в фольклорном искусстве.</w:t>
      </w:r>
    </w:p>
    <w:p w:rsidR="005A60F3" w:rsidRPr="0089667C" w:rsidRDefault="005A60F3" w:rsidP="005A60F3">
      <w:pPr>
        <w:shd w:val="clear" w:color="auto" w:fill="FFFFFF"/>
        <w:spacing w:line="345" w:lineRule="atLeast"/>
        <w:ind w:firstLine="567"/>
        <w:rPr>
          <w:i/>
          <w:sz w:val="28"/>
          <w:szCs w:val="28"/>
        </w:rPr>
      </w:pPr>
      <w:r w:rsidRPr="0089667C">
        <w:rPr>
          <w:i/>
          <w:sz w:val="28"/>
          <w:szCs w:val="28"/>
        </w:rPr>
        <w:t>Личностные</w:t>
      </w:r>
    </w:p>
    <w:p w:rsidR="005A60F3" w:rsidRPr="00E80360" w:rsidRDefault="005A60F3" w:rsidP="005A60F3">
      <w:pPr>
        <w:ind w:firstLine="567"/>
        <w:rPr>
          <w:sz w:val="28"/>
          <w:szCs w:val="28"/>
        </w:rPr>
      </w:pPr>
      <w:r w:rsidRPr="00E80360">
        <w:rPr>
          <w:sz w:val="28"/>
          <w:szCs w:val="28"/>
        </w:rPr>
        <w:t>- уметь принимать себя как ответственного и уверенного в себе человека.</w:t>
      </w:r>
    </w:p>
    <w:p w:rsidR="005A60F3" w:rsidRPr="00E80360" w:rsidRDefault="005A60F3" w:rsidP="005A60F3">
      <w:pPr>
        <w:ind w:firstLine="567"/>
        <w:rPr>
          <w:sz w:val="28"/>
          <w:szCs w:val="28"/>
        </w:rPr>
      </w:pPr>
      <w:r w:rsidRPr="00E80360">
        <w:rPr>
          <w:sz w:val="28"/>
          <w:szCs w:val="28"/>
        </w:rPr>
        <w:t>-формирование уважительного отношения к иному мнению, истории и культуре других народов;</w:t>
      </w:r>
    </w:p>
    <w:p w:rsidR="005A60F3" w:rsidRPr="00E80360" w:rsidRDefault="005A60F3" w:rsidP="005A60F3">
      <w:pPr>
        <w:tabs>
          <w:tab w:val="left" w:pos="851"/>
        </w:tabs>
        <w:ind w:firstLine="567"/>
        <w:rPr>
          <w:sz w:val="28"/>
          <w:szCs w:val="28"/>
        </w:rPr>
      </w:pPr>
      <w:r w:rsidRPr="00E80360">
        <w:rPr>
          <w:sz w:val="28"/>
          <w:szCs w:val="28"/>
        </w:rPr>
        <w:t>-формирование эстетических потребностей, ценностей и чувств;</w:t>
      </w:r>
    </w:p>
    <w:p w:rsidR="005A60F3" w:rsidRPr="00E80360" w:rsidRDefault="005A60F3" w:rsidP="005A60F3">
      <w:pPr>
        <w:tabs>
          <w:tab w:val="left" w:pos="851"/>
        </w:tabs>
        <w:ind w:firstLine="567"/>
        <w:rPr>
          <w:sz w:val="28"/>
          <w:szCs w:val="28"/>
        </w:rPr>
      </w:pPr>
      <w:r w:rsidRPr="00E80360">
        <w:rPr>
          <w:sz w:val="28"/>
          <w:szCs w:val="28"/>
        </w:rPr>
        <w:lastRenderedPageBreak/>
        <w:t>-владеть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5A60F3" w:rsidRPr="00E80360" w:rsidRDefault="005A60F3" w:rsidP="005A60F3">
      <w:pPr>
        <w:tabs>
          <w:tab w:val="left" w:pos="567"/>
        </w:tabs>
        <w:ind w:firstLine="567"/>
        <w:rPr>
          <w:sz w:val="28"/>
          <w:szCs w:val="28"/>
        </w:rPr>
      </w:pPr>
      <w:r w:rsidRPr="00E80360">
        <w:rPr>
          <w:sz w:val="28"/>
          <w:szCs w:val="28"/>
        </w:rPr>
        <w:t>-проявлять дисциплинированность, внимательность, трудолюбие и упорство в достижении поставленных целей;</w:t>
      </w:r>
    </w:p>
    <w:p w:rsidR="005A60F3" w:rsidRPr="00E80360" w:rsidRDefault="005A60F3" w:rsidP="005A60F3">
      <w:pPr>
        <w:tabs>
          <w:tab w:val="left" w:pos="993"/>
        </w:tabs>
        <w:ind w:firstLine="567"/>
        <w:rPr>
          <w:sz w:val="28"/>
          <w:szCs w:val="28"/>
        </w:rPr>
      </w:pPr>
      <w:r w:rsidRPr="00E80360">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5A60F3" w:rsidRPr="0089667C" w:rsidRDefault="005A60F3" w:rsidP="005A60F3">
      <w:pPr>
        <w:tabs>
          <w:tab w:val="left" w:pos="142"/>
        </w:tabs>
        <w:suppressAutoHyphens/>
        <w:ind w:firstLine="567"/>
        <w:rPr>
          <w:i/>
          <w:sz w:val="28"/>
          <w:szCs w:val="28"/>
        </w:rPr>
      </w:pPr>
      <w:r w:rsidRPr="0089667C">
        <w:rPr>
          <w:i/>
          <w:sz w:val="28"/>
          <w:szCs w:val="28"/>
        </w:rPr>
        <w:t>Предметные</w:t>
      </w:r>
    </w:p>
    <w:p w:rsidR="005A60F3" w:rsidRPr="00E80360" w:rsidRDefault="005A60F3" w:rsidP="005A60F3">
      <w:pPr>
        <w:tabs>
          <w:tab w:val="left" w:pos="142"/>
        </w:tabs>
        <w:suppressAutoHyphens/>
        <w:ind w:firstLine="567"/>
        <w:rPr>
          <w:i/>
          <w:sz w:val="28"/>
          <w:szCs w:val="28"/>
        </w:rPr>
      </w:pPr>
      <w:r w:rsidRPr="00E80360">
        <w:rPr>
          <w:i/>
          <w:sz w:val="28"/>
          <w:szCs w:val="28"/>
        </w:rPr>
        <w:t xml:space="preserve">К концу третьего года обучения обучающийся будет </w:t>
      </w:r>
    </w:p>
    <w:p w:rsidR="005A60F3" w:rsidRPr="00E80360" w:rsidRDefault="005A60F3" w:rsidP="005A60F3">
      <w:pPr>
        <w:shd w:val="clear" w:color="auto" w:fill="FFFFFF"/>
        <w:tabs>
          <w:tab w:val="left" w:pos="0"/>
        </w:tabs>
        <w:ind w:firstLine="567"/>
        <w:rPr>
          <w:sz w:val="28"/>
          <w:szCs w:val="28"/>
        </w:rPr>
      </w:pPr>
      <w:r w:rsidRPr="00E80360">
        <w:rPr>
          <w:i/>
          <w:sz w:val="28"/>
          <w:szCs w:val="28"/>
        </w:rPr>
        <w:t>знать:</w:t>
      </w:r>
    </w:p>
    <w:p w:rsidR="005A60F3" w:rsidRPr="00E80360" w:rsidRDefault="005A60F3" w:rsidP="005A60F3">
      <w:pPr>
        <w:ind w:firstLine="567"/>
        <w:rPr>
          <w:sz w:val="28"/>
          <w:szCs w:val="28"/>
        </w:rPr>
      </w:pPr>
      <w:r w:rsidRPr="00E80360">
        <w:rPr>
          <w:sz w:val="28"/>
          <w:szCs w:val="28"/>
        </w:rPr>
        <w:t xml:space="preserve">- навыки певческих особенностях Русских губерний; </w:t>
      </w:r>
    </w:p>
    <w:p w:rsidR="005A60F3" w:rsidRPr="00E80360" w:rsidRDefault="005A60F3" w:rsidP="005A60F3">
      <w:pPr>
        <w:ind w:firstLine="567"/>
        <w:rPr>
          <w:sz w:val="28"/>
          <w:szCs w:val="28"/>
        </w:rPr>
      </w:pPr>
      <w:r w:rsidRPr="00E80360">
        <w:rPr>
          <w:sz w:val="28"/>
          <w:szCs w:val="28"/>
        </w:rPr>
        <w:t>- навыки артистичности, эмоциональности и выразительности;</w:t>
      </w:r>
    </w:p>
    <w:p w:rsidR="005A60F3" w:rsidRPr="00E80360" w:rsidRDefault="005A60F3" w:rsidP="005A60F3">
      <w:pPr>
        <w:ind w:firstLine="567"/>
        <w:rPr>
          <w:sz w:val="28"/>
          <w:szCs w:val="28"/>
        </w:rPr>
      </w:pPr>
      <w:r w:rsidRPr="00E80360">
        <w:rPr>
          <w:sz w:val="28"/>
          <w:szCs w:val="28"/>
        </w:rPr>
        <w:t>- о жанровых разновидностях фольклора;</w:t>
      </w:r>
    </w:p>
    <w:p w:rsidR="005A60F3" w:rsidRPr="00E80360" w:rsidRDefault="005A60F3" w:rsidP="005A60F3">
      <w:pPr>
        <w:ind w:firstLine="567"/>
        <w:rPr>
          <w:sz w:val="28"/>
          <w:szCs w:val="28"/>
        </w:rPr>
      </w:pPr>
      <w:r w:rsidRPr="00E80360">
        <w:rPr>
          <w:sz w:val="28"/>
          <w:szCs w:val="28"/>
        </w:rPr>
        <w:t>- требования движения к велосипедистам;</w:t>
      </w:r>
    </w:p>
    <w:p w:rsidR="005A60F3" w:rsidRPr="00E80360" w:rsidRDefault="005A60F3" w:rsidP="005A60F3">
      <w:pPr>
        <w:ind w:firstLine="567"/>
        <w:rPr>
          <w:sz w:val="28"/>
          <w:szCs w:val="28"/>
        </w:rPr>
      </w:pPr>
      <w:r w:rsidRPr="00E80360">
        <w:rPr>
          <w:sz w:val="28"/>
          <w:szCs w:val="28"/>
        </w:rPr>
        <w:t>- где можно кататься на роликах, скейтбордах;</w:t>
      </w:r>
    </w:p>
    <w:p w:rsidR="005A60F3" w:rsidRPr="00E80360" w:rsidRDefault="005A60F3" w:rsidP="005A60F3">
      <w:pPr>
        <w:ind w:firstLine="567"/>
        <w:rPr>
          <w:i/>
          <w:sz w:val="28"/>
          <w:szCs w:val="28"/>
        </w:rPr>
      </w:pPr>
      <w:r w:rsidRPr="00E80360">
        <w:rPr>
          <w:i/>
          <w:sz w:val="28"/>
          <w:szCs w:val="28"/>
        </w:rPr>
        <w:t>уметь:</w:t>
      </w:r>
    </w:p>
    <w:p w:rsidR="005A60F3" w:rsidRPr="00E80360" w:rsidRDefault="005A60F3" w:rsidP="005A60F3">
      <w:pPr>
        <w:shd w:val="clear" w:color="auto" w:fill="FFFFFF"/>
        <w:tabs>
          <w:tab w:val="left" w:pos="851"/>
        </w:tabs>
        <w:ind w:firstLine="567"/>
        <w:rPr>
          <w:sz w:val="28"/>
          <w:szCs w:val="28"/>
        </w:rPr>
      </w:pPr>
      <w:r w:rsidRPr="00E80360">
        <w:rPr>
          <w:sz w:val="28"/>
          <w:szCs w:val="28"/>
        </w:rPr>
        <w:t>- выполнять обычаи встречи и проведения основных народных обрядов и праздников;</w:t>
      </w:r>
    </w:p>
    <w:p w:rsidR="005A60F3" w:rsidRPr="00E80360" w:rsidRDefault="005A60F3" w:rsidP="005A60F3">
      <w:pPr>
        <w:shd w:val="clear" w:color="auto" w:fill="FFFFFF"/>
        <w:tabs>
          <w:tab w:val="left" w:pos="851"/>
        </w:tabs>
        <w:ind w:firstLine="567"/>
        <w:rPr>
          <w:sz w:val="28"/>
          <w:szCs w:val="28"/>
        </w:rPr>
      </w:pPr>
      <w:r w:rsidRPr="00E80360">
        <w:rPr>
          <w:sz w:val="28"/>
          <w:szCs w:val="28"/>
        </w:rPr>
        <w:t>- выполнять музыкальные произведения свободного и полетного пения в народной манере, открытого грудного резонирования в высокой певческой позиции; ровного звуковедения; цепного дыхания;</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w:t>
      </w:r>
      <w:r w:rsidRPr="00E80360">
        <w:rPr>
          <w:i/>
          <w:iCs/>
          <w:sz w:val="28"/>
          <w:szCs w:val="28"/>
        </w:rPr>
        <w:t> </w:t>
      </w:r>
      <w:r w:rsidRPr="00E80360">
        <w:rPr>
          <w:sz w:val="28"/>
          <w:szCs w:val="28"/>
        </w:rPr>
        <w:t xml:space="preserve">определять сезонную принадлежность календарных песен; </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петь с сопровождением и без музыкального сопровождения репертуар; </w:t>
      </w:r>
    </w:p>
    <w:p w:rsidR="005A60F3" w:rsidRPr="00E80360" w:rsidRDefault="005A60F3" w:rsidP="005A60F3">
      <w:pPr>
        <w:shd w:val="clear" w:color="auto" w:fill="FFFFFF"/>
        <w:tabs>
          <w:tab w:val="left" w:pos="851"/>
        </w:tabs>
        <w:ind w:firstLine="567"/>
        <w:rPr>
          <w:sz w:val="28"/>
          <w:szCs w:val="28"/>
        </w:rPr>
      </w:pPr>
      <w:r w:rsidRPr="00E80360">
        <w:rPr>
          <w:sz w:val="28"/>
          <w:szCs w:val="28"/>
        </w:rPr>
        <w:t xml:space="preserve">- эмоционально передавать игровые образы; </w:t>
      </w:r>
    </w:p>
    <w:p w:rsidR="005A60F3" w:rsidRPr="00E80360" w:rsidRDefault="005A60F3" w:rsidP="005A60F3">
      <w:pPr>
        <w:ind w:firstLine="567"/>
        <w:rPr>
          <w:sz w:val="28"/>
          <w:szCs w:val="28"/>
        </w:rPr>
      </w:pPr>
      <w:r w:rsidRPr="00E80360">
        <w:rPr>
          <w:sz w:val="28"/>
          <w:szCs w:val="28"/>
        </w:rPr>
        <w:t>- двигаться в соответствии с характером, композицией музыкального произведения, темпом, динамическими оттенками;</w:t>
      </w:r>
    </w:p>
    <w:p w:rsidR="005A60F3" w:rsidRPr="00E80360" w:rsidRDefault="005A60F3" w:rsidP="005A60F3">
      <w:pPr>
        <w:ind w:firstLine="567"/>
        <w:rPr>
          <w:spacing w:val="-4"/>
          <w:sz w:val="28"/>
          <w:szCs w:val="28"/>
        </w:rPr>
      </w:pPr>
      <w:r w:rsidRPr="00E80360">
        <w:rPr>
          <w:spacing w:val="-4"/>
          <w:sz w:val="28"/>
          <w:szCs w:val="28"/>
        </w:rPr>
        <w:t>- выполнять навыки креативного мышления в работе над песнями;</w:t>
      </w:r>
    </w:p>
    <w:p w:rsidR="005A60F3" w:rsidRPr="00E80360" w:rsidRDefault="005A60F3" w:rsidP="005A60F3">
      <w:pPr>
        <w:ind w:firstLine="567"/>
        <w:rPr>
          <w:sz w:val="28"/>
          <w:szCs w:val="28"/>
        </w:rPr>
      </w:pPr>
      <w:r w:rsidRPr="00E80360">
        <w:rPr>
          <w:spacing w:val="-4"/>
          <w:sz w:val="28"/>
          <w:szCs w:val="28"/>
        </w:rPr>
        <w:t xml:space="preserve">- </w:t>
      </w:r>
      <w:r w:rsidRPr="00E80360">
        <w:rPr>
          <w:sz w:val="28"/>
          <w:szCs w:val="28"/>
        </w:rPr>
        <w:t>определять безопасные места езды на велосипеде, роликах и т.п.;</w:t>
      </w:r>
    </w:p>
    <w:p w:rsidR="005A60F3" w:rsidRPr="00E80360" w:rsidRDefault="005A60F3" w:rsidP="005A60F3">
      <w:pPr>
        <w:ind w:firstLine="567"/>
        <w:rPr>
          <w:sz w:val="28"/>
          <w:szCs w:val="28"/>
        </w:rPr>
      </w:pPr>
      <w:r w:rsidRPr="00E80360">
        <w:rPr>
          <w:sz w:val="28"/>
          <w:szCs w:val="28"/>
        </w:rPr>
        <w:t>- выполнять правила езды на велосипеде.</w:t>
      </w:r>
    </w:p>
    <w:p w:rsidR="005A60F3" w:rsidRPr="0089667C" w:rsidRDefault="005A60F3" w:rsidP="0089667C">
      <w:pPr>
        <w:ind w:firstLine="567"/>
        <w:contextualSpacing/>
        <w:rPr>
          <w:sz w:val="28"/>
          <w:szCs w:val="28"/>
        </w:rPr>
      </w:pPr>
      <w:r w:rsidRPr="00E80360">
        <w:rPr>
          <w:sz w:val="28"/>
          <w:szCs w:val="28"/>
        </w:rPr>
        <w:t>- владеть организацией постаново</w:t>
      </w:r>
      <w:r w:rsidR="0089667C">
        <w:rPr>
          <w:sz w:val="28"/>
          <w:szCs w:val="28"/>
        </w:rPr>
        <w:t>чной и концертной деятельности.</w:t>
      </w:r>
    </w:p>
    <w:p w:rsidR="005A60F3" w:rsidRPr="00E80360" w:rsidRDefault="005A60F3" w:rsidP="00E75E0B">
      <w:pPr>
        <w:widowControl w:val="0"/>
        <w:tabs>
          <w:tab w:val="left" w:pos="567"/>
        </w:tabs>
        <w:spacing w:line="270" w:lineRule="exact"/>
        <w:ind w:left="284" w:firstLine="283"/>
        <w:rPr>
          <w:rFonts w:eastAsia="Calibri"/>
          <w:i/>
          <w:sz w:val="28"/>
          <w:szCs w:val="28"/>
        </w:rPr>
      </w:pPr>
      <w:r w:rsidRPr="00E80360">
        <w:rPr>
          <w:rFonts w:eastAsia="Calibri"/>
          <w:i/>
          <w:sz w:val="28"/>
          <w:szCs w:val="28"/>
        </w:rPr>
        <w:t>4 год обучения</w:t>
      </w:r>
    </w:p>
    <w:p w:rsidR="005A60F3" w:rsidRPr="00E80360" w:rsidRDefault="005A60F3" w:rsidP="005A60F3">
      <w:pPr>
        <w:widowControl w:val="0"/>
        <w:tabs>
          <w:tab w:val="left" w:pos="567"/>
        </w:tabs>
        <w:spacing w:line="270" w:lineRule="exact"/>
        <w:ind w:left="284" w:firstLine="283"/>
        <w:rPr>
          <w:rFonts w:eastAsia="Calibri"/>
          <w:iCs/>
          <w:sz w:val="28"/>
          <w:szCs w:val="28"/>
          <w:lang w:eastAsia="en-US"/>
        </w:rPr>
      </w:pPr>
      <w:r w:rsidRPr="00E80360">
        <w:rPr>
          <w:rFonts w:eastAsia="Calibri"/>
          <w:i/>
          <w:sz w:val="28"/>
          <w:szCs w:val="28"/>
          <w:u w:val="single"/>
        </w:rPr>
        <w:t xml:space="preserve">Метапредметные </w:t>
      </w:r>
    </w:p>
    <w:p w:rsidR="005A60F3" w:rsidRPr="00E80360" w:rsidRDefault="005A60F3" w:rsidP="005A60F3">
      <w:pPr>
        <w:tabs>
          <w:tab w:val="left" w:pos="709"/>
        </w:tabs>
        <w:ind w:firstLine="567"/>
        <w:rPr>
          <w:sz w:val="28"/>
          <w:szCs w:val="28"/>
        </w:rPr>
      </w:pPr>
      <w:r w:rsidRPr="00E80360">
        <w:rPr>
          <w:sz w:val="28"/>
          <w:szCs w:val="28"/>
        </w:rPr>
        <w:t>- владеть навыками работы в коллективе;</w:t>
      </w:r>
    </w:p>
    <w:p w:rsidR="005A60F3" w:rsidRPr="00E80360" w:rsidRDefault="005A60F3" w:rsidP="005A60F3">
      <w:pPr>
        <w:tabs>
          <w:tab w:val="left" w:pos="709"/>
        </w:tabs>
        <w:ind w:firstLine="567"/>
        <w:rPr>
          <w:sz w:val="28"/>
          <w:szCs w:val="28"/>
        </w:rPr>
      </w:pPr>
      <w:r w:rsidRPr="00E80360">
        <w:rPr>
          <w:sz w:val="28"/>
          <w:szCs w:val="28"/>
        </w:rPr>
        <w:t>- определять наиболее эффективные способы достижения результата в исполнительской и творческой деятельности;</w:t>
      </w:r>
    </w:p>
    <w:p w:rsidR="005A60F3" w:rsidRPr="00E80360" w:rsidRDefault="005A60F3" w:rsidP="005A60F3">
      <w:pPr>
        <w:ind w:firstLine="567"/>
        <w:rPr>
          <w:sz w:val="28"/>
          <w:szCs w:val="28"/>
        </w:rPr>
      </w:pPr>
      <w:r w:rsidRPr="00E80360">
        <w:rPr>
          <w:sz w:val="28"/>
          <w:szCs w:val="28"/>
        </w:rPr>
        <w:t>- владеть позитивной самооценкой своих творческих возможностей;</w:t>
      </w:r>
    </w:p>
    <w:p w:rsidR="005A60F3" w:rsidRPr="00E80360" w:rsidRDefault="005A60F3" w:rsidP="005A60F3">
      <w:pPr>
        <w:ind w:firstLine="567"/>
        <w:rPr>
          <w:sz w:val="28"/>
          <w:szCs w:val="28"/>
        </w:rPr>
      </w:pPr>
      <w:r w:rsidRPr="00E80360">
        <w:rPr>
          <w:sz w:val="28"/>
          <w:szCs w:val="28"/>
        </w:rPr>
        <w:t>- выделять главное и понимать творческую задачу.</w:t>
      </w:r>
    </w:p>
    <w:p w:rsidR="005A60F3" w:rsidRPr="0089667C" w:rsidRDefault="005A60F3" w:rsidP="005A60F3">
      <w:pPr>
        <w:shd w:val="clear" w:color="auto" w:fill="FFFFFF"/>
        <w:spacing w:line="345" w:lineRule="atLeast"/>
        <w:ind w:firstLine="567"/>
        <w:rPr>
          <w:i/>
          <w:sz w:val="28"/>
          <w:szCs w:val="28"/>
        </w:rPr>
      </w:pPr>
      <w:r w:rsidRPr="0089667C">
        <w:rPr>
          <w:i/>
          <w:sz w:val="28"/>
          <w:szCs w:val="28"/>
        </w:rPr>
        <w:t>Личностные</w:t>
      </w:r>
    </w:p>
    <w:p w:rsidR="005A60F3" w:rsidRPr="00E80360" w:rsidRDefault="005A60F3" w:rsidP="005A60F3">
      <w:pPr>
        <w:ind w:firstLine="567"/>
        <w:rPr>
          <w:sz w:val="28"/>
          <w:szCs w:val="28"/>
        </w:rPr>
      </w:pPr>
      <w:r w:rsidRPr="00E80360">
        <w:rPr>
          <w:sz w:val="28"/>
          <w:szCs w:val="28"/>
        </w:rPr>
        <w:t>- уметь принимать себя как ответственного и уверенного в себе человека.</w:t>
      </w:r>
    </w:p>
    <w:p w:rsidR="005A60F3" w:rsidRPr="00E80360" w:rsidRDefault="005A60F3" w:rsidP="005A60F3">
      <w:pPr>
        <w:ind w:firstLine="567"/>
        <w:rPr>
          <w:sz w:val="28"/>
          <w:szCs w:val="28"/>
        </w:rPr>
      </w:pPr>
      <w:r w:rsidRPr="00E80360">
        <w:rPr>
          <w:sz w:val="28"/>
          <w:szCs w:val="28"/>
        </w:rPr>
        <w:t>-уважительно относиться к иному мнению, истории и культуре других народов;</w:t>
      </w:r>
    </w:p>
    <w:p w:rsidR="005A60F3" w:rsidRPr="00E80360" w:rsidRDefault="005A60F3" w:rsidP="005A60F3">
      <w:pPr>
        <w:tabs>
          <w:tab w:val="left" w:pos="851"/>
        </w:tabs>
        <w:ind w:firstLine="567"/>
        <w:rPr>
          <w:sz w:val="28"/>
          <w:szCs w:val="28"/>
        </w:rPr>
      </w:pPr>
      <w:r w:rsidRPr="00E80360">
        <w:rPr>
          <w:sz w:val="28"/>
          <w:szCs w:val="28"/>
        </w:rPr>
        <w:t>- иметь эстетическую потребность;</w:t>
      </w:r>
    </w:p>
    <w:p w:rsidR="005A60F3" w:rsidRPr="00E80360" w:rsidRDefault="005A60F3" w:rsidP="005A60F3">
      <w:pPr>
        <w:tabs>
          <w:tab w:val="left" w:pos="851"/>
        </w:tabs>
        <w:ind w:firstLine="567"/>
        <w:rPr>
          <w:sz w:val="28"/>
          <w:szCs w:val="28"/>
        </w:rPr>
      </w:pPr>
      <w:r w:rsidRPr="00E80360">
        <w:rPr>
          <w:sz w:val="28"/>
          <w:szCs w:val="28"/>
        </w:rPr>
        <w:t>- владеть этическими чувствами доброжелательности и эмоционально-нравственной отзывчивости, пониманием и сопереживанием чувствам других людей;</w:t>
      </w:r>
    </w:p>
    <w:p w:rsidR="005A60F3" w:rsidRPr="00E80360" w:rsidRDefault="005A60F3" w:rsidP="005A60F3">
      <w:pPr>
        <w:tabs>
          <w:tab w:val="left" w:pos="567"/>
        </w:tabs>
        <w:ind w:firstLine="567"/>
        <w:rPr>
          <w:sz w:val="28"/>
          <w:szCs w:val="28"/>
        </w:rPr>
      </w:pPr>
      <w:r w:rsidRPr="00E80360">
        <w:rPr>
          <w:sz w:val="28"/>
          <w:szCs w:val="28"/>
        </w:rPr>
        <w:lastRenderedPageBreak/>
        <w:t>-проявлять дисциплинированность, внимательность, трудолюбие и упорство в достижении поставленных целей;</w:t>
      </w:r>
    </w:p>
    <w:p w:rsidR="005A60F3" w:rsidRPr="00E80360" w:rsidRDefault="005A60F3" w:rsidP="005A60F3">
      <w:pPr>
        <w:tabs>
          <w:tab w:val="left" w:pos="993"/>
        </w:tabs>
        <w:ind w:firstLine="567"/>
        <w:rPr>
          <w:sz w:val="28"/>
          <w:szCs w:val="28"/>
        </w:rPr>
      </w:pPr>
      <w:r w:rsidRPr="00E80360">
        <w:rPr>
          <w:sz w:val="28"/>
          <w:szCs w:val="28"/>
        </w:rPr>
        <w:t>-реализовать творческий потенциал, ориентацию в культурном многообразии окружающей действительности в творческой жизни коллектива.</w:t>
      </w:r>
    </w:p>
    <w:p w:rsidR="005A60F3" w:rsidRPr="0089667C" w:rsidRDefault="005A60F3" w:rsidP="005A60F3">
      <w:pPr>
        <w:tabs>
          <w:tab w:val="left" w:pos="142"/>
        </w:tabs>
        <w:suppressAutoHyphens/>
        <w:ind w:firstLine="567"/>
        <w:rPr>
          <w:i/>
          <w:sz w:val="28"/>
          <w:szCs w:val="28"/>
        </w:rPr>
      </w:pPr>
      <w:r w:rsidRPr="0089667C">
        <w:rPr>
          <w:i/>
          <w:sz w:val="28"/>
          <w:szCs w:val="28"/>
        </w:rPr>
        <w:t>Предметные</w:t>
      </w:r>
    </w:p>
    <w:p w:rsidR="005A60F3" w:rsidRPr="00E80360" w:rsidRDefault="005A60F3" w:rsidP="005A60F3">
      <w:pPr>
        <w:tabs>
          <w:tab w:val="left" w:pos="142"/>
        </w:tabs>
        <w:suppressAutoHyphens/>
        <w:ind w:firstLine="567"/>
        <w:rPr>
          <w:i/>
          <w:sz w:val="28"/>
          <w:szCs w:val="28"/>
        </w:rPr>
      </w:pPr>
      <w:r w:rsidRPr="00E80360">
        <w:rPr>
          <w:i/>
          <w:sz w:val="28"/>
          <w:szCs w:val="28"/>
        </w:rPr>
        <w:t xml:space="preserve">К концу четвертого года обучения обучающийся будет </w:t>
      </w:r>
    </w:p>
    <w:p w:rsidR="005A60F3" w:rsidRPr="00E80360" w:rsidRDefault="005A60F3" w:rsidP="005A60F3">
      <w:pPr>
        <w:shd w:val="clear" w:color="auto" w:fill="FFFFFF"/>
        <w:tabs>
          <w:tab w:val="left" w:pos="0"/>
        </w:tabs>
        <w:ind w:firstLine="567"/>
        <w:rPr>
          <w:i/>
          <w:sz w:val="28"/>
          <w:szCs w:val="28"/>
        </w:rPr>
      </w:pPr>
      <w:r w:rsidRPr="00E80360">
        <w:rPr>
          <w:i/>
          <w:sz w:val="28"/>
          <w:szCs w:val="28"/>
        </w:rPr>
        <w:t>знать:</w:t>
      </w:r>
    </w:p>
    <w:p w:rsidR="005A60F3" w:rsidRPr="00E80360" w:rsidRDefault="005A60F3" w:rsidP="005A60F3">
      <w:pPr>
        <w:ind w:firstLine="709"/>
        <w:rPr>
          <w:sz w:val="28"/>
          <w:szCs w:val="28"/>
        </w:rPr>
      </w:pPr>
      <w:r w:rsidRPr="00E80360">
        <w:rPr>
          <w:sz w:val="28"/>
          <w:szCs w:val="28"/>
        </w:rPr>
        <w:t>- народные традиции, специфические черты народной музыки;</w:t>
      </w:r>
    </w:p>
    <w:p w:rsidR="005A60F3" w:rsidRPr="00E80360" w:rsidRDefault="005A60F3" w:rsidP="005A60F3">
      <w:pPr>
        <w:ind w:firstLine="709"/>
        <w:rPr>
          <w:sz w:val="28"/>
          <w:szCs w:val="28"/>
        </w:rPr>
      </w:pPr>
      <w:r w:rsidRPr="00E80360">
        <w:rPr>
          <w:sz w:val="28"/>
          <w:szCs w:val="28"/>
        </w:rPr>
        <w:t>- разнообразные жанры музыкально-поэтического творчества (вокальное, литературное, танцевальное и др.);</w:t>
      </w:r>
    </w:p>
    <w:p w:rsidR="005A60F3" w:rsidRPr="00E80360" w:rsidRDefault="005A60F3" w:rsidP="005A60F3">
      <w:pPr>
        <w:ind w:firstLine="709"/>
        <w:rPr>
          <w:sz w:val="28"/>
          <w:szCs w:val="28"/>
        </w:rPr>
      </w:pPr>
      <w:r w:rsidRPr="00E80360">
        <w:rPr>
          <w:sz w:val="28"/>
          <w:szCs w:val="28"/>
        </w:rPr>
        <w:t>- народную манеру исполнения;</w:t>
      </w:r>
    </w:p>
    <w:p w:rsidR="005A60F3" w:rsidRPr="00E80360" w:rsidRDefault="005A60F3" w:rsidP="005A60F3">
      <w:pPr>
        <w:ind w:firstLine="709"/>
        <w:rPr>
          <w:sz w:val="28"/>
          <w:szCs w:val="28"/>
        </w:rPr>
      </w:pPr>
      <w:r w:rsidRPr="00E80360">
        <w:rPr>
          <w:sz w:val="28"/>
          <w:szCs w:val="28"/>
        </w:rPr>
        <w:t>- детский игровой фольклор;</w:t>
      </w:r>
    </w:p>
    <w:p w:rsidR="005A60F3" w:rsidRPr="00E80360" w:rsidRDefault="005A60F3" w:rsidP="005A60F3">
      <w:pPr>
        <w:ind w:firstLine="709"/>
        <w:rPr>
          <w:sz w:val="28"/>
          <w:szCs w:val="28"/>
        </w:rPr>
      </w:pPr>
      <w:r w:rsidRPr="00E80360">
        <w:rPr>
          <w:sz w:val="28"/>
          <w:szCs w:val="28"/>
        </w:rPr>
        <w:t>- устройство и принципы работы голосового аппарата;</w:t>
      </w:r>
    </w:p>
    <w:p w:rsidR="005A60F3" w:rsidRPr="00E80360" w:rsidRDefault="005A60F3" w:rsidP="005A60F3">
      <w:pPr>
        <w:ind w:firstLine="709"/>
        <w:rPr>
          <w:sz w:val="28"/>
          <w:szCs w:val="28"/>
        </w:rPr>
      </w:pPr>
      <w:r w:rsidRPr="00E80360">
        <w:rPr>
          <w:sz w:val="28"/>
          <w:szCs w:val="28"/>
        </w:rPr>
        <w:t>- основы музыкальной грамоты;</w:t>
      </w:r>
    </w:p>
    <w:p w:rsidR="005A60F3" w:rsidRPr="00E80360" w:rsidRDefault="005A60F3" w:rsidP="005A60F3">
      <w:pPr>
        <w:ind w:firstLine="709"/>
        <w:rPr>
          <w:sz w:val="28"/>
          <w:szCs w:val="28"/>
        </w:rPr>
      </w:pPr>
      <w:r w:rsidRPr="00E80360">
        <w:rPr>
          <w:sz w:val="28"/>
          <w:szCs w:val="28"/>
        </w:rPr>
        <w:t>- принципы устройства и звучания шумовых инструментов;</w:t>
      </w:r>
    </w:p>
    <w:p w:rsidR="005A60F3" w:rsidRPr="00E80360" w:rsidRDefault="005A60F3" w:rsidP="005A60F3">
      <w:pPr>
        <w:ind w:firstLine="709"/>
        <w:rPr>
          <w:sz w:val="28"/>
          <w:szCs w:val="28"/>
        </w:rPr>
      </w:pPr>
      <w:r w:rsidRPr="00E80360">
        <w:rPr>
          <w:sz w:val="28"/>
          <w:szCs w:val="28"/>
        </w:rPr>
        <w:t>- скороговорки, загадки, потешки;</w:t>
      </w:r>
    </w:p>
    <w:p w:rsidR="005A60F3" w:rsidRPr="00E80360" w:rsidRDefault="005A60F3" w:rsidP="005A60F3">
      <w:pPr>
        <w:ind w:firstLine="709"/>
        <w:rPr>
          <w:sz w:val="28"/>
          <w:szCs w:val="28"/>
        </w:rPr>
      </w:pPr>
      <w:r w:rsidRPr="00E80360">
        <w:rPr>
          <w:sz w:val="28"/>
          <w:szCs w:val="28"/>
        </w:rPr>
        <w:t>- приёмы звуковедения;</w:t>
      </w:r>
    </w:p>
    <w:p w:rsidR="005A60F3" w:rsidRPr="00E80360" w:rsidRDefault="005A60F3" w:rsidP="005A60F3">
      <w:pPr>
        <w:ind w:firstLine="709"/>
        <w:rPr>
          <w:sz w:val="28"/>
          <w:szCs w:val="28"/>
        </w:rPr>
      </w:pPr>
      <w:r w:rsidRPr="00E80360">
        <w:rPr>
          <w:sz w:val="28"/>
          <w:szCs w:val="28"/>
        </w:rPr>
        <w:t>- основные жанры русского народного танца;</w:t>
      </w:r>
    </w:p>
    <w:p w:rsidR="005A60F3" w:rsidRPr="00E80360" w:rsidRDefault="005A60F3" w:rsidP="005A60F3">
      <w:pPr>
        <w:ind w:firstLine="709"/>
        <w:rPr>
          <w:sz w:val="28"/>
          <w:szCs w:val="28"/>
        </w:rPr>
      </w:pPr>
      <w:r w:rsidRPr="00E80360">
        <w:rPr>
          <w:sz w:val="28"/>
          <w:szCs w:val="28"/>
        </w:rPr>
        <w:t>- жанры фольклора;</w:t>
      </w:r>
    </w:p>
    <w:p w:rsidR="005A60F3" w:rsidRPr="00E80360" w:rsidRDefault="005A60F3" w:rsidP="005A60F3">
      <w:pPr>
        <w:ind w:firstLine="709"/>
        <w:rPr>
          <w:sz w:val="28"/>
          <w:szCs w:val="28"/>
        </w:rPr>
      </w:pPr>
      <w:r w:rsidRPr="00E80360">
        <w:rPr>
          <w:sz w:val="28"/>
          <w:szCs w:val="28"/>
        </w:rPr>
        <w:t>- традиционные народные праздники и обычаи, связь с ними;</w:t>
      </w:r>
    </w:p>
    <w:p w:rsidR="005A60F3" w:rsidRPr="00E80360" w:rsidRDefault="005A60F3" w:rsidP="005A60F3">
      <w:pPr>
        <w:rPr>
          <w:i/>
          <w:sz w:val="28"/>
          <w:szCs w:val="28"/>
        </w:rPr>
      </w:pPr>
      <w:r w:rsidRPr="00E80360">
        <w:rPr>
          <w:sz w:val="28"/>
          <w:szCs w:val="28"/>
        </w:rPr>
        <w:t xml:space="preserve">        </w:t>
      </w:r>
      <w:r w:rsidRPr="00E80360">
        <w:rPr>
          <w:i/>
          <w:sz w:val="28"/>
          <w:szCs w:val="28"/>
        </w:rPr>
        <w:t>уметь:</w:t>
      </w:r>
    </w:p>
    <w:p w:rsidR="005A60F3" w:rsidRPr="00E80360" w:rsidRDefault="005A60F3" w:rsidP="005A60F3">
      <w:pPr>
        <w:shd w:val="clear" w:color="auto" w:fill="FFFFFF"/>
        <w:tabs>
          <w:tab w:val="left" w:pos="851"/>
        </w:tabs>
        <w:ind w:firstLine="567"/>
        <w:rPr>
          <w:sz w:val="28"/>
          <w:szCs w:val="28"/>
        </w:rPr>
      </w:pPr>
      <w:r w:rsidRPr="00E80360">
        <w:rPr>
          <w:sz w:val="28"/>
          <w:szCs w:val="28"/>
        </w:rPr>
        <w:t>- выполнять обычаи, встречи и проведения основных народных обрядов и праздников;</w:t>
      </w:r>
    </w:p>
    <w:p w:rsidR="005A60F3" w:rsidRPr="00E80360" w:rsidRDefault="005A60F3" w:rsidP="005A60F3">
      <w:pPr>
        <w:shd w:val="clear" w:color="auto" w:fill="FFFFFF"/>
        <w:tabs>
          <w:tab w:val="left" w:pos="851"/>
        </w:tabs>
        <w:ind w:firstLine="567"/>
        <w:rPr>
          <w:sz w:val="28"/>
          <w:szCs w:val="28"/>
        </w:rPr>
      </w:pPr>
      <w:r w:rsidRPr="00E80360">
        <w:rPr>
          <w:sz w:val="28"/>
          <w:szCs w:val="28"/>
        </w:rPr>
        <w:t>- выполнять музыкальные произведения свободного и полетного пения в народной манере, открытого грудного резонирования в высокой певческой позиции; ровного звуковедения; цепного дыхания;</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w:t>
      </w:r>
      <w:r w:rsidRPr="00E80360">
        <w:rPr>
          <w:i/>
          <w:iCs/>
          <w:sz w:val="28"/>
          <w:szCs w:val="28"/>
        </w:rPr>
        <w:t> </w:t>
      </w:r>
      <w:r w:rsidRPr="00E80360">
        <w:rPr>
          <w:sz w:val="28"/>
          <w:szCs w:val="28"/>
        </w:rPr>
        <w:t xml:space="preserve">определять сезонную принадлежность календарных песен; </w:t>
      </w:r>
    </w:p>
    <w:p w:rsidR="005A60F3" w:rsidRPr="00E80360" w:rsidRDefault="005A60F3" w:rsidP="005A60F3">
      <w:pPr>
        <w:shd w:val="clear" w:color="auto" w:fill="FFFFFF"/>
        <w:tabs>
          <w:tab w:val="left" w:pos="0"/>
        </w:tabs>
        <w:ind w:firstLine="567"/>
        <w:rPr>
          <w:sz w:val="28"/>
          <w:szCs w:val="28"/>
        </w:rPr>
      </w:pPr>
      <w:r w:rsidRPr="00E80360">
        <w:rPr>
          <w:sz w:val="28"/>
          <w:szCs w:val="28"/>
        </w:rPr>
        <w:t xml:space="preserve">- петь с сопровождением и без музыкального сопровождения репертуар, соответствующий возрасту; </w:t>
      </w:r>
    </w:p>
    <w:p w:rsidR="005A60F3" w:rsidRPr="00E80360" w:rsidRDefault="005A60F3" w:rsidP="005A60F3">
      <w:pPr>
        <w:shd w:val="clear" w:color="auto" w:fill="FFFFFF"/>
        <w:tabs>
          <w:tab w:val="left" w:pos="851"/>
        </w:tabs>
        <w:ind w:firstLine="567"/>
        <w:rPr>
          <w:sz w:val="28"/>
          <w:szCs w:val="28"/>
        </w:rPr>
      </w:pPr>
      <w:r w:rsidRPr="00E80360">
        <w:rPr>
          <w:sz w:val="28"/>
          <w:szCs w:val="28"/>
        </w:rPr>
        <w:t xml:space="preserve">- эмоционально передавать игровые образы; </w:t>
      </w:r>
    </w:p>
    <w:p w:rsidR="005A60F3" w:rsidRPr="00E80360" w:rsidRDefault="005A60F3" w:rsidP="005A60F3">
      <w:pPr>
        <w:shd w:val="clear" w:color="auto" w:fill="FFFFFF"/>
        <w:tabs>
          <w:tab w:val="left" w:pos="851"/>
        </w:tabs>
        <w:ind w:firstLine="567"/>
        <w:rPr>
          <w:sz w:val="28"/>
          <w:szCs w:val="28"/>
        </w:rPr>
      </w:pPr>
      <w:r w:rsidRPr="00E80360">
        <w:rPr>
          <w:sz w:val="28"/>
          <w:szCs w:val="28"/>
        </w:rPr>
        <w:t xml:space="preserve">- сопровождать пение различными изученными народными инструментами; организовать игру; </w:t>
      </w:r>
    </w:p>
    <w:p w:rsidR="005A60F3" w:rsidRPr="00E80360" w:rsidRDefault="005A60F3" w:rsidP="005A60F3">
      <w:pPr>
        <w:ind w:firstLine="567"/>
        <w:rPr>
          <w:sz w:val="28"/>
          <w:szCs w:val="28"/>
        </w:rPr>
      </w:pPr>
      <w:r w:rsidRPr="00E80360">
        <w:rPr>
          <w:sz w:val="28"/>
          <w:szCs w:val="28"/>
        </w:rPr>
        <w:t>- двигаться в соответствии с характером, композицией музыкального произведения, темпом, динамическими оттенками;</w:t>
      </w:r>
    </w:p>
    <w:p w:rsidR="005A60F3" w:rsidRPr="00E80360" w:rsidRDefault="005A60F3" w:rsidP="005A60F3">
      <w:pPr>
        <w:ind w:firstLine="567"/>
        <w:rPr>
          <w:spacing w:val="-4"/>
          <w:sz w:val="28"/>
          <w:szCs w:val="28"/>
        </w:rPr>
      </w:pPr>
      <w:r w:rsidRPr="00E80360">
        <w:rPr>
          <w:spacing w:val="-4"/>
          <w:sz w:val="28"/>
          <w:szCs w:val="28"/>
        </w:rPr>
        <w:t>- выполнять навыки креативного мышления в работе над хореографическими образами;</w:t>
      </w:r>
    </w:p>
    <w:p w:rsidR="005A60F3" w:rsidRPr="00E80360" w:rsidRDefault="005A60F3" w:rsidP="005A60F3">
      <w:pPr>
        <w:ind w:firstLine="567"/>
        <w:rPr>
          <w:sz w:val="28"/>
          <w:szCs w:val="28"/>
        </w:rPr>
      </w:pPr>
      <w:r w:rsidRPr="00E80360">
        <w:rPr>
          <w:spacing w:val="-4"/>
          <w:sz w:val="28"/>
          <w:szCs w:val="28"/>
        </w:rPr>
        <w:t xml:space="preserve">- </w:t>
      </w:r>
      <w:r w:rsidRPr="00E80360">
        <w:rPr>
          <w:sz w:val="28"/>
          <w:szCs w:val="28"/>
        </w:rPr>
        <w:t>определять безопасные места езды на велосипеде, роликах и т.п.;</w:t>
      </w:r>
    </w:p>
    <w:p w:rsidR="005A60F3" w:rsidRPr="00E80360" w:rsidRDefault="005A60F3" w:rsidP="005A60F3">
      <w:pPr>
        <w:ind w:firstLine="567"/>
        <w:rPr>
          <w:sz w:val="28"/>
          <w:szCs w:val="28"/>
        </w:rPr>
      </w:pPr>
      <w:r w:rsidRPr="00E80360">
        <w:rPr>
          <w:sz w:val="28"/>
          <w:szCs w:val="28"/>
        </w:rPr>
        <w:t>- выполнять правила езды на велосипеде.</w:t>
      </w:r>
    </w:p>
    <w:p w:rsidR="005A60F3" w:rsidRPr="00E80360" w:rsidRDefault="005A60F3" w:rsidP="005A60F3">
      <w:pPr>
        <w:rPr>
          <w:sz w:val="28"/>
          <w:szCs w:val="28"/>
        </w:rPr>
      </w:pPr>
      <w:r w:rsidRPr="00E80360">
        <w:rPr>
          <w:sz w:val="28"/>
          <w:szCs w:val="28"/>
        </w:rPr>
        <w:t>Литература:</w:t>
      </w:r>
    </w:p>
    <w:p w:rsidR="005A60F3" w:rsidRPr="00E80360" w:rsidRDefault="005A60F3" w:rsidP="00941BE9">
      <w:pPr>
        <w:numPr>
          <w:ilvl w:val="0"/>
          <w:numId w:val="58"/>
        </w:numPr>
        <w:shd w:val="clear" w:color="auto" w:fill="FFFFFF"/>
        <w:tabs>
          <w:tab w:val="left" w:pos="0"/>
        </w:tabs>
        <w:ind w:left="0" w:firstLine="0"/>
        <w:rPr>
          <w:iCs/>
          <w:sz w:val="28"/>
          <w:szCs w:val="28"/>
        </w:rPr>
      </w:pPr>
      <w:r w:rsidRPr="00E80360">
        <w:rPr>
          <w:iCs/>
          <w:sz w:val="28"/>
          <w:szCs w:val="28"/>
        </w:rPr>
        <w:t>Калугина, В.И. Фольклор народов России, 2002.</w:t>
      </w:r>
    </w:p>
    <w:p w:rsidR="005A60F3" w:rsidRPr="00E80360" w:rsidRDefault="005A60F3" w:rsidP="00941BE9">
      <w:pPr>
        <w:numPr>
          <w:ilvl w:val="0"/>
          <w:numId w:val="58"/>
        </w:numPr>
        <w:shd w:val="clear" w:color="auto" w:fill="FFFFFF"/>
        <w:tabs>
          <w:tab w:val="left" w:pos="284"/>
        </w:tabs>
        <w:ind w:left="0" w:firstLine="0"/>
        <w:rPr>
          <w:sz w:val="28"/>
          <w:szCs w:val="28"/>
        </w:rPr>
      </w:pPr>
      <w:r w:rsidRPr="00E80360">
        <w:rPr>
          <w:iCs/>
          <w:sz w:val="28"/>
          <w:szCs w:val="28"/>
        </w:rPr>
        <w:t>Науменко, Г.М. Русское народное детское музыкальное творчество, 1988г.</w:t>
      </w:r>
    </w:p>
    <w:p w:rsidR="005A60F3" w:rsidRPr="00E80360" w:rsidRDefault="005A60F3" w:rsidP="00941BE9">
      <w:pPr>
        <w:numPr>
          <w:ilvl w:val="0"/>
          <w:numId w:val="58"/>
        </w:numPr>
        <w:shd w:val="clear" w:color="auto" w:fill="FFFFFF"/>
        <w:tabs>
          <w:tab w:val="left" w:pos="0"/>
        </w:tabs>
        <w:ind w:left="0" w:firstLine="0"/>
        <w:rPr>
          <w:iCs/>
          <w:sz w:val="28"/>
          <w:szCs w:val="28"/>
        </w:rPr>
      </w:pPr>
      <w:r w:rsidRPr="00E80360">
        <w:rPr>
          <w:iCs/>
          <w:sz w:val="28"/>
          <w:szCs w:val="28"/>
        </w:rPr>
        <w:t>Микляева, Н.В., Микляева Ю.В., Новицкая М.Ю. Управление образовательным процессом в ДОУ с этнокультурным компонентом образования, 2006.</w:t>
      </w:r>
    </w:p>
    <w:p w:rsidR="005A60F3" w:rsidRPr="00E80360" w:rsidRDefault="005A60F3" w:rsidP="00941BE9">
      <w:pPr>
        <w:numPr>
          <w:ilvl w:val="0"/>
          <w:numId w:val="58"/>
        </w:numPr>
        <w:shd w:val="clear" w:color="auto" w:fill="FFFFFF"/>
        <w:tabs>
          <w:tab w:val="left" w:pos="284"/>
        </w:tabs>
        <w:ind w:left="0" w:firstLine="0"/>
        <w:rPr>
          <w:sz w:val="28"/>
          <w:szCs w:val="28"/>
        </w:rPr>
      </w:pPr>
      <w:r w:rsidRPr="00E80360">
        <w:rPr>
          <w:iCs/>
          <w:sz w:val="28"/>
          <w:szCs w:val="28"/>
        </w:rPr>
        <w:lastRenderedPageBreak/>
        <w:t>Михайлова, М.А., Воронина Н.В., «Танцы, игры, упражнения для красивого движения».</w:t>
      </w:r>
    </w:p>
    <w:p w:rsidR="005A60F3" w:rsidRPr="00E80360" w:rsidRDefault="005A60F3" w:rsidP="00941BE9">
      <w:pPr>
        <w:numPr>
          <w:ilvl w:val="0"/>
          <w:numId w:val="58"/>
        </w:numPr>
        <w:shd w:val="clear" w:color="auto" w:fill="FFFFFF"/>
        <w:tabs>
          <w:tab w:val="left" w:pos="284"/>
        </w:tabs>
        <w:ind w:left="0" w:firstLine="0"/>
        <w:rPr>
          <w:sz w:val="28"/>
          <w:szCs w:val="28"/>
        </w:rPr>
      </w:pPr>
      <w:r w:rsidRPr="00E80360">
        <w:rPr>
          <w:iCs/>
          <w:sz w:val="28"/>
          <w:szCs w:val="28"/>
        </w:rPr>
        <w:t>Науменко, Г.М. Фольклорный праздник изд, 2000г.</w:t>
      </w:r>
    </w:p>
    <w:p w:rsidR="009A4090" w:rsidRPr="00BE04B1" w:rsidRDefault="00921D21" w:rsidP="009A4090">
      <w:pPr>
        <w:rPr>
          <w:sz w:val="28"/>
          <w:szCs w:val="28"/>
        </w:rPr>
      </w:pPr>
      <w:r>
        <w:rPr>
          <w:b/>
          <w:sz w:val="28"/>
          <w:szCs w:val="28"/>
        </w:rPr>
        <w:t>35</w:t>
      </w:r>
      <w:r w:rsidR="009A4090" w:rsidRPr="00BE04B1">
        <w:rPr>
          <w:b/>
          <w:sz w:val="28"/>
          <w:szCs w:val="28"/>
        </w:rPr>
        <w:t>. Модифицированная, «Вокал. «Каприз», 7-16 лет, 3 года (педагог –Шафигуллина М.А.).</w:t>
      </w:r>
      <w:r w:rsidR="009A4090" w:rsidRPr="00BE04B1">
        <w:rPr>
          <w:sz w:val="28"/>
          <w:szCs w:val="28"/>
        </w:rPr>
        <w:t xml:space="preserve">  </w:t>
      </w:r>
    </w:p>
    <w:p w:rsidR="009A4090" w:rsidRPr="00E80360" w:rsidRDefault="009A4090" w:rsidP="009A4090">
      <w:pPr>
        <w:ind w:right="-2" w:firstLine="709"/>
        <w:rPr>
          <w:rFonts w:eastAsiaTheme="minorHAnsi"/>
          <w:b/>
          <w:i/>
          <w:sz w:val="28"/>
          <w:szCs w:val="28"/>
        </w:rPr>
      </w:pPr>
      <w:r w:rsidRPr="00E80360">
        <w:rPr>
          <w:sz w:val="28"/>
          <w:szCs w:val="28"/>
        </w:rPr>
        <w:t>Цель.</w:t>
      </w:r>
      <w:r w:rsidRPr="00E80360">
        <w:rPr>
          <w:b/>
          <w:sz w:val="28"/>
          <w:szCs w:val="28"/>
        </w:rPr>
        <w:t xml:space="preserve"> </w:t>
      </w:r>
      <w:r w:rsidRPr="00E80360">
        <w:rPr>
          <w:rFonts w:eastAsia="LYDPT+TimesNewRomanPSMT"/>
          <w:sz w:val="28"/>
          <w:szCs w:val="28"/>
        </w:rPr>
        <w:t>Создание условий для раскрытия творческого потенциала ребёнка, формирование его нравственно</w:t>
      </w:r>
      <w:r w:rsidRPr="00E80360">
        <w:rPr>
          <w:sz w:val="28"/>
          <w:szCs w:val="28"/>
        </w:rPr>
        <w:t>-</w:t>
      </w:r>
      <w:r w:rsidRPr="00E80360">
        <w:rPr>
          <w:rFonts w:eastAsia="LYDPT+TimesNewRomanPSMT"/>
          <w:sz w:val="28"/>
          <w:szCs w:val="28"/>
        </w:rPr>
        <w:t>личностных качеств, воспитание уважительного отношения к эстрадной культуре.</w:t>
      </w:r>
    </w:p>
    <w:p w:rsidR="009A4090" w:rsidRPr="00E80360" w:rsidRDefault="009A4090" w:rsidP="009A4090">
      <w:pPr>
        <w:ind w:right="-2" w:firstLine="709"/>
        <w:rPr>
          <w:sz w:val="28"/>
          <w:szCs w:val="28"/>
        </w:rPr>
      </w:pPr>
      <w:r w:rsidRPr="00E80360">
        <w:rPr>
          <w:sz w:val="28"/>
          <w:szCs w:val="28"/>
        </w:rPr>
        <w:t xml:space="preserve">Задачи:                                                                                            </w:t>
      </w:r>
    </w:p>
    <w:p w:rsidR="009A4090" w:rsidRPr="00E80360" w:rsidRDefault="009A4090" w:rsidP="009A4090">
      <w:pPr>
        <w:ind w:right="-2" w:firstLine="709"/>
        <w:rPr>
          <w:i/>
          <w:sz w:val="28"/>
          <w:szCs w:val="28"/>
        </w:rPr>
      </w:pPr>
      <w:r w:rsidRPr="00E80360">
        <w:rPr>
          <w:i/>
          <w:sz w:val="28"/>
          <w:szCs w:val="28"/>
        </w:rPr>
        <w:t>Обучающие:</w:t>
      </w:r>
    </w:p>
    <w:p w:rsidR="009A4090" w:rsidRPr="00E80360" w:rsidRDefault="009A4090" w:rsidP="009A4090">
      <w:pPr>
        <w:ind w:right="-2" w:firstLine="709"/>
        <w:rPr>
          <w:sz w:val="28"/>
          <w:szCs w:val="28"/>
        </w:rPr>
      </w:pPr>
      <w:r w:rsidRPr="00E80360">
        <w:rPr>
          <w:sz w:val="28"/>
          <w:szCs w:val="28"/>
        </w:rPr>
        <w:t>- ознакомить детей с лучшими образцами мирового эстрадного искусства; с историей эстрадной песни; эстрадными традициями, с эстетикой эстрадного исполнения;</w:t>
      </w:r>
    </w:p>
    <w:p w:rsidR="009A4090" w:rsidRPr="00E80360" w:rsidRDefault="009A4090" w:rsidP="009A4090">
      <w:pPr>
        <w:ind w:right="-2" w:firstLine="709"/>
        <w:rPr>
          <w:sz w:val="28"/>
          <w:szCs w:val="28"/>
        </w:rPr>
      </w:pPr>
      <w:r w:rsidRPr="00E80360">
        <w:rPr>
          <w:sz w:val="28"/>
          <w:szCs w:val="28"/>
        </w:rPr>
        <w:t>- изучить и освоить классическую песню для начинающих;</w:t>
      </w:r>
    </w:p>
    <w:p w:rsidR="009A4090" w:rsidRPr="00E80360" w:rsidRDefault="009A4090" w:rsidP="009A4090">
      <w:pPr>
        <w:ind w:right="-2" w:firstLine="709"/>
        <w:rPr>
          <w:sz w:val="28"/>
          <w:szCs w:val="28"/>
        </w:rPr>
      </w:pPr>
      <w:r w:rsidRPr="00E80360">
        <w:rPr>
          <w:sz w:val="28"/>
          <w:szCs w:val="28"/>
        </w:rPr>
        <w:t>- изучить и освоить эстрадные произведения, его основные творческие и исполнительские закономерности;</w:t>
      </w:r>
    </w:p>
    <w:p w:rsidR="009A4090" w:rsidRPr="00E80360" w:rsidRDefault="009A4090" w:rsidP="009A4090">
      <w:pPr>
        <w:ind w:right="-2" w:firstLine="709"/>
        <w:rPr>
          <w:sz w:val="28"/>
          <w:szCs w:val="28"/>
        </w:rPr>
      </w:pPr>
      <w:r w:rsidRPr="00E80360">
        <w:rPr>
          <w:sz w:val="28"/>
          <w:szCs w:val="28"/>
        </w:rPr>
        <w:t>- формировать у детей музыкально - ритмические навыки;</w:t>
      </w:r>
    </w:p>
    <w:p w:rsidR="009A4090" w:rsidRPr="00E80360" w:rsidRDefault="009A4090" w:rsidP="009A4090">
      <w:pPr>
        <w:ind w:right="-2" w:firstLine="709"/>
        <w:rPr>
          <w:sz w:val="28"/>
          <w:szCs w:val="28"/>
        </w:rPr>
      </w:pPr>
      <w:r w:rsidRPr="00E80360">
        <w:rPr>
          <w:sz w:val="28"/>
          <w:szCs w:val="28"/>
        </w:rPr>
        <w:t>- обучить приемам актерского мастерства;</w:t>
      </w:r>
    </w:p>
    <w:p w:rsidR="009A4090" w:rsidRPr="00E80360" w:rsidRDefault="009A4090" w:rsidP="009A4090">
      <w:pPr>
        <w:ind w:right="-2" w:firstLine="709"/>
        <w:rPr>
          <w:sz w:val="28"/>
          <w:szCs w:val="28"/>
        </w:rPr>
      </w:pPr>
      <w:r w:rsidRPr="00E80360">
        <w:rPr>
          <w:sz w:val="28"/>
          <w:szCs w:val="28"/>
        </w:rPr>
        <w:t>- формировать навыки самостоятельной работы;</w:t>
      </w:r>
    </w:p>
    <w:p w:rsidR="009A4090" w:rsidRPr="00E80360" w:rsidRDefault="009A4090" w:rsidP="009A4090">
      <w:pPr>
        <w:ind w:right="-2" w:firstLine="709"/>
        <w:rPr>
          <w:sz w:val="28"/>
          <w:szCs w:val="28"/>
        </w:rPr>
      </w:pPr>
      <w:r w:rsidRPr="00E80360">
        <w:rPr>
          <w:rFonts w:eastAsia="Calibri"/>
          <w:sz w:val="28"/>
          <w:szCs w:val="28"/>
        </w:rPr>
        <w:t xml:space="preserve">- </w:t>
      </w:r>
      <w:r w:rsidRPr="00E80360">
        <w:rPr>
          <w:sz w:val="28"/>
          <w:szCs w:val="28"/>
        </w:rPr>
        <w:t>приобретать знания о безопасности на дорогах, правила дорожного движения (ПДД), необходимых для безопасного движения по дорогам в качестве пешехода, водителя велосипеда и пассажира.</w:t>
      </w:r>
    </w:p>
    <w:p w:rsidR="009A4090" w:rsidRPr="00E80360" w:rsidRDefault="009A4090" w:rsidP="009A4090">
      <w:pPr>
        <w:ind w:right="-2" w:firstLine="709"/>
        <w:rPr>
          <w:i/>
          <w:sz w:val="28"/>
          <w:szCs w:val="28"/>
        </w:rPr>
      </w:pPr>
      <w:r w:rsidRPr="00E80360">
        <w:rPr>
          <w:i/>
          <w:sz w:val="28"/>
          <w:szCs w:val="28"/>
        </w:rPr>
        <w:t>Развивающие:</w:t>
      </w:r>
    </w:p>
    <w:p w:rsidR="009A4090" w:rsidRPr="00E80360" w:rsidRDefault="009A4090" w:rsidP="009A4090">
      <w:pPr>
        <w:ind w:right="-2" w:firstLine="709"/>
        <w:rPr>
          <w:sz w:val="28"/>
          <w:szCs w:val="28"/>
        </w:rPr>
      </w:pPr>
      <w:r w:rsidRPr="00E80360">
        <w:rPr>
          <w:sz w:val="28"/>
          <w:szCs w:val="28"/>
        </w:rPr>
        <w:t>- развивать эстетический и художественный вкус;</w:t>
      </w:r>
    </w:p>
    <w:p w:rsidR="009A4090" w:rsidRPr="00E80360" w:rsidRDefault="009A4090" w:rsidP="009A4090">
      <w:pPr>
        <w:ind w:right="-2" w:firstLine="709"/>
        <w:rPr>
          <w:sz w:val="28"/>
          <w:szCs w:val="28"/>
        </w:rPr>
      </w:pPr>
      <w:r w:rsidRPr="00E80360">
        <w:rPr>
          <w:sz w:val="28"/>
          <w:szCs w:val="28"/>
        </w:rPr>
        <w:t>- развивать индивидуальные творческие способности через создание сценического образа;</w:t>
      </w:r>
    </w:p>
    <w:p w:rsidR="009A4090" w:rsidRPr="00E80360" w:rsidRDefault="009A4090" w:rsidP="009A4090">
      <w:pPr>
        <w:ind w:right="-2" w:firstLine="709"/>
        <w:rPr>
          <w:sz w:val="28"/>
          <w:szCs w:val="28"/>
        </w:rPr>
      </w:pPr>
      <w:r w:rsidRPr="00E80360">
        <w:rPr>
          <w:sz w:val="28"/>
          <w:szCs w:val="28"/>
        </w:rPr>
        <w:t>- развивать образное мышление и фантазию ребенка;</w:t>
      </w:r>
    </w:p>
    <w:p w:rsidR="009A4090" w:rsidRPr="00E80360" w:rsidRDefault="009A4090" w:rsidP="009A4090">
      <w:pPr>
        <w:ind w:right="-2" w:firstLine="709"/>
        <w:rPr>
          <w:sz w:val="28"/>
          <w:szCs w:val="28"/>
        </w:rPr>
      </w:pPr>
      <w:r w:rsidRPr="00E80360">
        <w:rPr>
          <w:sz w:val="28"/>
          <w:szCs w:val="28"/>
        </w:rPr>
        <w:t>- формировать навыки самостоятельного эмоционального исполнения под музыку;</w:t>
      </w:r>
    </w:p>
    <w:p w:rsidR="009A4090" w:rsidRPr="00E80360" w:rsidRDefault="009A4090" w:rsidP="009A4090">
      <w:pPr>
        <w:ind w:right="-2" w:firstLine="709"/>
        <w:rPr>
          <w:sz w:val="28"/>
          <w:szCs w:val="28"/>
        </w:rPr>
      </w:pPr>
      <w:r w:rsidRPr="00E80360">
        <w:rPr>
          <w:sz w:val="28"/>
          <w:szCs w:val="28"/>
        </w:rPr>
        <w:t>- развивать правопослушность,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9A4090" w:rsidRPr="00E80360" w:rsidRDefault="009A4090" w:rsidP="009A4090">
      <w:pPr>
        <w:ind w:right="-2" w:firstLine="709"/>
        <w:rPr>
          <w:i/>
          <w:sz w:val="28"/>
          <w:szCs w:val="28"/>
        </w:rPr>
      </w:pPr>
      <w:r w:rsidRPr="00E80360">
        <w:rPr>
          <w:i/>
          <w:sz w:val="28"/>
          <w:szCs w:val="28"/>
        </w:rPr>
        <w:t>Воспитательные:</w:t>
      </w:r>
    </w:p>
    <w:p w:rsidR="009A4090" w:rsidRPr="00E80360" w:rsidRDefault="009A4090" w:rsidP="009A4090">
      <w:pPr>
        <w:ind w:right="-2" w:firstLine="709"/>
        <w:rPr>
          <w:spacing w:val="-6"/>
          <w:sz w:val="28"/>
          <w:szCs w:val="28"/>
        </w:rPr>
      </w:pPr>
      <w:r w:rsidRPr="00E80360">
        <w:rPr>
          <w:spacing w:val="-6"/>
          <w:sz w:val="28"/>
          <w:szCs w:val="28"/>
        </w:rPr>
        <w:t>- углубить представления детей об окружающем посредством музыкально-ритмической деятельности;</w:t>
      </w:r>
    </w:p>
    <w:p w:rsidR="009A4090" w:rsidRPr="00E80360" w:rsidRDefault="009A4090" w:rsidP="009A4090">
      <w:pPr>
        <w:ind w:right="-2" w:firstLine="709"/>
        <w:rPr>
          <w:sz w:val="28"/>
          <w:szCs w:val="28"/>
        </w:rPr>
      </w:pPr>
      <w:r w:rsidRPr="00E80360">
        <w:rPr>
          <w:sz w:val="28"/>
          <w:szCs w:val="28"/>
        </w:rPr>
        <w:t>- развить у детей активность и самостоятельность;</w:t>
      </w:r>
    </w:p>
    <w:p w:rsidR="009A4090" w:rsidRPr="00E80360" w:rsidRDefault="009A4090" w:rsidP="009A4090">
      <w:pPr>
        <w:ind w:right="-2" w:firstLine="709"/>
        <w:rPr>
          <w:sz w:val="28"/>
          <w:szCs w:val="28"/>
        </w:rPr>
      </w:pPr>
      <w:r w:rsidRPr="00E80360">
        <w:rPr>
          <w:sz w:val="28"/>
          <w:szCs w:val="28"/>
        </w:rPr>
        <w:t>- формировать способность адаптироваться в современном обществе;</w:t>
      </w:r>
    </w:p>
    <w:p w:rsidR="009A4090" w:rsidRPr="00E80360" w:rsidRDefault="009A4090" w:rsidP="009A4090">
      <w:pPr>
        <w:ind w:right="-2" w:firstLine="709"/>
        <w:rPr>
          <w:sz w:val="28"/>
          <w:szCs w:val="28"/>
        </w:rPr>
      </w:pPr>
      <w:r w:rsidRPr="00E80360">
        <w:rPr>
          <w:rFonts w:eastAsia="Calibri"/>
          <w:sz w:val="28"/>
          <w:szCs w:val="28"/>
        </w:rPr>
        <w:t>- воспитать чувство ответственности за личную безопасность и безопасность других участников дорожного движения.</w:t>
      </w:r>
    </w:p>
    <w:p w:rsidR="009A4090" w:rsidRPr="00E80360" w:rsidRDefault="009A4090" w:rsidP="009A4090">
      <w:pPr>
        <w:pStyle w:val="af1"/>
        <w:ind w:firstLine="720"/>
        <w:rPr>
          <w:b/>
          <w:i/>
          <w:szCs w:val="28"/>
        </w:rPr>
      </w:pPr>
      <w:r w:rsidRPr="00E80360">
        <w:rPr>
          <w:rStyle w:val="af3"/>
          <w:rFonts w:eastAsia="Calibri"/>
          <w:b w:val="0"/>
          <w:sz w:val="28"/>
          <w:szCs w:val="28"/>
        </w:rPr>
        <w:t>Планируемые результаты освоения программы</w:t>
      </w:r>
      <w:r w:rsidRPr="00E80360">
        <w:rPr>
          <w:b/>
          <w:szCs w:val="28"/>
        </w:rPr>
        <w:t xml:space="preserve"> </w:t>
      </w:r>
    </w:p>
    <w:p w:rsidR="009A4090" w:rsidRPr="00E80360" w:rsidRDefault="009A4090" w:rsidP="009A4090">
      <w:pPr>
        <w:pStyle w:val="ac"/>
        <w:ind w:right="-2"/>
        <w:rPr>
          <w:i/>
          <w:sz w:val="28"/>
          <w:szCs w:val="28"/>
        </w:rPr>
      </w:pPr>
      <w:r w:rsidRPr="00E80360">
        <w:rPr>
          <w:i/>
          <w:sz w:val="28"/>
          <w:szCs w:val="28"/>
        </w:rPr>
        <w:t>1 год обучения</w:t>
      </w:r>
    </w:p>
    <w:p w:rsidR="009A4090" w:rsidRPr="00BE04B1" w:rsidRDefault="009A4090" w:rsidP="009A4090">
      <w:pPr>
        <w:pStyle w:val="ac"/>
        <w:ind w:right="-2"/>
        <w:rPr>
          <w:i/>
          <w:sz w:val="28"/>
          <w:szCs w:val="28"/>
        </w:rPr>
      </w:pPr>
      <w:r w:rsidRPr="00BE04B1">
        <w:rPr>
          <w:i/>
          <w:sz w:val="28"/>
          <w:szCs w:val="28"/>
        </w:rPr>
        <w:t>Метапредметные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выделять главное;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понимать творческую задачу;</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lastRenderedPageBreak/>
        <w:t>- работать с дополнительной литературой, разными источниками информации;</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соблюдать последовательность;</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работать индивидуально, в группе;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оформлять результаты деятельности;</w:t>
      </w:r>
    </w:p>
    <w:p w:rsidR="009A4090" w:rsidRPr="00E80360" w:rsidRDefault="009A4090" w:rsidP="009A4090">
      <w:pPr>
        <w:pStyle w:val="41"/>
        <w:shd w:val="clear" w:color="auto" w:fill="auto"/>
        <w:tabs>
          <w:tab w:val="left" w:pos="714"/>
        </w:tabs>
        <w:spacing w:line="240" w:lineRule="auto"/>
        <w:ind w:firstLine="0"/>
        <w:jc w:val="left"/>
        <w:rPr>
          <w:rStyle w:val="2f0"/>
          <w:i w:val="0"/>
          <w:iCs w:val="0"/>
          <w:sz w:val="28"/>
          <w:szCs w:val="28"/>
        </w:rPr>
      </w:pPr>
      <w:r w:rsidRPr="00E80360">
        <w:rPr>
          <w:sz w:val="28"/>
          <w:szCs w:val="28"/>
        </w:rPr>
        <w:t>- представлять выполненную работу.</w:t>
      </w:r>
    </w:p>
    <w:p w:rsidR="009A4090" w:rsidRPr="00BE04B1" w:rsidRDefault="009A4090" w:rsidP="009A4090">
      <w:pPr>
        <w:shd w:val="clear" w:color="auto" w:fill="FFFFFF"/>
        <w:rPr>
          <w:i/>
          <w:sz w:val="28"/>
          <w:szCs w:val="28"/>
        </w:rPr>
      </w:pPr>
      <w:r w:rsidRPr="00BE04B1">
        <w:rPr>
          <w:i/>
          <w:sz w:val="28"/>
          <w:szCs w:val="28"/>
        </w:rPr>
        <w:t>Личностные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проявлять активность, готовность к выдвижению идей и предложений;</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проявлять силу воли, упорство в достижении цели;</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владеть навыками работы в группе;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понимать ценность здоровья;</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xml:space="preserve">- уметь принимать себя как ответственного и уверенного в себе человека. </w:t>
      </w:r>
    </w:p>
    <w:p w:rsidR="009A4090" w:rsidRPr="00BE04B1" w:rsidRDefault="009A4090" w:rsidP="009A4090">
      <w:pPr>
        <w:tabs>
          <w:tab w:val="left" w:pos="142"/>
        </w:tabs>
        <w:suppressAutoHyphens/>
        <w:rPr>
          <w:i/>
          <w:sz w:val="28"/>
          <w:szCs w:val="28"/>
        </w:rPr>
      </w:pPr>
      <w:r w:rsidRPr="00BE04B1">
        <w:rPr>
          <w:i/>
          <w:sz w:val="28"/>
          <w:szCs w:val="28"/>
        </w:rPr>
        <w:t>Предметные</w:t>
      </w:r>
    </w:p>
    <w:p w:rsidR="009A4090" w:rsidRPr="00E80360" w:rsidRDefault="009A4090" w:rsidP="009A4090">
      <w:pPr>
        <w:tabs>
          <w:tab w:val="left" w:pos="142"/>
        </w:tabs>
        <w:suppressAutoHyphens/>
        <w:rPr>
          <w:i/>
          <w:sz w:val="28"/>
          <w:szCs w:val="28"/>
        </w:rPr>
      </w:pPr>
      <w:r w:rsidRPr="00E80360">
        <w:rPr>
          <w:i/>
          <w:sz w:val="28"/>
          <w:szCs w:val="28"/>
        </w:rPr>
        <w:t xml:space="preserve">К концу первого года обучения </w:t>
      </w:r>
      <w:r w:rsidRPr="00E80360">
        <w:rPr>
          <w:i/>
          <w:color w:val="000000"/>
          <w:sz w:val="28"/>
          <w:szCs w:val="28"/>
        </w:rPr>
        <w:t>обучающийся</w:t>
      </w:r>
      <w:r w:rsidRPr="00E80360">
        <w:rPr>
          <w:i/>
          <w:sz w:val="28"/>
          <w:szCs w:val="28"/>
        </w:rPr>
        <w:t xml:space="preserve"> будет </w:t>
      </w:r>
    </w:p>
    <w:p w:rsidR="009A4090" w:rsidRPr="00E80360" w:rsidRDefault="009A4090" w:rsidP="009A4090">
      <w:pPr>
        <w:tabs>
          <w:tab w:val="left" w:pos="142"/>
        </w:tabs>
        <w:suppressAutoHyphens/>
        <w:ind w:firstLine="142"/>
        <w:rPr>
          <w:i/>
          <w:sz w:val="28"/>
          <w:szCs w:val="28"/>
        </w:rPr>
      </w:pPr>
      <w:r w:rsidRPr="00E80360">
        <w:rPr>
          <w:i/>
          <w:sz w:val="28"/>
          <w:szCs w:val="28"/>
        </w:rPr>
        <w:t>знать:</w:t>
      </w:r>
    </w:p>
    <w:p w:rsidR="009A4090" w:rsidRPr="00E80360" w:rsidRDefault="009A4090" w:rsidP="009A4090">
      <w:pPr>
        <w:ind w:right="-2"/>
        <w:rPr>
          <w:spacing w:val="-10"/>
          <w:sz w:val="28"/>
          <w:szCs w:val="28"/>
        </w:rPr>
      </w:pPr>
      <w:r w:rsidRPr="00E80360">
        <w:rPr>
          <w:spacing w:val="-10"/>
          <w:sz w:val="28"/>
          <w:szCs w:val="28"/>
        </w:rPr>
        <w:t>- понятия «темп», «музыкальные размеры», «характер музыки», «художественный образ»;</w:t>
      </w:r>
    </w:p>
    <w:p w:rsidR="009A4090" w:rsidRPr="00E80360" w:rsidRDefault="009A4090" w:rsidP="009A4090">
      <w:pPr>
        <w:shd w:val="clear" w:color="auto" w:fill="FFFFFF"/>
        <w:ind w:right="-2"/>
        <w:rPr>
          <w:color w:val="333333"/>
          <w:sz w:val="28"/>
          <w:szCs w:val="28"/>
        </w:rPr>
      </w:pPr>
      <w:r w:rsidRPr="00E80360">
        <w:rPr>
          <w:color w:val="333333"/>
          <w:sz w:val="28"/>
          <w:szCs w:val="28"/>
        </w:rPr>
        <w:t>- строение артикуляционного аппарата;</w:t>
      </w:r>
    </w:p>
    <w:p w:rsidR="009A4090" w:rsidRPr="00E80360" w:rsidRDefault="009A4090" w:rsidP="009A4090">
      <w:pPr>
        <w:shd w:val="clear" w:color="auto" w:fill="FFFFFF"/>
        <w:ind w:right="-2"/>
        <w:rPr>
          <w:color w:val="333333"/>
          <w:sz w:val="28"/>
          <w:szCs w:val="28"/>
        </w:rPr>
      </w:pPr>
      <w:r w:rsidRPr="00E80360">
        <w:rPr>
          <w:color w:val="333333"/>
          <w:sz w:val="28"/>
          <w:szCs w:val="28"/>
        </w:rPr>
        <w:t>- особенности и возможности певческого голоса;</w:t>
      </w:r>
    </w:p>
    <w:p w:rsidR="009A4090" w:rsidRPr="00E80360" w:rsidRDefault="009A4090" w:rsidP="009A4090">
      <w:pPr>
        <w:shd w:val="clear" w:color="auto" w:fill="FFFFFF"/>
        <w:ind w:right="-2"/>
        <w:rPr>
          <w:color w:val="333333"/>
          <w:sz w:val="28"/>
          <w:szCs w:val="28"/>
        </w:rPr>
      </w:pPr>
      <w:r w:rsidRPr="00E80360">
        <w:rPr>
          <w:color w:val="333333"/>
          <w:sz w:val="28"/>
          <w:szCs w:val="28"/>
        </w:rPr>
        <w:t>- гигиену певческого голоса;</w:t>
      </w:r>
    </w:p>
    <w:p w:rsidR="009A4090" w:rsidRPr="00E80360" w:rsidRDefault="009A4090" w:rsidP="009A4090">
      <w:pPr>
        <w:shd w:val="clear" w:color="auto" w:fill="FFFFFF"/>
        <w:ind w:right="-2"/>
        <w:rPr>
          <w:color w:val="333333"/>
          <w:sz w:val="28"/>
          <w:szCs w:val="28"/>
        </w:rPr>
      </w:pPr>
      <w:r w:rsidRPr="00E80360">
        <w:rPr>
          <w:color w:val="333333"/>
          <w:sz w:val="28"/>
          <w:szCs w:val="28"/>
        </w:rPr>
        <w:t>- понимать по требованию педагога слова – петь «мягко, нежно, легко»;</w:t>
      </w:r>
    </w:p>
    <w:p w:rsidR="009A4090" w:rsidRPr="00E80360" w:rsidRDefault="009A4090" w:rsidP="009A4090">
      <w:pPr>
        <w:ind w:right="-2"/>
        <w:rPr>
          <w:sz w:val="28"/>
          <w:szCs w:val="28"/>
        </w:rPr>
      </w:pPr>
      <w:r w:rsidRPr="00E80360">
        <w:rPr>
          <w:sz w:val="28"/>
          <w:szCs w:val="28"/>
        </w:rPr>
        <w:t>- правила поведения на занятиях;</w:t>
      </w:r>
    </w:p>
    <w:p w:rsidR="009A4090" w:rsidRPr="00E80360" w:rsidRDefault="009A4090" w:rsidP="009A4090">
      <w:pPr>
        <w:ind w:right="-2"/>
        <w:rPr>
          <w:sz w:val="28"/>
          <w:szCs w:val="28"/>
        </w:rPr>
      </w:pPr>
      <w:r w:rsidRPr="00E80360">
        <w:rPr>
          <w:sz w:val="28"/>
          <w:szCs w:val="28"/>
        </w:rPr>
        <w:t>- правила дорожного движения;</w:t>
      </w:r>
    </w:p>
    <w:p w:rsidR="009A4090" w:rsidRPr="00E80360" w:rsidRDefault="009A4090" w:rsidP="009A4090">
      <w:pPr>
        <w:ind w:right="-2"/>
        <w:rPr>
          <w:sz w:val="28"/>
          <w:szCs w:val="28"/>
        </w:rPr>
      </w:pPr>
      <w:r w:rsidRPr="00E80360">
        <w:rPr>
          <w:sz w:val="28"/>
          <w:szCs w:val="28"/>
        </w:rPr>
        <w:t>- правила безопасности перехода дороги;</w:t>
      </w:r>
    </w:p>
    <w:p w:rsidR="009A4090" w:rsidRPr="00E80360" w:rsidRDefault="009A4090" w:rsidP="009A4090">
      <w:pPr>
        <w:ind w:right="-2"/>
        <w:rPr>
          <w:sz w:val="28"/>
          <w:szCs w:val="28"/>
        </w:rPr>
      </w:pPr>
      <w:r w:rsidRPr="00E80360">
        <w:rPr>
          <w:sz w:val="28"/>
          <w:szCs w:val="28"/>
        </w:rPr>
        <w:t>- требования ПДД для пешеходов;</w:t>
      </w:r>
    </w:p>
    <w:p w:rsidR="009A4090" w:rsidRPr="00E80360" w:rsidRDefault="009A4090" w:rsidP="009A4090">
      <w:pPr>
        <w:shd w:val="clear" w:color="auto" w:fill="FFFFFF"/>
        <w:ind w:right="-2"/>
        <w:rPr>
          <w:color w:val="333333"/>
          <w:sz w:val="28"/>
          <w:szCs w:val="28"/>
        </w:rPr>
      </w:pPr>
      <w:r w:rsidRPr="00E80360">
        <w:rPr>
          <w:bCs/>
          <w:i/>
          <w:iCs/>
          <w:color w:val="333333"/>
          <w:sz w:val="28"/>
          <w:szCs w:val="28"/>
        </w:rPr>
        <w:t>уметь:</w:t>
      </w:r>
    </w:p>
    <w:p w:rsidR="009A4090" w:rsidRPr="00E80360" w:rsidRDefault="009A4090" w:rsidP="009A4090">
      <w:pPr>
        <w:shd w:val="clear" w:color="auto" w:fill="FFFFFF"/>
        <w:ind w:right="-2"/>
        <w:rPr>
          <w:color w:val="333333"/>
          <w:sz w:val="28"/>
          <w:szCs w:val="28"/>
        </w:rPr>
      </w:pPr>
      <w:r w:rsidRPr="00E80360">
        <w:rPr>
          <w:color w:val="333333"/>
          <w:sz w:val="28"/>
          <w:szCs w:val="28"/>
        </w:rPr>
        <w:t>- правильно дышать: делать небольшой спокойный вдох, не поднимая плеч;</w:t>
      </w:r>
    </w:p>
    <w:p w:rsidR="009A4090" w:rsidRPr="00E80360" w:rsidRDefault="009A4090" w:rsidP="009A4090">
      <w:pPr>
        <w:shd w:val="clear" w:color="auto" w:fill="FFFFFF"/>
        <w:ind w:right="-2"/>
        <w:rPr>
          <w:color w:val="333333"/>
          <w:sz w:val="28"/>
          <w:szCs w:val="28"/>
        </w:rPr>
      </w:pPr>
      <w:r w:rsidRPr="00E80360">
        <w:rPr>
          <w:color w:val="333333"/>
          <w:sz w:val="28"/>
          <w:szCs w:val="28"/>
        </w:rPr>
        <w:t>- петь короткие фразы на одном дыхании;</w:t>
      </w:r>
    </w:p>
    <w:p w:rsidR="009A4090" w:rsidRPr="00E80360" w:rsidRDefault="009A4090" w:rsidP="009A4090">
      <w:pPr>
        <w:shd w:val="clear" w:color="auto" w:fill="FFFFFF"/>
        <w:ind w:right="-2"/>
        <w:rPr>
          <w:color w:val="333333"/>
          <w:sz w:val="28"/>
          <w:szCs w:val="28"/>
        </w:rPr>
      </w:pPr>
      <w:r w:rsidRPr="00E80360">
        <w:rPr>
          <w:color w:val="333333"/>
          <w:sz w:val="28"/>
          <w:szCs w:val="28"/>
        </w:rPr>
        <w:t>- в подвижных песнях делать быстрый вдох;</w:t>
      </w:r>
    </w:p>
    <w:p w:rsidR="009A4090" w:rsidRPr="00E80360" w:rsidRDefault="009A4090" w:rsidP="009A4090">
      <w:pPr>
        <w:shd w:val="clear" w:color="auto" w:fill="FFFFFF"/>
        <w:ind w:right="-2"/>
        <w:rPr>
          <w:color w:val="333333"/>
          <w:sz w:val="28"/>
          <w:szCs w:val="28"/>
        </w:rPr>
      </w:pPr>
      <w:r w:rsidRPr="00E80360">
        <w:rPr>
          <w:color w:val="333333"/>
          <w:sz w:val="28"/>
          <w:szCs w:val="28"/>
        </w:rPr>
        <w:t>- петь без сопровождения отдельные попевки и фразы из песен;</w:t>
      </w:r>
    </w:p>
    <w:p w:rsidR="009A4090" w:rsidRPr="00E80360" w:rsidRDefault="009A4090" w:rsidP="009A4090">
      <w:pPr>
        <w:shd w:val="clear" w:color="auto" w:fill="FFFFFF"/>
        <w:ind w:right="-2"/>
        <w:rPr>
          <w:color w:val="333333"/>
          <w:sz w:val="28"/>
          <w:szCs w:val="28"/>
        </w:rPr>
      </w:pPr>
      <w:r w:rsidRPr="00E80360">
        <w:rPr>
          <w:color w:val="333333"/>
          <w:sz w:val="28"/>
          <w:szCs w:val="28"/>
        </w:rPr>
        <w:t>- петь легким звуком, без напряжения;</w:t>
      </w:r>
    </w:p>
    <w:p w:rsidR="009A4090" w:rsidRPr="00E80360" w:rsidRDefault="009A4090" w:rsidP="009A4090">
      <w:pPr>
        <w:shd w:val="clear" w:color="auto" w:fill="FFFFFF"/>
        <w:ind w:right="-2"/>
        <w:rPr>
          <w:color w:val="333333"/>
          <w:sz w:val="28"/>
          <w:szCs w:val="28"/>
        </w:rPr>
      </w:pPr>
      <w:r w:rsidRPr="00E80360">
        <w:rPr>
          <w:color w:val="333333"/>
          <w:sz w:val="28"/>
          <w:szCs w:val="28"/>
        </w:rPr>
        <w:t>- на звуке </w:t>
      </w:r>
      <w:r w:rsidRPr="00E80360">
        <w:rPr>
          <w:i/>
          <w:iCs/>
          <w:color w:val="333333"/>
          <w:sz w:val="28"/>
          <w:szCs w:val="28"/>
        </w:rPr>
        <w:t>ля первой октавы</w:t>
      </w:r>
      <w:r w:rsidRPr="00E80360">
        <w:rPr>
          <w:color w:val="333333"/>
          <w:sz w:val="28"/>
          <w:szCs w:val="28"/>
        </w:rPr>
        <w:t> правильно показать самое красивое индивидуальное звучание своего голоса, ясно выговаривая слова песни;</w:t>
      </w:r>
    </w:p>
    <w:p w:rsidR="009A4090" w:rsidRPr="00E80360" w:rsidRDefault="009A4090" w:rsidP="009A4090">
      <w:pPr>
        <w:shd w:val="clear" w:color="auto" w:fill="FFFFFF"/>
        <w:ind w:right="-2"/>
        <w:rPr>
          <w:color w:val="333333"/>
          <w:sz w:val="28"/>
          <w:szCs w:val="28"/>
        </w:rPr>
      </w:pPr>
      <w:r w:rsidRPr="00E80360">
        <w:rPr>
          <w:color w:val="333333"/>
          <w:sz w:val="28"/>
          <w:szCs w:val="28"/>
        </w:rPr>
        <w:t>- к концу года спеть выразительно, осмысленно, в спокойном темпе хотя бы фразу с ярко выраженной конкретной тематикой игрового характера.</w:t>
      </w:r>
    </w:p>
    <w:p w:rsidR="009A4090" w:rsidRPr="00E80360" w:rsidRDefault="009A4090" w:rsidP="009A4090">
      <w:pPr>
        <w:pStyle w:val="a6"/>
        <w:ind w:left="0" w:right="-2"/>
        <w:rPr>
          <w:sz w:val="28"/>
          <w:szCs w:val="28"/>
        </w:rPr>
      </w:pPr>
      <w:r w:rsidRPr="00E80360">
        <w:rPr>
          <w:sz w:val="28"/>
          <w:szCs w:val="28"/>
        </w:rPr>
        <w:t>- использовать первоначальные навыки актерской выразительности;</w:t>
      </w:r>
    </w:p>
    <w:p w:rsidR="009A4090" w:rsidRPr="00E80360" w:rsidRDefault="009A4090" w:rsidP="009A4090">
      <w:pPr>
        <w:pStyle w:val="a6"/>
        <w:ind w:left="0" w:right="-2"/>
        <w:rPr>
          <w:sz w:val="28"/>
          <w:szCs w:val="28"/>
        </w:rPr>
      </w:pPr>
      <w:r w:rsidRPr="00E80360">
        <w:rPr>
          <w:sz w:val="28"/>
          <w:szCs w:val="28"/>
        </w:rPr>
        <w:t>- слушать музыку;</w:t>
      </w:r>
    </w:p>
    <w:p w:rsidR="009A4090" w:rsidRPr="00E80360" w:rsidRDefault="009A4090" w:rsidP="009A4090">
      <w:pPr>
        <w:pStyle w:val="a6"/>
        <w:ind w:left="0" w:right="-2"/>
        <w:rPr>
          <w:sz w:val="28"/>
          <w:szCs w:val="28"/>
        </w:rPr>
      </w:pPr>
      <w:r w:rsidRPr="00E80360">
        <w:rPr>
          <w:sz w:val="28"/>
          <w:szCs w:val="28"/>
        </w:rPr>
        <w:t>- различать музыкальные темпы, соединяя их с элементами упражнений;</w:t>
      </w:r>
    </w:p>
    <w:p w:rsidR="009A4090" w:rsidRPr="00E80360" w:rsidRDefault="009A4090" w:rsidP="009A4090">
      <w:pPr>
        <w:pStyle w:val="a6"/>
        <w:ind w:left="0" w:right="-2"/>
        <w:rPr>
          <w:sz w:val="28"/>
          <w:szCs w:val="28"/>
        </w:rPr>
      </w:pPr>
      <w:r w:rsidRPr="00E80360">
        <w:rPr>
          <w:sz w:val="28"/>
          <w:szCs w:val="28"/>
        </w:rPr>
        <w:t>- правильно переходить через дорогу;</w:t>
      </w:r>
    </w:p>
    <w:p w:rsidR="009A4090" w:rsidRPr="00E80360" w:rsidRDefault="009A4090" w:rsidP="009A4090">
      <w:pPr>
        <w:pStyle w:val="a6"/>
        <w:ind w:left="0" w:right="-2"/>
        <w:rPr>
          <w:sz w:val="28"/>
          <w:szCs w:val="28"/>
        </w:rPr>
      </w:pPr>
      <w:r w:rsidRPr="00E80360">
        <w:rPr>
          <w:sz w:val="28"/>
          <w:szCs w:val="28"/>
        </w:rPr>
        <w:t>- применять правила дорожного движения.</w:t>
      </w:r>
    </w:p>
    <w:p w:rsidR="009A4090" w:rsidRPr="00E80360" w:rsidRDefault="009A4090" w:rsidP="009A4090">
      <w:pPr>
        <w:pStyle w:val="Style18"/>
        <w:widowControl/>
        <w:jc w:val="both"/>
        <w:rPr>
          <w:rStyle w:val="FontStyle140"/>
          <w:rFonts w:eastAsia="Calibri"/>
          <w:i/>
          <w:sz w:val="28"/>
          <w:szCs w:val="28"/>
        </w:rPr>
      </w:pPr>
      <w:r w:rsidRPr="00E80360">
        <w:rPr>
          <w:rStyle w:val="FontStyle140"/>
          <w:rFonts w:eastAsia="Calibri"/>
          <w:i/>
          <w:sz w:val="28"/>
          <w:szCs w:val="28"/>
        </w:rPr>
        <w:t>2 год обучения</w:t>
      </w:r>
    </w:p>
    <w:p w:rsidR="009A4090" w:rsidRPr="00BE04B1" w:rsidRDefault="009A4090" w:rsidP="009A4090">
      <w:pPr>
        <w:pStyle w:val="Style18"/>
        <w:widowControl/>
        <w:jc w:val="both"/>
        <w:rPr>
          <w:rStyle w:val="FontStyle140"/>
          <w:rFonts w:eastAsia="Calibri"/>
          <w:i/>
          <w:sz w:val="28"/>
          <w:szCs w:val="28"/>
        </w:rPr>
      </w:pPr>
      <w:r w:rsidRPr="00BE04B1">
        <w:rPr>
          <w:rStyle w:val="FontStyle140"/>
          <w:rFonts w:eastAsia="Calibri"/>
          <w:i/>
          <w:iCs/>
          <w:sz w:val="28"/>
          <w:szCs w:val="28"/>
        </w:rPr>
        <w:t>Метапредметные</w:t>
      </w:r>
    </w:p>
    <w:p w:rsidR="009A4090" w:rsidRPr="00E80360" w:rsidRDefault="009A4090" w:rsidP="009A4090">
      <w:pPr>
        <w:ind w:right="-2"/>
        <w:rPr>
          <w:sz w:val="28"/>
          <w:szCs w:val="28"/>
        </w:rPr>
      </w:pPr>
      <w:r w:rsidRPr="00E80360">
        <w:rPr>
          <w:sz w:val="28"/>
          <w:szCs w:val="28"/>
        </w:rPr>
        <w:t>- выделять главное;</w:t>
      </w:r>
    </w:p>
    <w:p w:rsidR="009A4090" w:rsidRPr="00E80360" w:rsidRDefault="009A4090" w:rsidP="009A4090">
      <w:pPr>
        <w:ind w:right="-2"/>
        <w:rPr>
          <w:sz w:val="28"/>
          <w:szCs w:val="28"/>
        </w:rPr>
      </w:pPr>
      <w:r w:rsidRPr="00E80360">
        <w:rPr>
          <w:sz w:val="28"/>
          <w:szCs w:val="28"/>
        </w:rPr>
        <w:t>- понимать творческую задачу;</w:t>
      </w:r>
    </w:p>
    <w:p w:rsidR="009A4090" w:rsidRPr="00E80360" w:rsidRDefault="009A4090" w:rsidP="009A4090">
      <w:pPr>
        <w:ind w:right="-2"/>
        <w:rPr>
          <w:sz w:val="28"/>
          <w:szCs w:val="28"/>
        </w:rPr>
      </w:pPr>
      <w:r w:rsidRPr="00E80360">
        <w:rPr>
          <w:sz w:val="28"/>
          <w:szCs w:val="28"/>
        </w:rPr>
        <w:t>-работать с дополнительной литературой, разными источниками информации;</w:t>
      </w:r>
    </w:p>
    <w:p w:rsidR="009A4090" w:rsidRPr="00E80360" w:rsidRDefault="009A4090" w:rsidP="009A4090">
      <w:pPr>
        <w:ind w:right="-2"/>
        <w:rPr>
          <w:sz w:val="28"/>
          <w:szCs w:val="28"/>
        </w:rPr>
      </w:pPr>
      <w:r w:rsidRPr="00E80360">
        <w:rPr>
          <w:sz w:val="28"/>
          <w:szCs w:val="28"/>
        </w:rPr>
        <w:t>- оформлять результаты деятельности;</w:t>
      </w:r>
    </w:p>
    <w:p w:rsidR="009A4090" w:rsidRPr="00E80360" w:rsidRDefault="009A4090" w:rsidP="009A4090">
      <w:pPr>
        <w:ind w:right="-2"/>
        <w:rPr>
          <w:rStyle w:val="2f0"/>
          <w:rFonts w:eastAsia="Calibri"/>
          <w:i w:val="0"/>
          <w:iCs w:val="0"/>
          <w:sz w:val="28"/>
          <w:szCs w:val="28"/>
        </w:rPr>
      </w:pPr>
      <w:r w:rsidRPr="00E80360">
        <w:rPr>
          <w:sz w:val="28"/>
          <w:szCs w:val="28"/>
        </w:rPr>
        <w:lastRenderedPageBreak/>
        <w:t>- представлять выполненную работу.</w:t>
      </w:r>
    </w:p>
    <w:p w:rsidR="009A4090" w:rsidRPr="00BE04B1" w:rsidRDefault="009A4090" w:rsidP="009A4090">
      <w:pPr>
        <w:shd w:val="clear" w:color="auto" w:fill="FFFFFF"/>
        <w:rPr>
          <w:i/>
          <w:sz w:val="28"/>
          <w:szCs w:val="28"/>
        </w:rPr>
      </w:pPr>
      <w:r w:rsidRPr="00BE04B1">
        <w:rPr>
          <w:i/>
          <w:sz w:val="28"/>
          <w:szCs w:val="28"/>
        </w:rPr>
        <w:t>Личностные</w:t>
      </w:r>
    </w:p>
    <w:p w:rsidR="009A4090" w:rsidRPr="00E80360" w:rsidRDefault="009A4090" w:rsidP="009A4090">
      <w:pPr>
        <w:ind w:right="-2"/>
        <w:rPr>
          <w:sz w:val="28"/>
          <w:szCs w:val="28"/>
        </w:rPr>
      </w:pPr>
      <w:r w:rsidRPr="00E80360">
        <w:rPr>
          <w:sz w:val="28"/>
          <w:szCs w:val="28"/>
        </w:rPr>
        <w:t>- проявлять активность, готовность к выдвижению идей и предложений;</w:t>
      </w:r>
    </w:p>
    <w:p w:rsidR="009A4090" w:rsidRPr="00E80360" w:rsidRDefault="009A4090" w:rsidP="009A4090">
      <w:pPr>
        <w:ind w:right="-2"/>
        <w:rPr>
          <w:sz w:val="28"/>
          <w:szCs w:val="28"/>
        </w:rPr>
      </w:pPr>
      <w:r w:rsidRPr="00E80360">
        <w:rPr>
          <w:sz w:val="28"/>
          <w:szCs w:val="28"/>
        </w:rPr>
        <w:t>- проявлять силу воли, упорство в достижении цели;</w:t>
      </w:r>
    </w:p>
    <w:p w:rsidR="009A4090" w:rsidRPr="00E80360" w:rsidRDefault="009A4090" w:rsidP="009A4090">
      <w:pPr>
        <w:ind w:right="-2"/>
        <w:rPr>
          <w:sz w:val="28"/>
          <w:szCs w:val="28"/>
        </w:rPr>
      </w:pPr>
      <w:r w:rsidRPr="00E80360">
        <w:rPr>
          <w:sz w:val="28"/>
          <w:szCs w:val="28"/>
        </w:rPr>
        <w:t>- владеть навыками работы в группе;</w:t>
      </w:r>
    </w:p>
    <w:p w:rsidR="009A4090" w:rsidRPr="00E80360" w:rsidRDefault="009A4090" w:rsidP="009A4090">
      <w:pPr>
        <w:ind w:right="-2"/>
        <w:rPr>
          <w:sz w:val="28"/>
          <w:szCs w:val="28"/>
        </w:rPr>
      </w:pPr>
      <w:r w:rsidRPr="00E80360">
        <w:rPr>
          <w:sz w:val="28"/>
          <w:szCs w:val="28"/>
        </w:rPr>
        <w:t>- понимать ценность здоровья;</w:t>
      </w:r>
    </w:p>
    <w:p w:rsidR="009A4090" w:rsidRPr="00E80360" w:rsidRDefault="009A4090" w:rsidP="009A4090">
      <w:pPr>
        <w:ind w:right="-2"/>
        <w:rPr>
          <w:sz w:val="28"/>
          <w:szCs w:val="28"/>
        </w:rPr>
      </w:pPr>
      <w:r w:rsidRPr="00E80360">
        <w:rPr>
          <w:sz w:val="28"/>
          <w:szCs w:val="28"/>
        </w:rPr>
        <w:t>- уметь принимать себя как ответственного и уверенного в себе человека.</w:t>
      </w:r>
    </w:p>
    <w:p w:rsidR="009A4090" w:rsidRPr="00BE04B1" w:rsidRDefault="009A4090" w:rsidP="009A4090">
      <w:pPr>
        <w:tabs>
          <w:tab w:val="left" w:pos="142"/>
        </w:tabs>
        <w:suppressAutoHyphens/>
        <w:rPr>
          <w:i/>
          <w:sz w:val="28"/>
          <w:szCs w:val="28"/>
        </w:rPr>
      </w:pPr>
      <w:r w:rsidRPr="00BE04B1">
        <w:rPr>
          <w:i/>
          <w:sz w:val="28"/>
          <w:szCs w:val="28"/>
        </w:rPr>
        <w:t>Предметные</w:t>
      </w:r>
    </w:p>
    <w:p w:rsidR="009A4090" w:rsidRPr="00E80360" w:rsidRDefault="009A4090" w:rsidP="009A4090">
      <w:pPr>
        <w:tabs>
          <w:tab w:val="left" w:pos="142"/>
        </w:tabs>
        <w:suppressAutoHyphens/>
        <w:ind w:firstLine="142"/>
        <w:rPr>
          <w:i/>
          <w:sz w:val="28"/>
          <w:szCs w:val="28"/>
        </w:rPr>
      </w:pPr>
      <w:r w:rsidRPr="00E80360">
        <w:rPr>
          <w:i/>
          <w:sz w:val="28"/>
          <w:szCs w:val="28"/>
        </w:rPr>
        <w:t xml:space="preserve">К концу второго года обучения обучающийся будет </w:t>
      </w:r>
    </w:p>
    <w:p w:rsidR="009A4090" w:rsidRPr="00E80360" w:rsidRDefault="009A4090" w:rsidP="009A4090">
      <w:pPr>
        <w:tabs>
          <w:tab w:val="left" w:pos="142"/>
        </w:tabs>
        <w:suppressAutoHyphens/>
        <w:ind w:firstLine="142"/>
        <w:rPr>
          <w:i/>
          <w:sz w:val="28"/>
          <w:szCs w:val="28"/>
        </w:rPr>
      </w:pPr>
      <w:r w:rsidRPr="00E80360">
        <w:rPr>
          <w:i/>
          <w:sz w:val="28"/>
          <w:szCs w:val="28"/>
        </w:rPr>
        <w:t>знать:</w:t>
      </w:r>
    </w:p>
    <w:p w:rsidR="009A4090" w:rsidRPr="00E80360" w:rsidRDefault="009A4090" w:rsidP="009A4090">
      <w:pPr>
        <w:shd w:val="clear" w:color="auto" w:fill="FFFFFF"/>
        <w:ind w:right="-2"/>
        <w:rPr>
          <w:color w:val="333333"/>
          <w:sz w:val="28"/>
          <w:szCs w:val="28"/>
        </w:rPr>
      </w:pPr>
      <w:r w:rsidRPr="00E80360">
        <w:rPr>
          <w:color w:val="333333"/>
          <w:sz w:val="28"/>
          <w:szCs w:val="28"/>
        </w:rPr>
        <w:t>- соблюдать певческую установку;</w:t>
      </w:r>
    </w:p>
    <w:p w:rsidR="009A4090" w:rsidRPr="00E80360" w:rsidRDefault="009A4090" w:rsidP="009A4090">
      <w:pPr>
        <w:shd w:val="clear" w:color="auto" w:fill="FFFFFF"/>
        <w:ind w:right="-2"/>
        <w:rPr>
          <w:color w:val="333333"/>
          <w:sz w:val="28"/>
          <w:szCs w:val="28"/>
        </w:rPr>
      </w:pPr>
      <w:r w:rsidRPr="00E80360">
        <w:rPr>
          <w:color w:val="333333"/>
          <w:sz w:val="28"/>
          <w:szCs w:val="28"/>
        </w:rPr>
        <w:t>- жанры вокальной музыки;</w:t>
      </w:r>
    </w:p>
    <w:p w:rsidR="009A4090" w:rsidRPr="00E80360" w:rsidRDefault="009A4090" w:rsidP="009A4090">
      <w:pPr>
        <w:shd w:val="clear" w:color="auto" w:fill="FFFFFF"/>
        <w:ind w:right="-2"/>
        <w:rPr>
          <w:color w:val="333333"/>
          <w:sz w:val="28"/>
          <w:szCs w:val="28"/>
        </w:rPr>
      </w:pPr>
      <w:r w:rsidRPr="00E80360">
        <w:rPr>
          <w:bCs/>
          <w:i/>
          <w:iCs/>
          <w:color w:val="333333"/>
          <w:sz w:val="28"/>
          <w:szCs w:val="28"/>
        </w:rPr>
        <w:t>уметь:</w:t>
      </w:r>
    </w:p>
    <w:p w:rsidR="009A4090" w:rsidRPr="00E80360" w:rsidRDefault="009A4090" w:rsidP="009A4090">
      <w:pPr>
        <w:shd w:val="clear" w:color="auto" w:fill="FFFFFF"/>
        <w:ind w:right="-2"/>
        <w:rPr>
          <w:color w:val="333333"/>
          <w:sz w:val="28"/>
          <w:szCs w:val="28"/>
        </w:rPr>
      </w:pPr>
      <w:r w:rsidRPr="00E80360">
        <w:rPr>
          <w:color w:val="333333"/>
          <w:sz w:val="28"/>
          <w:szCs w:val="28"/>
        </w:rPr>
        <w:t>- правильно дышать, делать небольшой спокойный вдох, не поднимая плеч;</w:t>
      </w:r>
    </w:p>
    <w:p w:rsidR="009A4090" w:rsidRPr="00E80360" w:rsidRDefault="009A4090" w:rsidP="009A4090">
      <w:pPr>
        <w:shd w:val="clear" w:color="auto" w:fill="FFFFFF"/>
        <w:ind w:right="-2"/>
        <w:rPr>
          <w:color w:val="333333"/>
          <w:sz w:val="28"/>
          <w:szCs w:val="28"/>
        </w:rPr>
      </w:pPr>
      <w:r w:rsidRPr="00E80360">
        <w:rPr>
          <w:color w:val="333333"/>
          <w:sz w:val="28"/>
          <w:szCs w:val="28"/>
        </w:rPr>
        <w:t>- точно повторить заданный звук;</w:t>
      </w:r>
    </w:p>
    <w:p w:rsidR="009A4090" w:rsidRPr="00E80360" w:rsidRDefault="009A4090" w:rsidP="009A4090">
      <w:pPr>
        <w:shd w:val="clear" w:color="auto" w:fill="FFFFFF"/>
        <w:ind w:right="-2"/>
        <w:rPr>
          <w:color w:val="333333"/>
          <w:sz w:val="28"/>
          <w:szCs w:val="28"/>
        </w:rPr>
      </w:pPr>
      <w:r w:rsidRPr="00E80360">
        <w:rPr>
          <w:color w:val="333333"/>
          <w:sz w:val="28"/>
          <w:szCs w:val="28"/>
        </w:rPr>
        <w:t>- в подвижных песнях делать быстрый вдох;</w:t>
      </w:r>
    </w:p>
    <w:p w:rsidR="009A4090" w:rsidRPr="00E80360" w:rsidRDefault="009A4090" w:rsidP="009A4090">
      <w:pPr>
        <w:shd w:val="clear" w:color="auto" w:fill="FFFFFF"/>
        <w:ind w:right="-2"/>
        <w:rPr>
          <w:color w:val="333333"/>
          <w:sz w:val="28"/>
          <w:szCs w:val="28"/>
        </w:rPr>
      </w:pPr>
      <w:r w:rsidRPr="00E80360">
        <w:rPr>
          <w:color w:val="333333"/>
          <w:sz w:val="28"/>
          <w:szCs w:val="28"/>
        </w:rPr>
        <w:t>- правильно показать самое красивое индивидуальное звучание своего голоса;</w:t>
      </w:r>
    </w:p>
    <w:p w:rsidR="009A4090" w:rsidRPr="00E80360" w:rsidRDefault="009A4090" w:rsidP="009A4090">
      <w:pPr>
        <w:shd w:val="clear" w:color="auto" w:fill="FFFFFF"/>
        <w:ind w:right="-2"/>
        <w:rPr>
          <w:color w:val="333333"/>
          <w:sz w:val="28"/>
          <w:szCs w:val="28"/>
        </w:rPr>
      </w:pPr>
      <w:r w:rsidRPr="00E80360">
        <w:rPr>
          <w:color w:val="333333"/>
          <w:sz w:val="28"/>
          <w:szCs w:val="28"/>
        </w:rPr>
        <w:t>- петь чисто и слаженно в унисон;</w:t>
      </w:r>
    </w:p>
    <w:p w:rsidR="009A4090" w:rsidRPr="00E80360" w:rsidRDefault="009A4090" w:rsidP="009A4090">
      <w:pPr>
        <w:shd w:val="clear" w:color="auto" w:fill="FFFFFF"/>
        <w:ind w:right="-2"/>
        <w:rPr>
          <w:color w:val="333333"/>
          <w:sz w:val="28"/>
          <w:szCs w:val="28"/>
        </w:rPr>
      </w:pPr>
      <w:r w:rsidRPr="00E80360">
        <w:rPr>
          <w:color w:val="333333"/>
          <w:sz w:val="28"/>
          <w:szCs w:val="28"/>
        </w:rPr>
        <w:t>- петь без сопровождения отдельные попевки и отрывки из песен;</w:t>
      </w:r>
    </w:p>
    <w:p w:rsidR="009A4090" w:rsidRPr="00E80360" w:rsidRDefault="009A4090" w:rsidP="009A4090">
      <w:pPr>
        <w:shd w:val="clear" w:color="auto" w:fill="FFFFFF"/>
        <w:ind w:right="-2"/>
        <w:rPr>
          <w:color w:val="333333"/>
          <w:sz w:val="28"/>
          <w:szCs w:val="28"/>
        </w:rPr>
      </w:pPr>
      <w:r w:rsidRPr="00E80360">
        <w:rPr>
          <w:color w:val="333333"/>
          <w:sz w:val="28"/>
          <w:szCs w:val="28"/>
        </w:rPr>
        <w:t>- дать критическую оценку своему исполнению;</w:t>
      </w:r>
    </w:p>
    <w:p w:rsidR="009A4090" w:rsidRPr="00E80360" w:rsidRDefault="009A4090" w:rsidP="009A4090">
      <w:pPr>
        <w:shd w:val="clear" w:color="auto" w:fill="FFFFFF"/>
        <w:ind w:right="-2"/>
        <w:rPr>
          <w:color w:val="333333"/>
          <w:sz w:val="28"/>
          <w:szCs w:val="28"/>
        </w:rPr>
      </w:pPr>
      <w:r w:rsidRPr="00E80360">
        <w:rPr>
          <w:color w:val="333333"/>
          <w:sz w:val="28"/>
          <w:szCs w:val="28"/>
        </w:rPr>
        <w:t>- принимать активное участие в творческой жизни вокальной студии.</w:t>
      </w:r>
    </w:p>
    <w:p w:rsidR="009A4090" w:rsidRPr="00E80360" w:rsidRDefault="009A4090" w:rsidP="009A4090">
      <w:pPr>
        <w:pStyle w:val="a6"/>
        <w:ind w:left="0" w:right="-2"/>
        <w:rPr>
          <w:sz w:val="28"/>
          <w:szCs w:val="28"/>
        </w:rPr>
      </w:pPr>
      <w:r w:rsidRPr="00E80360">
        <w:rPr>
          <w:sz w:val="28"/>
          <w:szCs w:val="28"/>
        </w:rPr>
        <w:t>- правильно использовать правила поведения в транспорте, на остановках;</w:t>
      </w:r>
    </w:p>
    <w:p w:rsidR="009A4090" w:rsidRPr="00E80360" w:rsidRDefault="009A4090" w:rsidP="009A4090">
      <w:pPr>
        <w:pStyle w:val="a6"/>
        <w:ind w:left="0" w:right="-2"/>
        <w:rPr>
          <w:sz w:val="28"/>
          <w:szCs w:val="28"/>
        </w:rPr>
      </w:pPr>
      <w:r w:rsidRPr="00E80360">
        <w:rPr>
          <w:sz w:val="28"/>
          <w:szCs w:val="28"/>
        </w:rPr>
        <w:t>- определять безопасные места для игр;</w:t>
      </w:r>
    </w:p>
    <w:p w:rsidR="009A4090" w:rsidRPr="00E80360" w:rsidRDefault="009A4090" w:rsidP="009A4090">
      <w:pPr>
        <w:pStyle w:val="Style18"/>
        <w:widowControl/>
        <w:jc w:val="both"/>
        <w:rPr>
          <w:rStyle w:val="FontStyle140"/>
          <w:rFonts w:eastAsia="Calibri"/>
          <w:i/>
          <w:sz w:val="28"/>
          <w:szCs w:val="28"/>
        </w:rPr>
      </w:pPr>
      <w:r w:rsidRPr="00E80360">
        <w:rPr>
          <w:rStyle w:val="FontStyle140"/>
          <w:rFonts w:eastAsia="Calibri"/>
          <w:i/>
          <w:sz w:val="28"/>
          <w:szCs w:val="28"/>
        </w:rPr>
        <w:t>3 год обучения</w:t>
      </w:r>
    </w:p>
    <w:p w:rsidR="009A4090" w:rsidRPr="00BE04B1" w:rsidRDefault="009A4090" w:rsidP="009A4090">
      <w:pPr>
        <w:pStyle w:val="Style18"/>
        <w:widowControl/>
        <w:jc w:val="both"/>
        <w:rPr>
          <w:rStyle w:val="FontStyle140"/>
          <w:rFonts w:eastAsia="Calibri"/>
          <w:i/>
          <w:sz w:val="28"/>
          <w:szCs w:val="28"/>
        </w:rPr>
      </w:pPr>
      <w:r w:rsidRPr="00BE04B1">
        <w:rPr>
          <w:rStyle w:val="FontStyle140"/>
          <w:rFonts w:eastAsia="Calibri"/>
          <w:i/>
          <w:iCs/>
          <w:sz w:val="28"/>
          <w:szCs w:val="28"/>
        </w:rPr>
        <w:t>Метапредметные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выделять главное;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понимать творческую задачу;</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работать с дополнительной литературой, разными источниками информации;</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соблюдать последовательность;</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работать индивидуально, в группе;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оформлять результаты деятельности;</w:t>
      </w:r>
    </w:p>
    <w:p w:rsidR="009A4090" w:rsidRPr="00E80360" w:rsidRDefault="009A4090" w:rsidP="009A4090">
      <w:pPr>
        <w:pStyle w:val="41"/>
        <w:shd w:val="clear" w:color="auto" w:fill="auto"/>
        <w:tabs>
          <w:tab w:val="left" w:pos="714"/>
        </w:tabs>
        <w:spacing w:line="240" w:lineRule="auto"/>
        <w:ind w:firstLine="0"/>
        <w:jc w:val="left"/>
        <w:rPr>
          <w:rStyle w:val="2f0"/>
          <w:i w:val="0"/>
          <w:iCs w:val="0"/>
          <w:sz w:val="28"/>
          <w:szCs w:val="28"/>
        </w:rPr>
      </w:pPr>
      <w:r w:rsidRPr="00E80360">
        <w:rPr>
          <w:sz w:val="28"/>
          <w:szCs w:val="28"/>
        </w:rPr>
        <w:t>- представлять выполненную работу.</w:t>
      </w:r>
    </w:p>
    <w:p w:rsidR="009A4090" w:rsidRPr="00BE04B1" w:rsidRDefault="009A4090" w:rsidP="009A4090">
      <w:pPr>
        <w:shd w:val="clear" w:color="auto" w:fill="FFFFFF"/>
        <w:rPr>
          <w:i/>
          <w:sz w:val="28"/>
          <w:szCs w:val="28"/>
        </w:rPr>
      </w:pPr>
      <w:r w:rsidRPr="00BE04B1">
        <w:rPr>
          <w:i/>
          <w:sz w:val="28"/>
          <w:szCs w:val="28"/>
        </w:rPr>
        <w:t>Личностные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проявлять активность, готовность к выдвижению идей и предложений;</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проявлять силу воли, упорство в достижении цели;</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владеть навыками работы в группе;</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понимать ценность здоровья;</w:t>
      </w:r>
    </w:p>
    <w:p w:rsidR="009A4090" w:rsidRPr="00E80360" w:rsidRDefault="009A4090" w:rsidP="009A4090">
      <w:pPr>
        <w:pStyle w:val="41"/>
        <w:shd w:val="clear" w:color="auto" w:fill="auto"/>
        <w:tabs>
          <w:tab w:val="left" w:pos="714"/>
        </w:tabs>
        <w:spacing w:line="240" w:lineRule="auto"/>
        <w:ind w:firstLine="0"/>
        <w:jc w:val="left"/>
        <w:rPr>
          <w:sz w:val="28"/>
          <w:szCs w:val="28"/>
        </w:rPr>
      </w:pPr>
      <w:r w:rsidRPr="00E80360">
        <w:rPr>
          <w:sz w:val="28"/>
          <w:szCs w:val="28"/>
        </w:rPr>
        <w:t xml:space="preserve">- уметь принимать себя как ответственного и уверенного в себе человека. </w:t>
      </w:r>
    </w:p>
    <w:p w:rsidR="009A4090" w:rsidRPr="00BE04B1" w:rsidRDefault="009A4090" w:rsidP="009A4090">
      <w:pPr>
        <w:tabs>
          <w:tab w:val="left" w:pos="142"/>
        </w:tabs>
        <w:suppressAutoHyphens/>
        <w:rPr>
          <w:i/>
          <w:sz w:val="28"/>
          <w:szCs w:val="28"/>
        </w:rPr>
      </w:pPr>
      <w:r w:rsidRPr="00BE04B1">
        <w:rPr>
          <w:i/>
          <w:sz w:val="28"/>
          <w:szCs w:val="28"/>
        </w:rPr>
        <w:t>Предметные</w:t>
      </w:r>
    </w:p>
    <w:p w:rsidR="009A4090" w:rsidRPr="00E80360" w:rsidRDefault="009A4090" w:rsidP="009A4090">
      <w:pPr>
        <w:ind w:right="-2"/>
        <w:rPr>
          <w:i/>
          <w:sz w:val="28"/>
          <w:szCs w:val="28"/>
        </w:rPr>
      </w:pPr>
      <w:r w:rsidRPr="00E80360">
        <w:rPr>
          <w:i/>
          <w:sz w:val="28"/>
          <w:szCs w:val="28"/>
        </w:rPr>
        <w:t>К концу 3 года обучения обучающийся будет</w:t>
      </w:r>
    </w:p>
    <w:p w:rsidR="009A4090" w:rsidRPr="00E80360" w:rsidRDefault="009A4090" w:rsidP="009A4090">
      <w:pPr>
        <w:ind w:right="-2"/>
        <w:rPr>
          <w:i/>
          <w:sz w:val="28"/>
          <w:szCs w:val="28"/>
        </w:rPr>
      </w:pPr>
      <w:r w:rsidRPr="00E80360">
        <w:rPr>
          <w:i/>
          <w:sz w:val="28"/>
          <w:szCs w:val="28"/>
        </w:rPr>
        <w:t>знать:</w:t>
      </w:r>
    </w:p>
    <w:p w:rsidR="009A4090" w:rsidRPr="00E80360" w:rsidRDefault="009A4090" w:rsidP="009A4090">
      <w:pPr>
        <w:shd w:val="clear" w:color="auto" w:fill="FFFFFF"/>
        <w:ind w:right="-2"/>
        <w:rPr>
          <w:color w:val="333333"/>
          <w:sz w:val="28"/>
          <w:szCs w:val="28"/>
        </w:rPr>
      </w:pPr>
      <w:r w:rsidRPr="00E80360">
        <w:rPr>
          <w:color w:val="333333"/>
          <w:sz w:val="28"/>
          <w:szCs w:val="28"/>
        </w:rPr>
        <w:t>- основные типы голосов;</w:t>
      </w:r>
    </w:p>
    <w:p w:rsidR="009A4090" w:rsidRPr="00E80360" w:rsidRDefault="009A4090" w:rsidP="009A4090">
      <w:pPr>
        <w:shd w:val="clear" w:color="auto" w:fill="FFFFFF"/>
        <w:ind w:right="-2"/>
        <w:rPr>
          <w:color w:val="333333"/>
          <w:sz w:val="28"/>
          <w:szCs w:val="28"/>
        </w:rPr>
      </w:pPr>
      <w:r w:rsidRPr="00E80360">
        <w:rPr>
          <w:color w:val="333333"/>
          <w:sz w:val="28"/>
          <w:szCs w:val="28"/>
        </w:rPr>
        <w:t>- жанры вокальной музыки;</w:t>
      </w:r>
    </w:p>
    <w:p w:rsidR="009A4090" w:rsidRPr="00E80360" w:rsidRDefault="009A4090" w:rsidP="009A4090">
      <w:pPr>
        <w:shd w:val="clear" w:color="auto" w:fill="FFFFFF"/>
        <w:ind w:right="-2"/>
        <w:rPr>
          <w:color w:val="333333"/>
          <w:sz w:val="28"/>
          <w:szCs w:val="28"/>
        </w:rPr>
      </w:pPr>
      <w:r w:rsidRPr="00E80360">
        <w:rPr>
          <w:color w:val="333333"/>
          <w:sz w:val="28"/>
          <w:szCs w:val="28"/>
        </w:rPr>
        <w:t>- типы дыхания;</w:t>
      </w:r>
    </w:p>
    <w:p w:rsidR="009A4090" w:rsidRPr="00E80360" w:rsidRDefault="009A4090" w:rsidP="009A4090">
      <w:pPr>
        <w:shd w:val="clear" w:color="auto" w:fill="FFFFFF"/>
        <w:ind w:right="-2"/>
        <w:rPr>
          <w:color w:val="333333"/>
          <w:sz w:val="28"/>
          <w:szCs w:val="28"/>
        </w:rPr>
      </w:pPr>
      <w:r w:rsidRPr="00E80360">
        <w:rPr>
          <w:color w:val="333333"/>
          <w:sz w:val="28"/>
          <w:szCs w:val="28"/>
        </w:rPr>
        <w:lastRenderedPageBreak/>
        <w:t>- поведение певца до выхода на сцену и во время концерта;</w:t>
      </w:r>
    </w:p>
    <w:p w:rsidR="009A4090" w:rsidRPr="00E80360" w:rsidRDefault="009A4090" w:rsidP="009A4090">
      <w:pPr>
        <w:shd w:val="clear" w:color="auto" w:fill="FFFFFF"/>
        <w:ind w:right="-2"/>
        <w:rPr>
          <w:color w:val="333333"/>
          <w:sz w:val="28"/>
          <w:szCs w:val="28"/>
        </w:rPr>
      </w:pPr>
      <w:r w:rsidRPr="00E80360">
        <w:rPr>
          <w:color w:val="333333"/>
          <w:sz w:val="28"/>
          <w:szCs w:val="28"/>
        </w:rPr>
        <w:t>- реабилитация при простудных заболеваниях;</w:t>
      </w:r>
    </w:p>
    <w:p w:rsidR="009A4090" w:rsidRPr="00E80360" w:rsidRDefault="009A4090" w:rsidP="009A4090">
      <w:pPr>
        <w:shd w:val="clear" w:color="auto" w:fill="FFFFFF"/>
        <w:ind w:right="-2"/>
        <w:rPr>
          <w:color w:val="333333"/>
          <w:sz w:val="28"/>
          <w:szCs w:val="28"/>
        </w:rPr>
      </w:pPr>
      <w:r w:rsidRPr="00E80360">
        <w:rPr>
          <w:color w:val="333333"/>
          <w:sz w:val="28"/>
          <w:szCs w:val="28"/>
        </w:rPr>
        <w:t>- образцы вокальной музыки русских, зарубежных композиторов, народное творчество;</w:t>
      </w:r>
    </w:p>
    <w:p w:rsidR="009A4090" w:rsidRPr="00E80360" w:rsidRDefault="009A4090" w:rsidP="009A4090">
      <w:pPr>
        <w:shd w:val="clear" w:color="auto" w:fill="FFFFFF"/>
        <w:ind w:right="-2"/>
        <w:rPr>
          <w:color w:val="333333"/>
          <w:sz w:val="28"/>
          <w:szCs w:val="28"/>
        </w:rPr>
      </w:pPr>
      <w:r w:rsidRPr="00E80360">
        <w:rPr>
          <w:bCs/>
          <w:i/>
          <w:iCs/>
          <w:color w:val="333333"/>
          <w:sz w:val="28"/>
          <w:szCs w:val="28"/>
        </w:rPr>
        <w:t>уметь:</w:t>
      </w:r>
    </w:p>
    <w:p w:rsidR="009A4090" w:rsidRPr="00E80360" w:rsidRDefault="009A4090" w:rsidP="009A4090">
      <w:pPr>
        <w:shd w:val="clear" w:color="auto" w:fill="FFFFFF"/>
        <w:ind w:right="-2"/>
        <w:rPr>
          <w:color w:val="333333"/>
          <w:sz w:val="28"/>
          <w:szCs w:val="28"/>
        </w:rPr>
      </w:pPr>
      <w:r w:rsidRPr="00E80360">
        <w:rPr>
          <w:color w:val="333333"/>
          <w:sz w:val="28"/>
          <w:szCs w:val="28"/>
        </w:rPr>
        <w:t>- петь достаточно чистым по качеству звуком, легко, мягко, непринужденно;</w:t>
      </w:r>
    </w:p>
    <w:p w:rsidR="009A4090" w:rsidRPr="00E80360" w:rsidRDefault="009A4090" w:rsidP="009A4090">
      <w:pPr>
        <w:shd w:val="clear" w:color="auto" w:fill="FFFFFF"/>
        <w:ind w:right="-2"/>
        <w:rPr>
          <w:color w:val="333333"/>
          <w:sz w:val="28"/>
          <w:szCs w:val="28"/>
        </w:rPr>
      </w:pPr>
      <w:r w:rsidRPr="00E80360">
        <w:rPr>
          <w:color w:val="333333"/>
          <w:sz w:val="28"/>
          <w:szCs w:val="28"/>
        </w:rPr>
        <w:t>- петь на одном дыхании более длинные музыкальные фразы;</w:t>
      </w:r>
    </w:p>
    <w:p w:rsidR="009A4090" w:rsidRPr="00E80360" w:rsidRDefault="009A4090" w:rsidP="009A4090">
      <w:pPr>
        <w:shd w:val="clear" w:color="auto" w:fill="FFFFFF"/>
        <w:ind w:right="-2"/>
        <w:rPr>
          <w:color w:val="333333"/>
          <w:sz w:val="28"/>
          <w:szCs w:val="28"/>
        </w:rPr>
      </w:pPr>
      <w:r w:rsidRPr="00E80360">
        <w:rPr>
          <w:color w:val="333333"/>
          <w:sz w:val="28"/>
          <w:szCs w:val="28"/>
        </w:rPr>
        <w:t>- импровизировать и сочинять мелодии на заданные интонации, темы, мелодико-ритмические модели, стихотворные тексты.</w:t>
      </w:r>
    </w:p>
    <w:p w:rsidR="009A4090" w:rsidRPr="00E80360" w:rsidRDefault="009A4090" w:rsidP="009A4090">
      <w:pPr>
        <w:tabs>
          <w:tab w:val="left" w:pos="284"/>
        </w:tabs>
        <w:rPr>
          <w:sz w:val="28"/>
          <w:szCs w:val="28"/>
        </w:rPr>
      </w:pPr>
      <w:r w:rsidRPr="00E80360">
        <w:rPr>
          <w:sz w:val="28"/>
          <w:szCs w:val="28"/>
        </w:rPr>
        <w:t>Литература:</w:t>
      </w:r>
    </w:p>
    <w:p w:rsidR="009A4090" w:rsidRPr="00E80360" w:rsidRDefault="009A4090" w:rsidP="009A4090">
      <w:pPr>
        <w:tabs>
          <w:tab w:val="left" w:pos="284"/>
        </w:tabs>
        <w:rPr>
          <w:sz w:val="28"/>
          <w:szCs w:val="28"/>
        </w:rPr>
      </w:pPr>
      <w:r w:rsidRPr="00E80360">
        <w:rPr>
          <w:sz w:val="28"/>
          <w:szCs w:val="28"/>
        </w:rPr>
        <w:t xml:space="preserve">1.Баранов, Б.В. Курс хороведения. Учебник. - М.: 1991.-214с. </w:t>
      </w:r>
    </w:p>
    <w:p w:rsidR="009A4090" w:rsidRPr="00E80360" w:rsidRDefault="009A4090" w:rsidP="009A4090">
      <w:pPr>
        <w:tabs>
          <w:tab w:val="left" w:pos="284"/>
        </w:tabs>
        <w:rPr>
          <w:sz w:val="28"/>
          <w:szCs w:val="28"/>
        </w:rPr>
      </w:pPr>
      <w:r w:rsidRPr="00E80360">
        <w:rPr>
          <w:sz w:val="28"/>
          <w:szCs w:val="28"/>
        </w:rPr>
        <w:t xml:space="preserve">2.Белощенко С.Н. Голосо-речевой тренинг: Методическое руководство к изучению предмета «Сценическая речь».- СПб., 1997.-24с. </w:t>
      </w:r>
    </w:p>
    <w:p w:rsidR="009A4090" w:rsidRPr="00E80360" w:rsidRDefault="009A4090" w:rsidP="009A4090">
      <w:pPr>
        <w:tabs>
          <w:tab w:val="left" w:pos="284"/>
        </w:tabs>
        <w:rPr>
          <w:sz w:val="28"/>
          <w:szCs w:val="28"/>
        </w:rPr>
      </w:pPr>
      <w:r w:rsidRPr="00E80360">
        <w:rPr>
          <w:sz w:val="28"/>
          <w:szCs w:val="28"/>
        </w:rPr>
        <w:t xml:space="preserve">3.Вейс П. Ступеньки музыкальной грамотности. Хоровое сольфеджио./ Оформление обложки А.Ф. Лурье. - СПб.: Изд. «Лань», 1997.-64с. </w:t>
      </w:r>
    </w:p>
    <w:p w:rsidR="009A4090" w:rsidRPr="00E80360" w:rsidRDefault="00111430" w:rsidP="009A4090">
      <w:pPr>
        <w:tabs>
          <w:tab w:val="left" w:pos="284"/>
        </w:tabs>
        <w:rPr>
          <w:sz w:val="28"/>
          <w:szCs w:val="28"/>
        </w:rPr>
      </w:pPr>
      <w:r w:rsidRPr="00E80360">
        <w:rPr>
          <w:sz w:val="28"/>
          <w:szCs w:val="28"/>
        </w:rPr>
        <w:t>4</w:t>
      </w:r>
      <w:r w:rsidR="009A4090" w:rsidRPr="00E80360">
        <w:rPr>
          <w:sz w:val="28"/>
          <w:szCs w:val="28"/>
        </w:rPr>
        <w:t xml:space="preserve">.Дмитриева Л.Г., Черноиваненко Н.М. Методика музыкального воспитания в школе. - М.: Издательский центр «Академия». 1998.-240с. </w:t>
      </w:r>
    </w:p>
    <w:p w:rsidR="005A60F3" w:rsidRPr="00E80360" w:rsidRDefault="00111430" w:rsidP="00966FB1">
      <w:pPr>
        <w:tabs>
          <w:tab w:val="left" w:pos="284"/>
        </w:tabs>
        <w:rPr>
          <w:sz w:val="28"/>
          <w:szCs w:val="28"/>
        </w:rPr>
      </w:pPr>
      <w:r w:rsidRPr="00E80360">
        <w:rPr>
          <w:sz w:val="28"/>
          <w:szCs w:val="28"/>
        </w:rPr>
        <w:t>5.</w:t>
      </w:r>
      <w:r w:rsidR="009A4090" w:rsidRPr="00E80360">
        <w:rPr>
          <w:sz w:val="28"/>
          <w:szCs w:val="28"/>
        </w:rPr>
        <w:t>Исаева И.О</w:t>
      </w:r>
      <w:r w:rsidR="00966FB1">
        <w:rPr>
          <w:sz w:val="28"/>
          <w:szCs w:val="28"/>
        </w:rPr>
        <w:t xml:space="preserve">. Уроки пения. – «Русич» 2009г </w:t>
      </w:r>
    </w:p>
    <w:p w:rsidR="009A4090" w:rsidRPr="0073651B" w:rsidRDefault="00921D21" w:rsidP="009A4090">
      <w:pPr>
        <w:tabs>
          <w:tab w:val="left" w:pos="284"/>
        </w:tabs>
        <w:jc w:val="left"/>
        <w:rPr>
          <w:b/>
          <w:sz w:val="28"/>
          <w:szCs w:val="28"/>
        </w:rPr>
      </w:pPr>
      <w:r w:rsidRPr="0073651B">
        <w:rPr>
          <w:b/>
          <w:sz w:val="28"/>
          <w:szCs w:val="28"/>
        </w:rPr>
        <w:t>36</w:t>
      </w:r>
      <w:r w:rsidR="00AF0209" w:rsidRPr="0073651B">
        <w:rPr>
          <w:b/>
          <w:sz w:val="28"/>
          <w:szCs w:val="28"/>
        </w:rPr>
        <w:t>. Модифицированная  «Вокал», 7-16</w:t>
      </w:r>
      <w:r w:rsidR="009A4090" w:rsidRPr="0073651B">
        <w:rPr>
          <w:b/>
          <w:sz w:val="28"/>
          <w:szCs w:val="28"/>
        </w:rPr>
        <w:t xml:space="preserve"> лет, </w:t>
      </w:r>
      <w:r w:rsidR="00AF0209" w:rsidRPr="0073651B">
        <w:rPr>
          <w:b/>
          <w:sz w:val="28"/>
          <w:szCs w:val="28"/>
        </w:rPr>
        <w:t>2 года (педагог – Дедашева Э.Р.</w:t>
      </w:r>
      <w:r w:rsidR="009A4090" w:rsidRPr="0073651B">
        <w:rPr>
          <w:b/>
          <w:sz w:val="28"/>
          <w:szCs w:val="28"/>
        </w:rPr>
        <w:t>).</w:t>
      </w:r>
    </w:p>
    <w:p w:rsidR="0073651B" w:rsidRDefault="0073651B" w:rsidP="0073651B">
      <w:pPr>
        <w:spacing w:before="48" w:after="48"/>
        <w:ind w:right="-2"/>
        <w:rPr>
          <w:sz w:val="28"/>
        </w:rPr>
      </w:pPr>
      <w:r w:rsidRPr="0073651B">
        <w:rPr>
          <w:sz w:val="28"/>
        </w:rPr>
        <w:t>Цель программы:</w:t>
      </w:r>
      <w:r>
        <w:rPr>
          <w:b/>
          <w:i/>
          <w:sz w:val="28"/>
        </w:rPr>
        <w:t xml:space="preserve"> </w:t>
      </w:r>
      <w:r>
        <w:rPr>
          <w:sz w:val="28"/>
        </w:rPr>
        <w:t>приобщение детей к искусству пения в процессе освоения различных вокальных направлений, раскрытие и развитие природных задатков и творческого потенциала, обучающегося и воспитание всесторонне развитой личности.</w:t>
      </w:r>
    </w:p>
    <w:p w:rsidR="0073651B" w:rsidRPr="0073651B" w:rsidRDefault="0073651B" w:rsidP="0073651B">
      <w:pPr>
        <w:spacing w:before="48" w:after="48"/>
        <w:ind w:right="-2"/>
        <w:rPr>
          <w:sz w:val="28"/>
        </w:rPr>
      </w:pPr>
      <w:r w:rsidRPr="0073651B">
        <w:rPr>
          <w:sz w:val="28"/>
        </w:rPr>
        <w:t>Задачи программы:</w:t>
      </w:r>
    </w:p>
    <w:p w:rsidR="0073651B" w:rsidRDefault="0073651B" w:rsidP="0073651B">
      <w:pPr>
        <w:ind w:right="2"/>
        <w:rPr>
          <w:i/>
          <w:sz w:val="28"/>
        </w:rPr>
      </w:pPr>
      <w:r>
        <w:rPr>
          <w:i/>
          <w:sz w:val="28"/>
        </w:rPr>
        <w:t>обучающие:</w:t>
      </w:r>
    </w:p>
    <w:p w:rsidR="0073651B" w:rsidRDefault="0073651B" w:rsidP="0073651B">
      <w:pPr>
        <w:spacing w:before="48" w:after="48"/>
        <w:ind w:right="-2" w:firstLine="709"/>
        <w:rPr>
          <w:sz w:val="28"/>
        </w:rPr>
      </w:pPr>
      <w:r>
        <w:rPr>
          <w:sz w:val="28"/>
        </w:rPr>
        <w:t>- ознакомить детей с лучшими образцами мирового эстрадного искусства;</w:t>
      </w:r>
    </w:p>
    <w:p w:rsidR="0073651B" w:rsidRDefault="0073651B" w:rsidP="0073651B">
      <w:pPr>
        <w:spacing w:before="48" w:after="48"/>
        <w:ind w:right="-2" w:firstLine="709"/>
        <w:rPr>
          <w:sz w:val="28"/>
        </w:rPr>
      </w:pPr>
      <w:r>
        <w:rPr>
          <w:sz w:val="28"/>
        </w:rPr>
        <w:t>- ознакомить детей с историей эстрадной песни;</w:t>
      </w:r>
    </w:p>
    <w:p w:rsidR="0073651B" w:rsidRDefault="0073651B" w:rsidP="0073651B">
      <w:pPr>
        <w:spacing w:before="48" w:after="48"/>
        <w:ind w:right="-2" w:firstLine="709"/>
        <w:rPr>
          <w:sz w:val="28"/>
        </w:rPr>
      </w:pPr>
      <w:r>
        <w:rPr>
          <w:sz w:val="28"/>
        </w:rPr>
        <w:t>- ознакомить с лучшими эстрадными традициями, с эстетикой эстрадного исполнения;</w:t>
      </w:r>
    </w:p>
    <w:p w:rsidR="0073651B" w:rsidRDefault="0073651B" w:rsidP="0073651B">
      <w:pPr>
        <w:spacing w:before="48" w:after="48"/>
        <w:ind w:right="-2" w:firstLine="709"/>
        <w:rPr>
          <w:sz w:val="28"/>
        </w:rPr>
      </w:pPr>
      <w:r>
        <w:rPr>
          <w:sz w:val="28"/>
        </w:rPr>
        <w:t>- изучить и освоить классическую песню для начинающих;</w:t>
      </w:r>
    </w:p>
    <w:p w:rsidR="0073651B" w:rsidRDefault="0073651B" w:rsidP="0073651B">
      <w:pPr>
        <w:spacing w:before="48" w:after="48"/>
        <w:ind w:right="-2" w:firstLine="709"/>
        <w:rPr>
          <w:sz w:val="28"/>
        </w:rPr>
      </w:pPr>
      <w:r>
        <w:rPr>
          <w:sz w:val="28"/>
        </w:rPr>
        <w:t>- изучить и освоить эстрадные произведения, его основные творческие и исполнительские закономерности;</w:t>
      </w:r>
    </w:p>
    <w:p w:rsidR="0073651B" w:rsidRDefault="0073651B" w:rsidP="0073651B">
      <w:pPr>
        <w:spacing w:before="48" w:after="48"/>
        <w:ind w:right="-2" w:firstLine="709"/>
        <w:rPr>
          <w:sz w:val="28"/>
        </w:rPr>
      </w:pPr>
      <w:r>
        <w:rPr>
          <w:sz w:val="28"/>
        </w:rPr>
        <w:t>- формировать у детей музыкально - ритмические навыки;</w:t>
      </w:r>
    </w:p>
    <w:p w:rsidR="0073651B" w:rsidRDefault="0073651B" w:rsidP="0073651B">
      <w:pPr>
        <w:spacing w:before="48" w:after="48"/>
        <w:ind w:right="-2" w:firstLine="709"/>
        <w:rPr>
          <w:sz w:val="28"/>
        </w:rPr>
      </w:pPr>
      <w:r>
        <w:rPr>
          <w:sz w:val="28"/>
        </w:rPr>
        <w:t>- обучить приемам актерского мастерства;</w:t>
      </w:r>
    </w:p>
    <w:p w:rsidR="0073651B" w:rsidRDefault="0073651B" w:rsidP="0073651B">
      <w:pPr>
        <w:spacing w:before="48" w:after="48"/>
        <w:ind w:right="-2" w:firstLine="709"/>
        <w:rPr>
          <w:sz w:val="28"/>
        </w:rPr>
      </w:pPr>
      <w:r>
        <w:rPr>
          <w:sz w:val="28"/>
        </w:rPr>
        <w:t>- формировать навыки самостоятельной работы;</w:t>
      </w:r>
    </w:p>
    <w:p w:rsidR="0073651B" w:rsidRDefault="0073651B" w:rsidP="0073651B">
      <w:pPr>
        <w:spacing w:before="48" w:after="48"/>
        <w:ind w:right="-2" w:firstLine="708"/>
        <w:rPr>
          <w:sz w:val="28"/>
        </w:rPr>
      </w:pPr>
      <w:r>
        <w:rPr>
          <w:sz w:val="28"/>
        </w:rPr>
        <w:t>- приобретать знания о безопасности на дорогах, правила дорожного движения (ПДД), необходимых для безопасного движения по дорогам в качестве пешехода, водителя велосипеда и пассажира.</w:t>
      </w:r>
    </w:p>
    <w:p w:rsidR="0073651B" w:rsidRDefault="0073651B" w:rsidP="0073651B">
      <w:pPr>
        <w:ind w:right="2"/>
        <w:rPr>
          <w:i/>
          <w:sz w:val="28"/>
        </w:rPr>
      </w:pPr>
      <w:r>
        <w:rPr>
          <w:i/>
          <w:sz w:val="28"/>
        </w:rPr>
        <w:t>развивающие:</w:t>
      </w:r>
    </w:p>
    <w:p w:rsidR="0073651B" w:rsidRDefault="0073651B" w:rsidP="0073651B">
      <w:pPr>
        <w:spacing w:before="48" w:after="48"/>
        <w:ind w:right="-2" w:firstLine="709"/>
        <w:rPr>
          <w:sz w:val="28"/>
        </w:rPr>
      </w:pPr>
      <w:r>
        <w:rPr>
          <w:sz w:val="28"/>
        </w:rPr>
        <w:t>- развить эстетический и художественный вкус;</w:t>
      </w:r>
    </w:p>
    <w:p w:rsidR="0073651B" w:rsidRDefault="0073651B" w:rsidP="0073651B">
      <w:pPr>
        <w:spacing w:before="48" w:after="48"/>
        <w:ind w:right="-2" w:firstLine="709"/>
        <w:rPr>
          <w:sz w:val="28"/>
        </w:rPr>
      </w:pPr>
      <w:r>
        <w:rPr>
          <w:sz w:val="28"/>
        </w:rPr>
        <w:t>- развить индивидуальные творческие способности через создание сценического образа;</w:t>
      </w:r>
    </w:p>
    <w:p w:rsidR="0073651B" w:rsidRDefault="0073651B" w:rsidP="0073651B">
      <w:pPr>
        <w:spacing w:before="48" w:after="48"/>
        <w:ind w:right="-2" w:firstLine="709"/>
        <w:rPr>
          <w:sz w:val="28"/>
        </w:rPr>
      </w:pPr>
      <w:r>
        <w:rPr>
          <w:sz w:val="28"/>
        </w:rPr>
        <w:lastRenderedPageBreak/>
        <w:t>- развить образное мышление;</w:t>
      </w:r>
    </w:p>
    <w:p w:rsidR="0073651B" w:rsidRDefault="0073651B" w:rsidP="0073651B">
      <w:pPr>
        <w:spacing w:before="48" w:after="48"/>
        <w:ind w:right="-2" w:firstLine="709"/>
        <w:rPr>
          <w:sz w:val="28"/>
        </w:rPr>
      </w:pPr>
      <w:r>
        <w:rPr>
          <w:sz w:val="28"/>
        </w:rPr>
        <w:t>- развить фантазию ребенка;</w:t>
      </w:r>
    </w:p>
    <w:p w:rsidR="0073651B" w:rsidRDefault="0073651B" w:rsidP="0073651B">
      <w:pPr>
        <w:spacing w:before="48" w:after="48"/>
        <w:ind w:right="-2" w:firstLine="709"/>
        <w:rPr>
          <w:spacing w:val="-6"/>
          <w:sz w:val="28"/>
        </w:rPr>
      </w:pPr>
      <w:r>
        <w:rPr>
          <w:sz w:val="28"/>
        </w:rPr>
        <w:t xml:space="preserve">- </w:t>
      </w:r>
      <w:r>
        <w:rPr>
          <w:spacing w:val="-6"/>
          <w:sz w:val="28"/>
        </w:rPr>
        <w:t>углубить представления детей об окружающем посредством музыкально-ритмической деятельности;</w:t>
      </w:r>
    </w:p>
    <w:p w:rsidR="0073651B" w:rsidRDefault="0073651B" w:rsidP="0073651B">
      <w:pPr>
        <w:spacing w:before="48" w:after="48"/>
        <w:ind w:right="-2" w:firstLine="709"/>
        <w:rPr>
          <w:sz w:val="28"/>
        </w:rPr>
      </w:pPr>
      <w:r>
        <w:rPr>
          <w:sz w:val="28"/>
        </w:rPr>
        <w:t>формировать навыки самостоятельного эмоционального исполнения под музыку;</w:t>
      </w:r>
    </w:p>
    <w:p w:rsidR="0073651B" w:rsidRDefault="0073651B" w:rsidP="0073651B">
      <w:pPr>
        <w:spacing w:before="48" w:after="48"/>
        <w:ind w:right="-2" w:firstLine="709"/>
        <w:rPr>
          <w:sz w:val="28"/>
        </w:rPr>
      </w:pPr>
      <w:r>
        <w:rPr>
          <w:sz w:val="28"/>
        </w:rPr>
        <w:t>- развить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73651B" w:rsidRDefault="0073651B" w:rsidP="0073651B">
      <w:pPr>
        <w:ind w:right="2"/>
        <w:rPr>
          <w:i/>
          <w:sz w:val="28"/>
        </w:rPr>
      </w:pPr>
      <w:r>
        <w:rPr>
          <w:i/>
          <w:sz w:val="28"/>
        </w:rPr>
        <w:t>воспитательные:</w:t>
      </w:r>
    </w:p>
    <w:p w:rsidR="0073651B" w:rsidRDefault="0073651B" w:rsidP="0073651B">
      <w:pPr>
        <w:rPr>
          <w:sz w:val="28"/>
        </w:rPr>
      </w:pPr>
      <w:r>
        <w:rPr>
          <w:sz w:val="28"/>
        </w:rPr>
        <w:t xml:space="preserve">- формировать гражданственность, патриотизм, уважение к правам и свободам человека; </w:t>
      </w:r>
    </w:p>
    <w:p w:rsidR="0073651B" w:rsidRDefault="0073651B" w:rsidP="0073651B">
      <w:pPr>
        <w:rPr>
          <w:sz w:val="28"/>
        </w:rPr>
      </w:pPr>
      <w:r>
        <w:rPr>
          <w:sz w:val="28"/>
        </w:rPr>
        <w:t xml:space="preserve">- формировать представления о нравственности и опыт взаимодействия со сверстниками и взрослыми; </w:t>
      </w:r>
    </w:p>
    <w:p w:rsidR="0073651B" w:rsidRDefault="0073651B" w:rsidP="0073651B">
      <w:pPr>
        <w:pStyle w:val="a6"/>
        <w:widowControl w:val="0"/>
        <w:numPr>
          <w:ilvl w:val="0"/>
          <w:numId w:val="173"/>
        </w:numPr>
        <w:tabs>
          <w:tab w:val="left" w:pos="623"/>
        </w:tabs>
        <w:spacing w:before="78"/>
        <w:ind w:left="0" w:right="403" w:firstLine="0"/>
        <w:contextualSpacing w:val="0"/>
        <w:rPr>
          <w:sz w:val="28"/>
        </w:rPr>
      </w:pPr>
      <w:r>
        <w:rPr>
          <w:sz w:val="28"/>
        </w:rPr>
        <w:t>воспитывать</w:t>
      </w:r>
      <w:r>
        <w:rPr>
          <w:spacing w:val="1"/>
          <w:sz w:val="28"/>
        </w:rPr>
        <w:t xml:space="preserve"> </w:t>
      </w:r>
      <w:r>
        <w:rPr>
          <w:sz w:val="28"/>
        </w:rPr>
        <w:t>художественный</w:t>
      </w:r>
      <w:r>
        <w:rPr>
          <w:spacing w:val="1"/>
          <w:sz w:val="28"/>
        </w:rPr>
        <w:t xml:space="preserve"> </w:t>
      </w:r>
      <w:r>
        <w:rPr>
          <w:sz w:val="28"/>
        </w:rPr>
        <w:t>вкус,</w:t>
      </w:r>
      <w:r>
        <w:rPr>
          <w:spacing w:val="1"/>
          <w:sz w:val="28"/>
        </w:rPr>
        <w:t xml:space="preserve"> </w:t>
      </w:r>
      <w:r>
        <w:rPr>
          <w:sz w:val="28"/>
        </w:rPr>
        <w:t>эмоциональную</w:t>
      </w:r>
      <w:r>
        <w:rPr>
          <w:spacing w:val="1"/>
          <w:sz w:val="28"/>
        </w:rPr>
        <w:t xml:space="preserve"> </w:t>
      </w:r>
      <w:r>
        <w:rPr>
          <w:sz w:val="28"/>
        </w:rPr>
        <w:t>и</w:t>
      </w:r>
      <w:r>
        <w:rPr>
          <w:spacing w:val="1"/>
          <w:sz w:val="28"/>
        </w:rPr>
        <w:t xml:space="preserve"> </w:t>
      </w:r>
      <w:r>
        <w:rPr>
          <w:sz w:val="28"/>
        </w:rPr>
        <w:t>поведенческую</w:t>
      </w:r>
      <w:r>
        <w:rPr>
          <w:spacing w:val="1"/>
          <w:sz w:val="28"/>
        </w:rPr>
        <w:t xml:space="preserve"> </w:t>
      </w:r>
      <w:r>
        <w:rPr>
          <w:sz w:val="28"/>
        </w:rPr>
        <w:t xml:space="preserve">культуру </w:t>
      </w:r>
      <w:r>
        <w:rPr>
          <w:spacing w:val="-67"/>
          <w:sz w:val="28"/>
        </w:rPr>
        <w:t xml:space="preserve"> </w:t>
      </w:r>
      <w:r>
        <w:rPr>
          <w:sz w:val="28"/>
        </w:rPr>
        <w:t>личности,</w:t>
      </w:r>
      <w:r>
        <w:rPr>
          <w:spacing w:val="1"/>
          <w:sz w:val="28"/>
        </w:rPr>
        <w:t xml:space="preserve"> </w:t>
      </w:r>
      <w:r>
        <w:rPr>
          <w:sz w:val="28"/>
        </w:rPr>
        <w:t>такие</w:t>
      </w:r>
      <w:r>
        <w:rPr>
          <w:spacing w:val="1"/>
          <w:sz w:val="28"/>
        </w:rPr>
        <w:t xml:space="preserve"> </w:t>
      </w:r>
      <w:r>
        <w:rPr>
          <w:sz w:val="28"/>
        </w:rPr>
        <w:t>личностные</w:t>
      </w:r>
      <w:r>
        <w:rPr>
          <w:spacing w:val="1"/>
          <w:sz w:val="28"/>
        </w:rPr>
        <w:t xml:space="preserve"> </w:t>
      </w:r>
      <w:r>
        <w:rPr>
          <w:sz w:val="28"/>
        </w:rPr>
        <w:t>качества,</w:t>
      </w:r>
      <w:r>
        <w:rPr>
          <w:spacing w:val="1"/>
          <w:sz w:val="28"/>
        </w:rPr>
        <w:t xml:space="preserve"> </w:t>
      </w:r>
      <w:r>
        <w:rPr>
          <w:sz w:val="28"/>
        </w:rPr>
        <w:t>как</w:t>
      </w:r>
      <w:r>
        <w:rPr>
          <w:spacing w:val="1"/>
          <w:sz w:val="28"/>
        </w:rPr>
        <w:t xml:space="preserve"> </w:t>
      </w:r>
      <w:r>
        <w:rPr>
          <w:sz w:val="28"/>
        </w:rPr>
        <w:t>ответственность,</w:t>
      </w:r>
      <w:r>
        <w:rPr>
          <w:spacing w:val="1"/>
          <w:sz w:val="28"/>
        </w:rPr>
        <w:t xml:space="preserve"> </w:t>
      </w:r>
      <w:r>
        <w:rPr>
          <w:sz w:val="28"/>
        </w:rPr>
        <w:t>трудолюбие,</w:t>
      </w:r>
      <w:r>
        <w:rPr>
          <w:spacing w:val="1"/>
          <w:sz w:val="28"/>
        </w:rPr>
        <w:t xml:space="preserve"> </w:t>
      </w:r>
      <w:r>
        <w:rPr>
          <w:sz w:val="28"/>
        </w:rPr>
        <w:t>терпение,</w:t>
      </w:r>
      <w:r>
        <w:rPr>
          <w:spacing w:val="1"/>
          <w:sz w:val="28"/>
        </w:rPr>
        <w:t xml:space="preserve"> </w:t>
      </w:r>
      <w:r>
        <w:rPr>
          <w:sz w:val="28"/>
        </w:rPr>
        <w:t>самостоятельность,</w:t>
      </w:r>
      <w:r>
        <w:rPr>
          <w:spacing w:val="-4"/>
          <w:sz w:val="28"/>
        </w:rPr>
        <w:t xml:space="preserve"> </w:t>
      </w:r>
      <w:r>
        <w:rPr>
          <w:sz w:val="28"/>
        </w:rPr>
        <w:t>активность,</w:t>
      </w:r>
      <w:r>
        <w:rPr>
          <w:spacing w:val="-4"/>
          <w:sz w:val="28"/>
        </w:rPr>
        <w:t xml:space="preserve"> </w:t>
      </w:r>
      <w:r>
        <w:rPr>
          <w:sz w:val="28"/>
        </w:rPr>
        <w:t>способность</w:t>
      </w:r>
      <w:r>
        <w:rPr>
          <w:spacing w:val="-3"/>
          <w:sz w:val="28"/>
        </w:rPr>
        <w:t xml:space="preserve"> </w:t>
      </w:r>
      <w:r>
        <w:rPr>
          <w:sz w:val="28"/>
        </w:rPr>
        <w:t>к</w:t>
      </w:r>
      <w:r>
        <w:rPr>
          <w:spacing w:val="-4"/>
          <w:sz w:val="28"/>
        </w:rPr>
        <w:t xml:space="preserve"> </w:t>
      </w:r>
      <w:r>
        <w:rPr>
          <w:sz w:val="28"/>
        </w:rPr>
        <w:t>самоанализу</w:t>
      </w:r>
      <w:r>
        <w:rPr>
          <w:spacing w:val="-6"/>
          <w:sz w:val="28"/>
        </w:rPr>
        <w:t xml:space="preserve"> </w:t>
      </w:r>
      <w:r>
        <w:rPr>
          <w:sz w:val="28"/>
        </w:rPr>
        <w:t>и</w:t>
      </w:r>
      <w:r>
        <w:rPr>
          <w:spacing w:val="-3"/>
          <w:sz w:val="28"/>
        </w:rPr>
        <w:t xml:space="preserve"> </w:t>
      </w:r>
      <w:r>
        <w:rPr>
          <w:sz w:val="28"/>
        </w:rPr>
        <w:t>самосовершенствованию;</w:t>
      </w:r>
    </w:p>
    <w:p w:rsidR="0073651B" w:rsidRDefault="0073651B" w:rsidP="0073651B">
      <w:pPr>
        <w:spacing w:before="48" w:after="48"/>
        <w:ind w:right="-2"/>
        <w:rPr>
          <w:sz w:val="28"/>
        </w:rPr>
      </w:pPr>
      <w:r>
        <w:rPr>
          <w:sz w:val="28"/>
        </w:rPr>
        <w:t>- формировать способность адаптироваться в современном обществе;</w:t>
      </w:r>
    </w:p>
    <w:p w:rsidR="0073651B" w:rsidRDefault="0073651B" w:rsidP="0073651B">
      <w:pPr>
        <w:spacing w:before="48" w:after="48"/>
        <w:ind w:right="-2"/>
        <w:rPr>
          <w:sz w:val="28"/>
        </w:rPr>
      </w:pPr>
      <w:r>
        <w:rPr>
          <w:sz w:val="28"/>
        </w:rPr>
        <w:t>- воспитывать чувство ответственности за личную безопасность и безопасность других участников дорожного движения.</w:t>
      </w:r>
    </w:p>
    <w:p w:rsidR="0073651B" w:rsidRDefault="0073651B" w:rsidP="0073651B">
      <w:pPr>
        <w:pStyle w:val="a6"/>
        <w:widowControl w:val="0"/>
        <w:tabs>
          <w:tab w:val="left" w:pos="712"/>
        </w:tabs>
        <w:spacing w:before="1"/>
        <w:ind w:left="0" w:right="405"/>
        <w:contextualSpacing w:val="0"/>
        <w:rPr>
          <w:sz w:val="28"/>
        </w:rPr>
      </w:pPr>
      <w:r>
        <w:rPr>
          <w:sz w:val="28"/>
        </w:rPr>
        <w:t>- воспитывать</w:t>
      </w:r>
      <w:r>
        <w:rPr>
          <w:spacing w:val="1"/>
          <w:sz w:val="28"/>
        </w:rPr>
        <w:t xml:space="preserve"> </w:t>
      </w:r>
      <w:r>
        <w:rPr>
          <w:sz w:val="28"/>
        </w:rPr>
        <w:t>чувство</w:t>
      </w:r>
      <w:r>
        <w:rPr>
          <w:spacing w:val="1"/>
          <w:sz w:val="28"/>
        </w:rPr>
        <w:t xml:space="preserve"> </w:t>
      </w:r>
      <w:r>
        <w:rPr>
          <w:sz w:val="28"/>
        </w:rPr>
        <w:t>бережного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окружающему</w:t>
      </w:r>
      <w:r>
        <w:rPr>
          <w:spacing w:val="1"/>
          <w:sz w:val="28"/>
        </w:rPr>
        <w:t xml:space="preserve"> </w:t>
      </w:r>
      <w:r>
        <w:rPr>
          <w:sz w:val="28"/>
        </w:rPr>
        <w:t>предметному</w:t>
      </w:r>
      <w:r>
        <w:rPr>
          <w:spacing w:val="1"/>
          <w:sz w:val="28"/>
        </w:rPr>
        <w:t xml:space="preserve"> </w:t>
      </w:r>
      <w:r>
        <w:rPr>
          <w:sz w:val="28"/>
        </w:rPr>
        <w:t>пространству,</w:t>
      </w:r>
      <w:r>
        <w:rPr>
          <w:spacing w:val="1"/>
          <w:sz w:val="28"/>
        </w:rPr>
        <w:t xml:space="preserve"> </w:t>
      </w:r>
      <w:r>
        <w:rPr>
          <w:sz w:val="28"/>
        </w:rPr>
        <w:t>к</w:t>
      </w:r>
      <w:r>
        <w:rPr>
          <w:spacing w:val="1"/>
          <w:sz w:val="28"/>
        </w:rPr>
        <w:t xml:space="preserve"> </w:t>
      </w:r>
      <w:r>
        <w:rPr>
          <w:sz w:val="28"/>
        </w:rPr>
        <w:t>природе,</w:t>
      </w:r>
      <w:r>
        <w:rPr>
          <w:spacing w:val="1"/>
          <w:sz w:val="28"/>
        </w:rPr>
        <w:t xml:space="preserve"> </w:t>
      </w:r>
      <w:r>
        <w:rPr>
          <w:sz w:val="28"/>
        </w:rPr>
        <w:t>к</w:t>
      </w:r>
      <w:r>
        <w:rPr>
          <w:spacing w:val="1"/>
          <w:sz w:val="28"/>
        </w:rPr>
        <w:t xml:space="preserve"> </w:t>
      </w:r>
      <w:r>
        <w:rPr>
          <w:sz w:val="28"/>
        </w:rPr>
        <w:t>национальным</w:t>
      </w:r>
      <w:r>
        <w:rPr>
          <w:spacing w:val="1"/>
          <w:sz w:val="28"/>
        </w:rPr>
        <w:t xml:space="preserve"> </w:t>
      </w:r>
      <w:r>
        <w:rPr>
          <w:sz w:val="28"/>
        </w:rPr>
        <w:t>традициям</w:t>
      </w:r>
      <w:r>
        <w:rPr>
          <w:spacing w:val="1"/>
          <w:sz w:val="28"/>
        </w:rPr>
        <w:t xml:space="preserve"> </w:t>
      </w:r>
      <w:r>
        <w:rPr>
          <w:sz w:val="28"/>
        </w:rPr>
        <w:t>и</w:t>
      </w:r>
      <w:r>
        <w:rPr>
          <w:spacing w:val="1"/>
          <w:sz w:val="28"/>
        </w:rPr>
        <w:t xml:space="preserve"> </w:t>
      </w:r>
      <w:r>
        <w:rPr>
          <w:sz w:val="28"/>
        </w:rPr>
        <w:t>культуре</w:t>
      </w:r>
      <w:r>
        <w:rPr>
          <w:spacing w:val="1"/>
          <w:sz w:val="28"/>
        </w:rPr>
        <w:t xml:space="preserve"> </w:t>
      </w:r>
      <w:r>
        <w:rPr>
          <w:sz w:val="28"/>
        </w:rPr>
        <w:t>родного</w:t>
      </w:r>
      <w:r>
        <w:rPr>
          <w:spacing w:val="1"/>
          <w:sz w:val="28"/>
        </w:rPr>
        <w:t xml:space="preserve"> </w:t>
      </w:r>
      <w:r>
        <w:rPr>
          <w:sz w:val="28"/>
        </w:rPr>
        <w:t>края,</w:t>
      </w:r>
      <w:r>
        <w:rPr>
          <w:spacing w:val="1"/>
          <w:sz w:val="28"/>
        </w:rPr>
        <w:t xml:space="preserve"> </w:t>
      </w:r>
      <w:r>
        <w:rPr>
          <w:sz w:val="28"/>
        </w:rPr>
        <w:t>толерантность;</w:t>
      </w:r>
    </w:p>
    <w:p w:rsidR="0073651B" w:rsidRDefault="0073651B" w:rsidP="0073651B">
      <w:pPr>
        <w:pStyle w:val="a6"/>
        <w:widowControl w:val="0"/>
        <w:tabs>
          <w:tab w:val="left" w:pos="474"/>
        </w:tabs>
        <w:ind w:left="0"/>
        <w:contextualSpacing w:val="0"/>
        <w:rPr>
          <w:sz w:val="28"/>
        </w:rPr>
      </w:pPr>
      <w:r>
        <w:rPr>
          <w:sz w:val="28"/>
        </w:rPr>
        <w:t>- воспитывать</w:t>
      </w:r>
      <w:r>
        <w:rPr>
          <w:spacing w:val="-5"/>
          <w:sz w:val="28"/>
        </w:rPr>
        <w:t xml:space="preserve"> </w:t>
      </w:r>
      <w:r>
        <w:rPr>
          <w:sz w:val="28"/>
        </w:rPr>
        <w:t>потребность</w:t>
      </w:r>
      <w:r>
        <w:rPr>
          <w:spacing w:val="-4"/>
          <w:sz w:val="28"/>
        </w:rPr>
        <w:t xml:space="preserve"> </w:t>
      </w:r>
      <w:r>
        <w:rPr>
          <w:sz w:val="28"/>
        </w:rPr>
        <w:t>в</w:t>
      </w:r>
      <w:r>
        <w:rPr>
          <w:spacing w:val="-5"/>
          <w:sz w:val="28"/>
        </w:rPr>
        <w:t xml:space="preserve"> </w:t>
      </w:r>
      <w:r>
        <w:rPr>
          <w:sz w:val="28"/>
        </w:rPr>
        <w:t>здоровом</w:t>
      </w:r>
      <w:r>
        <w:rPr>
          <w:spacing w:val="-3"/>
          <w:sz w:val="28"/>
        </w:rPr>
        <w:t xml:space="preserve"> </w:t>
      </w:r>
      <w:r>
        <w:rPr>
          <w:sz w:val="28"/>
        </w:rPr>
        <w:t>образе</w:t>
      </w:r>
      <w:r>
        <w:rPr>
          <w:spacing w:val="-4"/>
          <w:sz w:val="28"/>
        </w:rPr>
        <w:t xml:space="preserve"> </w:t>
      </w:r>
      <w:r>
        <w:rPr>
          <w:sz w:val="28"/>
        </w:rPr>
        <w:t>жизни;</w:t>
      </w:r>
    </w:p>
    <w:p w:rsidR="0073651B" w:rsidRDefault="0073651B" w:rsidP="0073651B">
      <w:pPr>
        <w:spacing w:before="48" w:after="48"/>
        <w:ind w:right="-2"/>
        <w:rPr>
          <w:sz w:val="28"/>
        </w:rPr>
      </w:pPr>
      <w:r>
        <w:rPr>
          <w:sz w:val="28"/>
        </w:rPr>
        <w:t>- воспитывать коммуникативную культуру, стремление к сотрудничеству, сотворчеству.</w:t>
      </w:r>
    </w:p>
    <w:p w:rsidR="009A4090" w:rsidRPr="00E80360" w:rsidRDefault="009A4090" w:rsidP="009A4090">
      <w:pPr>
        <w:shd w:val="clear" w:color="auto" w:fill="FFFFFF"/>
        <w:ind w:firstLine="567"/>
        <w:rPr>
          <w:sz w:val="28"/>
          <w:szCs w:val="28"/>
        </w:rPr>
      </w:pPr>
      <w:r w:rsidRPr="00E80360">
        <w:rPr>
          <w:sz w:val="28"/>
          <w:szCs w:val="28"/>
        </w:rPr>
        <w:t xml:space="preserve">Программа </w:t>
      </w:r>
      <w:r w:rsidRPr="00E80360">
        <w:rPr>
          <w:bCs/>
          <w:sz w:val="28"/>
          <w:szCs w:val="28"/>
        </w:rPr>
        <w:t>ориентирована</w:t>
      </w:r>
      <w:r w:rsidRPr="00E80360">
        <w:rPr>
          <w:sz w:val="28"/>
          <w:szCs w:val="28"/>
        </w:rPr>
        <w:t xml:space="preserve"> на гармоничное развитие личности, </w:t>
      </w:r>
      <w:r w:rsidRPr="00E80360">
        <w:rPr>
          <w:bCs/>
          <w:sz w:val="28"/>
          <w:szCs w:val="28"/>
        </w:rPr>
        <w:t>развитие общей и эстетической культуры учащихся, художественных способностей и склонностей,</w:t>
      </w:r>
      <w:r w:rsidRPr="00E80360">
        <w:rPr>
          <w:bCs/>
          <w:i/>
          <w:sz w:val="28"/>
          <w:szCs w:val="28"/>
        </w:rPr>
        <w:t xml:space="preserve"> </w:t>
      </w:r>
      <w:r w:rsidRPr="00E80360">
        <w:rPr>
          <w:bCs/>
          <w:sz w:val="28"/>
          <w:szCs w:val="28"/>
        </w:rPr>
        <w:t xml:space="preserve">носит ярко выраженный креативный характер, предусматривая возможность творческого самовыражения, творческой импровизации,  </w:t>
      </w:r>
      <w:r w:rsidRPr="00E80360">
        <w:rPr>
          <w:sz w:val="28"/>
          <w:szCs w:val="28"/>
        </w:rPr>
        <w:t xml:space="preserve">формирование у воспитанников артистических  навыков. </w:t>
      </w:r>
    </w:p>
    <w:p w:rsidR="009A4090" w:rsidRDefault="009A4090" w:rsidP="009A4090">
      <w:pPr>
        <w:shd w:val="clear" w:color="auto" w:fill="FFFFFF"/>
        <w:ind w:firstLine="567"/>
        <w:rPr>
          <w:bCs/>
          <w:sz w:val="28"/>
          <w:szCs w:val="28"/>
        </w:rPr>
      </w:pPr>
      <w:r w:rsidRPr="00E80360">
        <w:rPr>
          <w:bCs/>
          <w:sz w:val="28"/>
          <w:szCs w:val="28"/>
        </w:rPr>
        <w:t>Предмет изучения - основы театрального искусства, азы актерского исполнительского мастерства.</w:t>
      </w:r>
    </w:p>
    <w:p w:rsidR="0073651B" w:rsidRPr="00D174A3" w:rsidRDefault="0073651B" w:rsidP="0073651B">
      <w:pPr>
        <w:spacing w:before="48" w:after="48"/>
        <w:ind w:right="-2" w:firstLine="709"/>
        <w:rPr>
          <w:sz w:val="28"/>
        </w:rPr>
      </w:pPr>
      <w:r w:rsidRPr="00D174A3">
        <w:rPr>
          <w:sz w:val="28"/>
        </w:rPr>
        <w:t xml:space="preserve">Вокальное искусство обладает огромной силой в воспитании творческой, всесторонне развитой личности. Вокальные занятия совершенствуют детей физически, укрепляют их здоровье. Они способствуют правильному развитию дыхательного аппарата.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индивида к сложным условиям или </w:t>
      </w:r>
      <w:r w:rsidRPr="00D174A3">
        <w:rPr>
          <w:sz w:val="28"/>
        </w:rPr>
        <w:lastRenderedPageBreak/>
        <w:t>ситуациям. Для детей с речевой патологией пение является одним из факторов улучшения речи.</w:t>
      </w:r>
    </w:p>
    <w:p w:rsidR="0073651B" w:rsidRDefault="0073651B" w:rsidP="0073651B">
      <w:pPr>
        <w:pStyle w:val="af1"/>
        <w:ind w:firstLine="19"/>
        <w:jc w:val="left"/>
        <w:rPr>
          <w:b/>
          <w:i/>
        </w:rPr>
      </w:pPr>
      <w:r>
        <w:rPr>
          <w:rStyle w:val="af3"/>
          <w:sz w:val="28"/>
        </w:rPr>
        <w:t>Планируемые результаты освоения программы</w:t>
      </w:r>
      <w:r>
        <w:rPr>
          <w:b/>
        </w:rPr>
        <w:t xml:space="preserve"> </w:t>
      </w:r>
    </w:p>
    <w:p w:rsidR="0073651B" w:rsidRPr="000E198A" w:rsidRDefault="0073651B" w:rsidP="0073651B">
      <w:pPr>
        <w:spacing w:before="48" w:after="48"/>
        <w:rPr>
          <w:i/>
          <w:sz w:val="28"/>
          <w:highlight w:val="white"/>
        </w:rPr>
      </w:pPr>
      <w:r w:rsidRPr="000E198A">
        <w:rPr>
          <w:i/>
          <w:sz w:val="28"/>
          <w:highlight w:val="white"/>
        </w:rPr>
        <w:t>1 год обучения</w:t>
      </w:r>
    </w:p>
    <w:p w:rsidR="0073651B" w:rsidRDefault="0073651B" w:rsidP="0073651B">
      <w:pPr>
        <w:pStyle w:val="311"/>
        <w:spacing w:before="48" w:after="48" w:line="240" w:lineRule="auto"/>
        <w:rPr>
          <w:sz w:val="28"/>
        </w:rPr>
      </w:pPr>
      <w:r>
        <w:rPr>
          <w:rStyle w:val="32"/>
          <w:i/>
          <w:sz w:val="28"/>
        </w:rPr>
        <w:t>Метапредметные</w:t>
      </w:r>
    </w:p>
    <w:p w:rsidR="0073651B" w:rsidRDefault="0073651B" w:rsidP="0073651B">
      <w:pPr>
        <w:pStyle w:val="41"/>
        <w:tabs>
          <w:tab w:val="left" w:pos="695"/>
        </w:tabs>
        <w:spacing w:before="48" w:after="48" w:line="240" w:lineRule="auto"/>
        <w:ind w:firstLine="0"/>
        <w:jc w:val="both"/>
        <w:rPr>
          <w:sz w:val="28"/>
        </w:rPr>
      </w:pPr>
      <w:r>
        <w:rPr>
          <w:sz w:val="28"/>
        </w:rPr>
        <w:t>- выделять главное;</w:t>
      </w:r>
    </w:p>
    <w:p w:rsidR="0073651B" w:rsidRDefault="0073651B" w:rsidP="0073651B">
      <w:pPr>
        <w:pStyle w:val="41"/>
        <w:tabs>
          <w:tab w:val="left" w:pos="714"/>
        </w:tabs>
        <w:spacing w:before="48" w:after="48" w:line="240" w:lineRule="auto"/>
        <w:ind w:firstLine="0"/>
        <w:jc w:val="both"/>
        <w:rPr>
          <w:sz w:val="28"/>
        </w:rPr>
      </w:pPr>
      <w:r>
        <w:rPr>
          <w:sz w:val="28"/>
        </w:rPr>
        <w:t>- понимать творческую задачу;</w:t>
      </w:r>
    </w:p>
    <w:p w:rsidR="0073651B" w:rsidRDefault="0073651B" w:rsidP="0073651B">
      <w:pPr>
        <w:pStyle w:val="41"/>
        <w:tabs>
          <w:tab w:val="left" w:pos="714"/>
        </w:tabs>
        <w:spacing w:before="48" w:after="48" w:line="240" w:lineRule="auto"/>
        <w:ind w:firstLine="0"/>
        <w:jc w:val="both"/>
        <w:rPr>
          <w:sz w:val="28"/>
        </w:rPr>
      </w:pPr>
      <w:r>
        <w:rPr>
          <w:sz w:val="28"/>
        </w:rPr>
        <w:t>- работать с дополнительной литературой, разными источниками информации;</w:t>
      </w:r>
    </w:p>
    <w:p w:rsidR="0073651B" w:rsidRDefault="0073651B" w:rsidP="0073651B">
      <w:pPr>
        <w:pStyle w:val="41"/>
        <w:tabs>
          <w:tab w:val="left" w:pos="714"/>
        </w:tabs>
        <w:spacing w:before="48" w:after="48" w:line="240" w:lineRule="auto"/>
        <w:ind w:firstLine="0"/>
        <w:jc w:val="both"/>
        <w:rPr>
          <w:sz w:val="28"/>
        </w:rPr>
      </w:pPr>
      <w:r>
        <w:rPr>
          <w:sz w:val="28"/>
        </w:rPr>
        <w:t>- работать индивидуально, в группе;</w:t>
      </w:r>
    </w:p>
    <w:p w:rsidR="0073651B" w:rsidRDefault="0073651B" w:rsidP="0073651B">
      <w:pPr>
        <w:pStyle w:val="41"/>
        <w:tabs>
          <w:tab w:val="left" w:pos="714"/>
        </w:tabs>
        <w:spacing w:before="48" w:after="48" w:line="240" w:lineRule="auto"/>
        <w:ind w:firstLine="0"/>
        <w:jc w:val="both"/>
        <w:rPr>
          <w:sz w:val="28"/>
        </w:rPr>
      </w:pPr>
      <w:r>
        <w:rPr>
          <w:sz w:val="28"/>
        </w:rPr>
        <w:t>- представлять выполненную работу;</w:t>
      </w:r>
    </w:p>
    <w:p w:rsidR="0073651B" w:rsidRDefault="0073651B" w:rsidP="0073651B">
      <w:pPr>
        <w:rPr>
          <w:sz w:val="28"/>
        </w:rPr>
      </w:pPr>
      <w:r>
        <w:rPr>
          <w:sz w:val="28"/>
        </w:rPr>
        <w:t>- владеть позитивной самооценкой своих творческих возможностей;</w:t>
      </w:r>
    </w:p>
    <w:p w:rsidR="0073651B" w:rsidRDefault="0073651B" w:rsidP="0073651B">
      <w:pPr>
        <w:spacing w:before="48" w:after="48"/>
        <w:rPr>
          <w:sz w:val="28"/>
        </w:rPr>
      </w:pPr>
      <w:r>
        <w:rPr>
          <w:sz w:val="28"/>
        </w:rPr>
        <w:t>- проявлять заинтересованность в творческой деятельности, как в способе самопознания и познания мира.</w:t>
      </w:r>
    </w:p>
    <w:p w:rsidR="0073651B" w:rsidRDefault="0073651B" w:rsidP="0073651B">
      <w:pPr>
        <w:spacing w:before="48" w:after="48"/>
        <w:ind w:right="-2"/>
        <w:rPr>
          <w:sz w:val="28"/>
        </w:rPr>
      </w:pPr>
      <w:r>
        <w:rPr>
          <w:sz w:val="28"/>
        </w:rPr>
        <w:t>- уметь работать с разными источниками информации, развивать критическое мышление.</w:t>
      </w:r>
    </w:p>
    <w:p w:rsidR="0073651B" w:rsidRPr="000E198A" w:rsidRDefault="0073651B" w:rsidP="0073651B">
      <w:pPr>
        <w:spacing w:before="48" w:after="48"/>
        <w:rPr>
          <w:i/>
          <w:sz w:val="28"/>
        </w:rPr>
      </w:pPr>
      <w:r w:rsidRPr="000E198A">
        <w:rPr>
          <w:i/>
          <w:sz w:val="28"/>
        </w:rPr>
        <w:t>Личностные</w:t>
      </w:r>
    </w:p>
    <w:p w:rsidR="0073651B" w:rsidRDefault="0073651B" w:rsidP="0073651B">
      <w:pPr>
        <w:pStyle w:val="41"/>
        <w:tabs>
          <w:tab w:val="left" w:pos="695"/>
        </w:tabs>
        <w:spacing w:before="48" w:after="48" w:line="240" w:lineRule="auto"/>
        <w:ind w:firstLine="0"/>
        <w:jc w:val="both"/>
        <w:rPr>
          <w:sz w:val="28"/>
        </w:rPr>
      </w:pPr>
      <w:r>
        <w:rPr>
          <w:sz w:val="28"/>
        </w:rPr>
        <w:t>- проявлять активность, готовность к выдвижению идей и предложений;</w:t>
      </w:r>
    </w:p>
    <w:p w:rsidR="0073651B" w:rsidRDefault="0073651B" w:rsidP="0073651B">
      <w:pPr>
        <w:pStyle w:val="41"/>
        <w:tabs>
          <w:tab w:val="left" w:pos="695"/>
        </w:tabs>
        <w:spacing w:before="48" w:after="48" w:line="240" w:lineRule="auto"/>
        <w:ind w:firstLine="0"/>
        <w:jc w:val="both"/>
        <w:rPr>
          <w:sz w:val="28"/>
        </w:rPr>
      </w:pPr>
      <w:r>
        <w:rPr>
          <w:sz w:val="28"/>
        </w:rPr>
        <w:t>- проявлять силу воли, упорство в достижении цели;</w:t>
      </w:r>
    </w:p>
    <w:p w:rsidR="0073651B" w:rsidRDefault="0073651B" w:rsidP="0073651B">
      <w:pPr>
        <w:pStyle w:val="41"/>
        <w:tabs>
          <w:tab w:val="left" w:pos="695"/>
        </w:tabs>
        <w:spacing w:before="48" w:after="48" w:line="240" w:lineRule="auto"/>
        <w:ind w:firstLine="0"/>
        <w:jc w:val="both"/>
        <w:rPr>
          <w:sz w:val="28"/>
        </w:rPr>
      </w:pPr>
      <w:r>
        <w:rPr>
          <w:sz w:val="28"/>
        </w:rPr>
        <w:t>- владеть навыками работы в группе;</w:t>
      </w:r>
    </w:p>
    <w:p w:rsidR="0073651B" w:rsidRDefault="0073651B" w:rsidP="0073651B">
      <w:pPr>
        <w:pStyle w:val="41"/>
        <w:tabs>
          <w:tab w:val="left" w:pos="695"/>
        </w:tabs>
        <w:spacing w:before="48" w:after="48" w:line="240" w:lineRule="auto"/>
        <w:ind w:firstLine="0"/>
        <w:jc w:val="both"/>
        <w:rPr>
          <w:sz w:val="28"/>
        </w:rPr>
      </w:pPr>
      <w:r>
        <w:rPr>
          <w:sz w:val="28"/>
        </w:rPr>
        <w:t>- понимать ценность здоровья;</w:t>
      </w:r>
    </w:p>
    <w:p w:rsidR="0073651B" w:rsidRDefault="0073651B" w:rsidP="0073651B">
      <w:pPr>
        <w:spacing w:before="48" w:after="48"/>
        <w:rPr>
          <w:sz w:val="28"/>
        </w:rPr>
      </w:pPr>
      <w:r>
        <w:rPr>
          <w:sz w:val="28"/>
        </w:rPr>
        <w:t>- проявлять ответственность, исполнительность, трудолюбие, аккуратность и др.;</w:t>
      </w:r>
    </w:p>
    <w:p w:rsidR="0073651B" w:rsidRDefault="0073651B" w:rsidP="0073651B">
      <w:pPr>
        <w:spacing w:before="48" w:after="48"/>
        <w:rPr>
          <w:sz w:val="28"/>
        </w:rPr>
      </w:pPr>
      <w:r>
        <w:rPr>
          <w:sz w:val="28"/>
        </w:rPr>
        <w:t>- проявлять потребность и навыки коллективного взаимодействия через вовлечение в общее творческое дело;</w:t>
      </w:r>
    </w:p>
    <w:p w:rsidR="0073651B" w:rsidRDefault="0073651B" w:rsidP="0073651B">
      <w:pPr>
        <w:spacing w:before="48" w:after="48"/>
        <w:ind w:right="-2"/>
        <w:rPr>
          <w:sz w:val="28"/>
        </w:rPr>
      </w:pPr>
      <w:r>
        <w:rPr>
          <w:sz w:val="28"/>
        </w:rPr>
        <w:t xml:space="preserve">- понимать причины успеха в учебной деятельности; </w:t>
      </w:r>
    </w:p>
    <w:p w:rsidR="0073651B" w:rsidRDefault="0073651B" w:rsidP="0073651B">
      <w:pPr>
        <w:spacing w:before="48" w:after="48"/>
        <w:ind w:right="-2"/>
        <w:rPr>
          <w:i/>
          <w:color w:val="FF0000"/>
          <w:sz w:val="28"/>
        </w:rPr>
      </w:pPr>
      <w:r>
        <w:rPr>
          <w:sz w:val="28"/>
        </w:rPr>
        <w:t>- позитивно оценивать свои музыкально – творческие способности.</w:t>
      </w:r>
    </w:p>
    <w:p w:rsidR="0073651B" w:rsidRPr="000E198A" w:rsidRDefault="0073651B" w:rsidP="0073651B">
      <w:pPr>
        <w:tabs>
          <w:tab w:val="left" w:pos="142"/>
        </w:tabs>
        <w:spacing w:before="48" w:after="48"/>
        <w:rPr>
          <w:i/>
          <w:sz w:val="28"/>
        </w:rPr>
      </w:pPr>
      <w:r w:rsidRPr="000E198A">
        <w:rPr>
          <w:i/>
          <w:sz w:val="28"/>
        </w:rPr>
        <w:t>Предметные</w:t>
      </w:r>
    </w:p>
    <w:p w:rsidR="0073651B" w:rsidRDefault="0073651B" w:rsidP="0073651B">
      <w:pPr>
        <w:tabs>
          <w:tab w:val="left" w:pos="142"/>
        </w:tabs>
        <w:spacing w:before="48" w:after="48"/>
        <w:rPr>
          <w:i/>
          <w:sz w:val="28"/>
        </w:rPr>
      </w:pPr>
      <w:r>
        <w:rPr>
          <w:i/>
          <w:sz w:val="28"/>
        </w:rPr>
        <w:t xml:space="preserve">К концу  первого года обучения обучающийся будет </w:t>
      </w:r>
    </w:p>
    <w:p w:rsidR="0073651B" w:rsidRDefault="0073651B" w:rsidP="0073651B">
      <w:pPr>
        <w:tabs>
          <w:tab w:val="left" w:pos="142"/>
        </w:tabs>
        <w:spacing w:before="48" w:after="48"/>
        <w:rPr>
          <w:i/>
          <w:sz w:val="28"/>
        </w:rPr>
      </w:pPr>
      <w:r>
        <w:rPr>
          <w:i/>
          <w:sz w:val="28"/>
        </w:rPr>
        <w:t>знать:</w:t>
      </w:r>
    </w:p>
    <w:p w:rsidR="0073651B" w:rsidRDefault="0073651B" w:rsidP="0073651B">
      <w:pPr>
        <w:spacing w:before="48" w:after="48"/>
        <w:ind w:right="-2"/>
        <w:rPr>
          <w:spacing w:val="-10"/>
          <w:sz w:val="28"/>
        </w:rPr>
      </w:pPr>
      <w:r>
        <w:rPr>
          <w:spacing w:val="-10"/>
          <w:sz w:val="28"/>
        </w:rPr>
        <w:t>- понятия «темп», «музыкальные размеры», «характер музыки», «художественный образ»;</w:t>
      </w:r>
    </w:p>
    <w:p w:rsidR="0073651B" w:rsidRDefault="0073651B" w:rsidP="0073651B">
      <w:pPr>
        <w:spacing w:before="48" w:after="48"/>
        <w:ind w:right="-2"/>
        <w:rPr>
          <w:sz w:val="28"/>
        </w:rPr>
      </w:pPr>
      <w:r>
        <w:rPr>
          <w:sz w:val="28"/>
        </w:rPr>
        <w:t>- строение артикуляционного аппарата;</w:t>
      </w:r>
    </w:p>
    <w:p w:rsidR="0073651B" w:rsidRDefault="0073651B" w:rsidP="0073651B">
      <w:pPr>
        <w:spacing w:before="48" w:after="48"/>
        <w:ind w:right="-2"/>
        <w:rPr>
          <w:sz w:val="28"/>
        </w:rPr>
      </w:pPr>
      <w:r>
        <w:rPr>
          <w:sz w:val="28"/>
        </w:rPr>
        <w:t>- особенности и возможности певческого голоса;</w:t>
      </w:r>
    </w:p>
    <w:p w:rsidR="0073651B" w:rsidRDefault="0073651B" w:rsidP="0073651B">
      <w:pPr>
        <w:spacing w:before="48" w:after="48"/>
        <w:ind w:right="-2"/>
        <w:rPr>
          <w:sz w:val="28"/>
        </w:rPr>
      </w:pPr>
      <w:r>
        <w:rPr>
          <w:sz w:val="28"/>
        </w:rPr>
        <w:t>- гигиену певческого голоса;</w:t>
      </w:r>
    </w:p>
    <w:p w:rsidR="0073651B" w:rsidRDefault="0073651B" w:rsidP="0073651B">
      <w:pPr>
        <w:spacing w:before="48" w:after="48"/>
        <w:ind w:right="-2"/>
        <w:rPr>
          <w:sz w:val="28"/>
        </w:rPr>
      </w:pPr>
      <w:r>
        <w:rPr>
          <w:sz w:val="28"/>
        </w:rPr>
        <w:t>- понимать по требованию педагога слова – петь «мягко, нежно, легко»;</w:t>
      </w:r>
    </w:p>
    <w:p w:rsidR="0073651B" w:rsidRDefault="0073651B" w:rsidP="0073651B">
      <w:pPr>
        <w:spacing w:before="48" w:after="48"/>
        <w:ind w:right="-2"/>
        <w:rPr>
          <w:sz w:val="28"/>
        </w:rPr>
      </w:pPr>
      <w:r>
        <w:rPr>
          <w:i/>
          <w:sz w:val="28"/>
        </w:rPr>
        <w:t>уметь:</w:t>
      </w:r>
    </w:p>
    <w:p w:rsidR="0073651B" w:rsidRDefault="0073651B" w:rsidP="0073651B">
      <w:pPr>
        <w:spacing w:before="48" w:after="48"/>
        <w:ind w:right="-2"/>
        <w:rPr>
          <w:sz w:val="28"/>
        </w:rPr>
      </w:pPr>
      <w:r>
        <w:rPr>
          <w:sz w:val="28"/>
        </w:rPr>
        <w:t>- правильно дышать: делать небольшой спокойный вдох, не поднимая плеч;</w:t>
      </w:r>
    </w:p>
    <w:p w:rsidR="0073651B" w:rsidRDefault="0073651B" w:rsidP="0073651B">
      <w:pPr>
        <w:spacing w:before="48" w:after="48"/>
        <w:ind w:right="-2"/>
        <w:rPr>
          <w:sz w:val="28"/>
        </w:rPr>
      </w:pPr>
      <w:r>
        <w:rPr>
          <w:sz w:val="28"/>
        </w:rPr>
        <w:t>- петь короткие фразы на одном дыхании;</w:t>
      </w:r>
    </w:p>
    <w:p w:rsidR="0073651B" w:rsidRDefault="0073651B" w:rsidP="0073651B">
      <w:pPr>
        <w:spacing w:before="48" w:after="48"/>
        <w:ind w:right="-2"/>
        <w:rPr>
          <w:sz w:val="28"/>
        </w:rPr>
      </w:pPr>
      <w:r>
        <w:rPr>
          <w:sz w:val="28"/>
        </w:rPr>
        <w:t>- в подвижных песнях делать быстрый вдох;</w:t>
      </w:r>
    </w:p>
    <w:p w:rsidR="0073651B" w:rsidRDefault="0073651B" w:rsidP="0073651B">
      <w:pPr>
        <w:spacing w:before="48" w:after="48"/>
        <w:ind w:right="-2"/>
        <w:rPr>
          <w:sz w:val="28"/>
        </w:rPr>
      </w:pPr>
      <w:r>
        <w:rPr>
          <w:sz w:val="28"/>
        </w:rPr>
        <w:t>- петь без сопровождения отдельные попевки и фразы из песен;</w:t>
      </w:r>
    </w:p>
    <w:p w:rsidR="0073651B" w:rsidRDefault="0073651B" w:rsidP="0073651B">
      <w:pPr>
        <w:spacing w:before="48" w:after="48"/>
        <w:ind w:right="-2"/>
        <w:rPr>
          <w:sz w:val="28"/>
        </w:rPr>
      </w:pPr>
      <w:r>
        <w:rPr>
          <w:sz w:val="28"/>
        </w:rPr>
        <w:t>- петь легким звуком, без напряжения;</w:t>
      </w:r>
    </w:p>
    <w:p w:rsidR="0073651B" w:rsidRDefault="0073651B" w:rsidP="0073651B">
      <w:pPr>
        <w:spacing w:before="48" w:after="48"/>
        <w:ind w:right="-2"/>
        <w:rPr>
          <w:sz w:val="28"/>
        </w:rPr>
      </w:pPr>
      <w:r>
        <w:rPr>
          <w:sz w:val="28"/>
        </w:rPr>
        <w:lastRenderedPageBreak/>
        <w:t>- петь выразительно, осмысленно, в спокойном темпе хотя бы фразу с ярко выраженной конкретной тематикой игрового характера.</w:t>
      </w:r>
    </w:p>
    <w:p w:rsidR="0073651B" w:rsidRDefault="0073651B" w:rsidP="0073651B">
      <w:pPr>
        <w:spacing w:before="48" w:after="48"/>
        <w:ind w:right="-2"/>
        <w:rPr>
          <w:sz w:val="28"/>
        </w:rPr>
      </w:pPr>
      <w:r>
        <w:rPr>
          <w:sz w:val="28"/>
        </w:rPr>
        <w:t>- правила поведения на занятиях;</w:t>
      </w:r>
    </w:p>
    <w:p w:rsidR="0073651B" w:rsidRDefault="0073651B" w:rsidP="0073651B">
      <w:pPr>
        <w:spacing w:before="48" w:after="48"/>
        <w:ind w:right="-2"/>
        <w:rPr>
          <w:sz w:val="28"/>
        </w:rPr>
      </w:pPr>
      <w:r>
        <w:rPr>
          <w:sz w:val="28"/>
        </w:rPr>
        <w:t>- правила дорожного движения;</w:t>
      </w:r>
    </w:p>
    <w:p w:rsidR="0073651B" w:rsidRDefault="0073651B" w:rsidP="0073651B">
      <w:pPr>
        <w:pStyle w:val="a6"/>
        <w:spacing w:before="48" w:after="48"/>
        <w:ind w:left="0" w:right="-2"/>
        <w:rPr>
          <w:sz w:val="28"/>
        </w:rPr>
      </w:pPr>
      <w:r>
        <w:rPr>
          <w:sz w:val="28"/>
        </w:rPr>
        <w:t>- использовать первоначальные навыки актерской выразительности;</w:t>
      </w:r>
    </w:p>
    <w:p w:rsidR="0073651B" w:rsidRDefault="0073651B" w:rsidP="0073651B">
      <w:pPr>
        <w:pStyle w:val="a6"/>
        <w:spacing w:before="48" w:after="48"/>
        <w:ind w:left="0" w:right="-2"/>
        <w:rPr>
          <w:sz w:val="28"/>
        </w:rPr>
      </w:pPr>
      <w:r>
        <w:rPr>
          <w:sz w:val="28"/>
        </w:rPr>
        <w:t>- слушать музыку;</w:t>
      </w:r>
    </w:p>
    <w:p w:rsidR="0073651B" w:rsidRDefault="0073651B" w:rsidP="0073651B">
      <w:pPr>
        <w:pStyle w:val="a6"/>
        <w:spacing w:before="48" w:after="48"/>
        <w:ind w:left="0" w:right="-2"/>
        <w:rPr>
          <w:sz w:val="28"/>
        </w:rPr>
      </w:pPr>
      <w:r>
        <w:rPr>
          <w:sz w:val="28"/>
        </w:rPr>
        <w:t>- различать музыкальные темпы, соединяя их с элементами упражнений.</w:t>
      </w:r>
    </w:p>
    <w:p w:rsidR="0073651B" w:rsidRPr="000E198A" w:rsidRDefault="0073651B" w:rsidP="0073651B">
      <w:pPr>
        <w:rPr>
          <w:i/>
          <w:sz w:val="28"/>
          <w:highlight w:val="white"/>
        </w:rPr>
      </w:pPr>
      <w:r w:rsidRPr="000E198A">
        <w:rPr>
          <w:i/>
          <w:sz w:val="28"/>
          <w:highlight w:val="white"/>
        </w:rPr>
        <w:t>2 год обучения</w:t>
      </w:r>
    </w:p>
    <w:p w:rsidR="0073651B" w:rsidRPr="000E198A" w:rsidRDefault="0073651B" w:rsidP="0073651B">
      <w:pPr>
        <w:rPr>
          <w:i/>
          <w:sz w:val="28"/>
        </w:rPr>
      </w:pPr>
      <w:r w:rsidRPr="000E198A">
        <w:rPr>
          <w:i/>
          <w:sz w:val="28"/>
          <w:highlight w:val="white"/>
        </w:rPr>
        <w:t>Метапредметные</w:t>
      </w:r>
    </w:p>
    <w:p w:rsidR="0073651B" w:rsidRDefault="0073651B" w:rsidP="0073651B">
      <w:pPr>
        <w:tabs>
          <w:tab w:val="left" w:pos="695"/>
        </w:tabs>
        <w:rPr>
          <w:sz w:val="28"/>
        </w:rPr>
      </w:pPr>
      <w:r>
        <w:rPr>
          <w:sz w:val="28"/>
        </w:rPr>
        <w:t>- выделять главное;</w:t>
      </w:r>
    </w:p>
    <w:p w:rsidR="0073651B" w:rsidRDefault="0073651B" w:rsidP="0073651B">
      <w:pPr>
        <w:tabs>
          <w:tab w:val="left" w:pos="714"/>
        </w:tabs>
        <w:rPr>
          <w:sz w:val="28"/>
        </w:rPr>
      </w:pPr>
      <w:r>
        <w:rPr>
          <w:sz w:val="28"/>
        </w:rPr>
        <w:t>- понимать творческую задачу;</w:t>
      </w:r>
    </w:p>
    <w:p w:rsidR="0073651B" w:rsidRDefault="0073651B" w:rsidP="0073651B">
      <w:pPr>
        <w:tabs>
          <w:tab w:val="left" w:pos="714"/>
        </w:tabs>
        <w:rPr>
          <w:sz w:val="28"/>
        </w:rPr>
      </w:pPr>
      <w:r>
        <w:rPr>
          <w:sz w:val="28"/>
        </w:rPr>
        <w:t>- работать с дополнительной литературой, разными источниками информации;</w:t>
      </w:r>
    </w:p>
    <w:p w:rsidR="0073651B" w:rsidRDefault="0073651B" w:rsidP="0073651B">
      <w:pPr>
        <w:tabs>
          <w:tab w:val="left" w:pos="714"/>
        </w:tabs>
        <w:rPr>
          <w:sz w:val="28"/>
        </w:rPr>
      </w:pPr>
      <w:r>
        <w:rPr>
          <w:sz w:val="28"/>
        </w:rPr>
        <w:t>- соблюдать последовательность;</w:t>
      </w:r>
    </w:p>
    <w:p w:rsidR="0073651B" w:rsidRDefault="0073651B" w:rsidP="0073651B">
      <w:pPr>
        <w:tabs>
          <w:tab w:val="left" w:pos="714"/>
        </w:tabs>
        <w:rPr>
          <w:sz w:val="28"/>
        </w:rPr>
      </w:pPr>
      <w:r>
        <w:rPr>
          <w:sz w:val="28"/>
        </w:rPr>
        <w:t>- работать индивидуально, в группе;</w:t>
      </w:r>
    </w:p>
    <w:p w:rsidR="0073651B" w:rsidRDefault="0073651B" w:rsidP="0073651B">
      <w:pPr>
        <w:tabs>
          <w:tab w:val="left" w:pos="714"/>
        </w:tabs>
        <w:rPr>
          <w:sz w:val="28"/>
        </w:rPr>
      </w:pPr>
      <w:r>
        <w:rPr>
          <w:sz w:val="28"/>
        </w:rPr>
        <w:t>- оформлять результаты деятельности;</w:t>
      </w:r>
    </w:p>
    <w:p w:rsidR="0073651B" w:rsidRDefault="0073651B" w:rsidP="0073651B">
      <w:pPr>
        <w:tabs>
          <w:tab w:val="left" w:pos="714"/>
        </w:tabs>
        <w:rPr>
          <w:sz w:val="28"/>
        </w:rPr>
      </w:pPr>
      <w:r>
        <w:rPr>
          <w:sz w:val="28"/>
        </w:rPr>
        <w:t>- представлять выполненную работу;</w:t>
      </w:r>
    </w:p>
    <w:p w:rsidR="0073651B" w:rsidRDefault="0073651B" w:rsidP="0073651B">
      <w:pPr>
        <w:rPr>
          <w:sz w:val="28"/>
          <w:highlight w:val="white"/>
        </w:rPr>
      </w:pPr>
      <w:r>
        <w:rPr>
          <w:sz w:val="28"/>
          <w:highlight w:val="white"/>
        </w:rPr>
        <w:t>- проявлять фантазию, воображение;</w:t>
      </w:r>
    </w:p>
    <w:p w:rsidR="0073651B" w:rsidRDefault="0073651B" w:rsidP="0073651B">
      <w:pPr>
        <w:rPr>
          <w:sz w:val="28"/>
          <w:highlight w:val="white"/>
        </w:rPr>
      </w:pPr>
      <w:r>
        <w:rPr>
          <w:sz w:val="28"/>
          <w:highlight w:val="white"/>
        </w:rPr>
        <w:t>- проявлять заинтересованность в творческой деятельности, как в способе самопознания и познания мира.</w:t>
      </w:r>
    </w:p>
    <w:p w:rsidR="0073651B" w:rsidRDefault="0073651B" w:rsidP="0073651B">
      <w:pPr>
        <w:ind w:right="-2"/>
        <w:rPr>
          <w:sz w:val="28"/>
        </w:rPr>
      </w:pPr>
      <w:r>
        <w:rPr>
          <w:sz w:val="28"/>
        </w:rPr>
        <w:t>- уметь работать с разными источниками информации, развивать критическое мышление.</w:t>
      </w:r>
    </w:p>
    <w:p w:rsidR="0073651B" w:rsidRPr="000E198A" w:rsidRDefault="0073651B" w:rsidP="0073651B">
      <w:pPr>
        <w:rPr>
          <w:i/>
          <w:sz w:val="28"/>
          <w:highlight w:val="white"/>
        </w:rPr>
      </w:pPr>
      <w:r w:rsidRPr="000E198A">
        <w:rPr>
          <w:i/>
          <w:sz w:val="28"/>
          <w:highlight w:val="white"/>
        </w:rPr>
        <w:t>Личностные</w:t>
      </w:r>
    </w:p>
    <w:p w:rsidR="0073651B" w:rsidRDefault="0073651B" w:rsidP="0073651B">
      <w:pPr>
        <w:tabs>
          <w:tab w:val="left" w:pos="695"/>
        </w:tabs>
        <w:rPr>
          <w:sz w:val="28"/>
        </w:rPr>
      </w:pPr>
      <w:r>
        <w:rPr>
          <w:sz w:val="28"/>
        </w:rPr>
        <w:t>- проявлять активность, готовность к выдвижению идей и предложений;</w:t>
      </w:r>
    </w:p>
    <w:p w:rsidR="0073651B" w:rsidRDefault="0073651B" w:rsidP="0073651B">
      <w:pPr>
        <w:tabs>
          <w:tab w:val="left" w:pos="695"/>
        </w:tabs>
        <w:rPr>
          <w:sz w:val="28"/>
        </w:rPr>
      </w:pPr>
      <w:r>
        <w:rPr>
          <w:sz w:val="28"/>
        </w:rPr>
        <w:t>- проявлять силу воли, упорство в достижении цели;</w:t>
      </w:r>
    </w:p>
    <w:p w:rsidR="0073651B" w:rsidRDefault="0073651B" w:rsidP="0073651B">
      <w:pPr>
        <w:tabs>
          <w:tab w:val="left" w:pos="695"/>
        </w:tabs>
        <w:rPr>
          <w:sz w:val="28"/>
        </w:rPr>
      </w:pPr>
      <w:r>
        <w:rPr>
          <w:sz w:val="28"/>
        </w:rPr>
        <w:t>- владеть навыками работы в группе;</w:t>
      </w:r>
    </w:p>
    <w:p w:rsidR="0073651B" w:rsidRDefault="0073651B" w:rsidP="0073651B">
      <w:pPr>
        <w:tabs>
          <w:tab w:val="left" w:pos="695"/>
        </w:tabs>
        <w:rPr>
          <w:sz w:val="28"/>
        </w:rPr>
      </w:pPr>
      <w:r>
        <w:rPr>
          <w:sz w:val="28"/>
        </w:rPr>
        <w:t>- понимать ценность здоровья;</w:t>
      </w:r>
    </w:p>
    <w:p w:rsidR="0073651B" w:rsidRDefault="0073651B" w:rsidP="0073651B">
      <w:pPr>
        <w:rPr>
          <w:sz w:val="28"/>
          <w:highlight w:val="white"/>
        </w:rPr>
      </w:pPr>
      <w:r>
        <w:rPr>
          <w:sz w:val="28"/>
          <w:highlight w:val="white"/>
        </w:rPr>
        <w:t>- проявлять ответственность, исполнительность, трудолюбие, аккуратность и др.;</w:t>
      </w:r>
    </w:p>
    <w:p w:rsidR="0073651B" w:rsidRDefault="0073651B" w:rsidP="0073651B">
      <w:pPr>
        <w:rPr>
          <w:sz w:val="28"/>
          <w:highlight w:val="white"/>
        </w:rPr>
      </w:pPr>
      <w:r>
        <w:rPr>
          <w:sz w:val="28"/>
          <w:highlight w:val="white"/>
        </w:rPr>
        <w:t>- проявлять потребность и навыки коллективного взаимодействия через вовлечение в общее творческое дело;</w:t>
      </w:r>
    </w:p>
    <w:p w:rsidR="0073651B" w:rsidRDefault="0073651B" w:rsidP="0073651B">
      <w:pPr>
        <w:ind w:right="-2"/>
        <w:rPr>
          <w:sz w:val="28"/>
        </w:rPr>
      </w:pPr>
      <w:r>
        <w:rPr>
          <w:sz w:val="28"/>
        </w:rPr>
        <w:t xml:space="preserve">- понимать причины успеха в учебной деятельности; </w:t>
      </w:r>
    </w:p>
    <w:p w:rsidR="0073651B" w:rsidRDefault="0073651B" w:rsidP="0073651B">
      <w:pPr>
        <w:ind w:right="-2"/>
        <w:rPr>
          <w:i/>
          <w:color w:val="FF0000"/>
          <w:sz w:val="28"/>
        </w:rPr>
      </w:pPr>
      <w:r>
        <w:rPr>
          <w:sz w:val="28"/>
        </w:rPr>
        <w:t>- позитивно оценивать свои музыкально – творческие способности.</w:t>
      </w:r>
    </w:p>
    <w:p w:rsidR="0073651B" w:rsidRPr="000E198A" w:rsidRDefault="0073651B" w:rsidP="0073651B">
      <w:pPr>
        <w:tabs>
          <w:tab w:val="left" w:pos="142"/>
        </w:tabs>
        <w:rPr>
          <w:i/>
          <w:sz w:val="28"/>
        </w:rPr>
      </w:pPr>
      <w:r w:rsidRPr="000E198A">
        <w:rPr>
          <w:i/>
          <w:sz w:val="28"/>
        </w:rPr>
        <w:t>Предметные</w:t>
      </w:r>
    </w:p>
    <w:p w:rsidR="0073651B" w:rsidRDefault="0073651B" w:rsidP="0073651B">
      <w:pPr>
        <w:tabs>
          <w:tab w:val="left" w:pos="142"/>
        </w:tabs>
        <w:rPr>
          <w:i/>
          <w:sz w:val="28"/>
        </w:rPr>
      </w:pPr>
      <w:r>
        <w:rPr>
          <w:i/>
          <w:sz w:val="28"/>
        </w:rPr>
        <w:t>К концу второго года обучения учащийся</w:t>
      </w:r>
      <w:r>
        <w:rPr>
          <w:sz w:val="28"/>
        </w:rPr>
        <w:t xml:space="preserve"> </w:t>
      </w:r>
      <w:r>
        <w:rPr>
          <w:i/>
          <w:sz w:val="28"/>
        </w:rPr>
        <w:t xml:space="preserve">будет </w:t>
      </w:r>
    </w:p>
    <w:p w:rsidR="0073651B" w:rsidRDefault="0073651B" w:rsidP="0073651B">
      <w:pPr>
        <w:tabs>
          <w:tab w:val="left" w:pos="142"/>
        </w:tabs>
        <w:rPr>
          <w:i/>
          <w:sz w:val="28"/>
        </w:rPr>
      </w:pPr>
      <w:r>
        <w:rPr>
          <w:i/>
          <w:sz w:val="28"/>
        </w:rPr>
        <w:t>знать:</w:t>
      </w:r>
    </w:p>
    <w:p w:rsidR="0073651B" w:rsidRDefault="0073651B" w:rsidP="0073651B">
      <w:pPr>
        <w:ind w:right="-2" w:firstLine="709"/>
        <w:rPr>
          <w:sz w:val="28"/>
          <w:highlight w:val="white"/>
        </w:rPr>
      </w:pPr>
      <w:r>
        <w:rPr>
          <w:sz w:val="28"/>
          <w:highlight w:val="white"/>
        </w:rPr>
        <w:t>- певческую установку;</w:t>
      </w:r>
    </w:p>
    <w:p w:rsidR="0073651B" w:rsidRDefault="0073651B" w:rsidP="0073651B">
      <w:pPr>
        <w:ind w:right="-2" w:firstLine="709"/>
        <w:rPr>
          <w:sz w:val="28"/>
          <w:highlight w:val="white"/>
        </w:rPr>
      </w:pPr>
      <w:r>
        <w:rPr>
          <w:sz w:val="28"/>
          <w:highlight w:val="white"/>
        </w:rPr>
        <w:t>- жанры вокальной музыки;</w:t>
      </w:r>
    </w:p>
    <w:p w:rsidR="0073651B" w:rsidRDefault="0073651B" w:rsidP="0073651B">
      <w:pPr>
        <w:ind w:right="-2"/>
        <w:rPr>
          <w:sz w:val="28"/>
          <w:highlight w:val="white"/>
        </w:rPr>
      </w:pPr>
      <w:r>
        <w:rPr>
          <w:i/>
          <w:sz w:val="28"/>
          <w:highlight w:val="white"/>
        </w:rPr>
        <w:t>уметь:</w:t>
      </w:r>
    </w:p>
    <w:p w:rsidR="0073651B" w:rsidRDefault="0073651B" w:rsidP="0073651B">
      <w:pPr>
        <w:ind w:right="-2" w:firstLine="709"/>
        <w:rPr>
          <w:sz w:val="28"/>
          <w:highlight w:val="white"/>
        </w:rPr>
      </w:pPr>
      <w:r>
        <w:rPr>
          <w:sz w:val="28"/>
          <w:highlight w:val="white"/>
        </w:rPr>
        <w:t>- правильно дышать, делать небольшой спокойный вдох, не поднимая плеч;</w:t>
      </w:r>
    </w:p>
    <w:p w:rsidR="0073651B" w:rsidRDefault="0073651B" w:rsidP="0073651B">
      <w:pPr>
        <w:ind w:right="-2" w:firstLine="709"/>
        <w:rPr>
          <w:sz w:val="28"/>
          <w:highlight w:val="white"/>
        </w:rPr>
      </w:pPr>
      <w:r>
        <w:rPr>
          <w:sz w:val="28"/>
          <w:highlight w:val="white"/>
        </w:rPr>
        <w:t>- точно повторить заданный звук;</w:t>
      </w:r>
    </w:p>
    <w:p w:rsidR="0073651B" w:rsidRDefault="0073651B" w:rsidP="0073651B">
      <w:pPr>
        <w:ind w:right="-2" w:firstLine="709"/>
        <w:rPr>
          <w:sz w:val="28"/>
          <w:highlight w:val="white"/>
        </w:rPr>
      </w:pPr>
      <w:r>
        <w:rPr>
          <w:sz w:val="28"/>
          <w:highlight w:val="white"/>
        </w:rPr>
        <w:t>- в подвижных песнях делать быстрый вдох;</w:t>
      </w:r>
    </w:p>
    <w:p w:rsidR="0073651B" w:rsidRDefault="0073651B" w:rsidP="0073651B">
      <w:pPr>
        <w:ind w:right="-2" w:firstLine="709"/>
        <w:rPr>
          <w:sz w:val="28"/>
          <w:highlight w:val="white"/>
        </w:rPr>
      </w:pPr>
      <w:r>
        <w:rPr>
          <w:sz w:val="28"/>
          <w:highlight w:val="white"/>
        </w:rPr>
        <w:t>- правильно показать самое красивое индивидуальное звучание своего голоса;</w:t>
      </w:r>
    </w:p>
    <w:p w:rsidR="0073651B" w:rsidRDefault="0073651B" w:rsidP="0073651B">
      <w:pPr>
        <w:ind w:right="-2" w:firstLine="709"/>
        <w:rPr>
          <w:sz w:val="28"/>
          <w:highlight w:val="white"/>
        </w:rPr>
      </w:pPr>
      <w:r>
        <w:rPr>
          <w:sz w:val="28"/>
          <w:highlight w:val="white"/>
        </w:rPr>
        <w:t>- петь чисто и слаженно в унисон;</w:t>
      </w:r>
    </w:p>
    <w:p w:rsidR="0073651B" w:rsidRDefault="0073651B" w:rsidP="0073651B">
      <w:pPr>
        <w:ind w:right="-2" w:firstLine="709"/>
        <w:rPr>
          <w:sz w:val="28"/>
          <w:highlight w:val="white"/>
        </w:rPr>
      </w:pPr>
      <w:r>
        <w:rPr>
          <w:sz w:val="28"/>
          <w:highlight w:val="white"/>
        </w:rPr>
        <w:t>- петь без сопровождения отдельные попевки и отрывки из песен;</w:t>
      </w:r>
    </w:p>
    <w:p w:rsidR="0073651B" w:rsidRDefault="0073651B" w:rsidP="0073651B">
      <w:pPr>
        <w:ind w:right="-2" w:firstLine="709"/>
        <w:rPr>
          <w:sz w:val="28"/>
          <w:highlight w:val="white"/>
        </w:rPr>
      </w:pPr>
      <w:r>
        <w:rPr>
          <w:sz w:val="28"/>
          <w:highlight w:val="white"/>
        </w:rPr>
        <w:lastRenderedPageBreak/>
        <w:t>- дать критическую оценку своему исполнению;</w:t>
      </w:r>
    </w:p>
    <w:p w:rsidR="0073651B" w:rsidRDefault="0073651B" w:rsidP="0073651B">
      <w:pPr>
        <w:ind w:right="-2" w:firstLine="709"/>
        <w:rPr>
          <w:sz w:val="28"/>
          <w:highlight w:val="white"/>
        </w:rPr>
      </w:pPr>
      <w:r>
        <w:rPr>
          <w:sz w:val="28"/>
          <w:highlight w:val="white"/>
        </w:rPr>
        <w:t>- принимать активное участие в творческой жизни вокальной студии.</w:t>
      </w:r>
    </w:p>
    <w:p w:rsidR="0073651B" w:rsidRDefault="0073651B" w:rsidP="0073651B">
      <w:pPr>
        <w:ind w:right="-2" w:firstLine="709"/>
        <w:rPr>
          <w:sz w:val="28"/>
        </w:rPr>
      </w:pPr>
      <w:r>
        <w:rPr>
          <w:sz w:val="28"/>
        </w:rPr>
        <w:t>- двигаться в соответствии с характером, композицией музыкального произведения, темпом, динамическими оттенками.</w:t>
      </w:r>
    </w:p>
    <w:p w:rsidR="009A4090" w:rsidRPr="00E80360" w:rsidRDefault="009A4090" w:rsidP="009A4090">
      <w:pPr>
        <w:tabs>
          <w:tab w:val="left" w:pos="284"/>
        </w:tabs>
        <w:rPr>
          <w:sz w:val="28"/>
          <w:szCs w:val="28"/>
        </w:rPr>
      </w:pPr>
      <w:r w:rsidRPr="00E80360">
        <w:rPr>
          <w:sz w:val="28"/>
          <w:szCs w:val="28"/>
        </w:rPr>
        <w:t>Литература:</w:t>
      </w:r>
    </w:p>
    <w:p w:rsidR="0073651B" w:rsidRDefault="0073651B" w:rsidP="0073651B">
      <w:pPr>
        <w:widowControl w:val="0"/>
        <w:numPr>
          <w:ilvl w:val="0"/>
          <w:numId w:val="174"/>
        </w:numPr>
        <w:tabs>
          <w:tab w:val="left" w:pos="284"/>
        </w:tabs>
        <w:spacing w:before="48" w:after="48"/>
        <w:ind w:left="0" w:right="-2" w:firstLine="0"/>
        <w:rPr>
          <w:sz w:val="28"/>
        </w:rPr>
      </w:pPr>
      <w:r>
        <w:rPr>
          <w:sz w:val="28"/>
        </w:rPr>
        <w:t>Апраскина, О. А. Методика музыкального воспитания в школе. - М., 2013.</w:t>
      </w:r>
    </w:p>
    <w:p w:rsidR="0073651B" w:rsidRDefault="0073651B" w:rsidP="0073651B">
      <w:pPr>
        <w:widowControl w:val="0"/>
        <w:numPr>
          <w:ilvl w:val="0"/>
          <w:numId w:val="174"/>
        </w:numPr>
        <w:tabs>
          <w:tab w:val="left" w:pos="284"/>
        </w:tabs>
        <w:spacing w:before="48" w:after="48"/>
        <w:ind w:left="0" w:right="-2" w:firstLine="0"/>
        <w:rPr>
          <w:sz w:val="28"/>
        </w:rPr>
      </w:pPr>
      <w:r>
        <w:rPr>
          <w:sz w:val="28"/>
        </w:rPr>
        <w:t>Бернстайн, Л. Мир джаза. – М., 2015.</w:t>
      </w:r>
    </w:p>
    <w:p w:rsidR="0073651B" w:rsidRDefault="0073651B" w:rsidP="0073651B">
      <w:pPr>
        <w:widowControl w:val="0"/>
        <w:numPr>
          <w:ilvl w:val="0"/>
          <w:numId w:val="174"/>
        </w:numPr>
        <w:tabs>
          <w:tab w:val="left" w:pos="284"/>
        </w:tabs>
        <w:spacing w:before="48" w:after="48"/>
        <w:ind w:left="0" w:right="-2" w:firstLine="0"/>
        <w:rPr>
          <w:sz w:val="28"/>
        </w:rPr>
      </w:pPr>
      <w:r>
        <w:rPr>
          <w:sz w:val="28"/>
        </w:rPr>
        <w:t>Вендрова, Т.Е. Воспитание музыкой. - М., Просвещение, 2014.</w:t>
      </w:r>
    </w:p>
    <w:p w:rsidR="0073651B" w:rsidRDefault="0073651B" w:rsidP="0073651B">
      <w:pPr>
        <w:pStyle w:val="312"/>
        <w:numPr>
          <w:ilvl w:val="0"/>
          <w:numId w:val="174"/>
        </w:numPr>
        <w:tabs>
          <w:tab w:val="left" w:pos="284"/>
        </w:tabs>
        <w:suppressAutoHyphens w:val="0"/>
        <w:spacing w:before="48" w:after="48"/>
        <w:ind w:left="0" w:right="-2" w:firstLine="0"/>
        <w:jc w:val="both"/>
        <w:rPr>
          <w:rFonts w:ascii="Times New Roman" w:hAnsi="Times New Roman"/>
          <w:sz w:val="28"/>
        </w:rPr>
      </w:pPr>
      <w:r>
        <w:rPr>
          <w:rFonts w:ascii="Times New Roman" w:hAnsi="Times New Roman"/>
          <w:sz w:val="28"/>
        </w:rPr>
        <w:t>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и развитие диапазона певческого голоса. /Н.Г. Юренева-Княжинская. М., 2008.</w:t>
      </w:r>
    </w:p>
    <w:p w:rsidR="0073651B" w:rsidRDefault="0073651B" w:rsidP="0073651B">
      <w:pPr>
        <w:widowControl w:val="0"/>
        <w:numPr>
          <w:ilvl w:val="0"/>
          <w:numId w:val="174"/>
        </w:numPr>
        <w:tabs>
          <w:tab w:val="left" w:pos="284"/>
        </w:tabs>
        <w:spacing w:before="48" w:after="48"/>
        <w:ind w:left="0" w:right="-2" w:firstLine="0"/>
        <w:rPr>
          <w:sz w:val="28"/>
        </w:rPr>
      </w:pPr>
      <w:r>
        <w:rPr>
          <w:sz w:val="28"/>
        </w:rPr>
        <w:t>Далецкий, О. Н. О пении – М., 2012.</w:t>
      </w:r>
    </w:p>
    <w:p w:rsidR="0073651B" w:rsidRDefault="0073651B" w:rsidP="0073651B">
      <w:pPr>
        <w:widowControl w:val="0"/>
        <w:numPr>
          <w:ilvl w:val="0"/>
          <w:numId w:val="174"/>
        </w:numPr>
        <w:tabs>
          <w:tab w:val="left" w:pos="284"/>
        </w:tabs>
        <w:spacing w:before="48" w:after="48"/>
        <w:ind w:left="0" w:right="-2" w:firstLine="0"/>
        <w:rPr>
          <w:sz w:val="28"/>
        </w:rPr>
      </w:pPr>
      <w:r>
        <w:rPr>
          <w:sz w:val="28"/>
        </w:rPr>
        <w:t>Далецкий, О. Н. Обучение эстрадных певцов – М., 2012.</w:t>
      </w:r>
    </w:p>
    <w:p w:rsidR="0073651B" w:rsidRDefault="0073651B" w:rsidP="0073651B">
      <w:pPr>
        <w:widowControl w:val="0"/>
        <w:numPr>
          <w:ilvl w:val="0"/>
          <w:numId w:val="174"/>
        </w:numPr>
        <w:tabs>
          <w:tab w:val="left" w:pos="284"/>
        </w:tabs>
        <w:spacing w:before="48" w:after="48"/>
        <w:ind w:left="0" w:right="-2" w:firstLine="0"/>
        <w:rPr>
          <w:sz w:val="28"/>
        </w:rPr>
      </w:pPr>
      <w:r>
        <w:rPr>
          <w:sz w:val="28"/>
        </w:rPr>
        <w:t>Дмитриев, Л.Б. Основы вокальной методики. – М., 2016.</w:t>
      </w:r>
    </w:p>
    <w:p w:rsidR="0073651B" w:rsidRDefault="0073651B" w:rsidP="0073651B">
      <w:pPr>
        <w:widowControl w:val="0"/>
        <w:numPr>
          <w:ilvl w:val="0"/>
          <w:numId w:val="174"/>
        </w:numPr>
        <w:tabs>
          <w:tab w:val="left" w:pos="284"/>
        </w:tabs>
        <w:spacing w:before="48" w:after="48"/>
        <w:ind w:left="0" w:right="-2" w:firstLine="0"/>
        <w:rPr>
          <w:sz w:val="28"/>
        </w:rPr>
      </w:pPr>
      <w:r>
        <w:rPr>
          <w:sz w:val="28"/>
        </w:rPr>
        <w:t>Жарова, Л.М. Начальный этап обучения хоровому пению, - СПб, 2014.</w:t>
      </w:r>
    </w:p>
    <w:p w:rsidR="0073651B" w:rsidRDefault="0073651B" w:rsidP="0073651B">
      <w:pPr>
        <w:pStyle w:val="312"/>
        <w:numPr>
          <w:ilvl w:val="0"/>
          <w:numId w:val="174"/>
        </w:numPr>
        <w:tabs>
          <w:tab w:val="left" w:pos="284"/>
        </w:tabs>
        <w:suppressAutoHyphens w:val="0"/>
        <w:spacing w:before="48" w:after="48"/>
        <w:ind w:left="0" w:right="-2" w:firstLine="0"/>
        <w:jc w:val="both"/>
        <w:rPr>
          <w:rFonts w:ascii="Times New Roman" w:hAnsi="Times New Roman"/>
          <w:sz w:val="28"/>
        </w:rPr>
      </w:pPr>
      <w:r>
        <w:rPr>
          <w:rFonts w:ascii="Times New Roman" w:hAnsi="Times New Roman"/>
          <w:sz w:val="28"/>
        </w:rPr>
        <w:t>Калугина, Н.В. Методика работы с русским народным хором. 5-е издание - М., 2013.</w:t>
      </w:r>
    </w:p>
    <w:p w:rsidR="0073651B" w:rsidRDefault="0073651B" w:rsidP="0073651B">
      <w:pPr>
        <w:widowControl w:val="0"/>
        <w:numPr>
          <w:ilvl w:val="0"/>
          <w:numId w:val="174"/>
        </w:numPr>
        <w:tabs>
          <w:tab w:val="left" w:pos="284"/>
        </w:tabs>
        <w:spacing w:before="48" w:after="48"/>
        <w:ind w:left="0" w:right="-2" w:firstLine="0"/>
        <w:rPr>
          <w:sz w:val="28"/>
        </w:rPr>
      </w:pPr>
      <w:r>
        <w:rPr>
          <w:sz w:val="28"/>
        </w:rPr>
        <w:t>Кампус, Э. О мюзикле – М., 2014.</w:t>
      </w:r>
    </w:p>
    <w:p w:rsidR="009A4090" w:rsidRPr="00E80360" w:rsidRDefault="00921D21" w:rsidP="009A4090">
      <w:pPr>
        <w:rPr>
          <w:b/>
          <w:sz w:val="28"/>
          <w:szCs w:val="28"/>
        </w:rPr>
      </w:pPr>
      <w:r>
        <w:rPr>
          <w:b/>
          <w:sz w:val="28"/>
          <w:szCs w:val="28"/>
        </w:rPr>
        <w:t>37</w:t>
      </w:r>
      <w:r w:rsidR="009A4090" w:rsidRPr="00E80360">
        <w:rPr>
          <w:b/>
          <w:sz w:val="28"/>
          <w:szCs w:val="28"/>
        </w:rPr>
        <w:t xml:space="preserve">. Модифицированная  «Вокал. </w:t>
      </w:r>
      <w:r w:rsidR="004A3438">
        <w:rPr>
          <w:b/>
          <w:sz w:val="28"/>
          <w:szCs w:val="28"/>
        </w:rPr>
        <w:t>«</w:t>
      </w:r>
      <w:r w:rsidR="00BD5778">
        <w:rPr>
          <w:b/>
          <w:sz w:val="28"/>
          <w:szCs w:val="28"/>
        </w:rPr>
        <w:t>Карамельки» 7-15 лет, 4</w:t>
      </w:r>
      <w:r w:rsidR="009A4090" w:rsidRPr="00E80360">
        <w:rPr>
          <w:b/>
          <w:sz w:val="28"/>
          <w:szCs w:val="28"/>
        </w:rPr>
        <w:t xml:space="preserve"> года (педагог – Аблякимова А.Р.).  </w:t>
      </w:r>
    </w:p>
    <w:p w:rsidR="009A4090" w:rsidRPr="00E80360" w:rsidRDefault="009A4090" w:rsidP="009A4090">
      <w:pPr>
        <w:pStyle w:val="1f8"/>
        <w:widowControl w:val="0"/>
        <w:ind w:firstLine="709"/>
        <w:jc w:val="both"/>
        <w:rPr>
          <w:b w:val="0"/>
          <w:szCs w:val="28"/>
        </w:rPr>
      </w:pPr>
      <w:r w:rsidRPr="00E80360">
        <w:rPr>
          <w:b w:val="0"/>
          <w:szCs w:val="28"/>
        </w:rPr>
        <w:t>Цель программы:</w:t>
      </w:r>
      <w:r w:rsidRPr="00E80360">
        <w:rPr>
          <w:rStyle w:val="FontStyle121"/>
          <w:sz w:val="28"/>
          <w:szCs w:val="28"/>
        </w:rPr>
        <w:t xml:space="preserve"> </w:t>
      </w:r>
      <w:r w:rsidRPr="00E80360">
        <w:rPr>
          <w:rStyle w:val="FontStyle121"/>
          <w:b w:val="0"/>
          <w:sz w:val="28"/>
          <w:szCs w:val="28"/>
        </w:rPr>
        <w:t>Формирование музыкальной культуры и воспитание эстетического вкуса учащихся на основе вокальной деятельности.</w:t>
      </w:r>
    </w:p>
    <w:p w:rsidR="009A4090" w:rsidRPr="00E80360" w:rsidRDefault="009A4090" w:rsidP="009A4090">
      <w:pPr>
        <w:pStyle w:val="1f8"/>
        <w:widowControl w:val="0"/>
        <w:ind w:firstLine="709"/>
        <w:jc w:val="both"/>
        <w:rPr>
          <w:b w:val="0"/>
          <w:color w:val="000000"/>
          <w:szCs w:val="28"/>
        </w:rPr>
      </w:pPr>
      <w:r w:rsidRPr="00E80360">
        <w:rPr>
          <w:b w:val="0"/>
          <w:szCs w:val="28"/>
        </w:rPr>
        <w:t>Задачи программы</w:t>
      </w:r>
    </w:p>
    <w:p w:rsidR="009A4090" w:rsidRPr="00E80360" w:rsidRDefault="009A4090" w:rsidP="009A4090">
      <w:pPr>
        <w:widowControl w:val="0"/>
        <w:ind w:firstLine="709"/>
        <w:rPr>
          <w:i/>
          <w:sz w:val="28"/>
          <w:szCs w:val="28"/>
        </w:rPr>
      </w:pPr>
      <w:r w:rsidRPr="00E80360">
        <w:rPr>
          <w:i/>
          <w:sz w:val="28"/>
          <w:szCs w:val="28"/>
        </w:rPr>
        <w:t>Обучающие:</w:t>
      </w:r>
    </w:p>
    <w:p w:rsidR="009A4090" w:rsidRPr="00E80360" w:rsidRDefault="009A4090" w:rsidP="00941BE9">
      <w:pPr>
        <w:widowControl w:val="0"/>
        <w:numPr>
          <w:ilvl w:val="0"/>
          <w:numId w:val="74"/>
        </w:numPr>
        <w:tabs>
          <w:tab w:val="left" w:pos="1114"/>
        </w:tabs>
        <w:autoSpaceDE w:val="0"/>
        <w:autoSpaceDN w:val="0"/>
        <w:ind w:left="0" w:firstLine="709"/>
        <w:rPr>
          <w:sz w:val="28"/>
          <w:szCs w:val="28"/>
        </w:rPr>
      </w:pPr>
      <w:r w:rsidRPr="00E80360">
        <w:rPr>
          <w:sz w:val="28"/>
          <w:szCs w:val="28"/>
        </w:rPr>
        <w:t>сформировать</w:t>
      </w:r>
      <w:r w:rsidRPr="00E80360">
        <w:rPr>
          <w:spacing w:val="-6"/>
          <w:sz w:val="28"/>
          <w:szCs w:val="28"/>
        </w:rPr>
        <w:t xml:space="preserve"> </w:t>
      </w:r>
      <w:r w:rsidRPr="00E80360">
        <w:rPr>
          <w:sz w:val="28"/>
          <w:szCs w:val="28"/>
        </w:rPr>
        <w:t>эмоционально-ценностное</w:t>
      </w:r>
      <w:r w:rsidRPr="00E80360">
        <w:rPr>
          <w:spacing w:val="-6"/>
          <w:sz w:val="28"/>
          <w:szCs w:val="28"/>
        </w:rPr>
        <w:t xml:space="preserve"> </w:t>
      </w:r>
      <w:r w:rsidRPr="00E80360">
        <w:rPr>
          <w:sz w:val="28"/>
          <w:szCs w:val="28"/>
        </w:rPr>
        <w:t>отношение</w:t>
      </w:r>
      <w:r w:rsidRPr="00E80360">
        <w:rPr>
          <w:spacing w:val="-5"/>
          <w:sz w:val="28"/>
          <w:szCs w:val="28"/>
        </w:rPr>
        <w:t xml:space="preserve"> </w:t>
      </w:r>
      <w:r w:rsidRPr="00E80360">
        <w:rPr>
          <w:sz w:val="28"/>
          <w:szCs w:val="28"/>
        </w:rPr>
        <w:t>к</w:t>
      </w:r>
      <w:r w:rsidRPr="00E80360">
        <w:rPr>
          <w:spacing w:val="-4"/>
          <w:sz w:val="28"/>
          <w:szCs w:val="28"/>
        </w:rPr>
        <w:t xml:space="preserve"> </w:t>
      </w:r>
      <w:r w:rsidRPr="00E80360">
        <w:rPr>
          <w:sz w:val="28"/>
          <w:szCs w:val="28"/>
        </w:rPr>
        <w:t>искусству;</w:t>
      </w:r>
    </w:p>
    <w:p w:rsidR="009A4090" w:rsidRPr="00E80360" w:rsidRDefault="009A4090" w:rsidP="00941BE9">
      <w:pPr>
        <w:widowControl w:val="0"/>
        <w:numPr>
          <w:ilvl w:val="0"/>
          <w:numId w:val="74"/>
        </w:numPr>
        <w:tabs>
          <w:tab w:val="left" w:pos="1138"/>
        </w:tabs>
        <w:autoSpaceDE w:val="0"/>
        <w:autoSpaceDN w:val="0"/>
        <w:ind w:left="0" w:firstLine="709"/>
        <w:rPr>
          <w:sz w:val="28"/>
          <w:szCs w:val="28"/>
        </w:rPr>
      </w:pPr>
      <w:r w:rsidRPr="00E80360">
        <w:rPr>
          <w:sz w:val="28"/>
          <w:szCs w:val="28"/>
        </w:rPr>
        <w:t>сформировать</w:t>
      </w:r>
      <w:r w:rsidRPr="00E80360">
        <w:rPr>
          <w:spacing w:val="-8"/>
          <w:sz w:val="28"/>
          <w:szCs w:val="28"/>
        </w:rPr>
        <w:t xml:space="preserve"> </w:t>
      </w:r>
      <w:r w:rsidRPr="00E80360">
        <w:rPr>
          <w:sz w:val="28"/>
          <w:szCs w:val="28"/>
        </w:rPr>
        <w:t>вокально-хоровые</w:t>
      </w:r>
      <w:r w:rsidRPr="00E80360">
        <w:rPr>
          <w:spacing w:val="-4"/>
          <w:sz w:val="28"/>
          <w:szCs w:val="28"/>
        </w:rPr>
        <w:t xml:space="preserve"> </w:t>
      </w:r>
      <w:r w:rsidRPr="00E80360">
        <w:rPr>
          <w:sz w:val="28"/>
          <w:szCs w:val="28"/>
        </w:rPr>
        <w:t>навыки;</w:t>
      </w:r>
    </w:p>
    <w:p w:rsidR="009A4090" w:rsidRPr="00E80360" w:rsidRDefault="009A4090" w:rsidP="009A4090">
      <w:pPr>
        <w:widowControl w:val="0"/>
        <w:tabs>
          <w:tab w:val="left" w:pos="1208"/>
        </w:tabs>
        <w:ind w:firstLine="709"/>
        <w:rPr>
          <w:sz w:val="28"/>
          <w:szCs w:val="28"/>
        </w:rPr>
      </w:pPr>
      <w:r w:rsidRPr="00E80360">
        <w:rPr>
          <w:sz w:val="28"/>
          <w:szCs w:val="28"/>
        </w:rPr>
        <w:t>- научить</w:t>
      </w:r>
      <w:r w:rsidRPr="00E80360">
        <w:rPr>
          <w:spacing w:val="-6"/>
          <w:sz w:val="28"/>
          <w:szCs w:val="28"/>
        </w:rPr>
        <w:t xml:space="preserve"> </w:t>
      </w:r>
      <w:r w:rsidRPr="00E80360">
        <w:rPr>
          <w:sz w:val="28"/>
          <w:szCs w:val="28"/>
        </w:rPr>
        <w:t>слушать</w:t>
      </w:r>
      <w:r w:rsidRPr="00E80360">
        <w:rPr>
          <w:spacing w:val="-4"/>
          <w:sz w:val="28"/>
          <w:szCs w:val="28"/>
        </w:rPr>
        <w:t xml:space="preserve"> </w:t>
      </w:r>
      <w:r w:rsidRPr="00E80360">
        <w:rPr>
          <w:sz w:val="28"/>
          <w:szCs w:val="28"/>
        </w:rPr>
        <w:t>и</w:t>
      </w:r>
      <w:r w:rsidRPr="00E80360">
        <w:rPr>
          <w:spacing w:val="-5"/>
          <w:sz w:val="28"/>
          <w:szCs w:val="28"/>
        </w:rPr>
        <w:t xml:space="preserve"> </w:t>
      </w:r>
      <w:r w:rsidRPr="00E80360">
        <w:rPr>
          <w:sz w:val="28"/>
          <w:szCs w:val="28"/>
        </w:rPr>
        <w:t>эмоционально</w:t>
      </w:r>
      <w:r w:rsidRPr="00E80360">
        <w:rPr>
          <w:spacing w:val="-5"/>
          <w:sz w:val="28"/>
          <w:szCs w:val="28"/>
        </w:rPr>
        <w:t xml:space="preserve"> </w:t>
      </w:r>
      <w:r w:rsidRPr="00E80360">
        <w:rPr>
          <w:sz w:val="28"/>
          <w:szCs w:val="28"/>
        </w:rPr>
        <w:t>воспринимать</w:t>
      </w:r>
      <w:r w:rsidRPr="00E80360">
        <w:rPr>
          <w:spacing w:val="-4"/>
          <w:sz w:val="28"/>
          <w:szCs w:val="28"/>
        </w:rPr>
        <w:t xml:space="preserve"> </w:t>
      </w:r>
      <w:r w:rsidRPr="00E80360">
        <w:rPr>
          <w:sz w:val="28"/>
          <w:szCs w:val="28"/>
        </w:rPr>
        <w:t>поэтический</w:t>
      </w:r>
      <w:r w:rsidRPr="00E80360">
        <w:rPr>
          <w:spacing w:val="-4"/>
          <w:sz w:val="28"/>
          <w:szCs w:val="28"/>
        </w:rPr>
        <w:t xml:space="preserve"> </w:t>
      </w:r>
      <w:r w:rsidRPr="00E80360">
        <w:rPr>
          <w:sz w:val="28"/>
          <w:szCs w:val="28"/>
        </w:rPr>
        <w:t>текст;</w:t>
      </w:r>
    </w:p>
    <w:p w:rsidR="009A4090" w:rsidRPr="00E80360" w:rsidRDefault="009A4090" w:rsidP="009A4090">
      <w:pPr>
        <w:widowControl w:val="0"/>
        <w:tabs>
          <w:tab w:val="left" w:pos="1208"/>
        </w:tabs>
        <w:ind w:firstLine="709"/>
        <w:rPr>
          <w:sz w:val="28"/>
          <w:szCs w:val="28"/>
        </w:rPr>
      </w:pPr>
      <w:r w:rsidRPr="00E80360">
        <w:rPr>
          <w:sz w:val="28"/>
          <w:szCs w:val="28"/>
        </w:rPr>
        <w:t>- сформировать</w:t>
      </w:r>
      <w:r w:rsidRPr="00E80360">
        <w:rPr>
          <w:spacing w:val="-7"/>
          <w:sz w:val="28"/>
          <w:szCs w:val="28"/>
        </w:rPr>
        <w:t xml:space="preserve"> </w:t>
      </w:r>
      <w:r w:rsidRPr="00E80360">
        <w:rPr>
          <w:sz w:val="28"/>
          <w:szCs w:val="28"/>
        </w:rPr>
        <w:t>этику</w:t>
      </w:r>
      <w:r w:rsidRPr="00E80360">
        <w:rPr>
          <w:spacing w:val="-3"/>
          <w:sz w:val="28"/>
          <w:szCs w:val="28"/>
        </w:rPr>
        <w:t xml:space="preserve"> </w:t>
      </w:r>
      <w:r w:rsidRPr="00E80360">
        <w:rPr>
          <w:sz w:val="28"/>
          <w:szCs w:val="28"/>
        </w:rPr>
        <w:t>поведения</w:t>
      </w:r>
      <w:r w:rsidRPr="00E80360">
        <w:rPr>
          <w:spacing w:val="-5"/>
          <w:sz w:val="28"/>
          <w:szCs w:val="28"/>
        </w:rPr>
        <w:t xml:space="preserve"> </w:t>
      </w:r>
      <w:r w:rsidRPr="00E80360">
        <w:rPr>
          <w:sz w:val="28"/>
          <w:szCs w:val="28"/>
        </w:rPr>
        <w:t>на</w:t>
      </w:r>
      <w:r w:rsidRPr="00E80360">
        <w:rPr>
          <w:spacing w:val="-5"/>
          <w:sz w:val="28"/>
          <w:szCs w:val="28"/>
        </w:rPr>
        <w:t xml:space="preserve"> </w:t>
      </w:r>
      <w:r w:rsidRPr="00E80360">
        <w:rPr>
          <w:sz w:val="28"/>
          <w:szCs w:val="28"/>
        </w:rPr>
        <w:t>занятиях</w:t>
      </w:r>
      <w:r w:rsidRPr="00E80360">
        <w:rPr>
          <w:spacing w:val="-4"/>
          <w:sz w:val="28"/>
          <w:szCs w:val="28"/>
        </w:rPr>
        <w:t xml:space="preserve"> </w:t>
      </w:r>
      <w:r w:rsidRPr="00E80360">
        <w:rPr>
          <w:sz w:val="28"/>
          <w:szCs w:val="28"/>
        </w:rPr>
        <w:t>и</w:t>
      </w:r>
      <w:r w:rsidRPr="00E80360">
        <w:rPr>
          <w:spacing w:val="-2"/>
          <w:sz w:val="28"/>
          <w:szCs w:val="28"/>
        </w:rPr>
        <w:t xml:space="preserve"> </w:t>
      </w:r>
      <w:r w:rsidRPr="00E80360">
        <w:rPr>
          <w:sz w:val="28"/>
          <w:szCs w:val="28"/>
        </w:rPr>
        <w:t>на</w:t>
      </w:r>
      <w:r w:rsidRPr="00E80360">
        <w:rPr>
          <w:spacing w:val="-3"/>
          <w:sz w:val="28"/>
          <w:szCs w:val="28"/>
        </w:rPr>
        <w:t xml:space="preserve"> </w:t>
      </w:r>
      <w:r w:rsidRPr="00E80360">
        <w:rPr>
          <w:sz w:val="28"/>
          <w:szCs w:val="28"/>
        </w:rPr>
        <w:t>выступлениях;</w:t>
      </w:r>
    </w:p>
    <w:p w:rsidR="009A4090" w:rsidRPr="00E80360" w:rsidRDefault="009A4090" w:rsidP="009A4090">
      <w:pPr>
        <w:widowControl w:val="0"/>
        <w:tabs>
          <w:tab w:val="left" w:pos="1208"/>
        </w:tabs>
        <w:ind w:firstLine="709"/>
        <w:rPr>
          <w:sz w:val="28"/>
          <w:szCs w:val="28"/>
        </w:rPr>
      </w:pPr>
      <w:r w:rsidRPr="00E80360">
        <w:rPr>
          <w:sz w:val="28"/>
          <w:szCs w:val="28"/>
        </w:rPr>
        <w:t>- сформировать устойчивый интерес к пению, приобщить к концертной</w:t>
      </w:r>
      <w:r w:rsidRPr="00E80360">
        <w:rPr>
          <w:spacing w:val="-67"/>
          <w:sz w:val="28"/>
          <w:szCs w:val="28"/>
        </w:rPr>
        <w:t xml:space="preserve"> </w:t>
      </w:r>
      <w:r w:rsidRPr="00E80360">
        <w:rPr>
          <w:sz w:val="28"/>
          <w:szCs w:val="28"/>
        </w:rPr>
        <w:t>деятельности.</w:t>
      </w:r>
    </w:p>
    <w:p w:rsidR="009A4090" w:rsidRPr="00E80360" w:rsidRDefault="009A4090" w:rsidP="009A4090">
      <w:pPr>
        <w:widowControl w:val="0"/>
        <w:ind w:firstLine="709"/>
        <w:rPr>
          <w:i/>
          <w:sz w:val="28"/>
          <w:szCs w:val="28"/>
        </w:rPr>
      </w:pPr>
      <w:r w:rsidRPr="00E80360">
        <w:rPr>
          <w:i/>
          <w:sz w:val="28"/>
          <w:szCs w:val="28"/>
        </w:rPr>
        <w:t>Развивающие:</w:t>
      </w:r>
    </w:p>
    <w:p w:rsidR="009A4090" w:rsidRPr="00E80360" w:rsidRDefault="009A4090" w:rsidP="00941BE9">
      <w:pPr>
        <w:widowControl w:val="0"/>
        <w:numPr>
          <w:ilvl w:val="0"/>
          <w:numId w:val="74"/>
        </w:numPr>
        <w:tabs>
          <w:tab w:val="left" w:pos="1138"/>
        </w:tabs>
        <w:autoSpaceDE w:val="0"/>
        <w:autoSpaceDN w:val="0"/>
        <w:ind w:left="0" w:firstLine="709"/>
        <w:rPr>
          <w:sz w:val="28"/>
          <w:szCs w:val="28"/>
        </w:rPr>
      </w:pPr>
      <w:r w:rsidRPr="00E80360">
        <w:rPr>
          <w:sz w:val="28"/>
          <w:szCs w:val="28"/>
        </w:rPr>
        <w:t>развить</w:t>
      </w:r>
      <w:r w:rsidRPr="00E80360">
        <w:rPr>
          <w:spacing w:val="-4"/>
          <w:sz w:val="28"/>
          <w:szCs w:val="28"/>
        </w:rPr>
        <w:t xml:space="preserve"> </w:t>
      </w:r>
      <w:r w:rsidRPr="00E80360">
        <w:rPr>
          <w:sz w:val="28"/>
          <w:szCs w:val="28"/>
        </w:rPr>
        <w:t>голос,</w:t>
      </w:r>
      <w:r w:rsidRPr="00E80360">
        <w:rPr>
          <w:spacing w:val="-2"/>
          <w:sz w:val="28"/>
          <w:szCs w:val="28"/>
        </w:rPr>
        <w:t xml:space="preserve"> </w:t>
      </w:r>
      <w:r w:rsidRPr="00E80360">
        <w:rPr>
          <w:sz w:val="28"/>
          <w:szCs w:val="28"/>
        </w:rPr>
        <w:t>музыкальный</w:t>
      </w:r>
      <w:r w:rsidRPr="00E80360">
        <w:rPr>
          <w:spacing w:val="-3"/>
          <w:sz w:val="28"/>
          <w:szCs w:val="28"/>
        </w:rPr>
        <w:t xml:space="preserve"> </w:t>
      </w:r>
      <w:r w:rsidRPr="00E80360">
        <w:rPr>
          <w:sz w:val="28"/>
          <w:szCs w:val="28"/>
        </w:rPr>
        <w:t>слух</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память,</w:t>
      </w:r>
      <w:r w:rsidRPr="00E80360">
        <w:rPr>
          <w:spacing w:val="-3"/>
          <w:sz w:val="28"/>
          <w:szCs w:val="28"/>
        </w:rPr>
        <w:t xml:space="preserve"> </w:t>
      </w:r>
      <w:r w:rsidRPr="00E80360">
        <w:rPr>
          <w:sz w:val="28"/>
          <w:szCs w:val="28"/>
        </w:rPr>
        <w:t>чувство</w:t>
      </w:r>
      <w:r w:rsidRPr="00E80360">
        <w:rPr>
          <w:spacing w:val="-3"/>
          <w:sz w:val="28"/>
          <w:szCs w:val="28"/>
        </w:rPr>
        <w:t xml:space="preserve"> </w:t>
      </w:r>
      <w:r w:rsidRPr="00E80360">
        <w:rPr>
          <w:sz w:val="28"/>
          <w:szCs w:val="28"/>
        </w:rPr>
        <w:t>ритма;</w:t>
      </w:r>
    </w:p>
    <w:p w:rsidR="009A4090" w:rsidRPr="00E80360" w:rsidRDefault="009A4090" w:rsidP="009A4090">
      <w:pPr>
        <w:widowControl w:val="0"/>
        <w:ind w:firstLine="709"/>
        <w:rPr>
          <w:sz w:val="28"/>
          <w:szCs w:val="28"/>
        </w:rPr>
      </w:pPr>
      <w:r w:rsidRPr="00E80360">
        <w:rPr>
          <w:b/>
          <w:sz w:val="28"/>
          <w:szCs w:val="28"/>
        </w:rPr>
        <w:t>-</w:t>
      </w:r>
      <w:r w:rsidRPr="00E80360">
        <w:rPr>
          <w:b/>
          <w:spacing w:val="-2"/>
          <w:sz w:val="28"/>
          <w:szCs w:val="28"/>
        </w:rPr>
        <w:t xml:space="preserve"> </w:t>
      </w:r>
      <w:r w:rsidRPr="00E80360">
        <w:rPr>
          <w:sz w:val="28"/>
          <w:szCs w:val="28"/>
        </w:rPr>
        <w:t>развить</w:t>
      </w:r>
      <w:r w:rsidRPr="00E80360">
        <w:rPr>
          <w:spacing w:val="-3"/>
          <w:sz w:val="28"/>
          <w:szCs w:val="28"/>
        </w:rPr>
        <w:t xml:space="preserve"> </w:t>
      </w:r>
      <w:r w:rsidRPr="00E80360">
        <w:rPr>
          <w:sz w:val="28"/>
          <w:szCs w:val="28"/>
        </w:rPr>
        <w:t>гармонический</w:t>
      </w:r>
      <w:r w:rsidRPr="00E80360">
        <w:rPr>
          <w:spacing w:val="-2"/>
          <w:sz w:val="28"/>
          <w:szCs w:val="28"/>
        </w:rPr>
        <w:t xml:space="preserve"> </w:t>
      </w:r>
      <w:r w:rsidRPr="00E80360">
        <w:rPr>
          <w:sz w:val="28"/>
          <w:szCs w:val="28"/>
        </w:rPr>
        <w:t>и</w:t>
      </w:r>
      <w:r w:rsidRPr="00E80360">
        <w:rPr>
          <w:spacing w:val="-2"/>
          <w:sz w:val="28"/>
          <w:szCs w:val="28"/>
        </w:rPr>
        <w:t xml:space="preserve"> </w:t>
      </w:r>
      <w:r w:rsidRPr="00E80360">
        <w:rPr>
          <w:sz w:val="28"/>
          <w:szCs w:val="28"/>
        </w:rPr>
        <w:t>мелодический</w:t>
      </w:r>
      <w:r w:rsidRPr="00E80360">
        <w:rPr>
          <w:spacing w:val="-2"/>
          <w:sz w:val="28"/>
          <w:szCs w:val="28"/>
        </w:rPr>
        <w:t xml:space="preserve"> </w:t>
      </w:r>
      <w:r w:rsidRPr="00E80360">
        <w:rPr>
          <w:sz w:val="28"/>
          <w:szCs w:val="28"/>
        </w:rPr>
        <w:t>слух;</w:t>
      </w:r>
    </w:p>
    <w:p w:rsidR="009A4090" w:rsidRPr="00E80360" w:rsidRDefault="009A4090" w:rsidP="009A4090">
      <w:pPr>
        <w:widowControl w:val="0"/>
        <w:tabs>
          <w:tab w:val="left" w:pos="1208"/>
        </w:tabs>
        <w:ind w:firstLine="709"/>
        <w:rPr>
          <w:sz w:val="28"/>
          <w:szCs w:val="28"/>
        </w:rPr>
      </w:pPr>
      <w:r w:rsidRPr="00E80360">
        <w:rPr>
          <w:sz w:val="28"/>
          <w:szCs w:val="28"/>
        </w:rPr>
        <w:t>- совершенствовать</w:t>
      </w:r>
      <w:r w:rsidRPr="00E80360">
        <w:rPr>
          <w:spacing w:val="-2"/>
          <w:sz w:val="28"/>
          <w:szCs w:val="28"/>
        </w:rPr>
        <w:t xml:space="preserve"> </w:t>
      </w:r>
      <w:r w:rsidRPr="00E80360">
        <w:rPr>
          <w:sz w:val="28"/>
          <w:szCs w:val="28"/>
        </w:rPr>
        <w:t>речевой</w:t>
      </w:r>
      <w:r w:rsidRPr="00E80360">
        <w:rPr>
          <w:spacing w:val="-1"/>
          <w:sz w:val="28"/>
          <w:szCs w:val="28"/>
        </w:rPr>
        <w:t xml:space="preserve"> </w:t>
      </w:r>
      <w:r w:rsidRPr="00E80360">
        <w:rPr>
          <w:sz w:val="28"/>
          <w:szCs w:val="28"/>
        </w:rPr>
        <w:t>аппарат;</w:t>
      </w:r>
    </w:p>
    <w:p w:rsidR="009A4090" w:rsidRPr="00E80360" w:rsidRDefault="009A4090" w:rsidP="009A4090">
      <w:pPr>
        <w:widowControl w:val="0"/>
        <w:tabs>
          <w:tab w:val="left" w:pos="1208"/>
        </w:tabs>
        <w:ind w:firstLine="709"/>
        <w:rPr>
          <w:sz w:val="28"/>
          <w:szCs w:val="28"/>
        </w:rPr>
      </w:pPr>
      <w:r w:rsidRPr="00E80360">
        <w:rPr>
          <w:sz w:val="28"/>
          <w:szCs w:val="28"/>
        </w:rPr>
        <w:t>- расширить</w:t>
      </w:r>
      <w:r w:rsidRPr="00E80360">
        <w:rPr>
          <w:spacing w:val="-3"/>
          <w:sz w:val="28"/>
          <w:szCs w:val="28"/>
        </w:rPr>
        <w:t xml:space="preserve"> </w:t>
      </w:r>
      <w:r w:rsidRPr="00E80360">
        <w:rPr>
          <w:sz w:val="28"/>
          <w:szCs w:val="28"/>
        </w:rPr>
        <w:t>диапазон</w:t>
      </w:r>
      <w:r w:rsidRPr="00E80360">
        <w:rPr>
          <w:spacing w:val="-2"/>
          <w:sz w:val="28"/>
          <w:szCs w:val="28"/>
        </w:rPr>
        <w:t xml:space="preserve"> </w:t>
      </w:r>
      <w:r w:rsidRPr="00E80360">
        <w:rPr>
          <w:sz w:val="28"/>
          <w:szCs w:val="28"/>
        </w:rPr>
        <w:t>голоса;</w:t>
      </w:r>
    </w:p>
    <w:p w:rsidR="009A4090" w:rsidRPr="00E80360" w:rsidRDefault="009A4090" w:rsidP="009A4090">
      <w:pPr>
        <w:widowControl w:val="0"/>
        <w:tabs>
          <w:tab w:val="left" w:pos="1208"/>
        </w:tabs>
        <w:ind w:firstLine="709"/>
        <w:rPr>
          <w:sz w:val="28"/>
          <w:szCs w:val="28"/>
        </w:rPr>
      </w:pPr>
      <w:r w:rsidRPr="00E80360">
        <w:rPr>
          <w:sz w:val="28"/>
          <w:szCs w:val="28"/>
        </w:rPr>
        <w:t>- развить</w:t>
      </w:r>
      <w:r w:rsidRPr="00E80360">
        <w:rPr>
          <w:spacing w:val="-3"/>
          <w:sz w:val="28"/>
          <w:szCs w:val="28"/>
        </w:rPr>
        <w:t xml:space="preserve"> </w:t>
      </w:r>
      <w:r w:rsidRPr="00E80360">
        <w:rPr>
          <w:sz w:val="28"/>
          <w:szCs w:val="28"/>
        </w:rPr>
        <w:t>умение</w:t>
      </w:r>
      <w:r w:rsidRPr="00E80360">
        <w:rPr>
          <w:spacing w:val="-2"/>
          <w:sz w:val="28"/>
          <w:szCs w:val="28"/>
        </w:rPr>
        <w:t xml:space="preserve"> </w:t>
      </w:r>
      <w:r w:rsidRPr="00E80360">
        <w:rPr>
          <w:sz w:val="28"/>
          <w:szCs w:val="28"/>
        </w:rPr>
        <w:t>держаться</w:t>
      </w:r>
      <w:r w:rsidRPr="00E80360">
        <w:rPr>
          <w:spacing w:val="-3"/>
          <w:sz w:val="28"/>
          <w:szCs w:val="28"/>
        </w:rPr>
        <w:t xml:space="preserve"> </w:t>
      </w:r>
      <w:r w:rsidRPr="00E80360">
        <w:rPr>
          <w:sz w:val="28"/>
          <w:szCs w:val="28"/>
        </w:rPr>
        <w:t>на</w:t>
      </w:r>
      <w:r w:rsidRPr="00E80360">
        <w:rPr>
          <w:spacing w:val="-3"/>
          <w:sz w:val="28"/>
          <w:szCs w:val="28"/>
        </w:rPr>
        <w:t xml:space="preserve"> </w:t>
      </w:r>
      <w:r w:rsidRPr="00E80360">
        <w:rPr>
          <w:sz w:val="28"/>
          <w:szCs w:val="28"/>
        </w:rPr>
        <w:t>сцене.</w:t>
      </w:r>
    </w:p>
    <w:p w:rsidR="009A4090" w:rsidRPr="00E80360" w:rsidRDefault="009A4090" w:rsidP="009A4090">
      <w:pPr>
        <w:widowControl w:val="0"/>
        <w:ind w:firstLine="709"/>
        <w:rPr>
          <w:i/>
          <w:sz w:val="28"/>
          <w:szCs w:val="28"/>
        </w:rPr>
      </w:pPr>
      <w:r w:rsidRPr="00E80360">
        <w:rPr>
          <w:i/>
          <w:sz w:val="28"/>
          <w:szCs w:val="28"/>
        </w:rPr>
        <w:t>Воспитательные:</w:t>
      </w:r>
    </w:p>
    <w:p w:rsidR="009A4090" w:rsidRPr="00E80360" w:rsidRDefault="009A4090" w:rsidP="00941BE9">
      <w:pPr>
        <w:widowControl w:val="0"/>
        <w:numPr>
          <w:ilvl w:val="0"/>
          <w:numId w:val="75"/>
        </w:numPr>
        <w:tabs>
          <w:tab w:val="left" w:pos="1208"/>
        </w:tabs>
        <w:autoSpaceDE w:val="0"/>
        <w:autoSpaceDN w:val="0"/>
        <w:ind w:left="0" w:firstLine="709"/>
        <w:rPr>
          <w:sz w:val="28"/>
          <w:szCs w:val="28"/>
        </w:rPr>
      </w:pPr>
      <w:r w:rsidRPr="00E80360">
        <w:rPr>
          <w:sz w:val="28"/>
          <w:szCs w:val="28"/>
        </w:rPr>
        <w:t>воспитать</w:t>
      </w:r>
      <w:r w:rsidRPr="00E80360">
        <w:rPr>
          <w:spacing w:val="-4"/>
          <w:sz w:val="28"/>
          <w:szCs w:val="28"/>
        </w:rPr>
        <w:t xml:space="preserve"> </w:t>
      </w:r>
      <w:r w:rsidRPr="00E80360">
        <w:rPr>
          <w:sz w:val="28"/>
          <w:szCs w:val="28"/>
        </w:rPr>
        <w:t>интерес</w:t>
      </w:r>
      <w:r w:rsidRPr="00E80360">
        <w:rPr>
          <w:spacing w:val="-3"/>
          <w:sz w:val="28"/>
          <w:szCs w:val="28"/>
        </w:rPr>
        <w:t xml:space="preserve"> </w:t>
      </w:r>
      <w:r w:rsidRPr="00E80360">
        <w:rPr>
          <w:sz w:val="28"/>
          <w:szCs w:val="28"/>
        </w:rPr>
        <w:t>к</w:t>
      </w:r>
      <w:r w:rsidRPr="00E80360">
        <w:rPr>
          <w:spacing w:val="-2"/>
          <w:sz w:val="28"/>
          <w:szCs w:val="28"/>
        </w:rPr>
        <w:t xml:space="preserve"> </w:t>
      </w:r>
      <w:r w:rsidRPr="00E80360">
        <w:rPr>
          <w:sz w:val="28"/>
          <w:szCs w:val="28"/>
        </w:rPr>
        <w:t>певческой</w:t>
      </w:r>
      <w:r w:rsidRPr="00E80360">
        <w:rPr>
          <w:spacing w:val="-1"/>
          <w:sz w:val="28"/>
          <w:szCs w:val="28"/>
        </w:rPr>
        <w:t xml:space="preserve"> </w:t>
      </w:r>
      <w:r w:rsidRPr="00E80360">
        <w:rPr>
          <w:sz w:val="28"/>
          <w:szCs w:val="28"/>
        </w:rPr>
        <w:t>деятельности</w:t>
      </w:r>
      <w:r w:rsidRPr="00E80360">
        <w:rPr>
          <w:spacing w:val="-3"/>
          <w:sz w:val="28"/>
          <w:szCs w:val="28"/>
        </w:rPr>
        <w:t xml:space="preserve"> </w:t>
      </w:r>
      <w:r w:rsidRPr="00E80360">
        <w:rPr>
          <w:sz w:val="28"/>
          <w:szCs w:val="28"/>
        </w:rPr>
        <w:t>и</w:t>
      </w:r>
      <w:r w:rsidRPr="00E80360">
        <w:rPr>
          <w:spacing w:val="-3"/>
          <w:sz w:val="28"/>
          <w:szCs w:val="28"/>
        </w:rPr>
        <w:t xml:space="preserve"> </w:t>
      </w:r>
      <w:r w:rsidRPr="00E80360">
        <w:rPr>
          <w:sz w:val="28"/>
          <w:szCs w:val="28"/>
        </w:rPr>
        <w:t>к музыке</w:t>
      </w:r>
      <w:r w:rsidRPr="00E80360">
        <w:rPr>
          <w:spacing w:val="-2"/>
          <w:sz w:val="28"/>
          <w:szCs w:val="28"/>
        </w:rPr>
        <w:t xml:space="preserve"> </w:t>
      </w:r>
      <w:r w:rsidRPr="00E80360">
        <w:rPr>
          <w:sz w:val="28"/>
          <w:szCs w:val="28"/>
        </w:rPr>
        <w:t>в</w:t>
      </w:r>
      <w:r w:rsidRPr="00E80360">
        <w:rPr>
          <w:spacing w:val="-4"/>
          <w:sz w:val="28"/>
          <w:szCs w:val="28"/>
        </w:rPr>
        <w:t xml:space="preserve"> </w:t>
      </w:r>
      <w:r w:rsidRPr="00E80360">
        <w:rPr>
          <w:sz w:val="28"/>
          <w:szCs w:val="28"/>
        </w:rPr>
        <w:t>целом;</w:t>
      </w:r>
    </w:p>
    <w:p w:rsidR="009A4090" w:rsidRPr="00E80360" w:rsidRDefault="009A4090" w:rsidP="00941BE9">
      <w:pPr>
        <w:widowControl w:val="0"/>
        <w:numPr>
          <w:ilvl w:val="0"/>
          <w:numId w:val="75"/>
        </w:numPr>
        <w:tabs>
          <w:tab w:val="left" w:pos="1208"/>
        </w:tabs>
        <w:autoSpaceDE w:val="0"/>
        <w:autoSpaceDN w:val="0"/>
        <w:ind w:left="0" w:firstLine="709"/>
        <w:rPr>
          <w:sz w:val="28"/>
          <w:szCs w:val="28"/>
        </w:rPr>
      </w:pPr>
      <w:r w:rsidRPr="00E80360">
        <w:rPr>
          <w:sz w:val="28"/>
          <w:szCs w:val="28"/>
        </w:rPr>
        <w:t>воспитать</w:t>
      </w:r>
      <w:r w:rsidRPr="00E80360">
        <w:rPr>
          <w:spacing w:val="-5"/>
          <w:sz w:val="28"/>
          <w:szCs w:val="28"/>
        </w:rPr>
        <w:t xml:space="preserve"> </w:t>
      </w:r>
      <w:r w:rsidRPr="00E80360">
        <w:rPr>
          <w:sz w:val="28"/>
          <w:szCs w:val="28"/>
        </w:rPr>
        <w:t>чувство</w:t>
      </w:r>
      <w:r w:rsidRPr="00E80360">
        <w:rPr>
          <w:spacing w:val="-5"/>
          <w:sz w:val="28"/>
          <w:szCs w:val="28"/>
        </w:rPr>
        <w:t xml:space="preserve"> </w:t>
      </w:r>
      <w:r w:rsidRPr="00E80360">
        <w:rPr>
          <w:sz w:val="28"/>
          <w:szCs w:val="28"/>
        </w:rPr>
        <w:t>коллективизма;</w:t>
      </w:r>
    </w:p>
    <w:p w:rsidR="009A4090" w:rsidRPr="00E80360" w:rsidRDefault="009A4090" w:rsidP="00941BE9">
      <w:pPr>
        <w:widowControl w:val="0"/>
        <w:numPr>
          <w:ilvl w:val="0"/>
          <w:numId w:val="75"/>
        </w:numPr>
        <w:tabs>
          <w:tab w:val="left" w:pos="1208"/>
        </w:tabs>
        <w:autoSpaceDE w:val="0"/>
        <w:autoSpaceDN w:val="0"/>
        <w:ind w:left="0" w:firstLine="709"/>
        <w:rPr>
          <w:sz w:val="28"/>
          <w:szCs w:val="28"/>
        </w:rPr>
      </w:pPr>
      <w:r w:rsidRPr="00E80360">
        <w:rPr>
          <w:sz w:val="28"/>
          <w:szCs w:val="28"/>
        </w:rPr>
        <w:t>воспитать</w:t>
      </w:r>
      <w:r w:rsidRPr="00E80360">
        <w:rPr>
          <w:spacing w:val="-8"/>
          <w:sz w:val="28"/>
          <w:szCs w:val="28"/>
        </w:rPr>
        <w:t xml:space="preserve"> </w:t>
      </w:r>
      <w:r w:rsidRPr="00E80360">
        <w:rPr>
          <w:sz w:val="28"/>
          <w:szCs w:val="28"/>
        </w:rPr>
        <w:t>настойчивость,</w:t>
      </w:r>
      <w:r w:rsidRPr="00E80360">
        <w:rPr>
          <w:spacing w:val="-7"/>
          <w:sz w:val="28"/>
          <w:szCs w:val="28"/>
        </w:rPr>
        <w:t xml:space="preserve"> </w:t>
      </w:r>
      <w:r w:rsidRPr="00E80360">
        <w:rPr>
          <w:sz w:val="28"/>
          <w:szCs w:val="28"/>
        </w:rPr>
        <w:t>выдержку,</w:t>
      </w:r>
      <w:r w:rsidRPr="00E80360">
        <w:rPr>
          <w:spacing w:val="-6"/>
          <w:sz w:val="28"/>
          <w:szCs w:val="28"/>
        </w:rPr>
        <w:t xml:space="preserve"> </w:t>
      </w:r>
      <w:r w:rsidRPr="00E80360">
        <w:rPr>
          <w:sz w:val="28"/>
          <w:szCs w:val="28"/>
        </w:rPr>
        <w:t>трудолюбие;</w:t>
      </w:r>
    </w:p>
    <w:p w:rsidR="009A4090" w:rsidRPr="00E80360" w:rsidRDefault="009A4090" w:rsidP="009A4090">
      <w:pPr>
        <w:widowControl w:val="0"/>
        <w:autoSpaceDE w:val="0"/>
        <w:autoSpaceDN w:val="0"/>
        <w:ind w:firstLine="709"/>
        <w:rPr>
          <w:sz w:val="28"/>
          <w:szCs w:val="28"/>
        </w:rPr>
      </w:pPr>
      <w:r w:rsidRPr="00E80360">
        <w:rPr>
          <w:sz w:val="28"/>
          <w:szCs w:val="28"/>
        </w:rPr>
        <w:t>воспитать</w:t>
      </w:r>
      <w:r w:rsidRPr="00E80360">
        <w:rPr>
          <w:spacing w:val="-4"/>
          <w:sz w:val="28"/>
          <w:szCs w:val="28"/>
        </w:rPr>
        <w:t xml:space="preserve"> </w:t>
      </w:r>
      <w:r w:rsidRPr="00E80360">
        <w:rPr>
          <w:sz w:val="28"/>
          <w:szCs w:val="28"/>
        </w:rPr>
        <w:t>бережное</w:t>
      </w:r>
      <w:r w:rsidRPr="00E80360">
        <w:rPr>
          <w:spacing w:val="-2"/>
          <w:sz w:val="28"/>
          <w:szCs w:val="28"/>
        </w:rPr>
        <w:t xml:space="preserve"> </w:t>
      </w:r>
      <w:r w:rsidRPr="00E80360">
        <w:rPr>
          <w:sz w:val="28"/>
          <w:szCs w:val="28"/>
        </w:rPr>
        <w:t>отношение</w:t>
      </w:r>
      <w:r w:rsidRPr="00E80360">
        <w:rPr>
          <w:spacing w:val="-2"/>
          <w:sz w:val="28"/>
          <w:szCs w:val="28"/>
        </w:rPr>
        <w:t xml:space="preserve"> </w:t>
      </w:r>
      <w:r w:rsidRPr="00E80360">
        <w:rPr>
          <w:sz w:val="28"/>
          <w:szCs w:val="28"/>
        </w:rPr>
        <w:t>к</w:t>
      </w:r>
      <w:r w:rsidRPr="00E80360">
        <w:rPr>
          <w:spacing w:val="-2"/>
          <w:sz w:val="28"/>
          <w:szCs w:val="28"/>
        </w:rPr>
        <w:t xml:space="preserve"> </w:t>
      </w:r>
      <w:r w:rsidRPr="00E80360">
        <w:rPr>
          <w:sz w:val="28"/>
          <w:szCs w:val="28"/>
        </w:rPr>
        <w:t>своему здоровью,</w:t>
      </w:r>
      <w:r w:rsidRPr="00E80360">
        <w:rPr>
          <w:spacing w:val="-2"/>
          <w:sz w:val="28"/>
          <w:szCs w:val="28"/>
        </w:rPr>
        <w:t xml:space="preserve"> </w:t>
      </w:r>
      <w:r w:rsidRPr="00E80360">
        <w:rPr>
          <w:sz w:val="28"/>
          <w:szCs w:val="28"/>
        </w:rPr>
        <w:t>голосу.</w:t>
      </w:r>
    </w:p>
    <w:p w:rsidR="009A4090" w:rsidRPr="00E80360" w:rsidRDefault="009A4090" w:rsidP="009A4090">
      <w:pPr>
        <w:widowControl w:val="0"/>
        <w:autoSpaceDE w:val="0"/>
        <w:autoSpaceDN w:val="0"/>
        <w:ind w:firstLine="566"/>
        <w:rPr>
          <w:sz w:val="28"/>
          <w:szCs w:val="28"/>
          <w:lang w:eastAsia="en-US"/>
        </w:rPr>
      </w:pPr>
      <w:r w:rsidRPr="00E80360">
        <w:rPr>
          <w:sz w:val="28"/>
          <w:szCs w:val="28"/>
          <w:lang w:eastAsia="en-US"/>
        </w:rPr>
        <w:t>Отличительные</w:t>
      </w:r>
      <w:r w:rsidRPr="00E80360">
        <w:rPr>
          <w:spacing w:val="1"/>
          <w:sz w:val="28"/>
          <w:szCs w:val="28"/>
          <w:lang w:eastAsia="en-US"/>
        </w:rPr>
        <w:t xml:space="preserve"> </w:t>
      </w:r>
      <w:r w:rsidRPr="00E80360">
        <w:rPr>
          <w:sz w:val="28"/>
          <w:szCs w:val="28"/>
          <w:lang w:eastAsia="en-US"/>
        </w:rPr>
        <w:t>особенности</w:t>
      </w:r>
      <w:r w:rsidRPr="00E80360">
        <w:rPr>
          <w:spacing w:val="1"/>
          <w:sz w:val="28"/>
          <w:szCs w:val="28"/>
          <w:lang w:eastAsia="en-US"/>
        </w:rPr>
        <w:t xml:space="preserve"> </w:t>
      </w:r>
      <w:r w:rsidRPr="00E80360">
        <w:rPr>
          <w:sz w:val="28"/>
          <w:szCs w:val="28"/>
          <w:lang w:eastAsia="en-US"/>
        </w:rPr>
        <w:t>программы</w:t>
      </w:r>
      <w:r w:rsidRPr="00E80360">
        <w:rPr>
          <w:i/>
          <w:spacing w:val="1"/>
          <w:sz w:val="28"/>
          <w:szCs w:val="28"/>
          <w:lang w:eastAsia="en-US"/>
        </w:rPr>
        <w:t xml:space="preserve"> </w:t>
      </w:r>
      <w:r w:rsidRPr="00E80360">
        <w:rPr>
          <w:sz w:val="28"/>
          <w:szCs w:val="28"/>
          <w:lang w:eastAsia="en-US"/>
        </w:rPr>
        <w:t>«Вокал. Карамельки»</w:t>
      </w:r>
      <w:r w:rsidRPr="00E80360">
        <w:rPr>
          <w:spacing w:val="71"/>
          <w:sz w:val="28"/>
          <w:szCs w:val="28"/>
          <w:lang w:eastAsia="en-US"/>
        </w:rPr>
        <w:t xml:space="preserve"> - </w:t>
      </w:r>
      <w:r w:rsidRPr="00E80360">
        <w:rPr>
          <w:sz w:val="28"/>
          <w:szCs w:val="28"/>
          <w:lang w:eastAsia="en-US"/>
        </w:rPr>
        <w:t>в</w:t>
      </w:r>
      <w:r w:rsidRPr="00E80360">
        <w:rPr>
          <w:spacing w:val="1"/>
          <w:sz w:val="28"/>
          <w:szCs w:val="28"/>
          <w:lang w:eastAsia="en-US"/>
        </w:rPr>
        <w:t xml:space="preserve"> </w:t>
      </w:r>
      <w:r w:rsidRPr="00E80360">
        <w:rPr>
          <w:sz w:val="28"/>
          <w:szCs w:val="28"/>
          <w:lang w:eastAsia="en-US"/>
        </w:rPr>
        <w:lastRenderedPageBreak/>
        <w:t>применении здоровьесберегающих технологий и в том, что она разработана для</w:t>
      </w:r>
      <w:r w:rsidRPr="00E80360">
        <w:rPr>
          <w:spacing w:val="1"/>
          <w:sz w:val="28"/>
          <w:szCs w:val="28"/>
          <w:lang w:eastAsia="en-US"/>
        </w:rPr>
        <w:t xml:space="preserve"> </w:t>
      </w:r>
      <w:r w:rsidRPr="00E80360">
        <w:rPr>
          <w:sz w:val="28"/>
          <w:szCs w:val="28"/>
          <w:lang w:eastAsia="en-US"/>
        </w:rPr>
        <w:t>детей,</w:t>
      </w:r>
      <w:r w:rsidRPr="00E80360">
        <w:rPr>
          <w:spacing w:val="1"/>
          <w:sz w:val="28"/>
          <w:szCs w:val="28"/>
          <w:lang w:eastAsia="en-US"/>
        </w:rPr>
        <w:t xml:space="preserve"> </w:t>
      </w:r>
      <w:r w:rsidRPr="00E80360">
        <w:rPr>
          <w:sz w:val="28"/>
          <w:szCs w:val="28"/>
          <w:lang w:eastAsia="en-US"/>
        </w:rPr>
        <w:t>стремящихся</w:t>
      </w:r>
      <w:r w:rsidRPr="00E80360">
        <w:rPr>
          <w:spacing w:val="1"/>
          <w:sz w:val="28"/>
          <w:szCs w:val="28"/>
          <w:lang w:eastAsia="en-US"/>
        </w:rPr>
        <w:t xml:space="preserve"> </w:t>
      </w:r>
      <w:r w:rsidRPr="00E80360">
        <w:rPr>
          <w:sz w:val="28"/>
          <w:szCs w:val="28"/>
          <w:lang w:eastAsia="en-US"/>
        </w:rPr>
        <w:t>научиться</w:t>
      </w:r>
      <w:r w:rsidRPr="00E80360">
        <w:rPr>
          <w:spacing w:val="1"/>
          <w:sz w:val="28"/>
          <w:szCs w:val="28"/>
          <w:lang w:eastAsia="en-US"/>
        </w:rPr>
        <w:t xml:space="preserve"> </w:t>
      </w:r>
      <w:r w:rsidRPr="00E80360">
        <w:rPr>
          <w:sz w:val="28"/>
          <w:szCs w:val="28"/>
          <w:lang w:eastAsia="en-US"/>
        </w:rPr>
        <w:t>петь</w:t>
      </w:r>
      <w:r w:rsidRPr="00E80360">
        <w:rPr>
          <w:spacing w:val="1"/>
          <w:sz w:val="28"/>
          <w:szCs w:val="28"/>
          <w:lang w:eastAsia="en-US"/>
        </w:rPr>
        <w:t xml:space="preserve"> </w:t>
      </w:r>
      <w:r w:rsidRPr="00E80360">
        <w:rPr>
          <w:sz w:val="28"/>
          <w:szCs w:val="28"/>
          <w:lang w:eastAsia="en-US"/>
        </w:rPr>
        <w:t>грамотно</w:t>
      </w:r>
      <w:r w:rsidRPr="00E80360">
        <w:rPr>
          <w:spacing w:val="1"/>
          <w:sz w:val="28"/>
          <w:szCs w:val="28"/>
          <w:lang w:eastAsia="en-US"/>
        </w:rPr>
        <w:t xml:space="preserve"> </w:t>
      </w:r>
      <w:r w:rsidRPr="00E80360">
        <w:rPr>
          <w:sz w:val="28"/>
          <w:szCs w:val="28"/>
          <w:lang w:eastAsia="en-US"/>
        </w:rPr>
        <w:t>и</w:t>
      </w:r>
      <w:r w:rsidRPr="00E80360">
        <w:rPr>
          <w:spacing w:val="1"/>
          <w:sz w:val="28"/>
          <w:szCs w:val="28"/>
          <w:lang w:eastAsia="en-US"/>
        </w:rPr>
        <w:t xml:space="preserve"> </w:t>
      </w:r>
      <w:r w:rsidRPr="00E80360">
        <w:rPr>
          <w:sz w:val="28"/>
          <w:szCs w:val="28"/>
          <w:lang w:eastAsia="en-US"/>
        </w:rPr>
        <w:t>красиво.</w:t>
      </w:r>
      <w:r w:rsidRPr="00E80360">
        <w:rPr>
          <w:spacing w:val="1"/>
          <w:sz w:val="28"/>
          <w:szCs w:val="28"/>
          <w:lang w:eastAsia="en-US"/>
        </w:rPr>
        <w:t xml:space="preserve"> </w:t>
      </w:r>
      <w:r w:rsidRPr="00E80360">
        <w:rPr>
          <w:sz w:val="28"/>
          <w:szCs w:val="28"/>
          <w:lang w:eastAsia="en-US"/>
        </w:rPr>
        <w:t>В</w:t>
      </w:r>
      <w:r w:rsidRPr="00E80360">
        <w:rPr>
          <w:spacing w:val="71"/>
          <w:sz w:val="28"/>
          <w:szCs w:val="28"/>
          <w:lang w:eastAsia="en-US"/>
        </w:rPr>
        <w:t xml:space="preserve"> </w:t>
      </w:r>
      <w:r w:rsidRPr="00E80360">
        <w:rPr>
          <w:sz w:val="28"/>
          <w:szCs w:val="28"/>
          <w:lang w:eastAsia="en-US"/>
        </w:rPr>
        <w:t>программе</w:t>
      </w:r>
      <w:r w:rsidRPr="00E80360">
        <w:rPr>
          <w:spacing w:val="1"/>
          <w:sz w:val="28"/>
          <w:szCs w:val="28"/>
          <w:lang w:eastAsia="en-US"/>
        </w:rPr>
        <w:t xml:space="preserve"> </w:t>
      </w:r>
      <w:r w:rsidRPr="00E80360">
        <w:rPr>
          <w:sz w:val="28"/>
          <w:szCs w:val="28"/>
          <w:lang w:eastAsia="en-US"/>
        </w:rPr>
        <w:t>определена</w:t>
      </w:r>
      <w:r w:rsidRPr="00E80360">
        <w:rPr>
          <w:spacing w:val="1"/>
          <w:sz w:val="28"/>
          <w:szCs w:val="28"/>
          <w:lang w:eastAsia="en-US"/>
        </w:rPr>
        <w:t xml:space="preserve"> </w:t>
      </w:r>
      <w:r w:rsidRPr="00E80360">
        <w:rPr>
          <w:sz w:val="28"/>
          <w:szCs w:val="28"/>
          <w:lang w:eastAsia="en-US"/>
        </w:rPr>
        <w:t>структура</w:t>
      </w:r>
      <w:r w:rsidRPr="00E80360">
        <w:rPr>
          <w:spacing w:val="1"/>
          <w:sz w:val="28"/>
          <w:szCs w:val="28"/>
          <w:lang w:eastAsia="en-US"/>
        </w:rPr>
        <w:t xml:space="preserve"> </w:t>
      </w:r>
      <w:r w:rsidRPr="00E80360">
        <w:rPr>
          <w:sz w:val="28"/>
          <w:szCs w:val="28"/>
          <w:lang w:eastAsia="en-US"/>
        </w:rPr>
        <w:t>воздействия</w:t>
      </w:r>
      <w:r w:rsidRPr="00E80360">
        <w:rPr>
          <w:spacing w:val="1"/>
          <w:sz w:val="28"/>
          <w:szCs w:val="28"/>
          <w:lang w:eastAsia="en-US"/>
        </w:rPr>
        <w:t xml:space="preserve"> </w:t>
      </w:r>
      <w:r w:rsidRPr="00E80360">
        <w:rPr>
          <w:sz w:val="28"/>
          <w:szCs w:val="28"/>
          <w:lang w:eastAsia="en-US"/>
        </w:rPr>
        <w:t>на</w:t>
      </w:r>
      <w:r w:rsidRPr="00E80360">
        <w:rPr>
          <w:spacing w:val="1"/>
          <w:sz w:val="28"/>
          <w:szCs w:val="28"/>
          <w:lang w:eastAsia="en-US"/>
        </w:rPr>
        <w:t xml:space="preserve"> </w:t>
      </w:r>
      <w:r w:rsidRPr="00E80360">
        <w:rPr>
          <w:sz w:val="28"/>
          <w:szCs w:val="28"/>
          <w:lang w:eastAsia="en-US"/>
        </w:rPr>
        <w:t>формирование</w:t>
      </w:r>
      <w:r w:rsidRPr="00E80360">
        <w:rPr>
          <w:spacing w:val="1"/>
          <w:sz w:val="28"/>
          <w:szCs w:val="28"/>
          <w:lang w:eastAsia="en-US"/>
        </w:rPr>
        <w:t xml:space="preserve"> </w:t>
      </w:r>
      <w:r w:rsidRPr="00E80360">
        <w:rPr>
          <w:sz w:val="28"/>
          <w:szCs w:val="28"/>
          <w:lang w:eastAsia="en-US"/>
        </w:rPr>
        <w:t>певческих</w:t>
      </w:r>
      <w:r w:rsidRPr="00E80360">
        <w:rPr>
          <w:spacing w:val="1"/>
          <w:sz w:val="28"/>
          <w:szCs w:val="28"/>
          <w:lang w:eastAsia="en-US"/>
        </w:rPr>
        <w:t xml:space="preserve"> </w:t>
      </w:r>
      <w:r w:rsidRPr="00E80360">
        <w:rPr>
          <w:sz w:val="28"/>
          <w:szCs w:val="28"/>
          <w:lang w:eastAsia="en-US"/>
        </w:rPr>
        <w:t>навыков</w:t>
      </w:r>
      <w:r w:rsidRPr="00E80360">
        <w:rPr>
          <w:spacing w:val="1"/>
          <w:sz w:val="28"/>
          <w:szCs w:val="28"/>
          <w:lang w:eastAsia="en-US"/>
        </w:rPr>
        <w:t xml:space="preserve"> </w:t>
      </w:r>
      <w:r w:rsidRPr="00E80360">
        <w:rPr>
          <w:sz w:val="28"/>
          <w:szCs w:val="28"/>
          <w:lang w:eastAsia="en-US"/>
        </w:rPr>
        <w:t>учащихся.</w:t>
      </w:r>
    </w:p>
    <w:p w:rsidR="009A4090" w:rsidRDefault="009A4090" w:rsidP="009A4090">
      <w:pPr>
        <w:widowControl w:val="0"/>
        <w:autoSpaceDE w:val="0"/>
        <w:autoSpaceDN w:val="0"/>
        <w:ind w:firstLine="709"/>
        <w:rPr>
          <w:i/>
          <w:sz w:val="28"/>
          <w:szCs w:val="28"/>
          <w:lang w:eastAsia="en-US"/>
        </w:rPr>
      </w:pPr>
      <w:r w:rsidRPr="00E80360">
        <w:rPr>
          <w:i/>
          <w:sz w:val="28"/>
          <w:szCs w:val="28"/>
          <w:lang w:eastAsia="en-US"/>
        </w:rPr>
        <w:t xml:space="preserve"> Планируемые</w:t>
      </w:r>
      <w:r w:rsidRPr="00E80360">
        <w:rPr>
          <w:i/>
          <w:spacing w:val="68"/>
          <w:sz w:val="28"/>
          <w:szCs w:val="28"/>
          <w:lang w:eastAsia="en-US"/>
        </w:rPr>
        <w:t xml:space="preserve"> </w:t>
      </w:r>
      <w:r w:rsidRPr="00E80360">
        <w:rPr>
          <w:i/>
          <w:sz w:val="28"/>
          <w:szCs w:val="28"/>
          <w:lang w:eastAsia="en-US"/>
        </w:rPr>
        <w:t>результаты</w:t>
      </w:r>
      <w:r w:rsidRPr="00E80360">
        <w:rPr>
          <w:i/>
          <w:spacing w:val="68"/>
          <w:sz w:val="28"/>
          <w:szCs w:val="28"/>
          <w:lang w:eastAsia="en-US"/>
        </w:rPr>
        <w:t xml:space="preserve"> </w:t>
      </w:r>
      <w:r w:rsidRPr="00E80360">
        <w:rPr>
          <w:i/>
          <w:sz w:val="28"/>
          <w:szCs w:val="28"/>
          <w:lang w:eastAsia="en-US"/>
        </w:rPr>
        <w:t>освоения</w:t>
      </w:r>
      <w:r w:rsidRPr="00E80360">
        <w:rPr>
          <w:i/>
          <w:spacing w:val="68"/>
          <w:sz w:val="28"/>
          <w:szCs w:val="28"/>
          <w:lang w:eastAsia="en-US"/>
        </w:rPr>
        <w:t xml:space="preserve"> </w:t>
      </w:r>
      <w:r w:rsidRPr="00E80360">
        <w:rPr>
          <w:i/>
          <w:sz w:val="28"/>
          <w:szCs w:val="28"/>
          <w:lang w:eastAsia="en-US"/>
        </w:rPr>
        <w:t>программы:</w:t>
      </w:r>
    </w:p>
    <w:p w:rsidR="0072456D" w:rsidRPr="00E80360" w:rsidRDefault="0072456D" w:rsidP="009A4090">
      <w:pPr>
        <w:widowControl w:val="0"/>
        <w:autoSpaceDE w:val="0"/>
        <w:autoSpaceDN w:val="0"/>
        <w:ind w:firstLine="709"/>
        <w:rPr>
          <w:i/>
          <w:sz w:val="28"/>
          <w:szCs w:val="28"/>
          <w:lang w:eastAsia="en-US"/>
        </w:rPr>
      </w:pPr>
      <w:r>
        <w:rPr>
          <w:i/>
          <w:sz w:val="28"/>
          <w:szCs w:val="28"/>
          <w:lang w:eastAsia="en-US"/>
        </w:rPr>
        <w:t>1 год обучения</w:t>
      </w:r>
    </w:p>
    <w:p w:rsidR="004E48DE" w:rsidRPr="004E48DE" w:rsidRDefault="004E48DE" w:rsidP="004E48DE">
      <w:pPr>
        <w:pStyle w:val="a6"/>
        <w:widowControl w:val="0"/>
        <w:tabs>
          <w:tab w:val="left" w:pos="426"/>
          <w:tab w:val="left" w:pos="1138"/>
        </w:tabs>
        <w:autoSpaceDE w:val="0"/>
        <w:autoSpaceDN w:val="0"/>
        <w:ind w:left="306"/>
        <w:rPr>
          <w:i/>
          <w:sz w:val="28"/>
          <w:szCs w:val="22"/>
          <w:lang w:eastAsia="en-US"/>
        </w:rPr>
      </w:pPr>
      <w:r w:rsidRPr="004E48DE">
        <w:rPr>
          <w:i/>
          <w:sz w:val="28"/>
          <w:szCs w:val="22"/>
          <w:lang w:eastAsia="en-US"/>
        </w:rPr>
        <w:t>Метапредметные</w:t>
      </w:r>
    </w:p>
    <w:p w:rsidR="009A4090" w:rsidRPr="00E80360" w:rsidRDefault="009A4090" w:rsidP="00941BE9">
      <w:pPr>
        <w:widowControl w:val="0"/>
        <w:numPr>
          <w:ilvl w:val="0"/>
          <w:numId w:val="79"/>
        </w:numPr>
        <w:tabs>
          <w:tab w:val="left" w:pos="1138"/>
        </w:tabs>
        <w:autoSpaceDE w:val="0"/>
        <w:autoSpaceDN w:val="0"/>
        <w:ind w:left="0" w:firstLine="709"/>
        <w:rPr>
          <w:sz w:val="28"/>
          <w:szCs w:val="28"/>
          <w:lang w:eastAsia="en-US"/>
        </w:rPr>
      </w:pPr>
      <w:r w:rsidRPr="00E80360">
        <w:rPr>
          <w:sz w:val="28"/>
          <w:szCs w:val="28"/>
          <w:lang w:eastAsia="en-US"/>
        </w:rPr>
        <w:t>выделять</w:t>
      </w:r>
      <w:r w:rsidRPr="00E80360">
        <w:rPr>
          <w:spacing w:val="-2"/>
          <w:sz w:val="28"/>
          <w:szCs w:val="28"/>
          <w:lang w:eastAsia="en-US"/>
        </w:rPr>
        <w:t xml:space="preserve"> </w:t>
      </w:r>
      <w:r w:rsidRPr="00E80360">
        <w:rPr>
          <w:sz w:val="28"/>
          <w:szCs w:val="28"/>
          <w:lang w:eastAsia="en-US"/>
        </w:rPr>
        <w:t>главное;</w:t>
      </w:r>
    </w:p>
    <w:p w:rsidR="009A4090" w:rsidRPr="00E80360" w:rsidRDefault="009A4090" w:rsidP="00941BE9">
      <w:pPr>
        <w:widowControl w:val="0"/>
        <w:numPr>
          <w:ilvl w:val="0"/>
          <w:numId w:val="79"/>
        </w:numPr>
        <w:tabs>
          <w:tab w:val="left" w:pos="1138"/>
        </w:tabs>
        <w:autoSpaceDE w:val="0"/>
        <w:autoSpaceDN w:val="0"/>
        <w:ind w:left="0" w:firstLine="709"/>
        <w:rPr>
          <w:sz w:val="28"/>
          <w:szCs w:val="28"/>
          <w:lang w:eastAsia="en-US"/>
        </w:rPr>
      </w:pPr>
      <w:r w:rsidRPr="00E80360">
        <w:rPr>
          <w:sz w:val="28"/>
          <w:szCs w:val="28"/>
          <w:lang w:eastAsia="en-US"/>
        </w:rPr>
        <w:t>понимать</w:t>
      </w:r>
      <w:r w:rsidRPr="00E80360">
        <w:rPr>
          <w:spacing w:val="-3"/>
          <w:sz w:val="28"/>
          <w:szCs w:val="28"/>
          <w:lang w:eastAsia="en-US"/>
        </w:rPr>
        <w:t xml:space="preserve"> </w:t>
      </w:r>
      <w:r w:rsidRPr="00E80360">
        <w:rPr>
          <w:sz w:val="28"/>
          <w:szCs w:val="28"/>
          <w:lang w:eastAsia="en-US"/>
        </w:rPr>
        <w:t>творческую</w:t>
      </w:r>
      <w:r w:rsidRPr="00E80360">
        <w:rPr>
          <w:spacing w:val="-2"/>
          <w:sz w:val="28"/>
          <w:szCs w:val="28"/>
          <w:lang w:eastAsia="en-US"/>
        </w:rPr>
        <w:t xml:space="preserve"> </w:t>
      </w:r>
      <w:r w:rsidRPr="00E80360">
        <w:rPr>
          <w:sz w:val="28"/>
          <w:szCs w:val="28"/>
          <w:lang w:eastAsia="en-US"/>
        </w:rPr>
        <w:t>задачу;</w:t>
      </w:r>
    </w:p>
    <w:p w:rsidR="009A4090" w:rsidRPr="00E80360" w:rsidRDefault="009A4090" w:rsidP="00941BE9">
      <w:pPr>
        <w:widowControl w:val="0"/>
        <w:numPr>
          <w:ilvl w:val="0"/>
          <w:numId w:val="79"/>
        </w:numPr>
        <w:tabs>
          <w:tab w:val="left" w:pos="1138"/>
        </w:tabs>
        <w:autoSpaceDE w:val="0"/>
        <w:autoSpaceDN w:val="0"/>
        <w:ind w:left="0" w:firstLine="709"/>
        <w:rPr>
          <w:sz w:val="28"/>
          <w:szCs w:val="28"/>
          <w:lang w:eastAsia="en-US"/>
        </w:rPr>
      </w:pPr>
      <w:r w:rsidRPr="00E80360">
        <w:rPr>
          <w:sz w:val="28"/>
          <w:szCs w:val="28"/>
          <w:lang w:eastAsia="en-US"/>
        </w:rPr>
        <w:t>работать</w:t>
      </w:r>
      <w:r w:rsidRPr="00E80360">
        <w:rPr>
          <w:spacing w:val="-4"/>
          <w:sz w:val="28"/>
          <w:szCs w:val="28"/>
          <w:lang w:eastAsia="en-US"/>
        </w:rPr>
        <w:t xml:space="preserve"> </w:t>
      </w:r>
      <w:r w:rsidRPr="00E80360">
        <w:rPr>
          <w:sz w:val="28"/>
          <w:szCs w:val="28"/>
          <w:lang w:eastAsia="en-US"/>
        </w:rPr>
        <w:t>с</w:t>
      </w:r>
      <w:r w:rsidRPr="00E80360">
        <w:rPr>
          <w:spacing w:val="-2"/>
          <w:sz w:val="28"/>
          <w:szCs w:val="28"/>
          <w:lang w:eastAsia="en-US"/>
        </w:rPr>
        <w:t xml:space="preserve"> </w:t>
      </w:r>
      <w:r w:rsidRPr="00E80360">
        <w:rPr>
          <w:sz w:val="28"/>
          <w:szCs w:val="28"/>
          <w:lang w:eastAsia="en-US"/>
        </w:rPr>
        <w:t>дополнительной</w:t>
      </w:r>
      <w:r w:rsidRPr="00E80360">
        <w:rPr>
          <w:spacing w:val="-3"/>
          <w:sz w:val="28"/>
          <w:szCs w:val="28"/>
          <w:lang w:eastAsia="en-US"/>
        </w:rPr>
        <w:t xml:space="preserve"> </w:t>
      </w:r>
      <w:r w:rsidRPr="00E80360">
        <w:rPr>
          <w:sz w:val="28"/>
          <w:szCs w:val="28"/>
          <w:lang w:eastAsia="en-US"/>
        </w:rPr>
        <w:t>литературой,</w:t>
      </w:r>
      <w:r w:rsidRPr="00E80360">
        <w:rPr>
          <w:spacing w:val="-2"/>
          <w:sz w:val="28"/>
          <w:szCs w:val="28"/>
          <w:lang w:eastAsia="en-US"/>
        </w:rPr>
        <w:t xml:space="preserve"> </w:t>
      </w:r>
      <w:r w:rsidRPr="00E80360">
        <w:rPr>
          <w:sz w:val="28"/>
          <w:szCs w:val="28"/>
          <w:lang w:eastAsia="en-US"/>
        </w:rPr>
        <w:t>разными</w:t>
      </w:r>
      <w:r w:rsidRPr="00E80360">
        <w:rPr>
          <w:spacing w:val="-3"/>
          <w:sz w:val="28"/>
          <w:szCs w:val="28"/>
          <w:lang w:eastAsia="en-US"/>
        </w:rPr>
        <w:t xml:space="preserve"> </w:t>
      </w:r>
      <w:r w:rsidRPr="00E80360">
        <w:rPr>
          <w:sz w:val="28"/>
          <w:szCs w:val="28"/>
          <w:lang w:eastAsia="en-US"/>
        </w:rPr>
        <w:t>источниками</w:t>
      </w:r>
      <w:r w:rsidRPr="00E80360">
        <w:rPr>
          <w:spacing w:val="-3"/>
          <w:sz w:val="28"/>
          <w:szCs w:val="28"/>
          <w:lang w:eastAsia="en-US"/>
        </w:rPr>
        <w:t xml:space="preserve"> </w:t>
      </w:r>
      <w:r w:rsidRPr="00E80360">
        <w:rPr>
          <w:sz w:val="28"/>
          <w:szCs w:val="28"/>
          <w:lang w:eastAsia="en-US"/>
        </w:rPr>
        <w:t>информации;</w:t>
      </w:r>
    </w:p>
    <w:p w:rsidR="009A4090" w:rsidRPr="00E80360" w:rsidRDefault="009A4090" w:rsidP="00941BE9">
      <w:pPr>
        <w:widowControl w:val="0"/>
        <w:numPr>
          <w:ilvl w:val="0"/>
          <w:numId w:val="79"/>
        </w:numPr>
        <w:tabs>
          <w:tab w:val="left" w:pos="1138"/>
        </w:tabs>
        <w:autoSpaceDE w:val="0"/>
        <w:autoSpaceDN w:val="0"/>
        <w:ind w:left="0" w:firstLine="709"/>
        <w:rPr>
          <w:sz w:val="28"/>
          <w:szCs w:val="28"/>
          <w:lang w:eastAsia="en-US"/>
        </w:rPr>
      </w:pPr>
      <w:r w:rsidRPr="00E80360">
        <w:rPr>
          <w:sz w:val="28"/>
          <w:szCs w:val="28"/>
          <w:lang w:eastAsia="en-US"/>
        </w:rPr>
        <w:t>работать</w:t>
      </w:r>
      <w:r w:rsidRPr="00E80360">
        <w:rPr>
          <w:spacing w:val="-5"/>
          <w:sz w:val="28"/>
          <w:szCs w:val="28"/>
          <w:lang w:eastAsia="en-US"/>
        </w:rPr>
        <w:t xml:space="preserve"> </w:t>
      </w:r>
      <w:r w:rsidRPr="00E80360">
        <w:rPr>
          <w:sz w:val="28"/>
          <w:szCs w:val="28"/>
          <w:lang w:eastAsia="en-US"/>
        </w:rPr>
        <w:t>индивидуально,</w:t>
      </w:r>
      <w:r w:rsidRPr="00E80360">
        <w:rPr>
          <w:spacing w:val="-4"/>
          <w:sz w:val="28"/>
          <w:szCs w:val="28"/>
          <w:lang w:eastAsia="en-US"/>
        </w:rPr>
        <w:t xml:space="preserve"> </w:t>
      </w:r>
      <w:r w:rsidRPr="00E80360">
        <w:rPr>
          <w:sz w:val="28"/>
          <w:szCs w:val="28"/>
          <w:lang w:eastAsia="en-US"/>
        </w:rPr>
        <w:t>в</w:t>
      </w:r>
      <w:r w:rsidRPr="00E80360">
        <w:rPr>
          <w:spacing w:val="-5"/>
          <w:sz w:val="28"/>
          <w:szCs w:val="28"/>
          <w:lang w:eastAsia="en-US"/>
        </w:rPr>
        <w:t xml:space="preserve"> </w:t>
      </w:r>
      <w:r w:rsidRPr="00E80360">
        <w:rPr>
          <w:sz w:val="28"/>
          <w:szCs w:val="28"/>
          <w:lang w:eastAsia="en-US"/>
        </w:rPr>
        <w:t>группе;</w:t>
      </w:r>
    </w:p>
    <w:p w:rsidR="009A4090" w:rsidRPr="00E80360" w:rsidRDefault="009A4090" w:rsidP="00941BE9">
      <w:pPr>
        <w:widowControl w:val="0"/>
        <w:numPr>
          <w:ilvl w:val="0"/>
          <w:numId w:val="79"/>
        </w:numPr>
        <w:tabs>
          <w:tab w:val="left" w:pos="1138"/>
        </w:tabs>
        <w:autoSpaceDE w:val="0"/>
        <w:autoSpaceDN w:val="0"/>
        <w:ind w:left="0" w:firstLine="709"/>
        <w:rPr>
          <w:i/>
          <w:sz w:val="28"/>
          <w:szCs w:val="28"/>
        </w:rPr>
      </w:pPr>
      <w:r w:rsidRPr="00E80360">
        <w:rPr>
          <w:sz w:val="28"/>
          <w:szCs w:val="28"/>
          <w:lang w:eastAsia="en-US"/>
        </w:rPr>
        <w:t>оформлять</w:t>
      </w:r>
      <w:r w:rsidRPr="00E80360">
        <w:rPr>
          <w:spacing w:val="-3"/>
          <w:sz w:val="28"/>
          <w:szCs w:val="28"/>
          <w:lang w:eastAsia="en-US"/>
        </w:rPr>
        <w:t xml:space="preserve"> </w:t>
      </w:r>
      <w:r w:rsidRPr="00E80360">
        <w:rPr>
          <w:sz w:val="28"/>
          <w:szCs w:val="28"/>
          <w:lang w:eastAsia="en-US"/>
        </w:rPr>
        <w:t>результаты</w:t>
      </w:r>
      <w:r w:rsidRPr="00E80360">
        <w:rPr>
          <w:spacing w:val="-1"/>
          <w:sz w:val="28"/>
          <w:szCs w:val="28"/>
          <w:lang w:eastAsia="en-US"/>
        </w:rPr>
        <w:t xml:space="preserve"> </w:t>
      </w:r>
      <w:r w:rsidRPr="00E80360">
        <w:rPr>
          <w:sz w:val="28"/>
          <w:szCs w:val="28"/>
          <w:lang w:eastAsia="en-US"/>
        </w:rPr>
        <w:t>деятельности;</w:t>
      </w:r>
    </w:p>
    <w:p w:rsidR="009A4090" w:rsidRPr="00E80360" w:rsidRDefault="009A4090" w:rsidP="00941BE9">
      <w:pPr>
        <w:widowControl w:val="0"/>
        <w:numPr>
          <w:ilvl w:val="0"/>
          <w:numId w:val="79"/>
        </w:numPr>
        <w:tabs>
          <w:tab w:val="left" w:pos="1138"/>
        </w:tabs>
        <w:autoSpaceDE w:val="0"/>
        <w:autoSpaceDN w:val="0"/>
        <w:ind w:left="0" w:firstLine="709"/>
        <w:rPr>
          <w:i/>
          <w:sz w:val="28"/>
          <w:szCs w:val="28"/>
        </w:rPr>
      </w:pPr>
      <w:r w:rsidRPr="00E80360">
        <w:rPr>
          <w:sz w:val="28"/>
          <w:szCs w:val="28"/>
          <w:lang w:eastAsia="en-US"/>
        </w:rPr>
        <w:t>представлять</w:t>
      </w:r>
      <w:r w:rsidRPr="00E80360">
        <w:rPr>
          <w:spacing w:val="-3"/>
          <w:sz w:val="28"/>
          <w:szCs w:val="28"/>
          <w:lang w:eastAsia="en-US"/>
        </w:rPr>
        <w:t xml:space="preserve"> </w:t>
      </w:r>
      <w:r w:rsidRPr="00E80360">
        <w:rPr>
          <w:sz w:val="28"/>
          <w:szCs w:val="28"/>
          <w:lang w:eastAsia="en-US"/>
        </w:rPr>
        <w:t>выполненную</w:t>
      </w:r>
      <w:r w:rsidRPr="00E80360">
        <w:rPr>
          <w:spacing w:val="-1"/>
          <w:sz w:val="28"/>
          <w:szCs w:val="28"/>
          <w:lang w:eastAsia="en-US"/>
        </w:rPr>
        <w:t xml:space="preserve"> </w:t>
      </w:r>
      <w:r w:rsidRPr="00E80360">
        <w:rPr>
          <w:sz w:val="28"/>
          <w:szCs w:val="28"/>
          <w:lang w:eastAsia="en-US"/>
        </w:rPr>
        <w:t>работу.</w:t>
      </w:r>
    </w:p>
    <w:p w:rsidR="009A4090" w:rsidRPr="00E80360" w:rsidRDefault="004E48DE" w:rsidP="009A4090">
      <w:pPr>
        <w:widowControl w:val="0"/>
        <w:autoSpaceDE w:val="0"/>
        <w:autoSpaceDN w:val="0"/>
        <w:ind w:firstLine="709"/>
        <w:rPr>
          <w:i/>
          <w:sz w:val="28"/>
          <w:szCs w:val="28"/>
          <w:lang w:eastAsia="en-US"/>
        </w:rPr>
      </w:pPr>
      <w:r>
        <w:rPr>
          <w:i/>
          <w:sz w:val="28"/>
          <w:szCs w:val="28"/>
          <w:lang w:eastAsia="en-US"/>
        </w:rPr>
        <w:t>Личностные</w:t>
      </w:r>
    </w:p>
    <w:p w:rsidR="009A4090" w:rsidRPr="00E80360" w:rsidRDefault="009A4090" w:rsidP="00941BE9">
      <w:pPr>
        <w:widowControl w:val="0"/>
        <w:numPr>
          <w:ilvl w:val="0"/>
          <w:numId w:val="79"/>
        </w:numPr>
        <w:tabs>
          <w:tab w:val="left" w:pos="1138"/>
        </w:tabs>
        <w:autoSpaceDE w:val="0"/>
        <w:autoSpaceDN w:val="0"/>
        <w:ind w:left="0" w:firstLine="709"/>
        <w:rPr>
          <w:sz w:val="28"/>
          <w:szCs w:val="28"/>
          <w:lang w:eastAsia="en-US"/>
        </w:rPr>
      </w:pPr>
      <w:r w:rsidRPr="00E80360">
        <w:rPr>
          <w:sz w:val="28"/>
          <w:szCs w:val="28"/>
          <w:lang w:eastAsia="en-US"/>
        </w:rPr>
        <w:t>проявлять</w:t>
      </w:r>
      <w:r w:rsidRPr="00E80360">
        <w:rPr>
          <w:spacing w:val="-4"/>
          <w:sz w:val="28"/>
          <w:szCs w:val="28"/>
          <w:lang w:eastAsia="en-US"/>
        </w:rPr>
        <w:t xml:space="preserve"> </w:t>
      </w:r>
      <w:r w:rsidRPr="00E80360">
        <w:rPr>
          <w:sz w:val="28"/>
          <w:szCs w:val="28"/>
          <w:lang w:eastAsia="en-US"/>
        </w:rPr>
        <w:t>активность,</w:t>
      </w:r>
      <w:r w:rsidRPr="00E80360">
        <w:rPr>
          <w:spacing w:val="-5"/>
          <w:sz w:val="28"/>
          <w:szCs w:val="28"/>
          <w:lang w:eastAsia="en-US"/>
        </w:rPr>
        <w:t xml:space="preserve"> </w:t>
      </w:r>
      <w:r w:rsidRPr="00E80360">
        <w:rPr>
          <w:sz w:val="28"/>
          <w:szCs w:val="28"/>
          <w:lang w:eastAsia="en-US"/>
        </w:rPr>
        <w:t>готовность</w:t>
      </w:r>
      <w:r w:rsidRPr="00E80360">
        <w:rPr>
          <w:spacing w:val="-4"/>
          <w:sz w:val="28"/>
          <w:szCs w:val="28"/>
          <w:lang w:eastAsia="en-US"/>
        </w:rPr>
        <w:t xml:space="preserve"> </w:t>
      </w:r>
      <w:r w:rsidRPr="00E80360">
        <w:rPr>
          <w:sz w:val="28"/>
          <w:szCs w:val="28"/>
          <w:lang w:eastAsia="en-US"/>
        </w:rPr>
        <w:t>к</w:t>
      </w:r>
      <w:r w:rsidRPr="00E80360">
        <w:rPr>
          <w:spacing w:val="-4"/>
          <w:sz w:val="28"/>
          <w:szCs w:val="28"/>
          <w:lang w:eastAsia="en-US"/>
        </w:rPr>
        <w:t xml:space="preserve"> </w:t>
      </w:r>
      <w:r w:rsidRPr="00E80360">
        <w:rPr>
          <w:sz w:val="28"/>
          <w:szCs w:val="28"/>
          <w:lang w:eastAsia="en-US"/>
        </w:rPr>
        <w:t>выдвижению</w:t>
      </w:r>
      <w:r w:rsidRPr="00E80360">
        <w:rPr>
          <w:spacing w:val="-3"/>
          <w:sz w:val="28"/>
          <w:szCs w:val="28"/>
          <w:lang w:eastAsia="en-US"/>
        </w:rPr>
        <w:t xml:space="preserve"> </w:t>
      </w:r>
      <w:r w:rsidRPr="00E80360">
        <w:rPr>
          <w:sz w:val="28"/>
          <w:szCs w:val="28"/>
          <w:lang w:eastAsia="en-US"/>
        </w:rPr>
        <w:t>идей</w:t>
      </w:r>
      <w:r w:rsidRPr="00E80360">
        <w:rPr>
          <w:spacing w:val="-5"/>
          <w:sz w:val="28"/>
          <w:szCs w:val="28"/>
          <w:lang w:eastAsia="en-US"/>
        </w:rPr>
        <w:t xml:space="preserve"> </w:t>
      </w:r>
      <w:r w:rsidRPr="00E80360">
        <w:rPr>
          <w:sz w:val="28"/>
          <w:szCs w:val="28"/>
          <w:lang w:eastAsia="en-US"/>
        </w:rPr>
        <w:t>и</w:t>
      </w:r>
      <w:r w:rsidRPr="00E80360">
        <w:rPr>
          <w:spacing w:val="-4"/>
          <w:sz w:val="28"/>
          <w:szCs w:val="28"/>
          <w:lang w:eastAsia="en-US"/>
        </w:rPr>
        <w:t xml:space="preserve"> </w:t>
      </w:r>
      <w:r w:rsidRPr="00E80360">
        <w:rPr>
          <w:sz w:val="28"/>
          <w:szCs w:val="28"/>
          <w:lang w:eastAsia="en-US"/>
        </w:rPr>
        <w:t>предложений;</w:t>
      </w:r>
    </w:p>
    <w:p w:rsidR="009A4090" w:rsidRPr="00E80360" w:rsidRDefault="009A4090" w:rsidP="00941BE9">
      <w:pPr>
        <w:widowControl w:val="0"/>
        <w:numPr>
          <w:ilvl w:val="0"/>
          <w:numId w:val="79"/>
        </w:numPr>
        <w:tabs>
          <w:tab w:val="left" w:pos="1138"/>
        </w:tabs>
        <w:autoSpaceDE w:val="0"/>
        <w:autoSpaceDN w:val="0"/>
        <w:ind w:left="0" w:firstLine="709"/>
        <w:rPr>
          <w:sz w:val="28"/>
          <w:szCs w:val="28"/>
          <w:lang w:eastAsia="en-US"/>
        </w:rPr>
      </w:pPr>
      <w:r w:rsidRPr="00E80360">
        <w:rPr>
          <w:sz w:val="28"/>
          <w:szCs w:val="28"/>
          <w:lang w:eastAsia="en-US"/>
        </w:rPr>
        <w:t>проявлять</w:t>
      </w:r>
      <w:r w:rsidRPr="00E80360">
        <w:rPr>
          <w:spacing w:val="-3"/>
          <w:sz w:val="28"/>
          <w:szCs w:val="28"/>
          <w:lang w:eastAsia="en-US"/>
        </w:rPr>
        <w:t xml:space="preserve"> </w:t>
      </w:r>
      <w:r w:rsidRPr="00E80360">
        <w:rPr>
          <w:sz w:val="28"/>
          <w:szCs w:val="28"/>
          <w:lang w:eastAsia="en-US"/>
        </w:rPr>
        <w:t>силу</w:t>
      </w:r>
      <w:r w:rsidRPr="00E80360">
        <w:rPr>
          <w:spacing w:val="-3"/>
          <w:sz w:val="28"/>
          <w:szCs w:val="28"/>
          <w:lang w:eastAsia="en-US"/>
        </w:rPr>
        <w:t xml:space="preserve"> </w:t>
      </w:r>
      <w:r w:rsidRPr="00E80360">
        <w:rPr>
          <w:sz w:val="28"/>
          <w:szCs w:val="28"/>
          <w:lang w:eastAsia="en-US"/>
        </w:rPr>
        <w:t>воли,</w:t>
      </w:r>
      <w:r w:rsidRPr="00E80360">
        <w:rPr>
          <w:spacing w:val="-4"/>
          <w:sz w:val="28"/>
          <w:szCs w:val="28"/>
          <w:lang w:eastAsia="en-US"/>
        </w:rPr>
        <w:t xml:space="preserve"> </w:t>
      </w:r>
      <w:r w:rsidRPr="00E80360">
        <w:rPr>
          <w:sz w:val="28"/>
          <w:szCs w:val="28"/>
          <w:lang w:eastAsia="en-US"/>
        </w:rPr>
        <w:t>упорство</w:t>
      </w:r>
      <w:r w:rsidRPr="00E80360">
        <w:rPr>
          <w:spacing w:val="-6"/>
          <w:sz w:val="28"/>
          <w:szCs w:val="28"/>
          <w:lang w:eastAsia="en-US"/>
        </w:rPr>
        <w:t xml:space="preserve"> </w:t>
      </w:r>
      <w:r w:rsidRPr="00E80360">
        <w:rPr>
          <w:sz w:val="28"/>
          <w:szCs w:val="28"/>
          <w:lang w:eastAsia="en-US"/>
        </w:rPr>
        <w:t>в</w:t>
      </w:r>
      <w:r w:rsidRPr="00E80360">
        <w:rPr>
          <w:spacing w:val="-4"/>
          <w:sz w:val="28"/>
          <w:szCs w:val="28"/>
          <w:lang w:eastAsia="en-US"/>
        </w:rPr>
        <w:t xml:space="preserve"> </w:t>
      </w:r>
      <w:r w:rsidRPr="00E80360">
        <w:rPr>
          <w:sz w:val="28"/>
          <w:szCs w:val="28"/>
          <w:lang w:eastAsia="en-US"/>
        </w:rPr>
        <w:t>достижении</w:t>
      </w:r>
      <w:r w:rsidRPr="00E80360">
        <w:rPr>
          <w:spacing w:val="-3"/>
          <w:sz w:val="28"/>
          <w:szCs w:val="28"/>
          <w:lang w:eastAsia="en-US"/>
        </w:rPr>
        <w:t xml:space="preserve"> </w:t>
      </w:r>
      <w:r w:rsidRPr="00E80360">
        <w:rPr>
          <w:sz w:val="28"/>
          <w:szCs w:val="28"/>
          <w:lang w:eastAsia="en-US"/>
        </w:rPr>
        <w:t>цели;</w:t>
      </w:r>
    </w:p>
    <w:p w:rsidR="009A4090" w:rsidRPr="00E80360" w:rsidRDefault="009A4090" w:rsidP="00941BE9">
      <w:pPr>
        <w:widowControl w:val="0"/>
        <w:numPr>
          <w:ilvl w:val="0"/>
          <w:numId w:val="79"/>
        </w:numPr>
        <w:tabs>
          <w:tab w:val="left" w:pos="1138"/>
        </w:tabs>
        <w:autoSpaceDE w:val="0"/>
        <w:autoSpaceDN w:val="0"/>
        <w:ind w:left="0" w:firstLine="709"/>
        <w:rPr>
          <w:sz w:val="28"/>
          <w:szCs w:val="28"/>
          <w:lang w:eastAsia="en-US"/>
        </w:rPr>
      </w:pPr>
      <w:r w:rsidRPr="00E80360">
        <w:rPr>
          <w:sz w:val="28"/>
          <w:szCs w:val="28"/>
          <w:lang w:eastAsia="en-US"/>
        </w:rPr>
        <w:t>владеть</w:t>
      </w:r>
      <w:r w:rsidRPr="00E80360">
        <w:rPr>
          <w:spacing w:val="-4"/>
          <w:sz w:val="28"/>
          <w:szCs w:val="28"/>
          <w:lang w:eastAsia="en-US"/>
        </w:rPr>
        <w:t xml:space="preserve"> </w:t>
      </w:r>
      <w:r w:rsidRPr="00E80360">
        <w:rPr>
          <w:sz w:val="28"/>
          <w:szCs w:val="28"/>
          <w:lang w:eastAsia="en-US"/>
        </w:rPr>
        <w:t>навыками</w:t>
      </w:r>
      <w:r w:rsidRPr="00E80360">
        <w:rPr>
          <w:spacing w:val="-3"/>
          <w:sz w:val="28"/>
          <w:szCs w:val="28"/>
          <w:lang w:eastAsia="en-US"/>
        </w:rPr>
        <w:t xml:space="preserve"> </w:t>
      </w:r>
      <w:r w:rsidRPr="00E80360">
        <w:rPr>
          <w:sz w:val="28"/>
          <w:szCs w:val="28"/>
          <w:lang w:eastAsia="en-US"/>
        </w:rPr>
        <w:t>работы</w:t>
      </w:r>
      <w:r w:rsidRPr="00E80360">
        <w:rPr>
          <w:spacing w:val="-3"/>
          <w:sz w:val="28"/>
          <w:szCs w:val="28"/>
          <w:lang w:eastAsia="en-US"/>
        </w:rPr>
        <w:t xml:space="preserve"> </w:t>
      </w:r>
      <w:r w:rsidRPr="00E80360">
        <w:rPr>
          <w:sz w:val="28"/>
          <w:szCs w:val="28"/>
          <w:lang w:eastAsia="en-US"/>
        </w:rPr>
        <w:t>в</w:t>
      </w:r>
      <w:r w:rsidRPr="00E80360">
        <w:rPr>
          <w:spacing w:val="-4"/>
          <w:sz w:val="28"/>
          <w:szCs w:val="28"/>
          <w:lang w:eastAsia="en-US"/>
        </w:rPr>
        <w:t xml:space="preserve"> </w:t>
      </w:r>
      <w:r w:rsidRPr="00E80360">
        <w:rPr>
          <w:sz w:val="28"/>
          <w:szCs w:val="28"/>
          <w:lang w:eastAsia="en-US"/>
        </w:rPr>
        <w:t>группе;</w:t>
      </w:r>
    </w:p>
    <w:p w:rsidR="009A4090" w:rsidRPr="00E80360" w:rsidRDefault="009A4090" w:rsidP="00941BE9">
      <w:pPr>
        <w:widowControl w:val="0"/>
        <w:numPr>
          <w:ilvl w:val="0"/>
          <w:numId w:val="79"/>
        </w:numPr>
        <w:tabs>
          <w:tab w:val="left" w:pos="1138"/>
        </w:tabs>
        <w:autoSpaceDE w:val="0"/>
        <w:autoSpaceDN w:val="0"/>
        <w:ind w:left="0" w:firstLine="709"/>
        <w:rPr>
          <w:sz w:val="28"/>
          <w:szCs w:val="28"/>
          <w:lang w:eastAsia="en-US"/>
        </w:rPr>
      </w:pPr>
      <w:r w:rsidRPr="00E80360">
        <w:rPr>
          <w:sz w:val="28"/>
          <w:szCs w:val="28"/>
          <w:lang w:eastAsia="en-US"/>
        </w:rPr>
        <w:t>понимать</w:t>
      </w:r>
      <w:r w:rsidRPr="00E80360">
        <w:rPr>
          <w:spacing w:val="-3"/>
          <w:sz w:val="28"/>
          <w:szCs w:val="28"/>
          <w:lang w:eastAsia="en-US"/>
        </w:rPr>
        <w:t xml:space="preserve"> </w:t>
      </w:r>
      <w:r w:rsidRPr="00E80360">
        <w:rPr>
          <w:sz w:val="28"/>
          <w:szCs w:val="28"/>
          <w:lang w:eastAsia="en-US"/>
        </w:rPr>
        <w:t>ценность</w:t>
      </w:r>
      <w:r w:rsidRPr="00E80360">
        <w:rPr>
          <w:spacing w:val="-3"/>
          <w:sz w:val="28"/>
          <w:szCs w:val="28"/>
          <w:lang w:eastAsia="en-US"/>
        </w:rPr>
        <w:t xml:space="preserve"> </w:t>
      </w:r>
      <w:r w:rsidRPr="00E80360">
        <w:rPr>
          <w:sz w:val="28"/>
          <w:szCs w:val="28"/>
          <w:lang w:eastAsia="en-US"/>
        </w:rPr>
        <w:t>здоровья;</w:t>
      </w:r>
    </w:p>
    <w:p w:rsidR="009A4090" w:rsidRPr="00E80360" w:rsidRDefault="004E48DE" w:rsidP="009A4090">
      <w:pPr>
        <w:widowControl w:val="0"/>
        <w:autoSpaceDE w:val="0"/>
        <w:autoSpaceDN w:val="0"/>
        <w:ind w:firstLine="709"/>
        <w:rPr>
          <w:i/>
          <w:sz w:val="28"/>
          <w:szCs w:val="28"/>
          <w:lang w:eastAsia="en-US"/>
        </w:rPr>
      </w:pPr>
      <w:r>
        <w:rPr>
          <w:i/>
          <w:sz w:val="28"/>
          <w:szCs w:val="28"/>
          <w:lang w:eastAsia="en-US"/>
        </w:rPr>
        <w:t>Предметные</w:t>
      </w:r>
    </w:p>
    <w:p w:rsidR="009A4090" w:rsidRPr="004E48DE" w:rsidRDefault="009A4090" w:rsidP="009A4090">
      <w:pPr>
        <w:widowControl w:val="0"/>
        <w:tabs>
          <w:tab w:val="left" w:pos="2158"/>
        </w:tabs>
        <w:autoSpaceDE w:val="0"/>
        <w:autoSpaceDN w:val="0"/>
        <w:ind w:firstLine="709"/>
        <w:rPr>
          <w:i/>
          <w:sz w:val="28"/>
          <w:szCs w:val="28"/>
          <w:lang w:eastAsia="en-US"/>
        </w:rPr>
      </w:pPr>
      <w:r w:rsidRPr="004E48DE">
        <w:rPr>
          <w:i/>
          <w:sz w:val="28"/>
          <w:szCs w:val="28"/>
          <w:lang w:eastAsia="en-US"/>
        </w:rPr>
        <w:t>К</w:t>
      </w:r>
      <w:r w:rsidRPr="004E48DE">
        <w:rPr>
          <w:i/>
          <w:spacing w:val="-1"/>
          <w:sz w:val="28"/>
          <w:szCs w:val="28"/>
          <w:lang w:eastAsia="en-US"/>
        </w:rPr>
        <w:t xml:space="preserve"> </w:t>
      </w:r>
      <w:r w:rsidRPr="004E48DE">
        <w:rPr>
          <w:i/>
          <w:sz w:val="28"/>
          <w:szCs w:val="28"/>
          <w:lang w:eastAsia="en-US"/>
        </w:rPr>
        <w:t xml:space="preserve">концу </w:t>
      </w:r>
      <w:r w:rsidR="004E48DE">
        <w:rPr>
          <w:i/>
          <w:sz w:val="28"/>
          <w:szCs w:val="28"/>
          <w:lang w:eastAsia="en-US"/>
        </w:rPr>
        <w:t xml:space="preserve"> первого года </w:t>
      </w:r>
      <w:r w:rsidRPr="004E48DE">
        <w:rPr>
          <w:i/>
          <w:sz w:val="28"/>
          <w:szCs w:val="28"/>
          <w:lang w:eastAsia="en-US"/>
        </w:rPr>
        <w:t>обучения</w:t>
      </w:r>
      <w:r w:rsidRPr="004E48DE">
        <w:rPr>
          <w:i/>
          <w:spacing w:val="-1"/>
          <w:sz w:val="28"/>
          <w:szCs w:val="28"/>
          <w:lang w:eastAsia="en-US"/>
        </w:rPr>
        <w:t xml:space="preserve"> </w:t>
      </w:r>
      <w:r w:rsidRPr="004E48DE">
        <w:rPr>
          <w:i/>
          <w:sz w:val="28"/>
          <w:szCs w:val="28"/>
          <w:lang w:eastAsia="en-US"/>
        </w:rPr>
        <w:t>учащийся</w:t>
      </w:r>
      <w:r w:rsidRPr="004E48DE">
        <w:rPr>
          <w:i/>
          <w:spacing w:val="-2"/>
          <w:sz w:val="28"/>
          <w:szCs w:val="28"/>
          <w:lang w:eastAsia="en-US"/>
        </w:rPr>
        <w:t xml:space="preserve"> </w:t>
      </w:r>
      <w:r w:rsidRPr="004E48DE">
        <w:rPr>
          <w:i/>
          <w:sz w:val="28"/>
          <w:szCs w:val="28"/>
          <w:lang w:eastAsia="en-US"/>
        </w:rPr>
        <w:t xml:space="preserve">будет </w:t>
      </w:r>
    </w:p>
    <w:p w:rsidR="009A4090" w:rsidRPr="00E80360" w:rsidRDefault="009A4090" w:rsidP="009A4090">
      <w:pPr>
        <w:widowControl w:val="0"/>
        <w:tabs>
          <w:tab w:val="left" w:pos="2158"/>
        </w:tabs>
        <w:autoSpaceDE w:val="0"/>
        <w:autoSpaceDN w:val="0"/>
        <w:ind w:firstLine="709"/>
        <w:rPr>
          <w:sz w:val="28"/>
          <w:szCs w:val="28"/>
          <w:lang w:eastAsia="en-US"/>
        </w:rPr>
      </w:pPr>
      <w:r w:rsidRPr="00E80360">
        <w:rPr>
          <w:i/>
          <w:sz w:val="28"/>
          <w:szCs w:val="28"/>
          <w:lang w:eastAsia="en-US"/>
        </w:rPr>
        <w:t>знать:</w:t>
      </w:r>
    </w:p>
    <w:p w:rsidR="009A4090" w:rsidRPr="00E80360" w:rsidRDefault="009A4090" w:rsidP="00941BE9">
      <w:pPr>
        <w:widowControl w:val="0"/>
        <w:numPr>
          <w:ilvl w:val="0"/>
          <w:numId w:val="7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2"/>
          <w:sz w:val="28"/>
          <w:szCs w:val="28"/>
          <w:lang w:eastAsia="en-US"/>
        </w:rPr>
        <w:t xml:space="preserve"> </w:t>
      </w:r>
      <w:r w:rsidRPr="00E80360">
        <w:rPr>
          <w:sz w:val="28"/>
          <w:szCs w:val="28"/>
          <w:lang w:eastAsia="en-US"/>
        </w:rPr>
        <w:t>сольном</w:t>
      </w:r>
      <w:r w:rsidRPr="00E80360">
        <w:rPr>
          <w:spacing w:val="-2"/>
          <w:sz w:val="28"/>
          <w:szCs w:val="28"/>
          <w:lang w:eastAsia="en-US"/>
        </w:rPr>
        <w:t xml:space="preserve"> </w:t>
      </w:r>
      <w:r w:rsidRPr="00E80360">
        <w:rPr>
          <w:sz w:val="28"/>
          <w:szCs w:val="28"/>
          <w:lang w:eastAsia="en-US"/>
        </w:rPr>
        <w:t>и</w:t>
      </w:r>
      <w:r w:rsidRPr="00E80360">
        <w:rPr>
          <w:spacing w:val="-2"/>
          <w:sz w:val="28"/>
          <w:szCs w:val="28"/>
          <w:lang w:eastAsia="en-US"/>
        </w:rPr>
        <w:t xml:space="preserve"> </w:t>
      </w:r>
      <w:r w:rsidRPr="00E80360">
        <w:rPr>
          <w:sz w:val="28"/>
          <w:szCs w:val="28"/>
          <w:lang w:eastAsia="en-US"/>
        </w:rPr>
        <w:t>ансамблевом</w:t>
      </w:r>
      <w:r w:rsidRPr="00E80360">
        <w:rPr>
          <w:spacing w:val="-2"/>
          <w:sz w:val="28"/>
          <w:szCs w:val="28"/>
          <w:lang w:eastAsia="en-US"/>
        </w:rPr>
        <w:t xml:space="preserve"> </w:t>
      </w:r>
      <w:r w:rsidRPr="00E80360">
        <w:rPr>
          <w:sz w:val="28"/>
          <w:szCs w:val="28"/>
          <w:lang w:eastAsia="en-US"/>
        </w:rPr>
        <w:t>пении;</w:t>
      </w:r>
    </w:p>
    <w:p w:rsidR="009A4090" w:rsidRPr="00E80360" w:rsidRDefault="009A4090" w:rsidP="00941BE9">
      <w:pPr>
        <w:widowControl w:val="0"/>
        <w:numPr>
          <w:ilvl w:val="0"/>
          <w:numId w:val="76"/>
        </w:numPr>
        <w:tabs>
          <w:tab w:val="left" w:pos="1138"/>
        </w:tabs>
        <w:autoSpaceDE w:val="0"/>
        <w:autoSpaceDN w:val="0"/>
        <w:ind w:left="0" w:firstLine="709"/>
        <w:rPr>
          <w:sz w:val="28"/>
          <w:szCs w:val="28"/>
          <w:lang w:eastAsia="en-US"/>
        </w:rPr>
      </w:pPr>
      <w:r w:rsidRPr="00E80360">
        <w:rPr>
          <w:sz w:val="28"/>
          <w:szCs w:val="28"/>
          <w:lang w:eastAsia="en-US"/>
        </w:rPr>
        <w:t>об</w:t>
      </w:r>
      <w:r w:rsidRPr="00E80360">
        <w:rPr>
          <w:spacing w:val="65"/>
          <w:sz w:val="28"/>
          <w:szCs w:val="28"/>
          <w:lang w:eastAsia="en-US"/>
        </w:rPr>
        <w:t xml:space="preserve"> </w:t>
      </w:r>
      <w:r w:rsidRPr="00E80360">
        <w:rPr>
          <w:sz w:val="28"/>
          <w:szCs w:val="28"/>
          <w:lang w:eastAsia="en-US"/>
        </w:rPr>
        <w:t>академической</w:t>
      </w:r>
      <w:r w:rsidRPr="00E80360">
        <w:rPr>
          <w:spacing w:val="-1"/>
          <w:sz w:val="28"/>
          <w:szCs w:val="28"/>
          <w:lang w:eastAsia="en-US"/>
        </w:rPr>
        <w:t xml:space="preserve"> </w:t>
      </w:r>
      <w:r w:rsidRPr="00E80360">
        <w:rPr>
          <w:sz w:val="28"/>
          <w:szCs w:val="28"/>
          <w:lang w:eastAsia="en-US"/>
        </w:rPr>
        <w:t>манере</w:t>
      </w:r>
      <w:r w:rsidRPr="00E80360">
        <w:rPr>
          <w:spacing w:val="-2"/>
          <w:sz w:val="28"/>
          <w:szCs w:val="28"/>
          <w:lang w:eastAsia="en-US"/>
        </w:rPr>
        <w:t xml:space="preserve"> </w:t>
      </w:r>
      <w:r w:rsidRPr="00E80360">
        <w:rPr>
          <w:sz w:val="28"/>
          <w:szCs w:val="28"/>
          <w:lang w:eastAsia="en-US"/>
        </w:rPr>
        <w:t>пения;</w:t>
      </w:r>
    </w:p>
    <w:p w:rsidR="009A4090" w:rsidRPr="00E80360" w:rsidRDefault="009A4090" w:rsidP="00941BE9">
      <w:pPr>
        <w:widowControl w:val="0"/>
        <w:numPr>
          <w:ilvl w:val="0"/>
          <w:numId w:val="7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3"/>
          <w:sz w:val="28"/>
          <w:szCs w:val="28"/>
          <w:lang w:eastAsia="en-US"/>
        </w:rPr>
        <w:t xml:space="preserve"> </w:t>
      </w:r>
      <w:r w:rsidRPr="00E80360">
        <w:rPr>
          <w:sz w:val="28"/>
          <w:szCs w:val="28"/>
          <w:lang w:eastAsia="en-US"/>
        </w:rPr>
        <w:t>чистоте</w:t>
      </w:r>
      <w:r w:rsidRPr="00E80360">
        <w:rPr>
          <w:spacing w:val="-3"/>
          <w:sz w:val="28"/>
          <w:szCs w:val="28"/>
          <w:lang w:eastAsia="en-US"/>
        </w:rPr>
        <w:t xml:space="preserve"> </w:t>
      </w:r>
      <w:r w:rsidRPr="00E80360">
        <w:rPr>
          <w:sz w:val="28"/>
          <w:szCs w:val="28"/>
          <w:lang w:eastAsia="en-US"/>
        </w:rPr>
        <w:t>интонации</w:t>
      </w:r>
      <w:r w:rsidRPr="00E80360">
        <w:rPr>
          <w:spacing w:val="-4"/>
          <w:sz w:val="28"/>
          <w:szCs w:val="28"/>
          <w:lang w:eastAsia="en-US"/>
        </w:rPr>
        <w:t xml:space="preserve"> </w:t>
      </w:r>
      <w:r w:rsidRPr="00E80360">
        <w:rPr>
          <w:sz w:val="28"/>
          <w:szCs w:val="28"/>
          <w:lang w:eastAsia="en-US"/>
        </w:rPr>
        <w:t>звучания;</w:t>
      </w:r>
    </w:p>
    <w:p w:rsidR="009A4090" w:rsidRPr="00E80360" w:rsidRDefault="009A4090" w:rsidP="00941BE9">
      <w:pPr>
        <w:widowControl w:val="0"/>
        <w:numPr>
          <w:ilvl w:val="0"/>
          <w:numId w:val="7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3"/>
          <w:sz w:val="28"/>
          <w:szCs w:val="28"/>
          <w:lang w:eastAsia="en-US"/>
        </w:rPr>
        <w:t xml:space="preserve"> </w:t>
      </w:r>
      <w:r w:rsidRPr="00E80360">
        <w:rPr>
          <w:sz w:val="28"/>
          <w:szCs w:val="28"/>
          <w:lang w:eastAsia="en-US"/>
        </w:rPr>
        <w:t>певческом</w:t>
      </w:r>
      <w:r w:rsidRPr="00E80360">
        <w:rPr>
          <w:spacing w:val="-2"/>
          <w:sz w:val="28"/>
          <w:szCs w:val="28"/>
          <w:lang w:eastAsia="en-US"/>
        </w:rPr>
        <w:t xml:space="preserve"> </w:t>
      </w:r>
      <w:r w:rsidRPr="00E80360">
        <w:rPr>
          <w:sz w:val="28"/>
          <w:szCs w:val="28"/>
          <w:lang w:eastAsia="en-US"/>
        </w:rPr>
        <w:t>дыхании</w:t>
      </w:r>
      <w:r w:rsidRPr="00E80360">
        <w:rPr>
          <w:spacing w:val="-4"/>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его</w:t>
      </w:r>
      <w:r w:rsidRPr="00E80360">
        <w:rPr>
          <w:spacing w:val="-2"/>
          <w:sz w:val="28"/>
          <w:szCs w:val="28"/>
          <w:lang w:eastAsia="en-US"/>
        </w:rPr>
        <w:t xml:space="preserve"> </w:t>
      </w:r>
      <w:r w:rsidRPr="00E80360">
        <w:rPr>
          <w:sz w:val="28"/>
          <w:szCs w:val="28"/>
          <w:lang w:eastAsia="en-US"/>
        </w:rPr>
        <w:t>отличии</w:t>
      </w:r>
      <w:r w:rsidRPr="00E80360">
        <w:rPr>
          <w:spacing w:val="-4"/>
          <w:sz w:val="28"/>
          <w:szCs w:val="28"/>
          <w:lang w:eastAsia="en-US"/>
        </w:rPr>
        <w:t xml:space="preserve"> </w:t>
      </w:r>
      <w:r w:rsidRPr="00E80360">
        <w:rPr>
          <w:sz w:val="28"/>
          <w:szCs w:val="28"/>
          <w:lang w:eastAsia="en-US"/>
        </w:rPr>
        <w:t>от</w:t>
      </w:r>
      <w:r w:rsidRPr="00E80360">
        <w:rPr>
          <w:spacing w:val="-2"/>
          <w:sz w:val="28"/>
          <w:szCs w:val="28"/>
          <w:lang w:eastAsia="en-US"/>
        </w:rPr>
        <w:t xml:space="preserve"> </w:t>
      </w:r>
      <w:r w:rsidRPr="00E80360">
        <w:rPr>
          <w:sz w:val="28"/>
          <w:szCs w:val="28"/>
          <w:lang w:eastAsia="en-US"/>
        </w:rPr>
        <w:t>обычного</w:t>
      </w:r>
      <w:r w:rsidRPr="00E80360">
        <w:rPr>
          <w:spacing w:val="-1"/>
          <w:sz w:val="28"/>
          <w:szCs w:val="28"/>
          <w:lang w:eastAsia="en-US"/>
        </w:rPr>
        <w:t xml:space="preserve"> </w:t>
      </w:r>
      <w:r w:rsidRPr="00E80360">
        <w:rPr>
          <w:sz w:val="28"/>
          <w:szCs w:val="28"/>
          <w:lang w:eastAsia="en-US"/>
        </w:rPr>
        <w:t>дыхания;</w:t>
      </w:r>
    </w:p>
    <w:p w:rsidR="009A4090" w:rsidRPr="00E80360" w:rsidRDefault="009A4090" w:rsidP="00941BE9">
      <w:pPr>
        <w:widowControl w:val="0"/>
        <w:numPr>
          <w:ilvl w:val="0"/>
          <w:numId w:val="7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67"/>
          <w:sz w:val="28"/>
          <w:szCs w:val="28"/>
          <w:lang w:eastAsia="en-US"/>
        </w:rPr>
        <w:t xml:space="preserve"> </w:t>
      </w:r>
      <w:r w:rsidRPr="00E80360">
        <w:rPr>
          <w:sz w:val="28"/>
          <w:szCs w:val="28"/>
          <w:lang w:eastAsia="en-US"/>
        </w:rPr>
        <w:t>голосовом</w:t>
      </w:r>
      <w:r w:rsidRPr="00E80360">
        <w:rPr>
          <w:spacing w:val="-2"/>
          <w:sz w:val="28"/>
          <w:szCs w:val="28"/>
          <w:lang w:eastAsia="en-US"/>
        </w:rPr>
        <w:t xml:space="preserve"> </w:t>
      </w:r>
      <w:r w:rsidRPr="00E80360">
        <w:rPr>
          <w:sz w:val="28"/>
          <w:szCs w:val="28"/>
          <w:lang w:eastAsia="en-US"/>
        </w:rPr>
        <w:t>аппарате;</w:t>
      </w:r>
      <w:r w:rsidRPr="00E80360">
        <w:rPr>
          <w:spacing w:val="-1"/>
          <w:sz w:val="28"/>
          <w:szCs w:val="28"/>
          <w:lang w:eastAsia="en-US"/>
        </w:rPr>
        <w:t xml:space="preserve"> </w:t>
      </w:r>
      <w:r w:rsidRPr="00E80360">
        <w:rPr>
          <w:sz w:val="28"/>
          <w:szCs w:val="28"/>
          <w:lang w:eastAsia="en-US"/>
        </w:rPr>
        <w:t>чёткой</w:t>
      </w:r>
      <w:r w:rsidRPr="00E80360">
        <w:rPr>
          <w:spacing w:val="-1"/>
          <w:sz w:val="28"/>
          <w:szCs w:val="28"/>
          <w:lang w:eastAsia="en-US"/>
        </w:rPr>
        <w:t xml:space="preserve"> </w:t>
      </w:r>
      <w:r w:rsidRPr="00E80360">
        <w:rPr>
          <w:sz w:val="28"/>
          <w:szCs w:val="28"/>
          <w:lang w:eastAsia="en-US"/>
        </w:rPr>
        <w:t>дикции</w:t>
      </w:r>
      <w:r w:rsidRPr="00E80360">
        <w:rPr>
          <w:spacing w:val="-3"/>
          <w:sz w:val="28"/>
          <w:szCs w:val="28"/>
          <w:lang w:eastAsia="en-US"/>
        </w:rPr>
        <w:t xml:space="preserve"> </w:t>
      </w:r>
      <w:r w:rsidRPr="00E80360">
        <w:rPr>
          <w:sz w:val="28"/>
          <w:szCs w:val="28"/>
          <w:lang w:eastAsia="en-US"/>
        </w:rPr>
        <w:t>и</w:t>
      </w:r>
      <w:r w:rsidRPr="00E80360">
        <w:rPr>
          <w:spacing w:val="-1"/>
          <w:sz w:val="28"/>
          <w:szCs w:val="28"/>
          <w:lang w:eastAsia="en-US"/>
        </w:rPr>
        <w:t xml:space="preserve"> </w:t>
      </w:r>
      <w:r w:rsidRPr="00E80360">
        <w:rPr>
          <w:sz w:val="28"/>
          <w:szCs w:val="28"/>
          <w:lang w:eastAsia="en-US"/>
        </w:rPr>
        <w:t>артикуляции;</w:t>
      </w:r>
    </w:p>
    <w:p w:rsidR="009A4090" w:rsidRPr="00E80360" w:rsidRDefault="009A4090" w:rsidP="00941BE9">
      <w:pPr>
        <w:widowControl w:val="0"/>
        <w:numPr>
          <w:ilvl w:val="0"/>
          <w:numId w:val="7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2"/>
          <w:sz w:val="28"/>
          <w:szCs w:val="28"/>
          <w:lang w:eastAsia="en-US"/>
        </w:rPr>
        <w:t xml:space="preserve"> </w:t>
      </w:r>
      <w:r w:rsidRPr="00E80360">
        <w:rPr>
          <w:sz w:val="28"/>
          <w:szCs w:val="28"/>
          <w:lang w:eastAsia="en-US"/>
        </w:rPr>
        <w:t>требованиях</w:t>
      </w:r>
      <w:r w:rsidRPr="00E80360">
        <w:rPr>
          <w:spacing w:val="1"/>
          <w:sz w:val="28"/>
          <w:szCs w:val="28"/>
          <w:lang w:eastAsia="en-US"/>
        </w:rPr>
        <w:t xml:space="preserve"> </w:t>
      </w:r>
      <w:r w:rsidRPr="00E80360">
        <w:rPr>
          <w:sz w:val="28"/>
          <w:szCs w:val="28"/>
          <w:lang w:eastAsia="en-US"/>
        </w:rPr>
        <w:t>ПДД</w:t>
      </w:r>
      <w:r w:rsidRPr="00E80360">
        <w:rPr>
          <w:spacing w:val="-2"/>
          <w:sz w:val="28"/>
          <w:szCs w:val="28"/>
          <w:lang w:eastAsia="en-US"/>
        </w:rPr>
        <w:t xml:space="preserve"> </w:t>
      </w:r>
      <w:r w:rsidRPr="00E80360">
        <w:rPr>
          <w:sz w:val="28"/>
          <w:szCs w:val="28"/>
          <w:lang w:eastAsia="en-US"/>
        </w:rPr>
        <w:t>для</w:t>
      </w:r>
      <w:r w:rsidRPr="00E80360">
        <w:rPr>
          <w:spacing w:val="-1"/>
          <w:sz w:val="28"/>
          <w:szCs w:val="28"/>
          <w:lang w:eastAsia="en-US"/>
        </w:rPr>
        <w:t xml:space="preserve"> </w:t>
      </w:r>
      <w:r w:rsidRPr="00E80360">
        <w:rPr>
          <w:sz w:val="28"/>
          <w:szCs w:val="28"/>
          <w:lang w:eastAsia="en-US"/>
        </w:rPr>
        <w:t>пешеходов;</w:t>
      </w:r>
    </w:p>
    <w:p w:rsidR="009A4090" w:rsidRPr="00E80360" w:rsidRDefault="009A4090" w:rsidP="00941BE9">
      <w:pPr>
        <w:widowControl w:val="0"/>
        <w:numPr>
          <w:ilvl w:val="0"/>
          <w:numId w:val="7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27"/>
          <w:sz w:val="28"/>
          <w:szCs w:val="28"/>
          <w:lang w:eastAsia="en-US"/>
        </w:rPr>
        <w:t xml:space="preserve"> </w:t>
      </w:r>
      <w:r w:rsidRPr="00E80360">
        <w:rPr>
          <w:sz w:val="28"/>
          <w:szCs w:val="28"/>
          <w:lang w:eastAsia="en-US"/>
        </w:rPr>
        <w:t>правилах</w:t>
      </w:r>
      <w:r w:rsidRPr="00E80360">
        <w:rPr>
          <w:spacing w:val="25"/>
          <w:sz w:val="28"/>
          <w:szCs w:val="28"/>
          <w:lang w:eastAsia="en-US"/>
        </w:rPr>
        <w:t xml:space="preserve"> </w:t>
      </w:r>
      <w:r w:rsidRPr="00E80360">
        <w:rPr>
          <w:sz w:val="28"/>
          <w:szCs w:val="28"/>
          <w:lang w:eastAsia="en-US"/>
        </w:rPr>
        <w:t>поведения</w:t>
      </w:r>
      <w:r w:rsidRPr="00E80360">
        <w:rPr>
          <w:spacing w:val="26"/>
          <w:sz w:val="28"/>
          <w:szCs w:val="28"/>
          <w:lang w:eastAsia="en-US"/>
        </w:rPr>
        <w:t xml:space="preserve"> </w:t>
      </w:r>
      <w:r w:rsidRPr="00E80360">
        <w:rPr>
          <w:sz w:val="28"/>
          <w:szCs w:val="28"/>
          <w:lang w:eastAsia="en-US"/>
        </w:rPr>
        <w:t>в</w:t>
      </w:r>
      <w:r w:rsidRPr="00E80360">
        <w:rPr>
          <w:spacing w:val="27"/>
          <w:sz w:val="28"/>
          <w:szCs w:val="28"/>
          <w:lang w:eastAsia="en-US"/>
        </w:rPr>
        <w:t xml:space="preserve"> </w:t>
      </w:r>
      <w:r w:rsidRPr="00E80360">
        <w:rPr>
          <w:sz w:val="28"/>
          <w:szCs w:val="28"/>
          <w:lang w:eastAsia="en-US"/>
        </w:rPr>
        <w:t>маршрутном</w:t>
      </w:r>
      <w:r w:rsidRPr="00E80360">
        <w:rPr>
          <w:spacing w:val="25"/>
          <w:sz w:val="28"/>
          <w:szCs w:val="28"/>
          <w:lang w:eastAsia="en-US"/>
        </w:rPr>
        <w:t xml:space="preserve"> </w:t>
      </w:r>
      <w:r w:rsidRPr="00E80360">
        <w:rPr>
          <w:sz w:val="28"/>
          <w:szCs w:val="28"/>
          <w:lang w:eastAsia="en-US"/>
        </w:rPr>
        <w:t>транспорте,</w:t>
      </w:r>
      <w:r w:rsidRPr="00E80360">
        <w:rPr>
          <w:spacing w:val="26"/>
          <w:sz w:val="28"/>
          <w:szCs w:val="28"/>
          <w:lang w:eastAsia="en-US"/>
        </w:rPr>
        <w:t xml:space="preserve"> </w:t>
      </w:r>
      <w:r w:rsidRPr="00E80360">
        <w:rPr>
          <w:sz w:val="28"/>
          <w:szCs w:val="28"/>
          <w:lang w:eastAsia="en-US"/>
        </w:rPr>
        <w:t>на</w:t>
      </w:r>
      <w:r w:rsidRPr="00E80360">
        <w:rPr>
          <w:spacing w:val="26"/>
          <w:sz w:val="28"/>
          <w:szCs w:val="28"/>
          <w:lang w:eastAsia="en-US"/>
        </w:rPr>
        <w:t xml:space="preserve"> </w:t>
      </w:r>
      <w:r w:rsidRPr="00E80360">
        <w:rPr>
          <w:sz w:val="28"/>
          <w:szCs w:val="28"/>
          <w:lang w:eastAsia="en-US"/>
        </w:rPr>
        <w:t>остановках,</w:t>
      </w:r>
      <w:r w:rsidRPr="00E80360">
        <w:rPr>
          <w:spacing w:val="27"/>
          <w:sz w:val="28"/>
          <w:szCs w:val="28"/>
          <w:lang w:eastAsia="en-US"/>
        </w:rPr>
        <w:t xml:space="preserve"> </w:t>
      </w:r>
      <w:r w:rsidRPr="00E80360">
        <w:rPr>
          <w:sz w:val="28"/>
          <w:szCs w:val="28"/>
          <w:lang w:eastAsia="en-US"/>
        </w:rPr>
        <w:t>при</w:t>
      </w:r>
      <w:r w:rsidRPr="00E80360">
        <w:rPr>
          <w:spacing w:val="27"/>
          <w:sz w:val="28"/>
          <w:szCs w:val="28"/>
          <w:lang w:eastAsia="en-US"/>
        </w:rPr>
        <w:t xml:space="preserve"> </w:t>
      </w:r>
      <w:r w:rsidRPr="00E80360">
        <w:rPr>
          <w:sz w:val="28"/>
          <w:szCs w:val="28"/>
          <w:lang w:eastAsia="en-US"/>
        </w:rPr>
        <w:t>посадке</w:t>
      </w:r>
      <w:r w:rsidRPr="00E80360">
        <w:rPr>
          <w:spacing w:val="24"/>
          <w:sz w:val="28"/>
          <w:szCs w:val="28"/>
          <w:lang w:eastAsia="en-US"/>
        </w:rPr>
        <w:t xml:space="preserve"> </w:t>
      </w:r>
      <w:r w:rsidRPr="00E80360">
        <w:rPr>
          <w:sz w:val="28"/>
          <w:szCs w:val="28"/>
          <w:lang w:eastAsia="en-US"/>
        </w:rPr>
        <w:t>в</w:t>
      </w:r>
      <w:r w:rsidRPr="00E80360">
        <w:rPr>
          <w:spacing w:val="-67"/>
          <w:sz w:val="28"/>
          <w:szCs w:val="28"/>
          <w:lang w:eastAsia="en-US"/>
        </w:rPr>
        <w:t xml:space="preserve"> </w:t>
      </w:r>
      <w:r w:rsidRPr="00E80360">
        <w:rPr>
          <w:sz w:val="28"/>
          <w:szCs w:val="28"/>
          <w:lang w:eastAsia="en-US"/>
        </w:rPr>
        <w:t>транспорт</w:t>
      </w:r>
      <w:r w:rsidRPr="00E80360">
        <w:rPr>
          <w:spacing w:val="-2"/>
          <w:sz w:val="28"/>
          <w:szCs w:val="28"/>
          <w:lang w:eastAsia="en-US"/>
        </w:rPr>
        <w:t xml:space="preserve"> </w:t>
      </w:r>
      <w:r w:rsidRPr="00E80360">
        <w:rPr>
          <w:sz w:val="28"/>
          <w:szCs w:val="28"/>
          <w:lang w:eastAsia="en-US"/>
        </w:rPr>
        <w:t>и</w:t>
      </w:r>
      <w:r w:rsidRPr="00E80360">
        <w:rPr>
          <w:spacing w:val="-1"/>
          <w:sz w:val="28"/>
          <w:szCs w:val="28"/>
          <w:lang w:eastAsia="en-US"/>
        </w:rPr>
        <w:t xml:space="preserve"> </w:t>
      </w:r>
      <w:r w:rsidRPr="00E80360">
        <w:rPr>
          <w:sz w:val="28"/>
          <w:szCs w:val="28"/>
          <w:lang w:eastAsia="en-US"/>
        </w:rPr>
        <w:t>выходе</w:t>
      </w:r>
      <w:r w:rsidRPr="00E80360">
        <w:rPr>
          <w:spacing w:val="-1"/>
          <w:sz w:val="28"/>
          <w:szCs w:val="28"/>
          <w:lang w:eastAsia="en-US"/>
        </w:rPr>
        <w:t xml:space="preserve"> </w:t>
      </w:r>
      <w:r w:rsidRPr="00E80360">
        <w:rPr>
          <w:sz w:val="28"/>
          <w:szCs w:val="28"/>
          <w:lang w:eastAsia="en-US"/>
        </w:rPr>
        <w:t>из</w:t>
      </w:r>
      <w:r w:rsidRPr="00E80360">
        <w:rPr>
          <w:spacing w:val="-2"/>
          <w:sz w:val="28"/>
          <w:szCs w:val="28"/>
          <w:lang w:eastAsia="en-US"/>
        </w:rPr>
        <w:t xml:space="preserve"> </w:t>
      </w:r>
      <w:r w:rsidRPr="00E80360">
        <w:rPr>
          <w:sz w:val="28"/>
          <w:szCs w:val="28"/>
          <w:lang w:eastAsia="en-US"/>
        </w:rPr>
        <w:t>него, правила</w:t>
      </w:r>
      <w:r w:rsidRPr="00E80360">
        <w:rPr>
          <w:spacing w:val="-1"/>
          <w:sz w:val="28"/>
          <w:szCs w:val="28"/>
          <w:lang w:eastAsia="en-US"/>
        </w:rPr>
        <w:t xml:space="preserve"> </w:t>
      </w:r>
      <w:r w:rsidRPr="00E80360">
        <w:rPr>
          <w:sz w:val="28"/>
          <w:szCs w:val="28"/>
          <w:lang w:eastAsia="en-US"/>
        </w:rPr>
        <w:t>перехода</w:t>
      </w:r>
      <w:r w:rsidRPr="00E80360">
        <w:rPr>
          <w:spacing w:val="-2"/>
          <w:sz w:val="28"/>
          <w:szCs w:val="28"/>
          <w:lang w:eastAsia="en-US"/>
        </w:rPr>
        <w:t xml:space="preserve"> </w:t>
      </w:r>
      <w:r w:rsidRPr="00E80360">
        <w:rPr>
          <w:sz w:val="28"/>
          <w:szCs w:val="28"/>
          <w:lang w:eastAsia="en-US"/>
        </w:rPr>
        <w:t>дороги;</w:t>
      </w:r>
    </w:p>
    <w:p w:rsidR="009A4090" w:rsidRPr="00E80360" w:rsidRDefault="009A4090" w:rsidP="00941BE9">
      <w:pPr>
        <w:widowControl w:val="0"/>
        <w:numPr>
          <w:ilvl w:val="0"/>
          <w:numId w:val="76"/>
        </w:numPr>
        <w:tabs>
          <w:tab w:val="left" w:pos="1138"/>
        </w:tabs>
        <w:autoSpaceDE w:val="0"/>
        <w:autoSpaceDN w:val="0"/>
        <w:ind w:left="0" w:firstLine="709"/>
        <w:rPr>
          <w:sz w:val="28"/>
          <w:szCs w:val="28"/>
          <w:lang w:eastAsia="en-US"/>
        </w:rPr>
      </w:pPr>
      <w:r w:rsidRPr="00E80360">
        <w:rPr>
          <w:sz w:val="28"/>
          <w:szCs w:val="28"/>
          <w:lang w:eastAsia="en-US"/>
        </w:rPr>
        <w:t>о</w:t>
      </w:r>
      <w:r w:rsidRPr="00E80360">
        <w:rPr>
          <w:spacing w:val="-4"/>
          <w:sz w:val="28"/>
          <w:szCs w:val="28"/>
          <w:lang w:eastAsia="en-US"/>
        </w:rPr>
        <w:t xml:space="preserve"> </w:t>
      </w:r>
      <w:r w:rsidRPr="00E80360">
        <w:rPr>
          <w:sz w:val="28"/>
          <w:szCs w:val="28"/>
          <w:lang w:eastAsia="en-US"/>
        </w:rPr>
        <w:t>требованиях</w:t>
      </w:r>
      <w:r w:rsidRPr="00E80360">
        <w:rPr>
          <w:spacing w:val="-1"/>
          <w:sz w:val="28"/>
          <w:szCs w:val="28"/>
          <w:lang w:eastAsia="en-US"/>
        </w:rPr>
        <w:t xml:space="preserve"> </w:t>
      </w:r>
      <w:r w:rsidRPr="00E80360">
        <w:rPr>
          <w:sz w:val="28"/>
          <w:szCs w:val="28"/>
          <w:lang w:eastAsia="en-US"/>
        </w:rPr>
        <w:t>к</w:t>
      </w:r>
      <w:r w:rsidRPr="00E80360">
        <w:rPr>
          <w:spacing w:val="-4"/>
          <w:sz w:val="28"/>
          <w:szCs w:val="28"/>
          <w:lang w:eastAsia="en-US"/>
        </w:rPr>
        <w:t xml:space="preserve"> </w:t>
      </w:r>
      <w:r w:rsidRPr="00E80360">
        <w:rPr>
          <w:sz w:val="28"/>
          <w:szCs w:val="28"/>
          <w:lang w:eastAsia="en-US"/>
        </w:rPr>
        <w:t>движению</w:t>
      </w:r>
      <w:r w:rsidRPr="00E80360">
        <w:rPr>
          <w:spacing w:val="-3"/>
          <w:sz w:val="28"/>
          <w:szCs w:val="28"/>
          <w:lang w:eastAsia="en-US"/>
        </w:rPr>
        <w:t xml:space="preserve"> </w:t>
      </w:r>
      <w:r w:rsidRPr="00E80360">
        <w:rPr>
          <w:sz w:val="28"/>
          <w:szCs w:val="28"/>
          <w:lang w:eastAsia="en-US"/>
        </w:rPr>
        <w:t>велосипедистов;</w:t>
      </w:r>
    </w:p>
    <w:p w:rsidR="009A4090" w:rsidRPr="00E80360" w:rsidRDefault="009A4090" w:rsidP="00941BE9">
      <w:pPr>
        <w:widowControl w:val="0"/>
        <w:numPr>
          <w:ilvl w:val="0"/>
          <w:numId w:val="76"/>
        </w:numPr>
        <w:tabs>
          <w:tab w:val="left" w:pos="1138"/>
        </w:tabs>
        <w:autoSpaceDE w:val="0"/>
        <w:autoSpaceDN w:val="0"/>
        <w:ind w:left="0" w:firstLine="709"/>
        <w:rPr>
          <w:sz w:val="28"/>
          <w:szCs w:val="28"/>
          <w:lang w:eastAsia="en-US"/>
        </w:rPr>
      </w:pPr>
      <w:r w:rsidRPr="00E80360">
        <w:rPr>
          <w:sz w:val="28"/>
          <w:szCs w:val="28"/>
          <w:lang w:eastAsia="en-US"/>
        </w:rPr>
        <w:t>где</w:t>
      </w:r>
      <w:r w:rsidRPr="00E80360">
        <w:rPr>
          <w:spacing w:val="-2"/>
          <w:sz w:val="28"/>
          <w:szCs w:val="28"/>
          <w:lang w:eastAsia="en-US"/>
        </w:rPr>
        <w:t xml:space="preserve"> </w:t>
      </w:r>
      <w:r w:rsidRPr="00E80360">
        <w:rPr>
          <w:sz w:val="28"/>
          <w:szCs w:val="28"/>
          <w:lang w:eastAsia="en-US"/>
        </w:rPr>
        <w:t>можно</w:t>
      </w:r>
      <w:r w:rsidRPr="00E80360">
        <w:rPr>
          <w:spacing w:val="-3"/>
          <w:sz w:val="28"/>
          <w:szCs w:val="28"/>
          <w:lang w:eastAsia="en-US"/>
        </w:rPr>
        <w:t xml:space="preserve"> </w:t>
      </w:r>
      <w:r w:rsidRPr="00E80360">
        <w:rPr>
          <w:sz w:val="28"/>
          <w:szCs w:val="28"/>
          <w:lang w:eastAsia="en-US"/>
        </w:rPr>
        <w:t>играть</w:t>
      </w:r>
      <w:r w:rsidRPr="00E80360">
        <w:rPr>
          <w:spacing w:val="-3"/>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кататься</w:t>
      </w:r>
      <w:r w:rsidRPr="00E80360">
        <w:rPr>
          <w:spacing w:val="-3"/>
          <w:sz w:val="28"/>
          <w:szCs w:val="28"/>
          <w:lang w:eastAsia="en-US"/>
        </w:rPr>
        <w:t xml:space="preserve"> </w:t>
      </w:r>
      <w:r w:rsidRPr="00E80360">
        <w:rPr>
          <w:sz w:val="28"/>
          <w:szCs w:val="28"/>
          <w:lang w:eastAsia="en-US"/>
        </w:rPr>
        <w:t>на</w:t>
      </w:r>
      <w:r w:rsidRPr="00E80360">
        <w:rPr>
          <w:spacing w:val="-1"/>
          <w:sz w:val="28"/>
          <w:szCs w:val="28"/>
          <w:lang w:eastAsia="en-US"/>
        </w:rPr>
        <w:t xml:space="preserve"> </w:t>
      </w:r>
      <w:r w:rsidRPr="00E80360">
        <w:rPr>
          <w:sz w:val="28"/>
          <w:szCs w:val="28"/>
          <w:lang w:eastAsia="en-US"/>
        </w:rPr>
        <w:t>роликах</w:t>
      </w:r>
      <w:r w:rsidRPr="00E80360">
        <w:rPr>
          <w:spacing w:val="-2"/>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скейтбордах.</w:t>
      </w:r>
    </w:p>
    <w:p w:rsidR="009A4090" w:rsidRPr="00E80360" w:rsidRDefault="009A4090" w:rsidP="009A4090">
      <w:pPr>
        <w:widowControl w:val="0"/>
        <w:autoSpaceDE w:val="0"/>
        <w:autoSpaceDN w:val="0"/>
        <w:ind w:firstLine="709"/>
        <w:rPr>
          <w:i/>
          <w:sz w:val="28"/>
          <w:szCs w:val="28"/>
          <w:lang w:eastAsia="en-US"/>
        </w:rPr>
      </w:pPr>
      <w:r w:rsidRPr="00E80360">
        <w:rPr>
          <w:i/>
          <w:sz w:val="28"/>
          <w:szCs w:val="28"/>
          <w:lang w:eastAsia="en-US"/>
        </w:rPr>
        <w:t>уметь:</w:t>
      </w:r>
    </w:p>
    <w:p w:rsidR="009A4090" w:rsidRPr="00E80360" w:rsidRDefault="009A4090" w:rsidP="009A4090">
      <w:pPr>
        <w:widowControl w:val="0"/>
        <w:autoSpaceDE w:val="0"/>
        <w:autoSpaceDN w:val="0"/>
        <w:ind w:firstLine="709"/>
        <w:rPr>
          <w:i/>
          <w:sz w:val="28"/>
          <w:szCs w:val="28"/>
          <w:lang w:eastAsia="en-US"/>
        </w:rPr>
      </w:pPr>
      <w:r w:rsidRPr="00E80360">
        <w:rPr>
          <w:i/>
          <w:sz w:val="28"/>
          <w:szCs w:val="28"/>
          <w:lang w:eastAsia="en-US"/>
        </w:rPr>
        <w:t>-</w:t>
      </w:r>
      <w:r w:rsidRPr="00E80360">
        <w:rPr>
          <w:sz w:val="28"/>
          <w:szCs w:val="28"/>
          <w:lang w:eastAsia="en-US"/>
        </w:rPr>
        <w:t>правильно</w:t>
      </w:r>
      <w:r w:rsidRPr="00E80360">
        <w:rPr>
          <w:spacing w:val="-3"/>
          <w:sz w:val="28"/>
          <w:szCs w:val="28"/>
          <w:lang w:eastAsia="en-US"/>
        </w:rPr>
        <w:t xml:space="preserve"> </w:t>
      </w:r>
      <w:r w:rsidRPr="00E80360">
        <w:rPr>
          <w:sz w:val="28"/>
          <w:szCs w:val="28"/>
          <w:lang w:eastAsia="en-US"/>
        </w:rPr>
        <w:t>дышать,</w:t>
      </w:r>
      <w:r w:rsidRPr="00E80360">
        <w:rPr>
          <w:spacing w:val="-1"/>
          <w:sz w:val="28"/>
          <w:szCs w:val="28"/>
          <w:lang w:eastAsia="en-US"/>
        </w:rPr>
        <w:t xml:space="preserve"> </w:t>
      </w:r>
      <w:r w:rsidRPr="00E80360">
        <w:rPr>
          <w:sz w:val="28"/>
          <w:szCs w:val="28"/>
          <w:lang w:eastAsia="en-US"/>
        </w:rPr>
        <w:t>петь</w:t>
      </w:r>
      <w:r w:rsidRPr="00E80360">
        <w:rPr>
          <w:spacing w:val="-3"/>
          <w:sz w:val="28"/>
          <w:szCs w:val="28"/>
          <w:lang w:eastAsia="en-US"/>
        </w:rPr>
        <w:t xml:space="preserve"> </w:t>
      </w:r>
      <w:r w:rsidRPr="00E80360">
        <w:rPr>
          <w:sz w:val="28"/>
          <w:szCs w:val="28"/>
          <w:lang w:eastAsia="en-US"/>
        </w:rPr>
        <w:t>лёгким</w:t>
      </w:r>
      <w:r w:rsidRPr="00E80360">
        <w:rPr>
          <w:spacing w:val="-2"/>
          <w:sz w:val="28"/>
          <w:szCs w:val="28"/>
          <w:lang w:eastAsia="en-US"/>
        </w:rPr>
        <w:t xml:space="preserve"> </w:t>
      </w:r>
      <w:r w:rsidRPr="00E80360">
        <w:rPr>
          <w:sz w:val="28"/>
          <w:szCs w:val="28"/>
          <w:lang w:eastAsia="en-US"/>
        </w:rPr>
        <w:t>звуком</w:t>
      </w:r>
      <w:r w:rsidRPr="00E80360">
        <w:rPr>
          <w:spacing w:val="-2"/>
          <w:sz w:val="28"/>
          <w:szCs w:val="28"/>
          <w:lang w:eastAsia="en-US"/>
        </w:rPr>
        <w:t xml:space="preserve"> </w:t>
      </w:r>
      <w:r w:rsidRPr="00E80360">
        <w:rPr>
          <w:sz w:val="28"/>
          <w:szCs w:val="28"/>
          <w:lang w:eastAsia="en-US"/>
        </w:rPr>
        <w:t>без</w:t>
      </w:r>
      <w:r w:rsidRPr="00E80360">
        <w:rPr>
          <w:spacing w:val="-2"/>
          <w:sz w:val="28"/>
          <w:szCs w:val="28"/>
          <w:lang w:eastAsia="en-US"/>
        </w:rPr>
        <w:t xml:space="preserve"> </w:t>
      </w:r>
      <w:r w:rsidRPr="00E80360">
        <w:rPr>
          <w:sz w:val="28"/>
          <w:szCs w:val="28"/>
          <w:lang w:eastAsia="en-US"/>
        </w:rPr>
        <w:t>напряжения;</w:t>
      </w:r>
    </w:p>
    <w:p w:rsidR="009A4090" w:rsidRPr="00E80360" w:rsidRDefault="009A4090" w:rsidP="00941BE9">
      <w:pPr>
        <w:widowControl w:val="0"/>
        <w:numPr>
          <w:ilvl w:val="0"/>
          <w:numId w:val="77"/>
        </w:numPr>
        <w:tabs>
          <w:tab w:val="left" w:pos="1138"/>
        </w:tabs>
        <w:autoSpaceDE w:val="0"/>
        <w:autoSpaceDN w:val="0"/>
        <w:ind w:left="0" w:firstLine="709"/>
        <w:rPr>
          <w:sz w:val="28"/>
          <w:szCs w:val="28"/>
          <w:lang w:eastAsia="en-US"/>
        </w:rPr>
      </w:pPr>
      <w:r w:rsidRPr="00E80360">
        <w:rPr>
          <w:sz w:val="28"/>
          <w:szCs w:val="28"/>
          <w:lang w:eastAsia="en-US"/>
        </w:rPr>
        <w:t>петь</w:t>
      </w:r>
      <w:r w:rsidRPr="00E80360">
        <w:rPr>
          <w:spacing w:val="-4"/>
          <w:sz w:val="28"/>
          <w:szCs w:val="28"/>
          <w:lang w:eastAsia="en-US"/>
        </w:rPr>
        <w:t xml:space="preserve"> </w:t>
      </w:r>
      <w:r w:rsidRPr="00E80360">
        <w:rPr>
          <w:sz w:val="28"/>
          <w:szCs w:val="28"/>
          <w:lang w:eastAsia="en-US"/>
        </w:rPr>
        <w:t>без</w:t>
      </w:r>
      <w:r w:rsidRPr="00E80360">
        <w:rPr>
          <w:spacing w:val="-4"/>
          <w:sz w:val="28"/>
          <w:szCs w:val="28"/>
          <w:lang w:eastAsia="en-US"/>
        </w:rPr>
        <w:t xml:space="preserve"> </w:t>
      </w:r>
      <w:r w:rsidRPr="00E80360">
        <w:rPr>
          <w:sz w:val="28"/>
          <w:szCs w:val="28"/>
          <w:lang w:eastAsia="en-US"/>
        </w:rPr>
        <w:t>музыкального</w:t>
      </w:r>
      <w:r w:rsidRPr="00E80360">
        <w:rPr>
          <w:spacing w:val="-2"/>
          <w:sz w:val="28"/>
          <w:szCs w:val="28"/>
          <w:lang w:eastAsia="en-US"/>
        </w:rPr>
        <w:t xml:space="preserve"> </w:t>
      </w:r>
      <w:r w:rsidRPr="00E80360">
        <w:rPr>
          <w:sz w:val="28"/>
          <w:szCs w:val="28"/>
          <w:lang w:eastAsia="en-US"/>
        </w:rPr>
        <w:t>сопровождения</w:t>
      </w:r>
      <w:r w:rsidRPr="00E80360">
        <w:rPr>
          <w:spacing w:val="-3"/>
          <w:sz w:val="28"/>
          <w:szCs w:val="28"/>
          <w:lang w:eastAsia="en-US"/>
        </w:rPr>
        <w:t xml:space="preserve"> </w:t>
      </w:r>
      <w:r w:rsidRPr="00E80360">
        <w:rPr>
          <w:sz w:val="28"/>
          <w:szCs w:val="28"/>
          <w:lang w:eastAsia="en-US"/>
        </w:rPr>
        <w:t>вокальные</w:t>
      </w:r>
      <w:r w:rsidRPr="00E80360">
        <w:rPr>
          <w:spacing w:val="-3"/>
          <w:sz w:val="28"/>
          <w:szCs w:val="28"/>
          <w:lang w:eastAsia="en-US"/>
        </w:rPr>
        <w:t xml:space="preserve"> </w:t>
      </w:r>
      <w:r w:rsidRPr="00E80360">
        <w:rPr>
          <w:sz w:val="28"/>
          <w:szCs w:val="28"/>
          <w:lang w:eastAsia="en-US"/>
        </w:rPr>
        <w:t>упражнения</w:t>
      </w:r>
      <w:r w:rsidRPr="00E80360">
        <w:rPr>
          <w:spacing w:val="-4"/>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фразы</w:t>
      </w:r>
      <w:r w:rsidRPr="00E80360">
        <w:rPr>
          <w:spacing w:val="-3"/>
          <w:sz w:val="28"/>
          <w:szCs w:val="28"/>
          <w:lang w:eastAsia="en-US"/>
        </w:rPr>
        <w:t xml:space="preserve"> </w:t>
      </w:r>
      <w:r w:rsidRPr="00E80360">
        <w:rPr>
          <w:sz w:val="28"/>
          <w:szCs w:val="28"/>
          <w:lang w:eastAsia="en-US"/>
        </w:rPr>
        <w:t>из</w:t>
      </w:r>
      <w:r w:rsidRPr="00E80360">
        <w:rPr>
          <w:spacing w:val="-3"/>
          <w:sz w:val="28"/>
          <w:szCs w:val="28"/>
          <w:lang w:eastAsia="en-US"/>
        </w:rPr>
        <w:t xml:space="preserve"> </w:t>
      </w:r>
      <w:r w:rsidRPr="00E80360">
        <w:rPr>
          <w:sz w:val="28"/>
          <w:szCs w:val="28"/>
          <w:lang w:eastAsia="en-US"/>
        </w:rPr>
        <w:t>песен;</w:t>
      </w:r>
    </w:p>
    <w:p w:rsidR="009A4090" w:rsidRPr="00E80360" w:rsidRDefault="009A4090" w:rsidP="00941BE9">
      <w:pPr>
        <w:widowControl w:val="0"/>
        <w:numPr>
          <w:ilvl w:val="0"/>
          <w:numId w:val="77"/>
        </w:numPr>
        <w:tabs>
          <w:tab w:val="left" w:pos="1156"/>
        </w:tabs>
        <w:autoSpaceDE w:val="0"/>
        <w:autoSpaceDN w:val="0"/>
        <w:ind w:left="0" w:firstLine="709"/>
        <w:rPr>
          <w:sz w:val="28"/>
          <w:szCs w:val="28"/>
          <w:lang w:eastAsia="en-US"/>
        </w:rPr>
      </w:pPr>
      <w:r w:rsidRPr="00E80360">
        <w:rPr>
          <w:sz w:val="28"/>
          <w:szCs w:val="28"/>
          <w:lang w:eastAsia="en-US"/>
        </w:rPr>
        <w:t>ясно</w:t>
      </w:r>
      <w:r w:rsidRPr="00E80360">
        <w:rPr>
          <w:spacing w:val="-4"/>
          <w:sz w:val="28"/>
          <w:szCs w:val="28"/>
          <w:lang w:eastAsia="en-US"/>
        </w:rPr>
        <w:t xml:space="preserve"> </w:t>
      </w:r>
      <w:r w:rsidRPr="00E80360">
        <w:rPr>
          <w:sz w:val="28"/>
          <w:szCs w:val="28"/>
          <w:lang w:eastAsia="en-US"/>
        </w:rPr>
        <w:t>выговаривать</w:t>
      </w:r>
      <w:r w:rsidRPr="00E80360">
        <w:rPr>
          <w:spacing w:val="-2"/>
          <w:sz w:val="28"/>
          <w:szCs w:val="28"/>
          <w:lang w:eastAsia="en-US"/>
        </w:rPr>
        <w:t xml:space="preserve"> </w:t>
      </w:r>
      <w:r w:rsidRPr="00E80360">
        <w:rPr>
          <w:sz w:val="28"/>
          <w:szCs w:val="28"/>
          <w:lang w:eastAsia="en-US"/>
        </w:rPr>
        <w:t>слова</w:t>
      </w:r>
      <w:r w:rsidRPr="00E80360">
        <w:rPr>
          <w:spacing w:val="-3"/>
          <w:sz w:val="28"/>
          <w:szCs w:val="28"/>
          <w:lang w:eastAsia="en-US"/>
        </w:rPr>
        <w:t xml:space="preserve"> </w:t>
      </w:r>
      <w:r w:rsidRPr="00E80360">
        <w:rPr>
          <w:sz w:val="28"/>
          <w:szCs w:val="28"/>
          <w:lang w:eastAsia="en-US"/>
        </w:rPr>
        <w:t>песен;</w:t>
      </w:r>
    </w:p>
    <w:p w:rsidR="009A4090" w:rsidRPr="00E80360" w:rsidRDefault="009A4090" w:rsidP="00941BE9">
      <w:pPr>
        <w:widowControl w:val="0"/>
        <w:numPr>
          <w:ilvl w:val="0"/>
          <w:numId w:val="77"/>
        </w:numPr>
        <w:tabs>
          <w:tab w:val="left" w:pos="1156"/>
        </w:tabs>
        <w:autoSpaceDE w:val="0"/>
        <w:autoSpaceDN w:val="0"/>
        <w:ind w:left="0" w:firstLine="709"/>
        <w:rPr>
          <w:sz w:val="28"/>
          <w:szCs w:val="28"/>
          <w:lang w:eastAsia="en-US"/>
        </w:rPr>
      </w:pPr>
      <w:r w:rsidRPr="00E80360">
        <w:rPr>
          <w:sz w:val="28"/>
          <w:szCs w:val="28"/>
          <w:lang w:eastAsia="en-US"/>
        </w:rPr>
        <w:t>петь</w:t>
      </w:r>
      <w:r w:rsidRPr="00E80360">
        <w:rPr>
          <w:spacing w:val="16"/>
          <w:sz w:val="28"/>
          <w:szCs w:val="28"/>
          <w:lang w:eastAsia="en-US"/>
        </w:rPr>
        <w:t xml:space="preserve"> </w:t>
      </w:r>
      <w:r w:rsidRPr="00E80360">
        <w:rPr>
          <w:sz w:val="28"/>
          <w:szCs w:val="28"/>
          <w:lang w:eastAsia="en-US"/>
        </w:rPr>
        <w:t>короткие</w:t>
      </w:r>
      <w:r w:rsidRPr="00E80360">
        <w:rPr>
          <w:spacing w:val="16"/>
          <w:sz w:val="28"/>
          <w:szCs w:val="28"/>
          <w:lang w:eastAsia="en-US"/>
        </w:rPr>
        <w:t xml:space="preserve"> </w:t>
      </w:r>
      <w:r w:rsidRPr="00E80360">
        <w:rPr>
          <w:sz w:val="28"/>
          <w:szCs w:val="28"/>
          <w:lang w:eastAsia="en-US"/>
        </w:rPr>
        <w:t>фразы</w:t>
      </w:r>
      <w:r w:rsidRPr="00E80360">
        <w:rPr>
          <w:spacing w:val="16"/>
          <w:sz w:val="28"/>
          <w:szCs w:val="28"/>
          <w:lang w:eastAsia="en-US"/>
        </w:rPr>
        <w:t xml:space="preserve"> </w:t>
      </w:r>
      <w:r w:rsidRPr="00E80360">
        <w:rPr>
          <w:sz w:val="28"/>
          <w:szCs w:val="28"/>
          <w:lang w:eastAsia="en-US"/>
        </w:rPr>
        <w:t>на</w:t>
      </w:r>
      <w:r w:rsidRPr="00E80360">
        <w:rPr>
          <w:spacing w:val="16"/>
          <w:sz w:val="28"/>
          <w:szCs w:val="28"/>
          <w:lang w:eastAsia="en-US"/>
        </w:rPr>
        <w:t xml:space="preserve"> </w:t>
      </w:r>
      <w:r w:rsidRPr="00E80360">
        <w:rPr>
          <w:sz w:val="28"/>
          <w:szCs w:val="28"/>
          <w:lang w:eastAsia="en-US"/>
        </w:rPr>
        <w:t>одном</w:t>
      </w:r>
      <w:r w:rsidRPr="00E80360">
        <w:rPr>
          <w:spacing w:val="17"/>
          <w:sz w:val="28"/>
          <w:szCs w:val="28"/>
          <w:lang w:eastAsia="en-US"/>
        </w:rPr>
        <w:t xml:space="preserve"> </w:t>
      </w:r>
      <w:r w:rsidRPr="00E80360">
        <w:rPr>
          <w:sz w:val="28"/>
          <w:szCs w:val="28"/>
          <w:lang w:eastAsia="en-US"/>
        </w:rPr>
        <w:t>дыхании</w:t>
      </w:r>
      <w:r w:rsidRPr="00E80360">
        <w:rPr>
          <w:spacing w:val="17"/>
          <w:sz w:val="28"/>
          <w:szCs w:val="28"/>
          <w:lang w:eastAsia="en-US"/>
        </w:rPr>
        <w:t xml:space="preserve"> </w:t>
      </w:r>
      <w:r w:rsidRPr="00E80360">
        <w:rPr>
          <w:sz w:val="28"/>
          <w:szCs w:val="28"/>
          <w:lang w:eastAsia="en-US"/>
        </w:rPr>
        <w:t>в</w:t>
      </w:r>
      <w:r w:rsidRPr="00E80360">
        <w:rPr>
          <w:spacing w:val="17"/>
          <w:sz w:val="28"/>
          <w:szCs w:val="28"/>
          <w:lang w:eastAsia="en-US"/>
        </w:rPr>
        <w:t xml:space="preserve"> </w:t>
      </w:r>
      <w:r w:rsidRPr="00E80360">
        <w:rPr>
          <w:sz w:val="28"/>
          <w:szCs w:val="28"/>
          <w:lang w:eastAsia="en-US"/>
        </w:rPr>
        <w:t>начале</w:t>
      </w:r>
      <w:r w:rsidRPr="00E80360">
        <w:rPr>
          <w:spacing w:val="16"/>
          <w:sz w:val="28"/>
          <w:szCs w:val="28"/>
          <w:lang w:eastAsia="en-US"/>
        </w:rPr>
        <w:t xml:space="preserve"> </w:t>
      </w:r>
      <w:r w:rsidRPr="00E80360">
        <w:rPr>
          <w:sz w:val="28"/>
          <w:szCs w:val="28"/>
          <w:lang w:eastAsia="en-US"/>
        </w:rPr>
        <w:t>года</w:t>
      </w:r>
      <w:r w:rsidRPr="00E80360">
        <w:rPr>
          <w:spacing w:val="16"/>
          <w:sz w:val="28"/>
          <w:szCs w:val="28"/>
          <w:lang w:eastAsia="en-US"/>
        </w:rPr>
        <w:t xml:space="preserve"> </w:t>
      </w:r>
      <w:r w:rsidRPr="00E80360">
        <w:rPr>
          <w:sz w:val="28"/>
          <w:szCs w:val="28"/>
          <w:lang w:eastAsia="en-US"/>
        </w:rPr>
        <w:t>и</w:t>
      </w:r>
      <w:r w:rsidRPr="00E80360">
        <w:rPr>
          <w:spacing w:val="16"/>
          <w:sz w:val="28"/>
          <w:szCs w:val="28"/>
          <w:lang w:eastAsia="en-US"/>
        </w:rPr>
        <w:t xml:space="preserve"> </w:t>
      </w:r>
      <w:r w:rsidRPr="00E80360">
        <w:rPr>
          <w:sz w:val="28"/>
          <w:szCs w:val="28"/>
          <w:lang w:eastAsia="en-US"/>
        </w:rPr>
        <w:t>более</w:t>
      </w:r>
      <w:r w:rsidRPr="00E80360">
        <w:rPr>
          <w:spacing w:val="15"/>
          <w:sz w:val="28"/>
          <w:szCs w:val="28"/>
          <w:lang w:eastAsia="en-US"/>
        </w:rPr>
        <w:t xml:space="preserve"> </w:t>
      </w:r>
      <w:r w:rsidRPr="00E80360">
        <w:rPr>
          <w:sz w:val="28"/>
          <w:szCs w:val="28"/>
          <w:lang w:eastAsia="en-US"/>
        </w:rPr>
        <w:t>длинные</w:t>
      </w:r>
      <w:r w:rsidRPr="00E80360">
        <w:rPr>
          <w:spacing w:val="16"/>
          <w:sz w:val="28"/>
          <w:szCs w:val="28"/>
          <w:lang w:eastAsia="en-US"/>
        </w:rPr>
        <w:t xml:space="preserve"> </w:t>
      </w:r>
      <w:r w:rsidRPr="00E80360">
        <w:rPr>
          <w:sz w:val="28"/>
          <w:szCs w:val="28"/>
          <w:lang w:eastAsia="en-US"/>
        </w:rPr>
        <w:t>к</w:t>
      </w:r>
      <w:r w:rsidRPr="00E80360">
        <w:rPr>
          <w:spacing w:val="17"/>
          <w:sz w:val="28"/>
          <w:szCs w:val="28"/>
          <w:lang w:eastAsia="en-US"/>
        </w:rPr>
        <w:t xml:space="preserve"> </w:t>
      </w:r>
      <w:r w:rsidRPr="00E80360">
        <w:rPr>
          <w:sz w:val="28"/>
          <w:szCs w:val="28"/>
          <w:lang w:eastAsia="en-US"/>
        </w:rPr>
        <w:t>концу</w:t>
      </w:r>
      <w:r w:rsidRPr="00E80360">
        <w:rPr>
          <w:spacing w:val="-67"/>
          <w:sz w:val="28"/>
          <w:szCs w:val="28"/>
          <w:lang w:eastAsia="en-US"/>
        </w:rPr>
        <w:t xml:space="preserve"> </w:t>
      </w:r>
      <w:r w:rsidRPr="00E80360">
        <w:rPr>
          <w:sz w:val="28"/>
          <w:szCs w:val="28"/>
          <w:lang w:eastAsia="en-US"/>
        </w:rPr>
        <w:t>года;</w:t>
      </w:r>
    </w:p>
    <w:p w:rsidR="009A4090" w:rsidRPr="00E80360" w:rsidRDefault="009A4090" w:rsidP="00941BE9">
      <w:pPr>
        <w:widowControl w:val="0"/>
        <w:numPr>
          <w:ilvl w:val="0"/>
          <w:numId w:val="77"/>
        </w:numPr>
        <w:tabs>
          <w:tab w:val="left" w:pos="1208"/>
        </w:tabs>
        <w:autoSpaceDE w:val="0"/>
        <w:autoSpaceDN w:val="0"/>
        <w:ind w:left="0" w:firstLine="709"/>
        <w:rPr>
          <w:sz w:val="28"/>
          <w:szCs w:val="28"/>
          <w:lang w:eastAsia="en-US"/>
        </w:rPr>
      </w:pPr>
      <w:r w:rsidRPr="00E80360">
        <w:rPr>
          <w:sz w:val="28"/>
          <w:szCs w:val="28"/>
          <w:lang w:eastAsia="en-US"/>
        </w:rPr>
        <w:t>выполнять</w:t>
      </w:r>
      <w:r w:rsidRPr="00E80360">
        <w:rPr>
          <w:spacing w:val="-7"/>
          <w:sz w:val="28"/>
          <w:szCs w:val="28"/>
          <w:lang w:eastAsia="en-US"/>
        </w:rPr>
        <w:t xml:space="preserve"> </w:t>
      </w:r>
      <w:r w:rsidRPr="00E80360">
        <w:rPr>
          <w:sz w:val="28"/>
          <w:szCs w:val="28"/>
          <w:lang w:eastAsia="en-US"/>
        </w:rPr>
        <w:t>вокальные</w:t>
      </w:r>
      <w:r w:rsidRPr="00E80360">
        <w:rPr>
          <w:spacing w:val="-6"/>
          <w:sz w:val="28"/>
          <w:szCs w:val="28"/>
          <w:lang w:eastAsia="en-US"/>
        </w:rPr>
        <w:t xml:space="preserve"> </w:t>
      </w:r>
      <w:r w:rsidRPr="00E80360">
        <w:rPr>
          <w:sz w:val="28"/>
          <w:szCs w:val="28"/>
          <w:lang w:eastAsia="en-US"/>
        </w:rPr>
        <w:t>упражнения</w:t>
      </w:r>
      <w:r w:rsidRPr="00E80360">
        <w:rPr>
          <w:spacing w:val="-6"/>
          <w:sz w:val="28"/>
          <w:szCs w:val="28"/>
          <w:lang w:eastAsia="en-US"/>
        </w:rPr>
        <w:t xml:space="preserve"> </w:t>
      </w:r>
      <w:r w:rsidRPr="00E80360">
        <w:rPr>
          <w:sz w:val="28"/>
          <w:szCs w:val="28"/>
          <w:lang w:eastAsia="en-US"/>
        </w:rPr>
        <w:t>для</w:t>
      </w:r>
      <w:r w:rsidRPr="00E80360">
        <w:rPr>
          <w:spacing w:val="-6"/>
          <w:sz w:val="28"/>
          <w:szCs w:val="28"/>
          <w:lang w:eastAsia="en-US"/>
        </w:rPr>
        <w:t xml:space="preserve"> </w:t>
      </w:r>
      <w:r w:rsidRPr="00E80360">
        <w:rPr>
          <w:sz w:val="28"/>
          <w:szCs w:val="28"/>
          <w:lang w:eastAsia="en-US"/>
        </w:rPr>
        <w:t>развития</w:t>
      </w:r>
      <w:r w:rsidRPr="00E80360">
        <w:rPr>
          <w:spacing w:val="-5"/>
          <w:sz w:val="28"/>
          <w:szCs w:val="28"/>
          <w:lang w:eastAsia="en-US"/>
        </w:rPr>
        <w:t xml:space="preserve"> </w:t>
      </w:r>
      <w:r w:rsidRPr="00E80360">
        <w:rPr>
          <w:sz w:val="28"/>
          <w:szCs w:val="28"/>
          <w:lang w:eastAsia="en-US"/>
        </w:rPr>
        <w:t>певческого</w:t>
      </w:r>
      <w:r w:rsidRPr="00E80360">
        <w:rPr>
          <w:spacing w:val="-4"/>
          <w:sz w:val="28"/>
          <w:szCs w:val="28"/>
          <w:lang w:eastAsia="en-US"/>
        </w:rPr>
        <w:t xml:space="preserve"> </w:t>
      </w:r>
      <w:r w:rsidRPr="00E80360">
        <w:rPr>
          <w:sz w:val="28"/>
          <w:szCs w:val="28"/>
          <w:lang w:eastAsia="en-US"/>
        </w:rPr>
        <w:t>голоса;</w:t>
      </w:r>
    </w:p>
    <w:p w:rsidR="009A4090" w:rsidRPr="00E80360" w:rsidRDefault="009A4090" w:rsidP="00941BE9">
      <w:pPr>
        <w:widowControl w:val="0"/>
        <w:numPr>
          <w:ilvl w:val="0"/>
          <w:numId w:val="77"/>
        </w:numPr>
        <w:tabs>
          <w:tab w:val="left" w:pos="1138"/>
        </w:tabs>
        <w:autoSpaceDE w:val="0"/>
        <w:autoSpaceDN w:val="0"/>
        <w:ind w:left="0" w:firstLine="709"/>
        <w:rPr>
          <w:sz w:val="28"/>
          <w:szCs w:val="28"/>
          <w:lang w:eastAsia="en-US"/>
        </w:rPr>
      </w:pPr>
      <w:r w:rsidRPr="00E80360">
        <w:rPr>
          <w:sz w:val="28"/>
          <w:szCs w:val="28"/>
          <w:lang w:eastAsia="en-US"/>
        </w:rPr>
        <w:t>учиться</w:t>
      </w:r>
      <w:r w:rsidRPr="00E80360">
        <w:rPr>
          <w:spacing w:val="-3"/>
          <w:sz w:val="28"/>
          <w:szCs w:val="28"/>
          <w:lang w:eastAsia="en-US"/>
        </w:rPr>
        <w:t xml:space="preserve"> </w:t>
      </w:r>
      <w:r w:rsidRPr="00E80360">
        <w:rPr>
          <w:sz w:val="28"/>
          <w:szCs w:val="28"/>
          <w:lang w:eastAsia="en-US"/>
        </w:rPr>
        <w:t>беречь</w:t>
      </w:r>
      <w:r w:rsidRPr="00E80360">
        <w:rPr>
          <w:spacing w:val="-3"/>
          <w:sz w:val="28"/>
          <w:szCs w:val="28"/>
          <w:lang w:eastAsia="en-US"/>
        </w:rPr>
        <w:t xml:space="preserve"> </w:t>
      </w:r>
      <w:r w:rsidRPr="00E80360">
        <w:rPr>
          <w:sz w:val="28"/>
          <w:szCs w:val="28"/>
          <w:lang w:eastAsia="en-US"/>
        </w:rPr>
        <w:t>свой</w:t>
      </w:r>
      <w:r w:rsidRPr="00E80360">
        <w:rPr>
          <w:spacing w:val="-2"/>
          <w:sz w:val="28"/>
          <w:szCs w:val="28"/>
          <w:lang w:eastAsia="en-US"/>
        </w:rPr>
        <w:t xml:space="preserve"> </w:t>
      </w:r>
      <w:r w:rsidRPr="00E80360">
        <w:rPr>
          <w:sz w:val="28"/>
          <w:szCs w:val="28"/>
          <w:lang w:eastAsia="en-US"/>
        </w:rPr>
        <w:t>голос</w:t>
      </w:r>
      <w:r w:rsidRPr="00E80360">
        <w:rPr>
          <w:spacing w:val="-3"/>
          <w:sz w:val="28"/>
          <w:szCs w:val="28"/>
          <w:lang w:eastAsia="en-US"/>
        </w:rPr>
        <w:t xml:space="preserve"> </w:t>
      </w:r>
      <w:r w:rsidRPr="00E80360">
        <w:rPr>
          <w:sz w:val="28"/>
          <w:szCs w:val="28"/>
          <w:lang w:eastAsia="en-US"/>
        </w:rPr>
        <w:t>от</w:t>
      </w:r>
      <w:r w:rsidRPr="00E80360">
        <w:rPr>
          <w:spacing w:val="-3"/>
          <w:sz w:val="28"/>
          <w:szCs w:val="28"/>
          <w:lang w:eastAsia="en-US"/>
        </w:rPr>
        <w:t xml:space="preserve"> </w:t>
      </w:r>
      <w:r w:rsidRPr="00E80360">
        <w:rPr>
          <w:sz w:val="28"/>
          <w:szCs w:val="28"/>
          <w:lang w:eastAsia="en-US"/>
        </w:rPr>
        <w:t>перегрузок;</w:t>
      </w:r>
    </w:p>
    <w:p w:rsidR="009A4090" w:rsidRPr="00E80360" w:rsidRDefault="009A4090" w:rsidP="00941BE9">
      <w:pPr>
        <w:widowControl w:val="0"/>
        <w:numPr>
          <w:ilvl w:val="0"/>
          <w:numId w:val="77"/>
        </w:numPr>
        <w:tabs>
          <w:tab w:val="left" w:pos="1138"/>
        </w:tabs>
        <w:autoSpaceDE w:val="0"/>
        <w:autoSpaceDN w:val="0"/>
        <w:ind w:left="0" w:firstLine="709"/>
        <w:rPr>
          <w:sz w:val="28"/>
          <w:szCs w:val="28"/>
          <w:lang w:eastAsia="en-US"/>
        </w:rPr>
      </w:pPr>
      <w:r w:rsidRPr="00E80360">
        <w:rPr>
          <w:sz w:val="28"/>
          <w:szCs w:val="28"/>
          <w:lang w:eastAsia="en-US"/>
        </w:rPr>
        <w:t>выучат</w:t>
      </w:r>
      <w:r w:rsidRPr="00E80360">
        <w:rPr>
          <w:spacing w:val="-2"/>
          <w:sz w:val="28"/>
          <w:szCs w:val="28"/>
          <w:lang w:eastAsia="en-US"/>
        </w:rPr>
        <w:t xml:space="preserve"> </w:t>
      </w:r>
      <w:r w:rsidRPr="00E80360">
        <w:rPr>
          <w:sz w:val="28"/>
          <w:szCs w:val="28"/>
          <w:lang w:eastAsia="en-US"/>
        </w:rPr>
        <w:t>к</w:t>
      </w:r>
      <w:r w:rsidRPr="00E80360">
        <w:rPr>
          <w:spacing w:val="-1"/>
          <w:sz w:val="28"/>
          <w:szCs w:val="28"/>
          <w:lang w:eastAsia="en-US"/>
        </w:rPr>
        <w:t xml:space="preserve"> </w:t>
      </w:r>
      <w:r w:rsidRPr="00E80360">
        <w:rPr>
          <w:sz w:val="28"/>
          <w:szCs w:val="28"/>
          <w:lang w:eastAsia="en-US"/>
        </w:rPr>
        <w:t>концу</w:t>
      </w:r>
      <w:r w:rsidRPr="00E80360">
        <w:rPr>
          <w:spacing w:val="-2"/>
          <w:sz w:val="28"/>
          <w:szCs w:val="28"/>
          <w:lang w:eastAsia="en-US"/>
        </w:rPr>
        <w:t xml:space="preserve"> </w:t>
      </w:r>
      <w:r w:rsidRPr="00E80360">
        <w:rPr>
          <w:sz w:val="28"/>
          <w:szCs w:val="28"/>
          <w:lang w:eastAsia="en-US"/>
        </w:rPr>
        <w:t>каждого</w:t>
      </w:r>
      <w:r w:rsidRPr="00E80360">
        <w:rPr>
          <w:spacing w:val="-1"/>
          <w:sz w:val="28"/>
          <w:szCs w:val="28"/>
          <w:lang w:eastAsia="en-US"/>
        </w:rPr>
        <w:t xml:space="preserve"> </w:t>
      </w:r>
      <w:r w:rsidRPr="00E80360">
        <w:rPr>
          <w:sz w:val="28"/>
          <w:szCs w:val="28"/>
          <w:lang w:eastAsia="en-US"/>
        </w:rPr>
        <w:t>года</w:t>
      </w:r>
      <w:r w:rsidRPr="00E80360">
        <w:rPr>
          <w:spacing w:val="-1"/>
          <w:sz w:val="28"/>
          <w:szCs w:val="28"/>
          <w:lang w:eastAsia="en-US"/>
        </w:rPr>
        <w:t xml:space="preserve"> </w:t>
      </w:r>
      <w:r w:rsidRPr="00E80360">
        <w:rPr>
          <w:sz w:val="28"/>
          <w:szCs w:val="28"/>
          <w:lang w:eastAsia="en-US"/>
        </w:rPr>
        <w:t>от</w:t>
      </w:r>
      <w:r w:rsidRPr="00E80360">
        <w:rPr>
          <w:spacing w:val="-1"/>
          <w:sz w:val="28"/>
          <w:szCs w:val="28"/>
          <w:lang w:eastAsia="en-US"/>
        </w:rPr>
        <w:t xml:space="preserve"> </w:t>
      </w:r>
      <w:r w:rsidRPr="00E80360">
        <w:rPr>
          <w:sz w:val="28"/>
          <w:szCs w:val="28"/>
          <w:lang w:eastAsia="en-US"/>
        </w:rPr>
        <w:t>5</w:t>
      </w:r>
      <w:r w:rsidRPr="00E80360">
        <w:rPr>
          <w:spacing w:val="-1"/>
          <w:sz w:val="28"/>
          <w:szCs w:val="28"/>
          <w:lang w:eastAsia="en-US"/>
        </w:rPr>
        <w:t xml:space="preserve"> </w:t>
      </w:r>
      <w:r w:rsidRPr="00E80360">
        <w:rPr>
          <w:sz w:val="28"/>
          <w:szCs w:val="28"/>
          <w:lang w:eastAsia="en-US"/>
        </w:rPr>
        <w:t>до</w:t>
      </w:r>
      <w:r w:rsidRPr="00E80360">
        <w:rPr>
          <w:spacing w:val="-1"/>
          <w:sz w:val="28"/>
          <w:szCs w:val="28"/>
          <w:lang w:eastAsia="en-US"/>
        </w:rPr>
        <w:t xml:space="preserve"> </w:t>
      </w:r>
      <w:r w:rsidRPr="00E80360">
        <w:rPr>
          <w:sz w:val="28"/>
          <w:szCs w:val="28"/>
          <w:lang w:eastAsia="en-US"/>
        </w:rPr>
        <w:t>8</w:t>
      </w:r>
      <w:r w:rsidRPr="00E80360">
        <w:rPr>
          <w:spacing w:val="-2"/>
          <w:sz w:val="28"/>
          <w:szCs w:val="28"/>
          <w:lang w:eastAsia="en-US"/>
        </w:rPr>
        <w:t xml:space="preserve"> </w:t>
      </w:r>
      <w:r w:rsidRPr="00E80360">
        <w:rPr>
          <w:sz w:val="28"/>
          <w:szCs w:val="28"/>
          <w:lang w:eastAsia="en-US"/>
        </w:rPr>
        <w:t>произведений;</w:t>
      </w:r>
    </w:p>
    <w:p w:rsidR="009A4090" w:rsidRPr="00E80360" w:rsidRDefault="009A4090" w:rsidP="00941BE9">
      <w:pPr>
        <w:widowControl w:val="0"/>
        <w:numPr>
          <w:ilvl w:val="0"/>
          <w:numId w:val="77"/>
        </w:numPr>
        <w:tabs>
          <w:tab w:val="left" w:pos="1138"/>
        </w:tabs>
        <w:autoSpaceDE w:val="0"/>
        <w:autoSpaceDN w:val="0"/>
        <w:ind w:left="0" w:firstLine="709"/>
        <w:rPr>
          <w:sz w:val="28"/>
          <w:szCs w:val="28"/>
          <w:lang w:eastAsia="en-US"/>
        </w:rPr>
      </w:pPr>
      <w:r w:rsidRPr="00E80360">
        <w:rPr>
          <w:sz w:val="28"/>
          <w:szCs w:val="28"/>
          <w:lang w:eastAsia="en-US"/>
        </w:rPr>
        <w:t>примут</w:t>
      </w:r>
      <w:r w:rsidRPr="00E80360">
        <w:rPr>
          <w:spacing w:val="-6"/>
          <w:sz w:val="28"/>
          <w:szCs w:val="28"/>
          <w:lang w:eastAsia="en-US"/>
        </w:rPr>
        <w:t xml:space="preserve"> </w:t>
      </w:r>
      <w:r w:rsidRPr="00E80360">
        <w:rPr>
          <w:sz w:val="28"/>
          <w:szCs w:val="28"/>
          <w:lang w:eastAsia="en-US"/>
        </w:rPr>
        <w:t>участие</w:t>
      </w:r>
      <w:r w:rsidRPr="00E80360">
        <w:rPr>
          <w:spacing w:val="-3"/>
          <w:sz w:val="28"/>
          <w:szCs w:val="28"/>
          <w:lang w:eastAsia="en-US"/>
        </w:rPr>
        <w:t xml:space="preserve"> </w:t>
      </w:r>
      <w:r w:rsidRPr="00E80360">
        <w:rPr>
          <w:sz w:val="28"/>
          <w:szCs w:val="28"/>
          <w:lang w:eastAsia="en-US"/>
        </w:rPr>
        <w:t>в</w:t>
      </w:r>
      <w:r w:rsidRPr="00E80360">
        <w:rPr>
          <w:spacing w:val="-3"/>
          <w:sz w:val="28"/>
          <w:szCs w:val="28"/>
          <w:lang w:eastAsia="en-US"/>
        </w:rPr>
        <w:t xml:space="preserve"> </w:t>
      </w:r>
      <w:r w:rsidRPr="00E80360">
        <w:rPr>
          <w:sz w:val="28"/>
          <w:szCs w:val="28"/>
          <w:lang w:eastAsia="en-US"/>
        </w:rPr>
        <w:t>итоговом</w:t>
      </w:r>
      <w:r w:rsidRPr="00E80360">
        <w:rPr>
          <w:spacing w:val="-2"/>
          <w:sz w:val="28"/>
          <w:szCs w:val="28"/>
          <w:lang w:eastAsia="en-US"/>
        </w:rPr>
        <w:t xml:space="preserve"> </w:t>
      </w:r>
      <w:r w:rsidRPr="00E80360">
        <w:rPr>
          <w:sz w:val="28"/>
          <w:szCs w:val="28"/>
          <w:lang w:eastAsia="en-US"/>
        </w:rPr>
        <w:t>концерте;</w:t>
      </w:r>
    </w:p>
    <w:p w:rsidR="009A4090" w:rsidRPr="00E80360" w:rsidRDefault="009A4090" w:rsidP="009A4090">
      <w:pPr>
        <w:widowControl w:val="0"/>
        <w:autoSpaceDE w:val="0"/>
        <w:autoSpaceDN w:val="0"/>
        <w:ind w:firstLine="709"/>
        <w:rPr>
          <w:sz w:val="28"/>
          <w:szCs w:val="28"/>
          <w:lang w:eastAsia="en-US"/>
        </w:rPr>
      </w:pPr>
      <w:r w:rsidRPr="00E80360">
        <w:rPr>
          <w:i/>
          <w:sz w:val="28"/>
          <w:szCs w:val="28"/>
          <w:lang w:eastAsia="en-US"/>
        </w:rPr>
        <w:t>-</w:t>
      </w:r>
      <w:r w:rsidRPr="00E80360">
        <w:rPr>
          <w:i/>
          <w:spacing w:val="-2"/>
          <w:sz w:val="28"/>
          <w:szCs w:val="28"/>
          <w:lang w:eastAsia="en-US"/>
        </w:rPr>
        <w:t xml:space="preserve"> </w:t>
      </w:r>
      <w:r w:rsidRPr="00E80360">
        <w:rPr>
          <w:sz w:val="28"/>
          <w:szCs w:val="28"/>
          <w:lang w:eastAsia="en-US"/>
        </w:rPr>
        <w:t>применять</w:t>
      </w:r>
      <w:r w:rsidRPr="00E80360">
        <w:rPr>
          <w:spacing w:val="-2"/>
          <w:sz w:val="28"/>
          <w:szCs w:val="28"/>
          <w:lang w:eastAsia="en-US"/>
        </w:rPr>
        <w:t xml:space="preserve"> </w:t>
      </w:r>
      <w:r w:rsidRPr="00E80360">
        <w:rPr>
          <w:sz w:val="28"/>
          <w:szCs w:val="28"/>
          <w:lang w:eastAsia="en-US"/>
        </w:rPr>
        <w:t>свои</w:t>
      </w:r>
      <w:r w:rsidRPr="00E80360">
        <w:rPr>
          <w:spacing w:val="-2"/>
          <w:sz w:val="28"/>
          <w:szCs w:val="28"/>
          <w:lang w:eastAsia="en-US"/>
        </w:rPr>
        <w:t xml:space="preserve"> </w:t>
      </w:r>
      <w:r w:rsidRPr="00E80360">
        <w:rPr>
          <w:sz w:val="28"/>
          <w:szCs w:val="28"/>
          <w:lang w:eastAsia="en-US"/>
        </w:rPr>
        <w:t>знания</w:t>
      </w:r>
      <w:r w:rsidRPr="00E80360">
        <w:rPr>
          <w:spacing w:val="-2"/>
          <w:sz w:val="28"/>
          <w:szCs w:val="28"/>
          <w:lang w:eastAsia="en-US"/>
        </w:rPr>
        <w:t xml:space="preserve"> </w:t>
      </w:r>
      <w:r w:rsidRPr="00E80360">
        <w:rPr>
          <w:sz w:val="28"/>
          <w:szCs w:val="28"/>
          <w:lang w:eastAsia="en-US"/>
        </w:rPr>
        <w:t>ПДД</w:t>
      </w:r>
      <w:r w:rsidRPr="00E80360">
        <w:rPr>
          <w:spacing w:val="-3"/>
          <w:sz w:val="28"/>
          <w:szCs w:val="28"/>
          <w:lang w:eastAsia="en-US"/>
        </w:rPr>
        <w:t xml:space="preserve"> </w:t>
      </w:r>
      <w:r w:rsidRPr="00E80360">
        <w:rPr>
          <w:sz w:val="28"/>
          <w:szCs w:val="28"/>
          <w:lang w:eastAsia="en-US"/>
        </w:rPr>
        <w:t>в</w:t>
      </w:r>
      <w:r w:rsidRPr="00E80360">
        <w:rPr>
          <w:spacing w:val="-1"/>
          <w:sz w:val="28"/>
          <w:szCs w:val="28"/>
          <w:lang w:eastAsia="en-US"/>
        </w:rPr>
        <w:t xml:space="preserve"> </w:t>
      </w:r>
      <w:r w:rsidRPr="00E80360">
        <w:rPr>
          <w:sz w:val="28"/>
          <w:szCs w:val="28"/>
          <w:lang w:eastAsia="en-US"/>
        </w:rPr>
        <w:t>различных</w:t>
      </w:r>
      <w:r w:rsidRPr="00E80360">
        <w:rPr>
          <w:spacing w:val="-3"/>
          <w:sz w:val="28"/>
          <w:szCs w:val="28"/>
          <w:lang w:eastAsia="en-US"/>
        </w:rPr>
        <w:t xml:space="preserve"> </w:t>
      </w:r>
      <w:r w:rsidRPr="00E80360">
        <w:rPr>
          <w:sz w:val="28"/>
          <w:szCs w:val="28"/>
          <w:lang w:eastAsia="en-US"/>
        </w:rPr>
        <w:t>дорожных</w:t>
      </w:r>
      <w:r w:rsidRPr="00E80360">
        <w:rPr>
          <w:spacing w:val="-1"/>
          <w:sz w:val="28"/>
          <w:szCs w:val="28"/>
          <w:lang w:eastAsia="en-US"/>
        </w:rPr>
        <w:t xml:space="preserve"> </w:t>
      </w:r>
      <w:r w:rsidRPr="00E80360">
        <w:rPr>
          <w:sz w:val="28"/>
          <w:szCs w:val="28"/>
          <w:lang w:eastAsia="en-US"/>
        </w:rPr>
        <w:t>ситуациях;</w:t>
      </w:r>
    </w:p>
    <w:p w:rsidR="009A4090" w:rsidRPr="00E80360" w:rsidRDefault="009A4090" w:rsidP="00941BE9">
      <w:pPr>
        <w:widowControl w:val="0"/>
        <w:numPr>
          <w:ilvl w:val="0"/>
          <w:numId w:val="78"/>
        </w:numPr>
        <w:tabs>
          <w:tab w:val="left" w:pos="1138"/>
        </w:tabs>
        <w:autoSpaceDE w:val="0"/>
        <w:autoSpaceDN w:val="0"/>
        <w:ind w:left="0" w:firstLine="709"/>
        <w:rPr>
          <w:sz w:val="28"/>
          <w:szCs w:val="28"/>
          <w:lang w:eastAsia="en-US"/>
        </w:rPr>
      </w:pPr>
      <w:r w:rsidRPr="00E80360">
        <w:rPr>
          <w:sz w:val="28"/>
          <w:szCs w:val="28"/>
          <w:lang w:eastAsia="en-US"/>
        </w:rPr>
        <w:t>определять</w:t>
      </w:r>
      <w:r w:rsidRPr="00E80360">
        <w:rPr>
          <w:spacing w:val="-3"/>
          <w:sz w:val="28"/>
          <w:szCs w:val="28"/>
          <w:lang w:eastAsia="en-US"/>
        </w:rPr>
        <w:t xml:space="preserve"> </w:t>
      </w:r>
      <w:r w:rsidRPr="00E80360">
        <w:rPr>
          <w:sz w:val="28"/>
          <w:szCs w:val="28"/>
          <w:lang w:eastAsia="en-US"/>
        </w:rPr>
        <w:t>безопасные</w:t>
      </w:r>
      <w:r w:rsidRPr="00E80360">
        <w:rPr>
          <w:spacing w:val="-1"/>
          <w:sz w:val="28"/>
          <w:szCs w:val="28"/>
          <w:lang w:eastAsia="en-US"/>
        </w:rPr>
        <w:t xml:space="preserve"> </w:t>
      </w:r>
      <w:r w:rsidRPr="00E80360">
        <w:rPr>
          <w:sz w:val="28"/>
          <w:szCs w:val="28"/>
          <w:lang w:eastAsia="en-US"/>
        </w:rPr>
        <w:t>места</w:t>
      </w:r>
      <w:r w:rsidRPr="00E80360">
        <w:rPr>
          <w:spacing w:val="-1"/>
          <w:sz w:val="28"/>
          <w:szCs w:val="28"/>
          <w:lang w:eastAsia="en-US"/>
        </w:rPr>
        <w:t xml:space="preserve"> </w:t>
      </w:r>
      <w:r w:rsidRPr="00E80360">
        <w:rPr>
          <w:sz w:val="28"/>
          <w:szCs w:val="28"/>
          <w:lang w:eastAsia="en-US"/>
        </w:rPr>
        <w:t>для</w:t>
      </w:r>
      <w:r w:rsidRPr="00E80360">
        <w:rPr>
          <w:spacing w:val="-2"/>
          <w:sz w:val="28"/>
          <w:szCs w:val="28"/>
          <w:lang w:eastAsia="en-US"/>
        </w:rPr>
        <w:t xml:space="preserve"> </w:t>
      </w:r>
      <w:r w:rsidRPr="00E80360">
        <w:rPr>
          <w:sz w:val="28"/>
          <w:szCs w:val="28"/>
          <w:lang w:eastAsia="en-US"/>
        </w:rPr>
        <w:t>игр,</w:t>
      </w:r>
      <w:r w:rsidRPr="00E80360">
        <w:rPr>
          <w:spacing w:val="-1"/>
          <w:sz w:val="28"/>
          <w:szCs w:val="28"/>
          <w:lang w:eastAsia="en-US"/>
        </w:rPr>
        <w:t xml:space="preserve"> </w:t>
      </w:r>
      <w:r w:rsidRPr="00E80360">
        <w:rPr>
          <w:sz w:val="28"/>
          <w:szCs w:val="28"/>
          <w:lang w:eastAsia="en-US"/>
        </w:rPr>
        <w:t>езды</w:t>
      </w:r>
      <w:r w:rsidRPr="00E80360">
        <w:rPr>
          <w:spacing w:val="-1"/>
          <w:sz w:val="28"/>
          <w:szCs w:val="28"/>
          <w:lang w:eastAsia="en-US"/>
        </w:rPr>
        <w:t xml:space="preserve"> </w:t>
      </w:r>
      <w:r w:rsidRPr="00E80360">
        <w:rPr>
          <w:sz w:val="28"/>
          <w:szCs w:val="28"/>
          <w:lang w:eastAsia="en-US"/>
        </w:rPr>
        <w:t>на</w:t>
      </w:r>
      <w:r w:rsidRPr="00E80360">
        <w:rPr>
          <w:spacing w:val="-1"/>
          <w:sz w:val="28"/>
          <w:szCs w:val="28"/>
          <w:lang w:eastAsia="en-US"/>
        </w:rPr>
        <w:t xml:space="preserve"> </w:t>
      </w:r>
      <w:r w:rsidRPr="00E80360">
        <w:rPr>
          <w:sz w:val="28"/>
          <w:szCs w:val="28"/>
          <w:lang w:eastAsia="en-US"/>
        </w:rPr>
        <w:t>велосипеде,</w:t>
      </w:r>
      <w:r w:rsidRPr="00E80360">
        <w:rPr>
          <w:spacing w:val="-1"/>
          <w:sz w:val="28"/>
          <w:szCs w:val="28"/>
          <w:lang w:eastAsia="en-US"/>
        </w:rPr>
        <w:t xml:space="preserve"> </w:t>
      </w:r>
      <w:r w:rsidRPr="00E80360">
        <w:rPr>
          <w:sz w:val="28"/>
          <w:szCs w:val="28"/>
          <w:lang w:eastAsia="en-US"/>
        </w:rPr>
        <w:t>роликах</w:t>
      </w:r>
      <w:r w:rsidRPr="00E80360">
        <w:rPr>
          <w:spacing w:val="-1"/>
          <w:sz w:val="28"/>
          <w:szCs w:val="28"/>
          <w:lang w:eastAsia="en-US"/>
        </w:rPr>
        <w:t xml:space="preserve"> </w:t>
      </w:r>
      <w:r w:rsidRPr="00E80360">
        <w:rPr>
          <w:sz w:val="28"/>
          <w:szCs w:val="28"/>
          <w:lang w:eastAsia="en-US"/>
        </w:rPr>
        <w:t>и</w:t>
      </w:r>
      <w:r w:rsidRPr="00E80360">
        <w:rPr>
          <w:spacing w:val="-2"/>
          <w:sz w:val="28"/>
          <w:szCs w:val="28"/>
          <w:lang w:eastAsia="en-US"/>
        </w:rPr>
        <w:t xml:space="preserve"> </w:t>
      </w:r>
      <w:r w:rsidRPr="00E80360">
        <w:rPr>
          <w:sz w:val="28"/>
          <w:szCs w:val="28"/>
          <w:lang w:eastAsia="en-US"/>
        </w:rPr>
        <w:t>т.п.;</w:t>
      </w:r>
    </w:p>
    <w:p w:rsidR="009A4090" w:rsidRPr="00E80360" w:rsidRDefault="009A4090" w:rsidP="00941BE9">
      <w:pPr>
        <w:widowControl w:val="0"/>
        <w:numPr>
          <w:ilvl w:val="0"/>
          <w:numId w:val="78"/>
        </w:numPr>
        <w:tabs>
          <w:tab w:val="left" w:pos="1138"/>
        </w:tabs>
        <w:autoSpaceDE w:val="0"/>
        <w:autoSpaceDN w:val="0"/>
        <w:ind w:left="0" w:firstLine="709"/>
        <w:rPr>
          <w:sz w:val="28"/>
          <w:szCs w:val="28"/>
          <w:lang w:eastAsia="en-US"/>
        </w:rPr>
      </w:pPr>
      <w:r w:rsidRPr="00E80360">
        <w:rPr>
          <w:sz w:val="28"/>
          <w:szCs w:val="28"/>
          <w:lang w:eastAsia="en-US"/>
        </w:rPr>
        <w:lastRenderedPageBreak/>
        <w:t>выполнять</w:t>
      </w:r>
      <w:r w:rsidRPr="00E80360">
        <w:rPr>
          <w:spacing w:val="-3"/>
          <w:sz w:val="28"/>
          <w:szCs w:val="28"/>
          <w:lang w:eastAsia="en-US"/>
        </w:rPr>
        <w:t xml:space="preserve"> </w:t>
      </w:r>
      <w:r w:rsidRPr="00E80360">
        <w:rPr>
          <w:sz w:val="28"/>
          <w:szCs w:val="28"/>
          <w:lang w:eastAsia="en-US"/>
        </w:rPr>
        <w:t>правила</w:t>
      </w:r>
      <w:r w:rsidRPr="00E80360">
        <w:rPr>
          <w:spacing w:val="-3"/>
          <w:sz w:val="28"/>
          <w:szCs w:val="28"/>
          <w:lang w:eastAsia="en-US"/>
        </w:rPr>
        <w:t xml:space="preserve"> </w:t>
      </w:r>
      <w:r w:rsidRPr="00E80360">
        <w:rPr>
          <w:sz w:val="28"/>
          <w:szCs w:val="28"/>
          <w:lang w:eastAsia="en-US"/>
        </w:rPr>
        <w:t>езды</w:t>
      </w:r>
      <w:r w:rsidRPr="00E80360">
        <w:rPr>
          <w:spacing w:val="-2"/>
          <w:sz w:val="28"/>
          <w:szCs w:val="28"/>
          <w:lang w:eastAsia="en-US"/>
        </w:rPr>
        <w:t xml:space="preserve"> </w:t>
      </w:r>
      <w:r w:rsidRPr="00E80360">
        <w:rPr>
          <w:sz w:val="28"/>
          <w:szCs w:val="28"/>
          <w:lang w:eastAsia="en-US"/>
        </w:rPr>
        <w:t>на</w:t>
      </w:r>
      <w:r w:rsidRPr="00E80360">
        <w:rPr>
          <w:spacing w:val="-3"/>
          <w:sz w:val="28"/>
          <w:szCs w:val="28"/>
          <w:lang w:eastAsia="en-US"/>
        </w:rPr>
        <w:t xml:space="preserve"> </w:t>
      </w:r>
      <w:r w:rsidRPr="00E80360">
        <w:rPr>
          <w:sz w:val="28"/>
          <w:szCs w:val="28"/>
          <w:lang w:eastAsia="en-US"/>
        </w:rPr>
        <w:t>велосипеде</w:t>
      </w:r>
      <w:r w:rsidRPr="00E80360">
        <w:rPr>
          <w:spacing w:val="-3"/>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перевозки</w:t>
      </w:r>
      <w:r w:rsidRPr="00E80360">
        <w:rPr>
          <w:spacing w:val="-2"/>
          <w:sz w:val="28"/>
          <w:szCs w:val="28"/>
          <w:lang w:eastAsia="en-US"/>
        </w:rPr>
        <w:t xml:space="preserve"> </w:t>
      </w:r>
      <w:r w:rsidRPr="00E80360">
        <w:rPr>
          <w:sz w:val="28"/>
          <w:szCs w:val="28"/>
          <w:lang w:eastAsia="en-US"/>
        </w:rPr>
        <w:t>людей</w:t>
      </w:r>
      <w:r w:rsidRPr="00E80360">
        <w:rPr>
          <w:spacing w:val="-3"/>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грузов;</w:t>
      </w:r>
    </w:p>
    <w:p w:rsidR="009A4090" w:rsidRPr="00E80360" w:rsidRDefault="009A4090" w:rsidP="00941BE9">
      <w:pPr>
        <w:widowControl w:val="0"/>
        <w:numPr>
          <w:ilvl w:val="0"/>
          <w:numId w:val="78"/>
        </w:numPr>
        <w:tabs>
          <w:tab w:val="left" w:pos="1138"/>
        </w:tabs>
        <w:autoSpaceDE w:val="0"/>
        <w:autoSpaceDN w:val="0"/>
        <w:ind w:left="0" w:firstLine="709"/>
        <w:rPr>
          <w:sz w:val="28"/>
          <w:szCs w:val="28"/>
          <w:lang w:eastAsia="en-US"/>
        </w:rPr>
      </w:pPr>
      <w:r w:rsidRPr="00E80360">
        <w:rPr>
          <w:sz w:val="28"/>
          <w:szCs w:val="28"/>
          <w:lang w:eastAsia="en-US"/>
        </w:rPr>
        <w:t>пользоваться</w:t>
      </w:r>
      <w:r w:rsidRPr="00E80360">
        <w:rPr>
          <w:spacing w:val="-4"/>
          <w:sz w:val="28"/>
          <w:szCs w:val="28"/>
          <w:lang w:eastAsia="en-US"/>
        </w:rPr>
        <w:t xml:space="preserve"> </w:t>
      </w:r>
      <w:r w:rsidRPr="00E80360">
        <w:rPr>
          <w:sz w:val="28"/>
          <w:szCs w:val="28"/>
          <w:lang w:eastAsia="en-US"/>
        </w:rPr>
        <w:t>маршрутным</w:t>
      </w:r>
      <w:r w:rsidRPr="00E80360">
        <w:rPr>
          <w:spacing w:val="-2"/>
          <w:sz w:val="28"/>
          <w:szCs w:val="28"/>
          <w:lang w:eastAsia="en-US"/>
        </w:rPr>
        <w:t xml:space="preserve"> </w:t>
      </w:r>
      <w:r w:rsidRPr="00E80360">
        <w:rPr>
          <w:sz w:val="28"/>
          <w:szCs w:val="28"/>
          <w:lang w:eastAsia="en-US"/>
        </w:rPr>
        <w:t>и</w:t>
      </w:r>
      <w:r w:rsidRPr="00E80360">
        <w:rPr>
          <w:spacing w:val="-3"/>
          <w:sz w:val="28"/>
          <w:szCs w:val="28"/>
          <w:lang w:eastAsia="en-US"/>
        </w:rPr>
        <w:t xml:space="preserve"> </w:t>
      </w:r>
      <w:r w:rsidRPr="00E80360">
        <w:rPr>
          <w:sz w:val="28"/>
          <w:szCs w:val="28"/>
          <w:lang w:eastAsia="en-US"/>
        </w:rPr>
        <w:t>другими</w:t>
      </w:r>
      <w:r w:rsidRPr="00E80360">
        <w:rPr>
          <w:spacing w:val="-3"/>
          <w:sz w:val="28"/>
          <w:szCs w:val="28"/>
          <w:lang w:eastAsia="en-US"/>
        </w:rPr>
        <w:t xml:space="preserve"> </w:t>
      </w:r>
      <w:r w:rsidRPr="00E80360">
        <w:rPr>
          <w:sz w:val="28"/>
          <w:szCs w:val="28"/>
          <w:lang w:eastAsia="en-US"/>
        </w:rPr>
        <w:t>видами</w:t>
      </w:r>
      <w:r w:rsidRPr="00E80360">
        <w:rPr>
          <w:spacing w:val="-3"/>
          <w:sz w:val="28"/>
          <w:szCs w:val="28"/>
          <w:lang w:eastAsia="en-US"/>
        </w:rPr>
        <w:t xml:space="preserve"> </w:t>
      </w:r>
      <w:r w:rsidRPr="00E80360">
        <w:rPr>
          <w:sz w:val="28"/>
          <w:szCs w:val="28"/>
          <w:lang w:eastAsia="en-US"/>
        </w:rPr>
        <w:t>транспорта</w:t>
      </w:r>
      <w:r w:rsidRPr="00E80360">
        <w:rPr>
          <w:spacing w:val="-3"/>
          <w:sz w:val="28"/>
          <w:szCs w:val="28"/>
          <w:lang w:eastAsia="en-US"/>
        </w:rPr>
        <w:t xml:space="preserve"> </w:t>
      </w:r>
      <w:r w:rsidRPr="00E80360">
        <w:rPr>
          <w:sz w:val="28"/>
          <w:szCs w:val="28"/>
          <w:lang w:eastAsia="en-US"/>
        </w:rPr>
        <w:t>в</w:t>
      </w:r>
      <w:r w:rsidRPr="00E80360">
        <w:rPr>
          <w:spacing w:val="-4"/>
          <w:sz w:val="28"/>
          <w:szCs w:val="28"/>
          <w:lang w:eastAsia="en-US"/>
        </w:rPr>
        <w:t xml:space="preserve"> </w:t>
      </w:r>
      <w:r w:rsidRPr="00E80360">
        <w:rPr>
          <w:sz w:val="28"/>
          <w:szCs w:val="28"/>
          <w:lang w:eastAsia="en-US"/>
        </w:rPr>
        <w:t>качестве</w:t>
      </w:r>
      <w:r w:rsidRPr="00E80360">
        <w:rPr>
          <w:spacing w:val="-3"/>
          <w:sz w:val="28"/>
          <w:szCs w:val="28"/>
          <w:lang w:eastAsia="en-US"/>
        </w:rPr>
        <w:t xml:space="preserve"> </w:t>
      </w:r>
      <w:r w:rsidRPr="00E80360">
        <w:rPr>
          <w:sz w:val="28"/>
          <w:szCs w:val="28"/>
          <w:lang w:eastAsia="en-US"/>
        </w:rPr>
        <w:t>пассажира.</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 xml:space="preserve">2 год обучения </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Метапредметные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планировать свои действия с творческой задачей и условиями её реализации;</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самостоятельно выделять и формулировать познавательные цели занятий;</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слушать и слышать мнение других людей, излагать свои мысли о музыке;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применять знаково-символические и речевые средства для решения коммуникативных задач;</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Личностные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формировать эмоциональное отношение к искусству;</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формировать духовно-нравственные основания;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формировать эстетические потребности, ценности и чувства;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формировать установки на безопасный, здоровый образ жизни.</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Предметные</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К концу 2-го</w:t>
      </w:r>
      <w:r w:rsidR="004E48DE">
        <w:rPr>
          <w:i/>
          <w:sz w:val="28"/>
          <w:szCs w:val="22"/>
          <w:lang w:eastAsia="en-US"/>
        </w:rPr>
        <w:t xml:space="preserve"> года обучения обучающийся будет</w:t>
      </w:r>
      <w:r w:rsidRPr="00E80360">
        <w:rPr>
          <w:i/>
          <w:sz w:val="28"/>
          <w:szCs w:val="22"/>
          <w:lang w:eastAsia="en-US"/>
        </w:rPr>
        <w:t xml:space="preserve"> </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знать: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о важности режима речи и пения;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как работать дома над формированием певческого голоса;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о своем голосовом диапазоне и тембре голоса;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вокальные упражнения для выработки певческого дыхания.</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Cs/>
          <w:sz w:val="28"/>
          <w:szCs w:val="22"/>
          <w:lang w:eastAsia="en-US"/>
        </w:rPr>
        <w:t xml:space="preserve"> </w:t>
      </w:r>
      <w:r w:rsidRPr="00E80360">
        <w:rPr>
          <w:i/>
          <w:sz w:val="28"/>
          <w:szCs w:val="22"/>
          <w:lang w:eastAsia="en-US"/>
        </w:rPr>
        <w:t>уметь: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соблюдать правильную певческую установку;</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достаточно чистым по качеству звуком;</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уметь легко, мягко, непринужденно «тянуть» звук;</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сохранять индивидуальность;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стараться правильно формировать гласные и четко произносить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согласные, не утрируя их произношения;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уметь петь на одном дыхании более длинные музыкальные фразы;</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без утечки воздуха;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без сопровождения (а капелла) несложные одноголосные мелодии.</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3 год обучения</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Метапредметные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осуществлять поиск необходимой информации для выполнения учебных заданий с использованием учебной литературы, энциклопедий, справочников.</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овладеть способностью принимать и сохранять цели и задачи учебной деятельности, поиска средств её осуществления;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xml:space="preserve">- формировать умения планировать, контролировать и оценивать учебные действия в соответствии с поставленной задачей и условиями её </w:t>
      </w:r>
      <w:r w:rsidRPr="00E80360">
        <w:rPr>
          <w:iCs/>
          <w:sz w:val="28"/>
          <w:szCs w:val="22"/>
          <w:lang w:eastAsia="en-US"/>
        </w:rPr>
        <w:lastRenderedPageBreak/>
        <w:t>реализации; определять наиболее эффективные способы достижения результата;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определять общие цели и пути её достижения;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быть готовым конструктивно разрешать конфликты посредством учёта интересов сторон и сотрудничества.</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Личностные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уметь реализовывать творческий потенциал в процессе коллективного (индивидуального) музицирования;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развивать этические чувства, доброжелательную и эмоционально-нравственную отзывчивость, понимание и сопереживание чувствам других людей;</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 развивать навыки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Cs/>
          <w:sz w:val="28"/>
          <w:szCs w:val="22"/>
          <w:lang w:eastAsia="en-US"/>
        </w:rPr>
        <w:t>- развитвать самостоятельность и личную ответственность за свои поступки на основе представлений о нравственных нормах, социальной справедливости и свободе.</w:t>
      </w:r>
    </w:p>
    <w:p w:rsidR="001D5BA3"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Предметные</w:t>
      </w:r>
    </w:p>
    <w:p w:rsidR="001D5BA3" w:rsidRPr="00E80360" w:rsidRDefault="004E48DE" w:rsidP="004E48DE">
      <w:pPr>
        <w:widowControl w:val="0"/>
        <w:tabs>
          <w:tab w:val="left" w:pos="426"/>
          <w:tab w:val="left" w:pos="1138"/>
        </w:tabs>
        <w:autoSpaceDE w:val="0"/>
        <w:autoSpaceDN w:val="0"/>
        <w:rPr>
          <w:i/>
          <w:sz w:val="28"/>
          <w:szCs w:val="22"/>
          <w:lang w:eastAsia="en-US"/>
        </w:rPr>
      </w:pPr>
      <w:r>
        <w:rPr>
          <w:i/>
          <w:sz w:val="28"/>
          <w:szCs w:val="22"/>
          <w:lang w:eastAsia="en-US"/>
        </w:rPr>
        <w:t xml:space="preserve">              </w:t>
      </w:r>
      <w:r w:rsidR="001D5BA3" w:rsidRPr="00E80360">
        <w:rPr>
          <w:i/>
          <w:sz w:val="28"/>
          <w:szCs w:val="22"/>
          <w:lang w:eastAsia="en-US"/>
        </w:rPr>
        <w:t>К концу 3-го г</w:t>
      </w:r>
      <w:r>
        <w:rPr>
          <w:i/>
          <w:sz w:val="28"/>
          <w:szCs w:val="22"/>
          <w:lang w:eastAsia="en-US"/>
        </w:rPr>
        <w:t>ода обучения обучающийся будет</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знать: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правила пения в связи с начинающимся мутационным периодом;</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музыкальную грамоту в объеме пройденного материала;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краткую историю вокального жанра;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основные элементы техники овладения певческим голосом.</w:t>
      </w:r>
    </w:p>
    <w:p w:rsidR="001D5BA3" w:rsidRPr="00E80360" w:rsidRDefault="001D5BA3" w:rsidP="001D5BA3">
      <w:pPr>
        <w:widowControl w:val="0"/>
        <w:tabs>
          <w:tab w:val="left" w:pos="426"/>
          <w:tab w:val="left" w:pos="1138"/>
        </w:tabs>
        <w:autoSpaceDE w:val="0"/>
        <w:autoSpaceDN w:val="0"/>
        <w:ind w:left="974"/>
        <w:rPr>
          <w:i/>
          <w:sz w:val="28"/>
          <w:szCs w:val="22"/>
          <w:lang w:eastAsia="en-US"/>
        </w:rPr>
      </w:pPr>
      <w:r w:rsidRPr="00E80360">
        <w:rPr>
          <w:i/>
          <w:sz w:val="28"/>
          <w:szCs w:val="22"/>
          <w:lang w:eastAsia="en-US"/>
        </w:rPr>
        <w:t>уметь:</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пользоваться мягкой атакой, как основным способом звукообразования;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использовать прием твердой атаки в качестве изобразительного приема;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чисто, звонко, ровным по качеству звуком на всем диапазоне, напевно;</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вокально точно исполнять мелкие длительности в песнях умеренно быстрого темпа;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петь в ансамбле на 2-3 голоса;</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ясно и четко произносить трудные буквенные сочетания;</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уметь петь на одном дыхании продолжительные фразы, равномерно распределяя дыхание;</w:t>
      </w:r>
    </w:p>
    <w:p w:rsidR="001D5BA3" w:rsidRPr="00E80360"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овладеть фразировкой;</w:t>
      </w:r>
    </w:p>
    <w:p w:rsidR="001D5BA3" w:rsidRDefault="001D5BA3" w:rsidP="001D5BA3">
      <w:pPr>
        <w:widowControl w:val="0"/>
        <w:tabs>
          <w:tab w:val="left" w:pos="426"/>
          <w:tab w:val="left" w:pos="1138"/>
        </w:tabs>
        <w:autoSpaceDE w:val="0"/>
        <w:autoSpaceDN w:val="0"/>
        <w:ind w:left="974"/>
        <w:rPr>
          <w:iCs/>
          <w:sz w:val="28"/>
          <w:szCs w:val="22"/>
          <w:lang w:eastAsia="en-US"/>
        </w:rPr>
      </w:pPr>
      <w:r w:rsidRPr="00E80360">
        <w:rPr>
          <w:iCs/>
          <w:sz w:val="28"/>
          <w:szCs w:val="22"/>
          <w:lang w:eastAsia="en-US"/>
        </w:rPr>
        <w:t>-</w:t>
      </w:r>
      <w:r w:rsidRPr="00E80360">
        <w:rPr>
          <w:iCs/>
          <w:sz w:val="28"/>
          <w:szCs w:val="22"/>
          <w:lang w:eastAsia="en-US"/>
        </w:rPr>
        <w:tab/>
        <w:t>уметь выразительно, осмысленно петь песни разного характера.</w:t>
      </w:r>
    </w:p>
    <w:p w:rsidR="00BD5778" w:rsidRDefault="00BD5778" w:rsidP="00BD5778">
      <w:pPr>
        <w:widowControl w:val="0"/>
        <w:tabs>
          <w:tab w:val="left" w:pos="426"/>
          <w:tab w:val="left" w:pos="1138"/>
        </w:tabs>
        <w:autoSpaceDE w:val="0"/>
        <w:autoSpaceDN w:val="0"/>
        <w:rPr>
          <w:i/>
          <w:sz w:val="28"/>
          <w:szCs w:val="22"/>
          <w:lang w:eastAsia="en-US"/>
        </w:rPr>
      </w:pPr>
      <w:r>
        <w:rPr>
          <w:i/>
          <w:sz w:val="28"/>
          <w:szCs w:val="22"/>
          <w:lang w:eastAsia="en-US"/>
        </w:rPr>
        <w:t>4</w:t>
      </w:r>
      <w:r w:rsidRPr="00813311">
        <w:rPr>
          <w:i/>
          <w:sz w:val="28"/>
          <w:szCs w:val="22"/>
          <w:lang w:eastAsia="en-US"/>
        </w:rPr>
        <w:t xml:space="preserve"> год обучения</w:t>
      </w:r>
    </w:p>
    <w:p w:rsidR="00BD5778" w:rsidRDefault="00BD5778" w:rsidP="00BD5778">
      <w:pPr>
        <w:widowControl w:val="0"/>
        <w:tabs>
          <w:tab w:val="left" w:pos="426"/>
          <w:tab w:val="left" w:pos="1138"/>
        </w:tabs>
        <w:autoSpaceDE w:val="0"/>
        <w:autoSpaceDN w:val="0"/>
        <w:rPr>
          <w:i/>
          <w:sz w:val="28"/>
          <w:szCs w:val="22"/>
          <w:lang w:eastAsia="en-US"/>
        </w:rPr>
      </w:pPr>
      <w:r>
        <w:rPr>
          <w:i/>
          <w:sz w:val="28"/>
          <w:szCs w:val="22"/>
          <w:lang w:eastAsia="en-US"/>
        </w:rPr>
        <w:t>Метапредметные</w:t>
      </w:r>
    </w:p>
    <w:p w:rsidR="00BD5778" w:rsidRPr="00AB3E74"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 xml:space="preserve">- </w:t>
      </w:r>
      <w:r w:rsidRPr="00AB3E74">
        <w:rPr>
          <w:iCs/>
          <w:sz w:val="28"/>
          <w:szCs w:val="22"/>
          <w:lang w:eastAsia="en-US"/>
        </w:rPr>
        <w:t>осуществл</w:t>
      </w:r>
      <w:r>
        <w:rPr>
          <w:iCs/>
          <w:sz w:val="28"/>
          <w:szCs w:val="22"/>
          <w:lang w:eastAsia="en-US"/>
        </w:rPr>
        <w:t>ять</w:t>
      </w:r>
      <w:r w:rsidRPr="00AB3E74">
        <w:rPr>
          <w:iCs/>
          <w:sz w:val="28"/>
          <w:szCs w:val="22"/>
          <w:lang w:eastAsia="en-US"/>
        </w:rPr>
        <w:t xml:space="preserve"> поиск необходимой информации для выполнения учебных заданий с использованием учебной литературы, энциклопедий, справочников</w:t>
      </w:r>
      <w:r>
        <w:rPr>
          <w:iCs/>
          <w:sz w:val="28"/>
          <w:szCs w:val="22"/>
          <w:lang w:eastAsia="en-US"/>
        </w:rPr>
        <w:t>;</w:t>
      </w:r>
    </w:p>
    <w:p w:rsidR="00BD5778" w:rsidRPr="00AB3E74"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lastRenderedPageBreak/>
        <w:t xml:space="preserve">- уметь искать и определять </w:t>
      </w:r>
      <w:r w:rsidRPr="00AB3E74">
        <w:rPr>
          <w:iCs/>
          <w:sz w:val="28"/>
          <w:szCs w:val="22"/>
          <w:lang w:eastAsia="en-US"/>
        </w:rPr>
        <w:t>цели и задачи учебной деятельности;</w:t>
      </w:r>
    </w:p>
    <w:p w:rsidR="00BD5778" w:rsidRPr="00AB3E74"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AB3E74">
        <w:rPr>
          <w:iCs/>
          <w:sz w:val="28"/>
          <w:szCs w:val="22"/>
          <w:lang w:eastAsia="en-US"/>
        </w:rPr>
        <w:t xml:space="preserve"> </w:t>
      </w:r>
      <w:r>
        <w:rPr>
          <w:iCs/>
          <w:sz w:val="28"/>
          <w:szCs w:val="22"/>
          <w:lang w:eastAsia="en-US"/>
        </w:rPr>
        <w:t>уметь</w:t>
      </w:r>
      <w:r w:rsidRPr="00AB3E74">
        <w:rPr>
          <w:iCs/>
          <w:sz w:val="28"/>
          <w:szCs w:val="22"/>
          <w:lang w:eastAsia="en-U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BD5778" w:rsidRPr="00AB3E74"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-формировать</w:t>
      </w:r>
      <w:r w:rsidRPr="00AB3E74">
        <w:rPr>
          <w:iCs/>
          <w:sz w:val="28"/>
          <w:szCs w:val="22"/>
          <w:lang w:eastAsia="en-US"/>
        </w:rPr>
        <w:t xml:space="preserve"> общ</w:t>
      </w:r>
      <w:r>
        <w:rPr>
          <w:iCs/>
          <w:sz w:val="28"/>
          <w:szCs w:val="22"/>
          <w:lang w:eastAsia="en-US"/>
        </w:rPr>
        <w:t>ие</w:t>
      </w:r>
      <w:r w:rsidRPr="00AB3E74">
        <w:rPr>
          <w:iCs/>
          <w:sz w:val="28"/>
          <w:szCs w:val="22"/>
          <w:lang w:eastAsia="en-US"/>
        </w:rPr>
        <w:t xml:space="preserve"> цели и пут</w:t>
      </w:r>
      <w:r>
        <w:rPr>
          <w:iCs/>
          <w:sz w:val="28"/>
          <w:szCs w:val="22"/>
          <w:lang w:eastAsia="en-US"/>
        </w:rPr>
        <w:t>и</w:t>
      </w:r>
      <w:r w:rsidRPr="00AB3E74">
        <w:rPr>
          <w:iCs/>
          <w:sz w:val="28"/>
          <w:szCs w:val="22"/>
          <w:lang w:eastAsia="en-US"/>
        </w:rPr>
        <w:t xml:space="preserve"> </w:t>
      </w:r>
      <w:r>
        <w:rPr>
          <w:iCs/>
          <w:sz w:val="28"/>
          <w:szCs w:val="22"/>
          <w:lang w:eastAsia="en-US"/>
        </w:rPr>
        <w:t>их</w:t>
      </w:r>
      <w:r w:rsidRPr="00AB3E74">
        <w:rPr>
          <w:iCs/>
          <w:sz w:val="28"/>
          <w:szCs w:val="22"/>
          <w:lang w:eastAsia="en-US"/>
        </w:rPr>
        <w:t xml:space="preserve"> достижения;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D5778" w:rsidRPr="004921F9"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AB3E74">
        <w:rPr>
          <w:iCs/>
          <w:sz w:val="28"/>
          <w:szCs w:val="22"/>
          <w:lang w:eastAsia="en-US"/>
        </w:rPr>
        <w:t xml:space="preserve"> </w:t>
      </w:r>
      <w:r>
        <w:rPr>
          <w:iCs/>
          <w:sz w:val="28"/>
          <w:szCs w:val="22"/>
          <w:lang w:eastAsia="en-US"/>
        </w:rPr>
        <w:t xml:space="preserve">уметь </w:t>
      </w:r>
      <w:r w:rsidRPr="00AB3E74">
        <w:rPr>
          <w:iCs/>
          <w:sz w:val="28"/>
          <w:szCs w:val="22"/>
          <w:lang w:eastAsia="en-US"/>
        </w:rPr>
        <w:t>разрешать конфликты посредством учёта интересов сторон и сотрудничества</w:t>
      </w:r>
      <w:r>
        <w:rPr>
          <w:iCs/>
          <w:sz w:val="28"/>
          <w:szCs w:val="22"/>
          <w:lang w:eastAsia="en-US"/>
        </w:rPr>
        <w:t>.</w:t>
      </w:r>
    </w:p>
    <w:p w:rsidR="00BD5778" w:rsidRDefault="00BD5778" w:rsidP="00BD5778">
      <w:pPr>
        <w:widowControl w:val="0"/>
        <w:tabs>
          <w:tab w:val="left" w:pos="426"/>
          <w:tab w:val="left" w:pos="1138"/>
        </w:tabs>
        <w:autoSpaceDE w:val="0"/>
        <w:autoSpaceDN w:val="0"/>
        <w:rPr>
          <w:i/>
          <w:sz w:val="28"/>
          <w:szCs w:val="22"/>
          <w:lang w:eastAsia="en-US"/>
        </w:rPr>
      </w:pPr>
      <w:r>
        <w:rPr>
          <w:i/>
          <w:sz w:val="28"/>
          <w:szCs w:val="22"/>
          <w:lang w:eastAsia="en-US"/>
        </w:rPr>
        <w:t>Личностные</w:t>
      </w:r>
    </w:p>
    <w:p w:rsidR="00BD5778" w:rsidRPr="004921F9"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 xml:space="preserve">- развивать </w:t>
      </w:r>
      <w:r w:rsidRPr="004921F9">
        <w:rPr>
          <w:iCs/>
          <w:sz w:val="28"/>
          <w:szCs w:val="22"/>
          <w:lang w:eastAsia="en-US"/>
        </w:rPr>
        <w:t>творческ</w:t>
      </w:r>
      <w:r>
        <w:rPr>
          <w:iCs/>
          <w:sz w:val="28"/>
          <w:szCs w:val="22"/>
          <w:lang w:eastAsia="en-US"/>
        </w:rPr>
        <w:t>ий</w:t>
      </w:r>
      <w:r w:rsidRPr="004921F9">
        <w:rPr>
          <w:iCs/>
          <w:sz w:val="28"/>
          <w:szCs w:val="22"/>
          <w:lang w:eastAsia="en-US"/>
        </w:rPr>
        <w:t xml:space="preserve"> потенциал в процессе коллективного (индивидуального) музицирования;</w:t>
      </w:r>
    </w:p>
    <w:p w:rsidR="00BD5778" w:rsidRPr="004921F9"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 формировать</w:t>
      </w:r>
      <w:r w:rsidRPr="004921F9">
        <w:rPr>
          <w:iCs/>
          <w:sz w:val="28"/>
          <w:szCs w:val="22"/>
          <w:lang w:eastAsia="en-US"/>
        </w:rPr>
        <w:t xml:space="preserve"> этически</w:t>
      </w:r>
      <w:r>
        <w:rPr>
          <w:iCs/>
          <w:sz w:val="28"/>
          <w:szCs w:val="22"/>
          <w:lang w:eastAsia="en-US"/>
        </w:rPr>
        <w:t>е</w:t>
      </w:r>
      <w:r w:rsidRPr="004921F9">
        <w:rPr>
          <w:iCs/>
          <w:sz w:val="28"/>
          <w:szCs w:val="22"/>
          <w:lang w:eastAsia="en-US"/>
        </w:rPr>
        <w:t xml:space="preserve"> чувств</w:t>
      </w:r>
      <w:r>
        <w:rPr>
          <w:iCs/>
          <w:sz w:val="28"/>
          <w:szCs w:val="22"/>
          <w:lang w:eastAsia="en-US"/>
        </w:rPr>
        <w:t>а</w:t>
      </w:r>
      <w:r w:rsidRPr="004921F9">
        <w:rPr>
          <w:iCs/>
          <w:sz w:val="28"/>
          <w:szCs w:val="22"/>
          <w:lang w:eastAsia="en-US"/>
        </w:rPr>
        <w:t>, доброжелательн</w:t>
      </w:r>
      <w:r>
        <w:rPr>
          <w:iCs/>
          <w:sz w:val="28"/>
          <w:szCs w:val="22"/>
          <w:lang w:eastAsia="en-US"/>
        </w:rPr>
        <w:t>ую</w:t>
      </w:r>
      <w:r w:rsidRPr="004921F9">
        <w:rPr>
          <w:iCs/>
          <w:sz w:val="28"/>
          <w:szCs w:val="22"/>
          <w:lang w:eastAsia="en-US"/>
        </w:rPr>
        <w:t xml:space="preserve"> и эмоционально-нравственн</w:t>
      </w:r>
      <w:r>
        <w:rPr>
          <w:iCs/>
          <w:sz w:val="28"/>
          <w:szCs w:val="22"/>
          <w:lang w:eastAsia="en-US"/>
        </w:rPr>
        <w:t>ую</w:t>
      </w:r>
      <w:r w:rsidRPr="004921F9">
        <w:rPr>
          <w:iCs/>
          <w:sz w:val="28"/>
          <w:szCs w:val="22"/>
          <w:lang w:eastAsia="en-US"/>
        </w:rPr>
        <w:t xml:space="preserve"> отзывчивост</w:t>
      </w:r>
      <w:r>
        <w:rPr>
          <w:iCs/>
          <w:sz w:val="28"/>
          <w:szCs w:val="22"/>
          <w:lang w:eastAsia="en-US"/>
        </w:rPr>
        <w:t>ь</w:t>
      </w:r>
      <w:r w:rsidRPr="004921F9">
        <w:rPr>
          <w:iCs/>
          <w:sz w:val="28"/>
          <w:szCs w:val="22"/>
          <w:lang w:eastAsia="en-US"/>
        </w:rPr>
        <w:t>, понимани</w:t>
      </w:r>
      <w:r>
        <w:rPr>
          <w:iCs/>
          <w:sz w:val="28"/>
          <w:szCs w:val="22"/>
          <w:lang w:eastAsia="en-US"/>
        </w:rPr>
        <w:t>е</w:t>
      </w:r>
      <w:r w:rsidRPr="004921F9">
        <w:rPr>
          <w:iCs/>
          <w:sz w:val="28"/>
          <w:szCs w:val="22"/>
          <w:lang w:eastAsia="en-US"/>
        </w:rPr>
        <w:t xml:space="preserve"> и сопереживани</w:t>
      </w:r>
      <w:r>
        <w:rPr>
          <w:iCs/>
          <w:sz w:val="28"/>
          <w:szCs w:val="22"/>
          <w:lang w:eastAsia="en-US"/>
        </w:rPr>
        <w:t>е</w:t>
      </w:r>
      <w:r w:rsidRPr="004921F9">
        <w:rPr>
          <w:iCs/>
          <w:sz w:val="28"/>
          <w:szCs w:val="22"/>
          <w:lang w:eastAsia="en-US"/>
        </w:rPr>
        <w:t xml:space="preserve"> чувствам других людей;</w:t>
      </w:r>
    </w:p>
    <w:p w:rsidR="00BD5778" w:rsidRPr="004921F9"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 xml:space="preserve">- </w:t>
      </w:r>
      <w:r w:rsidRPr="004921F9">
        <w:rPr>
          <w:iCs/>
          <w:sz w:val="28"/>
          <w:szCs w:val="22"/>
          <w:lang w:eastAsia="en-US"/>
        </w:rPr>
        <w:t>разви</w:t>
      </w:r>
      <w:r>
        <w:rPr>
          <w:iCs/>
          <w:sz w:val="28"/>
          <w:szCs w:val="22"/>
          <w:lang w:eastAsia="en-US"/>
        </w:rPr>
        <w:t>вать</w:t>
      </w:r>
      <w:r w:rsidRPr="004921F9">
        <w:rPr>
          <w:iCs/>
          <w:sz w:val="28"/>
          <w:szCs w:val="22"/>
          <w:lang w:eastAsia="en-US"/>
        </w:rPr>
        <w:t xml:space="preserve"> навык</w:t>
      </w:r>
      <w:r>
        <w:rPr>
          <w:iCs/>
          <w:sz w:val="28"/>
          <w:szCs w:val="22"/>
          <w:lang w:eastAsia="en-US"/>
        </w:rPr>
        <w:t>и</w:t>
      </w:r>
      <w:r w:rsidRPr="004921F9">
        <w:rPr>
          <w:iCs/>
          <w:sz w:val="28"/>
          <w:szCs w:val="22"/>
          <w:lang w:eastAsia="en-US"/>
        </w:rPr>
        <w:t xml:space="preserve">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BD5778" w:rsidRDefault="00BD5778" w:rsidP="00BD5778">
      <w:pPr>
        <w:widowControl w:val="0"/>
        <w:tabs>
          <w:tab w:val="left" w:pos="426"/>
          <w:tab w:val="left" w:pos="1138"/>
        </w:tabs>
        <w:autoSpaceDE w:val="0"/>
        <w:autoSpaceDN w:val="0"/>
        <w:rPr>
          <w:i/>
          <w:sz w:val="28"/>
          <w:szCs w:val="22"/>
          <w:lang w:eastAsia="en-US"/>
        </w:rPr>
      </w:pPr>
      <w:r>
        <w:rPr>
          <w:iCs/>
          <w:sz w:val="28"/>
          <w:szCs w:val="22"/>
          <w:lang w:eastAsia="en-US"/>
        </w:rPr>
        <w:t>- уметь быть</w:t>
      </w:r>
      <w:r w:rsidRPr="004921F9">
        <w:rPr>
          <w:iCs/>
          <w:sz w:val="28"/>
          <w:szCs w:val="22"/>
          <w:lang w:eastAsia="en-US"/>
        </w:rPr>
        <w:t xml:space="preserve"> самостоятельн</w:t>
      </w:r>
      <w:r>
        <w:rPr>
          <w:iCs/>
          <w:sz w:val="28"/>
          <w:szCs w:val="22"/>
          <w:lang w:eastAsia="en-US"/>
        </w:rPr>
        <w:t>ым</w:t>
      </w:r>
      <w:r w:rsidRPr="004921F9">
        <w:rPr>
          <w:iCs/>
          <w:sz w:val="28"/>
          <w:szCs w:val="22"/>
          <w:lang w:eastAsia="en-US"/>
        </w:rPr>
        <w:t xml:space="preserve"> и</w:t>
      </w:r>
      <w:r>
        <w:rPr>
          <w:iCs/>
          <w:sz w:val="28"/>
          <w:szCs w:val="22"/>
          <w:lang w:eastAsia="en-US"/>
        </w:rPr>
        <w:t xml:space="preserve"> </w:t>
      </w:r>
      <w:r w:rsidRPr="004921F9">
        <w:rPr>
          <w:iCs/>
          <w:sz w:val="28"/>
          <w:szCs w:val="22"/>
          <w:lang w:eastAsia="en-US"/>
        </w:rPr>
        <w:t>ответственн</w:t>
      </w:r>
      <w:r>
        <w:rPr>
          <w:iCs/>
          <w:sz w:val="28"/>
          <w:szCs w:val="22"/>
          <w:lang w:eastAsia="en-US"/>
        </w:rPr>
        <w:t>ым</w:t>
      </w:r>
      <w:r w:rsidRPr="004921F9">
        <w:rPr>
          <w:iCs/>
          <w:sz w:val="28"/>
          <w:szCs w:val="22"/>
          <w:lang w:eastAsia="en-US"/>
        </w:rPr>
        <w:t xml:space="preserve"> за свои поступки на основе представлений о нравственных нормах, социальной справедливости и свободе</w:t>
      </w:r>
      <w:r>
        <w:rPr>
          <w:iCs/>
          <w:sz w:val="28"/>
          <w:szCs w:val="22"/>
          <w:lang w:eastAsia="en-US"/>
        </w:rPr>
        <w:t>.</w:t>
      </w:r>
    </w:p>
    <w:p w:rsidR="00BD5778" w:rsidRDefault="00BD5778" w:rsidP="00BD5778">
      <w:pPr>
        <w:widowControl w:val="0"/>
        <w:tabs>
          <w:tab w:val="left" w:pos="426"/>
          <w:tab w:val="left" w:pos="1138"/>
        </w:tabs>
        <w:autoSpaceDE w:val="0"/>
        <w:autoSpaceDN w:val="0"/>
        <w:rPr>
          <w:i/>
          <w:sz w:val="28"/>
          <w:szCs w:val="22"/>
          <w:lang w:eastAsia="en-US"/>
        </w:rPr>
      </w:pPr>
      <w:r>
        <w:rPr>
          <w:i/>
          <w:sz w:val="28"/>
          <w:szCs w:val="22"/>
          <w:lang w:eastAsia="en-US"/>
        </w:rPr>
        <w:t>Предметные</w:t>
      </w:r>
    </w:p>
    <w:p w:rsidR="00BD5778" w:rsidRDefault="00BD5778" w:rsidP="00BD5778">
      <w:pPr>
        <w:widowControl w:val="0"/>
        <w:tabs>
          <w:tab w:val="left" w:pos="426"/>
          <w:tab w:val="left" w:pos="1138"/>
        </w:tabs>
        <w:autoSpaceDE w:val="0"/>
        <w:autoSpaceDN w:val="0"/>
        <w:rPr>
          <w:i/>
          <w:sz w:val="28"/>
          <w:szCs w:val="22"/>
          <w:lang w:eastAsia="en-US"/>
        </w:rPr>
      </w:pPr>
      <w:r w:rsidRPr="00DE59BB">
        <w:rPr>
          <w:i/>
          <w:sz w:val="28"/>
          <w:szCs w:val="22"/>
          <w:lang w:eastAsia="en-US"/>
        </w:rPr>
        <w:t xml:space="preserve">К концу </w:t>
      </w:r>
      <w:r>
        <w:rPr>
          <w:i/>
          <w:sz w:val="28"/>
          <w:szCs w:val="22"/>
          <w:lang w:eastAsia="en-US"/>
        </w:rPr>
        <w:t>4</w:t>
      </w:r>
      <w:r w:rsidRPr="00DE59BB">
        <w:rPr>
          <w:i/>
          <w:sz w:val="28"/>
          <w:szCs w:val="22"/>
          <w:lang w:eastAsia="en-US"/>
        </w:rPr>
        <w:t xml:space="preserve">-го </w:t>
      </w:r>
      <w:r w:rsidR="004E48DE">
        <w:rPr>
          <w:i/>
          <w:sz w:val="28"/>
          <w:szCs w:val="22"/>
          <w:lang w:eastAsia="en-US"/>
        </w:rPr>
        <w:t>года обучения обучающийся будет</w:t>
      </w:r>
      <w:r w:rsidRPr="00DE59BB">
        <w:rPr>
          <w:i/>
          <w:sz w:val="28"/>
          <w:szCs w:val="22"/>
          <w:lang w:eastAsia="en-US"/>
        </w:rPr>
        <w:t xml:space="preserve"> </w:t>
      </w:r>
    </w:p>
    <w:p w:rsidR="00BD5778" w:rsidRPr="00DE59BB" w:rsidRDefault="00BD5778" w:rsidP="00BD5778">
      <w:pPr>
        <w:widowControl w:val="0"/>
        <w:tabs>
          <w:tab w:val="left" w:pos="426"/>
          <w:tab w:val="left" w:pos="1138"/>
        </w:tabs>
        <w:autoSpaceDE w:val="0"/>
        <w:autoSpaceDN w:val="0"/>
        <w:rPr>
          <w:i/>
          <w:sz w:val="28"/>
          <w:szCs w:val="22"/>
          <w:lang w:eastAsia="en-US"/>
        </w:rPr>
      </w:pPr>
      <w:r w:rsidRPr="00DE59BB">
        <w:rPr>
          <w:i/>
          <w:sz w:val="28"/>
          <w:szCs w:val="22"/>
          <w:lang w:eastAsia="en-US"/>
        </w:rPr>
        <w:t>знать:</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правила пения в связи с начинающимся мутационным периодом</w:t>
      </w:r>
      <w:r>
        <w:rPr>
          <w:iCs/>
          <w:sz w:val="28"/>
          <w:szCs w:val="22"/>
          <w:lang w:eastAsia="en-US"/>
        </w:rPr>
        <w:t>;</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музыкальную грамоту в объеме пройденного материала</w:t>
      </w:r>
      <w:r>
        <w:rPr>
          <w:iCs/>
          <w:sz w:val="28"/>
          <w:szCs w:val="22"/>
          <w:lang w:eastAsia="en-US"/>
        </w:rPr>
        <w:t>;</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краткую историю вокального жанра</w:t>
      </w:r>
      <w:r>
        <w:rPr>
          <w:iCs/>
          <w:sz w:val="28"/>
          <w:szCs w:val="22"/>
          <w:lang w:eastAsia="en-US"/>
        </w:rPr>
        <w:t>;</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основные элементы техники овладения певческим голосом.</w:t>
      </w:r>
    </w:p>
    <w:p w:rsidR="00BD5778" w:rsidRPr="00DE59BB" w:rsidRDefault="00BD5778" w:rsidP="00BD5778">
      <w:pPr>
        <w:widowControl w:val="0"/>
        <w:tabs>
          <w:tab w:val="left" w:pos="426"/>
          <w:tab w:val="left" w:pos="1138"/>
        </w:tabs>
        <w:autoSpaceDE w:val="0"/>
        <w:autoSpaceDN w:val="0"/>
        <w:rPr>
          <w:i/>
          <w:sz w:val="28"/>
          <w:szCs w:val="22"/>
          <w:lang w:eastAsia="en-US"/>
        </w:rPr>
      </w:pPr>
      <w:r w:rsidRPr="00DE59BB">
        <w:rPr>
          <w:i/>
          <w:sz w:val="28"/>
          <w:szCs w:val="22"/>
          <w:lang w:eastAsia="en-US"/>
        </w:rPr>
        <w:t>уметь:</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пользоваться мягкой</w:t>
      </w:r>
      <w:r>
        <w:rPr>
          <w:iCs/>
          <w:sz w:val="28"/>
          <w:szCs w:val="22"/>
          <w:lang w:eastAsia="en-US"/>
        </w:rPr>
        <w:t xml:space="preserve"> и твердой</w:t>
      </w:r>
      <w:r w:rsidRPr="00DE59BB">
        <w:rPr>
          <w:iCs/>
          <w:sz w:val="28"/>
          <w:szCs w:val="22"/>
          <w:lang w:eastAsia="en-US"/>
        </w:rPr>
        <w:t xml:space="preserve"> атакой как основным</w:t>
      </w:r>
      <w:r>
        <w:rPr>
          <w:iCs/>
          <w:sz w:val="28"/>
          <w:szCs w:val="22"/>
          <w:lang w:eastAsia="en-US"/>
        </w:rPr>
        <w:t>и</w:t>
      </w:r>
      <w:r w:rsidRPr="00DE59BB">
        <w:rPr>
          <w:iCs/>
          <w:sz w:val="28"/>
          <w:szCs w:val="22"/>
          <w:lang w:eastAsia="en-US"/>
        </w:rPr>
        <w:t xml:space="preserve"> способ</w:t>
      </w:r>
      <w:r>
        <w:rPr>
          <w:iCs/>
          <w:sz w:val="28"/>
          <w:szCs w:val="22"/>
          <w:lang w:eastAsia="en-US"/>
        </w:rPr>
        <w:t>ами з</w:t>
      </w:r>
      <w:r w:rsidRPr="00DE59BB">
        <w:rPr>
          <w:iCs/>
          <w:sz w:val="28"/>
          <w:szCs w:val="22"/>
          <w:lang w:eastAsia="en-US"/>
        </w:rPr>
        <w:t>вукообразования</w:t>
      </w:r>
      <w:r>
        <w:rPr>
          <w:iCs/>
          <w:sz w:val="28"/>
          <w:szCs w:val="22"/>
          <w:lang w:eastAsia="en-US"/>
        </w:rPr>
        <w:t>;</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петь чисто, звонко, ровным по качеству звуком на всем</w:t>
      </w:r>
      <w:r>
        <w:rPr>
          <w:iCs/>
          <w:sz w:val="28"/>
          <w:szCs w:val="22"/>
          <w:lang w:eastAsia="en-US"/>
        </w:rPr>
        <w:t xml:space="preserve"> </w:t>
      </w:r>
      <w:r w:rsidRPr="00DE59BB">
        <w:rPr>
          <w:iCs/>
          <w:sz w:val="28"/>
          <w:szCs w:val="22"/>
          <w:lang w:eastAsia="en-US"/>
        </w:rPr>
        <w:t>диапазоне, напевно</w:t>
      </w:r>
      <w:r>
        <w:rPr>
          <w:iCs/>
          <w:sz w:val="28"/>
          <w:szCs w:val="22"/>
          <w:lang w:eastAsia="en-US"/>
        </w:rPr>
        <w:t>;</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вокально точно исполн</w:t>
      </w:r>
      <w:r>
        <w:rPr>
          <w:iCs/>
          <w:sz w:val="28"/>
          <w:szCs w:val="22"/>
          <w:lang w:eastAsia="en-US"/>
        </w:rPr>
        <w:t>я</w:t>
      </w:r>
      <w:r w:rsidRPr="00DE59BB">
        <w:rPr>
          <w:iCs/>
          <w:sz w:val="28"/>
          <w:szCs w:val="22"/>
          <w:lang w:eastAsia="en-US"/>
        </w:rPr>
        <w:t xml:space="preserve">ть мелкие </w:t>
      </w:r>
      <w:r>
        <w:rPr>
          <w:iCs/>
          <w:sz w:val="28"/>
          <w:szCs w:val="22"/>
          <w:lang w:eastAsia="en-US"/>
        </w:rPr>
        <w:t xml:space="preserve">и достаточно длинные </w:t>
      </w:r>
      <w:r w:rsidRPr="00DE59BB">
        <w:rPr>
          <w:iCs/>
          <w:sz w:val="28"/>
          <w:szCs w:val="22"/>
          <w:lang w:eastAsia="en-US"/>
        </w:rPr>
        <w:t>длительности в песнях</w:t>
      </w:r>
      <w:r>
        <w:rPr>
          <w:iCs/>
          <w:sz w:val="28"/>
          <w:szCs w:val="22"/>
          <w:lang w:eastAsia="en-US"/>
        </w:rPr>
        <w:t xml:space="preserve"> </w:t>
      </w:r>
      <w:r w:rsidRPr="00DE59BB">
        <w:rPr>
          <w:iCs/>
          <w:sz w:val="28"/>
          <w:szCs w:val="22"/>
          <w:lang w:eastAsia="en-US"/>
        </w:rPr>
        <w:t>умеренно быстрого</w:t>
      </w:r>
      <w:r>
        <w:rPr>
          <w:iCs/>
          <w:sz w:val="28"/>
          <w:szCs w:val="22"/>
          <w:lang w:eastAsia="en-US"/>
        </w:rPr>
        <w:t xml:space="preserve"> и медленного</w:t>
      </w:r>
      <w:r w:rsidRPr="00DE59BB">
        <w:rPr>
          <w:iCs/>
          <w:sz w:val="28"/>
          <w:szCs w:val="22"/>
          <w:lang w:eastAsia="en-US"/>
        </w:rPr>
        <w:t xml:space="preserve"> темп</w:t>
      </w:r>
      <w:r>
        <w:rPr>
          <w:iCs/>
          <w:sz w:val="28"/>
          <w:szCs w:val="22"/>
          <w:lang w:eastAsia="en-US"/>
        </w:rPr>
        <w:t>ов;</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петь в ансамбле на 2-3 голоса</w:t>
      </w:r>
      <w:r>
        <w:rPr>
          <w:iCs/>
          <w:sz w:val="28"/>
          <w:szCs w:val="22"/>
          <w:lang w:eastAsia="en-US"/>
        </w:rPr>
        <w:t xml:space="preserve"> под аккомпанемент и без сопровождения;</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ясно и четко произносить трудные буквенные сочетания</w:t>
      </w:r>
      <w:r>
        <w:rPr>
          <w:iCs/>
          <w:sz w:val="28"/>
          <w:szCs w:val="22"/>
          <w:lang w:eastAsia="en-US"/>
        </w:rPr>
        <w:t>; 7-8 скороговорок;</w:t>
      </w:r>
    </w:p>
    <w:p w:rsidR="00BD5778" w:rsidRPr="00DE59BB"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уметь петь на одном дыхании продолжительные фразы, равномерно распределяя дыхание</w:t>
      </w:r>
      <w:r>
        <w:rPr>
          <w:iCs/>
          <w:sz w:val="28"/>
          <w:szCs w:val="22"/>
          <w:lang w:eastAsia="en-US"/>
        </w:rPr>
        <w:t>;</w:t>
      </w:r>
    </w:p>
    <w:p w:rsidR="00BD5778"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овладеть фразировкой</w:t>
      </w:r>
      <w:r>
        <w:rPr>
          <w:iCs/>
          <w:sz w:val="28"/>
          <w:szCs w:val="22"/>
          <w:lang w:eastAsia="en-US"/>
        </w:rPr>
        <w:t>;</w:t>
      </w:r>
    </w:p>
    <w:p w:rsidR="009A4090" w:rsidRPr="00BD5778" w:rsidRDefault="00BD5778" w:rsidP="00BD5778">
      <w:pPr>
        <w:widowControl w:val="0"/>
        <w:tabs>
          <w:tab w:val="left" w:pos="426"/>
          <w:tab w:val="left" w:pos="1138"/>
        </w:tabs>
        <w:autoSpaceDE w:val="0"/>
        <w:autoSpaceDN w:val="0"/>
        <w:rPr>
          <w:iCs/>
          <w:sz w:val="28"/>
          <w:szCs w:val="22"/>
          <w:lang w:eastAsia="en-US"/>
        </w:rPr>
      </w:pPr>
      <w:r>
        <w:rPr>
          <w:iCs/>
          <w:sz w:val="28"/>
          <w:szCs w:val="22"/>
          <w:lang w:eastAsia="en-US"/>
        </w:rPr>
        <w:t>-</w:t>
      </w:r>
      <w:r w:rsidRPr="00DE59BB">
        <w:rPr>
          <w:iCs/>
          <w:sz w:val="28"/>
          <w:szCs w:val="22"/>
          <w:lang w:eastAsia="en-US"/>
        </w:rPr>
        <w:tab/>
        <w:t>уметь выразительно, осмысленно петь песни разного характера.</w:t>
      </w:r>
    </w:p>
    <w:p w:rsidR="009A4090" w:rsidRPr="00E80360" w:rsidRDefault="009A4090" w:rsidP="009A4090">
      <w:pPr>
        <w:rPr>
          <w:sz w:val="28"/>
          <w:szCs w:val="28"/>
        </w:rPr>
      </w:pPr>
      <w:r w:rsidRPr="00E80360">
        <w:rPr>
          <w:sz w:val="28"/>
          <w:szCs w:val="28"/>
        </w:rPr>
        <w:t>Литература:</w:t>
      </w:r>
    </w:p>
    <w:p w:rsidR="009A4090" w:rsidRPr="00E80360" w:rsidRDefault="009A4090" w:rsidP="00941BE9">
      <w:pPr>
        <w:pStyle w:val="a6"/>
        <w:widowControl w:val="0"/>
        <w:numPr>
          <w:ilvl w:val="0"/>
          <w:numId w:val="80"/>
        </w:numPr>
        <w:tabs>
          <w:tab w:val="left" w:pos="426"/>
          <w:tab w:val="left" w:pos="1185"/>
        </w:tabs>
        <w:autoSpaceDE w:val="0"/>
        <w:autoSpaceDN w:val="0"/>
        <w:ind w:left="0" w:firstLine="0"/>
        <w:contextualSpacing w:val="0"/>
        <w:rPr>
          <w:sz w:val="28"/>
          <w:szCs w:val="28"/>
        </w:rPr>
      </w:pPr>
      <w:r w:rsidRPr="00E80360">
        <w:rPr>
          <w:sz w:val="28"/>
          <w:szCs w:val="28"/>
        </w:rPr>
        <w:t>Добровольская,</w:t>
      </w:r>
      <w:r w:rsidRPr="00E80360">
        <w:rPr>
          <w:spacing w:val="-2"/>
          <w:sz w:val="28"/>
          <w:szCs w:val="28"/>
        </w:rPr>
        <w:t xml:space="preserve"> </w:t>
      </w:r>
      <w:r w:rsidRPr="00E80360">
        <w:rPr>
          <w:sz w:val="28"/>
          <w:szCs w:val="28"/>
        </w:rPr>
        <w:t>Н.</w:t>
      </w:r>
      <w:r w:rsidRPr="00E80360">
        <w:rPr>
          <w:spacing w:val="-2"/>
          <w:sz w:val="28"/>
          <w:szCs w:val="28"/>
        </w:rPr>
        <w:t xml:space="preserve"> </w:t>
      </w:r>
      <w:r w:rsidRPr="00E80360">
        <w:rPr>
          <w:sz w:val="28"/>
          <w:szCs w:val="28"/>
        </w:rPr>
        <w:t>«Распевание в</w:t>
      </w:r>
      <w:r w:rsidRPr="00E80360">
        <w:rPr>
          <w:spacing w:val="-2"/>
          <w:sz w:val="28"/>
          <w:szCs w:val="28"/>
        </w:rPr>
        <w:t xml:space="preserve"> </w:t>
      </w:r>
      <w:r w:rsidRPr="00E80360">
        <w:rPr>
          <w:sz w:val="28"/>
          <w:szCs w:val="28"/>
        </w:rPr>
        <w:t>школьном</w:t>
      </w:r>
      <w:r w:rsidRPr="00E80360">
        <w:rPr>
          <w:spacing w:val="-1"/>
          <w:sz w:val="28"/>
          <w:szCs w:val="28"/>
        </w:rPr>
        <w:t xml:space="preserve"> </w:t>
      </w:r>
      <w:r w:rsidRPr="00E80360">
        <w:rPr>
          <w:sz w:val="28"/>
          <w:szCs w:val="28"/>
        </w:rPr>
        <w:t>хоре</w:t>
      </w:r>
      <w:r w:rsidRPr="00E80360">
        <w:rPr>
          <w:spacing w:val="-2"/>
          <w:sz w:val="28"/>
          <w:szCs w:val="28"/>
        </w:rPr>
        <w:t xml:space="preserve"> </w:t>
      </w:r>
      <w:r w:rsidRPr="00E80360">
        <w:rPr>
          <w:sz w:val="28"/>
          <w:szCs w:val="28"/>
        </w:rPr>
        <w:t>1-8</w:t>
      </w:r>
      <w:r w:rsidRPr="00E80360">
        <w:rPr>
          <w:spacing w:val="-1"/>
          <w:sz w:val="28"/>
          <w:szCs w:val="28"/>
        </w:rPr>
        <w:t xml:space="preserve"> </w:t>
      </w:r>
      <w:r w:rsidRPr="00E80360">
        <w:rPr>
          <w:sz w:val="28"/>
          <w:szCs w:val="28"/>
        </w:rPr>
        <w:t>классы»,</w:t>
      </w:r>
      <w:r w:rsidRPr="00E80360">
        <w:rPr>
          <w:spacing w:val="-1"/>
          <w:sz w:val="28"/>
          <w:szCs w:val="28"/>
        </w:rPr>
        <w:t xml:space="preserve"> </w:t>
      </w:r>
      <w:r w:rsidRPr="00E80360">
        <w:rPr>
          <w:sz w:val="28"/>
          <w:szCs w:val="28"/>
        </w:rPr>
        <w:t>2015.</w:t>
      </w:r>
    </w:p>
    <w:p w:rsidR="009A4090" w:rsidRPr="00E80360" w:rsidRDefault="009A4090" w:rsidP="00941BE9">
      <w:pPr>
        <w:pStyle w:val="a6"/>
        <w:widowControl w:val="0"/>
        <w:numPr>
          <w:ilvl w:val="0"/>
          <w:numId w:val="80"/>
        </w:numPr>
        <w:tabs>
          <w:tab w:val="left" w:pos="426"/>
          <w:tab w:val="left" w:pos="1254"/>
        </w:tabs>
        <w:autoSpaceDE w:val="0"/>
        <w:autoSpaceDN w:val="0"/>
        <w:ind w:left="0" w:firstLine="0"/>
        <w:contextualSpacing w:val="0"/>
        <w:rPr>
          <w:sz w:val="28"/>
          <w:szCs w:val="28"/>
        </w:rPr>
      </w:pPr>
      <w:r w:rsidRPr="00E80360">
        <w:rPr>
          <w:sz w:val="28"/>
          <w:szCs w:val="28"/>
        </w:rPr>
        <w:t>Корелли, К.</w:t>
      </w:r>
      <w:r w:rsidRPr="00E80360">
        <w:rPr>
          <w:spacing w:val="1"/>
          <w:sz w:val="28"/>
          <w:szCs w:val="28"/>
        </w:rPr>
        <w:t xml:space="preserve"> </w:t>
      </w:r>
      <w:r w:rsidRPr="00E80360">
        <w:rPr>
          <w:sz w:val="28"/>
          <w:szCs w:val="28"/>
        </w:rPr>
        <w:t>«Гигиена голоса и культура профессионального использования</w:t>
      </w:r>
      <w:r w:rsidRPr="00E80360">
        <w:rPr>
          <w:spacing w:val="-67"/>
          <w:sz w:val="28"/>
          <w:szCs w:val="28"/>
        </w:rPr>
        <w:t xml:space="preserve"> </w:t>
      </w:r>
      <w:r w:rsidRPr="00E80360">
        <w:rPr>
          <w:sz w:val="28"/>
          <w:szCs w:val="28"/>
        </w:rPr>
        <w:t>голосового</w:t>
      </w:r>
      <w:r w:rsidRPr="00E80360">
        <w:rPr>
          <w:spacing w:val="-1"/>
          <w:sz w:val="28"/>
          <w:szCs w:val="28"/>
        </w:rPr>
        <w:t xml:space="preserve"> </w:t>
      </w:r>
      <w:r w:rsidRPr="00E80360">
        <w:rPr>
          <w:sz w:val="28"/>
          <w:szCs w:val="28"/>
        </w:rPr>
        <w:t>аппарата»,  2016.</w:t>
      </w:r>
    </w:p>
    <w:p w:rsidR="009A4090" w:rsidRPr="00E80360" w:rsidRDefault="009A4090" w:rsidP="00941BE9">
      <w:pPr>
        <w:pStyle w:val="a6"/>
        <w:widowControl w:val="0"/>
        <w:numPr>
          <w:ilvl w:val="0"/>
          <w:numId w:val="80"/>
        </w:numPr>
        <w:tabs>
          <w:tab w:val="left" w:pos="426"/>
          <w:tab w:val="left" w:pos="1254"/>
        </w:tabs>
        <w:autoSpaceDE w:val="0"/>
        <w:autoSpaceDN w:val="0"/>
        <w:ind w:left="0" w:firstLine="0"/>
        <w:contextualSpacing w:val="0"/>
        <w:rPr>
          <w:sz w:val="28"/>
          <w:szCs w:val="28"/>
        </w:rPr>
      </w:pPr>
      <w:r w:rsidRPr="00E80360">
        <w:rPr>
          <w:sz w:val="28"/>
          <w:szCs w:val="28"/>
        </w:rPr>
        <w:t>Кульгов, Р.Ж.</w:t>
      </w:r>
      <w:r w:rsidRPr="00E80360">
        <w:rPr>
          <w:spacing w:val="1"/>
          <w:sz w:val="28"/>
          <w:szCs w:val="28"/>
        </w:rPr>
        <w:t xml:space="preserve"> </w:t>
      </w:r>
      <w:r w:rsidRPr="00E80360">
        <w:rPr>
          <w:sz w:val="28"/>
          <w:szCs w:val="28"/>
        </w:rPr>
        <w:t>«Основы вокального мастерства»-</w:t>
      </w:r>
      <w:r w:rsidRPr="00E80360">
        <w:rPr>
          <w:spacing w:val="1"/>
          <w:sz w:val="28"/>
          <w:szCs w:val="28"/>
        </w:rPr>
        <w:t xml:space="preserve"> </w:t>
      </w:r>
      <w:r w:rsidRPr="00E80360">
        <w:rPr>
          <w:sz w:val="28"/>
          <w:szCs w:val="28"/>
        </w:rPr>
        <w:t>учебное пособие для</w:t>
      </w:r>
      <w:r w:rsidRPr="00E80360">
        <w:rPr>
          <w:spacing w:val="-67"/>
          <w:sz w:val="28"/>
          <w:szCs w:val="28"/>
        </w:rPr>
        <w:t xml:space="preserve"> </w:t>
      </w:r>
      <w:r w:rsidRPr="00E80360">
        <w:rPr>
          <w:sz w:val="28"/>
          <w:szCs w:val="28"/>
        </w:rPr>
        <w:t xml:space="preserve">педагогов </w:t>
      </w:r>
      <w:r w:rsidRPr="00E80360">
        <w:rPr>
          <w:sz w:val="28"/>
          <w:szCs w:val="28"/>
        </w:rPr>
        <w:lastRenderedPageBreak/>
        <w:t>дополнительного образования,</w:t>
      </w:r>
      <w:r w:rsidRPr="00E80360">
        <w:rPr>
          <w:spacing w:val="-1"/>
          <w:sz w:val="28"/>
          <w:szCs w:val="28"/>
        </w:rPr>
        <w:t xml:space="preserve"> </w:t>
      </w:r>
      <w:r w:rsidRPr="00E80360">
        <w:rPr>
          <w:sz w:val="28"/>
          <w:szCs w:val="28"/>
        </w:rPr>
        <w:t>2012.</w:t>
      </w:r>
    </w:p>
    <w:p w:rsidR="009A4090" w:rsidRPr="00E80360" w:rsidRDefault="009A4090" w:rsidP="00941BE9">
      <w:pPr>
        <w:pStyle w:val="a6"/>
        <w:widowControl w:val="0"/>
        <w:numPr>
          <w:ilvl w:val="0"/>
          <w:numId w:val="80"/>
        </w:numPr>
        <w:tabs>
          <w:tab w:val="left" w:pos="426"/>
          <w:tab w:val="left" w:pos="1254"/>
        </w:tabs>
        <w:autoSpaceDE w:val="0"/>
        <w:autoSpaceDN w:val="0"/>
        <w:ind w:left="0" w:firstLine="0"/>
        <w:contextualSpacing w:val="0"/>
        <w:rPr>
          <w:sz w:val="28"/>
          <w:szCs w:val="28"/>
        </w:rPr>
      </w:pPr>
      <w:r w:rsidRPr="00E80360">
        <w:rPr>
          <w:sz w:val="28"/>
          <w:szCs w:val="28"/>
        </w:rPr>
        <w:t>Музыка</w:t>
      </w:r>
      <w:r w:rsidRPr="00E80360">
        <w:rPr>
          <w:spacing w:val="-2"/>
          <w:sz w:val="28"/>
          <w:szCs w:val="28"/>
        </w:rPr>
        <w:t xml:space="preserve"> </w:t>
      </w:r>
      <w:r w:rsidRPr="00E80360">
        <w:rPr>
          <w:sz w:val="28"/>
          <w:szCs w:val="28"/>
        </w:rPr>
        <w:t>1-4</w:t>
      </w:r>
      <w:r w:rsidRPr="00E80360">
        <w:rPr>
          <w:spacing w:val="-1"/>
          <w:sz w:val="28"/>
          <w:szCs w:val="28"/>
        </w:rPr>
        <w:t xml:space="preserve"> </w:t>
      </w:r>
      <w:r w:rsidRPr="00E80360">
        <w:rPr>
          <w:sz w:val="28"/>
          <w:szCs w:val="28"/>
        </w:rPr>
        <w:t>классы.</w:t>
      </w:r>
      <w:r w:rsidRPr="00E80360">
        <w:rPr>
          <w:spacing w:val="-1"/>
          <w:sz w:val="28"/>
          <w:szCs w:val="28"/>
        </w:rPr>
        <w:t xml:space="preserve"> </w:t>
      </w:r>
      <w:r w:rsidRPr="00E80360">
        <w:rPr>
          <w:sz w:val="28"/>
          <w:szCs w:val="28"/>
        </w:rPr>
        <w:t>Необычные</w:t>
      </w:r>
      <w:r w:rsidRPr="00E80360">
        <w:rPr>
          <w:spacing w:val="-1"/>
          <w:sz w:val="28"/>
          <w:szCs w:val="28"/>
        </w:rPr>
        <w:t xml:space="preserve"> </w:t>
      </w:r>
      <w:r w:rsidRPr="00E80360">
        <w:rPr>
          <w:sz w:val="28"/>
          <w:szCs w:val="28"/>
        </w:rPr>
        <w:t>уроки. -</w:t>
      </w:r>
      <w:r w:rsidRPr="00E80360">
        <w:rPr>
          <w:spacing w:val="-1"/>
          <w:sz w:val="28"/>
          <w:szCs w:val="28"/>
        </w:rPr>
        <w:t xml:space="preserve"> </w:t>
      </w:r>
      <w:r w:rsidRPr="00E80360">
        <w:rPr>
          <w:sz w:val="28"/>
          <w:szCs w:val="28"/>
        </w:rPr>
        <w:t>М.:</w:t>
      </w:r>
      <w:r w:rsidRPr="00E80360">
        <w:rPr>
          <w:spacing w:val="-1"/>
          <w:sz w:val="28"/>
          <w:szCs w:val="28"/>
        </w:rPr>
        <w:t xml:space="preserve"> </w:t>
      </w:r>
      <w:r w:rsidRPr="00E80360">
        <w:rPr>
          <w:sz w:val="28"/>
          <w:szCs w:val="28"/>
        </w:rPr>
        <w:t>Учитель,</w:t>
      </w:r>
      <w:r w:rsidRPr="00E80360">
        <w:rPr>
          <w:spacing w:val="-3"/>
          <w:sz w:val="28"/>
          <w:szCs w:val="28"/>
        </w:rPr>
        <w:t xml:space="preserve"> </w:t>
      </w:r>
      <w:r w:rsidRPr="00E80360">
        <w:rPr>
          <w:sz w:val="28"/>
          <w:szCs w:val="28"/>
        </w:rPr>
        <w:t>2014.</w:t>
      </w:r>
      <w:r w:rsidRPr="00E80360">
        <w:rPr>
          <w:spacing w:val="-1"/>
          <w:sz w:val="28"/>
          <w:szCs w:val="28"/>
        </w:rPr>
        <w:t xml:space="preserve"> </w:t>
      </w:r>
      <w:r w:rsidRPr="00E80360">
        <w:rPr>
          <w:sz w:val="28"/>
          <w:szCs w:val="28"/>
        </w:rPr>
        <w:t>-</w:t>
      </w:r>
      <w:r w:rsidRPr="00E80360">
        <w:rPr>
          <w:spacing w:val="-1"/>
          <w:sz w:val="28"/>
          <w:szCs w:val="28"/>
        </w:rPr>
        <w:t xml:space="preserve"> </w:t>
      </w:r>
      <w:r w:rsidRPr="00E80360">
        <w:rPr>
          <w:sz w:val="28"/>
          <w:szCs w:val="28"/>
        </w:rPr>
        <w:t>124</w:t>
      </w:r>
      <w:r w:rsidRPr="00E80360">
        <w:rPr>
          <w:spacing w:val="-1"/>
          <w:sz w:val="28"/>
          <w:szCs w:val="28"/>
        </w:rPr>
        <w:t xml:space="preserve"> </w:t>
      </w:r>
      <w:r w:rsidRPr="00E80360">
        <w:rPr>
          <w:sz w:val="28"/>
          <w:szCs w:val="28"/>
        </w:rPr>
        <w:t>c.</w:t>
      </w:r>
    </w:p>
    <w:p w:rsidR="009A4090" w:rsidRPr="00E80360" w:rsidRDefault="009A4090" w:rsidP="00941BE9">
      <w:pPr>
        <w:pStyle w:val="a6"/>
        <w:widowControl w:val="0"/>
        <w:numPr>
          <w:ilvl w:val="0"/>
          <w:numId w:val="80"/>
        </w:numPr>
        <w:tabs>
          <w:tab w:val="left" w:pos="426"/>
          <w:tab w:val="left" w:pos="1254"/>
        </w:tabs>
        <w:autoSpaceDE w:val="0"/>
        <w:autoSpaceDN w:val="0"/>
        <w:ind w:left="0" w:firstLine="0"/>
        <w:contextualSpacing w:val="0"/>
        <w:rPr>
          <w:sz w:val="28"/>
          <w:szCs w:val="28"/>
        </w:rPr>
      </w:pPr>
      <w:r w:rsidRPr="00E80360">
        <w:rPr>
          <w:sz w:val="28"/>
          <w:szCs w:val="28"/>
        </w:rPr>
        <w:t>Покровский, А.В. Певческое дыхание. – Санкт-Петербургский государственный</w:t>
      </w:r>
      <w:r w:rsidRPr="00E80360">
        <w:rPr>
          <w:spacing w:val="-67"/>
          <w:sz w:val="28"/>
          <w:szCs w:val="28"/>
        </w:rPr>
        <w:t xml:space="preserve"> </w:t>
      </w:r>
      <w:r w:rsidRPr="00E80360">
        <w:rPr>
          <w:sz w:val="28"/>
          <w:szCs w:val="28"/>
        </w:rPr>
        <w:t>университет</w:t>
      </w:r>
      <w:r w:rsidRPr="00E80360">
        <w:rPr>
          <w:spacing w:val="-1"/>
          <w:sz w:val="28"/>
          <w:szCs w:val="28"/>
        </w:rPr>
        <w:t xml:space="preserve"> </w:t>
      </w:r>
      <w:r w:rsidRPr="00E80360">
        <w:rPr>
          <w:sz w:val="28"/>
          <w:szCs w:val="28"/>
        </w:rPr>
        <w:t>культуры</w:t>
      </w:r>
      <w:r w:rsidRPr="00E80360">
        <w:rPr>
          <w:spacing w:val="-1"/>
          <w:sz w:val="28"/>
          <w:szCs w:val="28"/>
        </w:rPr>
        <w:t xml:space="preserve"> </w:t>
      </w:r>
      <w:r w:rsidRPr="00E80360">
        <w:rPr>
          <w:sz w:val="28"/>
          <w:szCs w:val="28"/>
        </w:rPr>
        <w:t>и</w:t>
      </w:r>
      <w:r w:rsidRPr="00E80360">
        <w:rPr>
          <w:spacing w:val="-2"/>
          <w:sz w:val="28"/>
          <w:szCs w:val="28"/>
        </w:rPr>
        <w:t xml:space="preserve"> </w:t>
      </w:r>
      <w:r w:rsidRPr="00E80360">
        <w:rPr>
          <w:sz w:val="28"/>
          <w:szCs w:val="28"/>
        </w:rPr>
        <w:t>искусств.</w:t>
      </w:r>
      <w:r w:rsidRPr="00E80360">
        <w:rPr>
          <w:spacing w:val="1"/>
          <w:sz w:val="28"/>
          <w:szCs w:val="28"/>
        </w:rPr>
        <w:t xml:space="preserve"> </w:t>
      </w:r>
      <w:r w:rsidRPr="00E80360">
        <w:rPr>
          <w:sz w:val="28"/>
          <w:szCs w:val="28"/>
        </w:rPr>
        <w:t>Серия «Гуманитарные</w:t>
      </w:r>
      <w:r w:rsidRPr="00E80360">
        <w:rPr>
          <w:spacing w:val="-1"/>
          <w:sz w:val="28"/>
          <w:szCs w:val="28"/>
        </w:rPr>
        <w:t xml:space="preserve"> </w:t>
      </w:r>
      <w:r w:rsidRPr="00E80360">
        <w:rPr>
          <w:sz w:val="28"/>
          <w:szCs w:val="28"/>
        </w:rPr>
        <w:t>науки»,</w:t>
      </w:r>
      <w:r w:rsidRPr="00E80360">
        <w:rPr>
          <w:spacing w:val="-1"/>
          <w:sz w:val="28"/>
          <w:szCs w:val="28"/>
        </w:rPr>
        <w:t xml:space="preserve"> </w:t>
      </w:r>
      <w:r w:rsidRPr="00E80360">
        <w:rPr>
          <w:sz w:val="28"/>
          <w:szCs w:val="28"/>
        </w:rPr>
        <w:t>2013.</w:t>
      </w:r>
    </w:p>
    <w:p w:rsidR="009A4090" w:rsidRPr="002E57C8" w:rsidRDefault="00921D21" w:rsidP="009A4090">
      <w:pPr>
        <w:rPr>
          <w:sz w:val="28"/>
          <w:szCs w:val="28"/>
        </w:rPr>
      </w:pPr>
      <w:r>
        <w:rPr>
          <w:b/>
          <w:sz w:val="28"/>
          <w:szCs w:val="28"/>
        </w:rPr>
        <w:t>38</w:t>
      </w:r>
      <w:r w:rsidR="009A4090" w:rsidRPr="002E57C8">
        <w:rPr>
          <w:b/>
          <w:sz w:val="28"/>
          <w:szCs w:val="28"/>
        </w:rPr>
        <w:t xml:space="preserve">. Модифицированная, Театральная студия </w:t>
      </w:r>
      <w:r w:rsidR="002E57C8" w:rsidRPr="002E57C8">
        <w:rPr>
          <w:b/>
          <w:sz w:val="28"/>
          <w:szCs w:val="28"/>
        </w:rPr>
        <w:t>«Настроение», 7-11 лет, 4</w:t>
      </w:r>
      <w:r w:rsidR="009A4090" w:rsidRPr="002E57C8">
        <w:rPr>
          <w:b/>
          <w:sz w:val="28"/>
          <w:szCs w:val="28"/>
        </w:rPr>
        <w:t xml:space="preserve"> года (педагог – Валиахметова З.А.).</w:t>
      </w:r>
      <w:r w:rsidR="009A4090" w:rsidRPr="002E57C8">
        <w:rPr>
          <w:sz w:val="28"/>
          <w:szCs w:val="28"/>
        </w:rPr>
        <w:t xml:space="preserve">  </w:t>
      </w:r>
    </w:p>
    <w:p w:rsidR="009A4090" w:rsidRPr="00E80360" w:rsidRDefault="009A4090" w:rsidP="009A4090">
      <w:pPr>
        <w:pStyle w:val="c28"/>
        <w:shd w:val="clear" w:color="auto" w:fill="FFFFFF"/>
        <w:spacing w:before="0" w:beforeAutospacing="0" w:after="0" w:afterAutospacing="0"/>
        <w:jc w:val="both"/>
        <w:rPr>
          <w:color w:val="000000"/>
          <w:sz w:val="28"/>
          <w:szCs w:val="28"/>
        </w:rPr>
      </w:pPr>
      <w:r w:rsidRPr="00E80360">
        <w:rPr>
          <w:bCs/>
          <w:sz w:val="28"/>
          <w:szCs w:val="28"/>
        </w:rPr>
        <w:t xml:space="preserve">Цель программы- </w:t>
      </w:r>
      <w:r w:rsidRPr="00E80360">
        <w:rPr>
          <w:color w:val="000000"/>
          <w:sz w:val="28"/>
          <w:szCs w:val="28"/>
        </w:rPr>
        <w:t xml:space="preserve">приобщение детей  к </w:t>
      </w:r>
      <w:r w:rsidRPr="00E80360">
        <w:rPr>
          <w:sz w:val="28"/>
          <w:szCs w:val="28"/>
        </w:rPr>
        <w:t>театральному</w:t>
      </w:r>
      <w:r w:rsidRPr="00E80360">
        <w:rPr>
          <w:color w:val="FF0000"/>
          <w:sz w:val="28"/>
          <w:szCs w:val="28"/>
        </w:rPr>
        <w:t xml:space="preserve"> </w:t>
      </w:r>
      <w:r w:rsidRPr="00E80360">
        <w:rPr>
          <w:color w:val="000000"/>
          <w:sz w:val="28"/>
          <w:szCs w:val="28"/>
        </w:rPr>
        <w:t>творчеству и воспитание их нравственных и эстетических чувств на основе театральной деятельности.</w:t>
      </w:r>
    </w:p>
    <w:p w:rsidR="009A4090" w:rsidRPr="00E80360" w:rsidRDefault="009A4090" w:rsidP="009A4090">
      <w:pPr>
        <w:pStyle w:val="aff2"/>
        <w:jc w:val="left"/>
        <w:rPr>
          <w:rFonts w:ascii="Times New Roman" w:hAnsi="Times New Roman" w:cs="Times New Roman"/>
          <w:color w:val="000000"/>
          <w:sz w:val="28"/>
          <w:szCs w:val="28"/>
        </w:rPr>
      </w:pPr>
      <w:r w:rsidRPr="00E80360">
        <w:rPr>
          <w:rFonts w:ascii="Times New Roman" w:hAnsi="Times New Roman" w:cs="Times New Roman"/>
          <w:sz w:val="28"/>
          <w:szCs w:val="28"/>
        </w:rPr>
        <w:t>Задачи программы</w:t>
      </w:r>
      <w:r w:rsidRPr="00E80360">
        <w:rPr>
          <w:rFonts w:ascii="Times New Roman" w:hAnsi="Times New Roman" w:cs="Times New Roman"/>
          <w:color w:val="000000"/>
          <w:sz w:val="28"/>
          <w:szCs w:val="28"/>
        </w:rPr>
        <w:t xml:space="preserve">                                                                                            </w:t>
      </w:r>
    </w:p>
    <w:p w:rsidR="009A4090" w:rsidRPr="00E80360" w:rsidRDefault="009A4090" w:rsidP="009A4090">
      <w:pPr>
        <w:pStyle w:val="aff2"/>
        <w:jc w:val="left"/>
        <w:rPr>
          <w:rFonts w:ascii="Times New Roman" w:hAnsi="Times New Roman" w:cs="Times New Roman"/>
          <w:bCs/>
          <w:i/>
          <w:sz w:val="28"/>
          <w:szCs w:val="28"/>
        </w:rPr>
      </w:pPr>
      <w:r w:rsidRPr="00E80360">
        <w:rPr>
          <w:rFonts w:ascii="Times New Roman" w:hAnsi="Times New Roman" w:cs="Times New Roman"/>
          <w:bCs/>
          <w:i/>
          <w:sz w:val="28"/>
          <w:szCs w:val="28"/>
        </w:rPr>
        <w:t>обучающие:</w:t>
      </w:r>
    </w:p>
    <w:p w:rsidR="009A4090" w:rsidRPr="00E80360" w:rsidRDefault="009A4090" w:rsidP="00941BE9">
      <w:pPr>
        <w:numPr>
          <w:ilvl w:val="0"/>
          <w:numId w:val="103"/>
        </w:numPr>
        <w:tabs>
          <w:tab w:val="left" w:pos="426"/>
        </w:tabs>
        <w:spacing w:after="100" w:afterAutospacing="1"/>
        <w:ind w:left="0" w:right="57" w:firstLine="0"/>
        <w:contextualSpacing/>
        <w:rPr>
          <w:color w:val="000000"/>
          <w:sz w:val="28"/>
          <w:szCs w:val="28"/>
          <w:lang w:eastAsia="en-US"/>
        </w:rPr>
      </w:pPr>
      <w:r w:rsidRPr="00E80360">
        <w:rPr>
          <w:color w:val="000000"/>
          <w:sz w:val="28"/>
          <w:szCs w:val="28"/>
          <w:lang w:eastAsia="en-US"/>
        </w:rPr>
        <w:t>формировать умение выстраивать линию поведения в роли, используя атрибуты, детали костюмов, маски;</w:t>
      </w:r>
    </w:p>
    <w:p w:rsidR="009A4090" w:rsidRPr="00E80360" w:rsidRDefault="009A4090" w:rsidP="00941BE9">
      <w:pPr>
        <w:numPr>
          <w:ilvl w:val="0"/>
          <w:numId w:val="103"/>
        </w:numPr>
        <w:tabs>
          <w:tab w:val="left" w:pos="426"/>
        </w:tabs>
        <w:spacing w:before="100" w:beforeAutospacing="1" w:after="100" w:afterAutospacing="1"/>
        <w:ind w:left="0" w:firstLine="0"/>
        <w:contextualSpacing/>
        <w:rPr>
          <w:color w:val="000000"/>
          <w:sz w:val="28"/>
          <w:szCs w:val="28"/>
          <w:lang w:eastAsia="en-US"/>
        </w:rPr>
      </w:pPr>
      <w:r w:rsidRPr="00E80360">
        <w:rPr>
          <w:color w:val="000000"/>
          <w:sz w:val="28"/>
          <w:szCs w:val="28"/>
          <w:lang w:eastAsia="en-US"/>
        </w:rPr>
        <w:t>формировать навыки пластичности и изящества;</w:t>
      </w:r>
    </w:p>
    <w:p w:rsidR="009A4090" w:rsidRPr="00E80360" w:rsidRDefault="009A4090" w:rsidP="00941BE9">
      <w:pPr>
        <w:numPr>
          <w:ilvl w:val="0"/>
          <w:numId w:val="103"/>
        </w:numPr>
        <w:tabs>
          <w:tab w:val="left" w:pos="426"/>
        </w:tabs>
        <w:spacing w:before="100" w:beforeAutospacing="1" w:after="100" w:afterAutospacing="1"/>
        <w:ind w:left="0" w:right="57" w:firstLine="0"/>
        <w:contextualSpacing/>
        <w:rPr>
          <w:color w:val="000000"/>
          <w:sz w:val="28"/>
          <w:szCs w:val="28"/>
          <w:lang w:eastAsia="en-US"/>
        </w:rPr>
      </w:pPr>
      <w:r w:rsidRPr="00E80360">
        <w:rPr>
          <w:color w:val="000000"/>
          <w:sz w:val="28"/>
          <w:szCs w:val="28"/>
          <w:lang w:eastAsia="en-US"/>
        </w:rPr>
        <w:t>создавать условия для развития творческой активности детей, а также поэтапное  освоение детьми различных видов творчества по возрастным группам;</w:t>
      </w:r>
    </w:p>
    <w:p w:rsidR="009A4090" w:rsidRPr="00E80360" w:rsidRDefault="009A4090" w:rsidP="00941BE9">
      <w:pPr>
        <w:numPr>
          <w:ilvl w:val="0"/>
          <w:numId w:val="103"/>
        </w:numPr>
        <w:tabs>
          <w:tab w:val="left" w:pos="426"/>
        </w:tabs>
        <w:ind w:left="0" w:firstLine="0"/>
        <w:rPr>
          <w:i/>
          <w:sz w:val="28"/>
          <w:szCs w:val="28"/>
        </w:rPr>
      </w:pPr>
      <w:r w:rsidRPr="00E80360">
        <w:rPr>
          <w:color w:val="000000"/>
          <w:sz w:val="28"/>
          <w:szCs w:val="28"/>
        </w:rPr>
        <w:t>создавать условия для совместной театрализованной деятельности детей и взрослых (постановка совместных спектаклей  с участием младших  и старших школьников, организация выступлений детей среднего звена  перед младшими школьниками).</w:t>
      </w:r>
      <w:r w:rsidRPr="00E80360">
        <w:rPr>
          <w:i/>
          <w:sz w:val="28"/>
          <w:szCs w:val="28"/>
        </w:rPr>
        <w:t xml:space="preserve">               </w:t>
      </w:r>
    </w:p>
    <w:p w:rsidR="009A4090" w:rsidRPr="00E80360" w:rsidRDefault="009A4090" w:rsidP="009A4090">
      <w:pPr>
        <w:shd w:val="clear" w:color="auto" w:fill="FFFFFF"/>
        <w:spacing w:line="345" w:lineRule="atLeast"/>
        <w:rPr>
          <w:bCs/>
          <w:i/>
          <w:sz w:val="28"/>
          <w:szCs w:val="28"/>
        </w:rPr>
      </w:pPr>
      <w:r w:rsidRPr="00E80360">
        <w:rPr>
          <w:bCs/>
          <w:i/>
          <w:sz w:val="28"/>
          <w:szCs w:val="28"/>
        </w:rPr>
        <w:t>развивающие:</w:t>
      </w:r>
    </w:p>
    <w:p w:rsidR="009A4090" w:rsidRPr="00E80360" w:rsidRDefault="009A4090" w:rsidP="00941BE9">
      <w:pPr>
        <w:numPr>
          <w:ilvl w:val="0"/>
          <w:numId w:val="103"/>
        </w:numPr>
        <w:tabs>
          <w:tab w:val="left" w:pos="426"/>
        </w:tabs>
        <w:spacing w:before="100" w:beforeAutospacing="1" w:after="100" w:afterAutospacing="1"/>
        <w:ind w:left="0" w:right="57" w:firstLine="0"/>
        <w:contextualSpacing/>
        <w:rPr>
          <w:color w:val="000000"/>
          <w:sz w:val="28"/>
          <w:szCs w:val="28"/>
          <w:lang w:eastAsia="en-US"/>
        </w:rPr>
      </w:pPr>
      <w:r w:rsidRPr="00E80360">
        <w:rPr>
          <w:sz w:val="28"/>
          <w:szCs w:val="28"/>
          <w:lang w:eastAsia="en-US"/>
        </w:rPr>
        <w:t>развивать у детей интерес к театрально - игровой</w:t>
      </w:r>
      <w:r w:rsidRPr="00E80360">
        <w:rPr>
          <w:color w:val="000000"/>
          <w:sz w:val="28"/>
          <w:szCs w:val="28"/>
          <w:lang w:eastAsia="en-US"/>
        </w:rPr>
        <w:t xml:space="preserve"> деятельности, желание попробовать себя в разных ролях;</w:t>
      </w:r>
    </w:p>
    <w:p w:rsidR="009A4090" w:rsidRPr="00E80360" w:rsidRDefault="009A4090" w:rsidP="00941BE9">
      <w:pPr>
        <w:numPr>
          <w:ilvl w:val="0"/>
          <w:numId w:val="103"/>
        </w:numPr>
        <w:tabs>
          <w:tab w:val="left" w:pos="426"/>
        </w:tabs>
        <w:spacing w:before="100" w:beforeAutospacing="1" w:after="100" w:afterAutospacing="1"/>
        <w:ind w:left="0" w:right="57" w:firstLine="0"/>
        <w:contextualSpacing/>
        <w:rPr>
          <w:color w:val="000000"/>
          <w:sz w:val="28"/>
          <w:szCs w:val="28"/>
          <w:lang w:eastAsia="en-US"/>
        </w:rPr>
      </w:pPr>
      <w:r w:rsidRPr="00E80360">
        <w:rPr>
          <w:color w:val="000000"/>
          <w:sz w:val="28"/>
          <w:szCs w:val="28"/>
          <w:lang w:eastAsia="en-US"/>
        </w:rPr>
        <w:t>развивать  речь у детей  через театральную деятельность;</w:t>
      </w:r>
    </w:p>
    <w:p w:rsidR="009A4090" w:rsidRPr="00E80360" w:rsidRDefault="009A4090" w:rsidP="00941BE9">
      <w:pPr>
        <w:numPr>
          <w:ilvl w:val="0"/>
          <w:numId w:val="103"/>
        </w:numPr>
        <w:tabs>
          <w:tab w:val="left" w:pos="426"/>
        </w:tabs>
        <w:spacing w:before="100" w:beforeAutospacing="1" w:after="100" w:afterAutospacing="1"/>
        <w:ind w:left="0" w:firstLine="0"/>
        <w:contextualSpacing/>
        <w:rPr>
          <w:color w:val="000000"/>
          <w:sz w:val="28"/>
          <w:szCs w:val="28"/>
          <w:lang w:eastAsia="en-US"/>
        </w:rPr>
      </w:pPr>
      <w:r w:rsidRPr="00E80360">
        <w:rPr>
          <w:color w:val="000000"/>
          <w:sz w:val="28"/>
          <w:szCs w:val="28"/>
          <w:lang w:eastAsia="en-US"/>
        </w:rPr>
        <w:t>развивать  воображение, фантазию, умение находить свои оригинальные движения для выражения характера музыки; развивать  гибкость, выносливость, координацию движений, ритма.</w:t>
      </w:r>
    </w:p>
    <w:p w:rsidR="009A4090" w:rsidRPr="00E80360" w:rsidRDefault="009A4090" w:rsidP="009A4090">
      <w:pPr>
        <w:shd w:val="clear" w:color="auto" w:fill="FFFFFF"/>
        <w:spacing w:line="345" w:lineRule="atLeast"/>
        <w:rPr>
          <w:bCs/>
          <w:i/>
          <w:sz w:val="28"/>
          <w:szCs w:val="28"/>
        </w:rPr>
      </w:pPr>
      <w:r w:rsidRPr="00E80360">
        <w:rPr>
          <w:bCs/>
          <w:i/>
          <w:sz w:val="28"/>
          <w:szCs w:val="28"/>
        </w:rPr>
        <w:t>воспитательные:</w:t>
      </w:r>
    </w:p>
    <w:p w:rsidR="009A4090" w:rsidRPr="00E80360" w:rsidRDefault="009A4090" w:rsidP="00941BE9">
      <w:pPr>
        <w:numPr>
          <w:ilvl w:val="0"/>
          <w:numId w:val="103"/>
        </w:numPr>
        <w:tabs>
          <w:tab w:val="left" w:pos="426"/>
        </w:tabs>
        <w:spacing w:before="100" w:beforeAutospacing="1" w:after="100" w:afterAutospacing="1"/>
        <w:ind w:left="0" w:right="57" w:firstLine="0"/>
        <w:contextualSpacing/>
        <w:rPr>
          <w:color w:val="000000"/>
          <w:sz w:val="28"/>
          <w:szCs w:val="28"/>
          <w:lang w:eastAsia="en-US"/>
        </w:rPr>
      </w:pPr>
      <w:r w:rsidRPr="00E80360">
        <w:rPr>
          <w:color w:val="000000"/>
          <w:sz w:val="28"/>
          <w:szCs w:val="28"/>
          <w:lang w:eastAsia="en-US"/>
        </w:rPr>
        <w:t>воспитывать артистические качества, раскрывать творческий потенциал;</w:t>
      </w:r>
    </w:p>
    <w:p w:rsidR="009A4090" w:rsidRPr="00E80360" w:rsidRDefault="009A4090" w:rsidP="00941BE9">
      <w:pPr>
        <w:numPr>
          <w:ilvl w:val="0"/>
          <w:numId w:val="103"/>
        </w:numPr>
        <w:tabs>
          <w:tab w:val="left" w:pos="426"/>
        </w:tabs>
        <w:spacing w:before="100" w:beforeAutospacing="1" w:after="100" w:afterAutospacing="1"/>
        <w:ind w:left="0" w:firstLine="0"/>
        <w:contextualSpacing/>
        <w:rPr>
          <w:color w:val="000000"/>
          <w:sz w:val="28"/>
          <w:szCs w:val="28"/>
          <w:lang w:eastAsia="en-US"/>
        </w:rPr>
      </w:pPr>
      <w:r w:rsidRPr="00E80360">
        <w:rPr>
          <w:color w:val="000000"/>
          <w:sz w:val="28"/>
          <w:szCs w:val="28"/>
          <w:lang w:eastAsia="en-US"/>
        </w:rPr>
        <w:t>воспитывать умения эмоционального  самовыражения  в творческом процессе;</w:t>
      </w:r>
    </w:p>
    <w:p w:rsidR="009A4090" w:rsidRPr="00E80360" w:rsidRDefault="009A4090" w:rsidP="00941BE9">
      <w:pPr>
        <w:numPr>
          <w:ilvl w:val="0"/>
          <w:numId w:val="103"/>
        </w:numPr>
        <w:tabs>
          <w:tab w:val="left" w:pos="426"/>
        </w:tabs>
        <w:spacing w:before="100" w:beforeAutospacing="1" w:after="100" w:afterAutospacing="1"/>
        <w:ind w:left="0" w:firstLine="0"/>
        <w:contextualSpacing/>
        <w:rPr>
          <w:rStyle w:val="FontStyle121"/>
          <w:sz w:val="28"/>
          <w:szCs w:val="28"/>
          <w:lang w:eastAsia="en-US"/>
        </w:rPr>
      </w:pPr>
      <w:r w:rsidRPr="00E80360">
        <w:rPr>
          <w:color w:val="000000"/>
          <w:sz w:val="28"/>
          <w:szCs w:val="28"/>
          <w:lang w:eastAsia="en-US"/>
        </w:rPr>
        <w:t>развивать  познавательный интерес, любознательность и умение творчески мыслить.</w:t>
      </w:r>
      <w:r w:rsidRPr="00E80360">
        <w:rPr>
          <w:rStyle w:val="FontStyle121"/>
          <w:sz w:val="28"/>
          <w:szCs w:val="28"/>
        </w:rPr>
        <w:t xml:space="preserve"> </w:t>
      </w:r>
    </w:p>
    <w:p w:rsidR="009A4090" w:rsidRPr="00E80360" w:rsidRDefault="009A4090" w:rsidP="009A4090">
      <w:pPr>
        <w:tabs>
          <w:tab w:val="left" w:pos="426"/>
        </w:tabs>
        <w:spacing w:before="100" w:beforeAutospacing="1" w:after="100" w:afterAutospacing="1"/>
        <w:contextualSpacing/>
        <w:rPr>
          <w:color w:val="000000"/>
          <w:sz w:val="28"/>
          <w:szCs w:val="28"/>
        </w:rPr>
      </w:pPr>
      <w:r w:rsidRPr="00E80360">
        <w:rPr>
          <w:rStyle w:val="FontStyle121"/>
          <w:sz w:val="28"/>
          <w:szCs w:val="28"/>
        </w:rPr>
        <w:t xml:space="preserve">В данной программе делается акцент на театрализованную игру. </w:t>
      </w:r>
      <w:r w:rsidRPr="00E80360">
        <w:rPr>
          <w:color w:val="000000"/>
          <w:sz w:val="28"/>
          <w:szCs w:val="28"/>
        </w:rPr>
        <w:t>Театрализованная игра дарит детям радость творческого</w:t>
      </w:r>
      <w:r w:rsidRPr="00E80360">
        <w:rPr>
          <w:color w:val="000000"/>
          <w:sz w:val="32"/>
          <w:szCs w:val="32"/>
        </w:rPr>
        <w:t xml:space="preserve"> </w:t>
      </w:r>
      <w:r w:rsidRPr="00E80360">
        <w:rPr>
          <w:color w:val="000000"/>
          <w:sz w:val="28"/>
          <w:szCs w:val="28"/>
        </w:rPr>
        <w:t>созидания любимых сказок на сцене, раскрытие своих актерских способностей, учит основным приемам актерской техники.  В театрализованной игре осуществляется также эмоциональное развитие: дети знакомятся с чувствами, настроениями героев, осваивают способы их внешнего выражения, осознают причины того или иного поведения. Как наиболее распространенный вид детского творчества, именно театрализация, основанная на действии, совершаемом самим ребенком, наиболее близко, действенно и непосредственно связывает художественное творчество с личными переживаниями.</w:t>
      </w:r>
    </w:p>
    <w:p w:rsidR="000E198A" w:rsidRDefault="000E198A" w:rsidP="009A4090">
      <w:pPr>
        <w:tabs>
          <w:tab w:val="left" w:pos="426"/>
        </w:tabs>
        <w:spacing w:before="100" w:beforeAutospacing="1" w:after="100" w:afterAutospacing="1"/>
        <w:contextualSpacing/>
        <w:rPr>
          <w:color w:val="000000"/>
          <w:sz w:val="28"/>
          <w:szCs w:val="28"/>
        </w:rPr>
      </w:pPr>
    </w:p>
    <w:p w:rsidR="000E198A" w:rsidRDefault="000E198A" w:rsidP="009A4090">
      <w:pPr>
        <w:tabs>
          <w:tab w:val="left" w:pos="426"/>
        </w:tabs>
        <w:spacing w:before="100" w:beforeAutospacing="1" w:after="100" w:afterAutospacing="1"/>
        <w:contextualSpacing/>
        <w:rPr>
          <w:color w:val="000000"/>
          <w:sz w:val="28"/>
          <w:szCs w:val="28"/>
        </w:rPr>
      </w:pPr>
    </w:p>
    <w:p w:rsidR="009A4090" w:rsidRPr="00921D21" w:rsidRDefault="009A4090" w:rsidP="009A4090">
      <w:pPr>
        <w:tabs>
          <w:tab w:val="left" w:pos="426"/>
        </w:tabs>
        <w:spacing w:before="100" w:beforeAutospacing="1" w:after="100" w:afterAutospacing="1"/>
        <w:contextualSpacing/>
        <w:rPr>
          <w:b/>
          <w:color w:val="000000"/>
          <w:sz w:val="28"/>
          <w:szCs w:val="28"/>
        </w:rPr>
      </w:pPr>
      <w:r w:rsidRPr="00921D21">
        <w:rPr>
          <w:color w:val="000000"/>
          <w:sz w:val="28"/>
          <w:szCs w:val="28"/>
        </w:rPr>
        <w:lastRenderedPageBreak/>
        <w:t xml:space="preserve"> </w:t>
      </w:r>
      <w:r w:rsidRPr="00921D21">
        <w:rPr>
          <w:rStyle w:val="af3"/>
          <w:rFonts w:eastAsia="Calibri"/>
          <w:b w:val="0"/>
          <w:sz w:val="28"/>
          <w:szCs w:val="28"/>
        </w:rPr>
        <w:t>Планируемые результаты освоения программы</w:t>
      </w:r>
      <w:r w:rsidRPr="00921D21">
        <w:rPr>
          <w:b/>
          <w:sz w:val="28"/>
          <w:szCs w:val="28"/>
        </w:rPr>
        <w:t xml:space="preserve"> </w:t>
      </w:r>
    </w:p>
    <w:p w:rsidR="002E57C8" w:rsidRPr="00A41CCF" w:rsidRDefault="002E57C8" w:rsidP="002E57C8">
      <w:pPr>
        <w:pStyle w:val="af1"/>
        <w:rPr>
          <w:i/>
          <w:szCs w:val="28"/>
        </w:rPr>
      </w:pPr>
      <w:r w:rsidRPr="00921D21">
        <w:rPr>
          <w:i/>
          <w:sz w:val="28"/>
          <w:szCs w:val="28"/>
        </w:rPr>
        <w:t>1 год обучения</w:t>
      </w:r>
    </w:p>
    <w:p w:rsidR="002E57C8" w:rsidRPr="000E198A" w:rsidRDefault="002E57C8" w:rsidP="002E57C8">
      <w:pPr>
        <w:rPr>
          <w:i/>
          <w:iCs/>
          <w:sz w:val="28"/>
          <w:szCs w:val="28"/>
        </w:rPr>
      </w:pPr>
      <w:r w:rsidRPr="000E198A">
        <w:rPr>
          <w:i/>
          <w:iCs/>
          <w:sz w:val="28"/>
          <w:szCs w:val="28"/>
        </w:rPr>
        <w:t>Метапредметные</w:t>
      </w:r>
    </w:p>
    <w:p w:rsidR="002E57C8" w:rsidRPr="00B744FA" w:rsidRDefault="002E57C8" w:rsidP="002E57C8">
      <w:pPr>
        <w:rPr>
          <w:sz w:val="28"/>
          <w:szCs w:val="28"/>
        </w:rPr>
      </w:pPr>
      <w:r w:rsidRPr="00B744FA">
        <w:rPr>
          <w:i/>
          <w:iCs/>
          <w:sz w:val="28"/>
          <w:szCs w:val="28"/>
        </w:rPr>
        <w:t xml:space="preserve">- </w:t>
      </w:r>
      <w:r w:rsidRPr="00B744FA">
        <w:rPr>
          <w:sz w:val="28"/>
          <w:szCs w:val="28"/>
        </w:rPr>
        <w:t>уме</w:t>
      </w:r>
      <w:r>
        <w:rPr>
          <w:sz w:val="28"/>
          <w:szCs w:val="28"/>
        </w:rPr>
        <w:t>ть</w:t>
      </w:r>
      <w:r w:rsidRPr="00B744FA">
        <w:rPr>
          <w:sz w:val="28"/>
          <w:szCs w:val="28"/>
        </w:rPr>
        <w:t xml:space="preserve">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2E57C8" w:rsidRPr="00B744FA" w:rsidRDefault="002E57C8" w:rsidP="002E57C8">
      <w:pPr>
        <w:rPr>
          <w:sz w:val="28"/>
          <w:szCs w:val="28"/>
        </w:rPr>
      </w:pPr>
      <w:r w:rsidRPr="00B744FA">
        <w:rPr>
          <w:sz w:val="28"/>
          <w:szCs w:val="28"/>
        </w:rPr>
        <w:t>- уме</w:t>
      </w:r>
      <w:r>
        <w:rPr>
          <w:sz w:val="28"/>
          <w:szCs w:val="28"/>
        </w:rPr>
        <w:t>ть</w:t>
      </w:r>
      <w:r w:rsidRPr="00B744FA">
        <w:rPr>
          <w:sz w:val="28"/>
          <w:szCs w:val="28"/>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E57C8" w:rsidRPr="00B744FA" w:rsidRDefault="002E57C8" w:rsidP="002E57C8">
      <w:pPr>
        <w:rPr>
          <w:sz w:val="28"/>
          <w:szCs w:val="28"/>
        </w:rPr>
      </w:pPr>
      <w:r w:rsidRPr="00B744FA">
        <w:rPr>
          <w:sz w:val="28"/>
          <w:szCs w:val="28"/>
        </w:rPr>
        <w:t>- уме</w:t>
      </w:r>
      <w:r>
        <w:rPr>
          <w:sz w:val="28"/>
          <w:szCs w:val="28"/>
        </w:rPr>
        <w:t>ть</w:t>
      </w:r>
      <w:r w:rsidRPr="00B744FA">
        <w:rPr>
          <w:sz w:val="28"/>
          <w:szCs w:val="28"/>
        </w:rPr>
        <w:t xml:space="preserve">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E57C8" w:rsidRPr="00B744FA" w:rsidRDefault="002E57C8" w:rsidP="002E57C8">
      <w:pPr>
        <w:rPr>
          <w:sz w:val="28"/>
          <w:szCs w:val="28"/>
        </w:rPr>
      </w:pPr>
      <w:r>
        <w:rPr>
          <w:sz w:val="28"/>
          <w:szCs w:val="28"/>
        </w:rPr>
        <w:t>- владеть</w:t>
      </w:r>
      <w:r w:rsidRPr="00B744FA">
        <w:rPr>
          <w:sz w:val="28"/>
          <w:szCs w:val="28"/>
        </w:rPr>
        <w:t xml:space="preserve"> основами самоконтроля, самооценки, принятия решений и осуществления осознанного выбора в учебно</w:t>
      </w:r>
      <w:r>
        <w:rPr>
          <w:sz w:val="28"/>
          <w:szCs w:val="28"/>
        </w:rPr>
        <w:t>й и познавательной деятельности.</w:t>
      </w:r>
    </w:p>
    <w:p w:rsidR="002E57C8" w:rsidRPr="000E198A" w:rsidRDefault="002E57C8" w:rsidP="002E57C8">
      <w:pPr>
        <w:rPr>
          <w:i/>
          <w:sz w:val="28"/>
          <w:szCs w:val="28"/>
        </w:rPr>
      </w:pPr>
      <w:r w:rsidRPr="000E198A">
        <w:rPr>
          <w:i/>
          <w:iCs/>
          <w:sz w:val="28"/>
          <w:szCs w:val="28"/>
        </w:rPr>
        <w:t>Личностные</w:t>
      </w:r>
    </w:p>
    <w:p w:rsidR="002E57C8" w:rsidRPr="00B744FA" w:rsidRDefault="002E57C8" w:rsidP="002E57C8">
      <w:pPr>
        <w:rPr>
          <w:i/>
          <w:iCs/>
          <w:sz w:val="28"/>
          <w:szCs w:val="28"/>
        </w:rPr>
      </w:pPr>
      <w:r w:rsidRPr="00B744FA">
        <w:rPr>
          <w:sz w:val="28"/>
          <w:szCs w:val="28"/>
        </w:rPr>
        <w:t>- формирова</w:t>
      </w:r>
      <w:r>
        <w:rPr>
          <w:sz w:val="28"/>
          <w:szCs w:val="28"/>
        </w:rPr>
        <w:t>ть</w:t>
      </w:r>
      <w:r w:rsidRPr="00B744FA">
        <w:rPr>
          <w:sz w:val="28"/>
          <w:szCs w:val="28"/>
        </w:rPr>
        <w:t xml:space="preserve"> коммуникативн</w:t>
      </w:r>
      <w:r>
        <w:rPr>
          <w:sz w:val="28"/>
          <w:szCs w:val="28"/>
        </w:rPr>
        <w:t>ыек</w:t>
      </w:r>
      <w:r w:rsidRPr="00B744FA">
        <w:rPr>
          <w:sz w:val="28"/>
          <w:szCs w:val="28"/>
        </w:rPr>
        <w:t xml:space="preserve">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2E57C8" w:rsidRDefault="002E57C8" w:rsidP="002E57C8">
      <w:pPr>
        <w:rPr>
          <w:sz w:val="28"/>
          <w:szCs w:val="28"/>
        </w:rPr>
      </w:pPr>
      <w:r w:rsidRPr="00B744FA">
        <w:rPr>
          <w:sz w:val="28"/>
          <w:szCs w:val="28"/>
        </w:rPr>
        <w:sym w:font="Symbol" w:char="F02D"/>
      </w:r>
      <w:r>
        <w:rPr>
          <w:sz w:val="28"/>
          <w:szCs w:val="28"/>
        </w:rPr>
        <w:t xml:space="preserve"> воспитывать</w:t>
      </w:r>
      <w:r w:rsidRPr="00B744FA">
        <w:rPr>
          <w:sz w:val="28"/>
          <w:szCs w:val="28"/>
        </w:rPr>
        <w:t xml:space="preserve"> российск</w:t>
      </w:r>
      <w:r>
        <w:rPr>
          <w:sz w:val="28"/>
          <w:szCs w:val="28"/>
        </w:rPr>
        <w:t>ую</w:t>
      </w:r>
      <w:r w:rsidRPr="00B744FA">
        <w:rPr>
          <w:sz w:val="28"/>
          <w:szCs w:val="28"/>
        </w:rPr>
        <w:t xml:space="preserve"> гражданск</w:t>
      </w:r>
      <w:r>
        <w:rPr>
          <w:sz w:val="28"/>
          <w:szCs w:val="28"/>
        </w:rPr>
        <w:t>ую</w:t>
      </w:r>
      <w:r w:rsidRPr="00B744FA">
        <w:rPr>
          <w:sz w:val="28"/>
          <w:szCs w:val="28"/>
        </w:rPr>
        <w:t xml:space="preserve"> идентичност</w:t>
      </w:r>
      <w:r>
        <w:rPr>
          <w:sz w:val="28"/>
          <w:szCs w:val="28"/>
        </w:rPr>
        <w:t>ь</w:t>
      </w:r>
      <w:r w:rsidRPr="00B744FA">
        <w:rPr>
          <w:sz w:val="28"/>
          <w:szCs w:val="28"/>
        </w:rPr>
        <w:t>: патриотизм, уважени</w:t>
      </w:r>
      <w:r>
        <w:rPr>
          <w:sz w:val="28"/>
          <w:szCs w:val="28"/>
        </w:rPr>
        <w:t>е</w:t>
      </w:r>
      <w:r w:rsidRPr="00B744FA">
        <w:rPr>
          <w:sz w:val="28"/>
          <w:szCs w:val="28"/>
        </w:rPr>
        <w:t xml:space="preserve">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w:t>
      </w:r>
      <w:r>
        <w:rPr>
          <w:sz w:val="28"/>
          <w:szCs w:val="28"/>
        </w:rPr>
        <w:t xml:space="preserve"> </w:t>
      </w:r>
      <w:r w:rsidRPr="00B744FA">
        <w:rPr>
          <w:sz w:val="28"/>
          <w:szCs w:val="28"/>
        </w:rPr>
        <w:t xml:space="preserve">демократических и традиционных ценностей многонационального российского общества; </w:t>
      </w:r>
    </w:p>
    <w:p w:rsidR="0073651B" w:rsidRPr="000E198A" w:rsidRDefault="002E57C8" w:rsidP="002E57C8">
      <w:pPr>
        <w:rPr>
          <w:sz w:val="28"/>
          <w:szCs w:val="28"/>
        </w:rPr>
      </w:pPr>
      <w:r>
        <w:rPr>
          <w:sz w:val="28"/>
          <w:szCs w:val="28"/>
        </w:rPr>
        <w:t xml:space="preserve">- </w:t>
      </w:r>
      <w:r w:rsidRPr="00B744FA">
        <w:rPr>
          <w:sz w:val="28"/>
          <w:szCs w:val="28"/>
        </w:rPr>
        <w:t>воспит</w:t>
      </w:r>
      <w:r>
        <w:rPr>
          <w:sz w:val="28"/>
          <w:szCs w:val="28"/>
        </w:rPr>
        <w:t>ывать</w:t>
      </w:r>
      <w:r w:rsidRPr="00B744FA">
        <w:rPr>
          <w:sz w:val="28"/>
          <w:szCs w:val="28"/>
        </w:rPr>
        <w:t xml:space="preserve"> чувств</w:t>
      </w:r>
      <w:r>
        <w:rPr>
          <w:sz w:val="28"/>
          <w:szCs w:val="28"/>
        </w:rPr>
        <w:t>о</w:t>
      </w:r>
      <w:r w:rsidRPr="00B744FA">
        <w:rPr>
          <w:sz w:val="28"/>
          <w:szCs w:val="28"/>
        </w:rPr>
        <w:t xml:space="preserve"> ответс</w:t>
      </w:r>
      <w:r>
        <w:rPr>
          <w:sz w:val="28"/>
          <w:szCs w:val="28"/>
        </w:rPr>
        <w:t>твенности и долга перед Родиной.</w:t>
      </w:r>
    </w:p>
    <w:p w:rsidR="002E57C8" w:rsidRPr="000E198A" w:rsidRDefault="002E57C8" w:rsidP="002E57C8">
      <w:pPr>
        <w:rPr>
          <w:i/>
          <w:sz w:val="28"/>
          <w:szCs w:val="28"/>
        </w:rPr>
      </w:pPr>
      <w:r w:rsidRPr="000E198A">
        <w:rPr>
          <w:i/>
          <w:sz w:val="28"/>
          <w:szCs w:val="28"/>
        </w:rPr>
        <w:t xml:space="preserve">Предметные  </w:t>
      </w:r>
    </w:p>
    <w:p w:rsidR="002E57C8" w:rsidRPr="00BE51EA" w:rsidRDefault="002E57C8" w:rsidP="002E57C8">
      <w:pPr>
        <w:rPr>
          <w:i/>
          <w:sz w:val="28"/>
          <w:szCs w:val="28"/>
        </w:rPr>
      </w:pPr>
      <w:r w:rsidRPr="00BE51EA">
        <w:rPr>
          <w:i/>
          <w:sz w:val="28"/>
          <w:szCs w:val="28"/>
        </w:rPr>
        <w:t>К концу первого года обучения обучающийся будет</w:t>
      </w:r>
    </w:p>
    <w:p w:rsidR="002E57C8" w:rsidRPr="00BE51EA" w:rsidRDefault="002E57C8" w:rsidP="002E57C8">
      <w:pPr>
        <w:rPr>
          <w:i/>
          <w:sz w:val="28"/>
          <w:szCs w:val="28"/>
        </w:rPr>
      </w:pPr>
      <w:r w:rsidRPr="00BE51EA">
        <w:rPr>
          <w:i/>
          <w:sz w:val="28"/>
          <w:szCs w:val="28"/>
        </w:rPr>
        <w:t>знать</w:t>
      </w:r>
    </w:p>
    <w:p w:rsidR="002E57C8" w:rsidRPr="00B663DB" w:rsidRDefault="002E57C8" w:rsidP="002E57C8">
      <w:pPr>
        <w:pStyle w:val="ac"/>
        <w:rPr>
          <w:sz w:val="28"/>
          <w:szCs w:val="28"/>
        </w:rPr>
      </w:pPr>
      <w:r>
        <w:rPr>
          <w:sz w:val="28"/>
          <w:szCs w:val="28"/>
        </w:rPr>
        <w:t xml:space="preserve">- </w:t>
      </w:r>
      <w:r w:rsidRPr="00B663DB">
        <w:rPr>
          <w:sz w:val="28"/>
          <w:szCs w:val="28"/>
        </w:rPr>
        <w:t>Знать правила поведения артиста за кулисами;</w:t>
      </w:r>
    </w:p>
    <w:p w:rsidR="002E57C8" w:rsidRPr="00B663DB" w:rsidRDefault="002E57C8" w:rsidP="002E57C8">
      <w:pPr>
        <w:pStyle w:val="ac"/>
        <w:rPr>
          <w:sz w:val="28"/>
          <w:szCs w:val="28"/>
        </w:rPr>
      </w:pPr>
      <w:r>
        <w:rPr>
          <w:sz w:val="28"/>
          <w:szCs w:val="28"/>
        </w:rPr>
        <w:t xml:space="preserve">- </w:t>
      </w:r>
      <w:r w:rsidRPr="00B663DB">
        <w:rPr>
          <w:sz w:val="28"/>
          <w:szCs w:val="28"/>
        </w:rPr>
        <w:t>Знать звукоряд гласных.</w:t>
      </w:r>
    </w:p>
    <w:p w:rsidR="002E57C8" w:rsidRPr="00BE51EA" w:rsidRDefault="002E57C8" w:rsidP="002E57C8">
      <w:pPr>
        <w:rPr>
          <w:sz w:val="28"/>
          <w:szCs w:val="28"/>
        </w:rPr>
      </w:pPr>
      <w:r w:rsidRPr="00BE51EA">
        <w:rPr>
          <w:sz w:val="28"/>
          <w:szCs w:val="28"/>
        </w:rPr>
        <w:t>-</w:t>
      </w:r>
      <w:r>
        <w:rPr>
          <w:sz w:val="28"/>
          <w:szCs w:val="28"/>
        </w:rPr>
        <w:t xml:space="preserve"> Знать театральные профессии</w:t>
      </w:r>
    </w:p>
    <w:p w:rsidR="002E57C8" w:rsidRPr="00BE51EA" w:rsidRDefault="002E57C8" w:rsidP="002E57C8">
      <w:pPr>
        <w:rPr>
          <w:sz w:val="28"/>
          <w:szCs w:val="28"/>
        </w:rPr>
      </w:pPr>
      <w:r w:rsidRPr="00BE51EA">
        <w:rPr>
          <w:i/>
          <w:sz w:val="28"/>
          <w:szCs w:val="28"/>
        </w:rPr>
        <w:t>уметь</w:t>
      </w:r>
      <w:r w:rsidRPr="00BE51EA">
        <w:rPr>
          <w:sz w:val="28"/>
          <w:szCs w:val="28"/>
        </w:rPr>
        <w:t xml:space="preserve"> </w:t>
      </w:r>
    </w:p>
    <w:p w:rsidR="002E57C8" w:rsidRPr="00BE51EA" w:rsidRDefault="002E57C8" w:rsidP="002E57C8">
      <w:pPr>
        <w:rPr>
          <w:sz w:val="28"/>
          <w:szCs w:val="28"/>
        </w:rPr>
      </w:pPr>
      <w:r w:rsidRPr="00BE51EA">
        <w:rPr>
          <w:sz w:val="28"/>
          <w:szCs w:val="28"/>
        </w:rPr>
        <w:t>- пользоваться интонациями, выражающими основные чувства;</w:t>
      </w:r>
    </w:p>
    <w:p w:rsidR="002E57C8" w:rsidRPr="00BE51EA" w:rsidRDefault="002E57C8" w:rsidP="002E57C8">
      <w:pPr>
        <w:rPr>
          <w:sz w:val="28"/>
          <w:szCs w:val="28"/>
        </w:rPr>
      </w:pPr>
      <w:r w:rsidRPr="00BE51EA">
        <w:rPr>
          <w:sz w:val="28"/>
          <w:szCs w:val="28"/>
        </w:rPr>
        <w:t>- импровизировать с использованием доступных каждому ребенку средств выразительности (мимика, жесты, движения), чувства взаимопомощи в</w:t>
      </w:r>
      <w:r>
        <w:rPr>
          <w:sz w:val="28"/>
          <w:szCs w:val="28"/>
        </w:rPr>
        <w:t xml:space="preserve"> создании выразительных средств;</w:t>
      </w:r>
    </w:p>
    <w:p w:rsidR="002E57C8" w:rsidRPr="00B663DB" w:rsidRDefault="002E57C8" w:rsidP="002E57C8">
      <w:pPr>
        <w:pBdr>
          <w:top w:val="nil"/>
          <w:left w:val="nil"/>
          <w:bottom w:val="nil"/>
          <w:right w:val="nil"/>
          <w:between w:val="nil"/>
        </w:pBdr>
        <w:ind w:left="1" w:hanging="3"/>
        <w:rPr>
          <w:sz w:val="28"/>
          <w:szCs w:val="28"/>
        </w:rPr>
      </w:pPr>
      <w:r>
        <w:rPr>
          <w:sz w:val="28"/>
          <w:szCs w:val="28"/>
        </w:rPr>
        <w:t xml:space="preserve">- </w:t>
      </w:r>
      <w:r w:rsidRPr="00B663DB">
        <w:rPr>
          <w:sz w:val="28"/>
          <w:szCs w:val="28"/>
        </w:rPr>
        <w:t>пользоваться в полном объеме зрительным и слуховым вниманием, памятью, наблюдательностью, находчивости, фантазией, воображением, образным мышлением;</w:t>
      </w:r>
    </w:p>
    <w:p w:rsidR="002E57C8" w:rsidRPr="00BE51EA" w:rsidRDefault="002E57C8" w:rsidP="0073651B">
      <w:pPr>
        <w:pBdr>
          <w:top w:val="nil"/>
          <w:left w:val="nil"/>
          <w:bottom w:val="nil"/>
          <w:right w:val="nil"/>
          <w:between w:val="nil"/>
        </w:pBdr>
        <w:ind w:left="1" w:hanging="3"/>
        <w:rPr>
          <w:sz w:val="28"/>
          <w:szCs w:val="28"/>
        </w:rPr>
      </w:pPr>
      <w:r>
        <w:rPr>
          <w:sz w:val="28"/>
          <w:szCs w:val="28"/>
        </w:rPr>
        <w:lastRenderedPageBreak/>
        <w:t xml:space="preserve">- </w:t>
      </w:r>
      <w:r w:rsidRPr="00B663DB">
        <w:rPr>
          <w:sz w:val="28"/>
          <w:szCs w:val="28"/>
        </w:rPr>
        <w:t>импровизировать с использованием доступных каждому ребенку средств выразительности (мимика, жесты, движения), использовать взаимопомощь в</w:t>
      </w:r>
      <w:r>
        <w:rPr>
          <w:sz w:val="28"/>
          <w:szCs w:val="28"/>
        </w:rPr>
        <w:t xml:space="preserve"> создании выразительных средств.</w:t>
      </w:r>
    </w:p>
    <w:p w:rsidR="002E57C8" w:rsidRDefault="002E57C8" w:rsidP="002E57C8">
      <w:pPr>
        <w:rPr>
          <w:i/>
          <w:sz w:val="28"/>
          <w:szCs w:val="28"/>
        </w:rPr>
      </w:pPr>
      <w:r>
        <w:rPr>
          <w:i/>
          <w:sz w:val="28"/>
          <w:szCs w:val="28"/>
        </w:rPr>
        <w:t>2 год обучения</w:t>
      </w:r>
    </w:p>
    <w:p w:rsidR="002E57C8" w:rsidRPr="000E198A" w:rsidRDefault="002E57C8" w:rsidP="002E57C8">
      <w:pPr>
        <w:rPr>
          <w:i/>
          <w:sz w:val="28"/>
          <w:szCs w:val="28"/>
        </w:rPr>
      </w:pPr>
      <w:r w:rsidRPr="000E198A">
        <w:rPr>
          <w:i/>
          <w:sz w:val="28"/>
          <w:szCs w:val="28"/>
        </w:rPr>
        <w:t xml:space="preserve">Метапредметные </w:t>
      </w:r>
    </w:p>
    <w:p w:rsidR="002E57C8" w:rsidRPr="00B744FA" w:rsidRDefault="002E57C8" w:rsidP="002E57C8">
      <w:pPr>
        <w:rPr>
          <w:sz w:val="28"/>
          <w:szCs w:val="28"/>
        </w:rPr>
      </w:pPr>
      <w:r w:rsidRPr="00B744FA">
        <w:rPr>
          <w:sz w:val="28"/>
          <w:szCs w:val="28"/>
        </w:rPr>
        <w:t>- уме</w:t>
      </w:r>
      <w:r>
        <w:rPr>
          <w:sz w:val="28"/>
          <w:szCs w:val="28"/>
        </w:rPr>
        <w:t>ть</w:t>
      </w:r>
      <w:r w:rsidRPr="00B744FA">
        <w:rPr>
          <w:sz w:val="28"/>
          <w:szCs w:val="28"/>
        </w:rPr>
        <w:t xml:space="preserve"> создавать, применять и преобразовывать знаки и символы, модели и схемы для решения учебных и познавательных задач;</w:t>
      </w:r>
    </w:p>
    <w:p w:rsidR="002E57C8" w:rsidRPr="00B744FA" w:rsidRDefault="002E57C8" w:rsidP="002E57C8">
      <w:pPr>
        <w:rPr>
          <w:sz w:val="28"/>
          <w:szCs w:val="28"/>
        </w:rPr>
      </w:pPr>
      <w:r w:rsidRPr="00B744FA">
        <w:rPr>
          <w:sz w:val="28"/>
          <w:szCs w:val="28"/>
        </w:rPr>
        <w:t>- уме</w:t>
      </w:r>
      <w:r>
        <w:rPr>
          <w:sz w:val="28"/>
          <w:szCs w:val="28"/>
        </w:rPr>
        <w:t>ть</w:t>
      </w:r>
      <w:r w:rsidRPr="00B744FA">
        <w:rPr>
          <w:sz w:val="28"/>
          <w:szCs w:val="28"/>
        </w:rPr>
        <w:t xml:space="preserve"> организовывать учебное сотрудничество и совместную деятельность с учителем и сверстниками; работать индивидуально и в группе;</w:t>
      </w:r>
    </w:p>
    <w:p w:rsidR="002E57C8" w:rsidRPr="00B744FA" w:rsidRDefault="002E57C8" w:rsidP="002E57C8">
      <w:pPr>
        <w:rPr>
          <w:sz w:val="28"/>
          <w:szCs w:val="28"/>
        </w:rPr>
      </w:pPr>
      <w:r w:rsidRPr="00B744FA">
        <w:rPr>
          <w:sz w:val="28"/>
          <w:szCs w:val="28"/>
        </w:rPr>
        <w:t>- уме</w:t>
      </w:r>
      <w:r>
        <w:rPr>
          <w:sz w:val="28"/>
          <w:szCs w:val="28"/>
        </w:rPr>
        <w:t>ть</w:t>
      </w:r>
      <w:r w:rsidRPr="00B744FA">
        <w:rPr>
          <w:sz w:val="28"/>
          <w:szCs w:val="28"/>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2E57C8" w:rsidRPr="00B744FA" w:rsidRDefault="002E57C8" w:rsidP="002E57C8">
      <w:pPr>
        <w:rPr>
          <w:b/>
          <w:bCs/>
          <w:i/>
          <w:iCs/>
          <w:sz w:val="28"/>
          <w:szCs w:val="28"/>
        </w:rPr>
      </w:pPr>
      <w:r w:rsidRPr="00B744FA">
        <w:rPr>
          <w:sz w:val="28"/>
          <w:szCs w:val="28"/>
        </w:rPr>
        <w:t>- формирова</w:t>
      </w:r>
      <w:r>
        <w:rPr>
          <w:sz w:val="28"/>
          <w:szCs w:val="28"/>
        </w:rPr>
        <w:t>ть и развивать</w:t>
      </w:r>
      <w:r w:rsidRPr="00B744FA">
        <w:rPr>
          <w:sz w:val="28"/>
          <w:szCs w:val="28"/>
        </w:rPr>
        <w:t xml:space="preserve"> компетентности в области использования информационно-коммуникационных технологий (далее ИКТ– компетенции).</w:t>
      </w:r>
    </w:p>
    <w:p w:rsidR="002E57C8" w:rsidRPr="000E198A" w:rsidRDefault="002E57C8" w:rsidP="002E57C8">
      <w:pPr>
        <w:rPr>
          <w:i/>
          <w:sz w:val="28"/>
          <w:szCs w:val="28"/>
        </w:rPr>
      </w:pPr>
      <w:r w:rsidRPr="000E198A">
        <w:rPr>
          <w:i/>
          <w:sz w:val="28"/>
          <w:szCs w:val="28"/>
        </w:rPr>
        <w:t xml:space="preserve">Личностные </w:t>
      </w:r>
    </w:p>
    <w:p w:rsidR="002E57C8" w:rsidRPr="00B744FA" w:rsidRDefault="002E57C8" w:rsidP="002E57C8">
      <w:pPr>
        <w:rPr>
          <w:sz w:val="28"/>
          <w:szCs w:val="28"/>
        </w:rPr>
      </w:pPr>
      <w:r w:rsidRPr="00B744FA">
        <w:rPr>
          <w:sz w:val="28"/>
          <w:szCs w:val="28"/>
        </w:rPr>
        <w:sym w:font="Symbol" w:char="F02D"/>
      </w:r>
      <w:r w:rsidRPr="00B744FA">
        <w:rPr>
          <w:sz w:val="28"/>
          <w:szCs w:val="28"/>
        </w:rPr>
        <w:t xml:space="preserve"> формирова</w:t>
      </w:r>
      <w:r>
        <w:rPr>
          <w:sz w:val="28"/>
          <w:szCs w:val="28"/>
        </w:rPr>
        <w:t>ть</w:t>
      </w:r>
      <w:r w:rsidRPr="00B744FA">
        <w:rPr>
          <w:sz w:val="28"/>
          <w:szCs w:val="28"/>
        </w:rPr>
        <w:t xml:space="preserve"> целостно</w:t>
      </w:r>
      <w:r>
        <w:rPr>
          <w:sz w:val="28"/>
          <w:szCs w:val="28"/>
        </w:rPr>
        <w:t>е</w:t>
      </w:r>
      <w:r w:rsidRPr="00B744FA">
        <w:rPr>
          <w:sz w:val="28"/>
          <w:szCs w:val="28"/>
        </w:rPr>
        <w:t xml:space="preserve"> мировоззрени</w:t>
      </w:r>
      <w:r>
        <w:rPr>
          <w:sz w:val="28"/>
          <w:szCs w:val="28"/>
        </w:rPr>
        <w:t>е</w:t>
      </w:r>
      <w:r w:rsidRPr="00B744FA">
        <w:rPr>
          <w:sz w:val="28"/>
          <w:szCs w:val="28"/>
        </w:rPr>
        <w:t>, соответствующе</w:t>
      </w:r>
      <w:r>
        <w:rPr>
          <w:sz w:val="28"/>
          <w:szCs w:val="28"/>
        </w:rPr>
        <w:t>е</w:t>
      </w:r>
      <w:r w:rsidRPr="00B744FA">
        <w:rPr>
          <w:sz w:val="28"/>
          <w:szCs w:val="28"/>
        </w:rPr>
        <w:t xml:space="preserve"> современному уровню развития науки и общественной практики, учитывающе</w:t>
      </w:r>
      <w:r>
        <w:rPr>
          <w:sz w:val="28"/>
          <w:szCs w:val="28"/>
        </w:rPr>
        <w:t>е</w:t>
      </w:r>
      <w:r w:rsidRPr="00B744FA">
        <w:rPr>
          <w:sz w:val="28"/>
          <w:szCs w:val="28"/>
        </w:rPr>
        <w:t xml:space="preserve"> социальное, культурное, языковое, духовное многообразие современного мира;</w:t>
      </w:r>
    </w:p>
    <w:p w:rsidR="002E57C8" w:rsidRPr="00B744FA" w:rsidRDefault="002E57C8" w:rsidP="002E57C8">
      <w:pPr>
        <w:rPr>
          <w:sz w:val="28"/>
          <w:szCs w:val="28"/>
        </w:rPr>
      </w:pPr>
      <w:r w:rsidRPr="00B744FA">
        <w:rPr>
          <w:sz w:val="28"/>
          <w:szCs w:val="28"/>
        </w:rPr>
        <w:sym w:font="Symbol" w:char="F02D"/>
      </w:r>
      <w:r w:rsidRPr="00B744FA">
        <w:rPr>
          <w:sz w:val="28"/>
          <w:szCs w:val="28"/>
        </w:rPr>
        <w:t xml:space="preserve"> разви</w:t>
      </w:r>
      <w:r>
        <w:rPr>
          <w:sz w:val="28"/>
          <w:szCs w:val="28"/>
        </w:rPr>
        <w:t>вать эстетическое</w:t>
      </w:r>
      <w:r w:rsidRPr="00B744FA">
        <w:rPr>
          <w:sz w:val="28"/>
          <w:szCs w:val="28"/>
        </w:rPr>
        <w:t xml:space="preserve"> сознани</w:t>
      </w:r>
      <w:r>
        <w:rPr>
          <w:sz w:val="28"/>
          <w:szCs w:val="28"/>
        </w:rPr>
        <w:t>е</w:t>
      </w:r>
      <w:r w:rsidRPr="00B744FA">
        <w:rPr>
          <w:sz w:val="28"/>
          <w:szCs w:val="28"/>
        </w:rPr>
        <w:t xml:space="preserve"> через освоение художественного наследия народов России и мира, творческой деятельности эстетического характера.</w:t>
      </w:r>
    </w:p>
    <w:p w:rsidR="002E57C8" w:rsidRPr="000E198A" w:rsidRDefault="002E57C8" w:rsidP="002E57C8">
      <w:pPr>
        <w:rPr>
          <w:i/>
          <w:sz w:val="28"/>
          <w:szCs w:val="28"/>
        </w:rPr>
      </w:pPr>
      <w:r w:rsidRPr="000E198A">
        <w:rPr>
          <w:i/>
          <w:sz w:val="28"/>
          <w:szCs w:val="28"/>
        </w:rPr>
        <w:t xml:space="preserve">Предметные </w:t>
      </w:r>
    </w:p>
    <w:p w:rsidR="002E57C8" w:rsidRPr="00BE51EA" w:rsidRDefault="002E57C8" w:rsidP="002E57C8">
      <w:pPr>
        <w:rPr>
          <w:i/>
          <w:sz w:val="28"/>
          <w:szCs w:val="28"/>
        </w:rPr>
      </w:pPr>
      <w:r w:rsidRPr="00BE51EA">
        <w:rPr>
          <w:i/>
          <w:sz w:val="28"/>
          <w:szCs w:val="28"/>
        </w:rPr>
        <w:t>К концу  второго года обучения обучающийся будет</w:t>
      </w:r>
    </w:p>
    <w:p w:rsidR="002E57C8" w:rsidRPr="00BE51EA" w:rsidRDefault="002E57C8" w:rsidP="002E57C8">
      <w:pPr>
        <w:rPr>
          <w:i/>
          <w:sz w:val="28"/>
          <w:szCs w:val="28"/>
        </w:rPr>
      </w:pPr>
      <w:r w:rsidRPr="00BE51EA">
        <w:rPr>
          <w:i/>
          <w:sz w:val="28"/>
          <w:szCs w:val="28"/>
        </w:rPr>
        <w:t>знать</w:t>
      </w:r>
    </w:p>
    <w:p w:rsidR="002E57C8" w:rsidRPr="00BE51EA" w:rsidRDefault="002E57C8" w:rsidP="002E57C8">
      <w:pPr>
        <w:rPr>
          <w:sz w:val="28"/>
          <w:szCs w:val="28"/>
        </w:rPr>
      </w:pPr>
      <w:r w:rsidRPr="00BE51EA">
        <w:rPr>
          <w:i/>
          <w:sz w:val="28"/>
          <w:szCs w:val="28"/>
        </w:rPr>
        <w:t>-</w:t>
      </w:r>
      <w:r w:rsidRPr="00BE51EA">
        <w:rPr>
          <w:sz w:val="28"/>
          <w:szCs w:val="28"/>
        </w:rPr>
        <w:t xml:space="preserve">  упражнения на развитие зрительного и слухового внимания, памяти, наблюдательности, находчивости, фантазии, воображения, образного мышления;</w:t>
      </w:r>
    </w:p>
    <w:p w:rsidR="002E57C8" w:rsidRPr="00784AF9" w:rsidRDefault="002E57C8" w:rsidP="002E57C8">
      <w:pPr>
        <w:pBdr>
          <w:top w:val="nil"/>
          <w:left w:val="nil"/>
          <w:bottom w:val="nil"/>
          <w:right w:val="nil"/>
          <w:between w:val="nil"/>
        </w:pBdr>
        <w:ind w:left="1" w:hanging="3"/>
        <w:rPr>
          <w:sz w:val="28"/>
          <w:szCs w:val="28"/>
        </w:rPr>
      </w:pPr>
      <w:r w:rsidRPr="00784AF9">
        <w:rPr>
          <w:sz w:val="28"/>
          <w:szCs w:val="28"/>
        </w:rPr>
        <w:t>- основные законы артистической этики;</w:t>
      </w:r>
    </w:p>
    <w:p w:rsidR="002E57C8" w:rsidRPr="00784AF9" w:rsidRDefault="002E57C8" w:rsidP="002E57C8">
      <w:pPr>
        <w:pBdr>
          <w:top w:val="nil"/>
          <w:left w:val="nil"/>
          <w:bottom w:val="nil"/>
          <w:right w:val="nil"/>
          <w:between w:val="nil"/>
        </w:pBdr>
        <w:ind w:left="1" w:hanging="3"/>
        <w:rPr>
          <w:sz w:val="28"/>
          <w:szCs w:val="28"/>
        </w:rPr>
      </w:pPr>
      <w:r w:rsidRPr="00784AF9">
        <w:rPr>
          <w:sz w:val="28"/>
          <w:szCs w:val="28"/>
        </w:rPr>
        <w:t>- комплекс упражнений артикуляционной и дыхательной гимнастики;</w:t>
      </w:r>
    </w:p>
    <w:p w:rsidR="002E57C8" w:rsidRPr="00784AF9" w:rsidRDefault="002E57C8" w:rsidP="002E57C8">
      <w:pPr>
        <w:pBdr>
          <w:top w:val="nil"/>
          <w:left w:val="nil"/>
          <w:bottom w:val="nil"/>
          <w:right w:val="nil"/>
          <w:between w:val="nil"/>
        </w:pBdr>
        <w:ind w:left="1" w:hanging="3"/>
        <w:rPr>
          <w:sz w:val="28"/>
          <w:szCs w:val="28"/>
        </w:rPr>
      </w:pPr>
      <w:r w:rsidRPr="00784AF9">
        <w:rPr>
          <w:sz w:val="28"/>
          <w:szCs w:val="28"/>
        </w:rPr>
        <w:t>- объекты внимания, органы чувственного восприятия;</w:t>
      </w:r>
    </w:p>
    <w:p w:rsidR="002E57C8" w:rsidRPr="00784AF9" w:rsidRDefault="002E57C8" w:rsidP="002E57C8">
      <w:pPr>
        <w:pBdr>
          <w:top w:val="nil"/>
          <w:left w:val="nil"/>
          <w:bottom w:val="nil"/>
          <w:right w:val="nil"/>
          <w:between w:val="nil"/>
        </w:pBdr>
        <w:ind w:left="1" w:hanging="3"/>
        <w:rPr>
          <w:sz w:val="28"/>
          <w:szCs w:val="28"/>
        </w:rPr>
      </w:pPr>
      <w:r w:rsidRPr="00784AF9">
        <w:rPr>
          <w:sz w:val="28"/>
          <w:szCs w:val="28"/>
        </w:rPr>
        <w:t>- алгоритм</w:t>
      </w:r>
      <w:r>
        <w:rPr>
          <w:sz w:val="28"/>
          <w:szCs w:val="28"/>
        </w:rPr>
        <w:t xml:space="preserve"> основного построения этюда;</w:t>
      </w:r>
    </w:p>
    <w:p w:rsidR="002E57C8" w:rsidRPr="00BE51EA" w:rsidRDefault="002E57C8" w:rsidP="002E57C8">
      <w:pPr>
        <w:rPr>
          <w:i/>
          <w:sz w:val="28"/>
          <w:szCs w:val="28"/>
        </w:rPr>
      </w:pPr>
      <w:r w:rsidRPr="00BE51EA">
        <w:rPr>
          <w:i/>
          <w:sz w:val="28"/>
          <w:szCs w:val="28"/>
        </w:rPr>
        <w:t>уметь</w:t>
      </w:r>
    </w:p>
    <w:p w:rsidR="002E57C8" w:rsidRPr="00BE51EA" w:rsidRDefault="002E57C8" w:rsidP="002E57C8">
      <w:pPr>
        <w:rPr>
          <w:sz w:val="28"/>
          <w:szCs w:val="28"/>
        </w:rPr>
      </w:pPr>
      <w:r w:rsidRPr="00BE51EA">
        <w:rPr>
          <w:sz w:val="28"/>
          <w:szCs w:val="28"/>
        </w:rPr>
        <w:sym w:font="Symbol" w:char="F02D"/>
      </w:r>
      <w:r w:rsidRPr="00BE51EA">
        <w:rPr>
          <w:sz w:val="28"/>
          <w:szCs w:val="28"/>
        </w:rPr>
        <w:t xml:space="preserve"> равномерно размещаться и двигаться по сценической площадке, определять свое место на сцене;</w:t>
      </w:r>
    </w:p>
    <w:p w:rsidR="002E57C8" w:rsidRPr="00BE51EA" w:rsidRDefault="002E57C8" w:rsidP="002E57C8">
      <w:pPr>
        <w:rPr>
          <w:sz w:val="28"/>
          <w:szCs w:val="28"/>
        </w:rPr>
      </w:pPr>
      <w:r w:rsidRPr="00BE51EA">
        <w:rPr>
          <w:sz w:val="28"/>
          <w:szCs w:val="28"/>
        </w:rPr>
        <w:sym w:font="Symbol" w:char="F02D"/>
      </w:r>
      <w:r w:rsidRPr="00BE51EA">
        <w:rPr>
          <w:sz w:val="28"/>
          <w:szCs w:val="28"/>
        </w:rPr>
        <w:t xml:space="preserve">  самостоятельно решать поставленную задачу;</w:t>
      </w:r>
    </w:p>
    <w:p w:rsidR="002E57C8" w:rsidRDefault="002E57C8" w:rsidP="002E57C8">
      <w:pPr>
        <w:pBdr>
          <w:top w:val="nil"/>
          <w:left w:val="nil"/>
          <w:bottom w:val="nil"/>
          <w:right w:val="nil"/>
          <w:between w:val="nil"/>
        </w:pBdr>
        <w:ind w:left="1" w:hanging="3"/>
        <w:rPr>
          <w:sz w:val="28"/>
          <w:szCs w:val="28"/>
        </w:rPr>
      </w:pPr>
      <w:r>
        <w:rPr>
          <w:sz w:val="28"/>
          <w:szCs w:val="28"/>
        </w:rPr>
        <w:t>-</w:t>
      </w:r>
      <w:r w:rsidRPr="00B663DB">
        <w:rPr>
          <w:sz w:val="28"/>
          <w:szCs w:val="28"/>
        </w:rPr>
        <w:t xml:space="preserve"> использовать речевое дыхание и правильную артикуляцию.</w:t>
      </w:r>
    </w:p>
    <w:p w:rsidR="002E57C8" w:rsidRPr="00784AF9" w:rsidRDefault="002E57C8" w:rsidP="002E57C8">
      <w:pPr>
        <w:pBdr>
          <w:top w:val="nil"/>
          <w:left w:val="nil"/>
          <w:bottom w:val="nil"/>
          <w:right w:val="nil"/>
          <w:between w:val="nil"/>
        </w:pBdr>
        <w:ind w:left="1" w:hanging="3"/>
        <w:rPr>
          <w:sz w:val="28"/>
          <w:szCs w:val="28"/>
        </w:rPr>
      </w:pPr>
      <w:r w:rsidRPr="00784AF9">
        <w:rPr>
          <w:sz w:val="28"/>
          <w:szCs w:val="28"/>
        </w:rPr>
        <w:t>- выполнять разминку, владеть приемами разминки и разогрева тела, подготавливать свое тело к работе под руководством педагога, определять внутренние помехи и зажимы, в том числе мышечные;</w:t>
      </w:r>
    </w:p>
    <w:p w:rsidR="002E57C8" w:rsidRPr="0073651B" w:rsidRDefault="002E57C8" w:rsidP="0073651B">
      <w:pPr>
        <w:pBdr>
          <w:top w:val="nil"/>
          <w:left w:val="nil"/>
          <w:bottom w:val="nil"/>
          <w:right w:val="nil"/>
          <w:between w:val="nil"/>
        </w:pBdr>
        <w:ind w:left="1" w:hanging="3"/>
        <w:rPr>
          <w:sz w:val="28"/>
          <w:szCs w:val="28"/>
        </w:rPr>
      </w:pPr>
      <w:r w:rsidRPr="00784AF9">
        <w:rPr>
          <w:sz w:val="28"/>
          <w:szCs w:val="28"/>
        </w:rPr>
        <w:t>- выполнять артикуляционную и дыхательную гимнастику под руководством педагога, выполнять упражнения актерского тренинга в пр</w:t>
      </w:r>
      <w:r>
        <w:rPr>
          <w:sz w:val="28"/>
          <w:szCs w:val="28"/>
        </w:rPr>
        <w:t>исутствии постороннего человека.</w:t>
      </w:r>
    </w:p>
    <w:p w:rsidR="002E57C8" w:rsidRDefault="002E57C8" w:rsidP="002E57C8">
      <w:pPr>
        <w:rPr>
          <w:i/>
          <w:sz w:val="28"/>
          <w:szCs w:val="28"/>
        </w:rPr>
      </w:pPr>
      <w:r>
        <w:rPr>
          <w:i/>
          <w:sz w:val="28"/>
          <w:szCs w:val="28"/>
        </w:rPr>
        <w:t>3 год обучения</w:t>
      </w:r>
    </w:p>
    <w:p w:rsidR="002E57C8" w:rsidRPr="000E198A" w:rsidRDefault="002E57C8" w:rsidP="002E57C8">
      <w:pPr>
        <w:rPr>
          <w:i/>
          <w:sz w:val="28"/>
          <w:szCs w:val="28"/>
        </w:rPr>
      </w:pPr>
      <w:r w:rsidRPr="000E198A">
        <w:rPr>
          <w:i/>
          <w:sz w:val="28"/>
          <w:szCs w:val="28"/>
        </w:rPr>
        <w:t xml:space="preserve">Метапредметные </w:t>
      </w:r>
    </w:p>
    <w:p w:rsidR="002E57C8" w:rsidRPr="00B744FA" w:rsidRDefault="002E57C8" w:rsidP="002E57C8">
      <w:pPr>
        <w:rPr>
          <w:sz w:val="28"/>
          <w:szCs w:val="28"/>
        </w:rPr>
      </w:pPr>
      <w:r w:rsidRPr="00B744FA">
        <w:rPr>
          <w:sz w:val="28"/>
          <w:szCs w:val="28"/>
        </w:rPr>
        <w:t>- </w:t>
      </w:r>
      <w:r>
        <w:rPr>
          <w:sz w:val="28"/>
          <w:szCs w:val="28"/>
        </w:rPr>
        <w:t>понимать и применять принцип «</w:t>
      </w:r>
      <w:r w:rsidRPr="00B744FA">
        <w:rPr>
          <w:sz w:val="28"/>
          <w:szCs w:val="28"/>
        </w:rPr>
        <w:t>смыслово</w:t>
      </w:r>
      <w:r>
        <w:rPr>
          <w:sz w:val="28"/>
          <w:szCs w:val="28"/>
        </w:rPr>
        <w:t>го</w:t>
      </w:r>
      <w:r w:rsidRPr="00B744FA">
        <w:rPr>
          <w:sz w:val="28"/>
          <w:szCs w:val="28"/>
        </w:rPr>
        <w:t xml:space="preserve"> чтени</w:t>
      </w:r>
      <w:r>
        <w:rPr>
          <w:sz w:val="28"/>
          <w:szCs w:val="28"/>
        </w:rPr>
        <w:t>я»</w:t>
      </w:r>
      <w:r w:rsidRPr="00B744FA">
        <w:rPr>
          <w:sz w:val="28"/>
          <w:szCs w:val="28"/>
        </w:rPr>
        <w:t>;</w:t>
      </w:r>
    </w:p>
    <w:p w:rsidR="002E57C8" w:rsidRPr="00B744FA" w:rsidRDefault="002E57C8" w:rsidP="002E57C8">
      <w:pPr>
        <w:rPr>
          <w:sz w:val="28"/>
          <w:szCs w:val="28"/>
        </w:rPr>
      </w:pPr>
      <w:r w:rsidRPr="00B744FA">
        <w:rPr>
          <w:sz w:val="28"/>
          <w:szCs w:val="28"/>
        </w:rPr>
        <w:lastRenderedPageBreak/>
        <w:t>- уме</w:t>
      </w:r>
      <w:r>
        <w:rPr>
          <w:sz w:val="28"/>
          <w:szCs w:val="28"/>
        </w:rPr>
        <w:t>ть</w:t>
      </w:r>
      <w:r w:rsidRPr="00B744FA">
        <w:rPr>
          <w:sz w:val="28"/>
          <w:szCs w:val="28"/>
        </w:rPr>
        <w:t xml:space="preserve">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E57C8" w:rsidRDefault="002E57C8" w:rsidP="002E57C8">
      <w:pPr>
        <w:rPr>
          <w:sz w:val="28"/>
          <w:szCs w:val="28"/>
        </w:rPr>
      </w:pPr>
      <w:r w:rsidRPr="00B744FA">
        <w:rPr>
          <w:sz w:val="28"/>
          <w:szCs w:val="28"/>
        </w:rPr>
        <w:t>- </w:t>
      </w:r>
      <w:r w:rsidRPr="0036450D">
        <w:rPr>
          <w:sz w:val="28"/>
          <w:szCs w:val="28"/>
        </w:rPr>
        <w:t>адекватно оценивать собственное поведение и поведение окружающих</w:t>
      </w:r>
      <w:r>
        <w:rPr>
          <w:sz w:val="28"/>
          <w:szCs w:val="28"/>
        </w:rPr>
        <w:t>.</w:t>
      </w:r>
    </w:p>
    <w:p w:rsidR="002E57C8" w:rsidRPr="0036450D" w:rsidRDefault="002E57C8" w:rsidP="002E57C8">
      <w:pPr>
        <w:tabs>
          <w:tab w:val="left" w:pos="993"/>
          <w:tab w:val="left" w:pos="1276"/>
        </w:tabs>
        <w:rPr>
          <w:sz w:val="28"/>
          <w:szCs w:val="28"/>
        </w:rPr>
      </w:pPr>
      <w:r>
        <w:rPr>
          <w:sz w:val="28"/>
          <w:szCs w:val="28"/>
        </w:rPr>
        <w:t xml:space="preserve">- уметь </w:t>
      </w:r>
      <w:r w:rsidRPr="0036450D">
        <w:rPr>
          <w:sz w:val="28"/>
          <w:szCs w:val="28"/>
        </w:rPr>
        <w:t xml:space="preserve">импровизировать; работать в группе, в коллективе; выступать перед публикой, зрителями.    </w:t>
      </w:r>
    </w:p>
    <w:p w:rsidR="002E57C8" w:rsidRPr="000E198A" w:rsidRDefault="002E57C8" w:rsidP="002E57C8">
      <w:pPr>
        <w:rPr>
          <w:i/>
          <w:sz w:val="28"/>
          <w:szCs w:val="28"/>
        </w:rPr>
      </w:pPr>
      <w:r w:rsidRPr="000E198A">
        <w:rPr>
          <w:i/>
          <w:sz w:val="28"/>
          <w:szCs w:val="28"/>
        </w:rPr>
        <w:t xml:space="preserve">Личностные </w:t>
      </w:r>
    </w:p>
    <w:p w:rsidR="002E57C8" w:rsidRPr="00B744FA" w:rsidRDefault="002E57C8" w:rsidP="002E57C8">
      <w:pPr>
        <w:rPr>
          <w:sz w:val="28"/>
          <w:szCs w:val="28"/>
        </w:rPr>
      </w:pPr>
      <w:r w:rsidRPr="00B744FA">
        <w:rPr>
          <w:sz w:val="28"/>
          <w:szCs w:val="28"/>
        </w:rPr>
        <w:sym w:font="Symbol" w:char="F02D"/>
      </w:r>
      <w:r w:rsidRPr="00B744FA">
        <w:rPr>
          <w:sz w:val="28"/>
          <w:szCs w:val="28"/>
        </w:rPr>
        <w:t xml:space="preserve"> формирова</w:t>
      </w:r>
      <w:r>
        <w:rPr>
          <w:sz w:val="28"/>
          <w:szCs w:val="28"/>
        </w:rPr>
        <w:t>ть</w:t>
      </w:r>
      <w:r w:rsidRPr="00B744FA">
        <w:rPr>
          <w:sz w:val="28"/>
          <w:szCs w:val="28"/>
        </w:rPr>
        <w:t xml:space="preserve"> целостно</w:t>
      </w:r>
      <w:r>
        <w:rPr>
          <w:sz w:val="28"/>
          <w:szCs w:val="28"/>
        </w:rPr>
        <w:t>е</w:t>
      </w:r>
      <w:r w:rsidRPr="00B744FA">
        <w:rPr>
          <w:sz w:val="28"/>
          <w:szCs w:val="28"/>
        </w:rPr>
        <w:t xml:space="preserve"> мировоззрени</w:t>
      </w:r>
      <w:r>
        <w:rPr>
          <w:sz w:val="28"/>
          <w:szCs w:val="28"/>
        </w:rPr>
        <w:t>е</w:t>
      </w:r>
      <w:r w:rsidRPr="00B744FA">
        <w:rPr>
          <w:sz w:val="28"/>
          <w:szCs w:val="28"/>
        </w:rPr>
        <w:t>, соответствующе</w:t>
      </w:r>
      <w:r>
        <w:rPr>
          <w:sz w:val="28"/>
          <w:szCs w:val="28"/>
        </w:rPr>
        <w:t>е</w:t>
      </w:r>
      <w:r w:rsidRPr="00B744FA">
        <w:rPr>
          <w:sz w:val="28"/>
          <w:szCs w:val="28"/>
        </w:rPr>
        <w:t xml:space="preserve"> современному уровню развития науки и общественной практики, учитывающе</w:t>
      </w:r>
      <w:r>
        <w:rPr>
          <w:sz w:val="28"/>
          <w:szCs w:val="28"/>
        </w:rPr>
        <w:t>е</w:t>
      </w:r>
      <w:r w:rsidRPr="00B744FA">
        <w:rPr>
          <w:sz w:val="28"/>
          <w:szCs w:val="28"/>
        </w:rPr>
        <w:t xml:space="preserve"> социальное, культурное, языковое, духовное многообразие современного мира;</w:t>
      </w:r>
    </w:p>
    <w:p w:rsidR="002E57C8" w:rsidRDefault="002E57C8" w:rsidP="002E57C8">
      <w:pPr>
        <w:rPr>
          <w:sz w:val="28"/>
          <w:szCs w:val="28"/>
        </w:rPr>
      </w:pPr>
      <w:r w:rsidRPr="00B744FA">
        <w:rPr>
          <w:sz w:val="28"/>
          <w:szCs w:val="28"/>
        </w:rPr>
        <w:sym w:font="Symbol" w:char="F02D"/>
      </w:r>
      <w:r w:rsidRPr="00B744FA">
        <w:rPr>
          <w:sz w:val="28"/>
          <w:szCs w:val="28"/>
        </w:rPr>
        <w:t xml:space="preserve"> разви</w:t>
      </w:r>
      <w:r>
        <w:rPr>
          <w:sz w:val="28"/>
          <w:szCs w:val="28"/>
        </w:rPr>
        <w:t>вать эстетическое</w:t>
      </w:r>
      <w:r w:rsidRPr="00B744FA">
        <w:rPr>
          <w:sz w:val="28"/>
          <w:szCs w:val="28"/>
        </w:rPr>
        <w:t xml:space="preserve"> сознани</w:t>
      </w:r>
      <w:r>
        <w:rPr>
          <w:sz w:val="28"/>
          <w:szCs w:val="28"/>
        </w:rPr>
        <w:t>е</w:t>
      </w:r>
      <w:r w:rsidRPr="00B744FA">
        <w:rPr>
          <w:sz w:val="28"/>
          <w:szCs w:val="28"/>
        </w:rPr>
        <w:t xml:space="preserve"> через освоение художественного наследия народов России и мира, творческой деятельности эстетического характера.</w:t>
      </w:r>
    </w:p>
    <w:p w:rsidR="002E57C8" w:rsidRPr="00B744FA" w:rsidRDefault="002E57C8" w:rsidP="002E57C8">
      <w:pPr>
        <w:rPr>
          <w:sz w:val="28"/>
          <w:szCs w:val="28"/>
        </w:rPr>
      </w:pPr>
      <w:r>
        <w:rPr>
          <w:sz w:val="28"/>
          <w:szCs w:val="28"/>
        </w:rPr>
        <w:t xml:space="preserve">- </w:t>
      </w:r>
      <w:r w:rsidRPr="0036450D">
        <w:rPr>
          <w:sz w:val="28"/>
          <w:szCs w:val="28"/>
        </w:rPr>
        <w:t>проявлят</w:t>
      </w:r>
      <w:r>
        <w:rPr>
          <w:sz w:val="28"/>
          <w:szCs w:val="28"/>
        </w:rPr>
        <w:t>ь</w:t>
      </w:r>
      <w:r w:rsidRPr="0036450D">
        <w:rPr>
          <w:sz w:val="28"/>
          <w:szCs w:val="28"/>
        </w:rPr>
        <w:t xml:space="preserve"> в конкретных ситуациях доброжелательность, доверие, внимательность, сопереживание, сочувствие, помощь и др.</w:t>
      </w:r>
    </w:p>
    <w:p w:rsidR="002E57C8" w:rsidRPr="000E198A" w:rsidRDefault="002E57C8" w:rsidP="002E57C8">
      <w:pPr>
        <w:rPr>
          <w:i/>
          <w:sz w:val="28"/>
          <w:szCs w:val="28"/>
        </w:rPr>
      </w:pPr>
      <w:r w:rsidRPr="000E198A">
        <w:rPr>
          <w:i/>
          <w:sz w:val="28"/>
          <w:szCs w:val="28"/>
        </w:rPr>
        <w:t xml:space="preserve">Предметные </w:t>
      </w:r>
    </w:p>
    <w:p w:rsidR="002E57C8" w:rsidRPr="00BE51EA" w:rsidRDefault="002E57C8" w:rsidP="002E57C8">
      <w:pPr>
        <w:rPr>
          <w:i/>
          <w:sz w:val="28"/>
          <w:szCs w:val="28"/>
        </w:rPr>
      </w:pPr>
      <w:r w:rsidRPr="00BE51EA">
        <w:rPr>
          <w:i/>
          <w:sz w:val="28"/>
          <w:szCs w:val="28"/>
        </w:rPr>
        <w:t>К концу  третьего года обучения обучающийся будет</w:t>
      </w:r>
    </w:p>
    <w:p w:rsidR="002E57C8" w:rsidRPr="00BE51EA" w:rsidRDefault="002E57C8" w:rsidP="002E57C8">
      <w:pPr>
        <w:rPr>
          <w:i/>
          <w:sz w:val="28"/>
          <w:szCs w:val="28"/>
        </w:rPr>
      </w:pPr>
      <w:r w:rsidRPr="00BE51EA">
        <w:rPr>
          <w:i/>
          <w:sz w:val="28"/>
          <w:szCs w:val="28"/>
        </w:rPr>
        <w:t>знать</w:t>
      </w:r>
    </w:p>
    <w:p w:rsidR="002E57C8" w:rsidRPr="00BE51EA" w:rsidRDefault="002E57C8" w:rsidP="002E57C8">
      <w:pPr>
        <w:rPr>
          <w:sz w:val="28"/>
          <w:szCs w:val="28"/>
        </w:rPr>
      </w:pPr>
      <w:r w:rsidRPr="00BE51EA">
        <w:rPr>
          <w:sz w:val="28"/>
          <w:szCs w:val="28"/>
        </w:rPr>
        <w:t>−  упражнения  на артикуляцию и дыхательную гимнастику;</w:t>
      </w:r>
    </w:p>
    <w:p w:rsidR="002E57C8" w:rsidRPr="00784AF9" w:rsidRDefault="002E57C8" w:rsidP="002E57C8">
      <w:pPr>
        <w:pBdr>
          <w:top w:val="nil"/>
          <w:left w:val="nil"/>
          <w:bottom w:val="nil"/>
          <w:right w:val="nil"/>
          <w:between w:val="nil"/>
        </w:pBdr>
        <w:ind w:left="-2"/>
        <w:rPr>
          <w:sz w:val="28"/>
          <w:szCs w:val="28"/>
        </w:rPr>
      </w:pPr>
      <w:r w:rsidRPr="00784AF9">
        <w:rPr>
          <w:sz w:val="28"/>
          <w:szCs w:val="28"/>
        </w:rPr>
        <w:t>- навыки правильного дыхания, четкости произнесения гласных и согласных в сочетаниях, в скороговорках.</w:t>
      </w:r>
    </w:p>
    <w:p w:rsidR="002E57C8" w:rsidRDefault="002E57C8" w:rsidP="002E57C8">
      <w:pPr>
        <w:rPr>
          <w:i/>
          <w:color w:val="FF0000"/>
          <w:sz w:val="28"/>
          <w:szCs w:val="28"/>
        </w:rPr>
      </w:pPr>
      <w:r w:rsidRPr="00784AF9">
        <w:rPr>
          <w:sz w:val="28"/>
          <w:szCs w:val="28"/>
        </w:rPr>
        <w:t xml:space="preserve">- основные </w:t>
      </w:r>
      <w:r>
        <w:rPr>
          <w:color w:val="000000"/>
          <w:sz w:val="28"/>
          <w:szCs w:val="28"/>
        </w:rPr>
        <w:t xml:space="preserve">законы артистической этики; </w:t>
      </w:r>
    </w:p>
    <w:p w:rsidR="002E57C8" w:rsidRPr="00BE51EA" w:rsidRDefault="002E57C8" w:rsidP="002E57C8">
      <w:pPr>
        <w:rPr>
          <w:i/>
          <w:sz w:val="28"/>
          <w:szCs w:val="28"/>
        </w:rPr>
      </w:pPr>
      <w:r w:rsidRPr="00BE51EA">
        <w:rPr>
          <w:i/>
          <w:sz w:val="28"/>
          <w:szCs w:val="28"/>
        </w:rPr>
        <w:t>уметь</w:t>
      </w:r>
    </w:p>
    <w:p w:rsidR="002E57C8" w:rsidRPr="00BE51EA" w:rsidRDefault="002E57C8" w:rsidP="002E57C8">
      <w:pPr>
        <w:pBdr>
          <w:top w:val="nil"/>
          <w:left w:val="nil"/>
          <w:bottom w:val="nil"/>
          <w:right w:val="nil"/>
          <w:between w:val="nil"/>
        </w:pBdr>
        <w:ind w:left="1" w:hanging="3"/>
        <w:rPr>
          <w:sz w:val="28"/>
          <w:szCs w:val="28"/>
        </w:rPr>
      </w:pPr>
      <w:r w:rsidRPr="00BE51EA">
        <w:rPr>
          <w:i/>
          <w:sz w:val="28"/>
          <w:szCs w:val="28"/>
        </w:rPr>
        <w:t>-</w:t>
      </w:r>
      <w:r>
        <w:rPr>
          <w:i/>
          <w:sz w:val="28"/>
          <w:szCs w:val="28"/>
        </w:rPr>
        <w:t xml:space="preserve"> </w:t>
      </w:r>
      <w:r w:rsidRPr="00BE51EA">
        <w:rPr>
          <w:sz w:val="28"/>
          <w:szCs w:val="28"/>
        </w:rPr>
        <w:t>самостоятельно выполнять задания, предложенные педагогом; выполнять подготовленную заранее программу показа в присутствии зрителей.</w:t>
      </w:r>
    </w:p>
    <w:p w:rsidR="002E57C8" w:rsidRPr="00BE51EA" w:rsidRDefault="002E57C8" w:rsidP="002E57C8">
      <w:pPr>
        <w:rPr>
          <w:sz w:val="28"/>
          <w:szCs w:val="28"/>
        </w:rPr>
      </w:pPr>
      <w:r w:rsidRPr="00BE51EA">
        <w:rPr>
          <w:sz w:val="28"/>
          <w:szCs w:val="28"/>
        </w:rPr>
        <w:t>− исполнять роли различных типажей.</w:t>
      </w:r>
    </w:p>
    <w:p w:rsidR="002E57C8" w:rsidRPr="000E198A" w:rsidRDefault="002E57C8" w:rsidP="000E198A">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различать компоненты актерской выразительности; управлять своим вниманием (к предмету, распределение внимания, к партнеру); активизировать свою фантазию; построить связный рассказ о своих впечатлениях от увиде</w:t>
      </w:r>
      <w:r w:rsidR="000E198A">
        <w:rPr>
          <w:color w:val="000000"/>
          <w:sz w:val="28"/>
          <w:szCs w:val="28"/>
        </w:rPr>
        <w:t>нного.</w:t>
      </w:r>
    </w:p>
    <w:p w:rsidR="002E57C8" w:rsidRDefault="002E57C8" w:rsidP="002E57C8">
      <w:pPr>
        <w:rPr>
          <w:i/>
          <w:sz w:val="28"/>
          <w:szCs w:val="28"/>
        </w:rPr>
      </w:pPr>
      <w:r>
        <w:rPr>
          <w:i/>
          <w:sz w:val="28"/>
          <w:szCs w:val="28"/>
        </w:rPr>
        <w:t>4 год обучения</w:t>
      </w:r>
    </w:p>
    <w:p w:rsidR="002E57C8" w:rsidRPr="000E198A" w:rsidRDefault="002E57C8" w:rsidP="002E57C8">
      <w:pPr>
        <w:rPr>
          <w:i/>
          <w:sz w:val="28"/>
          <w:szCs w:val="28"/>
        </w:rPr>
      </w:pPr>
      <w:r w:rsidRPr="000E198A">
        <w:rPr>
          <w:i/>
          <w:sz w:val="28"/>
          <w:szCs w:val="28"/>
        </w:rPr>
        <w:t xml:space="preserve">Метапредметные </w:t>
      </w:r>
    </w:p>
    <w:p w:rsidR="002E57C8" w:rsidRPr="005C2558" w:rsidRDefault="002E57C8" w:rsidP="00941BE9">
      <w:pPr>
        <w:pStyle w:val="a6"/>
        <w:numPr>
          <w:ilvl w:val="0"/>
          <w:numId w:val="164"/>
        </w:numPr>
        <w:tabs>
          <w:tab w:val="left" w:pos="426"/>
          <w:tab w:val="left" w:pos="1418"/>
        </w:tabs>
        <w:ind w:left="0" w:hanging="11"/>
        <w:rPr>
          <w:sz w:val="28"/>
          <w:szCs w:val="28"/>
        </w:rPr>
      </w:pPr>
      <w:r w:rsidRPr="005C2558">
        <w:rPr>
          <w:sz w:val="28"/>
          <w:szCs w:val="28"/>
        </w:rPr>
        <w:t xml:space="preserve">планировать решение учебной задачи: выстраивать последовательность необходимых операций (алгоритм действий); </w:t>
      </w:r>
    </w:p>
    <w:p w:rsidR="002E57C8" w:rsidRPr="005C2558" w:rsidRDefault="002E57C8" w:rsidP="00941BE9">
      <w:pPr>
        <w:pStyle w:val="a6"/>
        <w:numPr>
          <w:ilvl w:val="0"/>
          <w:numId w:val="164"/>
        </w:numPr>
        <w:tabs>
          <w:tab w:val="left" w:pos="426"/>
          <w:tab w:val="left" w:pos="1418"/>
        </w:tabs>
        <w:ind w:left="0" w:hanging="11"/>
        <w:rPr>
          <w:sz w:val="28"/>
          <w:szCs w:val="28"/>
        </w:rPr>
      </w:pPr>
      <w:r w:rsidRPr="005C2558">
        <w:rPr>
          <w:sz w:val="28"/>
          <w:szCs w:val="28"/>
        </w:rPr>
        <w:t xml:space="preserve">анализировать эмоциональные состояния, полученные от успешной (неуспешной) деятельности; </w:t>
      </w:r>
    </w:p>
    <w:p w:rsidR="002E57C8" w:rsidRPr="005C2558" w:rsidRDefault="002E57C8" w:rsidP="00941BE9">
      <w:pPr>
        <w:numPr>
          <w:ilvl w:val="1"/>
          <w:numId w:val="165"/>
        </w:numPr>
        <w:tabs>
          <w:tab w:val="left" w:pos="426"/>
          <w:tab w:val="left" w:pos="1418"/>
        </w:tabs>
        <w:ind w:left="0" w:hanging="23"/>
        <w:rPr>
          <w:sz w:val="28"/>
          <w:szCs w:val="28"/>
        </w:rPr>
      </w:pPr>
      <w:r w:rsidRPr="005C2558">
        <w:rPr>
          <w:sz w:val="28"/>
          <w:szCs w:val="28"/>
        </w:rPr>
        <w:t xml:space="preserve">проявлять индивидуальные творческие способности в игре, этюдах, чтении по ролям  </w:t>
      </w:r>
    </w:p>
    <w:p w:rsidR="002E57C8" w:rsidRPr="005C2558" w:rsidRDefault="002E57C8" w:rsidP="00941BE9">
      <w:pPr>
        <w:numPr>
          <w:ilvl w:val="1"/>
          <w:numId w:val="165"/>
        </w:numPr>
        <w:tabs>
          <w:tab w:val="left" w:pos="426"/>
          <w:tab w:val="left" w:pos="1418"/>
        </w:tabs>
        <w:ind w:left="0" w:hanging="23"/>
        <w:rPr>
          <w:sz w:val="28"/>
          <w:szCs w:val="28"/>
        </w:rPr>
      </w:pPr>
      <w:r w:rsidRPr="005C2558">
        <w:rPr>
          <w:sz w:val="28"/>
          <w:szCs w:val="28"/>
        </w:rPr>
        <w:t xml:space="preserve">включаться в диалог, в коллективное обсуждение, проявлять инициативу и активность; </w:t>
      </w:r>
    </w:p>
    <w:p w:rsidR="002E57C8" w:rsidRPr="005C2558" w:rsidRDefault="002E57C8" w:rsidP="00941BE9">
      <w:pPr>
        <w:numPr>
          <w:ilvl w:val="1"/>
          <w:numId w:val="165"/>
        </w:numPr>
        <w:tabs>
          <w:tab w:val="left" w:pos="426"/>
          <w:tab w:val="left" w:pos="1418"/>
        </w:tabs>
        <w:ind w:left="0" w:hanging="23"/>
        <w:rPr>
          <w:sz w:val="28"/>
          <w:szCs w:val="28"/>
        </w:rPr>
      </w:pPr>
      <w:r w:rsidRPr="005C2558">
        <w:rPr>
          <w:sz w:val="28"/>
          <w:szCs w:val="28"/>
        </w:rPr>
        <w:t>работать в группе, учитывать мнения партнёров, слушать собеседника, предлагать помощь и сотрудничество.</w:t>
      </w:r>
    </w:p>
    <w:p w:rsidR="002E57C8" w:rsidRPr="000E198A" w:rsidRDefault="002E57C8" w:rsidP="002E57C8">
      <w:pPr>
        <w:rPr>
          <w:i/>
          <w:sz w:val="28"/>
          <w:szCs w:val="28"/>
        </w:rPr>
      </w:pPr>
      <w:r w:rsidRPr="000E198A">
        <w:rPr>
          <w:i/>
          <w:sz w:val="28"/>
          <w:szCs w:val="28"/>
        </w:rPr>
        <w:t>Личностные</w:t>
      </w:r>
    </w:p>
    <w:p w:rsidR="002E57C8" w:rsidRPr="0036450D" w:rsidRDefault="002E57C8" w:rsidP="00941BE9">
      <w:pPr>
        <w:numPr>
          <w:ilvl w:val="0"/>
          <w:numId w:val="166"/>
        </w:numPr>
        <w:tabs>
          <w:tab w:val="left" w:pos="142"/>
          <w:tab w:val="left" w:pos="284"/>
        </w:tabs>
        <w:ind w:left="0" w:hanging="11"/>
        <w:rPr>
          <w:sz w:val="28"/>
          <w:szCs w:val="28"/>
        </w:rPr>
      </w:pPr>
      <w:r w:rsidRPr="0036450D">
        <w:rPr>
          <w:sz w:val="28"/>
          <w:szCs w:val="28"/>
        </w:rPr>
        <w:t>идентифицир</w:t>
      </w:r>
      <w:r>
        <w:rPr>
          <w:sz w:val="28"/>
          <w:szCs w:val="28"/>
        </w:rPr>
        <w:t>овать</w:t>
      </w:r>
      <w:r w:rsidRPr="0036450D">
        <w:rPr>
          <w:sz w:val="28"/>
          <w:szCs w:val="28"/>
        </w:rPr>
        <w:t xml:space="preserve"> себя с принадлежностью к народу, стране, государству; </w:t>
      </w:r>
    </w:p>
    <w:p w:rsidR="002E57C8" w:rsidRPr="0036450D" w:rsidRDefault="002E57C8" w:rsidP="00941BE9">
      <w:pPr>
        <w:numPr>
          <w:ilvl w:val="0"/>
          <w:numId w:val="166"/>
        </w:numPr>
        <w:tabs>
          <w:tab w:val="left" w:pos="142"/>
          <w:tab w:val="left" w:pos="284"/>
        </w:tabs>
        <w:ind w:left="0" w:hanging="11"/>
        <w:rPr>
          <w:sz w:val="28"/>
          <w:szCs w:val="28"/>
        </w:rPr>
      </w:pPr>
      <w:r w:rsidRPr="0036450D">
        <w:rPr>
          <w:sz w:val="28"/>
          <w:szCs w:val="28"/>
        </w:rPr>
        <w:t>проявлят</w:t>
      </w:r>
      <w:r>
        <w:rPr>
          <w:sz w:val="28"/>
          <w:szCs w:val="28"/>
        </w:rPr>
        <w:t>ь</w:t>
      </w:r>
      <w:r w:rsidRPr="0036450D">
        <w:rPr>
          <w:sz w:val="28"/>
          <w:szCs w:val="28"/>
        </w:rPr>
        <w:t xml:space="preserve"> интерес к культуре и истории своего народа, родной страны; </w:t>
      </w:r>
    </w:p>
    <w:p w:rsidR="002E57C8" w:rsidRPr="0036450D" w:rsidRDefault="002E57C8" w:rsidP="00941BE9">
      <w:pPr>
        <w:numPr>
          <w:ilvl w:val="0"/>
          <w:numId w:val="166"/>
        </w:numPr>
        <w:tabs>
          <w:tab w:val="left" w:pos="142"/>
          <w:tab w:val="left" w:pos="284"/>
        </w:tabs>
        <w:ind w:left="0" w:hanging="11"/>
        <w:rPr>
          <w:sz w:val="28"/>
          <w:szCs w:val="28"/>
        </w:rPr>
      </w:pPr>
      <w:r w:rsidRPr="0036450D">
        <w:rPr>
          <w:sz w:val="28"/>
          <w:szCs w:val="28"/>
        </w:rPr>
        <w:lastRenderedPageBreak/>
        <w:t>различат</w:t>
      </w:r>
      <w:r>
        <w:rPr>
          <w:sz w:val="28"/>
          <w:szCs w:val="28"/>
        </w:rPr>
        <w:t>ь</w:t>
      </w:r>
      <w:r w:rsidRPr="0036450D">
        <w:rPr>
          <w:sz w:val="28"/>
          <w:szCs w:val="28"/>
        </w:rPr>
        <w:t xml:space="preserve"> основные нравственно-этические понятия; </w:t>
      </w:r>
    </w:p>
    <w:p w:rsidR="002E57C8" w:rsidRPr="0036450D" w:rsidRDefault="002E57C8" w:rsidP="00941BE9">
      <w:pPr>
        <w:numPr>
          <w:ilvl w:val="0"/>
          <w:numId w:val="166"/>
        </w:numPr>
        <w:tabs>
          <w:tab w:val="left" w:pos="142"/>
          <w:tab w:val="left" w:pos="284"/>
        </w:tabs>
        <w:ind w:left="0" w:hanging="11"/>
        <w:rPr>
          <w:sz w:val="28"/>
          <w:szCs w:val="28"/>
        </w:rPr>
      </w:pPr>
      <w:r w:rsidRPr="0036450D">
        <w:rPr>
          <w:sz w:val="28"/>
          <w:szCs w:val="28"/>
        </w:rPr>
        <w:t>соотнос</w:t>
      </w:r>
      <w:r>
        <w:rPr>
          <w:sz w:val="28"/>
          <w:szCs w:val="28"/>
        </w:rPr>
        <w:t>и</w:t>
      </w:r>
      <w:r w:rsidRPr="0036450D">
        <w:rPr>
          <w:sz w:val="28"/>
          <w:szCs w:val="28"/>
        </w:rPr>
        <w:t>т</w:t>
      </w:r>
      <w:r>
        <w:rPr>
          <w:sz w:val="28"/>
          <w:szCs w:val="28"/>
        </w:rPr>
        <w:t>ь</w:t>
      </w:r>
      <w:r w:rsidRPr="0036450D">
        <w:rPr>
          <w:sz w:val="28"/>
          <w:szCs w:val="28"/>
        </w:rPr>
        <w:t xml:space="preserve"> поступок с моральной нормой;  </w:t>
      </w:r>
    </w:p>
    <w:p w:rsidR="002E57C8" w:rsidRPr="0036450D" w:rsidRDefault="002E57C8" w:rsidP="00941BE9">
      <w:pPr>
        <w:numPr>
          <w:ilvl w:val="0"/>
          <w:numId w:val="166"/>
        </w:numPr>
        <w:tabs>
          <w:tab w:val="left" w:pos="142"/>
          <w:tab w:val="left" w:pos="284"/>
        </w:tabs>
        <w:ind w:left="0" w:hanging="11"/>
        <w:rPr>
          <w:sz w:val="28"/>
          <w:szCs w:val="28"/>
        </w:rPr>
      </w:pPr>
      <w:r w:rsidRPr="0036450D">
        <w:rPr>
          <w:sz w:val="28"/>
          <w:szCs w:val="28"/>
        </w:rPr>
        <w:t>о</w:t>
      </w:r>
      <w:r>
        <w:rPr>
          <w:sz w:val="28"/>
          <w:szCs w:val="28"/>
        </w:rPr>
        <w:t>ценивать свои и чужие поступки.</w:t>
      </w:r>
    </w:p>
    <w:p w:rsidR="002E57C8" w:rsidRPr="000E198A" w:rsidRDefault="002E57C8" w:rsidP="002E57C8">
      <w:pPr>
        <w:tabs>
          <w:tab w:val="left" w:pos="993"/>
          <w:tab w:val="left" w:pos="1276"/>
        </w:tabs>
        <w:rPr>
          <w:i/>
          <w:sz w:val="28"/>
          <w:szCs w:val="28"/>
        </w:rPr>
      </w:pPr>
      <w:r w:rsidRPr="000E198A">
        <w:rPr>
          <w:i/>
          <w:sz w:val="28"/>
          <w:szCs w:val="28"/>
        </w:rPr>
        <w:t xml:space="preserve">Предметные </w:t>
      </w:r>
    </w:p>
    <w:p w:rsidR="002E57C8" w:rsidRDefault="002E57C8" w:rsidP="002E57C8">
      <w:pPr>
        <w:tabs>
          <w:tab w:val="left" w:pos="993"/>
          <w:tab w:val="left" w:pos="1276"/>
        </w:tabs>
        <w:rPr>
          <w:i/>
          <w:sz w:val="28"/>
          <w:szCs w:val="28"/>
        </w:rPr>
      </w:pPr>
      <w:r>
        <w:rPr>
          <w:i/>
          <w:sz w:val="28"/>
          <w:szCs w:val="28"/>
        </w:rPr>
        <w:t>К концу четвертого года обучения учащиеся</w:t>
      </w:r>
      <w:r w:rsidRPr="00442475">
        <w:rPr>
          <w:i/>
          <w:sz w:val="28"/>
          <w:szCs w:val="28"/>
        </w:rPr>
        <w:t xml:space="preserve"> будут </w:t>
      </w:r>
    </w:p>
    <w:p w:rsidR="002E57C8" w:rsidRPr="00442475" w:rsidRDefault="002E57C8" w:rsidP="002E57C8">
      <w:pPr>
        <w:tabs>
          <w:tab w:val="left" w:pos="993"/>
          <w:tab w:val="left" w:pos="1276"/>
        </w:tabs>
        <w:rPr>
          <w:i/>
          <w:sz w:val="28"/>
          <w:szCs w:val="28"/>
        </w:rPr>
      </w:pPr>
      <w:r w:rsidRPr="00442475">
        <w:rPr>
          <w:i/>
          <w:sz w:val="28"/>
          <w:szCs w:val="28"/>
        </w:rPr>
        <w:t>знать</w:t>
      </w:r>
      <w:r>
        <w:rPr>
          <w:i/>
          <w:sz w:val="28"/>
          <w:szCs w:val="28"/>
        </w:rPr>
        <w:t>:</w:t>
      </w:r>
      <w:r w:rsidRPr="00442475">
        <w:rPr>
          <w:i/>
          <w:sz w:val="28"/>
          <w:szCs w:val="28"/>
        </w:rPr>
        <w:t xml:space="preserve"> </w:t>
      </w:r>
    </w:p>
    <w:p w:rsidR="002E57C8" w:rsidRPr="00442475" w:rsidRDefault="002E57C8" w:rsidP="00941BE9">
      <w:pPr>
        <w:numPr>
          <w:ilvl w:val="2"/>
          <w:numId w:val="167"/>
        </w:numPr>
        <w:tabs>
          <w:tab w:val="left" w:pos="284"/>
        </w:tabs>
        <w:ind w:left="0" w:firstLine="0"/>
        <w:rPr>
          <w:sz w:val="28"/>
          <w:szCs w:val="28"/>
        </w:rPr>
      </w:pPr>
      <w:r w:rsidRPr="00442475">
        <w:rPr>
          <w:sz w:val="28"/>
          <w:szCs w:val="28"/>
        </w:rPr>
        <w:t>пр</w:t>
      </w:r>
      <w:r>
        <w:rPr>
          <w:sz w:val="28"/>
          <w:szCs w:val="28"/>
        </w:rPr>
        <w:t xml:space="preserve">авила поведения зрителя, этикет </w:t>
      </w:r>
      <w:r w:rsidRPr="00442475">
        <w:rPr>
          <w:sz w:val="28"/>
          <w:szCs w:val="28"/>
        </w:rPr>
        <w:t xml:space="preserve">в театре до, вовремя и после спектакля; </w:t>
      </w:r>
    </w:p>
    <w:p w:rsidR="002E57C8" w:rsidRPr="00442475" w:rsidRDefault="002E57C8" w:rsidP="00941BE9">
      <w:pPr>
        <w:numPr>
          <w:ilvl w:val="2"/>
          <w:numId w:val="167"/>
        </w:numPr>
        <w:tabs>
          <w:tab w:val="left" w:pos="284"/>
        </w:tabs>
        <w:ind w:left="0" w:firstLine="0"/>
        <w:rPr>
          <w:sz w:val="28"/>
          <w:szCs w:val="28"/>
        </w:rPr>
      </w:pPr>
      <w:r w:rsidRPr="00442475">
        <w:rPr>
          <w:sz w:val="28"/>
          <w:szCs w:val="28"/>
        </w:rPr>
        <w:t xml:space="preserve">виды и жанры театрального искусства (опера, балет, драма; комедия, трагедия; и т.д.); </w:t>
      </w:r>
    </w:p>
    <w:p w:rsidR="002E57C8" w:rsidRPr="00442475" w:rsidRDefault="002E57C8" w:rsidP="00941BE9">
      <w:pPr>
        <w:numPr>
          <w:ilvl w:val="2"/>
          <w:numId w:val="167"/>
        </w:numPr>
        <w:tabs>
          <w:tab w:val="left" w:pos="284"/>
        </w:tabs>
        <w:ind w:left="0" w:firstLine="0"/>
        <w:rPr>
          <w:sz w:val="28"/>
          <w:szCs w:val="28"/>
        </w:rPr>
      </w:pPr>
      <w:r w:rsidRPr="00442475">
        <w:rPr>
          <w:sz w:val="28"/>
          <w:szCs w:val="28"/>
        </w:rPr>
        <w:t xml:space="preserve">наизусть стихотворения русских авторов. </w:t>
      </w:r>
    </w:p>
    <w:p w:rsidR="002E57C8" w:rsidRPr="00442475" w:rsidRDefault="002E57C8" w:rsidP="002E57C8">
      <w:pPr>
        <w:tabs>
          <w:tab w:val="left" w:pos="993"/>
          <w:tab w:val="left" w:pos="1276"/>
        </w:tabs>
        <w:rPr>
          <w:sz w:val="28"/>
          <w:szCs w:val="28"/>
        </w:rPr>
      </w:pPr>
      <w:r w:rsidRPr="00442475">
        <w:rPr>
          <w:i/>
          <w:sz w:val="28"/>
          <w:szCs w:val="28"/>
        </w:rPr>
        <w:t>уметь</w:t>
      </w:r>
      <w:r>
        <w:rPr>
          <w:sz w:val="28"/>
          <w:szCs w:val="28"/>
        </w:rPr>
        <w:t>:</w:t>
      </w:r>
      <w:r w:rsidRPr="00442475">
        <w:rPr>
          <w:sz w:val="28"/>
          <w:szCs w:val="28"/>
        </w:rPr>
        <w:t xml:space="preserve"> </w:t>
      </w:r>
    </w:p>
    <w:p w:rsidR="002E57C8" w:rsidRPr="00442475" w:rsidRDefault="002E57C8" w:rsidP="00941BE9">
      <w:pPr>
        <w:numPr>
          <w:ilvl w:val="2"/>
          <w:numId w:val="168"/>
        </w:numPr>
        <w:tabs>
          <w:tab w:val="left" w:pos="284"/>
          <w:tab w:val="left" w:pos="1276"/>
        </w:tabs>
        <w:ind w:left="0" w:hanging="34"/>
        <w:rPr>
          <w:sz w:val="28"/>
          <w:szCs w:val="28"/>
        </w:rPr>
      </w:pPr>
      <w:r w:rsidRPr="00442475">
        <w:rPr>
          <w:sz w:val="28"/>
          <w:szCs w:val="28"/>
        </w:rPr>
        <w:t xml:space="preserve">владеть комплексом артикуляционной гимнастики; </w:t>
      </w:r>
    </w:p>
    <w:p w:rsidR="002E57C8" w:rsidRPr="00442475" w:rsidRDefault="002E57C8" w:rsidP="00941BE9">
      <w:pPr>
        <w:numPr>
          <w:ilvl w:val="2"/>
          <w:numId w:val="168"/>
        </w:numPr>
        <w:tabs>
          <w:tab w:val="left" w:pos="284"/>
          <w:tab w:val="left" w:pos="1276"/>
        </w:tabs>
        <w:ind w:left="0" w:hanging="34"/>
        <w:rPr>
          <w:sz w:val="28"/>
          <w:szCs w:val="28"/>
        </w:rPr>
      </w:pPr>
      <w:r w:rsidRPr="00442475">
        <w:rPr>
          <w:sz w:val="28"/>
          <w:szCs w:val="28"/>
        </w:rPr>
        <w:t xml:space="preserve">действовать в предлагаемых обстоятельствах с импровизированным текстом на заданную тему; </w:t>
      </w:r>
    </w:p>
    <w:p w:rsidR="002E57C8" w:rsidRPr="00442475" w:rsidRDefault="002E57C8" w:rsidP="00941BE9">
      <w:pPr>
        <w:numPr>
          <w:ilvl w:val="2"/>
          <w:numId w:val="168"/>
        </w:numPr>
        <w:tabs>
          <w:tab w:val="left" w:pos="284"/>
          <w:tab w:val="left" w:pos="1276"/>
        </w:tabs>
        <w:ind w:left="0" w:hanging="34"/>
        <w:rPr>
          <w:sz w:val="28"/>
          <w:szCs w:val="28"/>
        </w:rPr>
      </w:pPr>
      <w:r w:rsidRPr="00442475">
        <w:rPr>
          <w:sz w:val="28"/>
          <w:szCs w:val="28"/>
        </w:rPr>
        <w:t xml:space="preserve">произносить скороговорку и стихотворный текст в движении и разных позах; </w:t>
      </w:r>
    </w:p>
    <w:p w:rsidR="009A4090" w:rsidRPr="0073651B" w:rsidRDefault="002E57C8" w:rsidP="009A4090">
      <w:pPr>
        <w:numPr>
          <w:ilvl w:val="2"/>
          <w:numId w:val="168"/>
        </w:numPr>
        <w:tabs>
          <w:tab w:val="left" w:pos="284"/>
          <w:tab w:val="left" w:pos="1276"/>
        </w:tabs>
        <w:ind w:left="0" w:hanging="34"/>
        <w:rPr>
          <w:sz w:val="28"/>
          <w:szCs w:val="28"/>
        </w:rPr>
      </w:pPr>
      <w:r w:rsidRPr="00442475">
        <w:rPr>
          <w:sz w:val="28"/>
          <w:szCs w:val="28"/>
        </w:rPr>
        <w:t>читать наизусть стихотворный текст, правильно произнося слова и расставляя логические ударения; строить диало</w:t>
      </w:r>
      <w:r>
        <w:rPr>
          <w:sz w:val="28"/>
          <w:szCs w:val="28"/>
        </w:rPr>
        <w:t>г с партнером на заданную тему</w:t>
      </w:r>
      <w:r w:rsidRPr="00D368FB">
        <w:rPr>
          <w:sz w:val="28"/>
          <w:szCs w:val="28"/>
        </w:rPr>
        <w:t>.</w:t>
      </w:r>
    </w:p>
    <w:p w:rsidR="009A4090" w:rsidRPr="00E80360" w:rsidRDefault="009A4090" w:rsidP="009A4090">
      <w:pPr>
        <w:rPr>
          <w:sz w:val="28"/>
          <w:szCs w:val="28"/>
        </w:rPr>
      </w:pPr>
      <w:r w:rsidRPr="00E80360">
        <w:rPr>
          <w:sz w:val="28"/>
          <w:szCs w:val="28"/>
        </w:rPr>
        <w:t>Литература:</w:t>
      </w:r>
    </w:p>
    <w:p w:rsidR="009A4090" w:rsidRPr="00E80360" w:rsidRDefault="009A4090" w:rsidP="00941BE9">
      <w:pPr>
        <w:numPr>
          <w:ilvl w:val="0"/>
          <w:numId w:val="104"/>
        </w:numPr>
        <w:tabs>
          <w:tab w:val="clear" w:pos="720"/>
          <w:tab w:val="num" w:pos="360"/>
        </w:tabs>
        <w:ind w:left="426" w:hanging="426"/>
        <w:jc w:val="left"/>
        <w:rPr>
          <w:color w:val="000000"/>
          <w:sz w:val="28"/>
          <w:szCs w:val="28"/>
        </w:rPr>
      </w:pPr>
      <w:r w:rsidRPr="00E80360">
        <w:rPr>
          <w:color w:val="000000"/>
          <w:sz w:val="28"/>
          <w:szCs w:val="28"/>
        </w:rPr>
        <w:t>Программа педагога дополнительного образования: От разработки до реализации /сост. Н.К. Беспятова – М.: Айрис- пресс, 2003. – 176 с. – (Методика).</w:t>
      </w:r>
    </w:p>
    <w:p w:rsidR="009A4090" w:rsidRPr="00E80360" w:rsidRDefault="009A4090" w:rsidP="00941BE9">
      <w:pPr>
        <w:numPr>
          <w:ilvl w:val="0"/>
          <w:numId w:val="104"/>
        </w:numPr>
        <w:shd w:val="clear" w:color="auto" w:fill="FFFFFF"/>
        <w:tabs>
          <w:tab w:val="clear" w:pos="720"/>
          <w:tab w:val="num" w:pos="360"/>
        </w:tabs>
        <w:ind w:left="426" w:hanging="426"/>
        <w:rPr>
          <w:color w:val="000000"/>
          <w:sz w:val="28"/>
          <w:szCs w:val="28"/>
        </w:rPr>
      </w:pPr>
      <w:r w:rsidRPr="00E80360">
        <w:rPr>
          <w:color w:val="000000"/>
          <w:sz w:val="28"/>
          <w:szCs w:val="28"/>
        </w:rPr>
        <w:t>Школа творчества: Авторские программы эстетического воспитания детей средствами театра – М.: ВЦХТ, 1998 – 139 с.</w:t>
      </w:r>
    </w:p>
    <w:p w:rsidR="009A4090" w:rsidRPr="00E80360" w:rsidRDefault="009A4090" w:rsidP="00941BE9">
      <w:pPr>
        <w:numPr>
          <w:ilvl w:val="0"/>
          <w:numId w:val="104"/>
        </w:numPr>
        <w:shd w:val="clear" w:color="auto" w:fill="FFFFFF"/>
        <w:tabs>
          <w:tab w:val="clear" w:pos="720"/>
          <w:tab w:val="num" w:pos="360"/>
        </w:tabs>
        <w:ind w:left="426" w:hanging="426"/>
        <w:rPr>
          <w:color w:val="000000"/>
          <w:sz w:val="28"/>
          <w:szCs w:val="28"/>
        </w:rPr>
      </w:pPr>
      <w:r w:rsidRPr="00E80360">
        <w:rPr>
          <w:color w:val="000000"/>
          <w:sz w:val="28"/>
          <w:szCs w:val="28"/>
        </w:rPr>
        <w:t>Пирогова Л.И. Сборник словесных игр по русскому языку и литературе: Приятное с полезным. – М.: Школьная Пресса, 2003. – 144.</w:t>
      </w:r>
    </w:p>
    <w:p w:rsidR="009A4090" w:rsidRPr="00E80360" w:rsidRDefault="009A4090" w:rsidP="00941BE9">
      <w:pPr>
        <w:numPr>
          <w:ilvl w:val="0"/>
          <w:numId w:val="104"/>
        </w:numPr>
        <w:shd w:val="clear" w:color="auto" w:fill="FFFFFF"/>
        <w:tabs>
          <w:tab w:val="clear" w:pos="720"/>
          <w:tab w:val="num" w:pos="360"/>
        </w:tabs>
        <w:ind w:left="426" w:hanging="426"/>
        <w:rPr>
          <w:color w:val="000000"/>
          <w:sz w:val="28"/>
          <w:szCs w:val="28"/>
        </w:rPr>
      </w:pPr>
      <w:r w:rsidRPr="00E80360">
        <w:rPr>
          <w:color w:val="000000"/>
          <w:sz w:val="28"/>
          <w:szCs w:val="28"/>
        </w:rPr>
        <w:t>Скоркина Н.М. Нестандартные формы внеклассной работы. – Волгоград: учитель – АСТ, 2002. – 72 с.</w:t>
      </w:r>
    </w:p>
    <w:p w:rsidR="009A4090" w:rsidRPr="00E80360" w:rsidRDefault="009A4090" w:rsidP="00941BE9">
      <w:pPr>
        <w:numPr>
          <w:ilvl w:val="0"/>
          <w:numId w:val="104"/>
        </w:numPr>
        <w:shd w:val="clear" w:color="auto" w:fill="FFFFFF"/>
        <w:tabs>
          <w:tab w:val="clear" w:pos="720"/>
          <w:tab w:val="num" w:pos="360"/>
        </w:tabs>
        <w:ind w:left="426" w:hanging="426"/>
        <w:rPr>
          <w:color w:val="000000"/>
          <w:sz w:val="28"/>
          <w:szCs w:val="28"/>
        </w:rPr>
      </w:pPr>
      <w:r w:rsidRPr="00E80360">
        <w:rPr>
          <w:color w:val="000000"/>
          <w:sz w:val="28"/>
          <w:szCs w:val="28"/>
        </w:rPr>
        <w:t>Внеклассная работа: интеллектуальные марафоны в школе. 1-4 классы / авт. – сост. А.Н. Павлов. - М.: изд. НЦЭНАС, 2004. – 200 с.</w:t>
      </w:r>
    </w:p>
    <w:p w:rsidR="00FA4308" w:rsidRPr="00FA4308" w:rsidRDefault="006B086A" w:rsidP="00FA4308">
      <w:pPr>
        <w:jc w:val="left"/>
        <w:rPr>
          <w:b/>
          <w:sz w:val="32"/>
          <w:szCs w:val="32"/>
        </w:rPr>
      </w:pPr>
      <w:r>
        <w:rPr>
          <w:b/>
          <w:sz w:val="28"/>
          <w:szCs w:val="28"/>
        </w:rPr>
        <w:t>39</w:t>
      </w:r>
      <w:r w:rsidR="004E48DE" w:rsidRPr="00FA4308">
        <w:rPr>
          <w:b/>
          <w:sz w:val="28"/>
          <w:szCs w:val="28"/>
        </w:rPr>
        <w:t>.</w:t>
      </w:r>
      <w:r w:rsidR="00FA4308" w:rsidRPr="00FA4308">
        <w:rPr>
          <w:b/>
          <w:sz w:val="28"/>
          <w:szCs w:val="28"/>
        </w:rPr>
        <w:t xml:space="preserve"> Модифицированная, «Вокал. Весёлые нотки», 7-16 лет, 2 года (педагог – Абзалова Г.Н.).</w:t>
      </w:r>
      <w:r w:rsidR="00FA4308" w:rsidRPr="00FA4308">
        <w:rPr>
          <w:sz w:val="28"/>
          <w:szCs w:val="28"/>
        </w:rPr>
        <w:t xml:space="preserve">  </w:t>
      </w:r>
      <w:r w:rsidR="00FA4308" w:rsidRPr="00FA4308">
        <w:rPr>
          <w:b/>
          <w:sz w:val="32"/>
          <w:szCs w:val="32"/>
        </w:rPr>
        <w:t xml:space="preserve"> </w:t>
      </w:r>
    </w:p>
    <w:p w:rsidR="00FA4308" w:rsidRPr="00FA4308" w:rsidRDefault="00FA4308" w:rsidP="00FA4308">
      <w:pPr>
        <w:ind w:right="-2" w:firstLine="709"/>
        <w:rPr>
          <w:rFonts w:eastAsiaTheme="minorHAnsi"/>
          <w:b/>
          <w:i/>
          <w:sz w:val="28"/>
          <w:szCs w:val="28"/>
        </w:rPr>
      </w:pPr>
      <w:r>
        <w:rPr>
          <w:sz w:val="28"/>
          <w:szCs w:val="28"/>
        </w:rPr>
        <w:t>Ц</w:t>
      </w:r>
      <w:r w:rsidRPr="00FA4308">
        <w:rPr>
          <w:sz w:val="28"/>
          <w:szCs w:val="28"/>
        </w:rPr>
        <w:t>ель программы</w:t>
      </w:r>
      <w:r>
        <w:rPr>
          <w:b/>
          <w:sz w:val="28"/>
          <w:szCs w:val="28"/>
        </w:rPr>
        <w:t>:</w:t>
      </w:r>
      <w:r w:rsidRPr="00A30154">
        <w:rPr>
          <w:sz w:val="28"/>
          <w:szCs w:val="28"/>
        </w:rPr>
        <w:t xml:space="preserve"> </w:t>
      </w:r>
      <w:r>
        <w:rPr>
          <w:rFonts w:eastAsia="LYDPT+TimesNewRomanPSMT"/>
          <w:sz w:val="28"/>
          <w:szCs w:val="28"/>
        </w:rPr>
        <w:t>с</w:t>
      </w:r>
      <w:r w:rsidRPr="00DF58A8">
        <w:rPr>
          <w:rFonts w:eastAsia="LYDPT+TimesNewRomanPSMT"/>
          <w:sz w:val="28"/>
          <w:szCs w:val="28"/>
        </w:rPr>
        <w:t>оздание условий для раскрытия творческого потенциала ребёнка, формировани</w:t>
      </w:r>
      <w:r>
        <w:rPr>
          <w:rFonts w:eastAsia="LYDPT+TimesNewRomanPSMT"/>
          <w:sz w:val="28"/>
          <w:szCs w:val="28"/>
        </w:rPr>
        <w:t>е</w:t>
      </w:r>
      <w:r w:rsidRPr="00DF58A8">
        <w:rPr>
          <w:rFonts w:eastAsia="LYDPT+TimesNewRomanPSMT"/>
          <w:sz w:val="28"/>
          <w:szCs w:val="28"/>
        </w:rPr>
        <w:t xml:space="preserve"> его нравственно</w:t>
      </w:r>
      <w:r w:rsidRPr="00DF58A8">
        <w:rPr>
          <w:sz w:val="28"/>
          <w:szCs w:val="28"/>
        </w:rPr>
        <w:t>-</w:t>
      </w:r>
      <w:r w:rsidRPr="00DF58A8">
        <w:rPr>
          <w:rFonts w:eastAsia="LYDPT+TimesNewRomanPSMT"/>
          <w:sz w:val="28"/>
          <w:szCs w:val="28"/>
        </w:rPr>
        <w:t>личностных качеств</w:t>
      </w:r>
      <w:r>
        <w:rPr>
          <w:rFonts w:eastAsia="LYDPT+TimesNewRomanPSMT"/>
          <w:sz w:val="28"/>
          <w:szCs w:val="28"/>
        </w:rPr>
        <w:t xml:space="preserve"> и</w:t>
      </w:r>
      <w:r w:rsidRPr="00DF58A8">
        <w:rPr>
          <w:rFonts w:eastAsia="LYDPT+TimesNewRomanPSMT"/>
          <w:sz w:val="28"/>
          <w:szCs w:val="28"/>
        </w:rPr>
        <w:t xml:space="preserve"> воспитани</w:t>
      </w:r>
      <w:r>
        <w:rPr>
          <w:rFonts w:eastAsia="LYDPT+TimesNewRomanPSMT"/>
          <w:sz w:val="28"/>
          <w:szCs w:val="28"/>
        </w:rPr>
        <w:t>е</w:t>
      </w:r>
      <w:r w:rsidRPr="00DF58A8">
        <w:rPr>
          <w:rFonts w:eastAsia="LYDPT+TimesNewRomanPSMT"/>
          <w:sz w:val="28"/>
          <w:szCs w:val="28"/>
        </w:rPr>
        <w:t xml:space="preserve"> уважительного отношения к эстрадной культуре.</w:t>
      </w:r>
    </w:p>
    <w:p w:rsidR="00FA4308" w:rsidRPr="00FA4308" w:rsidRDefault="00FA4308" w:rsidP="00FA4308">
      <w:pPr>
        <w:ind w:right="-2" w:firstLine="709"/>
        <w:rPr>
          <w:sz w:val="28"/>
          <w:szCs w:val="28"/>
        </w:rPr>
      </w:pPr>
      <w:r w:rsidRPr="00FA4308">
        <w:rPr>
          <w:sz w:val="28"/>
          <w:szCs w:val="28"/>
        </w:rPr>
        <w:t xml:space="preserve">Задачи программы:                                                                                            </w:t>
      </w:r>
    </w:p>
    <w:p w:rsidR="00FA4308" w:rsidRPr="00FA4308" w:rsidRDefault="00FA4308" w:rsidP="00FA4308">
      <w:pPr>
        <w:ind w:right="-2" w:firstLine="709"/>
        <w:rPr>
          <w:i/>
          <w:sz w:val="28"/>
          <w:szCs w:val="28"/>
        </w:rPr>
      </w:pPr>
      <w:r w:rsidRPr="00FA4308">
        <w:rPr>
          <w:i/>
          <w:sz w:val="28"/>
          <w:szCs w:val="28"/>
        </w:rPr>
        <w:t>Обучающие:</w:t>
      </w:r>
    </w:p>
    <w:p w:rsidR="00FA4308" w:rsidRPr="00A30154" w:rsidRDefault="00FA4308" w:rsidP="00FA4308">
      <w:pPr>
        <w:ind w:right="-2" w:firstLine="709"/>
        <w:rPr>
          <w:sz w:val="28"/>
          <w:szCs w:val="28"/>
        </w:rPr>
      </w:pPr>
      <w:r w:rsidRPr="00A30154">
        <w:rPr>
          <w:sz w:val="28"/>
          <w:szCs w:val="28"/>
        </w:rPr>
        <w:t>- ознакомить детей с лучшими образцами мирового эстрадного искусства;</w:t>
      </w:r>
      <w:r>
        <w:rPr>
          <w:sz w:val="28"/>
          <w:szCs w:val="28"/>
        </w:rPr>
        <w:t xml:space="preserve"> </w:t>
      </w:r>
      <w:r w:rsidRPr="00A30154">
        <w:rPr>
          <w:sz w:val="28"/>
          <w:szCs w:val="28"/>
        </w:rPr>
        <w:t>с историей эстрадной песни;</w:t>
      </w:r>
      <w:r w:rsidRPr="005C0C9D">
        <w:rPr>
          <w:sz w:val="28"/>
          <w:szCs w:val="28"/>
        </w:rPr>
        <w:t xml:space="preserve"> </w:t>
      </w:r>
      <w:r w:rsidRPr="00A30154">
        <w:rPr>
          <w:sz w:val="28"/>
          <w:szCs w:val="28"/>
        </w:rPr>
        <w:t>эстрадными традициями, с эстетикой эстрадного исполнения;</w:t>
      </w:r>
    </w:p>
    <w:p w:rsidR="00FA4308" w:rsidRPr="00A30154" w:rsidRDefault="00FA4308" w:rsidP="00FA4308">
      <w:pPr>
        <w:ind w:right="-2" w:firstLine="709"/>
        <w:rPr>
          <w:sz w:val="28"/>
          <w:szCs w:val="28"/>
        </w:rPr>
      </w:pPr>
      <w:r w:rsidRPr="00A30154">
        <w:rPr>
          <w:sz w:val="28"/>
          <w:szCs w:val="28"/>
        </w:rPr>
        <w:t>- изучить и освоить классическую песню для начинающих;</w:t>
      </w:r>
    </w:p>
    <w:p w:rsidR="00FA4308" w:rsidRPr="00A30154" w:rsidRDefault="00FA4308" w:rsidP="00FA4308">
      <w:pPr>
        <w:ind w:right="-2" w:firstLine="709"/>
        <w:rPr>
          <w:sz w:val="28"/>
          <w:szCs w:val="28"/>
        </w:rPr>
      </w:pPr>
      <w:r w:rsidRPr="00A30154">
        <w:rPr>
          <w:sz w:val="28"/>
          <w:szCs w:val="28"/>
        </w:rPr>
        <w:t>- изучить и освоить эстрадные произведения, его основные творческие и исполнительские закономерности;</w:t>
      </w:r>
    </w:p>
    <w:p w:rsidR="00FA4308" w:rsidRPr="00A30154" w:rsidRDefault="00FA4308" w:rsidP="00FA4308">
      <w:pPr>
        <w:ind w:right="-2" w:firstLine="709"/>
        <w:rPr>
          <w:sz w:val="28"/>
          <w:szCs w:val="28"/>
        </w:rPr>
      </w:pPr>
      <w:r w:rsidRPr="00A30154">
        <w:rPr>
          <w:sz w:val="28"/>
          <w:szCs w:val="28"/>
        </w:rPr>
        <w:t>- формировать у детей музыкально - ритмические навыки;</w:t>
      </w:r>
    </w:p>
    <w:p w:rsidR="00FA4308" w:rsidRPr="00A30154" w:rsidRDefault="00FA4308" w:rsidP="00FA4308">
      <w:pPr>
        <w:ind w:right="-2" w:firstLine="709"/>
        <w:rPr>
          <w:sz w:val="28"/>
          <w:szCs w:val="28"/>
        </w:rPr>
      </w:pPr>
      <w:r w:rsidRPr="00A30154">
        <w:rPr>
          <w:sz w:val="28"/>
          <w:szCs w:val="28"/>
        </w:rPr>
        <w:t>- обучить приемам актерского мастерства;</w:t>
      </w:r>
    </w:p>
    <w:p w:rsidR="00FA4308" w:rsidRPr="00A30154" w:rsidRDefault="00FA4308" w:rsidP="00FA4308">
      <w:pPr>
        <w:ind w:right="-2" w:firstLine="709"/>
        <w:rPr>
          <w:sz w:val="28"/>
          <w:szCs w:val="28"/>
        </w:rPr>
      </w:pPr>
      <w:r w:rsidRPr="00A30154">
        <w:rPr>
          <w:sz w:val="28"/>
          <w:szCs w:val="28"/>
        </w:rPr>
        <w:lastRenderedPageBreak/>
        <w:t>- формироват</w:t>
      </w:r>
      <w:r>
        <w:rPr>
          <w:sz w:val="28"/>
          <w:szCs w:val="28"/>
        </w:rPr>
        <w:t>ь навыки самостоятельной работы.</w:t>
      </w:r>
    </w:p>
    <w:p w:rsidR="00FA4308" w:rsidRPr="00FA4308" w:rsidRDefault="00FA4308" w:rsidP="00FA4308">
      <w:pPr>
        <w:ind w:right="-2" w:firstLine="709"/>
        <w:rPr>
          <w:i/>
          <w:sz w:val="28"/>
          <w:szCs w:val="28"/>
        </w:rPr>
      </w:pPr>
      <w:r w:rsidRPr="00FA4308">
        <w:rPr>
          <w:i/>
          <w:sz w:val="28"/>
          <w:szCs w:val="28"/>
        </w:rPr>
        <w:t>Развивающие:</w:t>
      </w:r>
    </w:p>
    <w:p w:rsidR="00FA4308" w:rsidRPr="00A30154" w:rsidRDefault="00FA4308" w:rsidP="00FA4308">
      <w:pPr>
        <w:ind w:right="-2" w:firstLine="709"/>
        <w:rPr>
          <w:sz w:val="28"/>
          <w:szCs w:val="28"/>
        </w:rPr>
      </w:pPr>
      <w:r w:rsidRPr="00A30154">
        <w:rPr>
          <w:sz w:val="28"/>
          <w:szCs w:val="28"/>
        </w:rPr>
        <w:t>- разви</w:t>
      </w:r>
      <w:r>
        <w:rPr>
          <w:sz w:val="28"/>
          <w:szCs w:val="28"/>
        </w:rPr>
        <w:t>ва</w:t>
      </w:r>
      <w:r w:rsidRPr="00A30154">
        <w:rPr>
          <w:sz w:val="28"/>
          <w:szCs w:val="28"/>
        </w:rPr>
        <w:t>ть эстетический и художественный вкус;</w:t>
      </w:r>
    </w:p>
    <w:p w:rsidR="00FA4308" w:rsidRPr="00A30154" w:rsidRDefault="00FA4308" w:rsidP="00FA4308">
      <w:pPr>
        <w:ind w:right="-2" w:firstLine="709"/>
        <w:rPr>
          <w:sz w:val="28"/>
          <w:szCs w:val="28"/>
        </w:rPr>
      </w:pPr>
      <w:r w:rsidRPr="00A30154">
        <w:rPr>
          <w:sz w:val="28"/>
          <w:szCs w:val="28"/>
        </w:rPr>
        <w:t>- разви</w:t>
      </w:r>
      <w:r>
        <w:rPr>
          <w:sz w:val="28"/>
          <w:szCs w:val="28"/>
        </w:rPr>
        <w:t>ва</w:t>
      </w:r>
      <w:r w:rsidRPr="00A30154">
        <w:rPr>
          <w:sz w:val="28"/>
          <w:szCs w:val="28"/>
        </w:rPr>
        <w:t>ть индивидуальные творческие способности через создание сценического образа;</w:t>
      </w:r>
    </w:p>
    <w:p w:rsidR="00FA4308" w:rsidRPr="00A30154" w:rsidRDefault="00FA4308" w:rsidP="00FA4308">
      <w:pPr>
        <w:ind w:right="-2" w:firstLine="709"/>
        <w:rPr>
          <w:sz w:val="28"/>
          <w:szCs w:val="28"/>
        </w:rPr>
      </w:pPr>
      <w:r w:rsidRPr="00A30154">
        <w:rPr>
          <w:sz w:val="28"/>
          <w:szCs w:val="28"/>
        </w:rPr>
        <w:t>- разви</w:t>
      </w:r>
      <w:r>
        <w:rPr>
          <w:sz w:val="28"/>
          <w:szCs w:val="28"/>
        </w:rPr>
        <w:t>ва</w:t>
      </w:r>
      <w:r w:rsidRPr="00A30154">
        <w:rPr>
          <w:sz w:val="28"/>
          <w:szCs w:val="28"/>
        </w:rPr>
        <w:t>ть образное мышление</w:t>
      </w:r>
      <w:r>
        <w:rPr>
          <w:sz w:val="28"/>
          <w:szCs w:val="28"/>
        </w:rPr>
        <w:t xml:space="preserve"> и</w:t>
      </w:r>
      <w:r w:rsidRPr="005C0C9D">
        <w:rPr>
          <w:sz w:val="28"/>
          <w:szCs w:val="28"/>
        </w:rPr>
        <w:t xml:space="preserve"> </w:t>
      </w:r>
      <w:r w:rsidRPr="00A30154">
        <w:rPr>
          <w:sz w:val="28"/>
          <w:szCs w:val="28"/>
        </w:rPr>
        <w:t>фантазию ребенка;</w:t>
      </w:r>
    </w:p>
    <w:p w:rsidR="00FA4308" w:rsidRPr="00A30154" w:rsidRDefault="00FA4308" w:rsidP="00FA4308">
      <w:pPr>
        <w:ind w:right="-2" w:firstLine="709"/>
        <w:rPr>
          <w:sz w:val="28"/>
          <w:szCs w:val="28"/>
        </w:rPr>
      </w:pPr>
      <w:r w:rsidRPr="00A30154">
        <w:rPr>
          <w:sz w:val="28"/>
          <w:szCs w:val="28"/>
        </w:rPr>
        <w:t>- формировать навыки самостоятельного эмоционального исполнения под музыку;</w:t>
      </w:r>
    </w:p>
    <w:p w:rsidR="00FA4308" w:rsidRPr="00A30154" w:rsidRDefault="00FA4308" w:rsidP="00FA4308">
      <w:pPr>
        <w:ind w:right="-2" w:firstLine="709"/>
        <w:rPr>
          <w:sz w:val="28"/>
          <w:szCs w:val="28"/>
        </w:rPr>
      </w:pPr>
      <w:r w:rsidRPr="00A30154">
        <w:rPr>
          <w:sz w:val="28"/>
          <w:szCs w:val="28"/>
        </w:rPr>
        <w:t>- разви</w:t>
      </w:r>
      <w:r>
        <w:rPr>
          <w:sz w:val="28"/>
          <w:szCs w:val="28"/>
        </w:rPr>
        <w:t>ва</w:t>
      </w:r>
      <w:r w:rsidRPr="00A30154">
        <w:rPr>
          <w:sz w:val="28"/>
          <w:szCs w:val="28"/>
        </w:rPr>
        <w:t>ть правопослушность, сознательное отношение к соблюдению безопасности на дорогах; способность к анализу конкретных дорожных ситуаций и оценке возможных опасностей.</w:t>
      </w:r>
    </w:p>
    <w:p w:rsidR="00FA4308" w:rsidRPr="00FA4308" w:rsidRDefault="00FA4308" w:rsidP="00FA4308">
      <w:pPr>
        <w:ind w:right="-2" w:firstLine="709"/>
        <w:rPr>
          <w:i/>
          <w:sz w:val="28"/>
          <w:szCs w:val="28"/>
        </w:rPr>
      </w:pPr>
      <w:r w:rsidRPr="00FA4308">
        <w:rPr>
          <w:i/>
          <w:sz w:val="28"/>
          <w:szCs w:val="28"/>
        </w:rPr>
        <w:t>Воспитательные:</w:t>
      </w:r>
    </w:p>
    <w:p w:rsidR="00FA4308" w:rsidRPr="00A30154" w:rsidRDefault="00FA4308" w:rsidP="00FA4308">
      <w:pPr>
        <w:ind w:right="-2" w:firstLine="709"/>
        <w:rPr>
          <w:spacing w:val="-6"/>
          <w:sz w:val="28"/>
          <w:szCs w:val="28"/>
        </w:rPr>
      </w:pPr>
      <w:r w:rsidRPr="00A30154">
        <w:rPr>
          <w:spacing w:val="-6"/>
          <w:sz w:val="28"/>
          <w:szCs w:val="28"/>
        </w:rPr>
        <w:t>- углубить представления детей об окружающем посредством музыкально-ритмической деятельности;</w:t>
      </w:r>
    </w:p>
    <w:p w:rsidR="00FA4308" w:rsidRPr="00A30154" w:rsidRDefault="00FA4308" w:rsidP="00FA4308">
      <w:pPr>
        <w:ind w:right="-2" w:firstLine="709"/>
        <w:rPr>
          <w:sz w:val="28"/>
          <w:szCs w:val="28"/>
        </w:rPr>
      </w:pPr>
      <w:r w:rsidRPr="00A30154">
        <w:rPr>
          <w:sz w:val="28"/>
          <w:szCs w:val="28"/>
        </w:rPr>
        <w:t>- разви</w:t>
      </w:r>
      <w:r>
        <w:rPr>
          <w:sz w:val="28"/>
          <w:szCs w:val="28"/>
        </w:rPr>
        <w:t>ва</w:t>
      </w:r>
      <w:r w:rsidRPr="00A30154">
        <w:rPr>
          <w:sz w:val="28"/>
          <w:szCs w:val="28"/>
        </w:rPr>
        <w:t>ть у детей активность и самостоятельность;</w:t>
      </w:r>
    </w:p>
    <w:p w:rsidR="00FA4308" w:rsidRPr="00A30154" w:rsidRDefault="00FA4308" w:rsidP="00FA4308">
      <w:pPr>
        <w:ind w:right="-2" w:firstLine="709"/>
        <w:rPr>
          <w:sz w:val="28"/>
          <w:szCs w:val="28"/>
        </w:rPr>
      </w:pPr>
      <w:r w:rsidRPr="00A30154">
        <w:rPr>
          <w:sz w:val="28"/>
          <w:szCs w:val="28"/>
        </w:rPr>
        <w:t>- формировать способность адаптироваться в современном обществе;</w:t>
      </w:r>
    </w:p>
    <w:p w:rsidR="00FA4308" w:rsidRDefault="00FA4308" w:rsidP="00FA4308">
      <w:pPr>
        <w:ind w:right="-2" w:firstLine="709"/>
        <w:rPr>
          <w:rFonts w:eastAsia="Calibri"/>
          <w:sz w:val="28"/>
          <w:szCs w:val="28"/>
        </w:rPr>
      </w:pPr>
      <w:r w:rsidRPr="00A30154">
        <w:rPr>
          <w:rFonts w:eastAsia="Calibri"/>
          <w:sz w:val="28"/>
          <w:szCs w:val="28"/>
        </w:rPr>
        <w:t>- воспитать чувство ответственности за личную безопасность и безопасность других участников дорожного движения.</w:t>
      </w:r>
    </w:p>
    <w:p w:rsidR="00FA4308" w:rsidRPr="00526A68" w:rsidRDefault="00FA4308" w:rsidP="00FA4308">
      <w:pPr>
        <w:pStyle w:val="af1"/>
        <w:ind w:firstLine="720"/>
        <w:rPr>
          <w:b/>
          <w:i/>
          <w:szCs w:val="28"/>
        </w:rPr>
      </w:pPr>
      <w:r w:rsidRPr="00526A68">
        <w:rPr>
          <w:rStyle w:val="af3"/>
          <w:rFonts w:eastAsia="Calibri"/>
          <w:b w:val="0"/>
          <w:sz w:val="28"/>
          <w:szCs w:val="28"/>
        </w:rPr>
        <w:t>Планируемые результаты освоения программы</w:t>
      </w:r>
      <w:r w:rsidRPr="00526A68">
        <w:rPr>
          <w:b/>
          <w:szCs w:val="28"/>
        </w:rPr>
        <w:t xml:space="preserve"> </w:t>
      </w:r>
    </w:p>
    <w:p w:rsidR="00FA4308" w:rsidRDefault="00FA4308" w:rsidP="00FA4308">
      <w:pPr>
        <w:pStyle w:val="ac"/>
        <w:ind w:right="-2"/>
        <w:rPr>
          <w:i/>
          <w:sz w:val="28"/>
          <w:szCs w:val="28"/>
        </w:rPr>
      </w:pPr>
      <w:r w:rsidRPr="00D167AD">
        <w:rPr>
          <w:i/>
          <w:sz w:val="28"/>
          <w:szCs w:val="28"/>
        </w:rPr>
        <w:t>1 год обучения</w:t>
      </w:r>
    </w:p>
    <w:p w:rsidR="00FA4308" w:rsidRPr="00526A68" w:rsidRDefault="00FA4308" w:rsidP="00FA4308">
      <w:pPr>
        <w:pStyle w:val="ac"/>
        <w:ind w:right="-2"/>
        <w:rPr>
          <w:i/>
          <w:sz w:val="28"/>
          <w:szCs w:val="28"/>
        </w:rPr>
      </w:pPr>
      <w:r w:rsidRPr="00526A68">
        <w:rPr>
          <w:i/>
          <w:sz w:val="28"/>
          <w:szCs w:val="28"/>
        </w:rPr>
        <w:t>Метапредметные</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выделять главное;</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понимать творческую задачу;</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работать с дополнительной литературой, разными источниками информации;</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соблюдать последовательность;</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работать индивидуально, в группе;</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оформлять результаты деятельности;</w:t>
      </w:r>
    </w:p>
    <w:p w:rsidR="00FA4308" w:rsidRPr="003A52B4" w:rsidRDefault="00FA4308" w:rsidP="00FA4308">
      <w:pPr>
        <w:pStyle w:val="41"/>
        <w:shd w:val="clear" w:color="auto" w:fill="auto"/>
        <w:tabs>
          <w:tab w:val="left" w:pos="714"/>
        </w:tabs>
        <w:spacing w:line="240" w:lineRule="auto"/>
        <w:ind w:firstLine="0"/>
        <w:jc w:val="left"/>
        <w:rPr>
          <w:rStyle w:val="2f0"/>
          <w:i w:val="0"/>
          <w:iCs w:val="0"/>
          <w:szCs w:val="28"/>
        </w:rPr>
      </w:pPr>
      <w:r w:rsidRPr="009A3119">
        <w:rPr>
          <w:sz w:val="28"/>
          <w:szCs w:val="28"/>
        </w:rPr>
        <w:t>- представлять выполненную работу.</w:t>
      </w:r>
    </w:p>
    <w:p w:rsidR="00FA4308" w:rsidRPr="00526A68" w:rsidRDefault="00FA4308" w:rsidP="00FA4308">
      <w:pPr>
        <w:shd w:val="clear" w:color="auto" w:fill="FFFFFF"/>
        <w:rPr>
          <w:i/>
          <w:sz w:val="28"/>
          <w:szCs w:val="28"/>
        </w:rPr>
      </w:pPr>
      <w:r w:rsidRPr="00526A68">
        <w:rPr>
          <w:i/>
          <w:sz w:val="28"/>
          <w:szCs w:val="28"/>
        </w:rPr>
        <w:t>Личностные</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проявлять активность, готовность к выдвижению идей и предложений;</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проявлять силу воли, упорство в достижении цели;</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владеть навыками работы в группе;</w:t>
      </w:r>
    </w:p>
    <w:p w:rsidR="00FA4308" w:rsidRPr="009A3119"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понимать ценность здоровья;</w:t>
      </w:r>
    </w:p>
    <w:p w:rsidR="00FA4308" w:rsidRPr="005E27A7" w:rsidRDefault="00FA4308" w:rsidP="00FA4308">
      <w:pPr>
        <w:pStyle w:val="41"/>
        <w:shd w:val="clear" w:color="auto" w:fill="auto"/>
        <w:tabs>
          <w:tab w:val="left" w:pos="714"/>
        </w:tabs>
        <w:spacing w:line="240" w:lineRule="auto"/>
        <w:ind w:firstLine="0"/>
        <w:jc w:val="left"/>
        <w:rPr>
          <w:sz w:val="28"/>
          <w:szCs w:val="28"/>
        </w:rPr>
      </w:pPr>
      <w:r w:rsidRPr="009A3119">
        <w:rPr>
          <w:sz w:val="28"/>
          <w:szCs w:val="28"/>
        </w:rPr>
        <w:t xml:space="preserve">- уметь принимать себя как ответственного и уверенного в себе человека. </w:t>
      </w:r>
    </w:p>
    <w:p w:rsidR="00FA4308" w:rsidRPr="00526A68" w:rsidRDefault="00FA4308" w:rsidP="00FA4308">
      <w:pPr>
        <w:tabs>
          <w:tab w:val="left" w:pos="142"/>
        </w:tabs>
        <w:suppressAutoHyphens/>
        <w:rPr>
          <w:i/>
          <w:sz w:val="28"/>
          <w:szCs w:val="28"/>
        </w:rPr>
      </w:pPr>
      <w:r w:rsidRPr="00526A68">
        <w:rPr>
          <w:i/>
          <w:sz w:val="28"/>
          <w:szCs w:val="28"/>
        </w:rPr>
        <w:t>Предметные</w:t>
      </w:r>
    </w:p>
    <w:p w:rsidR="00FA4308" w:rsidRPr="00557B43" w:rsidRDefault="00FA4308" w:rsidP="00FA4308">
      <w:pPr>
        <w:tabs>
          <w:tab w:val="left" w:pos="142"/>
        </w:tabs>
        <w:suppressAutoHyphens/>
        <w:rPr>
          <w:i/>
          <w:sz w:val="28"/>
          <w:szCs w:val="28"/>
        </w:rPr>
      </w:pPr>
      <w:r w:rsidRPr="00557B43">
        <w:rPr>
          <w:i/>
          <w:sz w:val="28"/>
          <w:szCs w:val="28"/>
        </w:rPr>
        <w:t xml:space="preserve">К концу </w:t>
      </w:r>
      <w:r>
        <w:rPr>
          <w:i/>
          <w:sz w:val="28"/>
          <w:szCs w:val="28"/>
        </w:rPr>
        <w:t xml:space="preserve">первого </w:t>
      </w:r>
      <w:r w:rsidRPr="00557B43">
        <w:rPr>
          <w:i/>
          <w:sz w:val="28"/>
          <w:szCs w:val="28"/>
        </w:rPr>
        <w:t xml:space="preserve">года обучения </w:t>
      </w:r>
      <w:r w:rsidRPr="00557B43">
        <w:rPr>
          <w:i/>
          <w:color w:val="000000"/>
          <w:sz w:val="28"/>
          <w:szCs w:val="28"/>
        </w:rPr>
        <w:t>обучающийся</w:t>
      </w:r>
      <w:r w:rsidRPr="00557B43">
        <w:rPr>
          <w:i/>
          <w:sz w:val="28"/>
          <w:szCs w:val="28"/>
        </w:rPr>
        <w:t xml:space="preserve"> будет </w:t>
      </w:r>
    </w:p>
    <w:p w:rsidR="00FA4308" w:rsidRPr="00557B43" w:rsidRDefault="00FA4308" w:rsidP="00FA4308">
      <w:pPr>
        <w:tabs>
          <w:tab w:val="left" w:pos="142"/>
        </w:tabs>
        <w:suppressAutoHyphens/>
        <w:ind w:firstLine="142"/>
        <w:rPr>
          <w:i/>
          <w:sz w:val="28"/>
          <w:szCs w:val="28"/>
        </w:rPr>
      </w:pPr>
      <w:r w:rsidRPr="00557B43">
        <w:rPr>
          <w:i/>
          <w:sz w:val="28"/>
          <w:szCs w:val="28"/>
        </w:rPr>
        <w:t>знать:</w:t>
      </w:r>
    </w:p>
    <w:p w:rsidR="00FA4308" w:rsidRPr="00A30154" w:rsidRDefault="00FA4308" w:rsidP="00FA4308">
      <w:pPr>
        <w:ind w:right="-2"/>
        <w:rPr>
          <w:spacing w:val="-10"/>
          <w:sz w:val="28"/>
          <w:szCs w:val="28"/>
        </w:rPr>
      </w:pPr>
      <w:r w:rsidRPr="00A30154">
        <w:rPr>
          <w:spacing w:val="-10"/>
          <w:sz w:val="28"/>
          <w:szCs w:val="28"/>
        </w:rPr>
        <w:t>- понятия «темп», «музыкальные размеры», «характер музыки», «художественный образ»;</w:t>
      </w:r>
    </w:p>
    <w:p w:rsidR="00FA4308" w:rsidRPr="00A30154" w:rsidRDefault="00FA4308" w:rsidP="00FA4308">
      <w:pPr>
        <w:shd w:val="clear" w:color="auto" w:fill="FFFFFF"/>
        <w:ind w:right="-2"/>
        <w:rPr>
          <w:color w:val="333333"/>
          <w:sz w:val="28"/>
          <w:szCs w:val="28"/>
        </w:rPr>
      </w:pPr>
      <w:r>
        <w:rPr>
          <w:color w:val="333333"/>
          <w:sz w:val="28"/>
          <w:szCs w:val="28"/>
        </w:rPr>
        <w:t xml:space="preserve">- </w:t>
      </w:r>
      <w:r w:rsidRPr="00A30154">
        <w:rPr>
          <w:color w:val="333333"/>
          <w:sz w:val="28"/>
          <w:szCs w:val="28"/>
        </w:rPr>
        <w:t>строение артикуляционного аппарата;</w:t>
      </w:r>
    </w:p>
    <w:p w:rsidR="00FA4308" w:rsidRPr="00A30154"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особенности и возможности певческого голоса;</w:t>
      </w:r>
    </w:p>
    <w:p w:rsidR="00FA4308" w:rsidRPr="00A30154"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гигиену певческого голоса;</w:t>
      </w:r>
    </w:p>
    <w:p w:rsidR="00FA4308"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понимать по требованию педагога слова – петь «мягко, нежно, легко»;</w:t>
      </w:r>
    </w:p>
    <w:p w:rsidR="00FA4308" w:rsidRPr="00A30154" w:rsidRDefault="00FA4308" w:rsidP="00FA4308">
      <w:pPr>
        <w:ind w:right="-2"/>
        <w:rPr>
          <w:sz w:val="28"/>
          <w:szCs w:val="28"/>
        </w:rPr>
      </w:pPr>
      <w:r>
        <w:rPr>
          <w:sz w:val="28"/>
          <w:szCs w:val="28"/>
        </w:rPr>
        <w:t>- правила поведения на занятиях.</w:t>
      </w:r>
    </w:p>
    <w:p w:rsidR="00FA4308" w:rsidRPr="00D167AD" w:rsidRDefault="00FA4308" w:rsidP="00FA4308">
      <w:pPr>
        <w:shd w:val="clear" w:color="auto" w:fill="FFFFFF"/>
        <w:ind w:right="-2"/>
        <w:rPr>
          <w:color w:val="333333"/>
          <w:sz w:val="28"/>
          <w:szCs w:val="28"/>
        </w:rPr>
      </w:pPr>
      <w:r w:rsidRPr="00D167AD">
        <w:rPr>
          <w:bCs/>
          <w:i/>
          <w:iCs/>
          <w:color w:val="333333"/>
          <w:sz w:val="28"/>
          <w:szCs w:val="28"/>
        </w:rPr>
        <w:t>уметь:</w:t>
      </w:r>
    </w:p>
    <w:p w:rsidR="00FA4308" w:rsidRPr="00A30154" w:rsidRDefault="00FA4308" w:rsidP="00FA4308">
      <w:pPr>
        <w:shd w:val="clear" w:color="auto" w:fill="FFFFFF"/>
        <w:ind w:right="-2"/>
        <w:rPr>
          <w:color w:val="333333"/>
          <w:sz w:val="28"/>
          <w:szCs w:val="28"/>
        </w:rPr>
      </w:pPr>
      <w:r>
        <w:rPr>
          <w:color w:val="333333"/>
          <w:sz w:val="28"/>
          <w:szCs w:val="28"/>
        </w:rPr>
        <w:lastRenderedPageBreak/>
        <w:t>-</w:t>
      </w:r>
      <w:r w:rsidRPr="00A30154">
        <w:rPr>
          <w:color w:val="333333"/>
          <w:sz w:val="28"/>
          <w:szCs w:val="28"/>
        </w:rPr>
        <w:t xml:space="preserve"> правильно дышать: делать небольшой спокойный вдох, не поднимая плеч;</w:t>
      </w:r>
    </w:p>
    <w:p w:rsidR="00FA4308" w:rsidRPr="00A30154"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петь короткие фразы на одном дыхании;</w:t>
      </w:r>
    </w:p>
    <w:p w:rsidR="00FA4308" w:rsidRPr="00A30154"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в подвижных песнях делать быстрый вдох;</w:t>
      </w:r>
    </w:p>
    <w:p w:rsidR="00FA4308" w:rsidRPr="00A30154"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петь без сопровождения отдельные попевки и фразы из песен;</w:t>
      </w:r>
    </w:p>
    <w:p w:rsidR="00FA4308" w:rsidRPr="00A30154"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петь легким звуком, без напряжения;</w:t>
      </w:r>
    </w:p>
    <w:p w:rsidR="00FA4308" w:rsidRPr="00A30154"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на звуке </w:t>
      </w:r>
      <w:r w:rsidRPr="00A30154">
        <w:rPr>
          <w:i/>
          <w:iCs/>
          <w:color w:val="333333"/>
          <w:sz w:val="28"/>
          <w:szCs w:val="28"/>
        </w:rPr>
        <w:t>ля первой октавы</w:t>
      </w:r>
      <w:r w:rsidRPr="00A30154">
        <w:rPr>
          <w:color w:val="333333"/>
          <w:sz w:val="28"/>
          <w:szCs w:val="28"/>
        </w:rPr>
        <w:t> правильно показать самое красивое индивидуальное</w:t>
      </w:r>
      <w:r>
        <w:rPr>
          <w:color w:val="333333"/>
          <w:sz w:val="28"/>
          <w:szCs w:val="28"/>
        </w:rPr>
        <w:t xml:space="preserve"> </w:t>
      </w:r>
      <w:r w:rsidRPr="00A30154">
        <w:rPr>
          <w:color w:val="333333"/>
          <w:sz w:val="28"/>
          <w:szCs w:val="28"/>
        </w:rPr>
        <w:t>звучание своего голоса, ясно выговаривая слова песни;</w:t>
      </w:r>
    </w:p>
    <w:p w:rsidR="00FA4308" w:rsidRPr="00A30154"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к концу года спеть выразительно, осмысленно, в спокойном темпе хотя бы фразу с ярко выраженной конкретной тематикой игрового характера.</w:t>
      </w:r>
    </w:p>
    <w:p w:rsidR="00FA4308" w:rsidRPr="00A30154" w:rsidRDefault="00FA4308" w:rsidP="00FA4308">
      <w:pPr>
        <w:pStyle w:val="a6"/>
        <w:ind w:left="0" w:right="-2"/>
        <w:rPr>
          <w:sz w:val="28"/>
          <w:szCs w:val="28"/>
        </w:rPr>
      </w:pPr>
      <w:r w:rsidRPr="00A30154">
        <w:rPr>
          <w:sz w:val="28"/>
          <w:szCs w:val="28"/>
        </w:rPr>
        <w:t>- использовать первоначальные навыки актерской выразительности;</w:t>
      </w:r>
    </w:p>
    <w:p w:rsidR="00FA4308" w:rsidRPr="00A30154" w:rsidRDefault="00FA4308" w:rsidP="00FA4308">
      <w:pPr>
        <w:pStyle w:val="a6"/>
        <w:ind w:left="0" w:right="-2"/>
        <w:rPr>
          <w:sz w:val="28"/>
          <w:szCs w:val="28"/>
        </w:rPr>
      </w:pPr>
      <w:r w:rsidRPr="00A30154">
        <w:rPr>
          <w:sz w:val="28"/>
          <w:szCs w:val="28"/>
        </w:rPr>
        <w:t>- слушать музыку;</w:t>
      </w:r>
    </w:p>
    <w:p w:rsidR="00FA4308" w:rsidRPr="00A30154" w:rsidRDefault="00FA4308" w:rsidP="00FA4308">
      <w:pPr>
        <w:pStyle w:val="a6"/>
        <w:ind w:left="0" w:right="-2"/>
        <w:rPr>
          <w:sz w:val="28"/>
          <w:szCs w:val="28"/>
        </w:rPr>
      </w:pPr>
      <w:r w:rsidRPr="00A30154">
        <w:rPr>
          <w:sz w:val="28"/>
          <w:szCs w:val="28"/>
        </w:rPr>
        <w:t>- различать музыкальные темпы, соединяя их с элементами упражнений;</w:t>
      </w:r>
    </w:p>
    <w:p w:rsidR="00FA4308" w:rsidRDefault="00FA4308" w:rsidP="00FA4308">
      <w:pPr>
        <w:pStyle w:val="a6"/>
        <w:ind w:left="0" w:right="-2"/>
        <w:rPr>
          <w:sz w:val="28"/>
          <w:szCs w:val="28"/>
        </w:rPr>
      </w:pPr>
      <w:r w:rsidRPr="00A30154">
        <w:rPr>
          <w:sz w:val="28"/>
          <w:szCs w:val="28"/>
        </w:rPr>
        <w:t>- приме</w:t>
      </w:r>
      <w:r>
        <w:rPr>
          <w:sz w:val="28"/>
          <w:szCs w:val="28"/>
        </w:rPr>
        <w:t>нять правила дорожного движения.</w:t>
      </w:r>
    </w:p>
    <w:p w:rsidR="00FA4308" w:rsidRDefault="00FA4308" w:rsidP="00FA4308">
      <w:pPr>
        <w:pStyle w:val="Style18"/>
        <w:widowControl/>
        <w:jc w:val="both"/>
        <w:rPr>
          <w:rStyle w:val="FontStyle140"/>
          <w:rFonts w:eastAsia="Calibri"/>
          <w:i/>
          <w:sz w:val="28"/>
          <w:szCs w:val="28"/>
        </w:rPr>
      </w:pPr>
      <w:r w:rsidRPr="00B0707B">
        <w:rPr>
          <w:rStyle w:val="FontStyle140"/>
          <w:rFonts w:eastAsia="Calibri"/>
          <w:i/>
          <w:sz w:val="28"/>
          <w:szCs w:val="28"/>
        </w:rPr>
        <w:t>2 год обучения</w:t>
      </w:r>
    </w:p>
    <w:p w:rsidR="00FA4308" w:rsidRPr="00526A68" w:rsidRDefault="00FA4308" w:rsidP="00FA4308">
      <w:pPr>
        <w:pStyle w:val="Style18"/>
        <w:widowControl/>
        <w:jc w:val="both"/>
        <w:rPr>
          <w:rStyle w:val="FontStyle140"/>
          <w:rFonts w:eastAsia="Calibri"/>
          <w:i/>
          <w:sz w:val="28"/>
          <w:szCs w:val="28"/>
        </w:rPr>
      </w:pPr>
      <w:r w:rsidRPr="00526A68">
        <w:rPr>
          <w:rStyle w:val="FontStyle140"/>
          <w:rFonts w:eastAsia="Calibri"/>
          <w:i/>
          <w:iCs/>
          <w:sz w:val="28"/>
          <w:szCs w:val="28"/>
        </w:rPr>
        <w:t>Метапредметные</w:t>
      </w:r>
    </w:p>
    <w:p w:rsidR="00FA4308" w:rsidRPr="00985EA0" w:rsidRDefault="00FA4308" w:rsidP="00FA4308">
      <w:pPr>
        <w:ind w:right="-2"/>
        <w:rPr>
          <w:sz w:val="28"/>
          <w:szCs w:val="28"/>
        </w:rPr>
      </w:pPr>
      <w:r w:rsidRPr="00985EA0">
        <w:rPr>
          <w:sz w:val="28"/>
          <w:szCs w:val="28"/>
        </w:rPr>
        <w:t>- выделять главное;</w:t>
      </w:r>
    </w:p>
    <w:p w:rsidR="00FA4308" w:rsidRPr="00985EA0" w:rsidRDefault="00FA4308" w:rsidP="00FA4308">
      <w:pPr>
        <w:ind w:right="-2"/>
        <w:rPr>
          <w:sz w:val="28"/>
          <w:szCs w:val="28"/>
        </w:rPr>
      </w:pPr>
      <w:r w:rsidRPr="00985EA0">
        <w:rPr>
          <w:sz w:val="28"/>
          <w:szCs w:val="28"/>
        </w:rPr>
        <w:t>- понимать творческую задачу;</w:t>
      </w:r>
    </w:p>
    <w:p w:rsidR="00FA4308" w:rsidRPr="00985EA0" w:rsidRDefault="00FA4308" w:rsidP="00FA4308">
      <w:pPr>
        <w:ind w:right="-2"/>
        <w:rPr>
          <w:sz w:val="28"/>
          <w:szCs w:val="28"/>
        </w:rPr>
      </w:pPr>
      <w:r>
        <w:rPr>
          <w:sz w:val="28"/>
          <w:szCs w:val="28"/>
        </w:rPr>
        <w:t xml:space="preserve">- </w:t>
      </w:r>
      <w:r w:rsidRPr="00985EA0">
        <w:rPr>
          <w:sz w:val="28"/>
          <w:szCs w:val="28"/>
        </w:rPr>
        <w:t>работать с дополнительной литературой, разными источниками информации;</w:t>
      </w:r>
    </w:p>
    <w:p w:rsidR="00FA4308" w:rsidRPr="00985EA0" w:rsidRDefault="00FA4308" w:rsidP="00FA4308">
      <w:pPr>
        <w:ind w:right="-2"/>
        <w:rPr>
          <w:sz w:val="28"/>
          <w:szCs w:val="28"/>
        </w:rPr>
      </w:pPr>
      <w:r w:rsidRPr="00985EA0">
        <w:rPr>
          <w:sz w:val="28"/>
          <w:szCs w:val="28"/>
        </w:rPr>
        <w:t>- оформлять результаты деятельности;</w:t>
      </w:r>
    </w:p>
    <w:p w:rsidR="00FA4308" w:rsidRPr="003A52B4" w:rsidRDefault="00FA4308" w:rsidP="00FA4308">
      <w:pPr>
        <w:ind w:right="-2"/>
        <w:rPr>
          <w:rStyle w:val="2f0"/>
          <w:i w:val="0"/>
          <w:iCs w:val="0"/>
          <w:szCs w:val="28"/>
        </w:rPr>
      </w:pPr>
      <w:r w:rsidRPr="00985EA0">
        <w:rPr>
          <w:sz w:val="28"/>
          <w:szCs w:val="28"/>
        </w:rPr>
        <w:t>- представлять выполненную работу.</w:t>
      </w:r>
    </w:p>
    <w:p w:rsidR="00FA4308" w:rsidRPr="00526A68" w:rsidRDefault="00FA4308" w:rsidP="00FA4308">
      <w:pPr>
        <w:shd w:val="clear" w:color="auto" w:fill="FFFFFF"/>
        <w:rPr>
          <w:i/>
          <w:sz w:val="28"/>
          <w:szCs w:val="28"/>
        </w:rPr>
      </w:pPr>
      <w:r w:rsidRPr="00526A68">
        <w:rPr>
          <w:i/>
          <w:sz w:val="28"/>
          <w:szCs w:val="28"/>
        </w:rPr>
        <w:t>Личностные</w:t>
      </w:r>
    </w:p>
    <w:p w:rsidR="00FA4308" w:rsidRPr="00985EA0" w:rsidRDefault="00FA4308" w:rsidP="00FA4308">
      <w:pPr>
        <w:ind w:right="-2"/>
        <w:rPr>
          <w:sz w:val="28"/>
          <w:szCs w:val="28"/>
        </w:rPr>
      </w:pPr>
      <w:r w:rsidRPr="00985EA0">
        <w:rPr>
          <w:sz w:val="28"/>
          <w:szCs w:val="28"/>
        </w:rPr>
        <w:t>- проявлять активность, готовность к выдвижению идей и предложений;</w:t>
      </w:r>
    </w:p>
    <w:p w:rsidR="00FA4308" w:rsidRPr="00985EA0" w:rsidRDefault="00FA4308" w:rsidP="00FA4308">
      <w:pPr>
        <w:ind w:right="-2"/>
        <w:rPr>
          <w:sz w:val="28"/>
          <w:szCs w:val="28"/>
        </w:rPr>
      </w:pPr>
      <w:r w:rsidRPr="00985EA0">
        <w:rPr>
          <w:sz w:val="28"/>
          <w:szCs w:val="28"/>
        </w:rPr>
        <w:t>- проявлять силу воли, упорство в достижении цели;</w:t>
      </w:r>
    </w:p>
    <w:p w:rsidR="00FA4308" w:rsidRPr="00985EA0" w:rsidRDefault="00FA4308" w:rsidP="00FA4308">
      <w:pPr>
        <w:ind w:right="-2"/>
        <w:rPr>
          <w:sz w:val="28"/>
          <w:szCs w:val="28"/>
        </w:rPr>
      </w:pPr>
      <w:r w:rsidRPr="00985EA0">
        <w:rPr>
          <w:sz w:val="28"/>
          <w:szCs w:val="28"/>
        </w:rPr>
        <w:t>- владеть навыками работы в группе;</w:t>
      </w:r>
    </w:p>
    <w:p w:rsidR="00FA4308" w:rsidRPr="00985EA0" w:rsidRDefault="00FA4308" w:rsidP="00FA4308">
      <w:pPr>
        <w:ind w:right="-2"/>
        <w:rPr>
          <w:sz w:val="28"/>
          <w:szCs w:val="28"/>
        </w:rPr>
      </w:pPr>
      <w:r w:rsidRPr="00985EA0">
        <w:rPr>
          <w:sz w:val="28"/>
          <w:szCs w:val="28"/>
        </w:rPr>
        <w:t>- понимать ценность здоровья;</w:t>
      </w:r>
    </w:p>
    <w:p w:rsidR="00FA4308" w:rsidRPr="00985EA0" w:rsidRDefault="00FA4308" w:rsidP="00FA4308">
      <w:pPr>
        <w:ind w:right="-2"/>
        <w:rPr>
          <w:sz w:val="28"/>
          <w:szCs w:val="28"/>
        </w:rPr>
      </w:pPr>
      <w:r w:rsidRPr="00985EA0">
        <w:rPr>
          <w:sz w:val="28"/>
          <w:szCs w:val="28"/>
        </w:rPr>
        <w:t>- уметь принимать себя как ответственного и уверенного в себе человека.</w:t>
      </w:r>
    </w:p>
    <w:p w:rsidR="00FA4308" w:rsidRPr="00526A68" w:rsidRDefault="00FA4308" w:rsidP="00FA4308">
      <w:pPr>
        <w:tabs>
          <w:tab w:val="left" w:pos="142"/>
        </w:tabs>
        <w:suppressAutoHyphens/>
        <w:rPr>
          <w:i/>
          <w:sz w:val="28"/>
          <w:szCs w:val="28"/>
        </w:rPr>
      </w:pPr>
      <w:r w:rsidRPr="00526A68">
        <w:rPr>
          <w:i/>
          <w:sz w:val="28"/>
          <w:szCs w:val="28"/>
        </w:rPr>
        <w:t>Предметные</w:t>
      </w:r>
    </w:p>
    <w:p w:rsidR="00FA4308" w:rsidRPr="00544845" w:rsidRDefault="00FA4308" w:rsidP="00FA4308">
      <w:pPr>
        <w:tabs>
          <w:tab w:val="left" w:pos="142"/>
        </w:tabs>
        <w:suppressAutoHyphens/>
        <w:ind w:firstLine="142"/>
        <w:rPr>
          <w:i/>
          <w:sz w:val="28"/>
          <w:szCs w:val="28"/>
        </w:rPr>
      </w:pPr>
      <w:r w:rsidRPr="00544845">
        <w:rPr>
          <w:i/>
          <w:sz w:val="28"/>
          <w:szCs w:val="28"/>
        </w:rPr>
        <w:t xml:space="preserve">К концу второго года обучения обучающийся будет </w:t>
      </w:r>
    </w:p>
    <w:p w:rsidR="00FA4308" w:rsidRPr="00544845" w:rsidRDefault="00FA4308" w:rsidP="00FA4308">
      <w:pPr>
        <w:tabs>
          <w:tab w:val="left" w:pos="142"/>
        </w:tabs>
        <w:suppressAutoHyphens/>
        <w:ind w:firstLine="142"/>
        <w:rPr>
          <w:i/>
          <w:sz w:val="28"/>
          <w:szCs w:val="28"/>
        </w:rPr>
      </w:pPr>
      <w:r w:rsidRPr="00544845">
        <w:rPr>
          <w:i/>
          <w:sz w:val="28"/>
          <w:szCs w:val="28"/>
        </w:rPr>
        <w:t>знать:</w:t>
      </w:r>
    </w:p>
    <w:p w:rsidR="00FA4308" w:rsidRPr="00A30154" w:rsidRDefault="00FA4308" w:rsidP="00FA4308">
      <w:pPr>
        <w:shd w:val="clear" w:color="auto" w:fill="FFFFFF"/>
        <w:ind w:right="-2"/>
        <w:rPr>
          <w:color w:val="333333"/>
          <w:sz w:val="28"/>
          <w:szCs w:val="28"/>
        </w:rPr>
      </w:pPr>
      <w:r w:rsidRPr="00A30154">
        <w:rPr>
          <w:color w:val="333333"/>
          <w:sz w:val="28"/>
          <w:szCs w:val="28"/>
        </w:rPr>
        <w:t>- соблюдать певческую установку;</w:t>
      </w:r>
    </w:p>
    <w:p w:rsidR="00FA4308" w:rsidRPr="00A30154" w:rsidRDefault="00FA4308" w:rsidP="00FA4308">
      <w:pPr>
        <w:shd w:val="clear" w:color="auto" w:fill="FFFFFF"/>
        <w:ind w:right="-2"/>
        <w:rPr>
          <w:color w:val="333333"/>
          <w:sz w:val="28"/>
          <w:szCs w:val="28"/>
        </w:rPr>
      </w:pPr>
      <w:r w:rsidRPr="00A30154">
        <w:rPr>
          <w:color w:val="333333"/>
          <w:sz w:val="28"/>
          <w:szCs w:val="28"/>
        </w:rPr>
        <w:t>- жанры вокальной музыки;</w:t>
      </w:r>
    </w:p>
    <w:p w:rsidR="00FA4308" w:rsidRPr="00352162" w:rsidRDefault="00FA4308" w:rsidP="00FA4308">
      <w:pPr>
        <w:shd w:val="clear" w:color="auto" w:fill="FFFFFF"/>
        <w:ind w:right="-2"/>
        <w:rPr>
          <w:color w:val="333333"/>
          <w:sz w:val="28"/>
          <w:szCs w:val="28"/>
        </w:rPr>
      </w:pPr>
      <w:r w:rsidRPr="00352162">
        <w:rPr>
          <w:bCs/>
          <w:i/>
          <w:iCs/>
          <w:color w:val="333333"/>
          <w:sz w:val="28"/>
          <w:szCs w:val="28"/>
        </w:rPr>
        <w:t>уметь:</w:t>
      </w:r>
    </w:p>
    <w:p w:rsidR="00FA4308" w:rsidRPr="00A30154" w:rsidRDefault="00FA4308" w:rsidP="00FA4308">
      <w:pPr>
        <w:shd w:val="clear" w:color="auto" w:fill="FFFFFF"/>
        <w:ind w:right="-2"/>
        <w:rPr>
          <w:color w:val="333333"/>
          <w:sz w:val="28"/>
          <w:szCs w:val="28"/>
        </w:rPr>
      </w:pPr>
      <w:r w:rsidRPr="00A30154">
        <w:rPr>
          <w:color w:val="333333"/>
          <w:sz w:val="28"/>
          <w:szCs w:val="28"/>
        </w:rPr>
        <w:t>- правильно дышать, делать небольшой спокойный вдох, не поднимая плеч;</w:t>
      </w:r>
    </w:p>
    <w:p w:rsidR="00FA4308" w:rsidRPr="00A30154" w:rsidRDefault="00FA4308" w:rsidP="00FA4308">
      <w:pPr>
        <w:shd w:val="clear" w:color="auto" w:fill="FFFFFF"/>
        <w:ind w:right="-2"/>
        <w:rPr>
          <w:color w:val="333333"/>
          <w:sz w:val="28"/>
          <w:szCs w:val="28"/>
        </w:rPr>
      </w:pPr>
      <w:r w:rsidRPr="00A30154">
        <w:rPr>
          <w:color w:val="333333"/>
          <w:sz w:val="28"/>
          <w:szCs w:val="28"/>
        </w:rPr>
        <w:t>- точно повторить заданный звук;</w:t>
      </w:r>
    </w:p>
    <w:p w:rsidR="00FA4308" w:rsidRPr="00A30154" w:rsidRDefault="00FA4308" w:rsidP="00FA4308">
      <w:pPr>
        <w:shd w:val="clear" w:color="auto" w:fill="FFFFFF"/>
        <w:ind w:right="-2"/>
        <w:rPr>
          <w:color w:val="333333"/>
          <w:sz w:val="28"/>
          <w:szCs w:val="28"/>
        </w:rPr>
      </w:pPr>
      <w:r w:rsidRPr="00A30154">
        <w:rPr>
          <w:color w:val="333333"/>
          <w:sz w:val="28"/>
          <w:szCs w:val="28"/>
        </w:rPr>
        <w:t>- в подвижных песнях делать быстрый вдох;</w:t>
      </w:r>
    </w:p>
    <w:p w:rsidR="00FA4308" w:rsidRPr="00A30154" w:rsidRDefault="00FA4308" w:rsidP="00FA4308">
      <w:pPr>
        <w:shd w:val="clear" w:color="auto" w:fill="FFFFFF"/>
        <w:ind w:right="-2"/>
        <w:rPr>
          <w:color w:val="333333"/>
          <w:sz w:val="28"/>
          <w:szCs w:val="28"/>
        </w:rPr>
      </w:pPr>
      <w:r w:rsidRPr="00A30154">
        <w:rPr>
          <w:color w:val="333333"/>
          <w:sz w:val="28"/>
          <w:szCs w:val="28"/>
        </w:rPr>
        <w:t xml:space="preserve">- правильно </w:t>
      </w:r>
      <w:r>
        <w:rPr>
          <w:color w:val="333333"/>
          <w:sz w:val="28"/>
          <w:szCs w:val="28"/>
        </w:rPr>
        <w:t>демонстрировать</w:t>
      </w:r>
      <w:r w:rsidRPr="00A30154">
        <w:rPr>
          <w:color w:val="333333"/>
          <w:sz w:val="28"/>
          <w:szCs w:val="28"/>
        </w:rPr>
        <w:t xml:space="preserve"> самое красивое индивидуальное звучание своего голоса;</w:t>
      </w:r>
    </w:p>
    <w:p w:rsidR="00FA4308" w:rsidRPr="00A30154" w:rsidRDefault="00FA4308" w:rsidP="00FA4308">
      <w:pPr>
        <w:shd w:val="clear" w:color="auto" w:fill="FFFFFF"/>
        <w:ind w:right="-2"/>
        <w:rPr>
          <w:color w:val="333333"/>
          <w:sz w:val="28"/>
          <w:szCs w:val="28"/>
        </w:rPr>
      </w:pPr>
      <w:r w:rsidRPr="00A30154">
        <w:rPr>
          <w:color w:val="333333"/>
          <w:sz w:val="28"/>
          <w:szCs w:val="28"/>
        </w:rPr>
        <w:t>- петь чисто и слаженно в унисон;</w:t>
      </w:r>
    </w:p>
    <w:p w:rsidR="00FA4308" w:rsidRPr="00A30154" w:rsidRDefault="00FA4308" w:rsidP="00FA4308">
      <w:pPr>
        <w:shd w:val="clear" w:color="auto" w:fill="FFFFFF"/>
        <w:ind w:right="-2"/>
        <w:rPr>
          <w:color w:val="333333"/>
          <w:sz w:val="28"/>
          <w:szCs w:val="28"/>
        </w:rPr>
      </w:pPr>
      <w:r w:rsidRPr="00A30154">
        <w:rPr>
          <w:color w:val="333333"/>
          <w:sz w:val="28"/>
          <w:szCs w:val="28"/>
        </w:rPr>
        <w:t>- петь без сопровождения отдельные попевки и отрывки из песен;</w:t>
      </w:r>
    </w:p>
    <w:p w:rsidR="00FA4308" w:rsidRPr="00A30154" w:rsidRDefault="00FA4308" w:rsidP="00FA4308">
      <w:pPr>
        <w:shd w:val="clear" w:color="auto" w:fill="FFFFFF"/>
        <w:ind w:right="-2"/>
        <w:rPr>
          <w:color w:val="333333"/>
          <w:sz w:val="28"/>
          <w:szCs w:val="28"/>
        </w:rPr>
      </w:pPr>
      <w:r>
        <w:rPr>
          <w:color w:val="333333"/>
          <w:sz w:val="28"/>
          <w:szCs w:val="28"/>
        </w:rPr>
        <w:t>-</w:t>
      </w:r>
      <w:r w:rsidRPr="00A30154">
        <w:rPr>
          <w:color w:val="333333"/>
          <w:sz w:val="28"/>
          <w:szCs w:val="28"/>
        </w:rPr>
        <w:t xml:space="preserve"> дать критическую оценку своему исполнению;</w:t>
      </w:r>
    </w:p>
    <w:p w:rsidR="00FA4308" w:rsidRPr="00526A68" w:rsidRDefault="00FA4308" w:rsidP="00526A68">
      <w:pPr>
        <w:shd w:val="clear" w:color="auto" w:fill="FFFFFF"/>
        <w:ind w:right="-2"/>
        <w:rPr>
          <w:color w:val="333333"/>
          <w:sz w:val="28"/>
          <w:szCs w:val="28"/>
        </w:rPr>
      </w:pPr>
      <w:r>
        <w:rPr>
          <w:color w:val="333333"/>
          <w:sz w:val="28"/>
          <w:szCs w:val="28"/>
        </w:rPr>
        <w:t>-</w:t>
      </w:r>
      <w:r w:rsidRPr="00A30154">
        <w:rPr>
          <w:color w:val="333333"/>
          <w:sz w:val="28"/>
          <w:szCs w:val="28"/>
        </w:rPr>
        <w:t xml:space="preserve"> принимать активное участие в творческой жизни вокальной студии.</w:t>
      </w:r>
    </w:p>
    <w:p w:rsidR="00FA4308" w:rsidRPr="00A30154" w:rsidRDefault="00FA4308" w:rsidP="00FA4308">
      <w:pPr>
        <w:ind w:right="-2" w:firstLine="709"/>
        <w:rPr>
          <w:sz w:val="28"/>
          <w:szCs w:val="28"/>
        </w:rPr>
      </w:pPr>
      <w:r w:rsidRPr="00A30154">
        <w:rPr>
          <w:sz w:val="28"/>
          <w:szCs w:val="28"/>
        </w:rPr>
        <w:t>Дополнительная общеразвивающая программа</w:t>
      </w:r>
      <w:r>
        <w:rPr>
          <w:sz w:val="28"/>
          <w:szCs w:val="28"/>
        </w:rPr>
        <w:t xml:space="preserve"> «Вокал. Весёлые нотки»</w:t>
      </w:r>
      <w:r w:rsidRPr="00A30154">
        <w:rPr>
          <w:sz w:val="28"/>
          <w:szCs w:val="28"/>
        </w:rPr>
        <w:t xml:space="preserve"> направлена на развитие художественно-эстетического вкуса, художественных способностей и склонностей к различным видам искусства, творческого подхода, </w:t>
      </w:r>
      <w:r w:rsidRPr="00A30154">
        <w:rPr>
          <w:sz w:val="28"/>
          <w:szCs w:val="28"/>
        </w:rPr>
        <w:lastRenderedPageBreak/>
        <w:t>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w:t>
      </w:r>
    </w:p>
    <w:p w:rsidR="00FA4308" w:rsidRPr="00A30154" w:rsidRDefault="00FA4308" w:rsidP="00FA4308">
      <w:pPr>
        <w:ind w:right="-2" w:firstLine="709"/>
        <w:rPr>
          <w:sz w:val="28"/>
          <w:szCs w:val="28"/>
        </w:rPr>
      </w:pPr>
      <w:r w:rsidRPr="00A30154">
        <w:rPr>
          <w:sz w:val="28"/>
          <w:szCs w:val="28"/>
        </w:rPr>
        <w:t>Вокальные занятия совершенствуют детей физически, укрепляют их здоровье. Они способствуют правильному развитию дыхательного аппарата. Выступления перед зрителями являются главным воспитательным средством: переживание успеха приносит ребенку моральное удовлетворение, создаются условия для реализации творческого потенциала, воспитываются чувство ответственности, дружбы, товарищества.</w:t>
      </w:r>
      <w:r w:rsidRPr="00A30154">
        <w:rPr>
          <w:b/>
          <w:bCs/>
          <w:i/>
          <w:iCs/>
          <w:sz w:val="28"/>
          <w:szCs w:val="28"/>
        </w:rPr>
        <w:t xml:space="preserve"> </w:t>
      </w:r>
      <w:r w:rsidRPr="00D92513">
        <w:rPr>
          <w:bCs/>
          <w:iCs/>
          <w:sz w:val="28"/>
          <w:szCs w:val="28"/>
        </w:rPr>
        <w:t>Д</w:t>
      </w:r>
      <w:r w:rsidRPr="00D92513">
        <w:rPr>
          <w:sz w:val="28"/>
          <w:szCs w:val="28"/>
        </w:rPr>
        <w:t>а</w:t>
      </w:r>
      <w:r w:rsidRPr="00A30154">
        <w:rPr>
          <w:sz w:val="28"/>
          <w:szCs w:val="28"/>
        </w:rPr>
        <w:t>нн</w:t>
      </w:r>
      <w:r>
        <w:rPr>
          <w:sz w:val="28"/>
          <w:szCs w:val="28"/>
        </w:rPr>
        <w:t>ая программа</w:t>
      </w:r>
      <w:r w:rsidRPr="00A30154">
        <w:rPr>
          <w:sz w:val="28"/>
          <w:szCs w:val="28"/>
        </w:rPr>
        <w:t xml:space="preserve"> даёт</w:t>
      </w:r>
      <w:r>
        <w:rPr>
          <w:sz w:val="28"/>
          <w:szCs w:val="28"/>
        </w:rPr>
        <w:t xml:space="preserve"> возможность включить </w:t>
      </w:r>
      <w:r w:rsidRPr="00A30154">
        <w:rPr>
          <w:sz w:val="28"/>
          <w:szCs w:val="28"/>
        </w:rPr>
        <w:t>вокалистов в культурную и социальную практику, активную творческую жизнь (участие в концертах, городских праздниках, фестивалях и смотрах).</w:t>
      </w:r>
    </w:p>
    <w:p w:rsidR="00FA4308" w:rsidRPr="00526A68" w:rsidRDefault="00526A68" w:rsidP="00FA4308">
      <w:pPr>
        <w:jc w:val="left"/>
        <w:rPr>
          <w:sz w:val="28"/>
          <w:szCs w:val="28"/>
        </w:rPr>
      </w:pPr>
      <w:r w:rsidRPr="00526A68">
        <w:rPr>
          <w:sz w:val="28"/>
          <w:szCs w:val="28"/>
        </w:rPr>
        <w:t>Литература:</w:t>
      </w:r>
    </w:p>
    <w:p w:rsidR="00526A68" w:rsidRPr="00F82679" w:rsidRDefault="00526A68" w:rsidP="00526A68">
      <w:pPr>
        <w:tabs>
          <w:tab w:val="left" w:pos="284"/>
        </w:tabs>
        <w:rPr>
          <w:sz w:val="28"/>
          <w:szCs w:val="28"/>
        </w:rPr>
      </w:pPr>
      <w:r>
        <w:rPr>
          <w:sz w:val="28"/>
          <w:szCs w:val="28"/>
        </w:rPr>
        <w:t>1.</w:t>
      </w:r>
      <w:r w:rsidRPr="00F82679">
        <w:rPr>
          <w:sz w:val="28"/>
          <w:szCs w:val="28"/>
        </w:rPr>
        <w:t>Баранов</w:t>
      </w:r>
      <w:r>
        <w:rPr>
          <w:sz w:val="28"/>
          <w:szCs w:val="28"/>
        </w:rPr>
        <w:t xml:space="preserve">, </w:t>
      </w:r>
      <w:r w:rsidRPr="00F82679">
        <w:rPr>
          <w:sz w:val="28"/>
          <w:szCs w:val="28"/>
        </w:rPr>
        <w:t xml:space="preserve">Б.В. Курс хороведения. Учебник. - М.: 1991.-214с. </w:t>
      </w:r>
    </w:p>
    <w:p w:rsidR="00526A68" w:rsidRPr="00F82679" w:rsidRDefault="00526A68" w:rsidP="00526A68">
      <w:pPr>
        <w:tabs>
          <w:tab w:val="left" w:pos="284"/>
        </w:tabs>
        <w:rPr>
          <w:sz w:val="28"/>
          <w:szCs w:val="28"/>
        </w:rPr>
      </w:pPr>
      <w:r>
        <w:rPr>
          <w:sz w:val="28"/>
          <w:szCs w:val="28"/>
        </w:rPr>
        <w:t>2.</w:t>
      </w:r>
      <w:r w:rsidRPr="00F82679">
        <w:rPr>
          <w:sz w:val="28"/>
          <w:szCs w:val="28"/>
        </w:rPr>
        <w:t xml:space="preserve">Белощенко С.Н. Голосо-речевой тренинг: Методическое руководство к изучению предмета «Сценическая речь».- СПб., 1997.-24с. </w:t>
      </w:r>
    </w:p>
    <w:p w:rsidR="00526A68" w:rsidRDefault="00526A68" w:rsidP="00526A68">
      <w:pPr>
        <w:tabs>
          <w:tab w:val="left" w:pos="284"/>
        </w:tabs>
        <w:rPr>
          <w:sz w:val="28"/>
          <w:szCs w:val="28"/>
        </w:rPr>
      </w:pPr>
      <w:r>
        <w:rPr>
          <w:sz w:val="28"/>
          <w:szCs w:val="28"/>
        </w:rPr>
        <w:t>3.</w:t>
      </w:r>
      <w:r w:rsidRPr="00F82679">
        <w:rPr>
          <w:sz w:val="28"/>
          <w:szCs w:val="28"/>
        </w:rPr>
        <w:t xml:space="preserve">Вейс П. Ступеньки музыкальной грамотности. Хоровое сольфеджио./ Оформление обложки А.Ф. Лурье. - СПб.: Изд. «Лань», 1997.-64с. </w:t>
      </w:r>
    </w:p>
    <w:p w:rsidR="00526A68" w:rsidRPr="00F82679" w:rsidRDefault="00526A68" w:rsidP="00526A68">
      <w:pPr>
        <w:tabs>
          <w:tab w:val="left" w:pos="284"/>
        </w:tabs>
        <w:rPr>
          <w:sz w:val="28"/>
          <w:szCs w:val="28"/>
        </w:rPr>
      </w:pPr>
      <w:r>
        <w:rPr>
          <w:sz w:val="28"/>
          <w:szCs w:val="28"/>
        </w:rPr>
        <w:t>4.</w:t>
      </w:r>
      <w:r w:rsidRPr="00F82679">
        <w:rPr>
          <w:sz w:val="28"/>
          <w:szCs w:val="28"/>
        </w:rPr>
        <w:t xml:space="preserve">Ветлугина Н. Музыкальный букварь для детей младшего возраста. - М.: «Музыка», 1987.- 110с. </w:t>
      </w:r>
    </w:p>
    <w:p w:rsidR="00526A68" w:rsidRDefault="00526A68" w:rsidP="00526A68">
      <w:pPr>
        <w:tabs>
          <w:tab w:val="left" w:pos="284"/>
        </w:tabs>
        <w:rPr>
          <w:sz w:val="28"/>
          <w:szCs w:val="28"/>
        </w:rPr>
      </w:pPr>
      <w:r>
        <w:rPr>
          <w:sz w:val="28"/>
          <w:szCs w:val="28"/>
        </w:rPr>
        <w:t>5.</w:t>
      </w:r>
      <w:r w:rsidRPr="00F82679">
        <w:rPr>
          <w:sz w:val="28"/>
          <w:szCs w:val="28"/>
        </w:rPr>
        <w:t xml:space="preserve">Дмитриева Л.Г., Черноиваненко Н.М. Методика музыкального воспитания в школе. - М.: Издательский центр «Академия». 1998.-240с. </w:t>
      </w:r>
    </w:p>
    <w:p w:rsidR="00526A68" w:rsidRPr="00F82679" w:rsidRDefault="00526A68" w:rsidP="00526A68">
      <w:pPr>
        <w:tabs>
          <w:tab w:val="left" w:pos="284"/>
        </w:tabs>
        <w:rPr>
          <w:sz w:val="28"/>
          <w:szCs w:val="28"/>
        </w:rPr>
      </w:pPr>
      <w:r>
        <w:rPr>
          <w:sz w:val="28"/>
          <w:szCs w:val="28"/>
        </w:rPr>
        <w:t>6.</w:t>
      </w:r>
      <w:r w:rsidRPr="00F82679">
        <w:rPr>
          <w:sz w:val="28"/>
          <w:szCs w:val="28"/>
        </w:rPr>
        <w:t xml:space="preserve">Добровольская Н., Орлова Н. Что надо знать учителю о детском голосе. - М.: «Музыка», 1972.-30с. </w:t>
      </w:r>
    </w:p>
    <w:p w:rsidR="00526A68" w:rsidRPr="00F82679" w:rsidRDefault="00526A68" w:rsidP="00941BE9">
      <w:pPr>
        <w:numPr>
          <w:ilvl w:val="0"/>
          <w:numId w:val="105"/>
        </w:numPr>
        <w:tabs>
          <w:tab w:val="left" w:pos="284"/>
        </w:tabs>
        <w:ind w:left="0" w:firstLine="0"/>
        <w:rPr>
          <w:sz w:val="28"/>
          <w:szCs w:val="28"/>
        </w:rPr>
      </w:pPr>
      <w:r w:rsidRPr="00F82679">
        <w:rPr>
          <w:sz w:val="28"/>
          <w:szCs w:val="28"/>
        </w:rPr>
        <w:t xml:space="preserve"> Емельянов В.В. Фонопедический метод формирования певческого голосообразования. Методические рекомендации для учителей музыки. – Новосибирск.: «Наука», 1991.-40с. </w:t>
      </w:r>
    </w:p>
    <w:p w:rsidR="0073651B" w:rsidRPr="000E198A" w:rsidRDefault="00526A68" w:rsidP="000E198A">
      <w:pPr>
        <w:numPr>
          <w:ilvl w:val="0"/>
          <w:numId w:val="105"/>
        </w:numPr>
        <w:tabs>
          <w:tab w:val="left" w:pos="284"/>
        </w:tabs>
        <w:ind w:left="0" w:firstLine="0"/>
        <w:rPr>
          <w:sz w:val="28"/>
          <w:szCs w:val="28"/>
        </w:rPr>
      </w:pPr>
      <w:r w:rsidRPr="00F82679">
        <w:rPr>
          <w:sz w:val="28"/>
          <w:szCs w:val="28"/>
        </w:rPr>
        <w:t xml:space="preserve"> Исаева И.О. Уроки пения. – «Русич» 2009г </w:t>
      </w:r>
    </w:p>
    <w:p w:rsidR="00526A68" w:rsidRDefault="006B086A" w:rsidP="00526A68">
      <w:pPr>
        <w:pBdr>
          <w:top w:val="nil"/>
          <w:left w:val="nil"/>
          <w:bottom w:val="nil"/>
          <w:right w:val="nil"/>
          <w:between w:val="nil"/>
        </w:pBdr>
        <w:ind w:left="1" w:hanging="3"/>
        <w:jc w:val="left"/>
        <w:rPr>
          <w:sz w:val="28"/>
          <w:szCs w:val="28"/>
        </w:rPr>
      </w:pPr>
      <w:r>
        <w:rPr>
          <w:b/>
          <w:sz w:val="28"/>
          <w:szCs w:val="28"/>
        </w:rPr>
        <w:t>40</w:t>
      </w:r>
      <w:r w:rsidR="004E48DE" w:rsidRPr="00526A68">
        <w:rPr>
          <w:b/>
          <w:sz w:val="28"/>
          <w:szCs w:val="28"/>
        </w:rPr>
        <w:t>.</w:t>
      </w:r>
      <w:r w:rsidR="00526A68" w:rsidRPr="00526A68">
        <w:rPr>
          <w:b/>
          <w:color w:val="000000"/>
          <w:sz w:val="32"/>
          <w:szCs w:val="32"/>
        </w:rPr>
        <w:t xml:space="preserve"> </w:t>
      </w:r>
      <w:r w:rsidR="00526A68" w:rsidRPr="00FA4308">
        <w:rPr>
          <w:b/>
          <w:sz w:val="28"/>
          <w:szCs w:val="28"/>
        </w:rPr>
        <w:t xml:space="preserve"> Модифиц</w:t>
      </w:r>
      <w:r w:rsidR="00526A68">
        <w:rPr>
          <w:b/>
          <w:sz w:val="28"/>
          <w:szCs w:val="28"/>
        </w:rPr>
        <w:t xml:space="preserve">ированная, </w:t>
      </w:r>
      <w:r w:rsidR="0073651B">
        <w:rPr>
          <w:b/>
          <w:sz w:val="28"/>
          <w:szCs w:val="28"/>
        </w:rPr>
        <w:t>«Театральная студия «Тарараб</w:t>
      </w:r>
      <w:r w:rsidR="00526A68">
        <w:rPr>
          <w:b/>
          <w:sz w:val="28"/>
          <w:szCs w:val="28"/>
        </w:rPr>
        <w:t>умбия»», 10-15 лет,                   1 год (педагог – Досина В.А.</w:t>
      </w:r>
      <w:r w:rsidR="00526A68" w:rsidRPr="00FA4308">
        <w:rPr>
          <w:b/>
          <w:sz w:val="28"/>
          <w:szCs w:val="28"/>
        </w:rPr>
        <w:t>).</w:t>
      </w:r>
      <w:r w:rsidR="00526A68" w:rsidRPr="00FA4308">
        <w:rPr>
          <w:sz w:val="28"/>
          <w:szCs w:val="28"/>
        </w:rPr>
        <w:t xml:space="preserve">  </w:t>
      </w:r>
    </w:p>
    <w:p w:rsidR="00526A68" w:rsidRPr="007016FD" w:rsidRDefault="00526A68" w:rsidP="00526A68">
      <w:pPr>
        <w:pBdr>
          <w:top w:val="nil"/>
          <w:left w:val="nil"/>
          <w:bottom w:val="nil"/>
          <w:right w:val="nil"/>
          <w:between w:val="nil"/>
        </w:pBdr>
        <w:rPr>
          <w:color w:val="000000"/>
          <w:sz w:val="28"/>
          <w:szCs w:val="28"/>
        </w:rPr>
      </w:pPr>
      <w:r w:rsidRPr="00526A68">
        <w:rPr>
          <w:sz w:val="28"/>
          <w:szCs w:val="28"/>
        </w:rPr>
        <w:t>Цель программы:</w:t>
      </w:r>
      <w:r w:rsidRPr="007016FD">
        <w:rPr>
          <w:b/>
          <w:sz w:val="28"/>
          <w:szCs w:val="28"/>
        </w:rPr>
        <w:t xml:space="preserve"> </w:t>
      </w:r>
      <w:r w:rsidRPr="007016FD">
        <w:rPr>
          <w:color w:val="000000"/>
          <w:sz w:val="28"/>
          <w:szCs w:val="28"/>
        </w:rPr>
        <w:t>создание условий для обучения и овладения элементами актерского мастерства, культурой речи, развития творческих способностей учащихся и воспитания всесторонне развитой личности в области искусства театра.</w:t>
      </w:r>
    </w:p>
    <w:p w:rsidR="00526A68" w:rsidRPr="00526A68" w:rsidRDefault="00526A68" w:rsidP="00526A68">
      <w:pPr>
        <w:pBdr>
          <w:top w:val="nil"/>
          <w:left w:val="nil"/>
          <w:bottom w:val="nil"/>
          <w:right w:val="nil"/>
          <w:between w:val="nil"/>
        </w:pBdr>
        <w:ind w:left="1" w:hanging="3"/>
        <w:rPr>
          <w:i/>
          <w:sz w:val="28"/>
          <w:szCs w:val="28"/>
        </w:rPr>
      </w:pPr>
      <w:r w:rsidRPr="00526A68">
        <w:rPr>
          <w:sz w:val="28"/>
          <w:szCs w:val="28"/>
        </w:rPr>
        <w:t>Задачи программы:</w:t>
      </w:r>
    </w:p>
    <w:p w:rsidR="00526A68" w:rsidRPr="001575C5" w:rsidRDefault="00526A68" w:rsidP="00526A68">
      <w:pPr>
        <w:pBdr>
          <w:top w:val="nil"/>
          <w:left w:val="nil"/>
          <w:bottom w:val="nil"/>
          <w:right w:val="nil"/>
          <w:between w:val="nil"/>
        </w:pBdr>
        <w:ind w:left="1" w:hanging="3"/>
        <w:rPr>
          <w:i/>
          <w:sz w:val="28"/>
          <w:szCs w:val="28"/>
        </w:rPr>
      </w:pPr>
      <w:r w:rsidRPr="001575C5">
        <w:rPr>
          <w:i/>
          <w:sz w:val="28"/>
          <w:szCs w:val="28"/>
        </w:rPr>
        <w:t>Обучающие</w:t>
      </w:r>
    </w:p>
    <w:p w:rsidR="00526A68" w:rsidRPr="000C452C" w:rsidRDefault="00526A68" w:rsidP="00526A68">
      <w:pPr>
        <w:pStyle w:val="a6"/>
        <w:ind w:left="1" w:right="57"/>
        <w:rPr>
          <w:color w:val="000000"/>
          <w:sz w:val="28"/>
          <w:szCs w:val="28"/>
        </w:rPr>
      </w:pPr>
      <w:r>
        <w:rPr>
          <w:sz w:val="28"/>
          <w:szCs w:val="28"/>
        </w:rPr>
        <w:t>-</w:t>
      </w:r>
      <w:r w:rsidRPr="00573D58">
        <w:rPr>
          <w:sz w:val="28"/>
          <w:szCs w:val="28"/>
        </w:rPr>
        <w:t>приобщ</w:t>
      </w:r>
      <w:r>
        <w:rPr>
          <w:sz w:val="28"/>
          <w:szCs w:val="28"/>
        </w:rPr>
        <w:t xml:space="preserve">ить </w:t>
      </w:r>
      <w:r w:rsidRPr="000C452C">
        <w:rPr>
          <w:color w:val="000000"/>
          <w:sz w:val="28"/>
          <w:szCs w:val="28"/>
        </w:rPr>
        <w:t xml:space="preserve">детей к театральной культуре, </w:t>
      </w:r>
      <w:r>
        <w:rPr>
          <w:color w:val="000000"/>
          <w:sz w:val="28"/>
          <w:szCs w:val="28"/>
        </w:rPr>
        <w:t>по</w:t>
      </w:r>
      <w:r w:rsidRPr="000C452C">
        <w:rPr>
          <w:color w:val="000000"/>
          <w:sz w:val="28"/>
          <w:szCs w:val="28"/>
        </w:rPr>
        <w:t>знаком</w:t>
      </w:r>
      <w:r>
        <w:rPr>
          <w:color w:val="000000"/>
          <w:sz w:val="28"/>
          <w:szCs w:val="28"/>
        </w:rPr>
        <w:t>ить</w:t>
      </w:r>
      <w:r w:rsidRPr="000C452C">
        <w:rPr>
          <w:color w:val="000000"/>
          <w:sz w:val="28"/>
          <w:szCs w:val="28"/>
        </w:rPr>
        <w:t xml:space="preserve"> с различными     видами театров, народным творчеством и традициями народов РФ</w:t>
      </w:r>
      <w:r>
        <w:rPr>
          <w:color w:val="000000"/>
          <w:sz w:val="28"/>
          <w:szCs w:val="28"/>
        </w:rPr>
        <w:t xml:space="preserve"> и РТ</w:t>
      </w:r>
      <w:r w:rsidRPr="000C452C">
        <w:rPr>
          <w:color w:val="000000"/>
          <w:sz w:val="28"/>
          <w:szCs w:val="28"/>
        </w:rPr>
        <w:t xml:space="preserve">, </w:t>
      </w:r>
      <w:r>
        <w:rPr>
          <w:color w:val="000000"/>
          <w:sz w:val="28"/>
          <w:szCs w:val="28"/>
        </w:rPr>
        <w:t xml:space="preserve">обучить </w:t>
      </w:r>
      <w:r w:rsidRPr="000C452C">
        <w:rPr>
          <w:color w:val="000000"/>
          <w:sz w:val="28"/>
          <w:szCs w:val="28"/>
        </w:rPr>
        <w:t>детей переда</w:t>
      </w:r>
      <w:r>
        <w:rPr>
          <w:color w:val="000000"/>
          <w:sz w:val="28"/>
          <w:szCs w:val="28"/>
        </w:rPr>
        <w:t>че</w:t>
      </w:r>
      <w:r w:rsidRPr="000C452C">
        <w:rPr>
          <w:color w:val="000000"/>
          <w:sz w:val="28"/>
          <w:szCs w:val="28"/>
        </w:rPr>
        <w:t xml:space="preserve"> образ</w:t>
      </w:r>
      <w:r>
        <w:rPr>
          <w:color w:val="000000"/>
          <w:sz w:val="28"/>
          <w:szCs w:val="28"/>
        </w:rPr>
        <w:t>ов</w:t>
      </w:r>
      <w:r w:rsidRPr="000C452C">
        <w:rPr>
          <w:color w:val="000000"/>
          <w:sz w:val="28"/>
          <w:szCs w:val="28"/>
        </w:rPr>
        <w:t xml:space="preserve"> с помощью вербаль</w:t>
      </w:r>
      <w:r>
        <w:rPr>
          <w:color w:val="000000"/>
          <w:sz w:val="28"/>
          <w:szCs w:val="28"/>
        </w:rPr>
        <w:t>ной и невербальной стороны речи;</w:t>
      </w:r>
    </w:p>
    <w:p w:rsidR="00526A68" w:rsidRPr="00B6773F" w:rsidRDefault="00526A68" w:rsidP="00526A68">
      <w:pPr>
        <w:pStyle w:val="a6"/>
        <w:ind w:left="1"/>
        <w:rPr>
          <w:color w:val="000000"/>
          <w:sz w:val="28"/>
          <w:szCs w:val="28"/>
        </w:rPr>
      </w:pPr>
      <w:r>
        <w:rPr>
          <w:color w:val="000000"/>
          <w:sz w:val="28"/>
          <w:szCs w:val="28"/>
        </w:rPr>
        <w:t>-</w:t>
      </w:r>
      <w:r w:rsidRPr="00B6773F">
        <w:rPr>
          <w:color w:val="000000"/>
          <w:sz w:val="28"/>
          <w:szCs w:val="28"/>
        </w:rPr>
        <w:t>формирова</w:t>
      </w:r>
      <w:r>
        <w:rPr>
          <w:color w:val="000000"/>
          <w:sz w:val="28"/>
          <w:szCs w:val="28"/>
        </w:rPr>
        <w:t>ть</w:t>
      </w:r>
      <w:r w:rsidRPr="00B6773F">
        <w:rPr>
          <w:color w:val="000000"/>
          <w:sz w:val="28"/>
          <w:szCs w:val="28"/>
        </w:rPr>
        <w:t xml:space="preserve"> навык</w:t>
      </w:r>
      <w:r>
        <w:rPr>
          <w:color w:val="000000"/>
          <w:sz w:val="28"/>
          <w:szCs w:val="28"/>
        </w:rPr>
        <w:t>и</w:t>
      </w:r>
      <w:r w:rsidRPr="00B6773F">
        <w:rPr>
          <w:color w:val="000000"/>
          <w:sz w:val="28"/>
          <w:szCs w:val="28"/>
        </w:rPr>
        <w:t xml:space="preserve"> пластичности, изящества; умения находить свои оригинальные движения для выражения характера музыки;</w:t>
      </w:r>
    </w:p>
    <w:p w:rsidR="00526A68" w:rsidRPr="00B6773F" w:rsidRDefault="00526A68" w:rsidP="00526A68">
      <w:pPr>
        <w:pStyle w:val="a6"/>
        <w:ind w:left="1"/>
        <w:rPr>
          <w:color w:val="000000"/>
          <w:sz w:val="28"/>
          <w:szCs w:val="28"/>
        </w:rPr>
      </w:pPr>
      <w:r>
        <w:rPr>
          <w:color w:val="000000"/>
          <w:sz w:val="28"/>
          <w:szCs w:val="28"/>
        </w:rPr>
        <w:t>-</w:t>
      </w:r>
      <w:r w:rsidRPr="00B6773F">
        <w:rPr>
          <w:color w:val="000000"/>
          <w:sz w:val="28"/>
          <w:szCs w:val="28"/>
        </w:rPr>
        <w:t>формирова</w:t>
      </w:r>
      <w:r>
        <w:rPr>
          <w:color w:val="000000"/>
          <w:sz w:val="28"/>
          <w:szCs w:val="28"/>
        </w:rPr>
        <w:t>ть</w:t>
      </w:r>
      <w:r w:rsidRPr="00B6773F">
        <w:rPr>
          <w:color w:val="000000"/>
          <w:sz w:val="28"/>
          <w:szCs w:val="28"/>
        </w:rPr>
        <w:t xml:space="preserve"> умения эмоционально самовыражаться в творческом процессе;</w:t>
      </w:r>
    </w:p>
    <w:p w:rsidR="00526A68" w:rsidRDefault="00526A68" w:rsidP="00526A68">
      <w:pPr>
        <w:pStyle w:val="a6"/>
        <w:ind w:left="1" w:right="57"/>
        <w:rPr>
          <w:color w:val="000000"/>
          <w:sz w:val="28"/>
          <w:szCs w:val="28"/>
        </w:rPr>
      </w:pPr>
      <w:r>
        <w:rPr>
          <w:color w:val="000000"/>
          <w:sz w:val="28"/>
          <w:szCs w:val="28"/>
        </w:rPr>
        <w:t>-</w:t>
      </w:r>
      <w:r w:rsidRPr="00B6773F">
        <w:rPr>
          <w:color w:val="000000"/>
          <w:sz w:val="28"/>
          <w:szCs w:val="28"/>
        </w:rPr>
        <w:t>формирова</w:t>
      </w:r>
      <w:r>
        <w:rPr>
          <w:color w:val="000000"/>
          <w:sz w:val="28"/>
          <w:szCs w:val="28"/>
        </w:rPr>
        <w:t>ть</w:t>
      </w:r>
      <w:r w:rsidRPr="00B6773F">
        <w:rPr>
          <w:color w:val="000000"/>
          <w:sz w:val="28"/>
          <w:szCs w:val="28"/>
        </w:rPr>
        <w:t xml:space="preserve"> умения выстраивать линию поведения в роли, используя атрибуты, детали костюмов, </w:t>
      </w:r>
      <w:r>
        <w:rPr>
          <w:color w:val="000000"/>
          <w:sz w:val="28"/>
          <w:szCs w:val="28"/>
        </w:rPr>
        <w:t>грима</w:t>
      </w:r>
      <w:r w:rsidRPr="00B6773F">
        <w:rPr>
          <w:color w:val="000000"/>
          <w:sz w:val="28"/>
          <w:szCs w:val="28"/>
        </w:rPr>
        <w:t>.</w:t>
      </w:r>
    </w:p>
    <w:p w:rsidR="00526A68" w:rsidRPr="001575C5" w:rsidRDefault="00526A68" w:rsidP="00526A68">
      <w:pPr>
        <w:pBdr>
          <w:top w:val="nil"/>
          <w:left w:val="nil"/>
          <w:bottom w:val="nil"/>
          <w:right w:val="nil"/>
          <w:between w:val="nil"/>
        </w:pBdr>
        <w:ind w:left="1" w:hanging="3"/>
        <w:rPr>
          <w:i/>
          <w:sz w:val="28"/>
          <w:szCs w:val="28"/>
        </w:rPr>
      </w:pPr>
      <w:r w:rsidRPr="001575C5">
        <w:rPr>
          <w:i/>
          <w:sz w:val="28"/>
          <w:szCs w:val="28"/>
        </w:rPr>
        <w:t>Развивающие</w:t>
      </w:r>
    </w:p>
    <w:p w:rsidR="00526A68" w:rsidRPr="00573D58" w:rsidRDefault="00526A68" w:rsidP="00526A68">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w:t>
      </w:r>
      <w:r w:rsidRPr="00573D58">
        <w:rPr>
          <w:sz w:val="28"/>
          <w:szCs w:val="28"/>
        </w:rPr>
        <w:t>формирова</w:t>
      </w:r>
      <w:r>
        <w:rPr>
          <w:sz w:val="28"/>
          <w:szCs w:val="28"/>
        </w:rPr>
        <w:t>ть</w:t>
      </w:r>
      <w:r w:rsidRPr="00573D58">
        <w:rPr>
          <w:sz w:val="28"/>
          <w:szCs w:val="28"/>
        </w:rPr>
        <w:t xml:space="preserve"> и разви</w:t>
      </w:r>
      <w:r>
        <w:rPr>
          <w:sz w:val="28"/>
          <w:szCs w:val="28"/>
        </w:rPr>
        <w:t>вать</w:t>
      </w:r>
      <w:r w:rsidRPr="00573D58">
        <w:rPr>
          <w:sz w:val="28"/>
          <w:szCs w:val="28"/>
        </w:rPr>
        <w:t xml:space="preserve"> творчески</w:t>
      </w:r>
      <w:r>
        <w:rPr>
          <w:sz w:val="28"/>
          <w:szCs w:val="28"/>
        </w:rPr>
        <w:t>е</w:t>
      </w:r>
      <w:r w:rsidRPr="00573D58">
        <w:rPr>
          <w:sz w:val="28"/>
          <w:szCs w:val="28"/>
        </w:rPr>
        <w:t xml:space="preserve"> способност</w:t>
      </w:r>
      <w:r>
        <w:rPr>
          <w:sz w:val="28"/>
          <w:szCs w:val="28"/>
        </w:rPr>
        <w:t>и</w:t>
      </w:r>
      <w:r w:rsidRPr="00573D58">
        <w:rPr>
          <w:sz w:val="28"/>
          <w:szCs w:val="28"/>
        </w:rPr>
        <w:t xml:space="preserve"> учащихся, выяв</w:t>
      </w:r>
      <w:r>
        <w:rPr>
          <w:sz w:val="28"/>
          <w:szCs w:val="28"/>
        </w:rPr>
        <w:t>лять</w:t>
      </w:r>
      <w:r w:rsidRPr="00573D58">
        <w:rPr>
          <w:sz w:val="28"/>
          <w:szCs w:val="28"/>
        </w:rPr>
        <w:t>, разви</w:t>
      </w:r>
      <w:r>
        <w:rPr>
          <w:sz w:val="28"/>
          <w:szCs w:val="28"/>
        </w:rPr>
        <w:t>вать</w:t>
      </w:r>
      <w:r w:rsidRPr="00573D58">
        <w:rPr>
          <w:sz w:val="28"/>
          <w:szCs w:val="28"/>
        </w:rPr>
        <w:t xml:space="preserve"> </w:t>
      </w:r>
      <w:r w:rsidRPr="00573D58">
        <w:rPr>
          <w:sz w:val="28"/>
          <w:szCs w:val="28"/>
        </w:rPr>
        <w:lastRenderedPageBreak/>
        <w:t>и поддерж</w:t>
      </w:r>
      <w:r>
        <w:rPr>
          <w:sz w:val="28"/>
          <w:szCs w:val="28"/>
        </w:rPr>
        <w:t>ивать</w:t>
      </w:r>
      <w:r w:rsidRPr="00573D58">
        <w:rPr>
          <w:sz w:val="28"/>
          <w:szCs w:val="28"/>
        </w:rPr>
        <w:t xml:space="preserve"> талантливых </w:t>
      </w:r>
      <w:r>
        <w:rPr>
          <w:sz w:val="28"/>
          <w:szCs w:val="28"/>
        </w:rPr>
        <w:t>детей</w:t>
      </w:r>
      <w:r w:rsidRPr="00573D58">
        <w:rPr>
          <w:sz w:val="28"/>
          <w:szCs w:val="28"/>
        </w:rPr>
        <w:t>;</w:t>
      </w:r>
    </w:p>
    <w:p w:rsidR="00526A68" w:rsidRDefault="00526A68" w:rsidP="00526A68">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w:t>
      </w:r>
      <w:r w:rsidRPr="00573D58">
        <w:rPr>
          <w:sz w:val="28"/>
          <w:szCs w:val="28"/>
        </w:rPr>
        <w:t>созда</w:t>
      </w:r>
      <w:r>
        <w:rPr>
          <w:sz w:val="28"/>
          <w:szCs w:val="28"/>
        </w:rPr>
        <w:t>ть</w:t>
      </w:r>
      <w:r w:rsidRPr="00573D58">
        <w:rPr>
          <w:sz w:val="28"/>
          <w:szCs w:val="28"/>
        </w:rPr>
        <w:t xml:space="preserve"> необходимы</w:t>
      </w:r>
      <w:r>
        <w:rPr>
          <w:sz w:val="28"/>
          <w:szCs w:val="28"/>
        </w:rPr>
        <w:t>е условия</w:t>
      </w:r>
      <w:r w:rsidRPr="00573D58">
        <w:rPr>
          <w:sz w:val="28"/>
          <w:szCs w:val="28"/>
        </w:rPr>
        <w:t xml:space="preserve"> для личностного развития учащихся, позитивной социализации и профессионального самоопределения;</w:t>
      </w:r>
    </w:p>
    <w:p w:rsidR="00526A68" w:rsidRPr="00573D58" w:rsidRDefault="00526A68" w:rsidP="00526A68">
      <w:pPr>
        <w:widowControl w:val="0"/>
        <w:pBdr>
          <w:top w:val="nil"/>
          <w:left w:val="nil"/>
          <w:bottom w:val="nil"/>
          <w:right w:val="nil"/>
          <w:between w:val="nil"/>
        </w:pBdr>
        <w:ind w:right="57"/>
        <w:rPr>
          <w:color w:val="000000"/>
          <w:sz w:val="28"/>
          <w:szCs w:val="28"/>
        </w:rPr>
      </w:pPr>
      <w:r>
        <w:rPr>
          <w:color w:val="000000"/>
          <w:sz w:val="28"/>
          <w:szCs w:val="28"/>
        </w:rPr>
        <w:t>-</w:t>
      </w:r>
      <w:r w:rsidRPr="00573D58">
        <w:rPr>
          <w:color w:val="000000"/>
          <w:sz w:val="28"/>
          <w:szCs w:val="28"/>
        </w:rPr>
        <w:t>развит</w:t>
      </w:r>
      <w:r>
        <w:rPr>
          <w:color w:val="000000"/>
          <w:sz w:val="28"/>
          <w:szCs w:val="28"/>
        </w:rPr>
        <w:t>ь</w:t>
      </w:r>
      <w:r w:rsidRPr="00573D58">
        <w:rPr>
          <w:color w:val="000000"/>
          <w:sz w:val="28"/>
          <w:szCs w:val="28"/>
        </w:rPr>
        <w:t xml:space="preserve"> воображени</w:t>
      </w:r>
      <w:r>
        <w:rPr>
          <w:color w:val="000000"/>
          <w:sz w:val="28"/>
          <w:szCs w:val="28"/>
        </w:rPr>
        <w:t>е</w:t>
      </w:r>
      <w:r w:rsidRPr="00573D58">
        <w:rPr>
          <w:color w:val="000000"/>
          <w:sz w:val="28"/>
          <w:szCs w:val="28"/>
        </w:rPr>
        <w:t>,</w:t>
      </w:r>
      <w:r>
        <w:rPr>
          <w:color w:val="000000"/>
          <w:sz w:val="28"/>
          <w:szCs w:val="28"/>
        </w:rPr>
        <w:t xml:space="preserve"> фантазию;</w:t>
      </w:r>
      <w:r w:rsidRPr="00573D58">
        <w:rPr>
          <w:color w:val="000000"/>
          <w:sz w:val="28"/>
          <w:szCs w:val="28"/>
        </w:rPr>
        <w:t xml:space="preserve"> гибкост</w:t>
      </w:r>
      <w:r>
        <w:rPr>
          <w:color w:val="000000"/>
          <w:sz w:val="28"/>
          <w:szCs w:val="28"/>
        </w:rPr>
        <w:t>ь</w:t>
      </w:r>
      <w:r w:rsidRPr="00573D58">
        <w:rPr>
          <w:color w:val="000000"/>
          <w:sz w:val="28"/>
          <w:szCs w:val="28"/>
        </w:rPr>
        <w:t>, выносливост</w:t>
      </w:r>
      <w:r>
        <w:rPr>
          <w:color w:val="000000"/>
          <w:sz w:val="28"/>
          <w:szCs w:val="28"/>
        </w:rPr>
        <w:t>ь, координацию</w:t>
      </w:r>
      <w:r w:rsidRPr="00573D58">
        <w:rPr>
          <w:color w:val="000000"/>
          <w:sz w:val="28"/>
          <w:szCs w:val="28"/>
        </w:rPr>
        <w:t xml:space="preserve"> движений, ритм; </w:t>
      </w:r>
    </w:p>
    <w:p w:rsidR="00526A68" w:rsidRPr="00573D58" w:rsidRDefault="00526A68" w:rsidP="00526A68">
      <w:pPr>
        <w:pStyle w:val="a6"/>
        <w:widowControl w:val="0"/>
        <w:pBdr>
          <w:top w:val="nil"/>
          <w:left w:val="nil"/>
          <w:bottom w:val="nil"/>
          <w:right w:val="nil"/>
          <w:between w:val="nil"/>
        </w:pBdr>
        <w:ind w:left="0" w:right="57"/>
        <w:rPr>
          <w:sz w:val="28"/>
          <w:szCs w:val="28"/>
        </w:rPr>
      </w:pPr>
      <w:r>
        <w:rPr>
          <w:color w:val="000000"/>
          <w:sz w:val="28"/>
          <w:szCs w:val="28"/>
        </w:rPr>
        <w:t>-</w:t>
      </w:r>
      <w:r w:rsidRPr="00573D58">
        <w:rPr>
          <w:color w:val="000000"/>
          <w:sz w:val="28"/>
          <w:szCs w:val="28"/>
        </w:rPr>
        <w:t>развит</w:t>
      </w:r>
      <w:r>
        <w:rPr>
          <w:color w:val="000000"/>
          <w:sz w:val="28"/>
          <w:szCs w:val="28"/>
        </w:rPr>
        <w:t>ь</w:t>
      </w:r>
      <w:r w:rsidRPr="00573D58">
        <w:rPr>
          <w:color w:val="000000"/>
          <w:sz w:val="28"/>
          <w:szCs w:val="28"/>
        </w:rPr>
        <w:t xml:space="preserve"> психофизически</w:t>
      </w:r>
      <w:r>
        <w:rPr>
          <w:color w:val="000000"/>
          <w:sz w:val="28"/>
          <w:szCs w:val="28"/>
        </w:rPr>
        <w:t>е процессы</w:t>
      </w:r>
      <w:r w:rsidRPr="00573D58">
        <w:rPr>
          <w:color w:val="000000"/>
          <w:sz w:val="28"/>
          <w:szCs w:val="28"/>
        </w:rPr>
        <w:t xml:space="preserve"> (восприятия, памяти, внимания, воображения), вербальн</w:t>
      </w:r>
      <w:r>
        <w:rPr>
          <w:color w:val="000000"/>
          <w:sz w:val="28"/>
          <w:szCs w:val="28"/>
        </w:rPr>
        <w:t>ую</w:t>
      </w:r>
      <w:r w:rsidRPr="00573D58">
        <w:rPr>
          <w:color w:val="000000"/>
          <w:sz w:val="28"/>
          <w:szCs w:val="28"/>
        </w:rPr>
        <w:t xml:space="preserve"> и невербальн</w:t>
      </w:r>
      <w:r>
        <w:rPr>
          <w:color w:val="000000"/>
          <w:sz w:val="28"/>
          <w:szCs w:val="28"/>
        </w:rPr>
        <w:t>ую</w:t>
      </w:r>
      <w:r w:rsidRPr="00573D58">
        <w:rPr>
          <w:color w:val="000000"/>
          <w:sz w:val="28"/>
          <w:szCs w:val="28"/>
        </w:rPr>
        <w:t xml:space="preserve"> стороны речи, творчески</w:t>
      </w:r>
      <w:r>
        <w:rPr>
          <w:color w:val="000000"/>
          <w:sz w:val="28"/>
          <w:szCs w:val="28"/>
        </w:rPr>
        <w:t>е</w:t>
      </w:r>
      <w:r w:rsidRPr="00573D58">
        <w:rPr>
          <w:color w:val="000000"/>
          <w:sz w:val="28"/>
          <w:szCs w:val="28"/>
        </w:rPr>
        <w:t xml:space="preserve"> способност</w:t>
      </w:r>
      <w:r>
        <w:rPr>
          <w:color w:val="000000"/>
          <w:sz w:val="28"/>
          <w:szCs w:val="28"/>
        </w:rPr>
        <w:t>и</w:t>
      </w:r>
      <w:r w:rsidRPr="00573D58">
        <w:rPr>
          <w:color w:val="000000"/>
          <w:sz w:val="28"/>
          <w:szCs w:val="28"/>
        </w:rPr>
        <w:t xml:space="preserve"> (умение перевоплощаться, брать на себя роль), специальны</w:t>
      </w:r>
      <w:r>
        <w:rPr>
          <w:color w:val="000000"/>
          <w:sz w:val="28"/>
          <w:szCs w:val="28"/>
        </w:rPr>
        <w:t>е</w:t>
      </w:r>
      <w:r w:rsidRPr="00573D58">
        <w:rPr>
          <w:color w:val="000000"/>
          <w:sz w:val="28"/>
          <w:szCs w:val="28"/>
        </w:rPr>
        <w:t xml:space="preserve"> умени</w:t>
      </w:r>
      <w:r>
        <w:rPr>
          <w:color w:val="000000"/>
          <w:sz w:val="28"/>
          <w:szCs w:val="28"/>
        </w:rPr>
        <w:t>я</w:t>
      </w:r>
      <w:r w:rsidRPr="00573D58">
        <w:rPr>
          <w:color w:val="000000"/>
          <w:sz w:val="28"/>
          <w:szCs w:val="28"/>
        </w:rPr>
        <w:t xml:space="preserve"> (актер, зритель).</w:t>
      </w:r>
    </w:p>
    <w:p w:rsidR="00526A68" w:rsidRPr="001575C5" w:rsidRDefault="00526A68" w:rsidP="00526A68">
      <w:pPr>
        <w:pBdr>
          <w:top w:val="nil"/>
          <w:left w:val="nil"/>
          <w:bottom w:val="nil"/>
          <w:right w:val="nil"/>
          <w:between w:val="nil"/>
        </w:pBdr>
        <w:ind w:left="1" w:hanging="3"/>
        <w:rPr>
          <w:i/>
          <w:sz w:val="28"/>
          <w:szCs w:val="28"/>
        </w:rPr>
      </w:pPr>
      <w:r w:rsidRPr="001575C5">
        <w:rPr>
          <w:i/>
          <w:sz w:val="28"/>
          <w:szCs w:val="28"/>
        </w:rPr>
        <w:t>Воспитательные</w:t>
      </w:r>
    </w:p>
    <w:p w:rsidR="00526A68" w:rsidRPr="00573D58" w:rsidRDefault="00526A68" w:rsidP="00526A68">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 xml:space="preserve">-создать условия для </w:t>
      </w:r>
      <w:r w:rsidRPr="00573D58">
        <w:rPr>
          <w:sz w:val="28"/>
          <w:szCs w:val="28"/>
        </w:rPr>
        <w:t>удовлетворени</w:t>
      </w:r>
      <w:r>
        <w:rPr>
          <w:sz w:val="28"/>
          <w:szCs w:val="28"/>
        </w:rPr>
        <w:t>я</w:t>
      </w:r>
      <w:r w:rsidRPr="00573D58">
        <w:rPr>
          <w:sz w:val="28"/>
          <w:szCs w:val="28"/>
        </w:rPr>
        <w:t xml:space="preserve"> индивидуальных потребностей учащихся в интеллектуальном, художественно-эстетическом, нравственном развитии;</w:t>
      </w:r>
    </w:p>
    <w:p w:rsidR="00526A68" w:rsidRPr="00573D58" w:rsidRDefault="00526A68" w:rsidP="00526A68">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-обеспечить</w:t>
      </w:r>
      <w:r w:rsidRPr="00573D58">
        <w:rPr>
          <w:sz w:val="28"/>
          <w:szCs w:val="28"/>
        </w:rPr>
        <w:t xml:space="preserve"> духовно-нравственно</w:t>
      </w:r>
      <w:r>
        <w:rPr>
          <w:sz w:val="28"/>
          <w:szCs w:val="28"/>
        </w:rPr>
        <w:t>е</w:t>
      </w:r>
      <w:r w:rsidRPr="00573D58">
        <w:rPr>
          <w:sz w:val="28"/>
          <w:szCs w:val="28"/>
        </w:rPr>
        <w:t>, гражданско</w:t>
      </w:r>
      <w:r>
        <w:rPr>
          <w:sz w:val="28"/>
          <w:szCs w:val="28"/>
        </w:rPr>
        <w:t>е</w:t>
      </w:r>
      <w:r w:rsidRPr="00573D58">
        <w:rPr>
          <w:sz w:val="28"/>
          <w:szCs w:val="28"/>
        </w:rPr>
        <w:t>, патриотическо</w:t>
      </w:r>
      <w:r>
        <w:rPr>
          <w:sz w:val="28"/>
          <w:szCs w:val="28"/>
        </w:rPr>
        <w:t>е</w:t>
      </w:r>
      <w:r w:rsidRPr="00573D58">
        <w:rPr>
          <w:sz w:val="28"/>
          <w:szCs w:val="28"/>
        </w:rPr>
        <w:t>, трудово</w:t>
      </w:r>
      <w:r>
        <w:rPr>
          <w:sz w:val="28"/>
          <w:szCs w:val="28"/>
        </w:rPr>
        <w:t>е</w:t>
      </w:r>
      <w:r w:rsidRPr="00573D58">
        <w:rPr>
          <w:sz w:val="28"/>
          <w:szCs w:val="28"/>
        </w:rPr>
        <w:t xml:space="preserve"> воспитани</w:t>
      </w:r>
      <w:r>
        <w:rPr>
          <w:sz w:val="28"/>
          <w:szCs w:val="28"/>
        </w:rPr>
        <w:t>е</w:t>
      </w:r>
      <w:r w:rsidRPr="00573D58">
        <w:rPr>
          <w:sz w:val="28"/>
          <w:szCs w:val="28"/>
        </w:rPr>
        <w:t xml:space="preserve"> учащихся;</w:t>
      </w:r>
    </w:p>
    <w:p w:rsidR="00526A68" w:rsidRPr="00526A68" w:rsidRDefault="00526A68" w:rsidP="00526A68">
      <w:pPr>
        <w:widowControl w:val="0"/>
        <w:pBdr>
          <w:top w:val="nil"/>
          <w:left w:val="nil"/>
          <w:bottom w:val="nil"/>
          <w:right w:val="nil"/>
          <w:between w:val="nil"/>
        </w:pBdr>
        <w:suppressAutoHyphens/>
        <w:ind w:left="1"/>
        <w:textDirection w:val="btLr"/>
        <w:textAlignment w:val="top"/>
        <w:outlineLvl w:val="0"/>
        <w:rPr>
          <w:color w:val="FF0000"/>
          <w:sz w:val="28"/>
          <w:szCs w:val="28"/>
        </w:rPr>
      </w:pPr>
      <w:r>
        <w:rPr>
          <w:sz w:val="28"/>
          <w:szCs w:val="28"/>
        </w:rPr>
        <w:t>-</w:t>
      </w:r>
      <w:r w:rsidRPr="00573D58">
        <w:rPr>
          <w:sz w:val="28"/>
          <w:szCs w:val="28"/>
        </w:rPr>
        <w:t>формирова</w:t>
      </w:r>
      <w:r>
        <w:rPr>
          <w:sz w:val="28"/>
          <w:szCs w:val="28"/>
        </w:rPr>
        <w:t>ть</w:t>
      </w:r>
      <w:r w:rsidRPr="00573D58">
        <w:rPr>
          <w:sz w:val="28"/>
          <w:szCs w:val="28"/>
        </w:rPr>
        <w:t xml:space="preserve"> культур</w:t>
      </w:r>
      <w:r>
        <w:rPr>
          <w:sz w:val="28"/>
          <w:szCs w:val="28"/>
        </w:rPr>
        <w:t>у</w:t>
      </w:r>
      <w:r w:rsidRPr="00573D58">
        <w:rPr>
          <w:sz w:val="28"/>
          <w:szCs w:val="28"/>
        </w:rPr>
        <w:t xml:space="preserve"> здорового и безопасного образа жизни, укреп</w:t>
      </w:r>
      <w:r>
        <w:rPr>
          <w:sz w:val="28"/>
          <w:szCs w:val="28"/>
        </w:rPr>
        <w:t>ить</w:t>
      </w:r>
      <w:r w:rsidRPr="00573D58">
        <w:rPr>
          <w:sz w:val="28"/>
          <w:szCs w:val="28"/>
        </w:rPr>
        <w:t xml:space="preserve"> здоровь</w:t>
      </w:r>
      <w:r>
        <w:rPr>
          <w:sz w:val="28"/>
          <w:szCs w:val="28"/>
        </w:rPr>
        <w:t>е</w:t>
      </w:r>
      <w:r w:rsidRPr="00573D58">
        <w:rPr>
          <w:sz w:val="28"/>
          <w:szCs w:val="28"/>
        </w:rPr>
        <w:t xml:space="preserve"> учащихся.</w:t>
      </w:r>
    </w:p>
    <w:p w:rsidR="00526A68" w:rsidRPr="00526A68" w:rsidRDefault="00526A68" w:rsidP="00526A68">
      <w:pPr>
        <w:pBdr>
          <w:top w:val="nil"/>
          <w:left w:val="nil"/>
          <w:bottom w:val="nil"/>
          <w:right w:val="nil"/>
          <w:between w:val="nil"/>
        </w:pBdr>
        <w:rPr>
          <w:color w:val="000000"/>
          <w:sz w:val="28"/>
          <w:szCs w:val="28"/>
        </w:rPr>
      </w:pPr>
      <w:r w:rsidRPr="00526A68">
        <w:rPr>
          <w:i/>
          <w:color w:val="000000"/>
          <w:sz w:val="28"/>
          <w:szCs w:val="28"/>
        </w:rPr>
        <w:t xml:space="preserve">Планируемые результаты освоения программы </w:t>
      </w:r>
    </w:p>
    <w:p w:rsidR="00526A68" w:rsidRPr="00526A68" w:rsidRDefault="00526A68" w:rsidP="00526A68">
      <w:pPr>
        <w:pBdr>
          <w:top w:val="nil"/>
          <w:left w:val="nil"/>
          <w:bottom w:val="nil"/>
          <w:right w:val="nil"/>
          <w:between w:val="nil"/>
        </w:pBdr>
        <w:rPr>
          <w:color w:val="000000"/>
          <w:sz w:val="28"/>
          <w:szCs w:val="28"/>
        </w:rPr>
      </w:pPr>
      <w:r w:rsidRPr="00526A68">
        <w:rPr>
          <w:i/>
          <w:color w:val="000000"/>
          <w:sz w:val="28"/>
          <w:szCs w:val="28"/>
        </w:rPr>
        <w:t>Метапредметные:</w:t>
      </w:r>
    </w:p>
    <w:p w:rsidR="00526A68" w:rsidRPr="00526A68" w:rsidRDefault="00526A68" w:rsidP="00526A68">
      <w:pPr>
        <w:pBdr>
          <w:top w:val="nil"/>
          <w:left w:val="nil"/>
          <w:bottom w:val="nil"/>
          <w:right w:val="nil"/>
          <w:between w:val="nil"/>
        </w:pBdr>
        <w:rPr>
          <w:color w:val="000000"/>
          <w:sz w:val="28"/>
          <w:szCs w:val="28"/>
        </w:rPr>
      </w:pPr>
      <w:r w:rsidRPr="00526A68">
        <w:rPr>
          <w:i/>
          <w:color w:val="000000"/>
          <w:sz w:val="28"/>
          <w:szCs w:val="28"/>
        </w:rPr>
        <w:t xml:space="preserve">- </w:t>
      </w:r>
      <w:r w:rsidRPr="00526A68">
        <w:rPr>
          <w:color w:val="000000"/>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26A68" w:rsidRPr="00526A68" w:rsidRDefault="00526A68" w:rsidP="00526A68">
      <w:pPr>
        <w:pBdr>
          <w:top w:val="nil"/>
          <w:left w:val="nil"/>
          <w:bottom w:val="nil"/>
          <w:right w:val="nil"/>
          <w:between w:val="nil"/>
        </w:pBdr>
        <w:rPr>
          <w:color w:val="000000"/>
          <w:sz w:val="28"/>
          <w:szCs w:val="28"/>
        </w:rPr>
      </w:pPr>
      <w:r w:rsidRPr="00526A68">
        <w:rPr>
          <w:color w:val="000000"/>
          <w:sz w:val="28"/>
          <w:szCs w:val="28"/>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26A68" w:rsidRPr="00526A68" w:rsidRDefault="00526A68" w:rsidP="00526A68">
      <w:pPr>
        <w:pBdr>
          <w:top w:val="nil"/>
          <w:left w:val="nil"/>
          <w:bottom w:val="nil"/>
          <w:right w:val="nil"/>
          <w:between w:val="nil"/>
        </w:pBdr>
        <w:rPr>
          <w:color w:val="000000"/>
          <w:sz w:val="28"/>
          <w:szCs w:val="28"/>
        </w:rPr>
      </w:pPr>
      <w:r w:rsidRPr="00526A68">
        <w:rPr>
          <w:color w:val="000000"/>
          <w:sz w:val="28"/>
          <w:szCs w:val="28"/>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26A68" w:rsidRPr="00526A68" w:rsidRDefault="00526A68" w:rsidP="00526A68">
      <w:pPr>
        <w:pBdr>
          <w:top w:val="nil"/>
          <w:left w:val="nil"/>
          <w:bottom w:val="nil"/>
          <w:right w:val="nil"/>
          <w:between w:val="nil"/>
        </w:pBdr>
        <w:rPr>
          <w:color w:val="000000"/>
          <w:sz w:val="28"/>
          <w:szCs w:val="28"/>
        </w:rPr>
      </w:pPr>
      <w:r w:rsidRPr="00526A68">
        <w:rPr>
          <w:i/>
          <w:color w:val="000000"/>
          <w:sz w:val="28"/>
          <w:szCs w:val="28"/>
        </w:rPr>
        <w:t>Личностные:</w:t>
      </w:r>
    </w:p>
    <w:p w:rsidR="00526A68" w:rsidRPr="00526A68" w:rsidRDefault="00526A68" w:rsidP="00526A68">
      <w:pPr>
        <w:pBdr>
          <w:top w:val="nil"/>
          <w:left w:val="nil"/>
          <w:bottom w:val="nil"/>
          <w:right w:val="nil"/>
          <w:between w:val="nil"/>
        </w:pBdr>
        <w:rPr>
          <w:color w:val="000000"/>
          <w:sz w:val="28"/>
          <w:szCs w:val="28"/>
        </w:rPr>
      </w:pPr>
      <w:r w:rsidRPr="00526A68">
        <w:rPr>
          <w:color w:val="000000"/>
          <w:sz w:val="28"/>
          <w:szCs w:val="28"/>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526A68" w:rsidRPr="00526A68" w:rsidRDefault="00526A68" w:rsidP="00526A68">
      <w:pPr>
        <w:pBdr>
          <w:top w:val="nil"/>
          <w:left w:val="nil"/>
          <w:bottom w:val="nil"/>
          <w:right w:val="nil"/>
          <w:between w:val="nil"/>
        </w:pBdr>
        <w:rPr>
          <w:color w:val="000000"/>
          <w:sz w:val="28"/>
          <w:szCs w:val="28"/>
        </w:rPr>
      </w:pPr>
      <w:r w:rsidRPr="00526A68">
        <w:rPr>
          <w:rFonts w:ascii="Symbol" w:eastAsia="Symbol" w:hAnsi="Symbol" w:cs="Symbol"/>
          <w:color w:val="000000"/>
          <w:sz w:val="28"/>
          <w:szCs w:val="28"/>
        </w:rPr>
        <w:t></w:t>
      </w:r>
      <w:r w:rsidRPr="00526A68">
        <w:rPr>
          <w:color w:val="000000"/>
          <w:sz w:val="28"/>
          <w:szCs w:val="28"/>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526A68" w:rsidRPr="00526A68" w:rsidRDefault="00526A68" w:rsidP="00526A68">
      <w:pPr>
        <w:tabs>
          <w:tab w:val="left" w:pos="142"/>
        </w:tabs>
        <w:rPr>
          <w:i/>
          <w:sz w:val="28"/>
          <w:szCs w:val="28"/>
        </w:rPr>
      </w:pPr>
      <w:r w:rsidRPr="00526A68">
        <w:rPr>
          <w:i/>
          <w:sz w:val="28"/>
          <w:szCs w:val="28"/>
        </w:rPr>
        <w:t>Предметные:</w:t>
      </w:r>
    </w:p>
    <w:p w:rsidR="00526A68" w:rsidRPr="00526A68" w:rsidRDefault="00526A68" w:rsidP="00526A68">
      <w:pPr>
        <w:tabs>
          <w:tab w:val="left" w:pos="142"/>
        </w:tabs>
        <w:rPr>
          <w:i/>
          <w:sz w:val="28"/>
          <w:szCs w:val="28"/>
        </w:rPr>
      </w:pPr>
      <w:r w:rsidRPr="00526A68">
        <w:rPr>
          <w:i/>
          <w:sz w:val="28"/>
          <w:szCs w:val="28"/>
        </w:rPr>
        <w:t xml:space="preserve">К концу обучения учащийся будет </w:t>
      </w:r>
    </w:p>
    <w:p w:rsidR="00526A68" w:rsidRPr="00526A68" w:rsidRDefault="00526A68" w:rsidP="00526A68">
      <w:pPr>
        <w:tabs>
          <w:tab w:val="left" w:pos="142"/>
        </w:tabs>
        <w:rPr>
          <w:i/>
          <w:sz w:val="28"/>
          <w:szCs w:val="28"/>
        </w:rPr>
      </w:pPr>
      <w:r w:rsidRPr="00526A68">
        <w:rPr>
          <w:i/>
          <w:sz w:val="28"/>
          <w:szCs w:val="28"/>
        </w:rPr>
        <w:t>знать:</w:t>
      </w:r>
    </w:p>
    <w:p w:rsidR="00526A68" w:rsidRPr="00526A68" w:rsidRDefault="00526A68" w:rsidP="00526A68">
      <w:pPr>
        <w:tabs>
          <w:tab w:val="left" w:pos="142"/>
        </w:tabs>
        <w:rPr>
          <w:i/>
          <w:sz w:val="28"/>
          <w:szCs w:val="28"/>
        </w:rPr>
      </w:pPr>
      <w:r w:rsidRPr="00526A68">
        <w:rPr>
          <w:sz w:val="28"/>
          <w:szCs w:val="28"/>
        </w:rPr>
        <w:t>- устройство зрительного зала и сцены с театральной терминологией.</w:t>
      </w:r>
    </w:p>
    <w:p w:rsidR="00526A68" w:rsidRDefault="00526A68" w:rsidP="00526A68">
      <w:pPr>
        <w:pStyle w:val="ac"/>
        <w:ind w:firstLine="0"/>
        <w:rPr>
          <w:sz w:val="28"/>
          <w:szCs w:val="28"/>
        </w:rPr>
      </w:pPr>
      <w:r>
        <w:rPr>
          <w:sz w:val="28"/>
          <w:szCs w:val="28"/>
        </w:rPr>
        <w:lastRenderedPageBreak/>
        <w:t xml:space="preserve">- </w:t>
      </w:r>
      <w:r w:rsidRPr="00B663DB">
        <w:rPr>
          <w:sz w:val="28"/>
          <w:szCs w:val="28"/>
        </w:rPr>
        <w:t xml:space="preserve"> правила поведения зрителя, этикет до, вовремя и после спектакля, концерта;</w:t>
      </w:r>
    </w:p>
    <w:p w:rsidR="00526A68" w:rsidRPr="00B663DB" w:rsidRDefault="00526A68" w:rsidP="00526A68">
      <w:pPr>
        <w:pStyle w:val="ac"/>
        <w:ind w:firstLine="0"/>
        <w:rPr>
          <w:sz w:val="28"/>
          <w:szCs w:val="28"/>
        </w:rPr>
      </w:pPr>
      <w:r>
        <w:rPr>
          <w:sz w:val="28"/>
          <w:szCs w:val="28"/>
        </w:rPr>
        <w:t xml:space="preserve">- </w:t>
      </w:r>
      <w:r w:rsidRPr="00B663DB">
        <w:rPr>
          <w:sz w:val="28"/>
          <w:szCs w:val="28"/>
        </w:rPr>
        <w:t>правила поведения артиста за кулисами;</w:t>
      </w:r>
    </w:p>
    <w:p w:rsidR="00526A68" w:rsidRPr="00B663DB" w:rsidRDefault="00526A68" w:rsidP="00526A68">
      <w:pPr>
        <w:pStyle w:val="ac"/>
        <w:ind w:firstLine="0"/>
        <w:rPr>
          <w:sz w:val="28"/>
          <w:szCs w:val="28"/>
        </w:rPr>
      </w:pPr>
      <w:r>
        <w:rPr>
          <w:sz w:val="28"/>
          <w:szCs w:val="28"/>
        </w:rPr>
        <w:t xml:space="preserve">- </w:t>
      </w:r>
      <w:r w:rsidRPr="00B663DB">
        <w:rPr>
          <w:sz w:val="28"/>
          <w:szCs w:val="28"/>
        </w:rPr>
        <w:t xml:space="preserve"> звукоряд гласных.</w:t>
      </w:r>
    </w:p>
    <w:p w:rsidR="00526A68" w:rsidRPr="00526A68" w:rsidRDefault="00526A68" w:rsidP="00526A68">
      <w:pPr>
        <w:tabs>
          <w:tab w:val="left" w:pos="142"/>
        </w:tabs>
        <w:rPr>
          <w:i/>
          <w:sz w:val="28"/>
          <w:szCs w:val="28"/>
        </w:rPr>
      </w:pPr>
      <w:r w:rsidRPr="00526A68">
        <w:rPr>
          <w:i/>
          <w:sz w:val="28"/>
          <w:szCs w:val="28"/>
        </w:rPr>
        <w:t>уметь:</w:t>
      </w:r>
    </w:p>
    <w:p w:rsidR="00526A68" w:rsidRPr="00526A68" w:rsidRDefault="00526A68" w:rsidP="00526A68">
      <w:pPr>
        <w:pBdr>
          <w:top w:val="nil"/>
          <w:left w:val="nil"/>
          <w:bottom w:val="nil"/>
          <w:right w:val="nil"/>
          <w:between w:val="nil"/>
        </w:pBdr>
        <w:rPr>
          <w:sz w:val="28"/>
          <w:szCs w:val="28"/>
        </w:rPr>
      </w:pPr>
      <w:r w:rsidRPr="00526A68">
        <w:rPr>
          <w:sz w:val="28"/>
          <w:szCs w:val="28"/>
        </w:rPr>
        <w:t>- произвольно напрягать и расслаблять отдельные группы мышц, развивая чувство ритма и координацию движений;</w:t>
      </w:r>
    </w:p>
    <w:p w:rsidR="00526A68" w:rsidRPr="00526A68" w:rsidRDefault="00526A68" w:rsidP="00526A68">
      <w:pPr>
        <w:pBdr>
          <w:top w:val="nil"/>
          <w:left w:val="nil"/>
          <w:bottom w:val="nil"/>
          <w:right w:val="nil"/>
          <w:between w:val="nil"/>
        </w:pBdr>
        <w:rPr>
          <w:sz w:val="28"/>
          <w:szCs w:val="28"/>
        </w:rPr>
      </w:pPr>
      <w:r w:rsidRPr="00526A68">
        <w:rPr>
          <w:rFonts w:ascii="Symbol" w:eastAsia="Symbol" w:hAnsi="Symbol" w:cs="Symbol"/>
          <w:sz w:val="28"/>
          <w:szCs w:val="28"/>
        </w:rPr>
        <w:t></w:t>
      </w:r>
      <w:r w:rsidRPr="00526A68">
        <w:rPr>
          <w:rFonts w:ascii="Symbol" w:eastAsia="Symbol" w:hAnsi="Symbol" w:cs="Symbol"/>
          <w:sz w:val="28"/>
          <w:szCs w:val="28"/>
        </w:rPr>
        <w:t></w:t>
      </w:r>
      <w:r w:rsidRPr="00526A68">
        <w:rPr>
          <w:sz w:val="28"/>
          <w:szCs w:val="28"/>
        </w:rPr>
        <w:t>подбирать слова, соответствующие заданным существенным признакам;</w:t>
      </w:r>
    </w:p>
    <w:p w:rsidR="00526A68" w:rsidRPr="00526A68" w:rsidRDefault="00526A68" w:rsidP="00526A68">
      <w:pPr>
        <w:pBdr>
          <w:top w:val="nil"/>
          <w:left w:val="nil"/>
          <w:bottom w:val="nil"/>
          <w:right w:val="nil"/>
          <w:between w:val="nil"/>
        </w:pBdr>
        <w:rPr>
          <w:sz w:val="28"/>
          <w:szCs w:val="28"/>
        </w:rPr>
      </w:pPr>
      <w:r w:rsidRPr="00526A68">
        <w:rPr>
          <w:sz w:val="28"/>
          <w:szCs w:val="28"/>
        </w:rPr>
        <w:t>- пользоваться интонациями, выражающими основные чувства;</w:t>
      </w:r>
    </w:p>
    <w:p w:rsidR="00526A68" w:rsidRPr="00526A68" w:rsidRDefault="00526A68" w:rsidP="00526A68">
      <w:pPr>
        <w:pBdr>
          <w:top w:val="nil"/>
          <w:left w:val="nil"/>
          <w:bottom w:val="nil"/>
          <w:right w:val="nil"/>
          <w:between w:val="nil"/>
        </w:pBdr>
        <w:rPr>
          <w:sz w:val="28"/>
          <w:szCs w:val="28"/>
        </w:rPr>
      </w:pPr>
      <w:r w:rsidRPr="00526A68">
        <w:rPr>
          <w:sz w:val="28"/>
          <w:szCs w:val="28"/>
        </w:rPr>
        <w:t>- пользоваться в полном объеме зрительным и слуховым вниманием, памятью, наблюдательностью, находчивости, фантазией, воображением, образным мышлением;</w:t>
      </w:r>
    </w:p>
    <w:p w:rsidR="00526A68" w:rsidRPr="00526A68" w:rsidRDefault="00526A68" w:rsidP="00526A68">
      <w:pPr>
        <w:pBdr>
          <w:top w:val="nil"/>
          <w:left w:val="nil"/>
          <w:bottom w:val="nil"/>
          <w:right w:val="nil"/>
          <w:between w:val="nil"/>
        </w:pBdr>
        <w:rPr>
          <w:sz w:val="28"/>
          <w:szCs w:val="28"/>
        </w:rPr>
      </w:pPr>
      <w:r w:rsidRPr="00526A68">
        <w:rPr>
          <w:sz w:val="28"/>
          <w:szCs w:val="28"/>
        </w:rPr>
        <w:t>- импровизировать с использованием доступных каждому ребенку средств выразительности (мимика, жесты, движения), использовать взаимопомощь в создании выразительных средств;</w:t>
      </w:r>
    </w:p>
    <w:p w:rsidR="00526A68" w:rsidRPr="00526A68" w:rsidRDefault="00526A68" w:rsidP="00526A68">
      <w:pPr>
        <w:pBdr>
          <w:top w:val="nil"/>
          <w:left w:val="nil"/>
          <w:bottom w:val="nil"/>
          <w:right w:val="nil"/>
          <w:between w:val="nil"/>
        </w:pBdr>
        <w:rPr>
          <w:sz w:val="28"/>
          <w:szCs w:val="28"/>
        </w:rPr>
      </w:pPr>
      <w:r w:rsidRPr="00526A68">
        <w:rPr>
          <w:sz w:val="28"/>
          <w:szCs w:val="28"/>
        </w:rPr>
        <w:t>- равномерно размещаться и двигаться по сценической площадке, определять свое место на сцене;</w:t>
      </w:r>
    </w:p>
    <w:p w:rsidR="00526A68" w:rsidRDefault="00526A68" w:rsidP="00526A68">
      <w:pPr>
        <w:pBdr>
          <w:top w:val="nil"/>
          <w:left w:val="nil"/>
          <w:bottom w:val="nil"/>
          <w:right w:val="nil"/>
          <w:between w:val="nil"/>
        </w:pBdr>
        <w:rPr>
          <w:sz w:val="28"/>
          <w:szCs w:val="28"/>
        </w:rPr>
      </w:pPr>
      <w:r w:rsidRPr="00526A68">
        <w:rPr>
          <w:sz w:val="28"/>
          <w:szCs w:val="28"/>
        </w:rPr>
        <w:t>-использовать речевое дыхание и правильную артикуляцию.</w:t>
      </w:r>
    </w:p>
    <w:p w:rsidR="008D7C16" w:rsidRDefault="008D7C16" w:rsidP="008D7C16">
      <w:pPr>
        <w:pBdr>
          <w:top w:val="nil"/>
          <w:left w:val="nil"/>
          <w:bottom w:val="nil"/>
          <w:right w:val="nil"/>
          <w:between w:val="nil"/>
        </w:pBdr>
        <w:ind w:left="-2" w:firstLine="722"/>
        <w:rPr>
          <w:sz w:val="28"/>
          <w:szCs w:val="28"/>
        </w:rPr>
      </w:pPr>
      <w:r w:rsidRPr="0016594A">
        <w:rPr>
          <w:sz w:val="28"/>
          <w:szCs w:val="28"/>
        </w:rPr>
        <w:t>Программа ориентирована на всестороннее развитие личности ребенка</w:t>
      </w:r>
      <w:r w:rsidRPr="0016594A">
        <w:rPr>
          <w:bCs/>
          <w:sz w:val="28"/>
          <w:szCs w:val="28"/>
          <w:bdr w:val="none" w:sz="0" w:space="0" w:color="auto" w:frame="1"/>
          <w:shd w:val="clear" w:color="auto" w:fill="FFFFFF"/>
        </w:rPr>
        <w:t xml:space="preserve"> средствами театральной педагогики</w:t>
      </w:r>
      <w:r w:rsidRPr="0016594A">
        <w:rPr>
          <w:sz w:val="28"/>
          <w:szCs w:val="28"/>
        </w:rPr>
        <w:t xml:space="preserve">, его неповторимой индивидуальности, </w:t>
      </w:r>
      <w:r w:rsidRPr="0016594A">
        <w:rPr>
          <w:bCs/>
          <w:sz w:val="28"/>
          <w:szCs w:val="28"/>
          <w:bdr w:val="none" w:sz="0" w:space="0" w:color="auto" w:frame="1"/>
          <w:shd w:val="clear" w:color="auto" w:fill="FFFFFF"/>
        </w:rPr>
        <w:t>предоставление детям шанса самовыражения, шанса решить характерологические конфликты и </w:t>
      </w:r>
      <w:r>
        <w:rPr>
          <w:bCs/>
          <w:sz w:val="28"/>
          <w:szCs w:val="28"/>
          <w:bdr w:val="none" w:sz="0" w:space="0" w:color="auto" w:frame="1"/>
          <w:shd w:val="clear" w:color="auto" w:fill="FFFFFF"/>
        </w:rPr>
        <w:t xml:space="preserve">снять психологическое напряжение. Программа </w:t>
      </w:r>
      <w:r w:rsidRPr="0016594A">
        <w:rPr>
          <w:sz w:val="28"/>
          <w:szCs w:val="28"/>
        </w:rPr>
        <w:t>основана на психологических особенностях развития младших и средних школьников.  </w:t>
      </w:r>
    </w:p>
    <w:p w:rsidR="008D7C16" w:rsidRPr="0016594A" w:rsidRDefault="008D7C16" w:rsidP="008D7C16">
      <w:pPr>
        <w:pBdr>
          <w:top w:val="nil"/>
          <w:left w:val="nil"/>
          <w:bottom w:val="nil"/>
          <w:right w:val="nil"/>
          <w:between w:val="nil"/>
        </w:pBdr>
        <w:ind w:left="-2" w:firstLine="722"/>
        <w:rPr>
          <w:bCs/>
          <w:sz w:val="28"/>
          <w:szCs w:val="28"/>
          <w:bdr w:val="none" w:sz="0" w:space="0" w:color="auto" w:frame="1"/>
          <w:shd w:val="clear" w:color="auto" w:fill="FFFFFF"/>
        </w:rPr>
      </w:pPr>
      <w:r w:rsidRPr="0016594A">
        <w:rPr>
          <w:bCs/>
          <w:sz w:val="28"/>
          <w:szCs w:val="28"/>
          <w:bdr w:val="none" w:sz="0" w:space="0" w:color="auto" w:frame="1"/>
          <w:shd w:val="clear" w:color="auto" w:fill="FFFFFF"/>
        </w:rPr>
        <w:t>Сценическая работа детей по данной программе — это</w:t>
      </w:r>
      <w:r>
        <w:rPr>
          <w:bCs/>
          <w:sz w:val="28"/>
          <w:szCs w:val="28"/>
          <w:bdr w:val="none" w:sz="0" w:space="0" w:color="auto" w:frame="1"/>
          <w:shd w:val="clear" w:color="auto" w:fill="FFFFFF"/>
        </w:rPr>
        <w:t xml:space="preserve"> </w:t>
      </w:r>
      <w:r w:rsidRPr="0016594A">
        <w:rPr>
          <w:bCs/>
          <w:sz w:val="28"/>
          <w:szCs w:val="28"/>
          <w:bdr w:val="none" w:sz="0" w:space="0" w:color="auto" w:frame="1"/>
          <w:shd w:val="clear" w:color="auto" w:fill="FFFFFF"/>
        </w:rPr>
        <w:t xml:space="preserve">не подготовка к вступлению на профессиональную театральную стезю, </w:t>
      </w:r>
      <w:r>
        <w:rPr>
          <w:bCs/>
          <w:sz w:val="28"/>
          <w:szCs w:val="28"/>
          <w:bdr w:val="none" w:sz="0" w:space="0" w:color="auto" w:frame="1"/>
          <w:shd w:val="clear" w:color="auto" w:fill="FFFFFF"/>
        </w:rPr>
        <w:t>а наработка навыка общения друг с другом в разных ситуациях, приближенных к жизни.</w:t>
      </w:r>
      <w:r w:rsidRPr="0016594A">
        <w:rPr>
          <w:bCs/>
          <w:sz w:val="28"/>
          <w:szCs w:val="28"/>
          <w:bdr w:val="none" w:sz="0" w:space="0" w:color="auto" w:frame="1"/>
          <w:shd w:val="clear" w:color="auto" w:fill="FFFFFF"/>
        </w:rPr>
        <w:t xml:space="preserve"> В ходе занятия приобретаются навыки публичного поведения, взаимодействия друг с другом, совместной работы и творчества, решения характерологических конфликтов.</w:t>
      </w:r>
    </w:p>
    <w:p w:rsidR="008D7C16" w:rsidRPr="0016594A" w:rsidRDefault="008D7C16" w:rsidP="008D7C16">
      <w:pPr>
        <w:pBdr>
          <w:top w:val="nil"/>
          <w:left w:val="nil"/>
          <w:bottom w:val="nil"/>
          <w:right w:val="nil"/>
          <w:between w:val="nil"/>
        </w:pBdr>
        <w:ind w:left="-2" w:firstLine="722"/>
        <w:rPr>
          <w:i/>
          <w:sz w:val="28"/>
          <w:szCs w:val="28"/>
        </w:rPr>
      </w:pPr>
      <w:r w:rsidRPr="008D7C16">
        <w:rPr>
          <w:sz w:val="28"/>
          <w:szCs w:val="28"/>
          <w:shd w:val="clear" w:color="auto" w:fill="FFFFFF"/>
        </w:rPr>
        <w:t>Педагогическая целесообразность</w:t>
      </w:r>
      <w:r>
        <w:rPr>
          <w:i/>
          <w:sz w:val="28"/>
          <w:szCs w:val="28"/>
          <w:shd w:val="clear" w:color="auto" w:fill="FFFFFF"/>
        </w:rPr>
        <w:t xml:space="preserve"> </w:t>
      </w:r>
      <w:r w:rsidRPr="0016594A">
        <w:rPr>
          <w:sz w:val="28"/>
          <w:szCs w:val="28"/>
          <w:shd w:val="clear" w:color="auto" w:fill="FFFFFF"/>
        </w:rPr>
        <w:t>программы заключается в возможности средствами театра помочь детям раскрыть их </w:t>
      </w:r>
      <w:r>
        <w:rPr>
          <w:sz w:val="28"/>
          <w:szCs w:val="28"/>
          <w:shd w:val="clear" w:color="auto" w:fill="FFFFFF"/>
        </w:rPr>
        <w:t xml:space="preserve">индивидуальность и </w:t>
      </w:r>
      <w:r w:rsidRPr="0016594A">
        <w:rPr>
          <w:sz w:val="28"/>
          <w:szCs w:val="28"/>
          <w:shd w:val="clear" w:color="auto" w:fill="FFFFFF"/>
        </w:rPr>
        <w:t>творческие способности, развить психические, физические и нравственные качества и возможности.</w:t>
      </w:r>
    </w:p>
    <w:p w:rsidR="008D7C16" w:rsidRPr="00526A68" w:rsidRDefault="008D7C16" w:rsidP="00526A68">
      <w:pPr>
        <w:pBdr>
          <w:top w:val="nil"/>
          <w:left w:val="nil"/>
          <w:bottom w:val="nil"/>
          <w:right w:val="nil"/>
          <w:between w:val="nil"/>
        </w:pBdr>
        <w:rPr>
          <w:sz w:val="28"/>
          <w:szCs w:val="28"/>
        </w:rPr>
      </w:pPr>
      <w:r>
        <w:rPr>
          <w:sz w:val="28"/>
          <w:szCs w:val="28"/>
        </w:rPr>
        <w:t>Литература:</w:t>
      </w:r>
    </w:p>
    <w:p w:rsidR="008D7C16" w:rsidRDefault="008D7C16" w:rsidP="00941BE9">
      <w:pPr>
        <w:numPr>
          <w:ilvl w:val="0"/>
          <w:numId w:val="155"/>
        </w:numPr>
        <w:pBdr>
          <w:top w:val="nil"/>
          <w:left w:val="nil"/>
          <w:bottom w:val="nil"/>
          <w:right w:val="nil"/>
          <w:between w:val="nil"/>
        </w:pBdr>
        <w:suppressAutoHyphens/>
        <w:ind w:left="3" w:hangingChars="1" w:hanging="3"/>
        <w:textDirection w:val="btLr"/>
        <w:textAlignment w:val="top"/>
        <w:outlineLvl w:val="0"/>
        <w:rPr>
          <w:color w:val="000000"/>
          <w:sz w:val="28"/>
          <w:szCs w:val="28"/>
        </w:rPr>
      </w:pPr>
      <w:r>
        <w:rPr>
          <w:color w:val="000000"/>
          <w:sz w:val="28"/>
          <w:szCs w:val="28"/>
        </w:rPr>
        <w:t>Александрова, М.Е. «Актерское мастерство. Первые уроки» М: Лань, 2014.-96с.</w:t>
      </w:r>
    </w:p>
    <w:p w:rsidR="008D7C16" w:rsidRDefault="008D7C16" w:rsidP="00941BE9">
      <w:pPr>
        <w:numPr>
          <w:ilvl w:val="0"/>
          <w:numId w:val="155"/>
        </w:numPr>
        <w:pBdr>
          <w:top w:val="nil"/>
          <w:left w:val="nil"/>
          <w:bottom w:val="nil"/>
          <w:right w:val="nil"/>
          <w:between w:val="nil"/>
        </w:pBdr>
        <w:suppressAutoHyphens/>
        <w:ind w:left="3" w:hangingChars="1" w:hanging="3"/>
        <w:textDirection w:val="btLr"/>
        <w:textAlignment w:val="top"/>
        <w:outlineLvl w:val="0"/>
        <w:rPr>
          <w:color w:val="000000"/>
          <w:sz w:val="28"/>
          <w:szCs w:val="28"/>
        </w:rPr>
      </w:pPr>
      <w:r>
        <w:rPr>
          <w:color w:val="000000"/>
          <w:sz w:val="28"/>
          <w:szCs w:val="28"/>
        </w:rPr>
        <w:t>Шихматов, Л.М. «Сценические этюды», М.: Лань, 2014.-320с.</w:t>
      </w:r>
    </w:p>
    <w:p w:rsidR="008D7C16" w:rsidRDefault="008D7C16" w:rsidP="00941BE9">
      <w:pPr>
        <w:numPr>
          <w:ilvl w:val="0"/>
          <w:numId w:val="155"/>
        </w:numPr>
        <w:pBdr>
          <w:top w:val="nil"/>
          <w:left w:val="nil"/>
          <w:bottom w:val="nil"/>
          <w:right w:val="nil"/>
          <w:between w:val="nil"/>
        </w:pBdr>
        <w:suppressAutoHyphens/>
        <w:ind w:left="3" w:hangingChars="1" w:hanging="3"/>
        <w:textDirection w:val="btLr"/>
        <w:textAlignment w:val="top"/>
        <w:outlineLvl w:val="0"/>
        <w:rPr>
          <w:color w:val="000000"/>
          <w:sz w:val="28"/>
          <w:szCs w:val="28"/>
        </w:rPr>
      </w:pPr>
      <w:r>
        <w:rPr>
          <w:color w:val="000000"/>
          <w:sz w:val="28"/>
          <w:szCs w:val="28"/>
        </w:rPr>
        <w:t>«Сценическое движение. Физический тренинг актера по методике А.Б.Дрознина» (брошюра «Я вхожу в мир искусств») ВЦТХ.4(2004)-70с.</w:t>
      </w:r>
    </w:p>
    <w:p w:rsidR="008D7C16" w:rsidRDefault="008D7C16" w:rsidP="00941BE9">
      <w:pPr>
        <w:numPr>
          <w:ilvl w:val="0"/>
          <w:numId w:val="155"/>
        </w:numPr>
        <w:pBdr>
          <w:top w:val="nil"/>
          <w:left w:val="nil"/>
          <w:bottom w:val="nil"/>
          <w:right w:val="nil"/>
          <w:between w:val="nil"/>
        </w:pBdr>
        <w:suppressAutoHyphens/>
        <w:ind w:left="3" w:hangingChars="1" w:hanging="3"/>
        <w:textDirection w:val="btLr"/>
        <w:textAlignment w:val="top"/>
        <w:outlineLvl w:val="0"/>
        <w:rPr>
          <w:color w:val="000000"/>
          <w:sz w:val="28"/>
          <w:szCs w:val="28"/>
        </w:rPr>
      </w:pPr>
      <w:r>
        <w:rPr>
          <w:color w:val="000000"/>
          <w:sz w:val="28"/>
          <w:szCs w:val="28"/>
        </w:rPr>
        <w:t>Калмыкова, И.Р. «Таинственный мир звуков. Фонетика и культура речи в играх и упражнениях», Ярославль. «Академия развития», «Академия и К», 1998.-240с.</w:t>
      </w:r>
    </w:p>
    <w:p w:rsidR="008D7C16" w:rsidRDefault="008D7C16" w:rsidP="00941BE9">
      <w:pPr>
        <w:numPr>
          <w:ilvl w:val="0"/>
          <w:numId w:val="155"/>
        </w:numPr>
        <w:pBdr>
          <w:top w:val="nil"/>
          <w:left w:val="nil"/>
          <w:bottom w:val="nil"/>
          <w:right w:val="nil"/>
          <w:between w:val="nil"/>
        </w:pBdr>
        <w:suppressAutoHyphens/>
        <w:ind w:left="3" w:hangingChars="1" w:hanging="3"/>
        <w:textDirection w:val="btLr"/>
        <w:textAlignment w:val="top"/>
        <w:outlineLvl w:val="0"/>
        <w:rPr>
          <w:color w:val="000000"/>
          <w:sz w:val="28"/>
          <w:szCs w:val="28"/>
        </w:rPr>
      </w:pPr>
      <w:r>
        <w:rPr>
          <w:color w:val="000000"/>
          <w:sz w:val="28"/>
          <w:szCs w:val="28"/>
        </w:rPr>
        <w:t>Лефевр, Д. «Настольная книга массовика-затейника», М.:ЗАО Центрполиграф, 2008.-5189с.</w:t>
      </w:r>
    </w:p>
    <w:p w:rsidR="006B086A" w:rsidRPr="008D7C16" w:rsidRDefault="008D7C16" w:rsidP="00941BE9">
      <w:pPr>
        <w:numPr>
          <w:ilvl w:val="0"/>
          <w:numId w:val="155"/>
        </w:numPr>
        <w:pBdr>
          <w:top w:val="nil"/>
          <w:left w:val="nil"/>
          <w:bottom w:val="nil"/>
          <w:right w:val="nil"/>
          <w:between w:val="nil"/>
        </w:pBdr>
        <w:suppressAutoHyphens/>
        <w:ind w:left="0" w:right="-15" w:firstLine="0"/>
        <w:textDirection w:val="btLr"/>
        <w:textAlignment w:val="top"/>
        <w:outlineLvl w:val="0"/>
        <w:rPr>
          <w:b/>
          <w:sz w:val="28"/>
          <w:szCs w:val="28"/>
        </w:rPr>
      </w:pPr>
      <w:r>
        <w:rPr>
          <w:color w:val="000000"/>
          <w:sz w:val="28"/>
          <w:szCs w:val="28"/>
        </w:rPr>
        <w:lastRenderedPageBreak/>
        <w:t>Власова, Т.М., Пфафенродт, А.Н. Фонетическая ритмика в школе и детском саду: Практикум по работе со слабослышащими детьми. – М.: Учебная литература, 199</w:t>
      </w:r>
      <w:r w:rsidR="006B086A">
        <w:rPr>
          <w:color w:val="000000"/>
          <w:sz w:val="28"/>
          <w:szCs w:val="28"/>
        </w:rPr>
        <w:t>1</w:t>
      </w:r>
    </w:p>
    <w:p w:rsidR="008D7C16" w:rsidRDefault="006B086A" w:rsidP="008D7C16">
      <w:pPr>
        <w:pBdr>
          <w:top w:val="nil"/>
          <w:left w:val="nil"/>
          <w:bottom w:val="nil"/>
          <w:right w:val="nil"/>
          <w:between w:val="nil"/>
        </w:pBdr>
        <w:ind w:left="1" w:hanging="3"/>
        <w:jc w:val="left"/>
        <w:rPr>
          <w:color w:val="000000"/>
          <w:sz w:val="28"/>
          <w:szCs w:val="28"/>
        </w:rPr>
      </w:pPr>
      <w:r>
        <w:rPr>
          <w:b/>
          <w:sz w:val="28"/>
          <w:szCs w:val="28"/>
        </w:rPr>
        <w:t>41</w:t>
      </w:r>
      <w:r w:rsidR="004E48DE" w:rsidRPr="008D7C16">
        <w:rPr>
          <w:b/>
          <w:sz w:val="28"/>
          <w:szCs w:val="28"/>
        </w:rPr>
        <w:t>.</w:t>
      </w:r>
      <w:r w:rsidR="008D7C16" w:rsidRPr="008D7C16">
        <w:rPr>
          <w:b/>
          <w:color w:val="000000"/>
          <w:sz w:val="32"/>
          <w:szCs w:val="32"/>
        </w:rPr>
        <w:t xml:space="preserve"> </w:t>
      </w:r>
      <w:r w:rsidR="008D7C16" w:rsidRPr="00FA4308">
        <w:rPr>
          <w:b/>
          <w:sz w:val="28"/>
          <w:szCs w:val="28"/>
        </w:rPr>
        <w:t>Модифиц</w:t>
      </w:r>
      <w:r w:rsidR="008D7C16">
        <w:rPr>
          <w:b/>
          <w:sz w:val="28"/>
          <w:szCs w:val="28"/>
        </w:rPr>
        <w:t>ированная, «Весёлая сцена», 10-13 лет, 3 года (педагог – Киямова А.Ф.</w:t>
      </w:r>
      <w:r w:rsidR="008D7C16" w:rsidRPr="00FA4308">
        <w:rPr>
          <w:b/>
          <w:sz w:val="28"/>
          <w:szCs w:val="28"/>
        </w:rPr>
        <w:t>).</w:t>
      </w:r>
      <w:r w:rsidR="008D7C16" w:rsidRPr="00FA4308">
        <w:rPr>
          <w:sz w:val="28"/>
          <w:szCs w:val="28"/>
        </w:rPr>
        <w:t xml:space="preserve">  </w:t>
      </w:r>
    </w:p>
    <w:p w:rsidR="008D7C16" w:rsidRPr="00755F65" w:rsidRDefault="008D7C16" w:rsidP="008D7C16">
      <w:pPr>
        <w:pBdr>
          <w:top w:val="nil"/>
          <w:left w:val="nil"/>
          <w:bottom w:val="nil"/>
          <w:right w:val="nil"/>
          <w:between w:val="nil"/>
        </w:pBdr>
        <w:rPr>
          <w:color w:val="000000"/>
          <w:sz w:val="28"/>
          <w:szCs w:val="28"/>
        </w:rPr>
      </w:pPr>
      <w:r>
        <w:rPr>
          <w:sz w:val="28"/>
          <w:szCs w:val="28"/>
        </w:rPr>
        <w:t>Ц</w:t>
      </w:r>
      <w:r w:rsidRPr="008D7C16">
        <w:rPr>
          <w:sz w:val="28"/>
          <w:szCs w:val="28"/>
        </w:rPr>
        <w:t>ель программы:</w:t>
      </w:r>
      <w:r w:rsidRPr="00755F65">
        <w:rPr>
          <w:rStyle w:val="FontStyle121"/>
          <w:szCs w:val="28"/>
        </w:rPr>
        <w:t xml:space="preserve"> </w:t>
      </w:r>
      <w:r w:rsidRPr="00755F65">
        <w:rPr>
          <w:color w:val="000000"/>
          <w:sz w:val="28"/>
          <w:szCs w:val="28"/>
        </w:rPr>
        <w:t>создание условий для обучения и овладения элементами актерского мастерства, культурой речи, развития творческих способностей учащихся и воспитания всесторонне развитой личности в области искусства театра.</w:t>
      </w:r>
    </w:p>
    <w:p w:rsidR="008D7C16" w:rsidRPr="008D7C16" w:rsidRDefault="008D7C16" w:rsidP="008D7C16">
      <w:pPr>
        <w:pBdr>
          <w:top w:val="nil"/>
          <w:left w:val="nil"/>
          <w:bottom w:val="nil"/>
          <w:right w:val="nil"/>
          <w:between w:val="nil"/>
        </w:pBdr>
        <w:ind w:left="1" w:hanging="3"/>
        <w:rPr>
          <w:i/>
          <w:sz w:val="28"/>
          <w:szCs w:val="28"/>
        </w:rPr>
      </w:pPr>
      <w:r w:rsidRPr="008D7C16">
        <w:rPr>
          <w:sz w:val="28"/>
          <w:szCs w:val="28"/>
        </w:rPr>
        <w:t>Задачи программы:</w:t>
      </w:r>
    </w:p>
    <w:p w:rsidR="008D7C16" w:rsidRPr="001575C5" w:rsidRDefault="008D7C16" w:rsidP="008D7C16">
      <w:pPr>
        <w:pBdr>
          <w:top w:val="nil"/>
          <w:left w:val="nil"/>
          <w:bottom w:val="nil"/>
          <w:right w:val="nil"/>
          <w:between w:val="nil"/>
        </w:pBdr>
        <w:ind w:left="1" w:hanging="3"/>
        <w:rPr>
          <w:i/>
          <w:sz w:val="28"/>
          <w:szCs w:val="28"/>
        </w:rPr>
      </w:pPr>
      <w:r w:rsidRPr="001575C5">
        <w:rPr>
          <w:i/>
          <w:sz w:val="28"/>
          <w:szCs w:val="28"/>
        </w:rPr>
        <w:t>Обучающие</w:t>
      </w:r>
    </w:p>
    <w:p w:rsidR="008D7C16" w:rsidRDefault="008D7C16" w:rsidP="008D7C16">
      <w:pPr>
        <w:pStyle w:val="a6"/>
        <w:ind w:left="1" w:right="57"/>
        <w:rPr>
          <w:color w:val="000000"/>
          <w:sz w:val="28"/>
          <w:szCs w:val="28"/>
        </w:rPr>
      </w:pPr>
      <w:r>
        <w:rPr>
          <w:sz w:val="28"/>
          <w:szCs w:val="28"/>
        </w:rPr>
        <w:t>-</w:t>
      </w:r>
      <w:r w:rsidRPr="00573D58">
        <w:rPr>
          <w:sz w:val="28"/>
          <w:szCs w:val="28"/>
        </w:rPr>
        <w:t>приобщ</w:t>
      </w:r>
      <w:r>
        <w:rPr>
          <w:sz w:val="28"/>
          <w:szCs w:val="28"/>
        </w:rPr>
        <w:t>ить</w:t>
      </w:r>
      <w:r w:rsidRPr="00573D58">
        <w:rPr>
          <w:sz w:val="28"/>
          <w:szCs w:val="28"/>
        </w:rPr>
        <w:t xml:space="preserve"> </w:t>
      </w:r>
      <w:r w:rsidRPr="000C452C">
        <w:rPr>
          <w:color w:val="000000"/>
          <w:sz w:val="28"/>
          <w:szCs w:val="28"/>
        </w:rPr>
        <w:t xml:space="preserve">детей к театральной культуре, </w:t>
      </w:r>
      <w:r>
        <w:rPr>
          <w:color w:val="000000"/>
          <w:sz w:val="28"/>
          <w:szCs w:val="28"/>
        </w:rPr>
        <w:t>по</w:t>
      </w:r>
      <w:r w:rsidRPr="000C452C">
        <w:rPr>
          <w:color w:val="000000"/>
          <w:sz w:val="28"/>
          <w:szCs w:val="28"/>
        </w:rPr>
        <w:t>знаком</w:t>
      </w:r>
      <w:r>
        <w:rPr>
          <w:color w:val="000000"/>
          <w:sz w:val="28"/>
          <w:szCs w:val="28"/>
        </w:rPr>
        <w:t>ить</w:t>
      </w:r>
      <w:r w:rsidRPr="000C452C">
        <w:rPr>
          <w:color w:val="000000"/>
          <w:sz w:val="28"/>
          <w:szCs w:val="28"/>
        </w:rPr>
        <w:t xml:space="preserve"> с различными     видами театров, народным творчеством и традициями народов РФ</w:t>
      </w:r>
      <w:r>
        <w:rPr>
          <w:color w:val="000000"/>
          <w:sz w:val="28"/>
          <w:szCs w:val="28"/>
        </w:rPr>
        <w:t xml:space="preserve"> и РТ</w:t>
      </w:r>
      <w:r w:rsidRPr="000C452C">
        <w:rPr>
          <w:color w:val="000000"/>
          <w:sz w:val="28"/>
          <w:szCs w:val="28"/>
        </w:rPr>
        <w:t xml:space="preserve">, </w:t>
      </w:r>
      <w:r>
        <w:rPr>
          <w:color w:val="000000"/>
          <w:sz w:val="28"/>
          <w:szCs w:val="28"/>
        </w:rPr>
        <w:t xml:space="preserve">обучить </w:t>
      </w:r>
      <w:r w:rsidRPr="000C452C">
        <w:rPr>
          <w:color w:val="000000"/>
          <w:sz w:val="28"/>
          <w:szCs w:val="28"/>
        </w:rPr>
        <w:t>детей переда</w:t>
      </w:r>
      <w:r>
        <w:rPr>
          <w:color w:val="000000"/>
          <w:sz w:val="28"/>
          <w:szCs w:val="28"/>
        </w:rPr>
        <w:t>че</w:t>
      </w:r>
      <w:r w:rsidRPr="000C452C">
        <w:rPr>
          <w:color w:val="000000"/>
          <w:sz w:val="28"/>
          <w:szCs w:val="28"/>
        </w:rPr>
        <w:t xml:space="preserve"> образ</w:t>
      </w:r>
      <w:r>
        <w:rPr>
          <w:color w:val="000000"/>
          <w:sz w:val="28"/>
          <w:szCs w:val="28"/>
        </w:rPr>
        <w:t>ов</w:t>
      </w:r>
      <w:r w:rsidRPr="000C452C">
        <w:rPr>
          <w:color w:val="000000"/>
          <w:sz w:val="28"/>
          <w:szCs w:val="28"/>
        </w:rPr>
        <w:t xml:space="preserve"> с помощью вербаль</w:t>
      </w:r>
      <w:r>
        <w:rPr>
          <w:color w:val="000000"/>
          <w:sz w:val="28"/>
          <w:szCs w:val="28"/>
        </w:rPr>
        <w:t>ной и невербальной стороны речи;</w:t>
      </w:r>
    </w:p>
    <w:p w:rsidR="008D7C16" w:rsidRPr="008D7C16" w:rsidRDefault="008D7C16" w:rsidP="008D7C16">
      <w:pPr>
        <w:pStyle w:val="a6"/>
        <w:ind w:left="1" w:right="57"/>
        <w:rPr>
          <w:color w:val="000000"/>
          <w:sz w:val="28"/>
          <w:szCs w:val="28"/>
        </w:rPr>
      </w:pPr>
      <w:r>
        <w:rPr>
          <w:color w:val="000000"/>
          <w:sz w:val="28"/>
          <w:szCs w:val="28"/>
        </w:rPr>
        <w:t>-ф</w:t>
      </w:r>
      <w:r w:rsidRPr="008D7C16">
        <w:rPr>
          <w:color w:val="000000"/>
          <w:sz w:val="28"/>
          <w:szCs w:val="28"/>
        </w:rPr>
        <w:t>ормировать навыки пластичности, изящества; умения находить свои оригинальные движения для выражения характера музыки;</w:t>
      </w:r>
    </w:p>
    <w:p w:rsidR="008D7C16" w:rsidRPr="008D7C16" w:rsidRDefault="008D7C16" w:rsidP="008D7C16">
      <w:pPr>
        <w:rPr>
          <w:color w:val="000000"/>
          <w:sz w:val="28"/>
          <w:szCs w:val="28"/>
        </w:rPr>
      </w:pPr>
      <w:r>
        <w:rPr>
          <w:color w:val="000000"/>
          <w:sz w:val="28"/>
          <w:szCs w:val="28"/>
        </w:rPr>
        <w:t xml:space="preserve">- </w:t>
      </w:r>
      <w:r w:rsidRPr="008D7C16">
        <w:rPr>
          <w:color w:val="000000"/>
          <w:sz w:val="28"/>
          <w:szCs w:val="28"/>
        </w:rPr>
        <w:t>формировать умения эмоционально самовыражаться в творческом процессе;</w:t>
      </w:r>
    </w:p>
    <w:p w:rsidR="008D7C16" w:rsidRPr="008D7C16" w:rsidRDefault="008D7C16" w:rsidP="008D7C16">
      <w:pPr>
        <w:ind w:right="57"/>
        <w:rPr>
          <w:color w:val="000000"/>
          <w:sz w:val="28"/>
          <w:szCs w:val="28"/>
        </w:rPr>
      </w:pPr>
      <w:r>
        <w:rPr>
          <w:color w:val="000000"/>
          <w:sz w:val="28"/>
          <w:szCs w:val="28"/>
        </w:rPr>
        <w:t xml:space="preserve">- </w:t>
      </w:r>
      <w:r w:rsidRPr="008D7C16">
        <w:rPr>
          <w:color w:val="000000"/>
          <w:sz w:val="28"/>
          <w:szCs w:val="28"/>
        </w:rPr>
        <w:t>формировать умения выстраивать линию поведения в роли, используя атрибуты, детали костюмов, грима.</w:t>
      </w:r>
    </w:p>
    <w:p w:rsidR="008D7C16" w:rsidRPr="001575C5" w:rsidRDefault="008D7C16" w:rsidP="008D7C16">
      <w:pPr>
        <w:pBdr>
          <w:top w:val="nil"/>
          <w:left w:val="nil"/>
          <w:bottom w:val="nil"/>
          <w:right w:val="nil"/>
          <w:between w:val="nil"/>
        </w:pBdr>
        <w:ind w:left="1" w:hanging="3"/>
        <w:rPr>
          <w:i/>
          <w:sz w:val="28"/>
          <w:szCs w:val="28"/>
        </w:rPr>
      </w:pPr>
      <w:r w:rsidRPr="001575C5">
        <w:rPr>
          <w:i/>
          <w:sz w:val="28"/>
          <w:szCs w:val="28"/>
        </w:rPr>
        <w:t>Развивающие</w:t>
      </w:r>
    </w:p>
    <w:p w:rsidR="008D7C16" w:rsidRPr="00573D58" w:rsidRDefault="008D7C16" w:rsidP="008D7C16">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 xml:space="preserve">- </w:t>
      </w:r>
      <w:r w:rsidRPr="00573D58">
        <w:rPr>
          <w:sz w:val="28"/>
          <w:szCs w:val="28"/>
        </w:rPr>
        <w:t>формирова</w:t>
      </w:r>
      <w:r>
        <w:rPr>
          <w:sz w:val="28"/>
          <w:szCs w:val="28"/>
        </w:rPr>
        <w:t>ть</w:t>
      </w:r>
      <w:r w:rsidRPr="00573D58">
        <w:rPr>
          <w:sz w:val="28"/>
          <w:szCs w:val="28"/>
        </w:rPr>
        <w:t xml:space="preserve"> и разви</w:t>
      </w:r>
      <w:r>
        <w:rPr>
          <w:sz w:val="28"/>
          <w:szCs w:val="28"/>
        </w:rPr>
        <w:t>вать</w:t>
      </w:r>
      <w:r w:rsidRPr="00573D58">
        <w:rPr>
          <w:sz w:val="28"/>
          <w:szCs w:val="28"/>
        </w:rPr>
        <w:t xml:space="preserve"> творчески</w:t>
      </w:r>
      <w:r>
        <w:rPr>
          <w:sz w:val="28"/>
          <w:szCs w:val="28"/>
        </w:rPr>
        <w:t>е</w:t>
      </w:r>
      <w:r w:rsidRPr="00573D58">
        <w:rPr>
          <w:sz w:val="28"/>
          <w:szCs w:val="28"/>
        </w:rPr>
        <w:t xml:space="preserve"> способност</w:t>
      </w:r>
      <w:r>
        <w:rPr>
          <w:sz w:val="28"/>
          <w:szCs w:val="28"/>
        </w:rPr>
        <w:t>и</w:t>
      </w:r>
      <w:r w:rsidRPr="00573D58">
        <w:rPr>
          <w:sz w:val="28"/>
          <w:szCs w:val="28"/>
        </w:rPr>
        <w:t xml:space="preserve"> учащихся, выяв</w:t>
      </w:r>
      <w:r>
        <w:rPr>
          <w:sz w:val="28"/>
          <w:szCs w:val="28"/>
        </w:rPr>
        <w:t>лять</w:t>
      </w:r>
      <w:r w:rsidRPr="00573D58">
        <w:rPr>
          <w:sz w:val="28"/>
          <w:szCs w:val="28"/>
        </w:rPr>
        <w:t>, разви</w:t>
      </w:r>
      <w:r>
        <w:rPr>
          <w:sz w:val="28"/>
          <w:szCs w:val="28"/>
        </w:rPr>
        <w:t>вать</w:t>
      </w:r>
      <w:r w:rsidRPr="00573D58">
        <w:rPr>
          <w:sz w:val="28"/>
          <w:szCs w:val="28"/>
        </w:rPr>
        <w:t xml:space="preserve"> и поддерж</w:t>
      </w:r>
      <w:r>
        <w:rPr>
          <w:sz w:val="28"/>
          <w:szCs w:val="28"/>
        </w:rPr>
        <w:t>ивать</w:t>
      </w:r>
      <w:r w:rsidRPr="00573D58">
        <w:rPr>
          <w:sz w:val="28"/>
          <w:szCs w:val="28"/>
        </w:rPr>
        <w:t xml:space="preserve"> талантливых </w:t>
      </w:r>
      <w:r>
        <w:rPr>
          <w:sz w:val="28"/>
          <w:szCs w:val="28"/>
        </w:rPr>
        <w:t>детей</w:t>
      </w:r>
      <w:r w:rsidRPr="00573D58">
        <w:rPr>
          <w:sz w:val="28"/>
          <w:szCs w:val="28"/>
        </w:rPr>
        <w:t>;</w:t>
      </w:r>
    </w:p>
    <w:p w:rsidR="008D7C16" w:rsidRDefault="008D7C16" w:rsidP="008D7C16">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 xml:space="preserve">- </w:t>
      </w:r>
      <w:r w:rsidRPr="00573D58">
        <w:rPr>
          <w:sz w:val="28"/>
          <w:szCs w:val="28"/>
        </w:rPr>
        <w:t>созда</w:t>
      </w:r>
      <w:r>
        <w:rPr>
          <w:sz w:val="28"/>
          <w:szCs w:val="28"/>
        </w:rPr>
        <w:t>ть</w:t>
      </w:r>
      <w:r w:rsidRPr="00573D58">
        <w:rPr>
          <w:sz w:val="28"/>
          <w:szCs w:val="28"/>
        </w:rPr>
        <w:t xml:space="preserve"> необходимы</w:t>
      </w:r>
      <w:r>
        <w:rPr>
          <w:sz w:val="28"/>
          <w:szCs w:val="28"/>
        </w:rPr>
        <w:t>е условия</w:t>
      </w:r>
      <w:r w:rsidRPr="00573D58">
        <w:rPr>
          <w:sz w:val="28"/>
          <w:szCs w:val="28"/>
        </w:rPr>
        <w:t xml:space="preserve"> для личностного развития учащихся, позитивной социализации и профессионального самоопределения;</w:t>
      </w:r>
    </w:p>
    <w:p w:rsidR="008D7C16" w:rsidRPr="00573D58" w:rsidRDefault="008D7C16" w:rsidP="008D7C16">
      <w:pPr>
        <w:widowControl w:val="0"/>
        <w:pBdr>
          <w:top w:val="nil"/>
          <w:left w:val="nil"/>
          <w:bottom w:val="nil"/>
          <w:right w:val="nil"/>
          <w:between w:val="nil"/>
        </w:pBdr>
        <w:ind w:right="57"/>
        <w:rPr>
          <w:color w:val="000000"/>
          <w:sz w:val="28"/>
          <w:szCs w:val="28"/>
        </w:rPr>
      </w:pPr>
      <w:r>
        <w:rPr>
          <w:color w:val="000000"/>
          <w:sz w:val="28"/>
          <w:szCs w:val="28"/>
        </w:rPr>
        <w:t xml:space="preserve">- </w:t>
      </w:r>
      <w:r w:rsidRPr="00573D58">
        <w:rPr>
          <w:color w:val="000000"/>
          <w:sz w:val="28"/>
          <w:szCs w:val="28"/>
        </w:rPr>
        <w:t>развит</w:t>
      </w:r>
      <w:r>
        <w:rPr>
          <w:color w:val="000000"/>
          <w:sz w:val="28"/>
          <w:szCs w:val="28"/>
        </w:rPr>
        <w:t>ь</w:t>
      </w:r>
      <w:r w:rsidRPr="00573D58">
        <w:rPr>
          <w:color w:val="000000"/>
          <w:sz w:val="28"/>
          <w:szCs w:val="28"/>
        </w:rPr>
        <w:t xml:space="preserve"> воображени</w:t>
      </w:r>
      <w:r>
        <w:rPr>
          <w:color w:val="000000"/>
          <w:sz w:val="28"/>
          <w:szCs w:val="28"/>
        </w:rPr>
        <w:t>е</w:t>
      </w:r>
      <w:r w:rsidRPr="00573D58">
        <w:rPr>
          <w:color w:val="000000"/>
          <w:sz w:val="28"/>
          <w:szCs w:val="28"/>
        </w:rPr>
        <w:t>,</w:t>
      </w:r>
      <w:r>
        <w:rPr>
          <w:color w:val="000000"/>
          <w:sz w:val="28"/>
          <w:szCs w:val="28"/>
        </w:rPr>
        <w:t xml:space="preserve"> фантазию;</w:t>
      </w:r>
      <w:r w:rsidRPr="00573D58">
        <w:rPr>
          <w:color w:val="000000"/>
          <w:sz w:val="28"/>
          <w:szCs w:val="28"/>
        </w:rPr>
        <w:t xml:space="preserve"> гибкост</w:t>
      </w:r>
      <w:r>
        <w:rPr>
          <w:color w:val="000000"/>
          <w:sz w:val="28"/>
          <w:szCs w:val="28"/>
        </w:rPr>
        <w:t>ь</w:t>
      </w:r>
      <w:r w:rsidRPr="00573D58">
        <w:rPr>
          <w:color w:val="000000"/>
          <w:sz w:val="28"/>
          <w:szCs w:val="28"/>
        </w:rPr>
        <w:t>, выносливост</w:t>
      </w:r>
      <w:r>
        <w:rPr>
          <w:color w:val="000000"/>
          <w:sz w:val="28"/>
          <w:szCs w:val="28"/>
        </w:rPr>
        <w:t>ь, координацию</w:t>
      </w:r>
      <w:r w:rsidRPr="00573D58">
        <w:rPr>
          <w:color w:val="000000"/>
          <w:sz w:val="28"/>
          <w:szCs w:val="28"/>
        </w:rPr>
        <w:t xml:space="preserve"> движений, ритм; </w:t>
      </w:r>
    </w:p>
    <w:p w:rsidR="008D7C16" w:rsidRPr="00573D58" w:rsidRDefault="008D7C16" w:rsidP="008D7C16">
      <w:pPr>
        <w:pStyle w:val="a6"/>
        <w:widowControl w:val="0"/>
        <w:pBdr>
          <w:top w:val="nil"/>
          <w:left w:val="nil"/>
          <w:bottom w:val="nil"/>
          <w:right w:val="nil"/>
          <w:between w:val="nil"/>
        </w:pBdr>
        <w:ind w:left="0" w:right="57"/>
        <w:rPr>
          <w:sz w:val="28"/>
          <w:szCs w:val="28"/>
        </w:rPr>
      </w:pPr>
      <w:r>
        <w:rPr>
          <w:color w:val="000000"/>
          <w:sz w:val="28"/>
          <w:szCs w:val="28"/>
        </w:rPr>
        <w:t xml:space="preserve">- </w:t>
      </w:r>
      <w:r w:rsidRPr="00573D58">
        <w:rPr>
          <w:color w:val="000000"/>
          <w:sz w:val="28"/>
          <w:szCs w:val="28"/>
        </w:rPr>
        <w:t>развит</w:t>
      </w:r>
      <w:r>
        <w:rPr>
          <w:color w:val="000000"/>
          <w:sz w:val="28"/>
          <w:szCs w:val="28"/>
        </w:rPr>
        <w:t>ь</w:t>
      </w:r>
      <w:r w:rsidRPr="00573D58">
        <w:rPr>
          <w:color w:val="000000"/>
          <w:sz w:val="28"/>
          <w:szCs w:val="28"/>
        </w:rPr>
        <w:t xml:space="preserve"> психофизически</w:t>
      </w:r>
      <w:r>
        <w:rPr>
          <w:color w:val="000000"/>
          <w:sz w:val="28"/>
          <w:szCs w:val="28"/>
        </w:rPr>
        <w:t>е процессы</w:t>
      </w:r>
      <w:r w:rsidRPr="00573D58">
        <w:rPr>
          <w:color w:val="000000"/>
          <w:sz w:val="28"/>
          <w:szCs w:val="28"/>
        </w:rPr>
        <w:t xml:space="preserve"> (восприятия, памяти, внимания, воображения), вербальн</w:t>
      </w:r>
      <w:r>
        <w:rPr>
          <w:color w:val="000000"/>
          <w:sz w:val="28"/>
          <w:szCs w:val="28"/>
        </w:rPr>
        <w:t>ую</w:t>
      </w:r>
      <w:r w:rsidRPr="00573D58">
        <w:rPr>
          <w:color w:val="000000"/>
          <w:sz w:val="28"/>
          <w:szCs w:val="28"/>
        </w:rPr>
        <w:t xml:space="preserve"> и невербальн</w:t>
      </w:r>
      <w:r>
        <w:rPr>
          <w:color w:val="000000"/>
          <w:sz w:val="28"/>
          <w:szCs w:val="28"/>
        </w:rPr>
        <w:t>ую</w:t>
      </w:r>
      <w:r w:rsidRPr="00573D58">
        <w:rPr>
          <w:color w:val="000000"/>
          <w:sz w:val="28"/>
          <w:szCs w:val="28"/>
        </w:rPr>
        <w:t xml:space="preserve"> стороны речи, творчески</w:t>
      </w:r>
      <w:r>
        <w:rPr>
          <w:color w:val="000000"/>
          <w:sz w:val="28"/>
          <w:szCs w:val="28"/>
        </w:rPr>
        <w:t>е</w:t>
      </w:r>
      <w:r w:rsidRPr="00573D58">
        <w:rPr>
          <w:color w:val="000000"/>
          <w:sz w:val="28"/>
          <w:szCs w:val="28"/>
        </w:rPr>
        <w:t xml:space="preserve"> способност</w:t>
      </w:r>
      <w:r>
        <w:rPr>
          <w:color w:val="000000"/>
          <w:sz w:val="28"/>
          <w:szCs w:val="28"/>
        </w:rPr>
        <w:t>и</w:t>
      </w:r>
      <w:r w:rsidRPr="00573D58">
        <w:rPr>
          <w:color w:val="000000"/>
          <w:sz w:val="28"/>
          <w:szCs w:val="28"/>
        </w:rPr>
        <w:t xml:space="preserve"> (умение перевоплощаться, брать на себя роль), специальны</w:t>
      </w:r>
      <w:r>
        <w:rPr>
          <w:color w:val="000000"/>
          <w:sz w:val="28"/>
          <w:szCs w:val="28"/>
        </w:rPr>
        <w:t>е</w:t>
      </w:r>
      <w:r w:rsidRPr="00573D58">
        <w:rPr>
          <w:color w:val="000000"/>
          <w:sz w:val="28"/>
          <w:szCs w:val="28"/>
        </w:rPr>
        <w:t xml:space="preserve"> умени</w:t>
      </w:r>
      <w:r>
        <w:rPr>
          <w:color w:val="000000"/>
          <w:sz w:val="28"/>
          <w:szCs w:val="28"/>
        </w:rPr>
        <w:t>я</w:t>
      </w:r>
      <w:r w:rsidRPr="00573D58">
        <w:rPr>
          <w:color w:val="000000"/>
          <w:sz w:val="28"/>
          <w:szCs w:val="28"/>
        </w:rPr>
        <w:t xml:space="preserve"> (актер, зритель).</w:t>
      </w:r>
    </w:p>
    <w:p w:rsidR="008D7C16" w:rsidRPr="001575C5" w:rsidRDefault="008D7C16" w:rsidP="008D7C16">
      <w:pPr>
        <w:pBdr>
          <w:top w:val="nil"/>
          <w:left w:val="nil"/>
          <w:bottom w:val="nil"/>
          <w:right w:val="nil"/>
          <w:between w:val="nil"/>
        </w:pBdr>
        <w:ind w:left="1" w:hanging="3"/>
        <w:rPr>
          <w:i/>
          <w:sz w:val="28"/>
          <w:szCs w:val="28"/>
        </w:rPr>
      </w:pPr>
      <w:r w:rsidRPr="001575C5">
        <w:rPr>
          <w:i/>
          <w:sz w:val="28"/>
          <w:szCs w:val="28"/>
        </w:rPr>
        <w:t>Воспитательные</w:t>
      </w:r>
    </w:p>
    <w:p w:rsidR="008D7C16" w:rsidRPr="00573D58" w:rsidRDefault="008D7C16" w:rsidP="008D7C16">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 xml:space="preserve">- создать условия для </w:t>
      </w:r>
      <w:r w:rsidRPr="00573D58">
        <w:rPr>
          <w:sz w:val="28"/>
          <w:szCs w:val="28"/>
        </w:rPr>
        <w:t>удовлетворени</w:t>
      </w:r>
      <w:r>
        <w:rPr>
          <w:sz w:val="28"/>
          <w:szCs w:val="28"/>
        </w:rPr>
        <w:t>я</w:t>
      </w:r>
      <w:r w:rsidRPr="00573D58">
        <w:rPr>
          <w:sz w:val="28"/>
          <w:szCs w:val="28"/>
        </w:rPr>
        <w:t xml:space="preserve"> индивидуальных потребностей учащихся в интеллектуальном, художественно-эстетическом, нравственном развитии;</w:t>
      </w:r>
    </w:p>
    <w:p w:rsidR="008D7C16" w:rsidRPr="00573D58" w:rsidRDefault="008D7C16" w:rsidP="008D7C16">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 обеспечить</w:t>
      </w:r>
      <w:r w:rsidRPr="00573D58">
        <w:rPr>
          <w:sz w:val="28"/>
          <w:szCs w:val="28"/>
        </w:rPr>
        <w:t xml:space="preserve"> духовно-нравственно</w:t>
      </w:r>
      <w:r>
        <w:rPr>
          <w:sz w:val="28"/>
          <w:szCs w:val="28"/>
        </w:rPr>
        <w:t>е</w:t>
      </w:r>
      <w:r w:rsidRPr="00573D58">
        <w:rPr>
          <w:sz w:val="28"/>
          <w:szCs w:val="28"/>
        </w:rPr>
        <w:t>, гражданско</w:t>
      </w:r>
      <w:r>
        <w:rPr>
          <w:sz w:val="28"/>
          <w:szCs w:val="28"/>
        </w:rPr>
        <w:t>е</w:t>
      </w:r>
      <w:r w:rsidRPr="00573D58">
        <w:rPr>
          <w:sz w:val="28"/>
          <w:szCs w:val="28"/>
        </w:rPr>
        <w:t>, патриотическо</w:t>
      </w:r>
      <w:r>
        <w:rPr>
          <w:sz w:val="28"/>
          <w:szCs w:val="28"/>
        </w:rPr>
        <w:t>е</w:t>
      </w:r>
      <w:r w:rsidRPr="00573D58">
        <w:rPr>
          <w:sz w:val="28"/>
          <w:szCs w:val="28"/>
        </w:rPr>
        <w:t>, трудово</w:t>
      </w:r>
      <w:r>
        <w:rPr>
          <w:sz w:val="28"/>
          <w:szCs w:val="28"/>
        </w:rPr>
        <w:t>е</w:t>
      </w:r>
      <w:r w:rsidRPr="00573D58">
        <w:rPr>
          <w:sz w:val="28"/>
          <w:szCs w:val="28"/>
        </w:rPr>
        <w:t xml:space="preserve"> воспитани</w:t>
      </w:r>
      <w:r>
        <w:rPr>
          <w:sz w:val="28"/>
          <w:szCs w:val="28"/>
        </w:rPr>
        <w:t>е</w:t>
      </w:r>
      <w:r w:rsidRPr="00573D58">
        <w:rPr>
          <w:sz w:val="28"/>
          <w:szCs w:val="28"/>
        </w:rPr>
        <w:t xml:space="preserve"> учащихся;</w:t>
      </w:r>
    </w:p>
    <w:p w:rsidR="008D7C16" w:rsidRPr="00082960" w:rsidRDefault="008D7C16" w:rsidP="008D7C16">
      <w:pPr>
        <w:widowControl w:val="0"/>
        <w:pBdr>
          <w:top w:val="nil"/>
          <w:left w:val="nil"/>
          <w:bottom w:val="nil"/>
          <w:right w:val="nil"/>
          <w:between w:val="nil"/>
        </w:pBdr>
        <w:suppressAutoHyphens/>
        <w:ind w:left="1"/>
        <w:textDirection w:val="btLr"/>
        <w:textAlignment w:val="top"/>
        <w:outlineLvl w:val="0"/>
        <w:rPr>
          <w:color w:val="FF0000"/>
          <w:sz w:val="28"/>
          <w:szCs w:val="28"/>
        </w:rPr>
      </w:pPr>
      <w:r>
        <w:rPr>
          <w:sz w:val="28"/>
          <w:szCs w:val="28"/>
        </w:rPr>
        <w:t xml:space="preserve">- </w:t>
      </w:r>
      <w:r w:rsidRPr="00573D58">
        <w:rPr>
          <w:sz w:val="28"/>
          <w:szCs w:val="28"/>
        </w:rPr>
        <w:t>формирова</w:t>
      </w:r>
      <w:r>
        <w:rPr>
          <w:sz w:val="28"/>
          <w:szCs w:val="28"/>
        </w:rPr>
        <w:t>ть</w:t>
      </w:r>
      <w:r w:rsidRPr="00573D58">
        <w:rPr>
          <w:sz w:val="28"/>
          <w:szCs w:val="28"/>
        </w:rPr>
        <w:t xml:space="preserve"> культур</w:t>
      </w:r>
      <w:r>
        <w:rPr>
          <w:sz w:val="28"/>
          <w:szCs w:val="28"/>
        </w:rPr>
        <w:t>у</w:t>
      </w:r>
      <w:r w:rsidRPr="00573D58">
        <w:rPr>
          <w:sz w:val="28"/>
          <w:szCs w:val="28"/>
        </w:rPr>
        <w:t xml:space="preserve"> здорового и безопасного образа жизни, укреп</w:t>
      </w:r>
      <w:r>
        <w:rPr>
          <w:sz w:val="28"/>
          <w:szCs w:val="28"/>
        </w:rPr>
        <w:t>ить</w:t>
      </w:r>
      <w:r w:rsidRPr="00573D58">
        <w:rPr>
          <w:sz w:val="28"/>
          <w:szCs w:val="28"/>
        </w:rPr>
        <w:t xml:space="preserve"> здоровь</w:t>
      </w:r>
      <w:r>
        <w:rPr>
          <w:sz w:val="28"/>
          <w:szCs w:val="28"/>
        </w:rPr>
        <w:t>е</w:t>
      </w:r>
      <w:r w:rsidRPr="00573D58">
        <w:rPr>
          <w:sz w:val="28"/>
          <w:szCs w:val="28"/>
        </w:rPr>
        <w:t xml:space="preserve"> учащихся.</w:t>
      </w:r>
    </w:p>
    <w:p w:rsidR="008D7C16" w:rsidRDefault="008D7C16" w:rsidP="008D7C16">
      <w:pPr>
        <w:pBdr>
          <w:top w:val="nil"/>
          <w:left w:val="nil"/>
          <w:bottom w:val="nil"/>
          <w:right w:val="nil"/>
          <w:between w:val="nil"/>
        </w:pBdr>
        <w:ind w:left="1" w:hanging="3"/>
        <w:rPr>
          <w:color w:val="000000"/>
          <w:sz w:val="28"/>
          <w:szCs w:val="28"/>
        </w:rPr>
      </w:pPr>
      <w:r>
        <w:rPr>
          <w:i/>
          <w:color w:val="000000"/>
          <w:sz w:val="28"/>
          <w:szCs w:val="28"/>
        </w:rPr>
        <w:t xml:space="preserve">Планируемые результаты освоения программы </w:t>
      </w:r>
    </w:p>
    <w:p w:rsidR="008D7C16" w:rsidRPr="008D7C16" w:rsidRDefault="008D7C16" w:rsidP="008D7C16">
      <w:pPr>
        <w:pBdr>
          <w:top w:val="nil"/>
          <w:left w:val="nil"/>
          <w:bottom w:val="nil"/>
          <w:right w:val="nil"/>
          <w:between w:val="nil"/>
        </w:pBdr>
        <w:ind w:left="1" w:hanging="3"/>
        <w:rPr>
          <w:i/>
          <w:color w:val="000000"/>
          <w:sz w:val="28"/>
          <w:szCs w:val="28"/>
        </w:rPr>
      </w:pPr>
      <w:r w:rsidRPr="008D7C16">
        <w:rPr>
          <w:i/>
          <w:color w:val="000000"/>
          <w:sz w:val="28"/>
          <w:szCs w:val="28"/>
        </w:rPr>
        <w:t>1 год обучения</w:t>
      </w:r>
    </w:p>
    <w:p w:rsidR="008D7C16" w:rsidRPr="008D7C16" w:rsidRDefault="008D7C16" w:rsidP="008D7C16">
      <w:pPr>
        <w:pBdr>
          <w:top w:val="nil"/>
          <w:left w:val="nil"/>
          <w:bottom w:val="nil"/>
          <w:right w:val="nil"/>
          <w:between w:val="nil"/>
        </w:pBdr>
        <w:ind w:left="1" w:hanging="3"/>
        <w:rPr>
          <w:color w:val="000000"/>
          <w:sz w:val="28"/>
          <w:szCs w:val="28"/>
        </w:rPr>
      </w:pPr>
      <w:r w:rsidRPr="008D7C16">
        <w:rPr>
          <w:i/>
          <w:color w:val="000000"/>
          <w:sz w:val="28"/>
          <w:szCs w:val="28"/>
        </w:rPr>
        <w:t>Метапредметные:</w:t>
      </w:r>
    </w:p>
    <w:p w:rsidR="008D7C16" w:rsidRDefault="008D7C16" w:rsidP="008D7C16">
      <w:pPr>
        <w:pBdr>
          <w:top w:val="nil"/>
          <w:left w:val="nil"/>
          <w:bottom w:val="nil"/>
          <w:right w:val="nil"/>
          <w:between w:val="nil"/>
        </w:pBdr>
        <w:ind w:left="1" w:hanging="3"/>
        <w:rPr>
          <w:color w:val="000000"/>
          <w:sz w:val="28"/>
          <w:szCs w:val="28"/>
        </w:rPr>
      </w:pPr>
      <w:r>
        <w:rPr>
          <w:i/>
          <w:color w:val="000000"/>
          <w:sz w:val="28"/>
          <w:szCs w:val="28"/>
        </w:rPr>
        <w:t xml:space="preserve">- </w:t>
      </w:r>
      <w:r>
        <w:rPr>
          <w:color w:val="000000"/>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lastRenderedPageBreak/>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D7C16" w:rsidRPr="00755F65" w:rsidRDefault="008D7C16" w:rsidP="008D7C16">
      <w:pPr>
        <w:pBdr>
          <w:top w:val="nil"/>
          <w:left w:val="nil"/>
          <w:bottom w:val="nil"/>
          <w:right w:val="nil"/>
          <w:between w:val="nil"/>
        </w:pBdr>
        <w:ind w:left="1" w:hanging="3"/>
        <w:rPr>
          <w:color w:val="000000"/>
          <w:sz w:val="28"/>
          <w:szCs w:val="28"/>
        </w:rPr>
      </w:pPr>
      <w:r>
        <w:rPr>
          <w:color w:val="000000"/>
          <w:sz w:val="28"/>
          <w:szCs w:val="28"/>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D7C16" w:rsidRPr="008D7C16" w:rsidRDefault="008D7C16" w:rsidP="008D7C16">
      <w:pPr>
        <w:pBdr>
          <w:top w:val="nil"/>
          <w:left w:val="nil"/>
          <w:bottom w:val="nil"/>
          <w:right w:val="nil"/>
          <w:between w:val="nil"/>
        </w:pBdr>
        <w:ind w:left="1" w:hanging="3"/>
        <w:rPr>
          <w:color w:val="000000"/>
          <w:sz w:val="28"/>
          <w:szCs w:val="28"/>
        </w:rPr>
      </w:pPr>
      <w:r w:rsidRPr="008D7C16">
        <w:rPr>
          <w:i/>
          <w:color w:val="000000"/>
          <w:sz w:val="28"/>
          <w:szCs w:val="28"/>
        </w:rPr>
        <w:t>Личностные:</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D7C16" w:rsidRPr="00755F65" w:rsidRDefault="008D7C16" w:rsidP="008D7C16">
      <w:pPr>
        <w:pBdr>
          <w:top w:val="nil"/>
          <w:left w:val="nil"/>
          <w:bottom w:val="nil"/>
          <w:right w:val="nil"/>
          <w:between w:val="nil"/>
        </w:pBdr>
        <w:ind w:left="1" w:hanging="3"/>
        <w:rPr>
          <w:color w:val="000000"/>
          <w:sz w:val="28"/>
          <w:szCs w:val="28"/>
        </w:rPr>
      </w:pPr>
      <w:r>
        <w:rPr>
          <w:rFonts w:ascii="Symbol" w:eastAsia="Symbol" w:hAnsi="Symbol" w:cs="Symbol"/>
          <w:color w:val="000000"/>
          <w:sz w:val="28"/>
          <w:szCs w:val="28"/>
        </w:rPr>
        <w:t></w:t>
      </w:r>
      <w:r>
        <w:rPr>
          <w:color w:val="000000"/>
          <w:sz w:val="28"/>
          <w:szCs w:val="28"/>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8D7C16" w:rsidRPr="008D7C16" w:rsidRDefault="008D7C16" w:rsidP="008D7C16">
      <w:pPr>
        <w:tabs>
          <w:tab w:val="left" w:pos="142"/>
        </w:tabs>
        <w:ind w:left="1" w:hanging="3"/>
        <w:rPr>
          <w:i/>
          <w:sz w:val="28"/>
          <w:szCs w:val="28"/>
        </w:rPr>
      </w:pPr>
      <w:r w:rsidRPr="008D7C16">
        <w:rPr>
          <w:i/>
          <w:sz w:val="28"/>
          <w:szCs w:val="28"/>
        </w:rPr>
        <w:t>Предметные:</w:t>
      </w:r>
    </w:p>
    <w:p w:rsidR="008D7C16" w:rsidRPr="00B663DB" w:rsidRDefault="008D7C16" w:rsidP="008D7C16">
      <w:pPr>
        <w:tabs>
          <w:tab w:val="left" w:pos="142"/>
        </w:tabs>
        <w:ind w:left="1" w:hanging="3"/>
        <w:rPr>
          <w:i/>
          <w:sz w:val="28"/>
          <w:szCs w:val="28"/>
        </w:rPr>
      </w:pPr>
      <w:r w:rsidRPr="00B663DB">
        <w:rPr>
          <w:i/>
          <w:sz w:val="28"/>
          <w:szCs w:val="28"/>
        </w:rPr>
        <w:t xml:space="preserve">К концу первого года обучения учащийся будет </w:t>
      </w:r>
    </w:p>
    <w:p w:rsidR="008D7C16" w:rsidRPr="00B663DB" w:rsidRDefault="008D7C16" w:rsidP="008D7C16">
      <w:pPr>
        <w:tabs>
          <w:tab w:val="left" w:pos="142"/>
        </w:tabs>
        <w:ind w:left="1" w:hanging="3"/>
        <w:rPr>
          <w:i/>
          <w:sz w:val="28"/>
          <w:szCs w:val="28"/>
        </w:rPr>
      </w:pPr>
      <w:r w:rsidRPr="00B663DB">
        <w:rPr>
          <w:i/>
          <w:sz w:val="28"/>
          <w:szCs w:val="28"/>
        </w:rPr>
        <w:t>знать:</w:t>
      </w:r>
    </w:p>
    <w:p w:rsidR="008D7C16" w:rsidRPr="00784AF9" w:rsidRDefault="008D7C16" w:rsidP="008D7C16">
      <w:pPr>
        <w:tabs>
          <w:tab w:val="left" w:pos="142"/>
        </w:tabs>
        <w:rPr>
          <w:i/>
          <w:sz w:val="28"/>
          <w:szCs w:val="28"/>
        </w:rPr>
      </w:pPr>
      <w:r>
        <w:rPr>
          <w:sz w:val="28"/>
          <w:szCs w:val="28"/>
        </w:rPr>
        <w:t xml:space="preserve">- </w:t>
      </w:r>
      <w:r w:rsidRPr="00784AF9">
        <w:rPr>
          <w:sz w:val="28"/>
          <w:szCs w:val="28"/>
        </w:rPr>
        <w:t>устройство зрительного зала и сцены с театральной терминологией.</w:t>
      </w:r>
    </w:p>
    <w:p w:rsidR="008D7C16" w:rsidRDefault="008D7C16" w:rsidP="008D7C16">
      <w:pPr>
        <w:pStyle w:val="ac"/>
        <w:ind w:firstLine="0"/>
        <w:rPr>
          <w:sz w:val="28"/>
          <w:szCs w:val="28"/>
        </w:rPr>
      </w:pPr>
      <w:r>
        <w:rPr>
          <w:sz w:val="28"/>
          <w:szCs w:val="28"/>
        </w:rPr>
        <w:t xml:space="preserve">- </w:t>
      </w:r>
      <w:r w:rsidRPr="00B663DB">
        <w:rPr>
          <w:sz w:val="28"/>
          <w:szCs w:val="28"/>
        </w:rPr>
        <w:t>правила поведения зрителя, этикет до, вовремя и после спектакля, концерта;</w:t>
      </w:r>
    </w:p>
    <w:p w:rsidR="008D7C16" w:rsidRPr="00B663DB" w:rsidRDefault="008D7C16" w:rsidP="008D7C16">
      <w:pPr>
        <w:pStyle w:val="ac"/>
        <w:ind w:firstLine="0"/>
        <w:rPr>
          <w:sz w:val="28"/>
          <w:szCs w:val="28"/>
        </w:rPr>
      </w:pPr>
      <w:r>
        <w:rPr>
          <w:sz w:val="28"/>
          <w:szCs w:val="28"/>
        </w:rPr>
        <w:t xml:space="preserve">- </w:t>
      </w:r>
      <w:r w:rsidRPr="00B663DB">
        <w:rPr>
          <w:sz w:val="28"/>
          <w:szCs w:val="28"/>
        </w:rPr>
        <w:t>правила поведения артиста за кулисами;</w:t>
      </w:r>
    </w:p>
    <w:p w:rsidR="008D7C16" w:rsidRPr="00B663DB" w:rsidRDefault="0072456D" w:rsidP="0072456D">
      <w:pPr>
        <w:pStyle w:val="ac"/>
        <w:ind w:firstLine="0"/>
        <w:rPr>
          <w:sz w:val="28"/>
          <w:szCs w:val="28"/>
        </w:rPr>
      </w:pPr>
      <w:r>
        <w:rPr>
          <w:sz w:val="28"/>
          <w:szCs w:val="28"/>
        </w:rPr>
        <w:t xml:space="preserve">- </w:t>
      </w:r>
      <w:r w:rsidR="008D7C16" w:rsidRPr="00B663DB">
        <w:rPr>
          <w:sz w:val="28"/>
          <w:szCs w:val="28"/>
        </w:rPr>
        <w:t>звукоряд гласных.</w:t>
      </w:r>
    </w:p>
    <w:p w:rsidR="008D7C16" w:rsidRPr="00B663DB" w:rsidRDefault="008D7C16" w:rsidP="008D7C16">
      <w:pPr>
        <w:tabs>
          <w:tab w:val="left" w:pos="142"/>
        </w:tabs>
        <w:ind w:left="1" w:hanging="3"/>
        <w:rPr>
          <w:i/>
          <w:sz w:val="28"/>
          <w:szCs w:val="28"/>
        </w:rPr>
      </w:pPr>
      <w:r w:rsidRPr="00B663DB">
        <w:rPr>
          <w:i/>
          <w:sz w:val="28"/>
          <w:szCs w:val="28"/>
        </w:rPr>
        <w:t>уметь:</w:t>
      </w:r>
    </w:p>
    <w:p w:rsidR="008D7C16" w:rsidRPr="00B663DB" w:rsidRDefault="008D7C16" w:rsidP="008D7C16">
      <w:pPr>
        <w:pBdr>
          <w:top w:val="nil"/>
          <w:left w:val="nil"/>
          <w:bottom w:val="nil"/>
          <w:right w:val="nil"/>
          <w:between w:val="nil"/>
        </w:pBdr>
        <w:ind w:leftChars="2" w:left="4"/>
        <w:rPr>
          <w:sz w:val="28"/>
          <w:szCs w:val="28"/>
        </w:rPr>
      </w:pPr>
      <w:r>
        <w:rPr>
          <w:sz w:val="28"/>
          <w:szCs w:val="28"/>
        </w:rPr>
        <w:t xml:space="preserve">- </w:t>
      </w:r>
      <w:r w:rsidRPr="00B663DB">
        <w:rPr>
          <w:sz w:val="28"/>
          <w:szCs w:val="28"/>
        </w:rPr>
        <w:t>произвольно напрягать и расслаблять отдельные группы мышц</w:t>
      </w:r>
      <w:r>
        <w:rPr>
          <w:sz w:val="28"/>
          <w:szCs w:val="28"/>
        </w:rPr>
        <w:t xml:space="preserve">, развивая </w:t>
      </w:r>
      <w:r w:rsidRPr="00784AF9">
        <w:rPr>
          <w:sz w:val="28"/>
          <w:szCs w:val="28"/>
        </w:rPr>
        <w:t>чувство ритма и координацию движений;</w:t>
      </w:r>
    </w:p>
    <w:p w:rsidR="008D7C16" w:rsidRPr="00B663DB" w:rsidRDefault="008D7C16" w:rsidP="008D7C16">
      <w:pPr>
        <w:pBdr>
          <w:top w:val="nil"/>
          <w:left w:val="nil"/>
          <w:bottom w:val="nil"/>
          <w:right w:val="nil"/>
          <w:between w:val="nil"/>
        </w:pBdr>
        <w:ind w:left="1" w:hanging="3"/>
        <w:rPr>
          <w:sz w:val="28"/>
          <w:szCs w:val="28"/>
        </w:rPr>
      </w:pPr>
      <w:r>
        <w:rPr>
          <w:rFonts w:ascii="Symbol" w:eastAsia="Symbol" w:hAnsi="Symbol" w:cs="Symbol"/>
          <w:sz w:val="28"/>
          <w:szCs w:val="28"/>
        </w:rPr>
        <w:t></w:t>
      </w:r>
      <w:r>
        <w:rPr>
          <w:rFonts w:ascii="Symbol" w:eastAsia="Symbol" w:hAnsi="Symbol" w:cs="Symbol"/>
          <w:sz w:val="28"/>
          <w:szCs w:val="28"/>
        </w:rPr>
        <w:t></w:t>
      </w:r>
      <w:r w:rsidRPr="00B663DB">
        <w:rPr>
          <w:sz w:val="28"/>
          <w:szCs w:val="28"/>
        </w:rPr>
        <w:t>подбирать слова, соответствующие заданным существенным признакам;</w:t>
      </w:r>
    </w:p>
    <w:p w:rsidR="008D7C16" w:rsidRPr="00B663DB" w:rsidRDefault="008D7C16" w:rsidP="008D7C16">
      <w:pPr>
        <w:pBdr>
          <w:top w:val="nil"/>
          <w:left w:val="nil"/>
          <w:bottom w:val="nil"/>
          <w:right w:val="nil"/>
          <w:between w:val="nil"/>
        </w:pBdr>
        <w:ind w:left="1" w:hanging="3"/>
        <w:rPr>
          <w:sz w:val="28"/>
          <w:szCs w:val="28"/>
        </w:rPr>
      </w:pPr>
      <w:r>
        <w:rPr>
          <w:sz w:val="28"/>
          <w:szCs w:val="28"/>
        </w:rPr>
        <w:t xml:space="preserve">- </w:t>
      </w:r>
      <w:r w:rsidRPr="00B663DB">
        <w:rPr>
          <w:sz w:val="28"/>
          <w:szCs w:val="28"/>
        </w:rPr>
        <w:t>пользоваться интонациями, выражающими основные чувства;</w:t>
      </w:r>
    </w:p>
    <w:p w:rsidR="008D7C16" w:rsidRPr="00B663DB" w:rsidRDefault="008D7C16" w:rsidP="008D7C16">
      <w:pPr>
        <w:pBdr>
          <w:top w:val="nil"/>
          <w:left w:val="nil"/>
          <w:bottom w:val="nil"/>
          <w:right w:val="nil"/>
          <w:between w:val="nil"/>
        </w:pBdr>
        <w:ind w:left="1" w:hanging="3"/>
        <w:rPr>
          <w:sz w:val="28"/>
          <w:szCs w:val="28"/>
        </w:rPr>
      </w:pPr>
      <w:r>
        <w:rPr>
          <w:sz w:val="28"/>
          <w:szCs w:val="28"/>
        </w:rPr>
        <w:t xml:space="preserve">- </w:t>
      </w:r>
      <w:r w:rsidRPr="00B663DB">
        <w:rPr>
          <w:sz w:val="28"/>
          <w:szCs w:val="28"/>
        </w:rPr>
        <w:t>пользоваться в полном объеме зрительным и слуховым вниманием, памятью, наблюдательностью, находчивости, фантазией, воображением, образным мышлением;</w:t>
      </w:r>
    </w:p>
    <w:p w:rsidR="008D7C16" w:rsidRPr="00B663DB" w:rsidRDefault="008D7C16" w:rsidP="008D7C16">
      <w:pPr>
        <w:pBdr>
          <w:top w:val="nil"/>
          <w:left w:val="nil"/>
          <w:bottom w:val="nil"/>
          <w:right w:val="nil"/>
          <w:between w:val="nil"/>
        </w:pBdr>
        <w:ind w:left="1" w:hanging="3"/>
        <w:rPr>
          <w:sz w:val="28"/>
          <w:szCs w:val="28"/>
        </w:rPr>
      </w:pPr>
      <w:r>
        <w:rPr>
          <w:sz w:val="28"/>
          <w:szCs w:val="28"/>
        </w:rPr>
        <w:t xml:space="preserve">- </w:t>
      </w:r>
      <w:r w:rsidRPr="00B663DB">
        <w:rPr>
          <w:sz w:val="28"/>
          <w:szCs w:val="28"/>
        </w:rPr>
        <w:t>импровизировать с использованием доступных каждому ребенку средств выразительности (мимика, жесты, движения), использовать взаимопомощь в создании выразительных средств;</w:t>
      </w:r>
    </w:p>
    <w:p w:rsidR="008D7C16" w:rsidRPr="00B663DB" w:rsidRDefault="008D7C16" w:rsidP="008D7C16">
      <w:pPr>
        <w:pBdr>
          <w:top w:val="nil"/>
          <w:left w:val="nil"/>
          <w:bottom w:val="nil"/>
          <w:right w:val="nil"/>
          <w:between w:val="nil"/>
        </w:pBdr>
        <w:ind w:left="1" w:hanging="3"/>
        <w:rPr>
          <w:sz w:val="28"/>
          <w:szCs w:val="28"/>
        </w:rPr>
      </w:pPr>
      <w:r>
        <w:rPr>
          <w:sz w:val="28"/>
          <w:szCs w:val="28"/>
        </w:rPr>
        <w:t xml:space="preserve">- </w:t>
      </w:r>
      <w:r w:rsidRPr="00B663DB">
        <w:rPr>
          <w:sz w:val="28"/>
          <w:szCs w:val="28"/>
        </w:rPr>
        <w:t>равномерно размещаться и двигаться по сценической площадке, определять свое место на сцене;</w:t>
      </w:r>
    </w:p>
    <w:p w:rsidR="008D7C16" w:rsidRPr="00755F65" w:rsidRDefault="008D7C16" w:rsidP="008D7C16">
      <w:pPr>
        <w:pBdr>
          <w:top w:val="nil"/>
          <w:left w:val="nil"/>
          <w:bottom w:val="nil"/>
          <w:right w:val="nil"/>
          <w:between w:val="nil"/>
        </w:pBdr>
        <w:ind w:left="1" w:hanging="3"/>
        <w:rPr>
          <w:sz w:val="28"/>
          <w:szCs w:val="28"/>
        </w:rPr>
      </w:pPr>
      <w:r>
        <w:rPr>
          <w:sz w:val="28"/>
          <w:szCs w:val="28"/>
        </w:rPr>
        <w:t>-</w:t>
      </w:r>
      <w:r w:rsidRPr="00B663DB">
        <w:rPr>
          <w:sz w:val="28"/>
          <w:szCs w:val="28"/>
        </w:rPr>
        <w:t xml:space="preserve"> использовать речевое дыхание и правильную артикуляцию.</w:t>
      </w:r>
    </w:p>
    <w:p w:rsidR="008D7C16" w:rsidRDefault="008D7C16" w:rsidP="008D7C16">
      <w:pPr>
        <w:tabs>
          <w:tab w:val="left" w:pos="142"/>
        </w:tabs>
        <w:ind w:left="1" w:hanging="3"/>
        <w:rPr>
          <w:i/>
          <w:sz w:val="28"/>
          <w:szCs w:val="28"/>
        </w:rPr>
      </w:pPr>
      <w:r>
        <w:rPr>
          <w:i/>
          <w:sz w:val="28"/>
          <w:szCs w:val="28"/>
        </w:rPr>
        <w:t>2 год обучения</w:t>
      </w:r>
    </w:p>
    <w:p w:rsidR="000E198A" w:rsidRDefault="000E198A" w:rsidP="008D7C16">
      <w:pPr>
        <w:pBdr>
          <w:top w:val="nil"/>
          <w:left w:val="nil"/>
          <w:bottom w:val="nil"/>
          <w:right w:val="nil"/>
          <w:between w:val="nil"/>
        </w:pBdr>
        <w:ind w:left="1" w:hanging="3"/>
        <w:rPr>
          <w:i/>
          <w:color w:val="000000"/>
          <w:sz w:val="28"/>
          <w:szCs w:val="28"/>
        </w:rPr>
      </w:pPr>
    </w:p>
    <w:p w:rsidR="000E198A" w:rsidRDefault="000E198A" w:rsidP="008D7C16">
      <w:pPr>
        <w:pBdr>
          <w:top w:val="nil"/>
          <w:left w:val="nil"/>
          <w:bottom w:val="nil"/>
          <w:right w:val="nil"/>
          <w:between w:val="nil"/>
        </w:pBdr>
        <w:ind w:left="1" w:hanging="3"/>
        <w:rPr>
          <w:i/>
          <w:color w:val="000000"/>
          <w:sz w:val="28"/>
          <w:szCs w:val="28"/>
        </w:rPr>
      </w:pPr>
    </w:p>
    <w:p w:rsidR="000E198A" w:rsidRDefault="000E198A" w:rsidP="008D7C16">
      <w:pPr>
        <w:pBdr>
          <w:top w:val="nil"/>
          <w:left w:val="nil"/>
          <w:bottom w:val="nil"/>
          <w:right w:val="nil"/>
          <w:between w:val="nil"/>
        </w:pBdr>
        <w:ind w:left="1" w:hanging="3"/>
        <w:rPr>
          <w:i/>
          <w:color w:val="000000"/>
          <w:sz w:val="28"/>
          <w:szCs w:val="28"/>
        </w:rPr>
      </w:pPr>
    </w:p>
    <w:p w:rsidR="008D7C16" w:rsidRPr="008D7C16" w:rsidRDefault="008D7C16" w:rsidP="008D7C16">
      <w:pPr>
        <w:pBdr>
          <w:top w:val="nil"/>
          <w:left w:val="nil"/>
          <w:bottom w:val="nil"/>
          <w:right w:val="nil"/>
          <w:between w:val="nil"/>
        </w:pBdr>
        <w:ind w:left="1" w:hanging="3"/>
        <w:rPr>
          <w:color w:val="000000"/>
          <w:sz w:val="28"/>
          <w:szCs w:val="28"/>
        </w:rPr>
      </w:pPr>
      <w:r w:rsidRPr="008D7C16">
        <w:rPr>
          <w:i/>
          <w:color w:val="000000"/>
          <w:sz w:val="28"/>
          <w:szCs w:val="28"/>
        </w:rPr>
        <w:lastRenderedPageBreak/>
        <w:t>Метапредметные:</w:t>
      </w:r>
    </w:p>
    <w:p w:rsidR="008D7C16" w:rsidRDefault="008D7C16" w:rsidP="008D7C16">
      <w:pPr>
        <w:pBdr>
          <w:top w:val="nil"/>
          <w:left w:val="nil"/>
          <w:bottom w:val="nil"/>
          <w:right w:val="nil"/>
          <w:between w:val="nil"/>
        </w:pBdr>
        <w:ind w:left="1" w:hanging="3"/>
        <w:rPr>
          <w:color w:val="000000"/>
          <w:sz w:val="28"/>
          <w:szCs w:val="28"/>
        </w:rPr>
      </w:pPr>
      <w:r>
        <w:rPr>
          <w:i/>
          <w:color w:val="000000"/>
          <w:sz w:val="28"/>
          <w:szCs w:val="28"/>
        </w:rPr>
        <w:t xml:space="preserve">- </w:t>
      </w:r>
      <w:r>
        <w:rPr>
          <w:color w:val="000000"/>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умение создавать, применять и преобразовывать знаки и символы, модели и схемы для решения учебных и познавательных задач;</w:t>
      </w:r>
    </w:p>
    <w:p w:rsidR="008D7C16" w:rsidRPr="00755F65" w:rsidRDefault="008D7C16" w:rsidP="008D7C16">
      <w:pPr>
        <w:pBdr>
          <w:top w:val="nil"/>
          <w:left w:val="nil"/>
          <w:bottom w:val="nil"/>
          <w:right w:val="nil"/>
          <w:between w:val="nil"/>
        </w:pBdr>
        <w:ind w:left="1" w:hanging="3"/>
        <w:rPr>
          <w:color w:val="000000"/>
          <w:sz w:val="28"/>
          <w:szCs w:val="28"/>
        </w:rPr>
      </w:pPr>
      <w:r>
        <w:rPr>
          <w:color w:val="000000"/>
          <w:sz w:val="28"/>
          <w:szCs w:val="28"/>
        </w:rPr>
        <w:t>- смысловое чтение.</w:t>
      </w:r>
    </w:p>
    <w:p w:rsidR="008D7C16" w:rsidRPr="008D7C16" w:rsidRDefault="008D7C16" w:rsidP="008D7C16">
      <w:pPr>
        <w:pBdr>
          <w:top w:val="nil"/>
          <w:left w:val="nil"/>
          <w:bottom w:val="nil"/>
          <w:right w:val="nil"/>
          <w:between w:val="nil"/>
        </w:pBdr>
        <w:ind w:left="1" w:hanging="3"/>
        <w:rPr>
          <w:color w:val="000000"/>
          <w:sz w:val="28"/>
          <w:szCs w:val="28"/>
        </w:rPr>
      </w:pPr>
      <w:r w:rsidRPr="008D7C16">
        <w:rPr>
          <w:i/>
          <w:color w:val="000000"/>
          <w:sz w:val="28"/>
          <w:szCs w:val="28"/>
        </w:rPr>
        <w:t>Личностные:</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D7C16" w:rsidRDefault="008D7C16" w:rsidP="008D7C16">
      <w:pPr>
        <w:pBdr>
          <w:top w:val="nil"/>
          <w:left w:val="nil"/>
          <w:bottom w:val="nil"/>
          <w:right w:val="nil"/>
          <w:between w:val="nil"/>
        </w:pBdr>
        <w:ind w:left="1" w:hanging="3"/>
        <w:rPr>
          <w:color w:val="000000"/>
          <w:sz w:val="28"/>
          <w:szCs w:val="28"/>
        </w:rPr>
      </w:pPr>
      <w:r>
        <w:rPr>
          <w:rFonts w:ascii="Symbol" w:eastAsia="Symbol" w:hAnsi="Symbol" w:cs="Symbol"/>
          <w:color w:val="000000"/>
          <w:sz w:val="28"/>
          <w:szCs w:val="28"/>
        </w:rPr>
        <w:t></w:t>
      </w:r>
      <w:r>
        <w:rPr>
          <w:color w:val="000000"/>
          <w:sz w:val="28"/>
          <w:szCs w:val="28"/>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8D7C16" w:rsidRDefault="008D7C16" w:rsidP="008D7C16">
      <w:pPr>
        <w:pBdr>
          <w:top w:val="nil"/>
          <w:left w:val="nil"/>
          <w:bottom w:val="nil"/>
          <w:right w:val="nil"/>
          <w:between w:val="nil"/>
        </w:pBdr>
        <w:ind w:left="1" w:hanging="3"/>
        <w:rPr>
          <w:color w:val="000000"/>
          <w:sz w:val="28"/>
          <w:szCs w:val="28"/>
        </w:rPr>
      </w:pPr>
      <w:r>
        <w:rPr>
          <w:rFonts w:ascii="Symbol" w:eastAsia="Symbol" w:hAnsi="Symbol" w:cs="Symbol"/>
          <w:color w:val="000000"/>
          <w:sz w:val="28"/>
          <w:szCs w:val="28"/>
        </w:rPr>
        <w:t></w:t>
      </w:r>
      <w:r>
        <w:rPr>
          <w:color w:val="000000"/>
          <w:sz w:val="28"/>
          <w:szCs w:val="28"/>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D7C16" w:rsidRPr="008D7C16" w:rsidRDefault="008D7C16" w:rsidP="008D7C16">
      <w:pPr>
        <w:tabs>
          <w:tab w:val="left" w:pos="142"/>
        </w:tabs>
        <w:ind w:left="1" w:hanging="3"/>
        <w:rPr>
          <w:i/>
          <w:sz w:val="28"/>
          <w:szCs w:val="28"/>
        </w:rPr>
      </w:pPr>
      <w:r w:rsidRPr="008D7C16">
        <w:rPr>
          <w:i/>
          <w:sz w:val="28"/>
          <w:szCs w:val="28"/>
        </w:rPr>
        <w:t xml:space="preserve">Предметные </w:t>
      </w:r>
    </w:p>
    <w:p w:rsidR="008D7C16" w:rsidRPr="00784AF9" w:rsidRDefault="008D7C16" w:rsidP="008D7C16">
      <w:pPr>
        <w:tabs>
          <w:tab w:val="left" w:pos="142"/>
        </w:tabs>
        <w:ind w:left="1" w:hanging="3"/>
        <w:rPr>
          <w:i/>
          <w:sz w:val="28"/>
          <w:szCs w:val="28"/>
        </w:rPr>
      </w:pPr>
      <w:r>
        <w:rPr>
          <w:i/>
          <w:sz w:val="28"/>
          <w:szCs w:val="28"/>
        </w:rPr>
        <w:t xml:space="preserve">К концу второго года обучения </w:t>
      </w:r>
      <w:r w:rsidRPr="00784AF9">
        <w:rPr>
          <w:i/>
          <w:sz w:val="28"/>
          <w:szCs w:val="28"/>
        </w:rPr>
        <w:t xml:space="preserve">учащийся будет </w:t>
      </w:r>
    </w:p>
    <w:p w:rsidR="008D7C16" w:rsidRPr="00784AF9" w:rsidRDefault="008D7C16" w:rsidP="008D7C16">
      <w:pPr>
        <w:tabs>
          <w:tab w:val="left" w:pos="142"/>
        </w:tabs>
        <w:ind w:left="1" w:hanging="3"/>
        <w:rPr>
          <w:i/>
          <w:sz w:val="28"/>
          <w:szCs w:val="28"/>
        </w:rPr>
      </w:pPr>
      <w:r w:rsidRPr="00784AF9">
        <w:rPr>
          <w:i/>
          <w:sz w:val="28"/>
          <w:szCs w:val="28"/>
        </w:rPr>
        <w:t>знать:</w:t>
      </w:r>
    </w:p>
    <w:p w:rsidR="008D7C16" w:rsidRPr="00784AF9" w:rsidRDefault="008D7C16" w:rsidP="008D7C16">
      <w:pPr>
        <w:pBdr>
          <w:top w:val="nil"/>
          <w:left w:val="nil"/>
          <w:bottom w:val="nil"/>
          <w:right w:val="nil"/>
          <w:between w:val="nil"/>
        </w:pBdr>
        <w:ind w:left="1" w:hanging="3"/>
        <w:rPr>
          <w:sz w:val="28"/>
          <w:szCs w:val="28"/>
        </w:rPr>
      </w:pPr>
      <w:r w:rsidRPr="00784AF9">
        <w:rPr>
          <w:sz w:val="28"/>
          <w:szCs w:val="28"/>
        </w:rPr>
        <w:t>- основные законы артистической этики;</w:t>
      </w:r>
    </w:p>
    <w:p w:rsidR="008D7C16" w:rsidRPr="00784AF9" w:rsidRDefault="008D7C16" w:rsidP="008D7C16">
      <w:pPr>
        <w:pBdr>
          <w:top w:val="nil"/>
          <w:left w:val="nil"/>
          <w:bottom w:val="nil"/>
          <w:right w:val="nil"/>
          <w:between w:val="nil"/>
        </w:pBdr>
        <w:ind w:left="1" w:hanging="3"/>
        <w:rPr>
          <w:sz w:val="28"/>
          <w:szCs w:val="28"/>
        </w:rPr>
      </w:pPr>
      <w:r w:rsidRPr="00784AF9">
        <w:rPr>
          <w:sz w:val="28"/>
          <w:szCs w:val="28"/>
        </w:rPr>
        <w:t>- комплекс упражнений артикуляционной и дыхательной гимнастики;</w:t>
      </w:r>
    </w:p>
    <w:p w:rsidR="008D7C16" w:rsidRPr="00784AF9" w:rsidRDefault="008D7C16" w:rsidP="008D7C16">
      <w:pPr>
        <w:pBdr>
          <w:top w:val="nil"/>
          <w:left w:val="nil"/>
          <w:bottom w:val="nil"/>
          <w:right w:val="nil"/>
          <w:between w:val="nil"/>
        </w:pBdr>
        <w:ind w:left="1" w:hanging="3"/>
        <w:rPr>
          <w:sz w:val="28"/>
          <w:szCs w:val="28"/>
        </w:rPr>
      </w:pPr>
      <w:r w:rsidRPr="00784AF9">
        <w:rPr>
          <w:sz w:val="28"/>
          <w:szCs w:val="28"/>
        </w:rPr>
        <w:t>- объекты внимания, органы чувственного восприятия;</w:t>
      </w:r>
    </w:p>
    <w:p w:rsidR="008D7C16" w:rsidRPr="00784AF9" w:rsidRDefault="008D7C16" w:rsidP="008D7C16">
      <w:pPr>
        <w:pBdr>
          <w:top w:val="nil"/>
          <w:left w:val="nil"/>
          <w:bottom w:val="nil"/>
          <w:right w:val="nil"/>
          <w:between w:val="nil"/>
        </w:pBdr>
        <w:ind w:left="1" w:hanging="3"/>
        <w:rPr>
          <w:sz w:val="28"/>
          <w:szCs w:val="28"/>
        </w:rPr>
      </w:pPr>
      <w:r w:rsidRPr="00784AF9">
        <w:rPr>
          <w:sz w:val="28"/>
          <w:szCs w:val="28"/>
        </w:rPr>
        <w:t>- алгоритм</w:t>
      </w:r>
      <w:r>
        <w:rPr>
          <w:sz w:val="28"/>
          <w:szCs w:val="28"/>
        </w:rPr>
        <w:t xml:space="preserve"> основного построения этюда;</w:t>
      </w:r>
    </w:p>
    <w:p w:rsidR="008D7C16" w:rsidRPr="00784AF9" w:rsidRDefault="008D7C16" w:rsidP="008D7C16">
      <w:pPr>
        <w:pBdr>
          <w:top w:val="nil"/>
          <w:left w:val="nil"/>
          <w:bottom w:val="nil"/>
          <w:right w:val="nil"/>
          <w:between w:val="nil"/>
        </w:pBdr>
        <w:ind w:left="1" w:hanging="3"/>
        <w:rPr>
          <w:sz w:val="28"/>
          <w:szCs w:val="28"/>
        </w:rPr>
      </w:pPr>
      <w:r w:rsidRPr="00784AF9">
        <w:rPr>
          <w:sz w:val="28"/>
          <w:szCs w:val="28"/>
        </w:rPr>
        <w:t>- навыки правильного дыхания, четкости произнесения гласных и согласных в сочетаниях, в скороговорках.</w:t>
      </w:r>
    </w:p>
    <w:p w:rsidR="008D7C16" w:rsidRPr="00784AF9" w:rsidRDefault="008D7C16" w:rsidP="008D7C16">
      <w:pPr>
        <w:tabs>
          <w:tab w:val="left" w:pos="142"/>
        </w:tabs>
        <w:ind w:left="1" w:hanging="3"/>
        <w:rPr>
          <w:i/>
          <w:sz w:val="28"/>
          <w:szCs w:val="28"/>
        </w:rPr>
      </w:pPr>
      <w:r w:rsidRPr="00784AF9">
        <w:rPr>
          <w:i/>
          <w:sz w:val="28"/>
          <w:szCs w:val="28"/>
        </w:rPr>
        <w:t>уметь:</w:t>
      </w:r>
    </w:p>
    <w:p w:rsidR="008D7C16" w:rsidRPr="00784AF9" w:rsidRDefault="008D7C16" w:rsidP="008D7C16">
      <w:pPr>
        <w:pBdr>
          <w:top w:val="nil"/>
          <w:left w:val="nil"/>
          <w:bottom w:val="nil"/>
          <w:right w:val="nil"/>
          <w:between w:val="nil"/>
        </w:pBdr>
        <w:ind w:left="1" w:hanging="3"/>
        <w:rPr>
          <w:sz w:val="28"/>
          <w:szCs w:val="28"/>
        </w:rPr>
      </w:pPr>
      <w:r w:rsidRPr="00784AF9">
        <w:rPr>
          <w:sz w:val="28"/>
          <w:szCs w:val="28"/>
        </w:rPr>
        <w:t>- сосредоточенно и интенсивно работать в течение всего времени занятий и репетиций;</w:t>
      </w:r>
    </w:p>
    <w:p w:rsidR="008D7C16" w:rsidRPr="00784AF9" w:rsidRDefault="008D7C16" w:rsidP="008D7C16">
      <w:pPr>
        <w:pBdr>
          <w:top w:val="nil"/>
          <w:left w:val="nil"/>
          <w:bottom w:val="nil"/>
          <w:right w:val="nil"/>
          <w:between w:val="nil"/>
        </w:pBdr>
        <w:ind w:left="1" w:hanging="3"/>
        <w:rPr>
          <w:sz w:val="28"/>
          <w:szCs w:val="28"/>
        </w:rPr>
      </w:pPr>
      <w:r w:rsidRPr="00784AF9">
        <w:rPr>
          <w:sz w:val="28"/>
          <w:szCs w:val="28"/>
        </w:rPr>
        <w:lastRenderedPageBreak/>
        <w:t>- выполнять разминку, владеть приемами разминки и разогрева тела, подготавливать свое тело к работе под руководством педагога, определять внутренние помехи и зажимы, в том числе мышечные;</w:t>
      </w:r>
    </w:p>
    <w:p w:rsidR="008D7C16" w:rsidRPr="00784AF9" w:rsidRDefault="008D7C16" w:rsidP="008D7C16">
      <w:pPr>
        <w:pBdr>
          <w:top w:val="nil"/>
          <w:left w:val="nil"/>
          <w:bottom w:val="nil"/>
          <w:right w:val="nil"/>
          <w:between w:val="nil"/>
        </w:pBdr>
        <w:ind w:left="1" w:hanging="3"/>
        <w:rPr>
          <w:sz w:val="28"/>
          <w:szCs w:val="28"/>
        </w:rPr>
      </w:pPr>
      <w:r w:rsidRPr="00784AF9">
        <w:rPr>
          <w:sz w:val="28"/>
          <w:szCs w:val="28"/>
        </w:rPr>
        <w:t>- выполнять артикуляционную и дыхательную гимнастику под руководством педагога, выполнять упражнения актерского тренинга в присутствии постороннего человека;</w:t>
      </w:r>
    </w:p>
    <w:p w:rsidR="008D7C16" w:rsidRDefault="008D7C16" w:rsidP="008D7C16">
      <w:pPr>
        <w:pBdr>
          <w:top w:val="nil"/>
          <w:left w:val="nil"/>
          <w:bottom w:val="nil"/>
          <w:right w:val="nil"/>
          <w:between w:val="nil"/>
        </w:pBdr>
        <w:ind w:left="1" w:hanging="3"/>
        <w:rPr>
          <w:sz w:val="28"/>
          <w:szCs w:val="28"/>
        </w:rPr>
      </w:pPr>
      <w:r w:rsidRPr="00784AF9">
        <w:rPr>
          <w:sz w:val="28"/>
          <w:szCs w:val="28"/>
        </w:rPr>
        <w:t>- активизировать свою фантазию; построить связный рассказ о своих впечатлениях от увиденного; в течение 2-3 минут импровизировать под заданную педагогом тему; повторять ритм, заданный педагогом и сохранять темпо-р</w:t>
      </w:r>
      <w:r>
        <w:rPr>
          <w:sz w:val="28"/>
          <w:szCs w:val="28"/>
        </w:rPr>
        <w:t>итм до конца выполнения задания;</w:t>
      </w:r>
    </w:p>
    <w:p w:rsidR="008D7C16" w:rsidRPr="00755F65" w:rsidRDefault="008D7C16" w:rsidP="008D7C16">
      <w:pPr>
        <w:pBdr>
          <w:top w:val="nil"/>
          <w:left w:val="nil"/>
          <w:bottom w:val="nil"/>
          <w:right w:val="nil"/>
          <w:between w:val="nil"/>
        </w:pBdr>
        <w:ind w:left="1" w:hanging="3"/>
        <w:rPr>
          <w:sz w:val="28"/>
          <w:szCs w:val="28"/>
        </w:rPr>
      </w:pPr>
      <w:r w:rsidRPr="00784AF9">
        <w:rPr>
          <w:sz w:val="28"/>
          <w:szCs w:val="28"/>
        </w:rPr>
        <w:t>- самостоятельно выполнять задания, предложенные педагогом; выполнять подготовленную заранее программу показа в присутствии зрителей.</w:t>
      </w:r>
    </w:p>
    <w:p w:rsidR="008D7C16" w:rsidRDefault="008D7C16" w:rsidP="008D7C16">
      <w:pPr>
        <w:tabs>
          <w:tab w:val="left" w:pos="142"/>
        </w:tabs>
        <w:ind w:left="1" w:hanging="3"/>
        <w:rPr>
          <w:i/>
          <w:sz w:val="28"/>
          <w:szCs w:val="28"/>
        </w:rPr>
      </w:pPr>
      <w:r>
        <w:rPr>
          <w:i/>
          <w:sz w:val="28"/>
          <w:szCs w:val="28"/>
        </w:rPr>
        <w:t>3 год обучения</w:t>
      </w:r>
    </w:p>
    <w:p w:rsidR="008D7C16" w:rsidRPr="008D7C16" w:rsidRDefault="008D7C16" w:rsidP="008D7C16">
      <w:pPr>
        <w:pBdr>
          <w:top w:val="nil"/>
          <w:left w:val="nil"/>
          <w:bottom w:val="nil"/>
          <w:right w:val="nil"/>
          <w:between w:val="nil"/>
        </w:pBdr>
        <w:ind w:left="1" w:hanging="3"/>
        <w:rPr>
          <w:color w:val="000000"/>
          <w:sz w:val="28"/>
          <w:szCs w:val="28"/>
        </w:rPr>
      </w:pPr>
      <w:r w:rsidRPr="008D7C16">
        <w:rPr>
          <w:i/>
          <w:color w:val="000000"/>
          <w:sz w:val="28"/>
          <w:szCs w:val="28"/>
        </w:rPr>
        <w:t>Метапредметные:</w:t>
      </w:r>
    </w:p>
    <w:p w:rsidR="008D7C16" w:rsidRDefault="008D7C16" w:rsidP="008D7C16">
      <w:pPr>
        <w:pBdr>
          <w:top w:val="nil"/>
          <w:left w:val="nil"/>
          <w:bottom w:val="nil"/>
          <w:right w:val="nil"/>
          <w:between w:val="nil"/>
        </w:pBdr>
        <w:ind w:left="1" w:hanging="3"/>
        <w:rPr>
          <w:color w:val="000000"/>
          <w:sz w:val="28"/>
          <w:szCs w:val="28"/>
        </w:rPr>
      </w:pPr>
      <w:r>
        <w:rPr>
          <w:i/>
          <w:color w:val="000000"/>
          <w:sz w:val="28"/>
          <w:szCs w:val="28"/>
        </w:rPr>
        <w:t xml:space="preserve">- </w:t>
      </w:r>
      <w:r>
        <w:rPr>
          <w:color w:val="000000"/>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умение создавать, применять и преобразовывать знаки и символы, модели и схемы для решения учебных и познавательных задач;</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смысловое чтение;</w:t>
      </w:r>
    </w:p>
    <w:p w:rsidR="008D7C16" w:rsidRPr="00755F65" w:rsidRDefault="008D7C16" w:rsidP="008D7C16">
      <w:pPr>
        <w:pBdr>
          <w:top w:val="nil"/>
          <w:left w:val="nil"/>
          <w:bottom w:val="nil"/>
          <w:right w:val="nil"/>
          <w:between w:val="nil"/>
        </w:pBdr>
        <w:ind w:left="1" w:hanging="3"/>
        <w:rPr>
          <w:color w:val="000000"/>
          <w:sz w:val="28"/>
          <w:szCs w:val="28"/>
        </w:rPr>
      </w:pPr>
      <w:r>
        <w:rPr>
          <w:color w:val="000000"/>
          <w:sz w:val="28"/>
          <w:szCs w:val="28"/>
        </w:rPr>
        <w:t>- формирование и развитие компетентности в области использования информационно-коммуникационных технологий (далее ИКТ– компетенции).</w:t>
      </w:r>
    </w:p>
    <w:p w:rsidR="008D7C16" w:rsidRPr="008D7C16" w:rsidRDefault="008D7C16" w:rsidP="008D7C16">
      <w:pPr>
        <w:pBdr>
          <w:top w:val="nil"/>
          <w:left w:val="nil"/>
          <w:bottom w:val="nil"/>
          <w:right w:val="nil"/>
          <w:between w:val="nil"/>
        </w:pBdr>
        <w:ind w:left="1" w:hanging="3"/>
        <w:rPr>
          <w:color w:val="000000"/>
          <w:sz w:val="28"/>
          <w:szCs w:val="28"/>
        </w:rPr>
      </w:pPr>
      <w:r w:rsidRPr="008D7C16">
        <w:rPr>
          <w:i/>
          <w:color w:val="000000"/>
          <w:sz w:val="28"/>
          <w:szCs w:val="28"/>
        </w:rPr>
        <w:t>Личностные:</w:t>
      </w:r>
    </w:p>
    <w:p w:rsidR="008D7C16" w:rsidRDefault="008D7C16" w:rsidP="008D7C16">
      <w:pPr>
        <w:pBdr>
          <w:top w:val="nil"/>
          <w:left w:val="nil"/>
          <w:bottom w:val="nil"/>
          <w:right w:val="nil"/>
          <w:between w:val="nil"/>
        </w:pBdr>
        <w:ind w:left="1" w:hanging="3"/>
        <w:rPr>
          <w:color w:val="000000"/>
          <w:sz w:val="28"/>
          <w:szCs w:val="28"/>
        </w:rPr>
      </w:pPr>
      <w:r>
        <w:rPr>
          <w:color w:val="000000"/>
          <w:sz w:val="28"/>
          <w:szCs w:val="28"/>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D7C16" w:rsidRDefault="008D7C16" w:rsidP="008D7C16">
      <w:pPr>
        <w:pBdr>
          <w:top w:val="nil"/>
          <w:left w:val="nil"/>
          <w:bottom w:val="nil"/>
          <w:right w:val="nil"/>
          <w:between w:val="nil"/>
        </w:pBdr>
        <w:ind w:left="1" w:hanging="3"/>
        <w:rPr>
          <w:color w:val="000000"/>
          <w:sz w:val="28"/>
          <w:szCs w:val="28"/>
        </w:rPr>
      </w:pPr>
      <w:r>
        <w:rPr>
          <w:rFonts w:ascii="Symbol" w:eastAsia="Symbol" w:hAnsi="Symbol" w:cs="Symbol"/>
          <w:color w:val="000000"/>
          <w:sz w:val="28"/>
          <w:szCs w:val="28"/>
        </w:rPr>
        <w:t></w:t>
      </w:r>
      <w:r>
        <w:rPr>
          <w:color w:val="000000"/>
          <w:sz w:val="28"/>
          <w:szCs w:val="28"/>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8D7C16" w:rsidRDefault="008D7C16" w:rsidP="008D7C16">
      <w:pPr>
        <w:pBdr>
          <w:top w:val="nil"/>
          <w:left w:val="nil"/>
          <w:bottom w:val="nil"/>
          <w:right w:val="nil"/>
          <w:between w:val="nil"/>
        </w:pBdr>
        <w:ind w:left="1" w:hanging="3"/>
        <w:rPr>
          <w:color w:val="000000"/>
          <w:sz w:val="28"/>
          <w:szCs w:val="28"/>
        </w:rPr>
      </w:pPr>
      <w:r>
        <w:rPr>
          <w:rFonts w:ascii="Symbol" w:eastAsia="Symbol" w:hAnsi="Symbol" w:cs="Symbol"/>
          <w:color w:val="000000"/>
          <w:sz w:val="28"/>
          <w:szCs w:val="28"/>
        </w:rPr>
        <w:lastRenderedPageBreak/>
        <w:t></w:t>
      </w:r>
      <w:r>
        <w:rPr>
          <w:color w:val="000000"/>
          <w:sz w:val="28"/>
          <w:szCs w:val="28"/>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D7C16" w:rsidRPr="00755F65" w:rsidRDefault="008D7C16" w:rsidP="008D7C16">
      <w:pPr>
        <w:pBdr>
          <w:top w:val="nil"/>
          <w:left w:val="nil"/>
          <w:bottom w:val="nil"/>
          <w:right w:val="nil"/>
          <w:between w:val="nil"/>
        </w:pBdr>
        <w:ind w:left="1" w:hanging="3"/>
        <w:rPr>
          <w:color w:val="000000"/>
          <w:sz w:val="28"/>
          <w:szCs w:val="28"/>
        </w:rPr>
      </w:pPr>
      <w:r>
        <w:rPr>
          <w:rFonts w:ascii="Symbol" w:eastAsia="Symbol" w:hAnsi="Symbol" w:cs="Symbol"/>
          <w:color w:val="000000"/>
          <w:sz w:val="28"/>
          <w:szCs w:val="28"/>
        </w:rPr>
        <w:t></w:t>
      </w:r>
      <w:r>
        <w:rPr>
          <w:color w:val="000000"/>
          <w:sz w:val="28"/>
          <w:szCs w:val="28"/>
        </w:rPr>
        <w:t xml:space="preserve">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8D7C16" w:rsidRPr="008D7C16" w:rsidRDefault="008D7C16" w:rsidP="008D7C16">
      <w:pPr>
        <w:tabs>
          <w:tab w:val="left" w:pos="142"/>
        </w:tabs>
        <w:ind w:left="1" w:hanging="3"/>
        <w:rPr>
          <w:i/>
          <w:sz w:val="28"/>
          <w:szCs w:val="28"/>
        </w:rPr>
      </w:pPr>
      <w:r w:rsidRPr="008D7C16">
        <w:rPr>
          <w:i/>
          <w:sz w:val="28"/>
          <w:szCs w:val="28"/>
        </w:rPr>
        <w:t>Предметные</w:t>
      </w:r>
    </w:p>
    <w:p w:rsidR="008D7C16" w:rsidRPr="00784AF9" w:rsidRDefault="008D7C16" w:rsidP="008D7C16">
      <w:pPr>
        <w:tabs>
          <w:tab w:val="left" w:pos="142"/>
        </w:tabs>
        <w:ind w:left="1" w:hanging="3"/>
        <w:rPr>
          <w:i/>
          <w:sz w:val="28"/>
          <w:szCs w:val="28"/>
        </w:rPr>
      </w:pPr>
      <w:r>
        <w:rPr>
          <w:i/>
          <w:sz w:val="28"/>
          <w:szCs w:val="28"/>
        </w:rPr>
        <w:t>К концу третьего года обучения уч</w:t>
      </w:r>
      <w:r w:rsidRPr="00784AF9">
        <w:rPr>
          <w:i/>
          <w:sz w:val="28"/>
          <w:szCs w:val="28"/>
        </w:rPr>
        <w:t xml:space="preserve">ащийся будет </w:t>
      </w:r>
    </w:p>
    <w:p w:rsidR="008D7C16" w:rsidRPr="00784AF9" w:rsidRDefault="008D7C16" w:rsidP="008D7C16">
      <w:pPr>
        <w:tabs>
          <w:tab w:val="left" w:pos="142"/>
        </w:tabs>
        <w:ind w:left="1" w:hanging="3"/>
        <w:rPr>
          <w:i/>
          <w:sz w:val="28"/>
          <w:szCs w:val="28"/>
        </w:rPr>
      </w:pPr>
      <w:r w:rsidRPr="00784AF9">
        <w:rPr>
          <w:i/>
          <w:sz w:val="28"/>
          <w:szCs w:val="28"/>
        </w:rPr>
        <w:t>знать:</w:t>
      </w:r>
    </w:p>
    <w:p w:rsidR="008D7C16" w:rsidRDefault="008D7C16" w:rsidP="008D7C1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sidRPr="00784AF9">
        <w:rPr>
          <w:sz w:val="28"/>
          <w:szCs w:val="28"/>
        </w:rPr>
        <w:t xml:space="preserve">- основные </w:t>
      </w:r>
      <w:r>
        <w:rPr>
          <w:color w:val="000000"/>
          <w:sz w:val="28"/>
          <w:szCs w:val="28"/>
        </w:rPr>
        <w:t>законы артистической этики; комплекса упражнений артикуляционной и дыхательной гимнастики; основные правила орфоэпии; виды приспособления; владеть навыками правильного дыхания, четкости произнесения гласных и согласных в сочетаниях, в скороговорках;</w:t>
      </w:r>
    </w:p>
    <w:p w:rsidR="008D7C16" w:rsidRPr="006F43B4" w:rsidRDefault="008D7C16" w:rsidP="008D7C16">
      <w:pPr>
        <w:tabs>
          <w:tab w:val="left" w:pos="142"/>
        </w:tabs>
        <w:ind w:left="1" w:hanging="3"/>
        <w:rPr>
          <w:i/>
          <w:sz w:val="28"/>
          <w:szCs w:val="28"/>
        </w:rPr>
      </w:pPr>
      <w:r w:rsidRPr="006F43B4">
        <w:rPr>
          <w:i/>
          <w:sz w:val="28"/>
          <w:szCs w:val="28"/>
        </w:rPr>
        <w:t>уметь:</w:t>
      </w:r>
    </w:p>
    <w:p w:rsidR="008D7C16" w:rsidRDefault="008D7C16" w:rsidP="008D7C1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сосредоточенно и интенсивно работать в течение всего времени занятий и репетиций; работать коллективно в заданном темпо-ритме и импровизировать; работать с партнером; оценивать свою работу и работу других; самостоятельно выполнять задания, предложенные педагогом.</w:t>
      </w:r>
    </w:p>
    <w:p w:rsidR="008D7C16" w:rsidRDefault="008D7C16" w:rsidP="008D7C16">
      <w:pPr>
        <w:pBdr>
          <w:top w:val="nil"/>
          <w:left w:val="nil"/>
          <w:bottom w:val="nil"/>
          <w:right w:val="nil"/>
          <w:between w:val="nil"/>
        </w:pBdr>
        <w:tabs>
          <w:tab w:val="left" w:pos="0"/>
          <w:tab w:val="left" w:pos="360"/>
          <w:tab w:val="left" w:pos="720"/>
          <w:tab w:val="left" w:pos="900"/>
          <w:tab w:val="left" w:pos="1260"/>
        </w:tabs>
        <w:ind w:left="1" w:hanging="3"/>
        <w:rPr>
          <w:color w:val="000000"/>
          <w:sz w:val="28"/>
          <w:szCs w:val="28"/>
        </w:rPr>
      </w:pPr>
      <w:r>
        <w:rPr>
          <w:color w:val="000000"/>
          <w:sz w:val="28"/>
          <w:szCs w:val="28"/>
        </w:rPr>
        <w:t xml:space="preserve">- различать компоненты актерской выразительности; управлять своим вниманием (к предмету, распределение внимания, к партнеру); активизировать свою фантазию; построить связный рассказ о своих впечатлениях от увиденного; </w:t>
      </w:r>
    </w:p>
    <w:p w:rsidR="008D7C16" w:rsidRDefault="008D7C16" w:rsidP="008D7C16">
      <w:pPr>
        <w:pBdr>
          <w:top w:val="nil"/>
          <w:left w:val="nil"/>
          <w:bottom w:val="nil"/>
          <w:right w:val="nil"/>
          <w:between w:val="nil"/>
        </w:pBdr>
        <w:tabs>
          <w:tab w:val="left" w:pos="0"/>
          <w:tab w:val="left" w:pos="360"/>
          <w:tab w:val="left" w:pos="540"/>
          <w:tab w:val="left" w:pos="709"/>
          <w:tab w:val="left" w:pos="900"/>
          <w:tab w:val="left" w:pos="1080"/>
        </w:tabs>
        <w:ind w:left="1" w:hanging="3"/>
        <w:rPr>
          <w:color w:val="000000"/>
          <w:sz w:val="28"/>
          <w:szCs w:val="28"/>
        </w:rPr>
      </w:pPr>
      <w:r>
        <w:rPr>
          <w:color w:val="000000"/>
          <w:sz w:val="28"/>
          <w:szCs w:val="28"/>
        </w:rPr>
        <w:t xml:space="preserve"> - выполнять разминку, подготовить свое тело к работе; обнаруживать внутренние помехи и зажимы; координировать слова и физические действия; владеть приемами разминки и разогрева тела и речевого аппарата; выполнять подготовленную заранее программу показа в присутствии зрителей.</w:t>
      </w:r>
    </w:p>
    <w:p w:rsidR="008D7C16" w:rsidRPr="0016594A" w:rsidRDefault="008D7C16" w:rsidP="008D7C16">
      <w:pPr>
        <w:pBdr>
          <w:top w:val="nil"/>
          <w:left w:val="nil"/>
          <w:bottom w:val="nil"/>
          <w:right w:val="nil"/>
          <w:between w:val="nil"/>
        </w:pBdr>
        <w:ind w:left="-2" w:firstLine="722"/>
        <w:rPr>
          <w:i/>
          <w:sz w:val="28"/>
          <w:szCs w:val="28"/>
        </w:rPr>
      </w:pPr>
      <w:r w:rsidRPr="008D7C16">
        <w:rPr>
          <w:sz w:val="28"/>
          <w:szCs w:val="28"/>
          <w:shd w:val="clear" w:color="auto" w:fill="FFFFFF"/>
        </w:rPr>
        <w:t>Педагогическая целесообразность</w:t>
      </w:r>
      <w:r w:rsidRPr="006C6E6D">
        <w:rPr>
          <w:sz w:val="28"/>
          <w:szCs w:val="28"/>
          <w:shd w:val="clear" w:color="auto" w:fill="FFFFFF"/>
        </w:rPr>
        <w:t xml:space="preserve"> </w:t>
      </w:r>
      <w:r w:rsidRPr="0016594A">
        <w:rPr>
          <w:sz w:val="28"/>
          <w:szCs w:val="28"/>
          <w:shd w:val="clear" w:color="auto" w:fill="FFFFFF"/>
        </w:rPr>
        <w:t>программы заключается в возможности средствами театра помочь детям раскрыть их творческие способности, развить психические, физические и нравственные качества и возможности.</w:t>
      </w:r>
    </w:p>
    <w:p w:rsidR="008D7C16" w:rsidRDefault="008D7C16" w:rsidP="008D7C16">
      <w:pPr>
        <w:pBdr>
          <w:top w:val="nil"/>
          <w:left w:val="nil"/>
          <w:bottom w:val="nil"/>
          <w:right w:val="nil"/>
          <w:between w:val="nil"/>
        </w:pBdr>
        <w:ind w:left="-2" w:firstLine="722"/>
        <w:rPr>
          <w:color w:val="000000"/>
          <w:sz w:val="28"/>
          <w:szCs w:val="28"/>
        </w:rPr>
      </w:pPr>
      <w:r>
        <w:rPr>
          <w:color w:val="000000"/>
          <w:sz w:val="28"/>
          <w:szCs w:val="28"/>
        </w:rPr>
        <w:t xml:space="preserve">Учащиеся при поступлении в объединение проходят собеседование, направленное на выявление их индивидуальности и склонности к выбранной деятельности. По его результатам учащиеся первого года обучения могут быть зачислены в группу второго и третьего года обучения. Занятия проводятся в группах, подгруппах и индивидуально, сочетая принцип группового обучения с индивидуальным подходом. Условия набора детей в коллектив: принимаются все желающие. </w:t>
      </w:r>
    </w:p>
    <w:p w:rsidR="008D7C16" w:rsidRPr="00CA13A2" w:rsidRDefault="008D7C16" w:rsidP="00CA13A2">
      <w:pPr>
        <w:pBdr>
          <w:top w:val="nil"/>
          <w:left w:val="nil"/>
          <w:bottom w:val="nil"/>
          <w:right w:val="nil"/>
          <w:between w:val="nil"/>
        </w:pBdr>
        <w:ind w:left="-2" w:firstLine="722"/>
        <w:rPr>
          <w:sz w:val="28"/>
          <w:szCs w:val="28"/>
          <w:shd w:val="clear" w:color="auto" w:fill="FFFFFF"/>
        </w:rPr>
      </w:pPr>
      <w:r>
        <w:rPr>
          <w:color w:val="000000"/>
          <w:sz w:val="28"/>
          <w:szCs w:val="28"/>
        </w:rPr>
        <w:t>Н</w:t>
      </w:r>
      <w:r w:rsidRPr="008D7C16">
        <w:rPr>
          <w:sz w:val="28"/>
          <w:szCs w:val="28"/>
          <w:shd w:val="clear" w:color="auto" w:fill="FFFFFF"/>
        </w:rPr>
        <w:t>овизна</w:t>
      </w:r>
      <w:r w:rsidRPr="006C6E6D">
        <w:rPr>
          <w:sz w:val="28"/>
          <w:szCs w:val="28"/>
          <w:shd w:val="clear" w:color="auto" w:fill="FFFFFF"/>
        </w:rPr>
        <w:t xml:space="preserve"> </w:t>
      </w:r>
      <w:r w:rsidRPr="00C04FA8">
        <w:rPr>
          <w:sz w:val="28"/>
          <w:szCs w:val="28"/>
          <w:shd w:val="clear" w:color="auto" w:fill="FFFFFF"/>
        </w:rPr>
        <w:t>образовательной программы детского объединения состоит в системном и комплексном подходе к театральному образованию учащихся начального и среднего блоков через использование методов театральной педагогики и инновационных образовательных технологий: личностно-ориентированного подхода, применение здоровьесберегающих и игровых технологий, новых информационных технологий.</w:t>
      </w:r>
    </w:p>
    <w:p w:rsidR="00CA13A2" w:rsidRPr="00526A68" w:rsidRDefault="00CA13A2" w:rsidP="00CA13A2">
      <w:pPr>
        <w:pBdr>
          <w:top w:val="nil"/>
          <w:left w:val="nil"/>
          <w:bottom w:val="nil"/>
          <w:right w:val="nil"/>
          <w:between w:val="nil"/>
        </w:pBdr>
        <w:rPr>
          <w:sz w:val="28"/>
          <w:szCs w:val="28"/>
        </w:rPr>
      </w:pPr>
      <w:r>
        <w:rPr>
          <w:sz w:val="28"/>
          <w:szCs w:val="28"/>
        </w:rPr>
        <w:t>Литература:</w:t>
      </w:r>
    </w:p>
    <w:p w:rsidR="00CA13A2" w:rsidRPr="00CA13A2" w:rsidRDefault="00CA13A2" w:rsidP="00CA13A2">
      <w:pPr>
        <w:pBdr>
          <w:top w:val="nil"/>
          <w:left w:val="nil"/>
          <w:bottom w:val="nil"/>
          <w:right w:val="nil"/>
          <w:between w:val="nil"/>
        </w:pBdr>
        <w:suppressAutoHyphens/>
        <w:textDirection w:val="btLr"/>
        <w:textAlignment w:val="top"/>
        <w:outlineLvl w:val="0"/>
        <w:rPr>
          <w:color w:val="000000"/>
          <w:sz w:val="28"/>
          <w:szCs w:val="28"/>
        </w:rPr>
      </w:pPr>
      <w:r>
        <w:rPr>
          <w:color w:val="000000"/>
          <w:sz w:val="28"/>
          <w:szCs w:val="28"/>
        </w:rPr>
        <w:t>1.</w:t>
      </w:r>
      <w:r w:rsidRPr="00CA13A2">
        <w:rPr>
          <w:color w:val="000000"/>
          <w:sz w:val="28"/>
          <w:szCs w:val="28"/>
        </w:rPr>
        <w:t>Александрова, М.Е. «Актерское мастерство. Первые уроки» М: Лань, 2014.-96с.</w:t>
      </w:r>
    </w:p>
    <w:p w:rsidR="00CA13A2" w:rsidRDefault="00CA13A2" w:rsidP="00CA13A2">
      <w:pPr>
        <w:pBdr>
          <w:top w:val="nil"/>
          <w:left w:val="nil"/>
          <w:bottom w:val="nil"/>
          <w:right w:val="nil"/>
          <w:between w:val="nil"/>
        </w:pBdr>
        <w:suppressAutoHyphens/>
        <w:ind w:left="3"/>
        <w:textDirection w:val="btLr"/>
        <w:textAlignment w:val="top"/>
        <w:outlineLvl w:val="0"/>
        <w:rPr>
          <w:color w:val="000000"/>
          <w:sz w:val="28"/>
          <w:szCs w:val="28"/>
        </w:rPr>
      </w:pPr>
      <w:r>
        <w:rPr>
          <w:color w:val="000000"/>
          <w:sz w:val="28"/>
          <w:szCs w:val="28"/>
        </w:rPr>
        <w:t>2.Шихматов, Л.М. «Сценические этюды», М.: Лань, 2014.-320с.</w:t>
      </w:r>
    </w:p>
    <w:p w:rsidR="00CA13A2" w:rsidRDefault="00CA13A2" w:rsidP="00CA13A2">
      <w:pPr>
        <w:pBdr>
          <w:top w:val="nil"/>
          <w:left w:val="nil"/>
          <w:bottom w:val="nil"/>
          <w:right w:val="nil"/>
          <w:between w:val="nil"/>
        </w:pBdr>
        <w:suppressAutoHyphens/>
        <w:ind w:left="3"/>
        <w:textDirection w:val="btLr"/>
        <w:textAlignment w:val="top"/>
        <w:outlineLvl w:val="0"/>
        <w:rPr>
          <w:color w:val="000000"/>
          <w:sz w:val="28"/>
          <w:szCs w:val="28"/>
        </w:rPr>
      </w:pPr>
      <w:r>
        <w:rPr>
          <w:color w:val="000000"/>
          <w:sz w:val="28"/>
          <w:szCs w:val="28"/>
        </w:rPr>
        <w:lastRenderedPageBreak/>
        <w:t>3.«Сценическое движение. Физический тренинг актера по методике А.Б.Дрознина» (брошюра «Я вхожу в мир искусств») ВЦТХ.4(2004)-70с.</w:t>
      </w:r>
    </w:p>
    <w:p w:rsidR="00CA13A2" w:rsidRDefault="00CA13A2" w:rsidP="00CA13A2">
      <w:pPr>
        <w:pBdr>
          <w:top w:val="nil"/>
          <w:left w:val="nil"/>
          <w:bottom w:val="nil"/>
          <w:right w:val="nil"/>
          <w:between w:val="nil"/>
        </w:pBdr>
        <w:suppressAutoHyphens/>
        <w:ind w:left="3"/>
        <w:textDirection w:val="btLr"/>
        <w:textAlignment w:val="top"/>
        <w:outlineLvl w:val="0"/>
        <w:rPr>
          <w:color w:val="000000"/>
          <w:sz w:val="28"/>
          <w:szCs w:val="28"/>
        </w:rPr>
      </w:pPr>
      <w:r>
        <w:rPr>
          <w:color w:val="000000"/>
          <w:sz w:val="28"/>
          <w:szCs w:val="28"/>
        </w:rPr>
        <w:t>4.Калмыкова, И.Р. «Таинственный мир звуков. Фонетика и культура речи в играх и упражнениях», Ярославль. «Академия развития», «Академия и К», 1998.-240с.</w:t>
      </w:r>
    </w:p>
    <w:p w:rsidR="00CA13A2" w:rsidRDefault="00CA13A2" w:rsidP="00CA13A2">
      <w:pPr>
        <w:pBdr>
          <w:top w:val="nil"/>
          <w:left w:val="nil"/>
          <w:bottom w:val="nil"/>
          <w:right w:val="nil"/>
          <w:between w:val="nil"/>
        </w:pBdr>
        <w:suppressAutoHyphens/>
        <w:ind w:left="3"/>
        <w:textDirection w:val="btLr"/>
        <w:textAlignment w:val="top"/>
        <w:outlineLvl w:val="0"/>
        <w:rPr>
          <w:color w:val="000000"/>
          <w:sz w:val="28"/>
          <w:szCs w:val="28"/>
        </w:rPr>
      </w:pPr>
      <w:r>
        <w:rPr>
          <w:color w:val="000000"/>
          <w:sz w:val="28"/>
          <w:szCs w:val="28"/>
        </w:rPr>
        <w:t>5.Лефевр, Д. «Настольная книга массовика-затейника», М.:ЗАО Центрполиграф, 2008.-5189с.</w:t>
      </w:r>
    </w:p>
    <w:p w:rsidR="00CA13A2" w:rsidRPr="008D7C16" w:rsidRDefault="00CA13A2" w:rsidP="00CA13A2">
      <w:pPr>
        <w:pBdr>
          <w:top w:val="nil"/>
          <w:left w:val="nil"/>
          <w:bottom w:val="nil"/>
          <w:right w:val="nil"/>
          <w:between w:val="nil"/>
        </w:pBdr>
        <w:suppressAutoHyphens/>
        <w:ind w:right="-15"/>
        <w:textDirection w:val="btLr"/>
        <w:textAlignment w:val="top"/>
        <w:outlineLvl w:val="0"/>
        <w:rPr>
          <w:color w:val="000000"/>
          <w:sz w:val="28"/>
          <w:szCs w:val="28"/>
        </w:rPr>
      </w:pPr>
      <w:r>
        <w:rPr>
          <w:color w:val="000000"/>
          <w:sz w:val="28"/>
          <w:szCs w:val="28"/>
        </w:rPr>
        <w:t>6.Власова, Т.М., Пфафенродт, А.Н. Фонетическая ритмика в школе и детском саду: Практикум по работе со слабослышащими детьми. – М.: Учебная литература, 1997.–376 с.</w:t>
      </w:r>
    </w:p>
    <w:p w:rsidR="00CA13A2" w:rsidRPr="00CA13A2" w:rsidRDefault="006B086A" w:rsidP="00CA13A2">
      <w:pPr>
        <w:pBdr>
          <w:top w:val="nil"/>
          <w:left w:val="nil"/>
          <w:bottom w:val="nil"/>
          <w:right w:val="nil"/>
          <w:between w:val="nil"/>
        </w:pBdr>
        <w:ind w:left="1" w:hanging="3"/>
        <w:rPr>
          <w:sz w:val="28"/>
          <w:szCs w:val="28"/>
        </w:rPr>
      </w:pPr>
      <w:r>
        <w:rPr>
          <w:b/>
          <w:sz w:val="28"/>
          <w:szCs w:val="28"/>
        </w:rPr>
        <w:t>42</w:t>
      </w:r>
      <w:r w:rsidR="004E48DE" w:rsidRPr="00CA13A2">
        <w:rPr>
          <w:b/>
          <w:sz w:val="28"/>
          <w:szCs w:val="28"/>
        </w:rPr>
        <w:t>.</w:t>
      </w:r>
      <w:r w:rsidR="00CA13A2" w:rsidRPr="00CA13A2">
        <w:rPr>
          <w:b/>
          <w:sz w:val="28"/>
          <w:szCs w:val="28"/>
        </w:rPr>
        <w:t xml:space="preserve">  Модифицированная, «Театральная студия «Браво», 10-14 лет, 1 год (педагог – Юсупов М.А.)</w:t>
      </w:r>
    </w:p>
    <w:p w:rsidR="00CA13A2" w:rsidRPr="00AF66C0" w:rsidRDefault="00CA13A2" w:rsidP="00CA13A2">
      <w:pPr>
        <w:pBdr>
          <w:top w:val="nil"/>
          <w:left w:val="nil"/>
          <w:bottom w:val="nil"/>
          <w:right w:val="nil"/>
          <w:between w:val="nil"/>
        </w:pBdr>
        <w:rPr>
          <w:color w:val="000000"/>
          <w:sz w:val="28"/>
          <w:szCs w:val="28"/>
        </w:rPr>
      </w:pPr>
      <w:r w:rsidRPr="00CA13A2">
        <w:rPr>
          <w:sz w:val="28"/>
          <w:szCs w:val="28"/>
        </w:rPr>
        <w:t>Цель программы:</w:t>
      </w:r>
      <w:r w:rsidRPr="00AF66C0">
        <w:rPr>
          <w:b/>
          <w:sz w:val="28"/>
          <w:szCs w:val="28"/>
        </w:rPr>
        <w:t xml:space="preserve"> </w:t>
      </w:r>
      <w:r w:rsidRPr="00AF66C0">
        <w:rPr>
          <w:color w:val="000000"/>
          <w:sz w:val="28"/>
          <w:szCs w:val="28"/>
        </w:rPr>
        <w:t>создание условий для обучения и овладения элементами актерского мастерства, культурой речи, развития творческих способностей учащихся и воспитания всесторонне развитой личности в области искусства театра.</w:t>
      </w:r>
    </w:p>
    <w:p w:rsidR="00CA13A2" w:rsidRPr="00CA13A2" w:rsidRDefault="00CA13A2" w:rsidP="00CA13A2">
      <w:pPr>
        <w:pBdr>
          <w:top w:val="nil"/>
          <w:left w:val="nil"/>
          <w:bottom w:val="nil"/>
          <w:right w:val="nil"/>
          <w:between w:val="nil"/>
        </w:pBdr>
        <w:ind w:left="1" w:hanging="3"/>
        <w:rPr>
          <w:i/>
          <w:sz w:val="28"/>
          <w:szCs w:val="28"/>
        </w:rPr>
      </w:pPr>
      <w:r w:rsidRPr="00CA13A2">
        <w:rPr>
          <w:sz w:val="28"/>
          <w:szCs w:val="28"/>
        </w:rPr>
        <w:t>Задачи программы:</w:t>
      </w:r>
    </w:p>
    <w:p w:rsidR="00CA13A2" w:rsidRPr="001575C5" w:rsidRDefault="00CA13A2" w:rsidP="00CA13A2">
      <w:pPr>
        <w:pBdr>
          <w:top w:val="nil"/>
          <w:left w:val="nil"/>
          <w:bottom w:val="nil"/>
          <w:right w:val="nil"/>
          <w:between w:val="nil"/>
        </w:pBdr>
        <w:ind w:left="1" w:hanging="3"/>
        <w:rPr>
          <w:i/>
          <w:sz w:val="28"/>
          <w:szCs w:val="28"/>
        </w:rPr>
      </w:pPr>
      <w:r w:rsidRPr="001575C5">
        <w:rPr>
          <w:i/>
          <w:sz w:val="28"/>
          <w:szCs w:val="28"/>
        </w:rPr>
        <w:t>Обучающие</w:t>
      </w:r>
    </w:p>
    <w:p w:rsidR="00CA13A2" w:rsidRPr="000C452C" w:rsidRDefault="00CA13A2" w:rsidP="00CA13A2">
      <w:pPr>
        <w:pStyle w:val="a6"/>
        <w:ind w:left="1" w:right="57"/>
        <w:rPr>
          <w:color w:val="000000"/>
          <w:sz w:val="28"/>
          <w:szCs w:val="28"/>
        </w:rPr>
      </w:pPr>
      <w:r>
        <w:rPr>
          <w:sz w:val="28"/>
          <w:szCs w:val="28"/>
        </w:rPr>
        <w:t xml:space="preserve">- </w:t>
      </w:r>
      <w:r w:rsidRPr="00573D58">
        <w:rPr>
          <w:sz w:val="28"/>
          <w:szCs w:val="28"/>
        </w:rPr>
        <w:t>приобщ</w:t>
      </w:r>
      <w:r>
        <w:rPr>
          <w:sz w:val="28"/>
          <w:szCs w:val="28"/>
        </w:rPr>
        <w:t xml:space="preserve">ить </w:t>
      </w:r>
      <w:r w:rsidRPr="000C452C">
        <w:rPr>
          <w:color w:val="000000"/>
          <w:sz w:val="28"/>
          <w:szCs w:val="28"/>
        </w:rPr>
        <w:t xml:space="preserve">детей к театральной культуре, </w:t>
      </w:r>
      <w:r>
        <w:rPr>
          <w:color w:val="000000"/>
          <w:sz w:val="28"/>
          <w:szCs w:val="28"/>
        </w:rPr>
        <w:t>по</w:t>
      </w:r>
      <w:r w:rsidRPr="000C452C">
        <w:rPr>
          <w:color w:val="000000"/>
          <w:sz w:val="28"/>
          <w:szCs w:val="28"/>
        </w:rPr>
        <w:t>знаком</w:t>
      </w:r>
      <w:r>
        <w:rPr>
          <w:color w:val="000000"/>
          <w:sz w:val="28"/>
          <w:szCs w:val="28"/>
        </w:rPr>
        <w:t>ить</w:t>
      </w:r>
      <w:r w:rsidRPr="000C452C">
        <w:rPr>
          <w:color w:val="000000"/>
          <w:sz w:val="28"/>
          <w:szCs w:val="28"/>
        </w:rPr>
        <w:t xml:space="preserve"> с различными     видами театров, народным творчеством и традициями народов РФ</w:t>
      </w:r>
      <w:r>
        <w:rPr>
          <w:color w:val="000000"/>
          <w:sz w:val="28"/>
          <w:szCs w:val="28"/>
        </w:rPr>
        <w:t xml:space="preserve"> и РТ</w:t>
      </w:r>
      <w:r w:rsidRPr="000C452C">
        <w:rPr>
          <w:color w:val="000000"/>
          <w:sz w:val="28"/>
          <w:szCs w:val="28"/>
        </w:rPr>
        <w:t xml:space="preserve">, </w:t>
      </w:r>
      <w:r>
        <w:rPr>
          <w:color w:val="000000"/>
          <w:sz w:val="28"/>
          <w:szCs w:val="28"/>
        </w:rPr>
        <w:t xml:space="preserve">обучить </w:t>
      </w:r>
      <w:r w:rsidRPr="000C452C">
        <w:rPr>
          <w:color w:val="000000"/>
          <w:sz w:val="28"/>
          <w:szCs w:val="28"/>
        </w:rPr>
        <w:t>детей переда</w:t>
      </w:r>
      <w:r>
        <w:rPr>
          <w:color w:val="000000"/>
          <w:sz w:val="28"/>
          <w:szCs w:val="28"/>
        </w:rPr>
        <w:t>че</w:t>
      </w:r>
      <w:r w:rsidRPr="000C452C">
        <w:rPr>
          <w:color w:val="000000"/>
          <w:sz w:val="28"/>
          <w:szCs w:val="28"/>
        </w:rPr>
        <w:t xml:space="preserve"> образ</w:t>
      </w:r>
      <w:r>
        <w:rPr>
          <w:color w:val="000000"/>
          <w:sz w:val="28"/>
          <w:szCs w:val="28"/>
        </w:rPr>
        <w:t>ов</w:t>
      </w:r>
      <w:r w:rsidRPr="000C452C">
        <w:rPr>
          <w:color w:val="000000"/>
          <w:sz w:val="28"/>
          <w:szCs w:val="28"/>
        </w:rPr>
        <w:t xml:space="preserve"> с помощью вербаль</w:t>
      </w:r>
      <w:r>
        <w:rPr>
          <w:color w:val="000000"/>
          <w:sz w:val="28"/>
          <w:szCs w:val="28"/>
        </w:rPr>
        <w:t>ной и невербальной стороны речи;</w:t>
      </w:r>
    </w:p>
    <w:p w:rsidR="00CA13A2" w:rsidRPr="00B6773F" w:rsidRDefault="00CA13A2" w:rsidP="00CA13A2">
      <w:pPr>
        <w:pStyle w:val="a6"/>
        <w:ind w:left="1"/>
        <w:rPr>
          <w:color w:val="000000"/>
          <w:sz w:val="28"/>
          <w:szCs w:val="28"/>
        </w:rPr>
      </w:pPr>
      <w:r>
        <w:rPr>
          <w:color w:val="000000"/>
          <w:sz w:val="28"/>
          <w:szCs w:val="28"/>
        </w:rPr>
        <w:t xml:space="preserve">- </w:t>
      </w:r>
      <w:r w:rsidRPr="00B6773F">
        <w:rPr>
          <w:color w:val="000000"/>
          <w:sz w:val="28"/>
          <w:szCs w:val="28"/>
        </w:rPr>
        <w:t>формирова</w:t>
      </w:r>
      <w:r>
        <w:rPr>
          <w:color w:val="000000"/>
          <w:sz w:val="28"/>
          <w:szCs w:val="28"/>
        </w:rPr>
        <w:t>ть</w:t>
      </w:r>
      <w:r w:rsidRPr="00B6773F">
        <w:rPr>
          <w:color w:val="000000"/>
          <w:sz w:val="28"/>
          <w:szCs w:val="28"/>
        </w:rPr>
        <w:t xml:space="preserve"> навык</w:t>
      </w:r>
      <w:r>
        <w:rPr>
          <w:color w:val="000000"/>
          <w:sz w:val="28"/>
          <w:szCs w:val="28"/>
        </w:rPr>
        <w:t>и</w:t>
      </w:r>
      <w:r w:rsidRPr="00B6773F">
        <w:rPr>
          <w:color w:val="000000"/>
          <w:sz w:val="28"/>
          <w:szCs w:val="28"/>
        </w:rPr>
        <w:t xml:space="preserve"> пластичности, изящества; умения находить свои оригинальные движения для выражения характера музыки;</w:t>
      </w:r>
    </w:p>
    <w:p w:rsidR="00CA13A2" w:rsidRPr="00B6773F" w:rsidRDefault="00CA13A2" w:rsidP="00CA13A2">
      <w:pPr>
        <w:pStyle w:val="a6"/>
        <w:ind w:left="1"/>
        <w:rPr>
          <w:color w:val="000000"/>
          <w:sz w:val="28"/>
          <w:szCs w:val="28"/>
        </w:rPr>
      </w:pPr>
      <w:r>
        <w:rPr>
          <w:color w:val="000000"/>
          <w:sz w:val="28"/>
          <w:szCs w:val="28"/>
        </w:rPr>
        <w:t xml:space="preserve">- </w:t>
      </w:r>
      <w:r w:rsidRPr="00B6773F">
        <w:rPr>
          <w:color w:val="000000"/>
          <w:sz w:val="28"/>
          <w:szCs w:val="28"/>
        </w:rPr>
        <w:t>формирова</w:t>
      </w:r>
      <w:r>
        <w:rPr>
          <w:color w:val="000000"/>
          <w:sz w:val="28"/>
          <w:szCs w:val="28"/>
        </w:rPr>
        <w:t>ть</w:t>
      </w:r>
      <w:r w:rsidRPr="00B6773F">
        <w:rPr>
          <w:color w:val="000000"/>
          <w:sz w:val="28"/>
          <w:szCs w:val="28"/>
        </w:rPr>
        <w:t xml:space="preserve"> умения эмоционально самовыражаться в творческом процессе;</w:t>
      </w:r>
    </w:p>
    <w:p w:rsidR="00CA13A2" w:rsidRDefault="00CA13A2" w:rsidP="00CA13A2">
      <w:pPr>
        <w:pStyle w:val="a6"/>
        <w:ind w:left="1" w:right="57"/>
        <w:rPr>
          <w:color w:val="000000"/>
          <w:sz w:val="28"/>
          <w:szCs w:val="28"/>
        </w:rPr>
      </w:pPr>
      <w:r>
        <w:rPr>
          <w:color w:val="000000"/>
          <w:sz w:val="28"/>
          <w:szCs w:val="28"/>
        </w:rPr>
        <w:t xml:space="preserve">- </w:t>
      </w:r>
      <w:r w:rsidRPr="00B6773F">
        <w:rPr>
          <w:color w:val="000000"/>
          <w:sz w:val="28"/>
          <w:szCs w:val="28"/>
        </w:rPr>
        <w:t>формирова</w:t>
      </w:r>
      <w:r>
        <w:rPr>
          <w:color w:val="000000"/>
          <w:sz w:val="28"/>
          <w:szCs w:val="28"/>
        </w:rPr>
        <w:t>ть</w:t>
      </w:r>
      <w:r w:rsidRPr="00B6773F">
        <w:rPr>
          <w:color w:val="000000"/>
          <w:sz w:val="28"/>
          <w:szCs w:val="28"/>
        </w:rPr>
        <w:t xml:space="preserve"> умения выстраивать линию поведения в роли, используя атрибуты, детали костюмов, </w:t>
      </w:r>
      <w:r>
        <w:rPr>
          <w:color w:val="000000"/>
          <w:sz w:val="28"/>
          <w:szCs w:val="28"/>
        </w:rPr>
        <w:t>грима</w:t>
      </w:r>
      <w:r w:rsidRPr="00B6773F">
        <w:rPr>
          <w:color w:val="000000"/>
          <w:sz w:val="28"/>
          <w:szCs w:val="28"/>
        </w:rPr>
        <w:t>.</w:t>
      </w:r>
    </w:p>
    <w:p w:rsidR="00CA13A2" w:rsidRPr="001575C5" w:rsidRDefault="00CA13A2" w:rsidP="00CA13A2">
      <w:pPr>
        <w:pBdr>
          <w:top w:val="nil"/>
          <w:left w:val="nil"/>
          <w:bottom w:val="nil"/>
          <w:right w:val="nil"/>
          <w:between w:val="nil"/>
        </w:pBdr>
        <w:ind w:left="1" w:hanging="3"/>
        <w:rPr>
          <w:i/>
          <w:sz w:val="28"/>
          <w:szCs w:val="28"/>
        </w:rPr>
      </w:pPr>
      <w:r w:rsidRPr="001575C5">
        <w:rPr>
          <w:i/>
          <w:sz w:val="28"/>
          <w:szCs w:val="28"/>
        </w:rPr>
        <w:t>Развивающие</w:t>
      </w:r>
    </w:p>
    <w:p w:rsidR="00CA13A2" w:rsidRPr="00573D58" w:rsidRDefault="00CA13A2" w:rsidP="00CA13A2">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 xml:space="preserve">- </w:t>
      </w:r>
      <w:r w:rsidRPr="00573D58">
        <w:rPr>
          <w:sz w:val="28"/>
          <w:szCs w:val="28"/>
        </w:rPr>
        <w:t>формирова</w:t>
      </w:r>
      <w:r>
        <w:rPr>
          <w:sz w:val="28"/>
          <w:szCs w:val="28"/>
        </w:rPr>
        <w:t>ть</w:t>
      </w:r>
      <w:r w:rsidRPr="00573D58">
        <w:rPr>
          <w:sz w:val="28"/>
          <w:szCs w:val="28"/>
        </w:rPr>
        <w:t xml:space="preserve"> и разви</w:t>
      </w:r>
      <w:r>
        <w:rPr>
          <w:sz w:val="28"/>
          <w:szCs w:val="28"/>
        </w:rPr>
        <w:t>вать</w:t>
      </w:r>
      <w:r w:rsidRPr="00573D58">
        <w:rPr>
          <w:sz w:val="28"/>
          <w:szCs w:val="28"/>
        </w:rPr>
        <w:t xml:space="preserve"> творчески</w:t>
      </w:r>
      <w:r>
        <w:rPr>
          <w:sz w:val="28"/>
          <w:szCs w:val="28"/>
        </w:rPr>
        <w:t>е</w:t>
      </w:r>
      <w:r w:rsidRPr="00573D58">
        <w:rPr>
          <w:sz w:val="28"/>
          <w:szCs w:val="28"/>
        </w:rPr>
        <w:t xml:space="preserve"> способност</w:t>
      </w:r>
      <w:r>
        <w:rPr>
          <w:sz w:val="28"/>
          <w:szCs w:val="28"/>
        </w:rPr>
        <w:t>и</w:t>
      </w:r>
      <w:r w:rsidRPr="00573D58">
        <w:rPr>
          <w:sz w:val="28"/>
          <w:szCs w:val="28"/>
        </w:rPr>
        <w:t xml:space="preserve"> учащихся, выяв</w:t>
      </w:r>
      <w:r>
        <w:rPr>
          <w:sz w:val="28"/>
          <w:szCs w:val="28"/>
        </w:rPr>
        <w:t>лять</w:t>
      </w:r>
      <w:r w:rsidRPr="00573D58">
        <w:rPr>
          <w:sz w:val="28"/>
          <w:szCs w:val="28"/>
        </w:rPr>
        <w:t>, разви</w:t>
      </w:r>
      <w:r>
        <w:rPr>
          <w:sz w:val="28"/>
          <w:szCs w:val="28"/>
        </w:rPr>
        <w:t>вать</w:t>
      </w:r>
      <w:r w:rsidRPr="00573D58">
        <w:rPr>
          <w:sz w:val="28"/>
          <w:szCs w:val="28"/>
        </w:rPr>
        <w:t xml:space="preserve"> и поддерж</w:t>
      </w:r>
      <w:r>
        <w:rPr>
          <w:sz w:val="28"/>
          <w:szCs w:val="28"/>
        </w:rPr>
        <w:t>ивать</w:t>
      </w:r>
      <w:r w:rsidRPr="00573D58">
        <w:rPr>
          <w:sz w:val="28"/>
          <w:szCs w:val="28"/>
        </w:rPr>
        <w:t xml:space="preserve"> талантливых </w:t>
      </w:r>
      <w:r>
        <w:rPr>
          <w:sz w:val="28"/>
          <w:szCs w:val="28"/>
        </w:rPr>
        <w:t>детей</w:t>
      </w:r>
      <w:r w:rsidRPr="00573D58">
        <w:rPr>
          <w:sz w:val="28"/>
          <w:szCs w:val="28"/>
        </w:rPr>
        <w:t>;</w:t>
      </w:r>
    </w:p>
    <w:p w:rsidR="00CA13A2" w:rsidRDefault="00CA13A2" w:rsidP="00CA13A2">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 xml:space="preserve">- </w:t>
      </w:r>
      <w:r w:rsidRPr="00573D58">
        <w:rPr>
          <w:sz w:val="28"/>
          <w:szCs w:val="28"/>
        </w:rPr>
        <w:t>созда</w:t>
      </w:r>
      <w:r>
        <w:rPr>
          <w:sz w:val="28"/>
          <w:szCs w:val="28"/>
        </w:rPr>
        <w:t>ть</w:t>
      </w:r>
      <w:r w:rsidRPr="00573D58">
        <w:rPr>
          <w:sz w:val="28"/>
          <w:szCs w:val="28"/>
        </w:rPr>
        <w:t xml:space="preserve"> необходимы</w:t>
      </w:r>
      <w:r>
        <w:rPr>
          <w:sz w:val="28"/>
          <w:szCs w:val="28"/>
        </w:rPr>
        <w:t>е условия</w:t>
      </w:r>
      <w:r w:rsidRPr="00573D58">
        <w:rPr>
          <w:sz w:val="28"/>
          <w:szCs w:val="28"/>
        </w:rPr>
        <w:t xml:space="preserve"> для личностного развития учащихся, позитивной социализации и профессионального самоопределения;</w:t>
      </w:r>
    </w:p>
    <w:p w:rsidR="00CA13A2" w:rsidRPr="00573D58" w:rsidRDefault="00CA13A2" w:rsidP="00CA13A2">
      <w:pPr>
        <w:widowControl w:val="0"/>
        <w:pBdr>
          <w:top w:val="nil"/>
          <w:left w:val="nil"/>
          <w:bottom w:val="nil"/>
          <w:right w:val="nil"/>
          <w:between w:val="nil"/>
        </w:pBdr>
        <w:ind w:right="57"/>
        <w:rPr>
          <w:color w:val="000000"/>
          <w:sz w:val="28"/>
          <w:szCs w:val="28"/>
        </w:rPr>
      </w:pPr>
      <w:r>
        <w:rPr>
          <w:color w:val="000000"/>
          <w:sz w:val="28"/>
          <w:szCs w:val="28"/>
        </w:rPr>
        <w:t xml:space="preserve">- </w:t>
      </w:r>
      <w:r w:rsidRPr="00573D58">
        <w:rPr>
          <w:color w:val="000000"/>
          <w:sz w:val="28"/>
          <w:szCs w:val="28"/>
        </w:rPr>
        <w:t>развит</w:t>
      </w:r>
      <w:r>
        <w:rPr>
          <w:color w:val="000000"/>
          <w:sz w:val="28"/>
          <w:szCs w:val="28"/>
        </w:rPr>
        <w:t>ь</w:t>
      </w:r>
      <w:r w:rsidRPr="00573D58">
        <w:rPr>
          <w:color w:val="000000"/>
          <w:sz w:val="28"/>
          <w:szCs w:val="28"/>
        </w:rPr>
        <w:t xml:space="preserve"> воображени</w:t>
      </w:r>
      <w:r>
        <w:rPr>
          <w:color w:val="000000"/>
          <w:sz w:val="28"/>
          <w:szCs w:val="28"/>
        </w:rPr>
        <w:t>е</w:t>
      </w:r>
      <w:r w:rsidRPr="00573D58">
        <w:rPr>
          <w:color w:val="000000"/>
          <w:sz w:val="28"/>
          <w:szCs w:val="28"/>
        </w:rPr>
        <w:t>,</w:t>
      </w:r>
      <w:r>
        <w:rPr>
          <w:color w:val="000000"/>
          <w:sz w:val="28"/>
          <w:szCs w:val="28"/>
        </w:rPr>
        <w:t xml:space="preserve"> фантазию;</w:t>
      </w:r>
      <w:r w:rsidRPr="00573D58">
        <w:rPr>
          <w:color w:val="000000"/>
          <w:sz w:val="28"/>
          <w:szCs w:val="28"/>
        </w:rPr>
        <w:t xml:space="preserve"> гибкост</w:t>
      </w:r>
      <w:r>
        <w:rPr>
          <w:color w:val="000000"/>
          <w:sz w:val="28"/>
          <w:szCs w:val="28"/>
        </w:rPr>
        <w:t>ь</w:t>
      </w:r>
      <w:r w:rsidRPr="00573D58">
        <w:rPr>
          <w:color w:val="000000"/>
          <w:sz w:val="28"/>
          <w:szCs w:val="28"/>
        </w:rPr>
        <w:t>, выносливост</w:t>
      </w:r>
      <w:r>
        <w:rPr>
          <w:color w:val="000000"/>
          <w:sz w:val="28"/>
          <w:szCs w:val="28"/>
        </w:rPr>
        <w:t>ь, координацию</w:t>
      </w:r>
      <w:r w:rsidRPr="00573D58">
        <w:rPr>
          <w:color w:val="000000"/>
          <w:sz w:val="28"/>
          <w:szCs w:val="28"/>
        </w:rPr>
        <w:t xml:space="preserve"> движений, ритм; </w:t>
      </w:r>
    </w:p>
    <w:p w:rsidR="00CA13A2" w:rsidRPr="00573D58" w:rsidRDefault="00CA13A2" w:rsidP="00CA13A2">
      <w:pPr>
        <w:pStyle w:val="a6"/>
        <w:widowControl w:val="0"/>
        <w:pBdr>
          <w:top w:val="nil"/>
          <w:left w:val="nil"/>
          <w:bottom w:val="nil"/>
          <w:right w:val="nil"/>
          <w:between w:val="nil"/>
        </w:pBdr>
        <w:ind w:left="0" w:right="57"/>
        <w:rPr>
          <w:sz w:val="28"/>
          <w:szCs w:val="28"/>
        </w:rPr>
      </w:pPr>
      <w:r>
        <w:rPr>
          <w:color w:val="000000"/>
          <w:sz w:val="28"/>
          <w:szCs w:val="28"/>
        </w:rPr>
        <w:t xml:space="preserve">- </w:t>
      </w:r>
      <w:r w:rsidRPr="00573D58">
        <w:rPr>
          <w:color w:val="000000"/>
          <w:sz w:val="28"/>
          <w:szCs w:val="28"/>
        </w:rPr>
        <w:t>развит</w:t>
      </w:r>
      <w:r>
        <w:rPr>
          <w:color w:val="000000"/>
          <w:sz w:val="28"/>
          <w:szCs w:val="28"/>
        </w:rPr>
        <w:t>ь</w:t>
      </w:r>
      <w:r w:rsidRPr="00573D58">
        <w:rPr>
          <w:color w:val="000000"/>
          <w:sz w:val="28"/>
          <w:szCs w:val="28"/>
        </w:rPr>
        <w:t xml:space="preserve"> психофизически</w:t>
      </w:r>
      <w:r>
        <w:rPr>
          <w:color w:val="000000"/>
          <w:sz w:val="28"/>
          <w:szCs w:val="28"/>
        </w:rPr>
        <w:t>е процессы</w:t>
      </w:r>
      <w:r w:rsidRPr="00573D58">
        <w:rPr>
          <w:color w:val="000000"/>
          <w:sz w:val="28"/>
          <w:szCs w:val="28"/>
        </w:rPr>
        <w:t xml:space="preserve"> (восприятия, памяти, внимания, воображения), вербальн</w:t>
      </w:r>
      <w:r>
        <w:rPr>
          <w:color w:val="000000"/>
          <w:sz w:val="28"/>
          <w:szCs w:val="28"/>
        </w:rPr>
        <w:t>ую</w:t>
      </w:r>
      <w:r w:rsidRPr="00573D58">
        <w:rPr>
          <w:color w:val="000000"/>
          <w:sz w:val="28"/>
          <w:szCs w:val="28"/>
        </w:rPr>
        <w:t xml:space="preserve"> и невербальн</w:t>
      </w:r>
      <w:r>
        <w:rPr>
          <w:color w:val="000000"/>
          <w:sz w:val="28"/>
          <w:szCs w:val="28"/>
        </w:rPr>
        <w:t>ую</w:t>
      </w:r>
      <w:r w:rsidRPr="00573D58">
        <w:rPr>
          <w:color w:val="000000"/>
          <w:sz w:val="28"/>
          <w:szCs w:val="28"/>
        </w:rPr>
        <w:t xml:space="preserve"> стороны речи, творчески</w:t>
      </w:r>
      <w:r>
        <w:rPr>
          <w:color w:val="000000"/>
          <w:sz w:val="28"/>
          <w:szCs w:val="28"/>
        </w:rPr>
        <w:t>е</w:t>
      </w:r>
      <w:r w:rsidRPr="00573D58">
        <w:rPr>
          <w:color w:val="000000"/>
          <w:sz w:val="28"/>
          <w:szCs w:val="28"/>
        </w:rPr>
        <w:t xml:space="preserve"> способност</w:t>
      </w:r>
      <w:r>
        <w:rPr>
          <w:color w:val="000000"/>
          <w:sz w:val="28"/>
          <w:szCs w:val="28"/>
        </w:rPr>
        <w:t>и</w:t>
      </w:r>
      <w:r w:rsidRPr="00573D58">
        <w:rPr>
          <w:color w:val="000000"/>
          <w:sz w:val="28"/>
          <w:szCs w:val="28"/>
        </w:rPr>
        <w:t xml:space="preserve"> (умение перевоплощаться, брать на себя роль), специальны</w:t>
      </w:r>
      <w:r>
        <w:rPr>
          <w:color w:val="000000"/>
          <w:sz w:val="28"/>
          <w:szCs w:val="28"/>
        </w:rPr>
        <w:t>е</w:t>
      </w:r>
      <w:r w:rsidRPr="00573D58">
        <w:rPr>
          <w:color w:val="000000"/>
          <w:sz w:val="28"/>
          <w:szCs w:val="28"/>
        </w:rPr>
        <w:t xml:space="preserve"> умени</w:t>
      </w:r>
      <w:r>
        <w:rPr>
          <w:color w:val="000000"/>
          <w:sz w:val="28"/>
          <w:szCs w:val="28"/>
        </w:rPr>
        <w:t>я</w:t>
      </w:r>
      <w:r w:rsidRPr="00573D58">
        <w:rPr>
          <w:color w:val="000000"/>
          <w:sz w:val="28"/>
          <w:szCs w:val="28"/>
        </w:rPr>
        <w:t xml:space="preserve"> (актер, зритель).</w:t>
      </w:r>
    </w:p>
    <w:p w:rsidR="00CA13A2" w:rsidRPr="001575C5" w:rsidRDefault="00CA13A2" w:rsidP="00CA13A2">
      <w:pPr>
        <w:pBdr>
          <w:top w:val="nil"/>
          <w:left w:val="nil"/>
          <w:bottom w:val="nil"/>
          <w:right w:val="nil"/>
          <w:between w:val="nil"/>
        </w:pBdr>
        <w:ind w:left="1" w:hanging="3"/>
        <w:rPr>
          <w:i/>
          <w:sz w:val="28"/>
          <w:szCs w:val="28"/>
        </w:rPr>
      </w:pPr>
      <w:r w:rsidRPr="001575C5">
        <w:rPr>
          <w:i/>
          <w:sz w:val="28"/>
          <w:szCs w:val="28"/>
        </w:rPr>
        <w:t>Воспитательные</w:t>
      </w:r>
    </w:p>
    <w:p w:rsidR="00CA13A2" w:rsidRPr="00573D58" w:rsidRDefault="00CA13A2" w:rsidP="00CA13A2">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 xml:space="preserve">- создать условия для </w:t>
      </w:r>
      <w:r w:rsidRPr="00573D58">
        <w:rPr>
          <w:sz w:val="28"/>
          <w:szCs w:val="28"/>
        </w:rPr>
        <w:t>удовлетворени</w:t>
      </w:r>
      <w:r>
        <w:rPr>
          <w:sz w:val="28"/>
          <w:szCs w:val="28"/>
        </w:rPr>
        <w:t>я</w:t>
      </w:r>
      <w:r w:rsidRPr="00573D58">
        <w:rPr>
          <w:sz w:val="28"/>
          <w:szCs w:val="28"/>
        </w:rPr>
        <w:t xml:space="preserve"> индивидуальных потребностей учащихся в интеллектуальном, художественно-эстетическом, нравственном развитии;</w:t>
      </w:r>
    </w:p>
    <w:p w:rsidR="00CA13A2" w:rsidRPr="00573D58" w:rsidRDefault="00CA13A2" w:rsidP="00CA13A2">
      <w:pPr>
        <w:widowControl w:val="0"/>
        <w:pBdr>
          <w:top w:val="nil"/>
          <w:left w:val="nil"/>
          <w:bottom w:val="nil"/>
          <w:right w:val="nil"/>
          <w:between w:val="nil"/>
        </w:pBdr>
        <w:suppressAutoHyphens/>
        <w:ind w:left="1"/>
        <w:textDirection w:val="btLr"/>
        <w:textAlignment w:val="top"/>
        <w:outlineLvl w:val="0"/>
        <w:rPr>
          <w:sz w:val="28"/>
          <w:szCs w:val="28"/>
        </w:rPr>
      </w:pPr>
      <w:r>
        <w:rPr>
          <w:sz w:val="28"/>
          <w:szCs w:val="28"/>
        </w:rPr>
        <w:t>- обеспечить</w:t>
      </w:r>
      <w:r w:rsidRPr="00573D58">
        <w:rPr>
          <w:sz w:val="28"/>
          <w:szCs w:val="28"/>
        </w:rPr>
        <w:t xml:space="preserve"> духовно-нравственно</w:t>
      </w:r>
      <w:r>
        <w:rPr>
          <w:sz w:val="28"/>
          <w:szCs w:val="28"/>
        </w:rPr>
        <w:t>е</w:t>
      </w:r>
      <w:r w:rsidRPr="00573D58">
        <w:rPr>
          <w:sz w:val="28"/>
          <w:szCs w:val="28"/>
        </w:rPr>
        <w:t>, гражданско</w:t>
      </w:r>
      <w:r>
        <w:rPr>
          <w:sz w:val="28"/>
          <w:szCs w:val="28"/>
        </w:rPr>
        <w:t>е</w:t>
      </w:r>
      <w:r w:rsidRPr="00573D58">
        <w:rPr>
          <w:sz w:val="28"/>
          <w:szCs w:val="28"/>
        </w:rPr>
        <w:t>, патриотическо</w:t>
      </w:r>
      <w:r>
        <w:rPr>
          <w:sz w:val="28"/>
          <w:szCs w:val="28"/>
        </w:rPr>
        <w:t>е</w:t>
      </w:r>
      <w:r w:rsidRPr="00573D58">
        <w:rPr>
          <w:sz w:val="28"/>
          <w:szCs w:val="28"/>
        </w:rPr>
        <w:t>, трудово</w:t>
      </w:r>
      <w:r>
        <w:rPr>
          <w:sz w:val="28"/>
          <w:szCs w:val="28"/>
        </w:rPr>
        <w:t>е</w:t>
      </w:r>
      <w:r w:rsidRPr="00573D58">
        <w:rPr>
          <w:sz w:val="28"/>
          <w:szCs w:val="28"/>
        </w:rPr>
        <w:t xml:space="preserve"> воспитани</w:t>
      </w:r>
      <w:r>
        <w:rPr>
          <w:sz w:val="28"/>
          <w:szCs w:val="28"/>
        </w:rPr>
        <w:t>е</w:t>
      </w:r>
      <w:r w:rsidRPr="00573D58">
        <w:rPr>
          <w:sz w:val="28"/>
          <w:szCs w:val="28"/>
        </w:rPr>
        <w:t xml:space="preserve"> учащихся;</w:t>
      </w:r>
    </w:p>
    <w:p w:rsidR="00CA13A2" w:rsidRPr="00082960" w:rsidRDefault="00CA13A2" w:rsidP="00CA13A2">
      <w:pPr>
        <w:widowControl w:val="0"/>
        <w:pBdr>
          <w:top w:val="nil"/>
          <w:left w:val="nil"/>
          <w:bottom w:val="nil"/>
          <w:right w:val="nil"/>
          <w:between w:val="nil"/>
        </w:pBdr>
        <w:suppressAutoHyphens/>
        <w:ind w:left="1"/>
        <w:textDirection w:val="btLr"/>
        <w:textAlignment w:val="top"/>
        <w:outlineLvl w:val="0"/>
        <w:rPr>
          <w:color w:val="FF0000"/>
          <w:sz w:val="28"/>
          <w:szCs w:val="28"/>
        </w:rPr>
      </w:pPr>
      <w:r>
        <w:rPr>
          <w:sz w:val="28"/>
          <w:szCs w:val="28"/>
        </w:rPr>
        <w:t xml:space="preserve">- </w:t>
      </w:r>
      <w:r w:rsidRPr="00573D58">
        <w:rPr>
          <w:sz w:val="28"/>
          <w:szCs w:val="28"/>
        </w:rPr>
        <w:t>формирова</w:t>
      </w:r>
      <w:r>
        <w:rPr>
          <w:sz w:val="28"/>
          <w:szCs w:val="28"/>
        </w:rPr>
        <w:t>ть</w:t>
      </w:r>
      <w:r w:rsidRPr="00573D58">
        <w:rPr>
          <w:sz w:val="28"/>
          <w:szCs w:val="28"/>
        </w:rPr>
        <w:t xml:space="preserve"> культур</w:t>
      </w:r>
      <w:r>
        <w:rPr>
          <w:sz w:val="28"/>
          <w:szCs w:val="28"/>
        </w:rPr>
        <w:t>у</w:t>
      </w:r>
      <w:r w:rsidRPr="00573D58">
        <w:rPr>
          <w:sz w:val="28"/>
          <w:szCs w:val="28"/>
        </w:rPr>
        <w:t xml:space="preserve"> здорового и безопасного образа жизни, укреп</w:t>
      </w:r>
      <w:r>
        <w:rPr>
          <w:sz w:val="28"/>
          <w:szCs w:val="28"/>
        </w:rPr>
        <w:t>ить</w:t>
      </w:r>
      <w:r w:rsidRPr="00573D58">
        <w:rPr>
          <w:sz w:val="28"/>
          <w:szCs w:val="28"/>
        </w:rPr>
        <w:t xml:space="preserve"> здоровь</w:t>
      </w:r>
      <w:r>
        <w:rPr>
          <w:sz w:val="28"/>
          <w:szCs w:val="28"/>
        </w:rPr>
        <w:t>е</w:t>
      </w:r>
      <w:r w:rsidRPr="00573D58">
        <w:rPr>
          <w:sz w:val="28"/>
          <w:szCs w:val="28"/>
        </w:rPr>
        <w:t xml:space="preserve"> учащихся.</w:t>
      </w:r>
    </w:p>
    <w:p w:rsidR="000E198A" w:rsidRDefault="000E198A" w:rsidP="00CA13A2">
      <w:pPr>
        <w:pBdr>
          <w:top w:val="nil"/>
          <w:left w:val="nil"/>
          <w:bottom w:val="nil"/>
          <w:right w:val="nil"/>
          <w:between w:val="nil"/>
        </w:pBdr>
        <w:ind w:left="1" w:hanging="3"/>
        <w:rPr>
          <w:i/>
          <w:color w:val="000000"/>
          <w:sz w:val="28"/>
          <w:szCs w:val="28"/>
        </w:rPr>
      </w:pPr>
    </w:p>
    <w:p w:rsidR="000E198A" w:rsidRDefault="000E198A" w:rsidP="00CA13A2">
      <w:pPr>
        <w:pBdr>
          <w:top w:val="nil"/>
          <w:left w:val="nil"/>
          <w:bottom w:val="nil"/>
          <w:right w:val="nil"/>
          <w:between w:val="nil"/>
        </w:pBdr>
        <w:ind w:left="1" w:hanging="3"/>
        <w:rPr>
          <w:i/>
          <w:color w:val="000000"/>
          <w:sz w:val="28"/>
          <w:szCs w:val="28"/>
        </w:rPr>
      </w:pPr>
    </w:p>
    <w:p w:rsidR="00CA13A2" w:rsidRPr="00CA13A2" w:rsidRDefault="00CA13A2" w:rsidP="00CA13A2">
      <w:pPr>
        <w:pBdr>
          <w:top w:val="nil"/>
          <w:left w:val="nil"/>
          <w:bottom w:val="nil"/>
          <w:right w:val="nil"/>
          <w:between w:val="nil"/>
        </w:pBdr>
        <w:ind w:left="1" w:hanging="3"/>
        <w:rPr>
          <w:color w:val="000000"/>
          <w:sz w:val="28"/>
          <w:szCs w:val="28"/>
        </w:rPr>
      </w:pPr>
      <w:r w:rsidRPr="00CA13A2">
        <w:rPr>
          <w:i/>
          <w:color w:val="000000"/>
          <w:sz w:val="28"/>
          <w:szCs w:val="28"/>
        </w:rPr>
        <w:lastRenderedPageBreak/>
        <w:t xml:space="preserve">Планируемые результаты освоения программы </w:t>
      </w:r>
    </w:p>
    <w:p w:rsidR="00CA13A2" w:rsidRPr="00CA13A2" w:rsidRDefault="00CA13A2" w:rsidP="00CA13A2">
      <w:pPr>
        <w:pBdr>
          <w:top w:val="nil"/>
          <w:left w:val="nil"/>
          <w:bottom w:val="nil"/>
          <w:right w:val="nil"/>
          <w:between w:val="nil"/>
        </w:pBdr>
        <w:ind w:left="1" w:hanging="3"/>
        <w:rPr>
          <w:color w:val="000000"/>
          <w:sz w:val="28"/>
          <w:szCs w:val="28"/>
        </w:rPr>
      </w:pPr>
      <w:r w:rsidRPr="00CA13A2">
        <w:rPr>
          <w:i/>
          <w:color w:val="000000"/>
          <w:sz w:val="28"/>
          <w:szCs w:val="28"/>
        </w:rPr>
        <w:t>Метапредметные:</w:t>
      </w:r>
    </w:p>
    <w:p w:rsidR="00CA13A2" w:rsidRDefault="00CA13A2" w:rsidP="00CA13A2">
      <w:pPr>
        <w:pBdr>
          <w:top w:val="nil"/>
          <w:left w:val="nil"/>
          <w:bottom w:val="nil"/>
          <w:right w:val="nil"/>
          <w:between w:val="nil"/>
        </w:pBdr>
        <w:ind w:left="1" w:hanging="3"/>
        <w:rPr>
          <w:color w:val="000000"/>
          <w:sz w:val="28"/>
          <w:szCs w:val="28"/>
        </w:rPr>
      </w:pPr>
      <w:r>
        <w:rPr>
          <w:i/>
          <w:color w:val="000000"/>
          <w:sz w:val="28"/>
          <w:szCs w:val="28"/>
        </w:rPr>
        <w:t xml:space="preserve">- </w:t>
      </w:r>
      <w:r>
        <w:rPr>
          <w:color w:val="000000"/>
          <w:sz w:val="28"/>
          <w:szCs w:val="28"/>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A13A2" w:rsidRDefault="00CA13A2" w:rsidP="00CA13A2">
      <w:pPr>
        <w:pBdr>
          <w:top w:val="nil"/>
          <w:left w:val="nil"/>
          <w:bottom w:val="nil"/>
          <w:right w:val="nil"/>
          <w:between w:val="nil"/>
        </w:pBdr>
        <w:ind w:left="1" w:hanging="3"/>
        <w:rPr>
          <w:color w:val="000000"/>
          <w:sz w:val="28"/>
          <w:szCs w:val="28"/>
        </w:rPr>
      </w:pPr>
      <w:r>
        <w:rPr>
          <w:color w:val="000000"/>
          <w:sz w:val="28"/>
          <w:szCs w:val="28"/>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A13A2" w:rsidRPr="00AF66C0" w:rsidRDefault="00CA13A2" w:rsidP="00CA13A2">
      <w:pPr>
        <w:pBdr>
          <w:top w:val="nil"/>
          <w:left w:val="nil"/>
          <w:bottom w:val="nil"/>
          <w:right w:val="nil"/>
          <w:between w:val="nil"/>
        </w:pBdr>
        <w:ind w:left="1" w:hanging="3"/>
        <w:rPr>
          <w:color w:val="000000"/>
          <w:sz w:val="28"/>
          <w:szCs w:val="28"/>
        </w:rPr>
      </w:pPr>
      <w:r>
        <w:rPr>
          <w:color w:val="000000"/>
          <w:sz w:val="28"/>
          <w:szCs w:val="28"/>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A13A2" w:rsidRPr="00CA13A2" w:rsidRDefault="00CA13A2" w:rsidP="00CA13A2">
      <w:pPr>
        <w:pBdr>
          <w:top w:val="nil"/>
          <w:left w:val="nil"/>
          <w:bottom w:val="nil"/>
          <w:right w:val="nil"/>
          <w:between w:val="nil"/>
        </w:pBdr>
        <w:ind w:left="1" w:hanging="3"/>
        <w:rPr>
          <w:color w:val="000000"/>
          <w:sz w:val="28"/>
          <w:szCs w:val="28"/>
        </w:rPr>
      </w:pPr>
      <w:r w:rsidRPr="00CA13A2">
        <w:rPr>
          <w:i/>
          <w:color w:val="000000"/>
          <w:sz w:val="28"/>
          <w:szCs w:val="28"/>
        </w:rPr>
        <w:t>Личностные:</w:t>
      </w:r>
    </w:p>
    <w:p w:rsidR="00CA13A2" w:rsidRDefault="00CA13A2" w:rsidP="00CA13A2">
      <w:pPr>
        <w:pBdr>
          <w:top w:val="nil"/>
          <w:left w:val="nil"/>
          <w:bottom w:val="nil"/>
          <w:right w:val="nil"/>
          <w:between w:val="nil"/>
        </w:pBdr>
        <w:ind w:left="1" w:hanging="3"/>
        <w:rPr>
          <w:color w:val="000000"/>
          <w:sz w:val="28"/>
          <w:szCs w:val="28"/>
        </w:rPr>
      </w:pPr>
      <w:r>
        <w:rPr>
          <w:color w:val="000000"/>
          <w:sz w:val="28"/>
          <w:szCs w:val="28"/>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A13A2" w:rsidRPr="00AF66C0" w:rsidRDefault="00CA13A2" w:rsidP="00CA13A2">
      <w:pPr>
        <w:pBdr>
          <w:top w:val="nil"/>
          <w:left w:val="nil"/>
          <w:bottom w:val="nil"/>
          <w:right w:val="nil"/>
          <w:between w:val="nil"/>
        </w:pBdr>
        <w:ind w:left="1" w:hanging="3"/>
        <w:rPr>
          <w:color w:val="000000"/>
          <w:sz w:val="28"/>
          <w:szCs w:val="28"/>
        </w:rPr>
      </w:pPr>
      <w:r>
        <w:rPr>
          <w:rFonts w:ascii="Symbol" w:eastAsia="Symbol" w:hAnsi="Symbol" w:cs="Symbol"/>
          <w:color w:val="000000"/>
          <w:sz w:val="28"/>
          <w:szCs w:val="28"/>
        </w:rPr>
        <w:t></w:t>
      </w:r>
      <w:r>
        <w:rPr>
          <w:color w:val="000000"/>
          <w:sz w:val="28"/>
          <w:szCs w:val="28"/>
        </w:rPr>
        <w:t xml:space="preserve">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CA13A2" w:rsidRPr="00CA13A2" w:rsidRDefault="00CA13A2" w:rsidP="00CA13A2">
      <w:pPr>
        <w:tabs>
          <w:tab w:val="left" w:pos="142"/>
        </w:tabs>
        <w:ind w:left="1" w:hanging="3"/>
        <w:rPr>
          <w:i/>
          <w:sz w:val="28"/>
          <w:szCs w:val="28"/>
        </w:rPr>
      </w:pPr>
      <w:r w:rsidRPr="00CA13A2">
        <w:rPr>
          <w:i/>
          <w:sz w:val="28"/>
          <w:szCs w:val="28"/>
        </w:rPr>
        <w:t>Предметные:</w:t>
      </w:r>
    </w:p>
    <w:p w:rsidR="00CA13A2" w:rsidRPr="00B663DB" w:rsidRDefault="00CA13A2" w:rsidP="00CA13A2">
      <w:pPr>
        <w:tabs>
          <w:tab w:val="left" w:pos="142"/>
        </w:tabs>
        <w:ind w:left="1" w:hanging="3"/>
        <w:rPr>
          <w:i/>
          <w:sz w:val="28"/>
          <w:szCs w:val="28"/>
        </w:rPr>
      </w:pPr>
      <w:r w:rsidRPr="00B663DB">
        <w:rPr>
          <w:i/>
          <w:sz w:val="28"/>
          <w:szCs w:val="28"/>
        </w:rPr>
        <w:t xml:space="preserve">К концу обучения учащийся будет </w:t>
      </w:r>
    </w:p>
    <w:p w:rsidR="00CA13A2" w:rsidRPr="00B663DB" w:rsidRDefault="00CA13A2" w:rsidP="00CA13A2">
      <w:pPr>
        <w:tabs>
          <w:tab w:val="left" w:pos="142"/>
        </w:tabs>
        <w:ind w:left="1" w:hanging="3"/>
        <w:rPr>
          <w:i/>
          <w:sz w:val="28"/>
          <w:szCs w:val="28"/>
        </w:rPr>
      </w:pPr>
      <w:r w:rsidRPr="00B663DB">
        <w:rPr>
          <w:i/>
          <w:sz w:val="28"/>
          <w:szCs w:val="28"/>
        </w:rPr>
        <w:t>знать:</w:t>
      </w:r>
    </w:p>
    <w:p w:rsidR="00CA13A2" w:rsidRPr="00784AF9" w:rsidRDefault="00CA13A2" w:rsidP="00CA13A2">
      <w:pPr>
        <w:tabs>
          <w:tab w:val="left" w:pos="142"/>
        </w:tabs>
        <w:rPr>
          <w:i/>
          <w:sz w:val="28"/>
          <w:szCs w:val="28"/>
        </w:rPr>
      </w:pPr>
      <w:r>
        <w:rPr>
          <w:sz w:val="28"/>
          <w:szCs w:val="28"/>
        </w:rPr>
        <w:t xml:space="preserve">- </w:t>
      </w:r>
      <w:r w:rsidRPr="00784AF9">
        <w:rPr>
          <w:sz w:val="28"/>
          <w:szCs w:val="28"/>
        </w:rPr>
        <w:t>устройство зрительного зала и сцены с театральной терминологией.</w:t>
      </w:r>
    </w:p>
    <w:p w:rsidR="00CA13A2" w:rsidRDefault="00CA13A2" w:rsidP="00CA13A2">
      <w:pPr>
        <w:pStyle w:val="ac"/>
        <w:ind w:firstLine="0"/>
        <w:rPr>
          <w:sz w:val="28"/>
          <w:szCs w:val="28"/>
        </w:rPr>
      </w:pPr>
      <w:r>
        <w:rPr>
          <w:sz w:val="28"/>
          <w:szCs w:val="28"/>
        </w:rPr>
        <w:t xml:space="preserve">- </w:t>
      </w:r>
      <w:r w:rsidRPr="00B663DB">
        <w:rPr>
          <w:sz w:val="28"/>
          <w:szCs w:val="28"/>
        </w:rPr>
        <w:t>Знать правила поведения зрителя, этикет до, вовремя и после спектакля, концерта;</w:t>
      </w:r>
    </w:p>
    <w:p w:rsidR="00CA13A2" w:rsidRPr="00B663DB" w:rsidRDefault="00CA13A2" w:rsidP="00CA13A2">
      <w:pPr>
        <w:pStyle w:val="ac"/>
        <w:ind w:firstLine="0"/>
        <w:rPr>
          <w:sz w:val="28"/>
          <w:szCs w:val="28"/>
        </w:rPr>
      </w:pPr>
      <w:r>
        <w:rPr>
          <w:sz w:val="28"/>
          <w:szCs w:val="28"/>
        </w:rPr>
        <w:t xml:space="preserve">- </w:t>
      </w:r>
      <w:r w:rsidRPr="00B663DB">
        <w:rPr>
          <w:sz w:val="28"/>
          <w:szCs w:val="28"/>
        </w:rPr>
        <w:t>Знать правила поведения артиста за кулисами;</w:t>
      </w:r>
    </w:p>
    <w:p w:rsidR="00CA13A2" w:rsidRPr="00B663DB" w:rsidRDefault="00CA13A2" w:rsidP="00CA13A2">
      <w:pPr>
        <w:pStyle w:val="ac"/>
        <w:rPr>
          <w:sz w:val="28"/>
          <w:szCs w:val="28"/>
        </w:rPr>
      </w:pPr>
      <w:r>
        <w:rPr>
          <w:sz w:val="28"/>
          <w:szCs w:val="28"/>
        </w:rPr>
        <w:t xml:space="preserve">- </w:t>
      </w:r>
      <w:r w:rsidRPr="00B663DB">
        <w:rPr>
          <w:sz w:val="28"/>
          <w:szCs w:val="28"/>
        </w:rPr>
        <w:t>Знать звукоряд гласных.</w:t>
      </w:r>
    </w:p>
    <w:p w:rsidR="00CA13A2" w:rsidRPr="00B663DB" w:rsidRDefault="00CA13A2" w:rsidP="00CA13A2">
      <w:pPr>
        <w:tabs>
          <w:tab w:val="left" w:pos="142"/>
        </w:tabs>
        <w:ind w:left="1" w:hanging="3"/>
        <w:rPr>
          <w:i/>
          <w:sz w:val="28"/>
          <w:szCs w:val="28"/>
        </w:rPr>
      </w:pPr>
      <w:r w:rsidRPr="00B663DB">
        <w:rPr>
          <w:i/>
          <w:sz w:val="28"/>
          <w:szCs w:val="28"/>
        </w:rPr>
        <w:t>уметь:</w:t>
      </w:r>
    </w:p>
    <w:p w:rsidR="00CA13A2" w:rsidRPr="00B663DB" w:rsidRDefault="00CA13A2" w:rsidP="00CA13A2">
      <w:pPr>
        <w:pBdr>
          <w:top w:val="nil"/>
          <w:left w:val="nil"/>
          <w:bottom w:val="nil"/>
          <w:right w:val="nil"/>
          <w:between w:val="nil"/>
        </w:pBdr>
        <w:ind w:leftChars="2" w:left="4"/>
        <w:rPr>
          <w:sz w:val="28"/>
          <w:szCs w:val="28"/>
        </w:rPr>
      </w:pPr>
      <w:r>
        <w:rPr>
          <w:sz w:val="28"/>
          <w:szCs w:val="28"/>
        </w:rPr>
        <w:t xml:space="preserve">- </w:t>
      </w:r>
      <w:r w:rsidRPr="00B663DB">
        <w:rPr>
          <w:sz w:val="28"/>
          <w:szCs w:val="28"/>
        </w:rPr>
        <w:t>произвольно напрягать и расслаблять отдельные группы мышц</w:t>
      </w:r>
      <w:r>
        <w:rPr>
          <w:sz w:val="28"/>
          <w:szCs w:val="28"/>
        </w:rPr>
        <w:t xml:space="preserve">, развивая </w:t>
      </w:r>
      <w:r w:rsidRPr="00784AF9">
        <w:rPr>
          <w:sz w:val="28"/>
          <w:szCs w:val="28"/>
        </w:rPr>
        <w:t>чувство ритма и координацию движений;</w:t>
      </w:r>
    </w:p>
    <w:p w:rsidR="00CA13A2" w:rsidRPr="00B663DB" w:rsidRDefault="00CA13A2" w:rsidP="00CA13A2">
      <w:pPr>
        <w:pBdr>
          <w:top w:val="nil"/>
          <w:left w:val="nil"/>
          <w:bottom w:val="nil"/>
          <w:right w:val="nil"/>
          <w:between w:val="nil"/>
        </w:pBdr>
        <w:ind w:left="1" w:hanging="3"/>
        <w:rPr>
          <w:sz w:val="28"/>
          <w:szCs w:val="28"/>
        </w:rPr>
      </w:pPr>
      <w:r>
        <w:rPr>
          <w:rFonts w:ascii="Symbol" w:eastAsia="Symbol" w:hAnsi="Symbol" w:cs="Symbol"/>
          <w:sz w:val="28"/>
          <w:szCs w:val="28"/>
        </w:rPr>
        <w:t></w:t>
      </w:r>
      <w:r>
        <w:rPr>
          <w:rFonts w:ascii="Symbol" w:eastAsia="Symbol" w:hAnsi="Symbol" w:cs="Symbol"/>
          <w:sz w:val="28"/>
          <w:szCs w:val="28"/>
        </w:rPr>
        <w:t></w:t>
      </w:r>
      <w:r w:rsidRPr="00B663DB">
        <w:rPr>
          <w:sz w:val="28"/>
          <w:szCs w:val="28"/>
        </w:rPr>
        <w:t>подбирать слова, соответствующие заданным существенным признакам;</w:t>
      </w:r>
    </w:p>
    <w:p w:rsidR="00CA13A2" w:rsidRPr="00B663DB" w:rsidRDefault="00CA13A2" w:rsidP="00CA13A2">
      <w:pPr>
        <w:pBdr>
          <w:top w:val="nil"/>
          <w:left w:val="nil"/>
          <w:bottom w:val="nil"/>
          <w:right w:val="nil"/>
          <w:between w:val="nil"/>
        </w:pBdr>
        <w:ind w:left="1" w:hanging="3"/>
        <w:rPr>
          <w:sz w:val="28"/>
          <w:szCs w:val="28"/>
        </w:rPr>
      </w:pPr>
      <w:r>
        <w:rPr>
          <w:sz w:val="28"/>
          <w:szCs w:val="28"/>
        </w:rPr>
        <w:t xml:space="preserve">- </w:t>
      </w:r>
      <w:r w:rsidRPr="00B663DB">
        <w:rPr>
          <w:sz w:val="28"/>
          <w:szCs w:val="28"/>
        </w:rPr>
        <w:t>пользоваться интонациями, выражающими основные чувства;</w:t>
      </w:r>
    </w:p>
    <w:p w:rsidR="00CA13A2" w:rsidRPr="00B663DB" w:rsidRDefault="00CA13A2" w:rsidP="00CA13A2">
      <w:pPr>
        <w:pBdr>
          <w:top w:val="nil"/>
          <w:left w:val="nil"/>
          <w:bottom w:val="nil"/>
          <w:right w:val="nil"/>
          <w:between w:val="nil"/>
        </w:pBdr>
        <w:ind w:left="1" w:hanging="3"/>
        <w:rPr>
          <w:sz w:val="28"/>
          <w:szCs w:val="28"/>
        </w:rPr>
      </w:pPr>
      <w:r>
        <w:rPr>
          <w:sz w:val="28"/>
          <w:szCs w:val="28"/>
        </w:rPr>
        <w:t xml:space="preserve">- </w:t>
      </w:r>
      <w:r w:rsidRPr="00B663DB">
        <w:rPr>
          <w:sz w:val="28"/>
          <w:szCs w:val="28"/>
        </w:rPr>
        <w:t>пользоваться в полном объеме зрительным и слуховым вниманием, памятью, наблюдательностью, находчивости, фантазией, воображением, образным мышлением;</w:t>
      </w:r>
    </w:p>
    <w:p w:rsidR="00CA13A2" w:rsidRPr="00B663DB" w:rsidRDefault="00CA13A2" w:rsidP="00CA13A2">
      <w:pPr>
        <w:pBdr>
          <w:top w:val="nil"/>
          <w:left w:val="nil"/>
          <w:bottom w:val="nil"/>
          <w:right w:val="nil"/>
          <w:between w:val="nil"/>
        </w:pBdr>
        <w:ind w:left="1" w:hanging="3"/>
        <w:rPr>
          <w:sz w:val="28"/>
          <w:szCs w:val="28"/>
        </w:rPr>
      </w:pPr>
      <w:r>
        <w:rPr>
          <w:sz w:val="28"/>
          <w:szCs w:val="28"/>
        </w:rPr>
        <w:t xml:space="preserve">- </w:t>
      </w:r>
      <w:r w:rsidRPr="00B663DB">
        <w:rPr>
          <w:sz w:val="28"/>
          <w:szCs w:val="28"/>
        </w:rPr>
        <w:t>импровизировать с использованием доступных каждому ребенку средств выразительности (мимика, жесты, движения), использовать взаимопомощь в создании выразительных средств;</w:t>
      </w:r>
    </w:p>
    <w:p w:rsidR="00CA13A2" w:rsidRPr="00B663DB" w:rsidRDefault="00CA13A2" w:rsidP="00CA13A2">
      <w:pPr>
        <w:pBdr>
          <w:top w:val="nil"/>
          <w:left w:val="nil"/>
          <w:bottom w:val="nil"/>
          <w:right w:val="nil"/>
          <w:between w:val="nil"/>
        </w:pBdr>
        <w:ind w:left="1" w:hanging="3"/>
        <w:rPr>
          <w:sz w:val="28"/>
          <w:szCs w:val="28"/>
        </w:rPr>
      </w:pPr>
      <w:r>
        <w:rPr>
          <w:sz w:val="28"/>
          <w:szCs w:val="28"/>
        </w:rPr>
        <w:lastRenderedPageBreak/>
        <w:t xml:space="preserve">- </w:t>
      </w:r>
      <w:r w:rsidRPr="00B663DB">
        <w:rPr>
          <w:sz w:val="28"/>
          <w:szCs w:val="28"/>
        </w:rPr>
        <w:t>равномерно размещаться и двигаться по сценической площадке, определять свое место на сцене;</w:t>
      </w:r>
    </w:p>
    <w:p w:rsidR="00CA13A2" w:rsidRDefault="00CA13A2" w:rsidP="00CA13A2">
      <w:pPr>
        <w:pBdr>
          <w:top w:val="nil"/>
          <w:left w:val="nil"/>
          <w:bottom w:val="nil"/>
          <w:right w:val="nil"/>
          <w:between w:val="nil"/>
        </w:pBdr>
        <w:ind w:left="1" w:hanging="3"/>
        <w:rPr>
          <w:sz w:val="28"/>
          <w:szCs w:val="28"/>
        </w:rPr>
      </w:pPr>
      <w:r>
        <w:rPr>
          <w:sz w:val="28"/>
          <w:szCs w:val="28"/>
        </w:rPr>
        <w:t>-</w:t>
      </w:r>
      <w:r w:rsidRPr="00B663DB">
        <w:rPr>
          <w:sz w:val="28"/>
          <w:szCs w:val="28"/>
        </w:rPr>
        <w:t>использовать речевое дыхание и правильную артикуляцию.</w:t>
      </w:r>
    </w:p>
    <w:p w:rsidR="00CA13A2" w:rsidRPr="00CA13A2" w:rsidRDefault="00CA13A2" w:rsidP="00CA13A2">
      <w:pPr>
        <w:pBdr>
          <w:top w:val="nil"/>
          <w:left w:val="nil"/>
          <w:bottom w:val="nil"/>
          <w:right w:val="nil"/>
          <w:between w:val="nil"/>
        </w:pBdr>
        <w:ind w:left="1" w:firstLine="722"/>
        <w:rPr>
          <w:color w:val="000000"/>
          <w:sz w:val="28"/>
          <w:szCs w:val="28"/>
        </w:rPr>
      </w:pPr>
      <w:r w:rsidRPr="00CA13A2">
        <w:rPr>
          <w:color w:val="000000"/>
          <w:sz w:val="28"/>
          <w:szCs w:val="28"/>
        </w:rPr>
        <w:t xml:space="preserve">Данная программа основана на взаимосвязи процессов обучения, воспитания и развития учащихся. </w:t>
      </w:r>
    </w:p>
    <w:p w:rsidR="00CA13A2" w:rsidRPr="00CA13A2" w:rsidRDefault="00CA13A2" w:rsidP="00CA13A2">
      <w:pPr>
        <w:pBdr>
          <w:top w:val="nil"/>
          <w:left w:val="nil"/>
          <w:bottom w:val="nil"/>
          <w:right w:val="nil"/>
          <w:between w:val="nil"/>
        </w:pBdr>
        <w:ind w:left="1" w:hanging="3"/>
        <w:rPr>
          <w:color w:val="000000"/>
          <w:sz w:val="28"/>
          <w:szCs w:val="28"/>
        </w:rPr>
      </w:pPr>
      <w:r w:rsidRPr="00CA13A2">
        <w:rPr>
          <w:color w:val="000000"/>
          <w:sz w:val="28"/>
          <w:szCs w:val="28"/>
        </w:rPr>
        <w:t>Содержание занятий дифференцированно, с учетом возрастных и индивидуальных особенностей детей и подростков. В ней отражены условия для индивидуального творчества, а также для раннего личностного и профессионального самоопределения детей, их самореализации и саморазвития</w:t>
      </w:r>
    </w:p>
    <w:p w:rsidR="00CA13A2" w:rsidRPr="00CA13A2" w:rsidRDefault="00CA13A2" w:rsidP="00CA13A2">
      <w:pPr>
        <w:pBdr>
          <w:top w:val="nil"/>
          <w:left w:val="nil"/>
          <w:bottom w:val="nil"/>
          <w:right w:val="nil"/>
          <w:between w:val="nil"/>
        </w:pBdr>
        <w:ind w:left="1" w:hanging="3"/>
        <w:rPr>
          <w:sz w:val="28"/>
          <w:szCs w:val="28"/>
        </w:rPr>
      </w:pPr>
      <w:r w:rsidRPr="00CA13A2">
        <w:rPr>
          <w:rFonts w:ascii="inherit" w:hAnsi="inherit"/>
          <w:bCs/>
          <w:sz w:val="28"/>
          <w:szCs w:val="28"/>
          <w:bdr w:val="none" w:sz="0" w:space="0" w:color="auto" w:frame="1"/>
        </w:rPr>
        <w:t>Отличительные особенности программы состоят:</w:t>
      </w:r>
    </w:p>
    <w:p w:rsidR="00CA13A2" w:rsidRPr="00CA13A2" w:rsidRDefault="00CA13A2" w:rsidP="00941BE9">
      <w:pPr>
        <w:numPr>
          <w:ilvl w:val="0"/>
          <w:numId w:val="156"/>
        </w:numPr>
        <w:shd w:val="clear" w:color="auto" w:fill="FFFFFF"/>
        <w:ind w:left="0" w:firstLine="0"/>
        <w:textAlignment w:val="baseline"/>
        <w:rPr>
          <w:rFonts w:ascii="inherit" w:hAnsi="inherit"/>
          <w:sz w:val="28"/>
          <w:szCs w:val="28"/>
        </w:rPr>
      </w:pPr>
      <w:r w:rsidRPr="00CA13A2">
        <w:rPr>
          <w:rFonts w:ascii="inherit" w:hAnsi="inherit"/>
          <w:sz w:val="28"/>
          <w:szCs w:val="28"/>
        </w:rPr>
        <w:t>в возможности начать обучение с любого момента, т.к. в обучении основам актерского мастерства невозможно поэтапно обучить ребенка сценической речи, а затем движению, поскольку все виды деятельности взаимосвязаны. Да и сам театр — синтетический вид искусства;</w:t>
      </w:r>
    </w:p>
    <w:p w:rsidR="00CA13A2" w:rsidRPr="00CA13A2" w:rsidRDefault="00CA13A2" w:rsidP="00941BE9">
      <w:pPr>
        <w:numPr>
          <w:ilvl w:val="0"/>
          <w:numId w:val="156"/>
        </w:numPr>
        <w:shd w:val="clear" w:color="auto" w:fill="FFFFFF"/>
        <w:ind w:left="0" w:firstLine="0"/>
        <w:textAlignment w:val="baseline"/>
        <w:rPr>
          <w:rFonts w:ascii="inherit" w:hAnsi="inherit"/>
          <w:sz w:val="28"/>
          <w:szCs w:val="28"/>
        </w:rPr>
      </w:pPr>
      <w:r w:rsidRPr="00CA13A2">
        <w:rPr>
          <w:rFonts w:ascii="inherit" w:hAnsi="inherit"/>
          <w:sz w:val="28"/>
          <w:szCs w:val="28"/>
        </w:rPr>
        <w:t>в обеспечении доступности каждому испытать свои силы в разнообразных формах занятий, возможности увидеть результаты, получить одобрение и поддержку;</w:t>
      </w:r>
    </w:p>
    <w:p w:rsidR="00CA13A2" w:rsidRPr="00CA13A2" w:rsidRDefault="00CA13A2" w:rsidP="00941BE9">
      <w:pPr>
        <w:numPr>
          <w:ilvl w:val="0"/>
          <w:numId w:val="156"/>
        </w:numPr>
        <w:shd w:val="clear" w:color="auto" w:fill="FFFFFF"/>
        <w:ind w:left="0" w:firstLine="0"/>
        <w:textAlignment w:val="baseline"/>
        <w:rPr>
          <w:rFonts w:ascii="inherit" w:hAnsi="inherit"/>
          <w:sz w:val="28"/>
          <w:szCs w:val="28"/>
        </w:rPr>
      </w:pPr>
      <w:r w:rsidRPr="00CA13A2">
        <w:rPr>
          <w:rFonts w:ascii="inherit" w:hAnsi="inherit"/>
          <w:sz w:val="28"/>
          <w:szCs w:val="28"/>
        </w:rPr>
        <w:t>в способе структурирования элементов содержания материала внутри дополнительной образовательной программы;</w:t>
      </w:r>
    </w:p>
    <w:p w:rsidR="00CA13A2" w:rsidRPr="00CA13A2" w:rsidRDefault="00CA13A2" w:rsidP="00941BE9">
      <w:pPr>
        <w:numPr>
          <w:ilvl w:val="0"/>
          <w:numId w:val="156"/>
        </w:numPr>
        <w:shd w:val="clear" w:color="auto" w:fill="FFFFFF"/>
        <w:ind w:left="0" w:firstLine="0"/>
        <w:textAlignment w:val="baseline"/>
        <w:rPr>
          <w:rFonts w:ascii="inherit" w:hAnsi="inherit"/>
          <w:sz w:val="28"/>
          <w:szCs w:val="28"/>
        </w:rPr>
      </w:pPr>
      <w:r w:rsidRPr="00CA13A2">
        <w:rPr>
          <w:rFonts w:ascii="inherit" w:hAnsi="inherit"/>
          <w:sz w:val="28"/>
          <w:szCs w:val="28"/>
        </w:rPr>
        <w:t>в организации системы, основанной на развитии у детей интереса к окружающему миру, умении общаться с ним, используя свои творческие способности.</w:t>
      </w:r>
    </w:p>
    <w:p w:rsidR="00CA13A2" w:rsidRPr="00CA13A2" w:rsidRDefault="00CA13A2" w:rsidP="00CA13A2">
      <w:pPr>
        <w:pBdr>
          <w:top w:val="nil"/>
          <w:left w:val="nil"/>
          <w:bottom w:val="nil"/>
          <w:right w:val="nil"/>
          <w:between w:val="nil"/>
        </w:pBdr>
        <w:rPr>
          <w:sz w:val="28"/>
          <w:szCs w:val="28"/>
        </w:rPr>
      </w:pPr>
      <w:r w:rsidRPr="00CA13A2">
        <w:rPr>
          <w:sz w:val="28"/>
          <w:szCs w:val="28"/>
        </w:rPr>
        <w:t>Литература:</w:t>
      </w:r>
    </w:p>
    <w:p w:rsidR="00CA13A2" w:rsidRPr="00CA13A2" w:rsidRDefault="00CA13A2" w:rsidP="00CA13A2">
      <w:pPr>
        <w:pBdr>
          <w:top w:val="nil"/>
          <w:left w:val="nil"/>
          <w:bottom w:val="nil"/>
          <w:right w:val="nil"/>
          <w:between w:val="nil"/>
        </w:pBdr>
        <w:suppressAutoHyphens/>
        <w:textDirection w:val="btLr"/>
        <w:textAlignment w:val="top"/>
        <w:outlineLvl w:val="0"/>
        <w:rPr>
          <w:color w:val="000000"/>
          <w:sz w:val="28"/>
          <w:szCs w:val="28"/>
        </w:rPr>
      </w:pPr>
      <w:r w:rsidRPr="00CA13A2">
        <w:rPr>
          <w:color w:val="000000"/>
          <w:sz w:val="28"/>
          <w:szCs w:val="28"/>
        </w:rPr>
        <w:t>1.Александрова, М.Е. «Актерское мастерство. Первые уроки» М: Лань, 2014.-96с.</w:t>
      </w:r>
    </w:p>
    <w:p w:rsidR="00CA13A2" w:rsidRPr="00CA13A2" w:rsidRDefault="00CA13A2" w:rsidP="00CA13A2">
      <w:pPr>
        <w:pBdr>
          <w:top w:val="nil"/>
          <w:left w:val="nil"/>
          <w:bottom w:val="nil"/>
          <w:right w:val="nil"/>
          <w:between w:val="nil"/>
        </w:pBdr>
        <w:suppressAutoHyphens/>
        <w:textDirection w:val="btLr"/>
        <w:textAlignment w:val="top"/>
        <w:outlineLvl w:val="0"/>
        <w:rPr>
          <w:color w:val="000000"/>
          <w:sz w:val="28"/>
          <w:szCs w:val="28"/>
        </w:rPr>
      </w:pPr>
      <w:r w:rsidRPr="00CA13A2">
        <w:rPr>
          <w:color w:val="000000"/>
          <w:sz w:val="28"/>
          <w:szCs w:val="28"/>
        </w:rPr>
        <w:t>2.Шихматов, Л.М. «Сценические этюды», М.: Лань, 2014.-320с.</w:t>
      </w:r>
    </w:p>
    <w:p w:rsidR="00CA13A2" w:rsidRPr="00CA13A2" w:rsidRDefault="00CA13A2" w:rsidP="00CA13A2">
      <w:pPr>
        <w:pBdr>
          <w:top w:val="nil"/>
          <w:left w:val="nil"/>
          <w:bottom w:val="nil"/>
          <w:right w:val="nil"/>
          <w:between w:val="nil"/>
        </w:pBdr>
        <w:suppressAutoHyphens/>
        <w:textDirection w:val="btLr"/>
        <w:textAlignment w:val="top"/>
        <w:outlineLvl w:val="0"/>
        <w:rPr>
          <w:color w:val="000000"/>
          <w:sz w:val="28"/>
          <w:szCs w:val="28"/>
        </w:rPr>
      </w:pPr>
      <w:r w:rsidRPr="00CA13A2">
        <w:rPr>
          <w:color w:val="000000"/>
          <w:sz w:val="28"/>
          <w:szCs w:val="28"/>
        </w:rPr>
        <w:t>3.«Сценическое движение. Физический тренинг актера по методике А.Б.Дрознина» (брошюра «Я вхожу в мир искусств») ВЦТХ.4(2004)-70с.</w:t>
      </w:r>
    </w:p>
    <w:p w:rsidR="00CA13A2" w:rsidRPr="00CA13A2" w:rsidRDefault="00CA13A2" w:rsidP="00CA13A2">
      <w:pPr>
        <w:pBdr>
          <w:top w:val="nil"/>
          <w:left w:val="nil"/>
          <w:bottom w:val="nil"/>
          <w:right w:val="nil"/>
          <w:between w:val="nil"/>
        </w:pBdr>
        <w:suppressAutoHyphens/>
        <w:textDirection w:val="btLr"/>
        <w:textAlignment w:val="top"/>
        <w:outlineLvl w:val="0"/>
        <w:rPr>
          <w:color w:val="000000"/>
          <w:sz w:val="28"/>
          <w:szCs w:val="28"/>
        </w:rPr>
      </w:pPr>
      <w:r w:rsidRPr="00CA13A2">
        <w:rPr>
          <w:color w:val="000000"/>
          <w:sz w:val="28"/>
          <w:szCs w:val="28"/>
        </w:rPr>
        <w:t>4.Калмыкова, И.Р. «Таинственный мир звуков. Фонетика и культура речи в играх и упражнениях», Ярославль. «Академия развития», «Академия и К», 1998.-240с.</w:t>
      </w:r>
    </w:p>
    <w:p w:rsidR="00CA13A2" w:rsidRPr="00CA13A2" w:rsidRDefault="00CA13A2" w:rsidP="00CA13A2">
      <w:pPr>
        <w:pBdr>
          <w:top w:val="nil"/>
          <w:left w:val="nil"/>
          <w:bottom w:val="nil"/>
          <w:right w:val="nil"/>
          <w:between w:val="nil"/>
        </w:pBdr>
        <w:suppressAutoHyphens/>
        <w:textDirection w:val="btLr"/>
        <w:textAlignment w:val="top"/>
        <w:outlineLvl w:val="0"/>
        <w:rPr>
          <w:color w:val="000000"/>
          <w:sz w:val="28"/>
          <w:szCs w:val="28"/>
        </w:rPr>
      </w:pPr>
      <w:r w:rsidRPr="00CA13A2">
        <w:rPr>
          <w:color w:val="000000"/>
          <w:sz w:val="28"/>
          <w:szCs w:val="28"/>
        </w:rPr>
        <w:t>5.Лефевр, Д. «Настольная книга массовика-затейника», М.:ЗАО Центрполиграф, 2008.-5189с.</w:t>
      </w:r>
    </w:p>
    <w:p w:rsidR="0073651B" w:rsidRPr="00CA13A2" w:rsidRDefault="00CA13A2" w:rsidP="00CA13A2">
      <w:pPr>
        <w:pBdr>
          <w:top w:val="nil"/>
          <w:left w:val="nil"/>
          <w:bottom w:val="nil"/>
          <w:right w:val="nil"/>
          <w:between w:val="nil"/>
        </w:pBdr>
        <w:suppressAutoHyphens/>
        <w:ind w:right="-15"/>
        <w:textDirection w:val="btLr"/>
        <w:textAlignment w:val="top"/>
        <w:outlineLvl w:val="0"/>
        <w:rPr>
          <w:color w:val="000000"/>
          <w:sz w:val="28"/>
          <w:szCs w:val="28"/>
        </w:rPr>
      </w:pPr>
      <w:r w:rsidRPr="00CA13A2">
        <w:rPr>
          <w:color w:val="000000"/>
          <w:sz w:val="28"/>
          <w:szCs w:val="28"/>
        </w:rPr>
        <w:t>6.Власова, Т.М., Пфафенродт, А.Н. Фонетическая ритмика в школе и детском саду: Практикум по работе со слабослышащими детьми. – М.: Учебная литература, 1997.–376 с.</w:t>
      </w:r>
    </w:p>
    <w:p w:rsidR="00B55F99" w:rsidRDefault="006B086A" w:rsidP="00B55F99">
      <w:pPr>
        <w:rPr>
          <w:b/>
          <w:sz w:val="28"/>
          <w:szCs w:val="28"/>
        </w:rPr>
      </w:pPr>
      <w:r>
        <w:rPr>
          <w:b/>
          <w:sz w:val="28"/>
          <w:szCs w:val="28"/>
        </w:rPr>
        <w:t>43</w:t>
      </w:r>
      <w:r w:rsidR="004E48DE" w:rsidRPr="002E57C8">
        <w:rPr>
          <w:b/>
          <w:sz w:val="28"/>
          <w:szCs w:val="28"/>
        </w:rPr>
        <w:t>.</w:t>
      </w:r>
      <w:r w:rsidR="00B55F99" w:rsidRPr="002E57C8">
        <w:rPr>
          <w:b/>
          <w:sz w:val="28"/>
          <w:szCs w:val="28"/>
        </w:rPr>
        <w:t xml:space="preserve"> Модифицированная «Хореография. Брависсимо», 7-16 лет, 7 лет (педагог- Савченко К.С.).</w:t>
      </w:r>
    </w:p>
    <w:p w:rsidR="00AF0209" w:rsidRPr="00EB31B7" w:rsidRDefault="00AF0209" w:rsidP="00AF0209">
      <w:pPr>
        <w:tabs>
          <w:tab w:val="left" w:pos="993"/>
          <w:tab w:val="left" w:pos="4678"/>
        </w:tabs>
        <w:rPr>
          <w:sz w:val="28"/>
          <w:szCs w:val="28"/>
        </w:rPr>
      </w:pPr>
      <w:r w:rsidRPr="00AF0209">
        <w:rPr>
          <w:sz w:val="28"/>
          <w:szCs w:val="28"/>
        </w:rPr>
        <w:t>Цель программы:</w:t>
      </w:r>
      <w:r>
        <w:rPr>
          <w:b/>
          <w:sz w:val="28"/>
          <w:szCs w:val="28"/>
        </w:rPr>
        <w:t xml:space="preserve"> </w:t>
      </w:r>
      <w:r>
        <w:rPr>
          <w:color w:val="000000"/>
          <w:sz w:val="28"/>
          <w:szCs w:val="28"/>
          <w:shd w:val="clear" w:color="auto" w:fill="FFFFFF"/>
        </w:rPr>
        <w:t>приобщение детей к здоровому образу жизни, формирование и воспитание эстетических, культурных и нравственных ценностей посредством обучения хореографическому творчеству.</w:t>
      </w:r>
    </w:p>
    <w:p w:rsidR="00AF0209" w:rsidRPr="00AF0209" w:rsidRDefault="00AF0209" w:rsidP="00AF0209">
      <w:pPr>
        <w:tabs>
          <w:tab w:val="left" w:pos="993"/>
          <w:tab w:val="left" w:pos="4678"/>
        </w:tabs>
        <w:rPr>
          <w:rFonts w:eastAsiaTheme="minorHAnsi"/>
          <w:sz w:val="28"/>
          <w:szCs w:val="28"/>
        </w:rPr>
      </w:pPr>
      <w:r w:rsidRPr="00AF0209">
        <w:rPr>
          <w:rFonts w:eastAsiaTheme="minorHAnsi"/>
          <w:sz w:val="28"/>
          <w:szCs w:val="28"/>
        </w:rPr>
        <w:t>Задачи программы:</w:t>
      </w:r>
    </w:p>
    <w:p w:rsidR="00AF0209" w:rsidRPr="009665EA" w:rsidRDefault="00AF0209" w:rsidP="00AF0209">
      <w:pPr>
        <w:tabs>
          <w:tab w:val="left" w:pos="993"/>
          <w:tab w:val="left" w:pos="4678"/>
        </w:tabs>
        <w:ind w:firstLine="709"/>
        <w:rPr>
          <w:i/>
          <w:sz w:val="28"/>
          <w:szCs w:val="28"/>
        </w:rPr>
      </w:pPr>
      <w:r w:rsidRPr="009665EA">
        <w:rPr>
          <w:i/>
          <w:sz w:val="28"/>
          <w:szCs w:val="28"/>
        </w:rPr>
        <w:t>Обучающие:</w:t>
      </w:r>
    </w:p>
    <w:p w:rsidR="00AF0209" w:rsidRDefault="00AF0209" w:rsidP="00AF0209">
      <w:pPr>
        <w:tabs>
          <w:tab w:val="left" w:pos="993"/>
          <w:tab w:val="left" w:pos="4678"/>
        </w:tabs>
        <w:ind w:firstLine="709"/>
        <w:rPr>
          <w:sz w:val="28"/>
          <w:szCs w:val="28"/>
        </w:rPr>
      </w:pPr>
      <w:r>
        <w:rPr>
          <w:sz w:val="28"/>
          <w:szCs w:val="28"/>
        </w:rPr>
        <w:t>- д</w:t>
      </w:r>
      <w:r w:rsidRPr="00EB31B7">
        <w:rPr>
          <w:sz w:val="28"/>
          <w:szCs w:val="28"/>
        </w:rPr>
        <w:t>ать</w:t>
      </w:r>
      <w:r>
        <w:rPr>
          <w:sz w:val="28"/>
          <w:szCs w:val="28"/>
        </w:rPr>
        <w:t xml:space="preserve"> </w:t>
      </w:r>
      <w:r w:rsidRPr="00EB31B7">
        <w:rPr>
          <w:sz w:val="28"/>
          <w:szCs w:val="28"/>
        </w:rPr>
        <w:t>представление</w:t>
      </w:r>
      <w:r>
        <w:rPr>
          <w:sz w:val="28"/>
          <w:szCs w:val="28"/>
        </w:rPr>
        <w:t xml:space="preserve"> </w:t>
      </w:r>
      <w:r w:rsidRPr="00EB31B7">
        <w:rPr>
          <w:sz w:val="28"/>
          <w:szCs w:val="28"/>
        </w:rPr>
        <w:t>об</w:t>
      </w:r>
      <w:r>
        <w:rPr>
          <w:sz w:val="28"/>
          <w:szCs w:val="28"/>
        </w:rPr>
        <w:t xml:space="preserve"> </w:t>
      </w:r>
      <w:r w:rsidRPr="00EB31B7">
        <w:rPr>
          <w:sz w:val="28"/>
          <w:szCs w:val="28"/>
        </w:rPr>
        <w:t>элементах</w:t>
      </w:r>
      <w:r>
        <w:rPr>
          <w:sz w:val="28"/>
          <w:szCs w:val="28"/>
        </w:rPr>
        <w:t xml:space="preserve"> ритмики, </w:t>
      </w:r>
      <w:r w:rsidRPr="00EB31B7">
        <w:rPr>
          <w:sz w:val="28"/>
          <w:szCs w:val="28"/>
        </w:rPr>
        <w:t>гимнастики,</w:t>
      </w:r>
      <w:r>
        <w:rPr>
          <w:sz w:val="28"/>
          <w:szCs w:val="28"/>
        </w:rPr>
        <w:t xml:space="preserve"> акробатики</w:t>
      </w:r>
      <w:r w:rsidRPr="00EB31B7">
        <w:rPr>
          <w:sz w:val="28"/>
          <w:szCs w:val="28"/>
        </w:rPr>
        <w:t>,</w:t>
      </w:r>
      <w:r>
        <w:rPr>
          <w:sz w:val="28"/>
          <w:szCs w:val="28"/>
        </w:rPr>
        <w:t xml:space="preserve"> </w:t>
      </w:r>
      <w:r w:rsidRPr="00EB31B7">
        <w:rPr>
          <w:sz w:val="28"/>
          <w:szCs w:val="28"/>
        </w:rPr>
        <w:t>а</w:t>
      </w:r>
      <w:r>
        <w:rPr>
          <w:sz w:val="28"/>
          <w:szCs w:val="28"/>
        </w:rPr>
        <w:t xml:space="preserve"> </w:t>
      </w:r>
      <w:r w:rsidRPr="00EB31B7">
        <w:rPr>
          <w:sz w:val="28"/>
          <w:szCs w:val="28"/>
        </w:rPr>
        <w:t>также</w:t>
      </w:r>
      <w:r>
        <w:rPr>
          <w:sz w:val="28"/>
          <w:szCs w:val="28"/>
        </w:rPr>
        <w:t xml:space="preserve"> </w:t>
      </w:r>
      <w:r w:rsidRPr="00EB31B7">
        <w:rPr>
          <w:sz w:val="28"/>
          <w:szCs w:val="28"/>
        </w:rPr>
        <w:t>основных</w:t>
      </w:r>
      <w:r>
        <w:rPr>
          <w:sz w:val="28"/>
          <w:szCs w:val="28"/>
        </w:rPr>
        <w:t xml:space="preserve"> </w:t>
      </w:r>
      <w:r w:rsidRPr="00EB31B7">
        <w:rPr>
          <w:sz w:val="28"/>
          <w:szCs w:val="28"/>
        </w:rPr>
        <w:t>направлениях</w:t>
      </w:r>
      <w:r>
        <w:rPr>
          <w:sz w:val="28"/>
          <w:szCs w:val="28"/>
        </w:rPr>
        <w:t xml:space="preserve"> </w:t>
      </w:r>
      <w:r w:rsidRPr="00EB31B7">
        <w:rPr>
          <w:sz w:val="28"/>
          <w:szCs w:val="28"/>
        </w:rPr>
        <w:t>хореографии:</w:t>
      </w:r>
      <w:r>
        <w:rPr>
          <w:sz w:val="28"/>
          <w:szCs w:val="28"/>
        </w:rPr>
        <w:t xml:space="preserve"> </w:t>
      </w:r>
      <w:r w:rsidRPr="00EB31B7">
        <w:rPr>
          <w:sz w:val="28"/>
          <w:szCs w:val="28"/>
        </w:rPr>
        <w:t>классический</w:t>
      </w:r>
      <w:r>
        <w:rPr>
          <w:sz w:val="28"/>
          <w:szCs w:val="28"/>
        </w:rPr>
        <w:t xml:space="preserve"> </w:t>
      </w:r>
      <w:r w:rsidRPr="00EB31B7">
        <w:rPr>
          <w:sz w:val="28"/>
          <w:szCs w:val="28"/>
        </w:rPr>
        <w:t>танец,</w:t>
      </w:r>
      <w:r>
        <w:rPr>
          <w:sz w:val="28"/>
          <w:szCs w:val="28"/>
        </w:rPr>
        <w:t xml:space="preserve"> эстрадный танец, </w:t>
      </w:r>
      <w:r w:rsidRPr="00EB31B7">
        <w:rPr>
          <w:sz w:val="28"/>
          <w:szCs w:val="28"/>
        </w:rPr>
        <w:t>современный танец;</w:t>
      </w:r>
    </w:p>
    <w:p w:rsidR="00AF0209" w:rsidRDefault="00AF0209" w:rsidP="00AF0209">
      <w:pPr>
        <w:tabs>
          <w:tab w:val="left" w:pos="993"/>
          <w:tab w:val="left" w:pos="4678"/>
        </w:tabs>
        <w:ind w:firstLine="709"/>
        <w:rPr>
          <w:sz w:val="28"/>
          <w:szCs w:val="28"/>
        </w:rPr>
      </w:pPr>
      <w:r>
        <w:rPr>
          <w:sz w:val="28"/>
          <w:szCs w:val="28"/>
        </w:rPr>
        <w:lastRenderedPageBreak/>
        <w:t xml:space="preserve">- </w:t>
      </w:r>
      <w:r w:rsidRPr="00EB31B7">
        <w:rPr>
          <w:sz w:val="28"/>
          <w:szCs w:val="28"/>
        </w:rPr>
        <w:t>обеспечить практическое применение</w:t>
      </w:r>
      <w:r>
        <w:rPr>
          <w:sz w:val="28"/>
          <w:szCs w:val="28"/>
        </w:rPr>
        <w:t xml:space="preserve"> теоретических знаний в области </w:t>
      </w:r>
      <w:r w:rsidRPr="00EB31B7">
        <w:rPr>
          <w:sz w:val="28"/>
          <w:szCs w:val="28"/>
        </w:rPr>
        <w:t>различных</w:t>
      </w:r>
      <w:r>
        <w:rPr>
          <w:sz w:val="28"/>
          <w:szCs w:val="28"/>
        </w:rPr>
        <w:t xml:space="preserve"> </w:t>
      </w:r>
      <w:r w:rsidRPr="00EB31B7">
        <w:rPr>
          <w:sz w:val="28"/>
          <w:szCs w:val="28"/>
        </w:rPr>
        <w:t>танцевальных техник;</w:t>
      </w:r>
    </w:p>
    <w:p w:rsidR="00AF0209" w:rsidRPr="00EB31B7" w:rsidRDefault="00AF0209" w:rsidP="00AF0209">
      <w:pPr>
        <w:tabs>
          <w:tab w:val="left" w:pos="993"/>
          <w:tab w:val="left" w:pos="4678"/>
        </w:tabs>
        <w:ind w:firstLine="709"/>
        <w:rPr>
          <w:sz w:val="28"/>
          <w:szCs w:val="28"/>
        </w:rPr>
      </w:pPr>
      <w:r>
        <w:rPr>
          <w:sz w:val="28"/>
          <w:szCs w:val="28"/>
        </w:rPr>
        <w:t>- формировать музыкально-ритмические</w:t>
      </w:r>
      <w:r w:rsidRPr="001474FB">
        <w:rPr>
          <w:sz w:val="28"/>
          <w:szCs w:val="28"/>
        </w:rPr>
        <w:t xml:space="preserve"> навык</w:t>
      </w:r>
      <w:r>
        <w:rPr>
          <w:sz w:val="28"/>
          <w:szCs w:val="28"/>
        </w:rPr>
        <w:t>и</w:t>
      </w:r>
      <w:r w:rsidRPr="001474FB">
        <w:rPr>
          <w:sz w:val="28"/>
          <w:szCs w:val="28"/>
        </w:rPr>
        <w:t xml:space="preserve"> (умение двигаться и реализовывать себя под музыку)</w:t>
      </w:r>
      <w:r>
        <w:rPr>
          <w:sz w:val="28"/>
          <w:szCs w:val="28"/>
        </w:rPr>
        <w:t>;</w:t>
      </w:r>
    </w:p>
    <w:p w:rsidR="00AF0209" w:rsidRDefault="00AF0209" w:rsidP="00AF0209">
      <w:pPr>
        <w:tabs>
          <w:tab w:val="left" w:pos="993"/>
          <w:tab w:val="left" w:pos="4678"/>
        </w:tabs>
        <w:ind w:firstLine="709"/>
        <w:rPr>
          <w:sz w:val="28"/>
          <w:szCs w:val="28"/>
        </w:rPr>
      </w:pPr>
      <w:r w:rsidRPr="009665EA">
        <w:rPr>
          <w:sz w:val="28"/>
          <w:szCs w:val="28"/>
        </w:rPr>
        <w:t>-</w:t>
      </w:r>
      <w:r>
        <w:rPr>
          <w:sz w:val="28"/>
          <w:szCs w:val="28"/>
        </w:rPr>
        <w:t xml:space="preserve"> обучить</w:t>
      </w:r>
      <w:r w:rsidRPr="009665EA">
        <w:rPr>
          <w:sz w:val="28"/>
          <w:szCs w:val="28"/>
        </w:rPr>
        <w:t xml:space="preserve"> приемам актерского мастерства;</w:t>
      </w:r>
    </w:p>
    <w:p w:rsidR="00AF0209" w:rsidRPr="009665EA" w:rsidRDefault="00AF0209" w:rsidP="00AF0209">
      <w:pPr>
        <w:tabs>
          <w:tab w:val="left" w:pos="993"/>
          <w:tab w:val="left" w:pos="4678"/>
        </w:tabs>
        <w:ind w:firstLine="709"/>
        <w:rPr>
          <w:sz w:val="28"/>
          <w:szCs w:val="28"/>
        </w:rPr>
      </w:pPr>
      <w:r>
        <w:rPr>
          <w:sz w:val="28"/>
          <w:szCs w:val="28"/>
        </w:rPr>
        <w:t>- формировать навыки самостоятельной работы.</w:t>
      </w:r>
    </w:p>
    <w:p w:rsidR="00AF0209" w:rsidRPr="009665EA" w:rsidRDefault="00AF0209" w:rsidP="00AF0209">
      <w:pPr>
        <w:tabs>
          <w:tab w:val="left" w:pos="993"/>
          <w:tab w:val="left" w:pos="4678"/>
        </w:tabs>
        <w:ind w:firstLine="709"/>
        <w:rPr>
          <w:i/>
          <w:sz w:val="28"/>
          <w:szCs w:val="28"/>
        </w:rPr>
      </w:pPr>
      <w:r w:rsidRPr="009665EA">
        <w:rPr>
          <w:i/>
          <w:sz w:val="28"/>
          <w:szCs w:val="28"/>
        </w:rPr>
        <w:t>Развивающие:</w:t>
      </w:r>
    </w:p>
    <w:p w:rsidR="00AF0209" w:rsidRDefault="00AF0209" w:rsidP="00AF0209">
      <w:pPr>
        <w:tabs>
          <w:tab w:val="left" w:pos="993"/>
          <w:tab w:val="left" w:pos="4678"/>
        </w:tabs>
        <w:ind w:firstLine="709"/>
        <w:rPr>
          <w:sz w:val="28"/>
          <w:szCs w:val="28"/>
        </w:rPr>
      </w:pPr>
      <w:r>
        <w:rPr>
          <w:sz w:val="28"/>
          <w:szCs w:val="28"/>
        </w:rPr>
        <w:t xml:space="preserve">- </w:t>
      </w:r>
      <w:r w:rsidRPr="00FF7841">
        <w:rPr>
          <w:sz w:val="28"/>
          <w:szCs w:val="28"/>
        </w:rPr>
        <w:t>привить учащимся умение слышать и</w:t>
      </w:r>
      <w:r>
        <w:rPr>
          <w:sz w:val="28"/>
          <w:szCs w:val="28"/>
        </w:rPr>
        <w:t xml:space="preserve"> слушать музыку и передавать ее содержание в движении;</w:t>
      </w:r>
    </w:p>
    <w:p w:rsidR="00AF0209" w:rsidRDefault="00AF0209" w:rsidP="00AF0209">
      <w:pPr>
        <w:tabs>
          <w:tab w:val="left" w:pos="993"/>
          <w:tab w:val="left" w:pos="4678"/>
        </w:tabs>
        <w:ind w:firstLine="709"/>
        <w:rPr>
          <w:sz w:val="28"/>
          <w:szCs w:val="28"/>
        </w:rPr>
      </w:pPr>
      <w:r>
        <w:rPr>
          <w:sz w:val="28"/>
          <w:szCs w:val="28"/>
        </w:rPr>
        <w:t xml:space="preserve">- </w:t>
      </w:r>
      <w:r w:rsidRPr="00FF7841">
        <w:rPr>
          <w:sz w:val="28"/>
          <w:szCs w:val="28"/>
        </w:rPr>
        <w:t xml:space="preserve">укреплять костно-мышечный аппарат </w:t>
      </w:r>
      <w:r>
        <w:rPr>
          <w:sz w:val="28"/>
          <w:szCs w:val="28"/>
        </w:rPr>
        <w:t xml:space="preserve">учащихся (партерная гимнастика, </w:t>
      </w:r>
      <w:r w:rsidRPr="00FF7841">
        <w:rPr>
          <w:sz w:val="28"/>
          <w:szCs w:val="28"/>
        </w:rPr>
        <w:t>акробатика);</w:t>
      </w:r>
    </w:p>
    <w:p w:rsidR="00AF0209" w:rsidRDefault="00AF0209" w:rsidP="00AF0209">
      <w:pPr>
        <w:tabs>
          <w:tab w:val="left" w:pos="993"/>
          <w:tab w:val="left" w:pos="4678"/>
        </w:tabs>
        <w:ind w:firstLine="709"/>
        <w:rPr>
          <w:sz w:val="28"/>
          <w:szCs w:val="28"/>
        </w:rPr>
      </w:pPr>
      <w:r>
        <w:rPr>
          <w:sz w:val="28"/>
          <w:szCs w:val="28"/>
        </w:rPr>
        <w:t xml:space="preserve">- </w:t>
      </w:r>
      <w:r w:rsidRPr="00FF7841">
        <w:rPr>
          <w:sz w:val="28"/>
          <w:szCs w:val="28"/>
        </w:rPr>
        <w:t>формирование умения передавать характер, стиль и ма</w:t>
      </w:r>
      <w:r>
        <w:rPr>
          <w:sz w:val="28"/>
          <w:szCs w:val="28"/>
        </w:rPr>
        <w:t>неру исполнения эстрадных и современных танцев;</w:t>
      </w:r>
    </w:p>
    <w:p w:rsidR="00AF0209" w:rsidRDefault="00AF0209" w:rsidP="00AF0209">
      <w:pPr>
        <w:tabs>
          <w:tab w:val="left" w:pos="993"/>
          <w:tab w:val="left" w:pos="4678"/>
        </w:tabs>
        <w:ind w:firstLine="709"/>
        <w:rPr>
          <w:sz w:val="28"/>
          <w:szCs w:val="28"/>
        </w:rPr>
      </w:pPr>
      <w:r>
        <w:rPr>
          <w:sz w:val="28"/>
          <w:szCs w:val="28"/>
        </w:rPr>
        <w:t xml:space="preserve">- </w:t>
      </w:r>
      <w:r w:rsidRPr="00FF7841">
        <w:rPr>
          <w:sz w:val="28"/>
          <w:szCs w:val="28"/>
        </w:rPr>
        <w:t>приобщить д</w:t>
      </w:r>
      <w:r>
        <w:rPr>
          <w:sz w:val="28"/>
          <w:szCs w:val="28"/>
        </w:rPr>
        <w:t>етей к танцевальному искусству;</w:t>
      </w:r>
    </w:p>
    <w:p w:rsidR="00AF0209" w:rsidRDefault="00AF0209" w:rsidP="00AF0209">
      <w:pPr>
        <w:tabs>
          <w:tab w:val="left" w:pos="993"/>
          <w:tab w:val="left" w:pos="4678"/>
        </w:tabs>
        <w:ind w:firstLine="709"/>
        <w:rPr>
          <w:sz w:val="28"/>
          <w:szCs w:val="28"/>
        </w:rPr>
      </w:pPr>
      <w:r>
        <w:rPr>
          <w:sz w:val="28"/>
          <w:szCs w:val="28"/>
        </w:rPr>
        <w:t xml:space="preserve">- сформировать определенную </w:t>
      </w:r>
      <w:r w:rsidRPr="00FF7841">
        <w:rPr>
          <w:sz w:val="28"/>
          <w:szCs w:val="28"/>
        </w:rPr>
        <w:t>эсте</w:t>
      </w:r>
      <w:r>
        <w:rPr>
          <w:sz w:val="28"/>
          <w:szCs w:val="28"/>
        </w:rPr>
        <w:t>тическую танцевальную культуру;</w:t>
      </w:r>
    </w:p>
    <w:p w:rsidR="00AF0209" w:rsidRDefault="00AF0209" w:rsidP="00AF0209">
      <w:pPr>
        <w:tabs>
          <w:tab w:val="left" w:pos="993"/>
          <w:tab w:val="left" w:pos="4678"/>
        </w:tabs>
        <w:ind w:firstLine="709"/>
        <w:rPr>
          <w:sz w:val="28"/>
          <w:szCs w:val="28"/>
        </w:rPr>
      </w:pPr>
      <w:r>
        <w:rPr>
          <w:sz w:val="28"/>
          <w:szCs w:val="28"/>
        </w:rPr>
        <w:t xml:space="preserve">- </w:t>
      </w:r>
      <w:r w:rsidRPr="00FF7841">
        <w:rPr>
          <w:sz w:val="28"/>
          <w:szCs w:val="28"/>
        </w:rPr>
        <w:t>развить выраженное желание и сформ</w:t>
      </w:r>
      <w:r>
        <w:rPr>
          <w:sz w:val="28"/>
          <w:szCs w:val="28"/>
        </w:rPr>
        <w:t xml:space="preserve">ировать умения самостоятельного </w:t>
      </w:r>
      <w:r w:rsidRPr="00FF7841">
        <w:rPr>
          <w:sz w:val="28"/>
          <w:szCs w:val="28"/>
        </w:rPr>
        <w:t>образовательного, творче</w:t>
      </w:r>
      <w:r>
        <w:rPr>
          <w:sz w:val="28"/>
          <w:szCs w:val="28"/>
        </w:rPr>
        <w:t>ского и духовного развития;</w:t>
      </w:r>
    </w:p>
    <w:p w:rsidR="00AF0209" w:rsidRDefault="00AF0209" w:rsidP="00AF0209">
      <w:pPr>
        <w:tabs>
          <w:tab w:val="left" w:pos="993"/>
          <w:tab w:val="left" w:pos="4678"/>
        </w:tabs>
        <w:ind w:firstLine="709"/>
        <w:rPr>
          <w:sz w:val="28"/>
          <w:szCs w:val="28"/>
        </w:rPr>
      </w:pPr>
      <w:r>
        <w:rPr>
          <w:sz w:val="28"/>
          <w:szCs w:val="28"/>
        </w:rPr>
        <w:t xml:space="preserve">- </w:t>
      </w:r>
      <w:r w:rsidRPr="00FF7841">
        <w:rPr>
          <w:sz w:val="28"/>
          <w:szCs w:val="28"/>
        </w:rPr>
        <w:t>развивать ч</w:t>
      </w:r>
      <w:r>
        <w:rPr>
          <w:sz w:val="28"/>
          <w:szCs w:val="28"/>
        </w:rPr>
        <w:t>увства гармонии, чувства ритма;</w:t>
      </w:r>
    </w:p>
    <w:p w:rsidR="00AF0209" w:rsidRDefault="00AF0209" w:rsidP="00AF0209">
      <w:pPr>
        <w:tabs>
          <w:tab w:val="left" w:pos="993"/>
          <w:tab w:val="left" w:pos="4678"/>
        </w:tabs>
        <w:ind w:firstLine="709"/>
        <w:rPr>
          <w:sz w:val="28"/>
          <w:szCs w:val="28"/>
        </w:rPr>
      </w:pPr>
      <w:r>
        <w:rPr>
          <w:sz w:val="28"/>
          <w:szCs w:val="28"/>
        </w:rPr>
        <w:t xml:space="preserve">- совершенствовать выразительность исполнения, развивать силу, </w:t>
      </w:r>
      <w:r w:rsidRPr="00FF7841">
        <w:rPr>
          <w:sz w:val="28"/>
          <w:szCs w:val="28"/>
        </w:rPr>
        <w:t>выносливость,</w:t>
      </w:r>
      <w:r>
        <w:rPr>
          <w:sz w:val="28"/>
          <w:szCs w:val="28"/>
        </w:rPr>
        <w:t xml:space="preserve"> гибкость, координацию движений.</w:t>
      </w:r>
    </w:p>
    <w:p w:rsidR="00AF0209" w:rsidRDefault="00AF0209" w:rsidP="00AF0209">
      <w:pPr>
        <w:tabs>
          <w:tab w:val="left" w:pos="993"/>
          <w:tab w:val="left" w:pos="4678"/>
        </w:tabs>
        <w:ind w:firstLine="709"/>
        <w:rPr>
          <w:i/>
          <w:sz w:val="28"/>
          <w:szCs w:val="28"/>
        </w:rPr>
      </w:pPr>
      <w:r w:rsidRPr="009665EA">
        <w:rPr>
          <w:i/>
          <w:sz w:val="28"/>
          <w:szCs w:val="28"/>
        </w:rPr>
        <w:t>Воспитательные:</w:t>
      </w:r>
    </w:p>
    <w:p w:rsidR="00AF0209" w:rsidRPr="00FF7841" w:rsidRDefault="00AF0209" w:rsidP="00AF0209">
      <w:pPr>
        <w:tabs>
          <w:tab w:val="left" w:pos="993"/>
          <w:tab w:val="left" w:pos="4678"/>
        </w:tabs>
        <w:ind w:firstLine="709"/>
        <w:rPr>
          <w:sz w:val="28"/>
          <w:szCs w:val="28"/>
        </w:rPr>
      </w:pPr>
      <w:r w:rsidRPr="00FF7841">
        <w:rPr>
          <w:sz w:val="28"/>
          <w:szCs w:val="28"/>
        </w:rPr>
        <w:t xml:space="preserve">- </w:t>
      </w:r>
      <w:r w:rsidRPr="00FF7841">
        <w:rPr>
          <w:spacing w:val="-6"/>
          <w:sz w:val="28"/>
          <w:szCs w:val="28"/>
        </w:rPr>
        <w:t>воспитывать художественный вкус и эмоциональную отзывчивость;</w:t>
      </w:r>
    </w:p>
    <w:p w:rsidR="00AF0209" w:rsidRDefault="00AF0209" w:rsidP="00AF0209">
      <w:pPr>
        <w:tabs>
          <w:tab w:val="left" w:pos="993"/>
          <w:tab w:val="left" w:pos="4678"/>
        </w:tabs>
        <w:ind w:firstLine="709"/>
        <w:rPr>
          <w:sz w:val="28"/>
          <w:szCs w:val="28"/>
        </w:rPr>
      </w:pPr>
      <w:r>
        <w:rPr>
          <w:sz w:val="28"/>
          <w:szCs w:val="28"/>
        </w:rPr>
        <w:t xml:space="preserve">- </w:t>
      </w:r>
      <w:r w:rsidRPr="00FF7841">
        <w:rPr>
          <w:spacing w:val="-6"/>
          <w:sz w:val="28"/>
          <w:szCs w:val="28"/>
        </w:rPr>
        <w:t>сформировать интерес к хореографическому искусству, раскрыв его</w:t>
      </w:r>
      <w:r w:rsidRPr="00FF7841">
        <w:rPr>
          <w:sz w:val="28"/>
          <w:szCs w:val="28"/>
        </w:rPr>
        <w:t xml:space="preserve"> </w:t>
      </w:r>
      <w:r w:rsidRPr="00FF7841">
        <w:rPr>
          <w:spacing w:val="-6"/>
          <w:sz w:val="28"/>
          <w:szCs w:val="28"/>
        </w:rPr>
        <w:t>многообразие и красоту;</w:t>
      </w:r>
    </w:p>
    <w:p w:rsidR="00AF0209" w:rsidRDefault="00AF0209" w:rsidP="00AF0209">
      <w:pPr>
        <w:tabs>
          <w:tab w:val="left" w:pos="993"/>
          <w:tab w:val="left" w:pos="4678"/>
        </w:tabs>
        <w:ind w:firstLine="709"/>
        <w:rPr>
          <w:sz w:val="28"/>
          <w:szCs w:val="28"/>
        </w:rPr>
      </w:pPr>
      <w:r>
        <w:rPr>
          <w:sz w:val="28"/>
          <w:szCs w:val="28"/>
        </w:rPr>
        <w:t xml:space="preserve">- </w:t>
      </w:r>
      <w:r w:rsidRPr="00FF7841">
        <w:rPr>
          <w:spacing w:val="-6"/>
          <w:sz w:val="28"/>
          <w:szCs w:val="28"/>
        </w:rPr>
        <w:t>формировать художественно-образное восприятие и мышление;</w:t>
      </w:r>
    </w:p>
    <w:p w:rsidR="00AF0209" w:rsidRPr="00AF0209" w:rsidRDefault="00AF0209" w:rsidP="00AF0209">
      <w:pPr>
        <w:tabs>
          <w:tab w:val="left" w:pos="993"/>
          <w:tab w:val="left" w:pos="4678"/>
        </w:tabs>
        <w:ind w:firstLine="709"/>
        <w:rPr>
          <w:spacing w:val="-6"/>
          <w:sz w:val="28"/>
          <w:szCs w:val="28"/>
        </w:rPr>
      </w:pPr>
      <w:r>
        <w:rPr>
          <w:sz w:val="28"/>
          <w:szCs w:val="28"/>
        </w:rPr>
        <w:t xml:space="preserve">- </w:t>
      </w:r>
      <w:r>
        <w:rPr>
          <w:spacing w:val="-6"/>
          <w:sz w:val="28"/>
          <w:szCs w:val="28"/>
        </w:rPr>
        <w:t>создать дружный коллектив.</w:t>
      </w:r>
    </w:p>
    <w:p w:rsidR="00AF0209" w:rsidRDefault="00AF0209" w:rsidP="00AF0209">
      <w:pPr>
        <w:tabs>
          <w:tab w:val="left" w:pos="993"/>
          <w:tab w:val="left" w:pos="4678"/>
        </w:tabs>
        <w:ind w:firstLine="709"/>
        <w:rPr>
          <w:sz w:val="24"/>
        </w:rPr>
      </w:pPr>
      <w:r>
        <w:rPr>
          <w:sz w:val="28"/>
          <w:szCs w:val="28"/>
        </w:rPr>
        <w:t>Хореографическое</w:t>
      </w:r>
      <w:r w:rsidRPr="00881259">
        <w:rPr>
          <w:sz w:val="28"/>
          <w:szCs w:val="28"/>
        </w:rPr>
        <w:t xml:space="preserve"> искусство обладает огромной силой в воспитании творческой, всесторонне развитой личности. Занятия хореографией приобщают ребенка к миру прекрасного, воспитывают художественный вкус. Соприкосновение с танцем учит детей слушать, воспринимать, оценивать и любить музыку. Хореографические занятия совершенствуют детей физически, укрепляют их здоровье. Они способствуют правильному развитию костно-мышечного аппарата, избавлению от физических недостатков, максимально исправляют нарушения осанки, формируют красивую фигуру. Эти занятия хорошо снимают напряжение, активизируют внимание, усиливают эмоциональную реакцию и, в целом, повышают жизненный тонус учащегося. В танце находит выражение жизнерадостность и активность ребенка, развивается его творческая фантазия, творческие способности: </w:t>
      </w:r>
      <w:r>
        <w:rPr>
          <w:sz w:val="28"/>
          <w:szCs w:val="28"/>
        </w:rPr>
        <w:t>учащийся</w:t>
      </w:r>
      <w:r w:rsidRPr="00881259">
        <w:rPr>
          <w:sz w:val="28"/>
          <w:szCs w:val="28"/>
        </w:rPr>
        <w:t xml:space="preserve"> учится сам создавать пластический образ. Выступления перед зрителями являются главным воспитательным средством: переживание успеха приносит ребенку моральное удовлетворение, создаются условия для реализации творческого потенц</w:t>
      </w:r>
      <w:r>
        <w:rPr>
          <w:sz w:val="28"/>
          <w:szCs w:val="28"/>
        </w:rPr>
        <w:t>иала, воспитывае</w:t>
      </w:r>
      <w:r w:rsidRPr="00881259">
        <w:rPr>
          <w:sz w:val="28"/>
          <w:szCs w:val="28"/>
        </w:rPr>
        <w:t>тся чувство ответственности, дружбы, товарищества.</w:t>
      </w:r>
    </w:p>
    <w:p w:rsidR="000E198A" w:rsidRDefault="000E198A" w:rsidP="00AF0209">
      <w:pPr>
        <w:pBdr>
          <w:top w:val="nil"/>
          <w:left w:val="nil"/>
          <w:bottom w:val="nil"/>
          <w:right w:val="nil"/>
          <w:between w:val="nil"/>
        </w:pBdr>
        <w:tabs>
          <w:tab w:val="left" w:pos="4678"/>
        </w:tabs>
        <w:ind w:hanging="3"/>
        <w:rPr>
          <w:i/>
          <w:color w:val="000000"/>
          <w:sz w:val="28"/>
          <w:szCs w:val="28"/>
        </w:rPr>
      </w:pPr>
    </w:p>
    <w:p w:rsidR="000E198A" w:rsidRDefault="000E198A" w:rsidP="00AF0209">
      <w:pPr>
        <w:pBdr>
          <w:top w:val="nil"/>
          <w:left w:val="nil"/>
          <w:bottom w:val="nil"/>
          <w:right w:val="nil"/>
          <w:between w:val="nil"/>
        </w:pBdr>
        <w:tabs>
          <w:tab w:val="left" w:pos="4678"/>
        </w:tabs>
        <w:ind w:hanging="3"/>
        <w:rPr>
          <w:i/>
          <w:color w:val="000000"/>
          <w:sz w:val="28"/>
          <w:szCs w:val="28"/>
        </w:rPr>
      </w:pPr>
    </w:p>
    <w:p w:rsidR="00AF0209" w:rsidRDefault="00AF0209" w:rsidP="00AF0209">
      <w:pPr>
        <w:pBdr>
          <w:top w:val="nil"/>
          <w:left w:val="nil"/>
          <w:bottom w:val="nil"/>
          <w:right w:val="nil"/>
          <w:between w:val="nil"/>
        </w:pBdr>
        <w:tabs>
          <w:tab w:val="left" w:pos="4678"/>
        </w:tabs>
        <w:ind w:hanging="3"/>
        <w:rPr>
          <w:color w:val="000000"/>
          <w:sz w:val="28"/>
          <w:szCs w:val="28"/>
        </w:rPr>
      </w:pPr>
      <w:r>
        <w:rPr>
          <w:i/>
          <w:color w:val="000000"/>
          <w:sz w:val="28"/>
          <w:szCs w:val="28"/>
        </w:rPr>
        <w:lastRenderedPageBreak/>
        <w:t xml:space="preserve">Планируемые результаты освоения программы </w:t>
      </w:r>
    </w:p>
    <w:p w:rsidR="00AF0209" w:rsidRPr="00A238E5" w:rsidRDefault="00AF0209" w:rsidP="00AF0209">
      <w:pPr>
        <w:tabs>
          <w:tab w:val="left" w:pos="993"/>
          <w:tab w:val="left" w:pos="4678"/>
        </w:tabs>
        <w:rPr>
          <w:i/>
          <w:sz w:val="28"/>
          <w:szCs w:val="28"/>
          <w:u w:val="single"/>
        </w:rPr>
      </w:pPr>
      <w:r>
        <w:rPr>
          <w:i/>
          <w:sz w:val="28"/>
          <w:szCs w:val="28"/>
          <w:u w:val="single"/>
        </w:rPr>
        <w:t>Метапредметные</w:t>
      </w:r>
      <w:r w:rsidRPr="00A238E5">
        <w:rPr>
          <w:i/>
          <w:sz w:val="28"/>
          <w:szCs w:val="28"/>
          <w:u w:val="single"/>
        </w:rPr>
        <w:t>:</w:t>
      </w:r>
    </w:p>
    <w:p w:rsidR="00AF0209" w:rsidRDefault="00AF0209" w:rsidP="00AF0209">
      <w:pPr>
        <w:tabs>
          <w:tab w:val="left" w:pos="993"/>
          <w:tab w:val="left" w:pos="4678"/>
        </w:tabs>
        <w:ind w:firstLine="709"/>
        <w:rPr>
          <w:bCs/>
          <w:i/>
          <w:iCs/>
          <w:sz w:val="28"/>
          <w:szCs w:val="28"/>
        </w:rPr>
      </w:pPr>
      <w:r w:rsidRPr="00635E98">
        <w:rPr>
          <w:bCs/>
          <w:i/>
          <w:iCs/>
          <w:sz w:val="28"/>
          <w:szCs w:val="28"/>
        </w:rPr>
        <w:t>Познавательные УУД</w:t>
      </w:r>
      <w:r>
        <w:rPr>
          <w:bCs/>
          <w:i/>
          <w:iCs/>
          <w:sz w:val="28"/>
          <w:szCs w:val="28"/>
        </w:rPr>
        <w:t>:</w:t>
      </w:r>
    </w:p>
    <w:p w:rsidR="00AF0209" w:rsidRDefault="00AF0209" w:rsidP="00AF0209">
      <w:pPr>
        <w:tabs>
          <w:tab w:val="left" w:pos="993"/>
          <w:tab w:val="left" w:pos="4678"/>
        </w:tabs>
        <w:ind w:firstLine="709"/>
        <w:rPr>
          <w:sz w:val="28"/>
          <w:szCs w:val="28"/>
        </w:rPr>
      </w:pPr>
      <w:r>
        <w:rPr>
          <w:sz w:val="28"/>
          <w:szCs w:val="28"/>
        </w:rPr>
        <w:t xml:space="preserve">- </w:t>
      </w:r>
      <w:r w:rsidRPr="00A53A0E">
        <w:rPr>
          <w:sz w:val="28"/>
          <w:szCs w:val="28"/>
        </w:rPr>
        <w:t>умение выражать свои мысли, строить высказывания</w:t>
      </w:r>
      <w:r>
        <w:rPr>
          <w:sz w:val="28"/>
          <w:szCs w:val="28"/>
        </w:rPr>
        <w:t xml:space="preserve"> </w:t>
      </w:r>
      <w:r w:rsidRPr="00A53A0E">
        <w:rPr>
          <w:sz w:val="28"/>
          <w:szCs w:val="28"/>
        </w:rPr>
        <w:t>в соотве</w:t>
      </w:r>
      <w:r>
        <w:rPr>
          <w:sz w:val="28"/>
          <w:szCs w:val="28"/>
        </w:rPr>
        <w:t>тствии с задачами коммуникации;</w:t>
      </w:r>
    </w:p>
    <w:p w:rsidR="00AF0209" w:rsidRPr="00A53A0E" w:rsidRDefault="00AF0209" w:rsidP="00AF0209">
      <w:pPr>
        <w:tabs>
          <w:tab w:val="left" w:pos="993"/>
          <w:tab w:val="left" w:pos="4678"/>
        </w:tabs>
        <w:ind w:firstLine="709"/>
        <w:rPr>
          <w:sz w:val="28"/>
          <w:szCs w:val="28"/>
        </w:rPr>
      </w:pPr>
      <w:r>
        <w:rPr>
          <w:sz w:val="28"/>
          <w:szCs w:val="28"/>
        </w:rPr>
        <w:t xml:space="preserve">- </w:t>
      </w:r>
      <w:r w:rsidRPr="00A53A0E">
        <w:rPr>
          <w:sz w:val="28"/>
          <w:szCs w:val="28"/>
        </w:rPr>
        <w:t>умение воспроизводить по памяти</w:t>
      </w:r>
      <w:r>
        <w:rPr>
          <w:sz w:val="28"/>
          <w:szCs w:val="28"/>
        </w:rPr>
        <w:t xml:space="preserve"> </w:t>
      </w:r>
      <w:r w:rsidRPr="00A53A0E">
        <w:rPr>
          <w:sz w:val="28"/>
          <w:szCs w:val="28"/>
        </w:rPr>
        <w:t>информацию, необход</w:t>
      </w:r>
      <w:r>
        <w:rPr>
          <w:sz w:val="28"/>
          <w:szCs w:val="28"/>
        </w:rPr>
        <w:t>имую для решения учебной задачи;</w:t>
      </w:r>
    </w:p>
    <w:p w:rsidR="00AF0209" w:rsidRDefault="00AF0209" w:rsidP="00AF0209">
      <w:pPr>
        <w:tabs>
          <w:tab w:val="left" w:pos="993"/>
          <w:tab w:val="left" w:pos="4678"/>
        </w:tabs>
        <w:ind w:firstLine="709"/>
        <w:rPr>
          <w:sz w:val="28"/>
          <w:szCs w:val="28"/>
        </w:rPr>
      </w:pPr>
      <w:r>
        <w:rPr>
          <w:sz w:val="28"/>
          <w:szCs w:val="28"/>
        </w:rPr>
        <w:t xml:space="preserve">- </w:t>
      </w:r>
      <w:r w:rsidRPr="00635E98">
        <w:rPr>
          <w:sz w:val="28"/>
          <w:szCs w:val="28"/>
        </w:rPr>
        <w:t>ориентироваться в своей системе знаний: отличать новое от уже известного с помощью педагога и самостоятельно;</w:t>
      </w:r>
    </w:p>
    <w:p w:rsidR="00AF0209" w:rsidRPr="00A238E5" w:rsidRDefault="00AF0209" w:rsidP="00AF0209">
      <w:pPr>
        <w:tabs>
          <w:tab w:val="left" w:pos="993"/>
          <w:tab w:val="left" w:pos="4678"/>
        </w:tabs>
        <w:ind w:firstLine="709"/>
        <w:rPr>
          <w:sz w:val="28"/>
          <w:szCs w:val="28"/>
        </w:rPr>
      </w:pPr>
      <w:r>
        <w:rPr>
          <w:sz w:val="28"/>
          <w:szCs w:val="28"/>
        </w:rPr>
        <w:t xml:space="preserve">- </w:t>
      </w:r>
      <w:r w:rsidRPr="00A238E5">
        <w:rPr>
          <w:sz w:val="28"/>
          <w:szCs w:val="28"/>
        </w:rPr>
        <w:t>определять наиболее эффективные способы достижения результата</w:t>
      </w:r>
      <w:r>
        <w:rPr>
          <w:sz w:val="28"/>
          <w:szCs w:val="28"/>
        </w:rPr>
        <w:t>;</w:t>
      </w:r>
    </w:p>
    <w:p w:rsidR="00AF0209" w:rsidRDefault="00AF0209" w:rsidP="00AF0209">
      <w:pPr>
        <w:tabs>
          <w:tab w:val="left" w:pos="993"/>
          <w:tab w:val="left" w:pos="4678"/>
        </w:tabs>
        <w:ind w:firstLine="709"/>
        <w:rPr>
          <w:sz w:val="28"/>
          <w:szCs w:val="28"/>
        </w:rPr>
      </w:pPr>
      <w:r>
        <w:rPr>
          <w:sz w:val="28"/>
          <w:szCs w:val="28"/>
        </w:rPr>
        <w:t xml:space="preserve">- </w:t>
      </w:r>
      <w:r w:rsidRPr="00635E98">
        <w:rPr>
          <w:sz w:val="28"/>
          <w:szCs w:val="28"/>
        </w:rPr>
        <w:t>перерабатывать полученную информацию: делать выводы в результате совместно</w:t>
      </w:r>
      <w:r>
        <w:rPr>
          <w:sz w:val="28"/>
          <w:szCs w:val="28"/>
        </w:rPr>
        <w:t>й работы всей группы;</w:t>
      </w:r>
    </w:p>
    <w:p w:rsidR="00AF0209" w:rsidRPr="004A36C0" w:rsidRDefault="00AF0209" w:rsidP="00AF0209">
      <w:pPr>
        <w:tabs>
          <w:tab w:val="left" w:pos="993"/>
          <w:tab w:val="left" w:pos="4678"/>
        </w:tabs>
        <w:ind w:firstLine="709"/>
        <w:rPr>
          <w:sz w:val="28"/>
          <w:szCs w:val="28"/>
        </w:rPr>
      </w:pPr>
      <w:r>
        <w:rPr>
          <w:sz w:val="28"/>
          <w:szCs w:val="28"/>
        </w:rPr>
        <w:t>- п</w:t>
      </w:r>
      <w:r w:rsidRPr="004A36C0">
        <w:rPr>
          <w:sz w:val="28"/>
          <w:szCs w:val="28"/>
        </w:rPr>
        <w:t xml:space="preserve">реобразовывать полученную информацию из одной формы </w:t>
      </w:r>
      <w:r>
        <w:rPr>
          <w:sz w:val="28"/>
          <w:szCs w:val="28"/>
        </w:rPr>
        <w:t>в другую: составлять и сочинять,</w:t>
      </w:r>
      <w:r w:rsidRPr="004A36C0">
        <w:rPr>
          <w:sz w:val="28"/>
          <w:szCs w:val="28"/>
        </w:rPr>
        <w:t xml:space="preserve"> представлять информацию в других формах.</w:t>
      </w:r>
    </w:p>
    <w:p w:rsidR="00AF0209" w:rsidRDefault="00AF0209" w:rsidP="00AF0209">
      <w:pPr>
        <w:tabs>
          <w:tab w:val="left" w:pos="993"/>
          <w:tab w:val="left" w:pos="4678"/>
        </w:tabs>
        <w:ind w:firstLine="709"/>
        <w:rPr>
          <w:i/>
          <w:sz w:val="28"/>
          <w:szCs w:val="28"/>
        </w:rPr>
      </w:pPr>
      <w:r w:rsidRPr="00635E98">
        <w:rPr>
          <w:i/>
          <w:sz w:val="28"/>
          <w:szCs w:val="28"/>
        </w:rPr>
        <w:t>Регулятивные УУД</w:t>
      </w:r>
      <w:r>
        <w:rPr>
          <w:i/>
          <w:sz w:val="28"/>
          <w:szCs w:val="28"/>
        </w:rPr>
        <w:t>:</w:t>
      </w:r>
    </w:p>
    <w:p w:rsidR="00AF0209" w:rsidRDefault="00AF0209" w:rsidP="00AF0209">
      <w:pPr>
        <w:tabs>
          <w:tab w:val="left" w:pos="993"/>
          <w:tab w:val="left" w:pos="4678"/>
        </w:tabs>
        <w:ind w:firstLine="709"/>
        <w:rPr>
          <w:sz w:val="28"/>
          <w:szCs w:val="28"/>
        </w:rPr>
      </w:pPr>
      <w:r>
        <w:rPr>
          <w:sz w:val="28"/>
          <w:szCs w:val="28"/>
        </w:rPr>
        <w:t>- с</w:t>
      </w:r>
      <w:r w:rsidRPr="00041BDD">
        <w:rPr>
          <w:sz w:val="28"/>
          <w:szCs w:val="28"/>
        </w:rPr>
        <w:t>амостоятельно формулировать цели занятия пос</w:t>
      </w:r>
      <w:r>
        <w:rPr>
          <w:sz w:val="28"/>
          <w:szCs w:val="28"/>
        </w:rPr>
        <w:t>ле предварительного обсуждения;</w:t>
      </w:r>
    </w:p>
    <w:p w:rsidR="00AF0209" w:rsidRDefault="00AF0209" w:rsidP="00AF0209">
      <w:pPr>
        <w:tabs>
          <w:tab w:val="left" w:pos="993"/>
          <w:tab w:val="left" w:pos="4678"/>
        </w:tabs>
        <w:ind w:firstLine="709"/>
        <w:rPr>
          <w:sz w:val="28"/>
          <w:szCs w:val="28"/>
        </w:rPr>
      </w:pPr>
      <w:r>
        <w:rPr>
          <w:sz w:val="28"/>
          <w:szCs w:val="28"/>
        </w:rPr>
        <w:t>- у</w:t>
      </w:r>
      <w:r w:rsidRPr="00041BDD">
        <w:rPr>
          <w:sz w:val="28"/>
          <w:szCs w:val="28"/>
        </w:rPr>
        <w:t>читься совместно с педагогом обнаруживать и фо</w:t>
      </w:r>
      <w:r>
        <w:rPr>
          <w:sz w:val="28"/>
          <w:szCs w:val="28"/>
        </w:rPr>
        <w:t>рмулировать учебную проблему;</w:t>
      </w:r>
    </w:p>
    <w:p w:rsidR="00AF0209" w:rsidRDefault="00AF0209" w:rsidP="00AF0209">
      <w:pPr>
        <w:tabs>
          <w:tab w:val="left" w:pos="993"/>
          <w:tab w:val="left" w:pos="4678"/>
        </w:tabs>
        <w:ind w:firstLine="709"/>
        <w:rPr>
          <w:sz w:val="28"/>
          <w:szCs w:val="28"/>
        </w:rPr>
      </w:pPr>
      <w:r>
        <w:rPr>
          <w:sz w:val="28"/>
          <w:szCs w:val="28"/>
        </w:rPr>
        <w:t>- с</w:t>
      </w:r>
      <w:r w:rsidRPr="00041BDD">
        <w:rPr>
          <w:sz w:val="28"/>
          <w:szCs w:val="28"/>
        </w:rPr>
        <w:t>оставлять план решения про</w:t>
      </w:r>
      <w:r>
        <w:rPr>
          <w:sz w:val="28"/>
          <w:szCs w:val="28"/>
        </w:rPr>
        <w:t>блемы;</w:t>
      </w:r>
    </w:p>
    <w:p w:rsidR="00AF0209" w:rsidRDefault="00AF0209" w:rsidP="00AF0209">
      <w:pPr>
        <w:tabs>
          <w:tab w:val="left" w:pos="993"/>
          <w:tab w:val="left" w:pos="4678"/>
        </w:tabs>
        <w:ind w:firstLine="709"/>
        <w:rPr>
          <w:sz w:val="28"/>
          <w:szCs w:val="28"/>
        </w:rPr>
      </w:pPr>
      <w:r>
        <w:rPr>
          <w:sz w:val="28"/>
          <w:szCs w:val="28"/>
        </w:rPr>
        <w:t>- р</w:t>
      </w:r>
      <w:r w:rsidRPr="00041BDD">
        <w:rPr>
          <w:sz w:val="28"/>
          <w:szCs w:val="28"/>
        </w:rPr>
        <w:t>аботая по плану, сверять свои действия с целью и, при необ</w:t>
      </w:r>
      <w:r>
        <w:rPr>
          <w:sz w:val="28"/>
          <w:szCs w:val="28"/>
        </w:rPr>
        <w:t>ходимости, исправлять ошибки;</w:t>
      </w:r>
    </w:p>
    <w:p w:rsidR="00AF0209" w:rsidRDefault="00AF0209" w:rsidP="00AF0209">
      <w:pPr>
        <w:tabs>
          <w:tab w:val="left" w:pos="993"/>
          <w:tab w:val="left" w:pos="4678"/>
        </w:tabs>
        <w:ind w:firstLine="709"/>
        <w:rPr>
          <w:rStyle w:val="230"/>
          <w:b/>
          <w:bCs/>
          <w:sz w:val="28"/>
          <w:szCs w:val="28"/>
        </w:rPr>
      </w:pPr>
      <w:r>
        <w:rPr>
          <w:sz w:val="28"/>
          <w:szCs w:val="28"/>
        </w:rPr>
        <w:t>- в</w:t>
      </w:r>
      <w:r w:rsidRPr="00041BDD">
        <w:rPr>
          <w:sz w:val="28"/>
          <w:szCs w:val="28"/>
        </w:rPr>
        <w:t xml:space="preserve"> диалоге с педагогом вырабатывать критерии оценки и определять степень успешности выполнения своей работы и работы других, исходя из имеющихся критериев.</w:t>
      </w:r>
    </w:p>
    <w:p w:rsidR="00AF0209" w:rsidRDefault="00AF0209" w:rsidP="00AF0209">
      <w:pPr>
        <w:tabs>
          <w:tab w:val="left" w:pos="993"/>
          <w:tab w:val="left" w:pos="4678"/>
        </w:tabs>
        <w:ind w:firstLine="709"/>
        <w:rPr>
          <w:rStyle w:val="230"/>
          <w:b/>
          <w:bCs/>
          <w:sz w:val="28"/>
          <w:szCs w:val="28"/>
        </w:rPr>
      </w:pPr>
      <w:r w:rsidRPr="00635E98">
        <w:rPr>
          <w:i/>
          <w:sz w:val="28"/>
          <w:szCs w:val="28"/>
        </w:rPr>
        <w:t>Коммуникативные УУД</w:t>
      </w:r>
      <w:r>
        <w:rPr>
          <w:i/>
          <w:sz w:val="28"/>
          <w:szCs w:val="28"/>
        </w:rPr>
        <w:t>:</w:t>
      </w:r>
    </w:p>
    <w:p w:rsidR="00AF0209" w:rsidRDefault="00AF0209" w:rsidP="00AF0209">
      <w:pPr>
        <w:tabs>
          <w:tab w:val="left" w:pos="993"/>
          <w:tab w:val="left" w:pos="4678"/>
        </w:tabs>
        <w:ind w:firstLine="709"/>
        <w:rPr>
          <w:sz w:val="28"/>
          <w:szCs w:val="28"/>
        </w:rPr>
      </w:pPr>
      <w:r>
        <w:rPr>
          <w:sz w:val="28"/>
          <w:szCs w:val="28"/>
        </w:rPr>
        <w:t>- уметь пользоваться техникой исполнения различных танцевальных направлений;</w:t>
      </w:r>
    </w:p>
    <w:p w:rsidR="00AF0209" w:rsidRDefault="00AF0209" w:rsidP="00AF0209">
      <w:pPr>
        <w:tabs>
          <w:tab w:val="left" w:pos="993"/>
          <w:tab w:val="left" w:pos="4678"/>
        </w:tabs>
        <w:ind w:firstLine="709"/>
        <w:rPr>
          <w:sz w:val="28"/>
          <w:szCs w:val="28"/>
        </w:rPr>
      </w:pPr>
      <w:r>
        <w:rPr>
          <w:sz w:val="28"/>
          <w:szCs w:val="28"/>
        </w:rPr>
        <w:t>- д</w:t>
      </w:r>
      <w:r w:rsidRPr="004A36C0">
        <w:rPr>
          <w:sz w:val="28"/>
          <w:szCs w:val="28"/>
        </w:rPr>
        <w:t>онести свою позицию до других</w:t>
      </w:r>
      <w:r>
        <w:rPr>
          <w:sz w:val="28"/>
          <w:szCs w:val="28"/>
        </w:rPr>
        <w:t>: оформить свои мысли в устной речи, а также в движениях;</w:t>
      </w:r>
    </w:p>
    <w:p w:rsidR="00AF0209" w:rsidRDefault="00AF0209" w:rsidP="00AF0209">
      <w:pPr>
        <w:tabs>
          <w:tab w:val="left" w:pos="993"/>
          <w:tab w:val="left" w:pos="4678"/>
        </w:tabs>
        <w:ind w:firstLine="709"/>
        <w:rPr>
          <w:sz w:val="28"/>
          <w:szCs w:val="28"/>
        </w:rPr>
      </w:pPr>
      <w:r>
        <w:rPr>
          <w:sz w:val="28"/>
          <w:szCs w:val="28"/>
        </w:rPr>
        <w:t>- д</w:t>
      </w:r>
      <w:r w:rsidRPr="004A36C0">
        <w:rPr>
          <w:sz w:val="28"/>
          <w:szCs w:val="28"/>
        </w:rPr>
        <w:t>онести свою позицию до других: высказывать свою точку зрения и пытаться ее о</w:t>
      </w:r>
      <w:r>
        <w:rPr>
          <w:sz w:val="28"/>
          <w:szCs w:val="28"/>
        </w:rPr>
        <w:t>босновать, приводя аргументы;</w:t>
      </w:r>
    </w:p>
    <w:p w:rsidR="00AF0209" w:rsidRDefault="00AF0209" w:rsidP="00AF0209">
      <w:pPr>
        <w:tabs>
          <w:tab w:val="left" w:pos="993"/>
          <w:tab w:val="left" w:pos="4678"/>
        </w:tabs>
        <w:ind w:firstLine="709"/>
        <w:rPr>
          <w:sz w:val="28"/>
          <w:szCs w:val="28"/>
        </w:rPr>
      </w:pPr>
      <w:r>
        <w:rPr>
          <w:sz w:val="28"/>
          <w:szCs w:val="28"/>
        </w:rPr>
        <w:t>- с</w:t>
      </w:r>
      <w:r w:rsidRPr="004A36C0">
        <w:rPr>
          <w:sz w:val="28"/>
          <w:szCs w:val="28"/>
        </w:rPr>
        <w:t>лушать других, пытаться принимать другую точку зрения, быть готовы</w:t>
      </w:r>
      <w:r>
        <w:rPr>
          <w:sz w:val="28"/>
          <w:szCs w:val="28"/>
        </w:rPr>
        <w:t>м изменить свою точку зрения;</w:t>
      </w:r>
    </w:p>
    <w:p w:rsidR="00AF0209" w:rsidRDefault="00AF0209" w:rsidP="00AF0209">
      <w:pPr>
        <w:tabs>
          <w:tab w:val="left" w:pos="993"/>
          <w:tab w:val="left" w:pos="4678"/>
        </w:tabs>
        <w:ind w:firstLine="709"/>
        <w:rPr>
          <w:sz w:val="28"/>
          <w:szCs w:val="28"/>
        </w:rPr>
      </w:pPr>
      <w:r>
        <w:rPr>
          <w:sz w:val="28"/>
          <w:szCs w:val="28"/>
        </w:rPr>
        <w:t>- д</w:t>
      </w:r>
      <w:r w:rsidRPr="004A36C0">
        <w:rPr>
          <w:sz w:val="28"/>
          <w:szCs w:val="28"/>
        </w:rPr>
        <w:t>оговариваться с людьми: выполняя различные роли в группе, сотрудничать в</w:t>
      </w:r>
      <w:r>
        <w:rPr>
          <w:sz w:val="28"/>
          <w:szCs w:val="28"/>
        </w:rPr>
        <w:t xml:space="preserve"> совместном решении проблемы;</w:t>
      </w:r>
    </w:p>
    <w:p w:rsidR="00AF0209" w:rsidRDefault="00AF0209" w:rsidP="00AF0209">
      <w:pPr>
        <w:tabs>
          <w:tab w:val="left" w:pos="993"/>
          <w:tab w:val="left" w:pos="4678"/>
        </w:tabs>
        <w:ind w:firstLine="709"/>
        <w:rPr>
          <w:rStyle w:val="230"/>
          <w:b/>
          <w:bCs/>
          <w:sz w:val="28"/>
          <w:szCs w:val="28"/>
        </w:rPr>
      </w:pPr>
      <w:r>
        <w:rPr>
          <w:sz w:val="28"/>
          <w:szCs w:val="28"/>
        </w:rPr>
        <w:t>- у</w:t>
      </w:r>
      <w:r w:rsidRPr="004A36C0">
        <w:rPr>
          <w:sz w:val="28"/>
          <w:szCs w:val="28"/>
        </w:rPr>
        <w:t>читься уважительно</w:t>
      </w:r>
      <w:r>
        <w:rPr>
          <w:sz w:val="28"/>
          <w:szCs w:val="28"/>
        </w:rPr>
        <w:t xml:space="preserve"> относиться к позиции другого.</w:t>
      </w:r>
    </w:p>
    <w:p w:rsidR="00AF0209" w:rsidRPr="00A238E5" w:rsidRDefault="00AF0209" w:rsidP="00AF0209">
      <w:pPr>
        <w:tabs>
          <w:tab w:val="left" w:pos="993"/>
          <w:tab w:val="left" w:pos="4678"/>
        </w:tabs>
        <w:rPr>
          <w:bCs/>
          <w:i/>
          <w:sz w:val="28"/>
          <w:szCs w:val="28"/>
          <w:u w:val="single"/>
        </w:rPr>
      </w:pPr>
      <w:r w:rsidRPr="00A238E5">
        <w:rPr>
          <w:bCs/>
          <w:i/>
          <w:sz w:val="28"/>
          <w:szCs w:val="28"/>
          <w:u w:val="single"/>
        </w:rPr>
        <w:t>Личностные:</w:t>
      </w:r>
    </w:p>
    <w:p w:rsidR="00AF0209" w:rsidRDefault="00AF0209" w:rsidP="00AF0209">
      <w:pPr>
        <w:tabs>
          <w:tab w:val="left" w:pos="993"/>
          <w:tab w:val="left" w:pos="4678"/>
        </w:tabs>
        <w:ind w:firstLine="709"/>
        <w:rPr>
          <w:sz w:val="28"/>
          <w:szCs w:val="28"/>
        </w:rPr>
      </w:pPr>
      <w:r>
        <w:rPr>
          <w:sz w:val="28"/>
          <w:szCs w:val="28"/>
        </w:rPr>
        <w:t xml:space="preserve">- учащиеся </w:t>
      </w:r>
      <w:r w:rsidRPr="00A61AAA">
        <w:rPr>
          <w:sz w:val="28"/>
          <w:szCs w:val="28"/>
        </w:rPr>
        <w:t>будут иметь представлени</w:t>
      </w:r>
      <w:r>
        <w:rPr>
          <w:sz w:val="28"/>
          <w:szCs w:val="28"/>
        </w:rPr>
        <w:t>е о хореографическом искусстве;</w:t>
      </w:r>
    </w:p>
    <w:p w:rsidR="00AF0209" w:rsidRPr="003C4B14" w:rsidRDefault="00AF0209" w:rsidP="00AF0209">
      <w:pPr>
        <w:tabs>
          <w:tab w:val="left" w:pos="993"/>
          <w:tab w:val="left" w:pos="4678"/>
        </w:tabs>
        <w:ind w:firstLine="709"/>
        <w:rPr>
          <w:sz w:val="28"/>
          <w:szCs w:val="28"/>
        </w:rPr>
      </w:pPr>
      <w:r>
        <w:rPr>
          <w:sz w:val="28"/>
          <w:szCs w:val="28"/>
        </w:rPr>
        <w:t xml:space="preserve">- </w:t>
      </w:r>
      <w:r w:rsidRPr="003C4B14">
        <w:rPr>
          <w:sz w:val="28"/>
          <w:szCs w:val="28"/>
        </w:rPr>
        <w:t>уважительное и толерантное отношение к искусству хор</w:t>
      </w:r>
      <w:r>
        <w:rPr>
          <w:sz w:val="28"/>
          <w:szCs w:val="28"/>
        </w:rPr>
        <w:t>еографии, к классической музыке;</w:t>
      </w:r>
    </w:p>
    <w:p w:rsidR="00AF0209" w:rsidRDefault="00AF0209" w:rsidP="00AF0209">
      <w:pPr>
        <w:tabs>
          <w:tab w:val="left" w:pos="993"/>
          <w:tab w:val="left" w:pos="4678"/>
        </w:tabs>
        <w:ind w:firstLine="709"/>
        <w:rPr>
          <w:sz w:val="28"/>
          <w:szCs w:val="28"/>
        </w:rPr>
      </w:pPr>
      <w:r>
        <w:rPr>
          <w:sz w:val="28"/>
          <w:szCs w:val="28"/>
        </w:rPr>
        <w:t>- овладение техникой классического и современного танца;</w:t>
      </w:r>
    </w:p>
    <w:p w:rsidR="00AF0209" w:rsidRDefault="00AF0209" w:rsidP="00AF0209">
      <w:pPr>
        <w:tabs>
          <w:tab w:val="left" w:pos="993"/>
          <w:tab w:val="left" w:pos="4678"/>
        </w:tabs>
        <w:ind w:firstLine="709"/>
        <w:rPr>
          <w:sz w:val="28"/>
          <w:szCs w:val="28"/>
        </w:rPr>
      </w:pPr>
      <w:r>
        <w:rPr>
          <w:sz w:val="28"/>
          <w:szCs w:val="28"/>
        </w:rPr>
        <w:t xml:space="preserve">- умение самостоятельно пользоваться полученными практическими </w:t>
      </w:r>
      <w:r w:rsidRPr="00A61AAA">
        <w:rPr>
          <w:sz w:val="28"/>
          <w:szCs w:val="28"/>
        </w:rPr>
        <w:t>навык</w:t>
      </w:r>
      <w:r>
        <w:rPr>
          <w:sz w:val="28"/>
          <w:szCs w:val="28"/>
        </w:rPr>
        <w:t xml:space="preserve">ами и теоретическими знаниями (эти </w:t>
      </w:r>
      <w:r w:rsidRPr="00A61AAA">
        <w:rPr>
          <w:sz w:val="28"/>
          <w:szCs w:val="28"/>
        </w:rPr>
        <w:t xml:space="preserve">результаты будут отслеживаться в </w:t>
      </w:r>
      <w:r w:rsidRPr="00A61AAA">
        <w:rPr>
          <w:sz w:val="28"/>
          <w:szCs w:val="28"/>
        </w:rPr>
        <w:lastRenderedPageBreak/>
        <w:t>процессе ко</w:t>
      </w:r>
      <w:r>
        <w:rPr>
          <w:sz w:val="28"/>
          <w:szCs w:val="28"/>
        </w:rPr>
        <w:t>нцертных выступлений и зачетных формах подведения итогов обучения, итоговых занятиях);</w:t>
      </w:r>
    </w:p>
    <w:p w:rsidR="00AF0209" w:rsidRPr="008225C1" w:rsidRDefault="00AF0209" w:rsidP="00AF0209">
      <w:pPr>
        <w:tabs>
          <w:tab w:val="left" w:pos="993"/>
          <w:tab w:val="left" w:pos="4678"/>
        </w:tabs>
        <w:ind w:firstLine="709"/>
        <w:rPr>
          <w:sz w:val="28"/>
          <w:szCs w:val="28"/>
        </w:rPr>
      </w:pPr>
      <w:r>
        <w:rPr>
          <w:sz w:val="28"/>
          <w:szCs w:val="28"/>
        </w:rPr>
        <w:t xml:space="preserve">- </w:t>
      </w:r>
      <w:r w:rsidRPr="00635E98">
        <w:rPr>
          <w:sz w:val="28"/>
          <w:szCs w:val="28"/>
        </w:rPr>
        <w:t>формирование у ребёнка ценностных ориентиров в обл</w:t>
      </w:r>
      <w:r>
        <w:rPr>
          <w:sz w:val="28"/>
          <w:szCs w:val="28"/>
        </w:rPr>
        <w:t>асти хореографического</w:t>
      </w:r>
      <w:r w:rsidRPr="00635E98">
        <w:rPr>
          <w:sz w:val="28"/>
          <w:szCs w:val="28"/>
        </w:rPr>
        <w:t xml:space="preserve"> искусства;</w:t>
      </w:r>
    </w:p>
    <w:p w:rsidR="00AF0209" w:rsidRPr="00A61AAA" w:rsidRDefault="00AF0209" w:rsidP="00AF0209">
      <w:pPr>
        <w:tabs>
          <w:tab w:val="left" w:pos="993"/>
          <w:tab w:val="left" w:pos="4678"/>
        </w:tabs>
        <w:ind w:firstLine="709"/>
        <w:rPr>
          <w:sz w:val="28"/>
          <w:szCs w:val="28"/>
        </w:rPr>
      </w:pPr>
      <w:r w:rsidRPr="00A61AAA">
        <w:rPr>
          <w:sz w:val="28"/>
          <w:szCs w:val="28"/>
        </w:rPr>
        <w:t>-</w:t>
      </w:r>
      <w:r>
        <w:rPr>
          <w:sz w:val="28"/>
          <w:szCs w:val="28"/>
        </w:rPr>
        <w:t xml:space="preserve"> </w:t>
      </w:r>
      <w:r w:rsidRPr="00A61AAA">
        <w:rPr>
          <w:sz w:val="28"/>
          <w:szCs w:val="28"/>
        </w:rPr>
        <w:t>формирование эстетических потребностей, ценностей и чувств;</w:t>
      </w:r>
    </w:p>
    <w:p w:rsidR="00AF0209" w:rsidRDefault="00AF0209" w:rsidP="00AF0209">
      <w:pPr>
        <w:tabs>
          <w:tab w:val="left" w:pos="993"/>
          <w:tab w:val="left" w:pos="4678"/>
        </w:tabs>
        <w:ind w:firstLine="709"/>
        <w:rPr>
          <w:sz w:val="28"/>
          <w:szCs w:val="28"/>
        </w:rPr>
      </w:pPr>
      <w:r w:rsidRPr="00A61AAA">
        <w:rPr>
          <w:sz w:val="28"/>
          <w:szCs w:val="28"/>
        </w:rPr>
        <w:t>-</w:t>
      </w:r>
      <w:r>
        <w:rPr>
          <w:sz w:val="28"/>
          <w:szCs w:val="28"/>
        </w:rPr>
        <w:t xml:space="preserve"> </w:t>
      </w:r>
      <w:r w:rsidRPr="00A61AAA">
        <w:rPr>
          <w:sz w:val="28"/>
          <w:szCs w:val="28"/>
        </w:rPr>
        <w:t>проявл</w:t>
      </w:r>
      <w:r>
        <w:rPr>
          <w:sz w:val="28"/>
          <w:szCs w:val="28"/>
        </w:rPr>
        <w:t>ение дисциплинированности, внимательности</w:t>
      </w:r>
      <w:r w:rsidRPr="00A61AAA">
        <w:rPr>
          <w:sz w:val="28"/>
          <w:szCs w:val="28"/>
        </w:rPr>
        <w:t>, тру</w:t>
      </w:r>
      <w:r>
        <w:rPr>
          <w:sz w:val="28"/>
          <w:szCs w:val="28"/>
        </w:rPr>
        <w:t>долюбия и упорства</w:t>
      </w:r>
      <w:r w:rsidRPr="00A61AAA">
        <w:rPr>
          <w:sz w:val="28"/>
          <w:szCs w:val="28"/>
        </w:rPr>
        <w:t xml:space="preserve"> в достижении поставленных целей;</w:t>
      </w:r>
    </w:p>
    <w:p w:rsidR="00AF0209" w:rsidRDefault="00AF0209" w:rsidP="00AF0209">
      <w:pPr>
        <w:tabs>
          <w:tab w:val="left" w:pos="993"/>
          <w:tab w:val="left" w:pos="4678"/>
        </w:tabs>
        <w:ind w:firstLine="709"/>
        <w:rPr>
          <w:sz w:val="28"/>
          <w:szCs w:val="28"/>
        </w:rPr>
      </w:pPr>
      <w:r>
        <w:rPr>
          <w:sz w:val="28"/>
          <w:szCs w:val="28"/>
        </w:rPr>
        <w:t xml:space="preserve">- </w:t>
      </w:r>
      <w:r w:rsidRPr="003C4B14">
        <w:rPr>
          <w:sz w:val="28"/>
          <w:szCs w:val="28"/>
        </w:rPr>
        <w:t>стремление к саморазвитию и самосовершенствованию через концертную деятельность;</w:t>
      </w:r>
    </w:p>
    <w:p w:rsidR="00AF0209" w:rsidRPr="003C4B14" w:rsidRDefault="00AF0209" w:rsidP="00AF0209">
      <w:pPr>
        <w:tabs>
          <w:tab w:val="left" w:pos="993"/>
          <w:tab w:val="left" w:pos="4678"/>
        </w:tabs>
        <w:ind w:firstLine="709"/>
        <w:rPr>
          <w:sz w:val="28"/>
          <w:szCs w:val="28"/>
        </w:rPr>
      </w:pPr>
      <w:r w:rsidRPr="003C4B14">
        <w:rPr>
          <w:sz w:val="28"/>
          <w:szCs w:val="28"/>
        </w:rPr>
        <w:t xml:space="preserve">- умение ориентироваться на успех, совершенствовать исполнительское и актёрское </w:t>
      </w:r>
      <w:r>
        <w:rPr>
          <w:sz w:val="28"/>
          <w:szCs w:val="28"/>
        </w:rPr>
        <w:t>мастерство.</w:t>
      </w:r>
    </w:p>
    <w:p w:rsidR="00AF0209" w:rsidRPr="00B07E5E" w:rsidRDefault="00AF0209" w:rsidP="00AF0209">
      <w:pPr>
        <w:shd w:val="clear" w:color="auto" w:fill="FFFFFF"/>
        <w:tabs>
          <w:tab w:val="left" w:pos="993"/>
          <w:tab w:val="left" w:pos="4678"/>
        </w:tabs>
        <w:jc w:val="left"/>
        <w:rPr>
          <w:rStyle w:val="230"/>
          <w:b/>
          <w:bCs/>
          <w:sz w:val="28"/>
          <w:szCs w:val="28"/>
          <w:u w:val="single"/>
        </w:rPr>
      </w:pPr>
      <w:r w:rsidRPr="00B07E5E">
        <w:rPr>
          <w:i/>
          <w:sz w:val="28"/>
          <w:szCs w:val="28"/>
          <w:u w:val="single"/>
        </w:rPr>
        <w:t>П</w:t>
      </w:r>
      <w:r w:rsidRPr="00B07E5E">
        <w:rPr>
          <w:bCs/>
          <w:i/>
          <w:sz w:val="28"/>
          <w:szCs w:val="28"/>
          <w:u w:val="single"/>
        </w:rPr>
        <w:t>редметные</w:t>
      </w:r>
      <w:r w:rsidRPr="00B07E5E">
        <w:rPr>
          <w:sz w:val="28"/>
          <w:szCs w:val="28"/>
          <w:u w:val="single"/>
        </w:rPr>
        <w:t>:</w:t>
      </w:r>
    </w:p>
    <w:p w:rsidR="00AF0209" w:rsidRDefault="00AF0209" w:rsidP="00AF0209">
      <w:pPr>
        <w:tabs>
          <w:tab w:val="left" w:pos="993"/>
          <w:tab w:val="left" w:pos="4678"/>
        </w:tabs>
        <w:rPr>
          <w:i/>
          <w:sz w:val="28"/>
          <w:szCs w:val="28"/>
        </w:rPr>
      </w:pPr>
      <w:r>
        <w:rPr>
          <w:i/>
          <w:sz w:val="28"/>
          <w:szCs w:val="28"/>
        </w:rPr>
        <w:t>К концу 1 года обучения учащийся будет</w:t>
      </w:r>
    </w:p>
    <w:p w:rsidR="00AF0209" w:rsidRPr="0054632E" w:rsidRDefault="00AF0209" w:rsidP="00AF0209">
      <w:pPr>
        <w:tabs>
          <w:tab w:val="left" w:pos="993"/>
          <w:tab w:val="left" w:pos="4678"/>
        </w:tabs>
        <w:ind w:firstLine="709"/>
        <w:rPr>
          <w:i/>
          <w:sz w:val="28"/>
          <w:szCs w:val="28"/>
        </w:rPr>
      </w:pPr>
      <w:r>
        <w:rPr>
          <w:i/>
          <w:sz w:val="28"/>
          <w:szCs w:val="28"/>
        </w:rPr>
        <w:t>знать:</w:t>
      </w:r>
    </w:p>
    <w:p w:rsidR="00AF0209" w:rsidRDefault="00AF0209" w:rsidP="00AF0209">
      <w:pPr>
        <w:pStyle w:val="a6"/>
        <w:tabs>
          <w:tab w:val="left" w:pos="993"/>
          <w:tab w:val="left" w:pos="4678"/>
        </w:tabs>
        <w:ind w:left="0" w:firstLine="709"/>
        <w:rPr>
          <w:sz w:val="28"/>
          <w:szCs w:val="28"/>
        </w:rPr>
      </w:pPr>
      <w:r>
        <w:rPr>
          <w:sz w:val="28"/>
          <w:szCs w:val="28"/>
        </w:rPr>
        <w:t>- историю развития классического и современного танца;</w:t>
      </w:r>
    </w:p>
    <w:p w:rsidR="00AF0209" w:rsidRDefault="00AF0209" w:rsidP="00AF0209">
      <w:pPr>
        <w:pStyle w:val="a6"/>
        <w:tabs>
          <w:tab w:val="left" w:pos="993"/>
          <w:tab w:val="left" w:pos="4678"/>
        </w:tabs>
        <w:ind w:left="0" w:firstLine="709"/>
        <w:rPr>
          <w:sz w:val="28"/>
          <w:szCs w:val="28"/>
        </w:rPr>
      </w:pPr>
      <w:r w:rsidRPr="007853D3">
        <w:rPr>
          <w:sz w:val="28"/>
          <w:szCs w:val="28"/>
        </w:rPr>
        <w:t xml:space="preserve">- основные термины классического </w:t>
      </w:r>
      <w:r>
        <w:rPr>
          <w:sz w:val="28"/>
          <w:szCs w:val="28"/>
        </w:rPr>
        <w:t>танца</w:t>
      </w:r>
      <w:r w:rsidRPr="007853D3">
        <w:rPr>
          <w:sz w:val="28"/>
          <w:szCs w:val="28"/>
        </w:rPr>
        <w:t>;</w:t>
      </w:r>
    </w:p>
    <w:p w:rsidR="00AF0209" w:rsidRDefault="00AF0209" w:rsidP="00AF0209">
      <w:pPr>
        <w:pStyle w:val="a6"/>
        <w:tabs>
          <w:tab w:val="left" w:pos="993"/>
          <w:tab w:val="left" w:pos="4678"/>
        </w:tabs>
        <w:ind w:left="0" w:firstLine="709"/>
        <w:rPr>
          <w:sz w:val="28"/>
          <w:szCs w:val="28"/>
        </w:rPr>
      </w:pPr>
      <w:r>
        <w:rPr>
          <w:sz w:val="28"/>
          <w:szCs w:val="28"/>
        </w:rPr>
        <w:t>- основные термины современного танца;</w:t>
      </w:r>
    </w:p>
    <w:p w:rsidR="00AF0209" w:rsidRPr="007853D3" w:rsidRDefault="00AF0209" w:rsidP="00AF0209">
      <w:pPr>
        <w:pStyle w:val="a6"/>
        <w:tabs>
          <w:tab w:val="left" w:pos="993"/>
          <w:tab w:val="left" w:pos="4678"/>
        </w:tabs>
        <w:ind w:left="0" w:firstLine="709"/>
        <w:rPr>
          <w:sz w:val="28"/>
          <w:szCs w:val="28"/>
        </w:rPr>
      </w:pPr>
      <w:r>
        <w:rPr>
          <w:sz w:val="28"/>
          <w:szCs w:val="28"/>
        </w:rPr>
        <w:t>- основную базу элементов классического и современного танца;</w:t>
      </w:r>
    </w:p>
    <w:p w:rsidR="00AF0209" w:rsidRPr="007853D3" w:rsidRDefault="00AF0209" w:rsidP="00AF0209">
      <w:pPr>
        <w:pStyle w:val="a6"/>
        <w:tabs>
          <w:tab w:val="left" w:pos="993"/>
          <w:tab w:val="left" w:pos="4678"/>
        </w:tabs>
        <w:ind w:left="0" w:firstLine="709"/>
        <w:rPr>
          <w:sz w:val="28"/>
          <w:szCs w:val="28"/>
        </w:rPr>
      </w:pPr>
      <w:r w:rsidRPr="007853D3">
        <w:rPr>
          <w:sz w:val="28"/>
          <w:szCs w:val="28"/>
        </w:rPr>
        <w:t>- правила постановки корпуса</w:t>
      </w:r>
      <w:r>
        <w:rPr>
          <w:sz w:val="28"/>
          <w:szCs w:val="28"/>
        </w:rPr>
        <w:t>;</w:t>
      </w:r>
    </w:p>
    <w:p w:rsidR="00AF0209" w:rsidRPr="007853D3" w:rsidRDefault="00AF0209" w:rsidP="00AF0209">
      <w:pPr>
        <w:pStyle w:val="a6"/>
        <w:tabs>
          <w:tab w:val="left" w:pos="993"/>
          <w:tab w:val="left" w:pos="4678"/>
        </w:tabs>
        <w:ind w:left="0" w:firstLine="709"/>
        <w:rPr>
          <w:sz w:val="28"/>
          <w:szCs w:val="28"/>
        </w:rPr>
      </w:pPr>
      <w:r w:rsidRPr="007853D3">
        <w:rPr>
          <w:sz w:val="28"/>
          <w:szCs w:val="28"/>
        </w:rPr>
        <w:t>- позиции рук, ног</w:t>
      </w:r>
      <w:r>
        <w:rPr>
          <w:sz w:val="28"/>
          <w:szCs w:val="28"/>
        </w:rPr>
        <w:t>, головы;</w:t>
      </w:r>
    </w:p>
    <w:p w:rsidR="00AF0209" w:rsidRDefault="00AF0209" w:rsidP="00AF0209">
      <w:pPr>
        <w:pStyle w:val="a6"/>
        <w:tabs>
          <w:tab w:val="left" w:pos="993"/>
          <w:tab w:val="left" w:pos="4678"/>
        </w:tabs>
        <w:ind w:left="0" w:firstLine="709"/>
        <w:rPr>
          <w:sz w:val="28"/>
          <w:szCs w:val="28"/>
        </w:rPr>
      </w:pPr>
      <w:r w:rsidRPr="007853D3">
        <w:rPr>
          <w:sz w:val="28"/>
          <w:szCs w:val="28"/>
        </w:rPr>
        <w:t xml:space="preserve">- </w:t>
      </w:r>
      <w:r>
        <w:rPr>
          <w:sz w:val="28"/>
          <w:szCs w:val="28"/>
        </w:rPr>
        <w:t>элементы партерной гимнастики и акробатики;</w:t>
      </w:r>
    </w:p>
    <w:p w:rsidR="00AF0209" w:rsidRPr="000D621D" w:rsidRDefault="00AF0209" w:rsidP="00AF0209">
      <w:pPr>
        <w:pStyle w:val="a6"/>
        <w:tabs>
          <w:tab w:val="left" w:pos="993"/>
          <w:tab w:val="left" w:pos="4678"/>
        </w:tabs>
        <w:ind w:left="0" w:firstLine="709"/>
        <w:rPr>
          <w:b/>
          <w:sz w:val="28"/>
          <w:szCs w:val="28"/>
        </w:rPr>
      </w:pPr>
      <w:r w:rsidRPr="007853D3">
        <w:rPr>
          <w:sz w:val="28"/>
          <w:szCs w:val="28"/>
        </w:rPr>
        <w:t xml:space="preserve">- знать точки </w:t>
      </w:r>
      <w:r>
        <w:rPr>
          <w:sz w:val="28"/>
          <w:szCs w:val="28"/>
        </w:rPr>
        <w:t>зала</w:t>
      </w:r>
      <w:r w:rsidRPr="007853D3">
        <w:rPr>
          <w:sz w:val="28"/>
          <w:szCs w:val="28"/>
        </w:rPr>
        <w:t>, их расположение</w:t>
      </w:r>
      <w:r>
        <w:rPr>
          <w:sz w:val="28"/>
          <w:szCs w:val="28"/>
        </w:rPr>
        <w:t>;</w:t>
      </w:r>
    </w:p>
    <w:p w:rsidR="00AF0209" w:rsidRDefault="00AF0209" w:rsidP="00AF0209">
      <w:pPr>
        <w:tabs>
          <w:tab w:val="left" w:pos="993"/>
          <w:tab w:val="left" w:pos="4678"/>
        </w:tabs>
        <w:ind w:firstLine="709"/>
        <w:rPr>
          <w:i/>
          <w:sz w:val="28"/>
          <w:szCs w:val="28"/>
        </w:rPr>
      </w:pPr>
      <w:r>
        <w:rPr>
          <w:i/>
          <w:sz w:val="28"/>
          <w:szCs w:val="28"/>
        </w:rPr>
        <w:t>уметь:</w:t>
      </w:r>
    </w:p>
    <w:p w:rsidR="00AF0209" w:rsidRDefault="00AF0209" w:rsidP="00AF0209">
      <w:pPr>
        <w:pStyle w:val="a6"/>
        <w:tabs>
          <w:tab w:val="left" w:pos="993"/>
          <w:tab w:val="left" w:pos="4678"/>
        </w:tabs>
        <w:ind w:left="0" w:firstLine="709"/>
        <w:rPr>
          <w:sz w:val="28"/>
          <w:szCs w:val="28"/>
        </w:rPr>
      </w:pPr>
      <w:r>
        <w:rPr>
          <w:sz w:val="28"/>
          <w:szCs w:val="28"/>
        </w:rPr>
        <w:t>- выполнять тренажные упражнения;</w:t>
      </w:r>
    </w:p>
    <w:p w:rsidR="00AF0209" w:rsidRDefault="00AF0209" w:rsidP="00AF0209">
      <w:pPr>
        <w:pStyle w:val="a6"/>
        <w:tabs>
          <w:tab w:val="left" w:pos="993"/>
          <w:tab w:val="left" w:pos="4678"/>
        </w:tabs>
        <w:ind w:left="0" w:firstLine="709"/>
        <w:rPr>
          <w:sz w:val="28"/>
          <w:szCs w:val="28"/>
        </w:rPr>
      </w:pPr>
      <w:r w:rsidRPr="006D1CC8">
        <w:rPr>
          <w:sz w:val="28"/>
          <w:szCs w:val="28"/>
        </w:rPr>
        <w:t xml:space="preserve">- </w:t>
      </w:r>
      <w:r>
        <w:rPr>
          <w:sz w:val="28"/>
          <w:szCs w:val="28"/>
        </w:rPr>
        <w:t>выполнять упражнения ритмической гимнастики;</w:t>
      </w:r>
    </w:p>
    <w:p w:rsidR="00AF0209" w:rsidRPr="006D1CC8" w:rsidRDefault="00AF0209" w:rsidP="00AF0209">
      <w:pPr>
        <w:pStyle w:val="a6"/>
        <w:tabs>
          <w:tab w:val="left" w:pos="993"/>
          <w:tab w:val="left" w:pos="4678"/>
        </w:tabs>
        <w:ind w:left="0" w:firstLine="709"/>
        <w:rPr>
          <w:sz w:val="28"/>
          <w:szCs w:val="28"/>
        </w:rPr>
      </w:pPr>
      <w:r w:rsidRPr="009E6FCA">
        <w:rPr>
          <w:sz w:val="28"/>
          <w:szCs w:val="28"/>
        </w:rPr>
        <w:t>- применять на практике правила постановки корпуса рук, ног и головы в хореографии</w:t>
      </w:r>
      <w:r>
        <w:rPr>
          <w:sz w:val="28"/>
          <w:szCs w:val="28"/>
        </w:rPr>
        <w:t>;</w:t>
      </w:r>
    </w:p>
    <w:p w:rsidR="00AF0209" w:rsidRDefault="00AF0209" w:rsidP="00AF0209">
      <w:pPr>
        <w:pStyle w:val="a6"/>
        <w:tabs>
          <w:tab w:val="left" w:pos="993"/>
          <w:tab w:val="left" w:pos="4678"/>
        </w:tabs>
        <w:ind w:left="0" w:firstLine="709"/>
        <w:rPr>
          <w:sz w:val="28"/>
          <w:szCs w:val="28"/>
        </w:rPr>
      </w:pPr>
      <w:r w:rsidRPr="006D1CC8">
        <w:rPr>
          <w:sz w:val="28"/>
          <w:szCs w:val="28"/>
        </w:rPr>
        <w:t>- правильно пройти, в такт музыке, сохраняя красивую осанку, иметь навык легкого шага с носка на пятку;</w:t>
      </w:r>
    </w:p>
    <w:p w:rsidR="00AF0209" w:rsidRDefault="00AF0209" w:rsidP="00AF0209">
      <w:pPr>
        <w:pStyle w:val="a6"/>
        <w:tabs>
          <w:tab w:val="left" w:pos="993"/>
          <w:tab w:val="left" w:pos="4678"/>
        </w:tabs>
        <w:ind w:left="0" w:firstLine="709"/>
        <w:rPr>
          <w:sz w:val="28"/>
          <w:szCs w:val="28"/>
        </w:rPr>
      </w:pPr>
      <w:r>
        <w:rPr>
          <w:sz w:val="28"/>
          <w:szCs w:val="28"/>
        </w:rPr>
        <w:t>-</w:t>
      </w:r>
      <w:r w:rsidRPr="006D1CC8">
        <w:rPr>
          <w:sz w:val="28"/>
          <w:szCs w:val="28"/>
        </w:rPr>
        <w:t xml:space="preserve">ориентироваться в пространстве класса </w:t>
      </w:r>
      <w:r>
        <w:rPr>
          <w:sz w:val="28"/>
          <w:szCs w:val="28"/>
        </w:rPr>
        <w:t>и относительно друг друга (осу</w:t>
      </w:r>
      <w:r w:rsidRPr="006D1CC8">
        <w:rPr>
          <w:sz w:val="28"/>
          <w:szCs w:val="28"/>
        </w:rPr>
        <w:t>ществлять перестроения)</w:t>
      </w:r>
      <w:r>
        <w:rPr>
          <w:sz w:val="28"/>
          <w:szCs w:val="28"/>
        </w:rPr>
        <w:t>;</w:t>
      </w:r>
    </w:p>
    <w:p w:rsidR="00AF0209" w:rsidRPr="00693A9E" w:rsidRDefault="00AF0209" w:rsidP="00AF0209">
      <w:pPr>
        <w:tabs>
          <w:tab w:val="left" w:pos="142"/>
          <w:tab w:val="left" w:pos="993"/>
          <w:tab w:val="left" w:pos="4678"/>
        </w:tabs>
        <w:suppressAutoHyphens/>
        <w:rPr>
          <w:i/>
          <w:sz w:val="28"/>
          <w:szCs w:val="28"/>
        </w:rPr>
      </w:pPr>
      <w:r w:rsidRPr="00693A9E">
        <w:rPr>
          <w:i/>
          <w:sz w:val="28"/>
          <w:szCs w:val="28"/>
        </w:rPr>
        <w:t xml:space="preserve">К концу </w:t>
      </w:r>
      <w:r>
        <w:rPr>
          <w:i/>
          <w:sz w:val="28"/>
          <w:szCs w:val="28"/>
        </w:rPr>
        <w:t>2</w:t>
      </w:r>
      <w:r w:rsidRPr="00693A9E">
        <w:rPr>
          <w:i/>
          <w:sz w:val="28"/>
          <w:szCs w:val="28"/>
        </w:rPr>
        <w:t xml:space="preserve"> года обучения </w:t>
      </w:r>
      <w:r>
        <w:rPr>
          <w:i/>
          <w:color w:val="000000"/>
          <w:sz w:val="28"/>
          <w:szCs w:val="28"/>
        </w:rPr>
        <w:t>учащийся</w:t>
      </w:r>
      <w:r w:rsidRPr="00693A9E">
        <w:rPr>
          <w:i/>
          <w:sz w:val="28"/>
          <w:szCs w:val="28"/>
        </w:rPr>
        <w:t xml:space="preserve"> будет</w:t>
      </w:r>
    </w:p>
    <w:p w:rsidR="00AF0209" w:rsidRPr="00693A9E" w:rsidRDefault="00AF0209" w:rsidP="00AF0209">
      <w:pPr>
        <w:pStyle w:val="a6"/>
        <w:tabs>
          <w:tab w:val="left" w:pos="993"/>
          <w:tab w:val="left" w:pos="4678"/>
        </w:tabs>
        <w:ind w:left="0" w:firstLine="709"/>
        <w:rPr>
          <w:sz w:val="28"/>
          <w:szCs w:val="28"/>
        </w:rPr>
      </w:pPr>
      <w:r w:rsidRPr="00693A9E">
        <w:rPr>
          <w:i/>
          <w:sz w:val="28"/>
          <w:szCs w:val="28"/>
        </w:rPr>
        <w:t>знать:</w:t>
      </w:r>
    </w:p>
    <w:p w:rsidR="00AF0209" w:rsidRDefault="00AF0209" w:rsidP="00AF0209">
      <w:pPr>
        <w:pStyle w:val="a6"/>
        <w:tabs>
          <w:tab w:val="left" w:pos="993"/>
          <w:tab w:val="left" w:pos="4678"/>
        </w:tabs>
        <w:ind w:left="0" w:firstLine="709"/>
        <w:rPr>
          <w:sz w:val="28"/>
          <w:szCs w:val="28"/>
        </w:rPr>
      </w:pPr>
      <w:r w:rsidRPr="00F851D0">
        <w:rPr>
          <w:sz w:val="28"/>
          <w:szCs w:val="28"/>
        </w:rPr>
        <w:t>- различные направления в хореографии</w:t>
      </w:r>
      <w:r>
        <w:rPr>
          <w:sz w:val="28"/>
          <w:szCs w:val="28"/>
        </w:rPr>
        <w:t>;</w:t>
      </w:r>
    </w:p>
    <w:p w:rsidR="00AF0209" w:rsidRDefault="00AF0209" w:rsidP="00AF0209">
      <w:pPr>
        <w:pStyle w:val="a6"/>
        <w:tabs>
          <w:tab w:val="left" w:pos="993"/>
          <w:tab w:val="left" w:pos="4678"/>
        </w:tabs>
        <w:ind w:left="0" w:firstLine="709"/>
        <w:rPr>
          <w:sz w:val="28"/>
          <w:szCs w:val="28"/>
        </w:rPr>
      </w:pPr>
      <w:r>
        <w:rPr>
          <w:sz w:val="28"/>
          <w:szCs w:val="28"/>
        </w:rPr>
        <w:t>- историю развития различных видов современного танца;</w:t>
      </w:r>
    </w:p>
    <w:p w:rsidR="00AF0209" w:rsidRDefault="00AF0209" w:rsidP="00AF0209">
      <w:pPr>
        <w:pStyle w:val="a6"/>
        <w:tabs>
          <w:tab w:val="left" w:pos="993"/>
          <w:tab w:val="left" w:pos="4678"/>
        </w:tabs>
        <w:ind w:left="0" w:firstLine="709"/>
        <w:rPr>
          <w:sz w:val="28"/>
          <w:szCs w:val="28"/>
        </w:rPr>
      </w:pPr>
      <w:r>
        <w:rPr>
          <w:sz w:val="28"/>
          <w:szCs w:val="28"/>
        </w:rPr>
        <w:t>- усложненные элементы классического и современного танца;</w:t>
      </w:r>
    </w:p>
    <w:p w:rsidR="00AF0209" w:rsidRDefault="00AF0209" w:rsidP="00AF0209">
      <w:pPr>
        <w:pStyle w:val="a6"/>
        <w:tabs>
          <w:tab w:val="left" w:pos="993"/>
          <w:tab w:val="left" w:pos="4678"/>
        </w:tabs>
        <w:ind w:left="0" w:firstLine="709"/>
        <w:rPr>
          <w:sz w:val="28"/>
          <w:szCs w:val="28"/>
        </w:rPr>
      </w:pPr>
      <w:r>
        <w:rPr>
          <w:sz w:val="28"/>
          <w:szCs w:val="28"/>
        </w:rPr>
        <w:t>- терминологию классических элементов;</w:t>
      </w:r>
    </w:p>
    <w:p w:rsidR="00AF0209" w:rsidRPr="009E6FCA" w:rsidRDefault="00AF0209" w:rsidP="00AF0209">
      <w:pPr>
        <w:pStyle w:val="a6"/>
        <w:tabs>
          <w:tab w:val="left" w:pos="993"/>
          <w:tab w:val="left" w:pos="4678"/>
        </w:tabs>
        <w:ind w:left="0" w:firstLine="709"/>
        <w:rPr>
          <w:sz w:val="28"/>
          <w:szCs w:val="28"/>
        </w:rPr>
      </w:pPr>
      <w:r>
        <w:rPr>
          <w:sz w:val="28"/>
          <w:szCs w:val="28"/>
        </w:rPr>
        <w:t>- терминологию современных элементов;</w:t>
      </w:r>
    </w:p>
    <w:p w:rsidR="00AF0209" w:rsidRDefault="00AF0209" w:rsidP="00AF0209">
      <w:pPr>
        <w:pStyle w:val="a6"/>
        <w:tabs>
          <w:tab w:val="left" w:pos="993"/>
          <w:tab w:val="left" w:pos="4678"/>
        </w:tabs>
        <w:ind w:left="0" w:firstLine="709"/>
        <w:rPr>
          <w:sz w:val="28"/>
        </w:rPr>
      </w:pPr>
      <w:r>
        <w:rPr>
          <w:sz w:val="28"/>
        </w:rPr>
        <w:t>- правила работы у станка;</w:t>
      </w:r>
    </w:p>
    <w:p w:rsidR="00AF0209" w:rsidRDefault="00AF0209" w:rsidP="00AF0209">
      <w:pPr>
        <w:pStyle w:val="a6"/>
        <w:tabs>
          <w:tab w:val="left" w:pos="993"/>
          <w:tab w:val="left" w:pos="4678"/>
        </w:tabs>
        <w:ind w:left="0" w:firstLine="709"/>
        <w:rPr>
          <w:sz w:val="28"/>
        </w:rPr>
      </w:pPr>
      <w:r>
        <w:rPr>
          <w:sz w:val="28"/>
        </w:rPr>
        <w:t>- основные элементы акробатики;</w:t>
      </w:r>
    </w:p>
    <w:p w:rsidR="00AF0209" w:rsidRDefault="00AF0209" w:rsidP="00AF0209">
      <w:pPr>
        <w:pStyle w:val="a6"/>
        <w:tabs>
          <w:tab w:val="left" w:pos="993"/>
          <w:tab w:val="left" w:pos="4678"/>
        </w:tabs>
        <w:ind w:left="0" w:firstLine="709"/>
        <w:rPr>
          <w:sz w:val="28"/>
        </w:rPr>
      </w:pPr>
      <w:r>
        <w:rPr>
          <w:sz w:val="28"/>
        </w:rPr>
        <w:t>- важность эмоциональной выразительности в танце;</w:t>
      </w:r>
    </w:p>
    <w:p w:rsidR="00AF0209" w:rsidRDefault="00AF0209" w:rsidP="00AF0209">
      <w:pPr>
        <w:pStyle w:val="a6"/>
        <w:tabs>
          <w:tab w:val="left" w:pos="993"/>
          <w:tab w:val="left" w:pos="4678"/>
        </w:tabs>
        <w:ind w:left="0" w:firstLine="709"/>
        <w:rPr>
          <w:i/>
          <w:sz w:val="28"/>
        </w:rPr>
      </w:pPr>
      <w:r>
        <w:rPr>
          <w:i/>
          <w:sz w:val="28"/>
        </w:rPr>
        <w:t>уметь:</w:t>
      </w:r>
    </w:p>
    <w:p w:rsidR="00AF0209" w:rsidRPr="00270DD5" w:rsidRDefault="00AF0209" w:rsidP="00AF0209">
      <w:pPr>
        <w:pStyle w:val="a6"/>
        <w:tabs>
          <w:tab w:val="left" w:pos="993"/>
          <w:tab w:val="left" w:pos="4678"/>
        </w:tabs>
        <w:ind w:left="0" w:firstLine="709"/>
        <w:rPr>
          <w:sz w:val="28"/>
          <w:szCs w:val="28"/>
        </w:rPr>
      </w:pPr>
      <w:r w:rsidRPr="00270DD5">
        <w:rPr>
          <w:sz w:val="28"/>
          <w:szCs w:val="28"/>
        </w:rPr>
        <w:t>- выполнять классический экзерсис у станка</w:t>
      </w:r>
      <w:r>
        <w:rPr>
          <w:sz w:val="28"/>
          <w:szCs w:val="28"/>
        </w:rPr>
        <w:t xml:space="preserve"> на базовом уровне;</w:t>
      </w:r>
    </w:p>
    <w:p w:rsidR="00AF0209" w:rsidRDefault="00AF0209" w:rsidP="00AF0209">
      <w:pPr>
        <w:pStyle w:val="a6"/>
        <w:tabs>
          <w:tab w:val="left" w:pos="993"/>
          <w:tab w:val="left" w:pos="4678"/>
        </w:tabs>
        <w:ind w:left="0" w:firstLine="709"/>
        <w:rPr>
          <w:sz w:val="28"/>
          <w:szCs w:val="28"/>
        </w:rPr>
      </w:pPr>
      <w:r w:rsidRPr="00270DD5">
        <w:rPr>
          <w:sz w:val="28"/>
          <w:szCs w:val="28"/>
        </w:rPr>
        <w:t>- выполнять упражнения на изоляцию</w:t>
      </w:r>
      <w:r>
        <w:rPr>
          <w:sz w:val="28"/>
          <w:szCs w:val="28"/>
        </w:rPr>
        <w:t>;</w:t>
      </w:r>
    </w:p>
    <w:p w:rsidR="00AF0209" w:rsidRDefault="00AF0209" w:rsidP="00AF0209">
      <w:pPr>
        <w:pStyle w:val="a6"/>
        <w:tabs>
          <w:tab w:val="left" w:pos="993"/>
          <w:tab w:val="left" w:pos="4678"/>
        </w:tabs>
        <w:ind w:left="0" w:firstLine="709"/>
        <w:rPr>
          <w:sz w:val="28"/>
          <w:szCs w:val="28"/>
        </w:rPr>
      </w:pPr>
      <w:r w:rsidRPr="00270DD5">
        <w:rPr>
          <w:sz w:val="28"/>
          <w:szCs w:val="28"/>
        </w:rPr>
        <w:lastRenderedPageBreak/>
        <w:t xml:space="preserve">- </w:t>
      </w:r>
      <w:r>
        <w:rPr>
          <w:sz w:val="28"/>
          <w:szCs w:val="28"/>
        </w:rPr>
        <w:t>определять направление танца;</w:t>
      </w:r>
    </w:p>
    <w:p w:rsidR="00AF0209" w:rsidRPr="009E3F17" w:rsidRDefault="00AF0209" w:rsidP="00AF0209">
      <w:pPr>
        <w:pStyle w:val="a6"/>
        <w:tabs>
          <w:tab w:val="left" w:pos="993"/>
          <w:tab w:val="left" w:pos="4678"/>
        </w:tabs>
        <w:ind w:left="0" w:firstLine="709"/>
        <w:rPr>
          <w:sz w:val="28"/>
          <w:szCs w:val="28"/>
        </w:rPr>
      </w:pPr>
      <w:r w:rsidRPr="00270DD5">
        <w:rPr>
          <w:sz w:val="28"/>
          <w:szCs w:val="28"/>
        </w:rPr>
        <w:t xml:space="preserve">- использовать </w:t>
      </w:r>
      <w:r>
        <w:rPr>
          <w:sz w:val="28"/>
          <w:szCs w:val="28"/>
        </w:rPr>
        <w:t>терминологию на занятиях;</w:t>
      </w:r>
    </w:p>
    <w:p w:rsidR="00AF0209" w:rsidRPr="00270DD5" w:rsidRDefault="00AF0209" w:rsidP="00AF0209">
      <w:pPr>
        <w:pStyle w:val="a6"/>
        <w:tabs>
          <w:tab w:val="left" w:pos="993"/>
          <w:tab w:val="left" w:pos="4678"/>
        </w:tabs>
        <w:ind w:left="0" w:firstLine="709"/>
        <w:rPr>
          <w:sz w:val="28"/>
          <w:szCs w:val="28"/>
        </w:rPr>
      </w:pPr>
      <w:r w:rsidRPr="00270DD5">
        <w:rPr>
          <w:sz w:val="28"/>
          <w:szCs w:val="28"/>
        </w:rPr>
        <w:t>- выполнять комплекс акробатических упражнений</w:t>
      </w:r>
      <w:r>
        <w:rPr>
          <w:sz w:val="28"/>
          <w:szCs w:val="28"/>
        </w:rPr>
        <w:t>;</w:t>
      </w:r>
      <w:r w:rsidRPr="00270DD5">
        <w:rPr>
          <w:sz w:val="28"/>
          <w:szCs w:val="28"/>
        </w:rPr>
        <w:t xml:space="preserve"> </w:t>
      </w:r>
    </w:p>
    <w:p w:rsidR="00AF0209" w:rsidRDefault="00AF0209" w:rsidP="00AF0209">
      <w:pPr>
        <w:pStyle w:val="a6"/>
        <w:tabs>
          <w:tab w:val="left" w:pos="993"/>
          <w:tab w:val="left" w:pos="4678"/>
        </w:tabs>
        <w:ind w:left="0" w:firstLine="709"/>
        <w:rPr>
          <w:sz w:val="28"/>
          <w:szCs w:val="28"/>
        </w:rPr>
      </w:pPr>
      <w:r w:rsidRPr="00270DD5">
        <w:rPr>
          <w:sz w:val="28"/>
          <w:szCs w:val="28"/>
        </w:rPr>
        <w:t>-</w:t>
      </w:r>
      <w:r>
        <w:rPr>
          <w:sz w:val="28"/>
          <w:szCs w:val="28"/>
        </w:rPr>
        <w:t xml:space="preserve"> определять эмоции и использовать их в постановочной работе.</w:t>
      </w:r>
    </w:p>
    <w:p w:rsidR="00AF0209" w:rsidRDefault="00AF0209" w:rsidP="00AF0209">
      <w:pPr>
        <w:tabs>
          <w:tab w:val="left" w:pos="993"/>
          <w:tab w:val="left" w:pos="4678"/>
        </w:tabs>
        <w:rPr>
          <w:i/>
          <w:sz w:val="28"/>
          <w:szCs w:val="28"/>
        </w:rPr>
      </w:pPr>
      <w:r>
        <w:rPr>
          <w:i/>
          <w:sz w:val="28"/>
          <w:szCs w:val="28"/>
        </w:rPr>
        <w:t>К концу 3 года обучения учащийся будет</w:t>
      </w:r>
    </w:p>
    <w:p w:rsidR="00AF0209" w:rsidRDefault="00AF0209" w:rsidP="00AF0209">
      <w:pPr>
        <w:tabs>
          <w:tab w:val="left" w:pos="993"/>
          <w:tab w:val="left" w:pos="4678"/>
        </w:tabs>
        <w:ind w:firstLine="709"/>
        <w:rPr>
          <w:i/>
          <w:sz w:val="28"/>
          <w:szCs w:val="28"/>
        </w:rPr>
      </w:pPr>
      <w:r>
        <w:rPr>
          <w:i/>
          <w:sz w:val="28"/>
          <w:szCs w:val="28"/>
        </w:rPr>
        <w:t>знать:</w:t>
      </w:r>
    </w:p>
    <w:p w:rsidR="00AF0209" w:rsidRPr="00270DD5" w:rsidRDefault="00AF0209" w:rsidP="00AF0209">
      <w:pPr>
        <w:tabs>
          <w:tab w:val="left" w:pos="993"/>
          <w:tab w:val="left" w:pos="4678"/>
        </w:tabs>
        <w:ind w:firstLine="709"/>
        <w:rPr>
          <w:sz w:val="28"/>
          <w:szCs w:val="28"/>
        </w:rPr>
      </w:pPr>
      <w:r w:rsidRPr="00270DD5">
        <w:rPr>
          <w:sz w:val="28"/>
          <w:szCs w:val="28"/>
        </w:rPr>
        <w:t>- последовательность исполнения классического экзерсиса у станка</w:t>
      </w:r>
      <w:r>
        <w:rPr>
          <w:sz w:val="28"/>
          <w:szCs w:val="28"/>
        </w:rPr>
        <w:t>;</w:t>
      </w:r>
    </w:p>
    <w:p w:rsidR="00AF0209" w:rsidRPr="00270DD5" w:rsidRDefault="00AF0209" w:rsidP="00AF0209">
      <w:pPr>
        <w:tabs>
          <w:tab w:val="left" w:pos="993"/>
          <w:tab w:val="left" w:pos="4678"/>
        </w:tabs>
        <w:ind w:firstLine="709"/>
        <w:rPr>
          <w:sz w:val="28"/>
          <w:szCs w:val="28"/>
        </w:rPr>
      </w:pPr>
      <w:r w:rsidRPr="00270DD5">
        <w:rPr>
          <w:sz w:val="28"/>
          <w:szCs w:val="28"/>
        </w:rPr>
        <w:t xml:space="preserve">- навыки выполнения </w:t>
      </w:r>
      <w:r>
        <w:rPr>
          <w:sz w:val="28"/>
          <w:szCs w:val="28"/>
        </w:rPr>
        <w:t>упражнения «кросс» в продвижении по залу;</w:t>
      </w:r>
    </w:p>
    <w:p w:rsidR="00AF0209" w:rsidRDefault="00AF0209" w:rsidP="00AF0209">
      <w:pPr>
        <w:tabs>
          <w:tab w:val="left" w:pos="993"/>
          <w:tab w:val="left" w:pos="4678"/>
        </w:tabs>
        <w:ind w:firstLine="709"/>
        <w:rPr>
          <w:sz w:val="28"/>
          <w:szCs w:val="28"/>
        </w:rPr>
      </w:pPr>
      <w:r w:rsidRPr="00270DD5">
        <w:rPr>
          <w:sz w:val="28"/>
          <w:szCs w:val="28"/>
        </w:rPr>
        <w:t>- навыки артистичности, эм</w:t>
      </w:r>
      <w:r>
        <w:rPr>
          <w:sz w:val="28"/>
          <w:szCs w:val="28"/>
        </w:rPr>
        <w:t>оциональности и выразительности;</w:t>
      </w:r>
    </w:p>
    <w:p w:rsidR="00AF0209" w:rsidRPr="00270DD5" w:rsidRDefault="00AF0209" w:rsidP="00AF0209">
      <w:pPr>
        <w:tabs>
          <w:tab w:val="left" w:pos="993"/>
          <w:tab w:val="left" w:pos="4678"/>
        </w:tabs>
        <w:ind w:firstLine="709"/>
        <w:rPr>
          <w:sz w:val="28"/>
          <w:szCs w:val="28"/>
        </w:rPr>
      </w:pPr>
      <w:r>
        <w:rPr>
          <w:sz w:val="28"/>
          <w:szCs w:val="28"/>
        </w:rPr>
        <w:t>- уличные направления современного танца («</w:t>
      </w:r>
      <w:r>
        <w:rPr>
          <w:sz w:val="28"/>
          <w:szCs w:val="28"/>
          <w:lang w:val="en-US"/>
        </w:rPr>
        <w:t>Vogue</w:t>
      </w:r>
      <w:r>
        <w:rPr>
          <w:sz w:val="28"/>
          <w:szCs w:val="28"/>
        </w:rPr>
        <w:t>», «</w:t>
      </w:r>
      <w:r>
        <w:rPr>
          <w:sz w:val="28"/>
          <w:szCs w:val="28"/>
          <w:lang w:val="en-US"/>
        </w:rPr>
        <w:t>Waacking</w:t>
      </w:r>
      <w:r>
        <w:rPr>
          <w:sz w:val="28"/>
          <w:szCs w:val="28"/>
        </w:rPr>
        <w:t>», «Хип-хоп» и т.д.);</w:t>
      </w:r>
    </w:p>
    <w:p w:rsidR="00AF0209" w:rsidRDefault="00AF0209" w:rsidP="00AF0209">
      <w:pPr>
        <w:tabs>
          <w:tab w:val="left" w:pos="993"/>
          <w:tab w:val="left" w:pos="4678"/>
        </w:tabs>
        <w:ind w:firstLine="709"/>
        <w:rPr>
          <w:sz w:val="28"/>
          <w:szCs w:val="28"/>
        </w:rPr>
      </w:pPr>
      <w:r w:rsidRPr="00270DD5">
        <w:rPr>
          <w:sz w:val="28"/>
          <w:szCs w:val="28"/>
        </w:rPr>
        <w:t>- основные терм</w:t>
      </w:r>
      <w:r>
        <w:rPr>
          <w:sz w:val="28"/>
          <w:szCs w:val="28"/>
        </w:rPr>
        <w:t>ины и элементы уличных направлений современного танца;</w:t>
      </w:r>
    </w:p>
    <w:p w:rsidR="00AF0209" w:rsidRDefault="00AF0209" w:rsidP="00AF0209">
      <w:pPr>
        <w:tabs>
          <w:tab w:val="left" w:pos="993"/>
          <w:tab w:val="left" w:pos="4678"/>
        </w:tabs>
        <w:ind w:firstLine="709"/>
        <w:rPr>
          <w:sz w:val="28"/>
        </w:rPr>
      </w:pPr>
      <w:r>
        <w:rPr>
          <w:sz w:val="28"/>
        </w:rPr>
        <w:t>- отличия классического танца от танца модерн;</w:t>
      </w:r>
    </w:p>
    <w:p w:rsidR="00AF0209" w:rsidRDefault="00AF0209" w:rsidP="00AF0209">
      <w:pPr>
        <w:tabs>
          <w:tab w:val="left" w:pos="993"/>
          <w:tab w:val="left" w:pos="4678"/>
        </w:tabs>
        <w:ind w:firstLine="709"/>
        <w:rPr>
          <w:sz w:val="28"/>
        </w:rPr>
      </w:pPr>
      <w:r>
        <w:rPr>
          <w:sz w:val="28"/>
        </w:rPr>
        <w:t>- основные движения партерной гимнастики и акробатики;</w:t>
      </w:r>
    </w:p>
    <w:p w:rsidR="00AF0209" w:rsidRDefault="00AF0209" w:rsidP="00AF0209">
      <w:pPr>
        <w:tabs>
          <w:tab w:val="left" w:pos="993"/>
          <w:tab w:val="left" w:pos="4678"/>
        </w:tabs>
        <w:ind w:firstLine="709"/>
        <w:rPr>
          <w:sz w:val="28"/>
          <w:szCs w:val="28"/>
        </w:rPr>
      </w:pPr>
      <w:r>
        <w:rPr>
          <w:sz w:val="28"/>
        </w:rPr>
        <w:t>- правила постановки танцевального номера;</w:t>
      </w:r>
    </w:p>
    <w:p w:rsidR="00AF0209" w:rsidRDefault="00AF0209" w:rsidP="00AF0209">
      <w:pPr>
        <w:tabs>
          <w:tab w:val="left" w:pos="993"/>
          <w:tab w:val="left" w:pos="4678"/>
        </w:tabs>
        <w:ind w:firstLine="709"/>
        <w:rPr>
          <w:i/>
          <w:sz w:val="28"/>
          <w:szCs w:val="28"/>
        </w:rPr>
      </w:pPr>
      <w:r>
        <w:rPr>
          <w:i/>
          <w:sz w:val="28"/>
          <w:szCs w:val="28"/>
        </w:rPr>
        <w:t>уметь:</w:t>
      </w:r>
    </w:p>
    <w:p w:rsidR="00AF0209" w:rsidRDefault="00AF0209" w:rsidP="00AF0209">
      <w:pPr>
        <w:tabs>
          <w:tab w:val="left" w:pos="993"/>
          <w:tab w:val="left" w:pos="4678"/>
        </w:tabs>
        <w:ind w:firstLine="709"/>
        <w:rPr>
          <w:sz w:val="28"/>
          <w:szCs w:val="28"/>
        </w:rPr>
      </w:pPr>
      <w:r w:rsidRPr="00763C6F">
        <w:rPr>
          <w:sz w:val="28"/>
          <w:szCs w:val="28"/>
        </w:rPr>
        <w:t xml:space="preserve">- </w:t>
      </w:r>
      <w:r>
        <w:rPr>
          <w:sz w:val="28"/>
          <w:szCs w:val="28"/>
        </w:rPr>
        <w:t>исполнять элементы классического танца у станка;</w:t>
      </w:r>
    </w:p>
    <w:p w:rsidR="00AF0209" w:rsidRPr="00763C6F" w:rsidRDefault="00AF0209" w:rsidP="00AF0209">
      <w:pPr>
        <w:tabs>
          <w:tab w:val="left" w:pos="993"/>
          <w:tab w:val="left" w:pos="4678"/>
        </w:tabs>
        <w:ind w:firstLine="709"/>
        <w:rPr>
          <w:sz w:val="28"/>
          <w:szCs w:val="28"/>
        </w:rPr>
      </w:pPr>
      <w:r>
        <w:rPr>
          <w:sz w:val="28"/>
          <w:szCs w:val="28"/>
        </w:rPr>
        <w:t>- исполнять «кросс» в продвижении по залу;</w:t>
      </w:r>
    </w:p>
    <w:p w:rsidR="00AF0209" w:rsidRDefault="00AF0209" w:rsidP="00AF0209">
      <w:pPr>
        <w:tabs>
          <w:tab w:val="left" w:pos="993"/>
          <w:tab w:val="left" w:pos="4678"/>
        </w:tabs>
        <w:ind w:firstLine="709"/>
        <w:rPr>
          <w:sz w:val="28"/>
          <w:szCs w:val="28"/>
        </w:rPr>
      </w:pPr>
      <w:r>
        <w:rPr>
          <w:sz w:val="28"/>
        </w:rPr>
        <w:t>-вырабатывать подвижность позвоночника с помощью специальных упражнений «свинг», «</w:t>
      </w:r>
      <w:r>
        <w:rPr>
          <w:sz w:val="28"/>
          <w:lang w:val="en-US"/>
        </w:rPr>
        <w:t>stretching</w:t>
      </w:r>
      <w:r>
        <w:rPr>
          <w:sz w:val="28"/>
        </w:rPr>
        <w:t>»;</w:t>
      </w:r>
    </w:p>
    <w:p w:rsidR="00AF0209" w:rsidRPr="00763C6F" w:rsidRDefault="00AF0209" w:rsidP="00AF0209">
      <w:pPr>
        <w:tabs>
          <w:tab w:val="left" w:pos="993"/>
          <w:tab w:val="left" w:pos="4678"/>
        </w:tabs>
        <w:ind w:firstLine="709"/>
        <w:rPr>
          <w:sz w:val="28"/>
          <w:szCs w:val="28"/>
        </w:rPr>
      </w:pPr>
      <w:r>
        <w:rPr>
          <w:sz w:val="28"/>
        </w:rPr>
        <w:t>- двигаться в соответствии с характером, композицией музыкального произведения, темпом, динамическими оттенками;</w:t>
      </w:r>
    </w:p>
    <w:p w:rsidR="00AF0209" w:rsidRDefault="00AF0209" w:rsidP="00AF0209">
      <w:pPr>
        <w:tabs>
          <w:tab w:val="left" w:pos="993"/>
          <w:tab w:val="left" w:pos="4678"/>
        </w:tabs>
        <w:ind w:firstLine="709"/>
        <w:rPr>
          <w:spacing w:val="-4"/>
          <w:sz w:val="28"/>
          <w:szCs w:val="28"/>
        </w:rPr>
      </w:pPr>
      <w:r w:rsidRPr="00763C6F">
        <w:rPr>
          <w:spacing w:val="-4"/>
          <w:sz w:val="28"/>
          <w:szCs w:val="28"/>
        </w:rPr>
        <w:t>- выполнять навыки креативного мышления в работе над хореографическими образами</w:t>
      </w:r>
      <w:r>
        <w:rPr>
          <w:spacing w:val="-4"/>
          <w:sz w:val="28"/>
          <w:szCs w:val="28"/>
        </w:rPr>
        <w:t>;</w:t>
      </w:r>
    </w:p>
    <w:p w:rsidR="00AF0209" w:rsidRDefault="00AF0209" w:rsidP="00AF0209">
      <w:pPr>
        <w:tabs>
          <w:tab w:val="left" w:pos="993"/>
          <w:tab w:val="left" w:pos="4678"/>
        </w:tabs>
        <w:ind w:firstLine="709"/>
        <w:rPr>
          <w:sz w:val="28"/>
          <w:szCs w:val="28"/>
        </w:rPr>
      </w:pPr>
      <w:r>
        <w:rPr>
          <w:spacing w:val="-4"/>
          <w:sz w:val="28"/>
          <w:szCs w:val="28"/>
        </w:rPr>
        <w:t xml:space="preserve">- </w:t>
      </w:r>
      <w:r w:rsidRPr="008225C1">
        <w:rPr>
          <w:sz w:val="28"/>
          <w:szCs w:val="28"/>
        </w:rPr>
        <w:t>овладеть организацией постановочной деятельности.</w:t>
      </w:r>
    </w:p>
    <w:p w:rsidR="00AF0209" w:rsidRDefault="00AF0209" w:rsidP="00AF0209">
      <w:pPr>
        <w:tabs>
          <w:tab w:val="left" w:pos="993"/>
          <w:tab w:val="left" w:pos="4678"/>
        </w:tabs>
        <w:rPr>
          <w:i/>
          <w:sz w:val="28"/>
          <w:szCs w:val="28"/>
        </w:rPr>
      </w:pPr>
      <w:r>
        <w:rPr>
          <w:i/>
          <w:sz w:val="28"/>
          <w:szCs w:val="28"/>
        </w:rPr>
        <w:t>К концу 4 года обучения учащийся будет</w:t>
      </w:r>
    </w:p>
    <w:p w:rsidR="00AF0209" w:rsidRDefault="00AF0209" w:rsidP="00AF0209">
      <w:pPr>
        <w:tabs>
          <w:tab w:val="left" w:pos="993"/>
          <w:tab w:val="left" w:pos="4678"/>
        </w:tabs>
        <w:ind w:firstLine="709"/>
        <w:rPr>
          <w:i/>
          <w:sz w:val="28"/>
          <w:szCs w:val="28"/>
        </w:rPr>
      </w:pPr>
      <w:r>
        <w:rPr>
          <w:i/>
          <w:sz w:val="28"/>
          <w:szCs w:val="28"/>
        </w:rPr>
        <w:t>знать:</w:t>
      </w:r>
    </w:p>
    <w:p w:rsidR="00AF0209" w:rsidRPr="00270DD5" w:rsidRDefault="00AF0209" w:rsidP="00AF0209">
      <w:pPr>
        <w:tabs>
          <w:tab w:val="left" w:pos="993"/>
          <w:tab w:val="left" w:pos="4678"/>
        </w:tabs>
        <w:ind w:firstLine="709"/>
        <w:rPr>
          <w:sz w:val="28"/>
          <w:szCs w:val="28"/>
        </w:rPr>
      </w:pPr>
      <w:r w:rsidRPr="00270DD5">
        <w:rPr>
          <w:sz w:val="28"/>
          <w:szCs w:val="28"/>
        </w:rPr>
        <w:t>- последовательность исполнения классического экзерсиса у станка</w:t>
      </w:r>
      <w:r>
        <w:rPr>
          <w:sz w:val="28"/>
          <w:szCs w:val="28"/>
        </w:rPr>
        <w:t xml:space="preserve"> и на середине зала;</w:t>
      </w:r>
    </w:p>
    <w:p w:rsidR="00AF0209" w:rsidRPr="00270DD5" w:rsidRDefault="00AF0209" w:rsidP="00AF0209">
      <w:pPr>
        <w:tabs>
          <w:tab w:val="left" w:pos="993"/>
          <w:tab w:val="left" w:pos="4678"/>
        </w:tabs>
        <w:ind w:firstLine="709"/>
        <w:rPr>
          <w:sz w:val="28"/>
          <w:szCs w:val="28"/>
        </w:rPr>
      </w:pPr>
      <w:r w:rsidRPr="00270DD5">
        <w:rPr>
          <w:sz w:val="28"/>
          <w:szCs w:val="28"/>
        </w:rPr>
        <w:t xml:space="preserve">- навыки выполнения </w:t>
      </w:r>
      <w:r>
        <w:rPr>
          <w:sz w:val="28"/>
          <w:szCs w:val="28"/>
        </w:rPr>
        <w:t>упражнения «кросс» в сочетании с поворотами и прыжками;</w:t>
      </w:r>
    </w:p>
    <w:p w:rsidR="00AF0209" w:rsidRDefault="00AF0209" w:rsidP="00AF0209">
      <w:pPr>
        <w:tabs>
          <w:tab w:val="left" w:pos="993"/>
          <w:tab w:val="left" w:pos="4678"/>
        </w:tabs>
        <w:ind w:firstLine="709"/>
        <w:rPr>
          <w:sz w:val="28"/>
          <w:szCs w:val="28"/>
        </w:rPr>
      </w:pPr>
      <w:r w:rsidRPr="00270DD5">
        <w:rPr>
          <w:sz w:val="28"/>
          <w:szCs w:val="28"/>
        </w:rPr>
        <w:t xml:space="preserve">- навыки </w:t>
      </w:r>
      <w:r>
        <w:rPr>
          <w:sz w:val="28"/>
          <w:szCs w:val="28"/>
        </w:rPr>
        <w:t xml:space="preserve">развития </w:t>
      </w:r>
      <w:r w:rsidRPr="00270DD5">
        <w:rPr>
          <w:sz w:val="28"/>
          <w:szCs w:val="28"/>
        </w:rPr>
        <w:t>артистичности, эм</w:t>
      </w:r>
      <w:r>
        <w:rPr>
          <w:sz w:val="28"/>
          <w:szCs w:val="28"/>
        </w:rPr>
        <w:t>оциональности и выразительности;</w:t>
      </w:r>
    </w:p>
    <w:p w:rsidR="00AF0209" w:rsidRPr="00270DD5" w:rsidRDefault="00AF0209" w:rsidP="00AF0209">
      <w:pPr>
        <w:tabs>
          <w:tab w:val="left" w:pos="993"/>
          <w:tab w:val="left" w:pos="4678"/>
        </w:tabs>
        <w:ind w:firstLine="709"/>
        <w:rPr>
          <w:sz w:val="28"/>
          <w:szCs w:val="28"/>
        </w:rPr>
      </w:pPr>
      <w:r>
        <w:rPr>
          <w:sz w:val="28"/>
          <w:szCs w:val="28"/>
        </w:rPr>
        <w:t>- уличные направления современного танца («</w:t>
      </w:r>
      <w:r>
        <w:rPr>
          <w:sz w:val="28"/>
          <w:szCs w:val="28"/>
          <w:lang w:val="en-US"/>
        </w:rPr>
        <w:t>Vogue</w:t>
      </w:r>
      <w:r>
        <w:rPr>
          <w:sz w:val="28"/>
          <w:szCs w:val="28"/>
        </w:rPr>
        <w:t>», «</w:t>
      </w:r>
      <w:r>
        <w:rPr>
          <w:sz w:val="28"/>
          <w:szCs w:val="28"/>
          <w:lang w:val="en-US"/>
        </w:rPr>
        <w:t>Waacking</w:t>
      </w:r>
      <w:r>
        <w:rPr>
          <w:sz w:val="28"/>
          <w:szCs w:val="28"/>
        </w:rPr>
        <w:t>», «Хип-хоп» и т.д.);</w:t>
      </w:r>
    </w:p>
    <w:p w:rsidR="00AF0209" w:rsidRDefault="00AF0209" w:rsidP="00AF0209">
      <w:pPr>
        <w:tabs>
          <w:tab w:val="left" w:pos="993"/>
          <w:tab w:val="left" w:pos="4678"/>
        </w:tabs>
        <w:ind w:firstLine="709"/>
        <w:rPr>
          <w:sz w:val="28"/>
          <w:szCs w:val="28"/>
        </w:rPr>
      </w:pPr>
      <w:r w:rsidRPr="00270DD5">
        <w:rPr>
          <w:sz w:val="28"/>
          <w:szCs w:val="28"/>
        </w:rPr>
        <w:t>- основные терм</w:t>
      </w:r>
      <w:r>
        <w:rPr>
          <w:sz w:val="28"/>
          <w:szCs w:val="28"/>
        </w:rPr>
        <w:t>ины и элементы уличных направлений современного танца;</w:t>
      </w:r>
    </w:p>
    <w:p w:rsidR="00AF0209" w:rsidRDefault="00AF0209" w:rsidP="00AF0209">
      <w:pPr>
        <w:tabs>
          <w:tab w:val="left" w:pos="993"/>
          <w:tab w:val="left" w:pos="4678"/>
        </w:tabs>
        <w:ind w:firstLine="709"/>
        <w:rPr>
          <w:sz w:val="28"/>
        </w:rPr>
      </w:pPr>
      <w:r>
        <w:rPr>
          <w:sz w:val="28"/>
        </w:rPr>
        <w:t>- сочетание классического танца и танца модерн;</w:t>
      </w:r>
    </w:p>
    <w:p w:rsidR="00AF0209" w:rsidRDefault="00AF0209" w:rsidP="00AF0209">
      <w:pPr>
        <w:tabs>
          <w:tab w:val="left" w:pos="993"/>
          <w:tab w:val="left" w:pos="4678"/>
        </w:tabs>
        <w:ind w:firstLine="709"/>
        <w:rPr>
          <w:sz w:val="28"/>
        </w:rPr>
      </w:pPr>
      <w:r>
        <w:rPr>
          <w:sz w:val="28"/>
        </w:rPr>
        <w:t>- усложненные движения партерной гимнастики и акробатики;</w:t>
      </w:r>
    </w:p>
    <w:p w:rsidR="00AF0209" w:rsidRDefault="00AF0209" w:rsidP="00AF0209">
      <w:pPr>
        <w:tabs>
          <w:tab w:val="left" w:pos="993"/>
          <w:tab w:val="left" w:pos="4678"/>
        </w:tabs>
        <w:ind w:firstLine="709"/>
        <w:rPr>
          <w:sz w:val="28"/>
          <w:szCs w:val="28"/>
        </w:rPr>
      </w:pPr>
      <w:r>
        <w:rPr>
          <w:sz w:val="28"/>
        </w:rPr>
        <w:t>- правила постановки танцевального сюжетного номера;</w:t>
      </w:r>
    </w:p>
    <w:p w:rsidR="00AF0209" w:rsidRDefault="00AF0209" w:rsidP="00AF0209">
      <w:pPr>
        <w:tabs>
          <w:tab w:val="left" w:pos="993"/>
          <w:tab w:val="left" w:pos="4678"/>
        </w:tabs>
        <w:ind w:firstLine="709"/>
        <w:rPr>
          <w:i/>
          <w:sz w:val="28"/>
          <w:szCs w:val="28"/>
        </w:rPr>
      </w:pPr>
      <w:r>
        <w:rPr>
          <w:i/>
          <w:sz w:val="28"/>
          <w:szCs w:val="28"/>
        </w:rPr>
        <w:t>уметь:</w:t>
      </w:r>
    </w:p>
    <w:p w:rsidR="00AF0209" w:rsidRDefault="00AF0209" w:rsidP="00AF0209">
      <w:pPr>
        <w:tabs>
          <w:tab w:val="left" w:pos="993"/>
          <w:tab w:val="left" w:pos="4678"/>
        </w:tabs>
        <w:ind w:firstLine="709"/>
        <w:rPr>
          <w:sz w:val="28"/>
          <w:szCs w:val="28"/>
        </w:rPr>
      </w:pPr>
      <w:r w:rsidRPr="00763C6F">
        <w:rPr>
          <w:sz w:val="28"/>
          <w:szCs w:val="28"/>
        </w:rPr>
        <w:t xml:space="preserve">- </w:t>
      </w:r>
      <w:r>
        <w:rPr>
          <w:sz w:val="28"/>
          <w:szCs w:val="28"/>
        </w:rPr>
        <w:t>исполнять элементы классического танца у станка и на середине зала;</w:t>
      </w:r>
    </w:p>
    <w:p w:rsidR="00AF0209" w:rsidRPr="00763C6F" w:rsidRDefault="00AF0209" w:rsidP="00AF0209">
      <w:pPr>
        <w:tabs>
          <w:tab w:val="left" w:pos="993"/>
          <w:tab w:val="left" w:pos="4678"/>
        </w:tabs>
        <w:ind w:firstLine="709"/>
        <w:rPr>
          <w:sz w:val="28"/>
          <w:szCs w:val="28"/>
        </w:rPr>
      </w:pPr>
      <w:r>
        <w:rPr>
          <w:sz w:val="28"/>
          <w:szCs w:val="28"/>
        </w:rPr>
        <w:t>- исполнять «кросс» в сочетании с поворотами и прыжками;</w:t>
      </w:r>
    </w:p>
    <w:p w:rsidR="00AF0209" w:rsidRDefault="00AF0209" w:rsidP="00AF0209">
      <w:pPr>
        <w:tabs>
          <w:tab w:val="left" w:pos="993"/>
          <w:tab w:val="left" w:pos="4678"/>
        </w:tabs>
        <w:ind w:firstLine="709"/>
        <w:rPr>
          <w:sz w:val="28"/>
          <w:szCs w:val="28"/>
        </w:rPr>
      </w:pPr>
      <w:r>
        <w:rPr>
          <w:sz w:val="28"/>
        </w:rPr>
        <w:t>-вырабатывать подвижность позвоночника с помощью специальных упражнений «свинг», «</w:t>
      </w:r>
      <w:r>
        <w:rPr>
          <w:sz w:val="28"/>
          <w:lang w:val="en-US"/>
        </w:rPr>
        <w:t>stretching</w:t>
      </w:r>
      <w:r>
        <w:rPr>
          <w:sz w:val="28"/>
        </w:rPr>
        <w:t>»;</w:t>
      </w:r>
    </w:p>
    <w:p w:rsidR="00AF0209" w:rsidRPr="00763C6F" w:rsidRDefault="00AF0209" w:rsidP="00AF0209">
      <w:pPr>
        <w:tabs>
          <w:tab w:val="left" w:pos="993"/>
          <w:tab w:val="left" w:pos="4678"/>
        </w:tabs>
        <w:ind w:firstLine="709"/>
        <w:rPr>
          <w:sz w:val="28"/>
          <w:szCs w:val="28"/>
        </w:rPr>
      </w:pPr>
      <w:r>
        <w:rPr>
          <w:sz w:val="28"/>
        </w:rPr>
        <w:lastRenderedPageBreak/>
        <w:t>- двигаться в соответствии с характером, композицией музыкального произведения, темпом, динамическими оттенками;</w:t>
      </w:r>
    </w:p>
    <w:p w:rsidR="00AF0209" w:rsidRDefault="00AF0209" w:rsidP="00AF0209">
      <w:pPr>
        <w:tabs>
          <w:tab w:val="left" w:pos="993"/>
          <w:tab w:val="left" w:pos="4678"/>
        </w:tabs>
        <w:ind w:firstLine="709"/>
        <w:rPr>
          <w:spacing w:val="-4"/>
          <w:sz w:val="28"/>
          <w:szCs w:val="28"/>
        </w:rPr>
      </w:pPr>
      <w:r w:rsidRPr="00763C6F">
        <w:rPr>
          <w:spacing w:val="-4"/>
          <w:sz w:val="28"/>
          <w:szCs w:val="28"/>
        </w:rPr>
        <w:t>- выполнять навыки креативного мышления в работе над хореографическими образами</w:t>
      </w:r>
      <w:r>
        <w:rPr>
          <w:spacing w:val="-4"/>
          <w:sz w:val="28"/>
          <w:szCs w:val="28"/>
        </w:rPr>
        <w:t>;</w:t>
      </w:r>
    </w:p>
    <w:p w:rsidR="00AF0209" w:rsidRDefault="00AF0209" w:rsidP="00AF0209">
      <w:pPr>
        <w:tabs>
          <w:tab w:val="left" w:pos="993"/>
          <w:tab w:val="left" w:pos="4678"/>
        </w:tabs>
        <w:ind w:firstLine="709"/>
        <w:rPr>
          <w:sz w:val="28"/>
          <w:szCs w:val="28"/>
        </w:rPr>
      </w:pPr>
      <w:r>
        <w:rPr>
          <w:spacing w:val="-4"/>
          <w:sz w:val="28"/>
          <w:szCs w:val="28"/>
        </w:rPr>
        <w:t xml:space="preserve">- </w:t>
      </w:r>
      <w:r w:rsidRPr="008225C1">
        <w:rPr>
          <w:sz w:val="28"/>
          <w:szCs w:val="28"/>
        </w:rPr>
        <w:t>овладеть организацией постановочной деятельности.</w:t>
      </w:r>
    </w:p>
    <w:p w:rsidR="00AF0209" w:rsidRDefault="00AF0209" w:rsidP="00AF0209">
      <w:pPr>
        <w:tabs>
          <w:tab w:val="left" w:pos="993"/>
          <w:tab w:val="left" w:pos="4678"/>
        </w:tabs>
        <w:rPr>
          <w:i/>
          <w:sz w:val="28"/>
          <w:szCs w:val="28"/>
        </w:rPr>
      </w:pPr>
      <w:r>
        <w:rPr>
          <w:i/>
          <w:sz w:val="28"/>
          <w:szCs w:val="28"/>
        </w:rPr>
        <w:t>К концу 5 года обучения учащийся будет</w:t>
      </w:r>
    </w:p>
    <w:p w:rsidR="00AF0209" w:rsidRDefault="00AF0209" w:rsidP="00AF0209">
      <w:pPr>
        <w:tabs>
          <w:tab w:val="left" w:pos="993"/>
          <w:tab w:val="left" w:pos="4678"/>
        </w:tabs>
        <w:ind w:firstLine="709"/>
        <w:rPr>
          <w:i/>
          <w:sz w:val="28"/>
          <w:szCs w:val="28"/>
        </w:rPr>
      </w:pPr>
      <w:r>
        <w:rPr>
          <w:i/>
          <w:sz w:val="28"/>
          <w:szCs w:val="28"/>
        </w:rPr>
        <w:t>знать:</w:t>
      </w:r>
    </w:p>
    <w:p w:rsidR="00AF0209" w:rsidRPr="00270DD5" w:rsidRDefault="00AF0209" w:rsidP="00AF0209">
      <w:pPr>
        <w:tabs>
          <w:tab w:val="left" w:pos="993"/>
          <w:tab w:val="left" w:pos="4678"/>
        </w:tabs>
        <w:ind w:firstLine="709"/>
        <w:rPr>
          <w:sz w:val="28"/>
          <w:szCs w:val="28"/>
        </w:rPr>
      </w:pPr>
      <w:r w:rsidRPr="00270DD5">
        <w:rPr>
          <w:sz w:val="28"/>
          <w:szCs w:val="28"/>
        </w:rPr>
        <w:t xml:space="preserve">- </w:t>
      </w:r>
      <w:r>
        <w:rPr>
          <w:sz w:val="28"/>
          <w:szCs w:val="28"/>
        </w:rPr>
        <w:t>усложненный классический экзерсис</w:t>
      </w:r>
      <w:r w:rsidRPr="00270DD5">
        <w:rPr>
          <w:sz w:val="28"/>
          <w:szCs w:val="28"/>
        </w:rPr>
        <w:t xml:space="preserve"> у станка</w:t>
      </w:r>
      <w:r>
        <w:rPr>
          <w:sz w:val="28"/>
          <w:szCs w:val="28"/>
        </w:rPr>
        <w:t xml:space="preserve"> и на середине зала;</w:t>
      </w:r>
    </w:p>
    <w:p w:rsidR="00AF0209" w:rsidRPr="00270DD5" w:rsidRDefault="00AF0209" w:rsidP="00AF0209">
      <w:pPr>
        <w:tabs>
          <w:tab w:val="left" w:pos="993"/>
          <w:tab w:val="left" w:pos="4678"/>
        </w:tabs>
        <w:ind w:firstLine="709"/>
        <w:rPr>
          <w:sz w:val="28"/>
          <w:szCs w:val="28"/>
        </w:rPr>
      </w:pPr>
      <w:r w:rsidRPr="00270DD5">
        <w:rPr>
          <w:sz w:val="28"/>
          <w:szCs w:val="28"/>
        </w:rPr>
        <w:t xml:space="preserve">- навыки выполнения </w:t>
      </w:r>
      <w:r>
        <w:rPr>
          <w:sz w:val="28"/>
          <w:szCs w:val="28"/>
        </w:rPr>
        <w:t>упражнения «свинг» в постановочных комбинациях;</w:t>
      </w:r>
    </w:p>
    <w:p w:rsidR="00AF0209" w:rsidRDefault="00AF0209" w:rsidP="00AF0209">
      <w:pPr>
        <w:tabs>
          <w:tab w:val="left" w:pos="993"/>
          <w:tab w:val="left" w:pos="4678"/>
        </w:tabs>
        <w:ind w:firstLine="709"/>
        <w:rPr>
          <w:sz w:val="28"/>
          <w:szCs w:val="28"/>
        </w:rPr>
      </w:pPr>
      <w:r w:rsidRPr="00270DD5">
        <w:rPr>
          <w:sz w:val="28"/>
          <w:szCs w:val="28"/>
        </w:rPr>
        <w:t>- навыки артистичности, эм</w:t>
      </w:r>
      <w:r>
        <w:rPr>
          <w:sz w:val="28"/>
          <w:szCs w:val="28"/>
        </w:rPr>
        <w:t>оциональности и выразительности;</w:t>
      </w:r>
    </w:p>
    <w:p w:rsidR="00AF0209" w:rsidRPr="00270DD5" w:rsidRDefault="00AF0209" w:rsidP="00AF0209">
      <w:pPr>
        <w:tabs>
          <w:tab w:val="left" w:pos="993"/>
          <w:tab w:val="left" w:pos="4678"/>
        </w:tabs>
        <w:ind w:firstLine="709"/>
        <w:rPr>
          <w:sz w:val="28"/>
          <w:szCs w:val="28"/>
        </w:rPr>
      </w:pPr>
      <w:r>
        <w:rPr>
          <w:sz w:val="28"/>
          <w:szCs w:val="28"/>
        </w:rPr>
        <w:t>- навыки исполнения импровизации определенного стиля;</w:t>
      </w:r>
    </w:p>
    <w:p w:rsidR="00AF0209" w:rsidRDefault="00AF0209" w:rsidP="00AF0209">
      <w:pPr>
        <w:tabs>
          <w:tab w:val="left" w:pos="993"/>
          <w:tab w:val="left" w:pos="4678"/>
        </w:tabs>
        <w:ind w:firstLine="709"/>
        <w:rPr>
          <w:sz w:val="28"/>
        </w:rPr>
      </w:pPr>
      <w:r>
        <w:rPr>
          <w:sz w:val="28"/>
        </w:rPr>
        <w:t>- усложненные движения партерной гимнастики и акробатики;</w:t>
      </w:r>
    </w:p>
    <w:p w:rsidR="00AF0209" w:rsidRDefault="00AF0209" w:rsidP="00AF0209">
      <w:pPr>
        <w:tabs>
          <w:tab w:val="left" w:pos="993"/>
          <w:tab w:val="left" w:pos="4678"/>
        </w:tabs>
        <w:ind w:firstLine="709"/>
        <w:rPr>
          <w:sz w:val="28"/>
          <w:szCs w:val="28"/>
        </w:rPr>
      </w:pPr>
      <w:r>
        <w:rPr>
          <w:sz w:val="28"/>
        </w:rPr>
        <w:t>- правила постановки танцевального сюжетного номера;</w:t>
      </w:r>
    </w:p>
    <w:p w:rsidR="00AF0209" w:rsidRDefault="00AF0209" w:rsidP="00AF0209">
      <w:pPr>
        <w:tabs>
          <w:tab w:val="left" w:pos="993"/>
          <w:tab w:val="left" w:pos="4678"/>
        </w:tabs>
        <w:ind w:firstLine="709"/>
        <w:rPr>
          <w:i/>
          <w:sz w:val="28"/>
          <w:szCs w:val="28"/>
        </w:rPr>
      </w:pPr>
      <w:r>
        <w:rPr>
          <w:i/>
          <w:sz w:val="28"/>
          <w:szCs w:val="28"/>
        </w:rPr>
        <w:t>уметь:</w:t>
      </w:r>
    </w:p>
    <w:p w:rsidR="00AF0209" w:rsidRDefault="00AF0209" w:rsidP="00AF0209">
      <w:pPr>
        <w:tabs>
          <w:tab w:val="left" w:pos="993"/>
          <w:tab w:val="left" w:pos="4678"/>
        </w:tabs>
        <w:ind w:firstLine="709"/>
        <w:rPr>
          <w:sz w:val="28"/>
          <w:szCs w:val="28"/>
        </w:rPr>
      </w:pPr>
      <w:r w:rsidRPr="00763C6F">
        <w:rPr>
          <w:sz w:val="28"/>
          <w:szCs w:val="28"/>
        </w:rPr>
        <w:t xml:space="preserve">- </w:t>
      </w:r>
      <w:r>
        <w:rPr>
          <w:sz w:val="28"/>
          <w:szCs w:val="28"/>
        </w:rPr>
        <w:t>исполнять усложненные элементы классического танца у станка и на середине зала;</w:t>
      </w:r>
    </w:p>
    <w:p w:rsidR="00AF0209" w:rsidRDefault="00AF0209" w:rsidP="00AF0209">
      <w:pPr>
        <w:tabs>
          <w:tab w:val="left" w:pos="993"/>
          <w:tab w:val="left" w:pos="4678"/>
        </w:tabs>
        <w:ind w:firstLine="709"/>
        <w:rPr>
          <w:sz w:val="28"/>
          <w:szCs w:val="28"/>
        </w:rPr>
      </w:pPr>
      <w:r>
        <w:rPr>
          <w:sz w:val="28"/>
          <w:szCs w:val="28"/>
        </w:rPr>
        <w:t>- исполнять «свинг» в постановочных комбинациях;</w:t>
      </w:r>
    </w:p>
    <w:p w:rsidR="00AF0209" w:rsidRDefault="00AF0209" w:rsidP="00AF0209">
      <w:pPr>
        <w:tabs>
          <w:tab w:val="left" w:pos="993"/>
          <w:tab w:val="left" w:pos="4678"/>
        </w:tabs>
        <w:ind w:firstLine="709"/>
        <w:rPr>
          <w:sz w:val="28"/>
          <w:szCs w:val="28"/>
        </w:rPr>
      </w:pPr>
      <w:r>
        <w:rPr>
          <w:sz w:val="28"/>
          <w:szCs w:val="28"/>
        </w:rPr>
        <w:t>- исполнять импровизацию разных стилей современной хореографии;</w:t>
      </w:r>
    </w:p>
    <w:p w:rsidR="00AF0209" w:rsidRPr="00763C6F" w:rsidRDefault="00AF0209" w:rsidP="00AF0209">
      <w:pPr>
        <w:tabs>
          <w:tab w:val="left" w:pos="993"/>
          <w:tab w:val="left" w:pos="4678"/>
        </w:tabs>
        <w:ind w:firstLine="709"/>
        <w:rPr>
          <w:sz w:val="28"/>
          <w:szCs w:val="28"/>
        </w:rPr>
      </w:pPr>
      <w:r>
        <w:rPr>
          <w:sz w:val="28"/>
        </w:rPr>
        <w:t>- двигаться в соответствии с характером, композицией музыкального произведения, темпом, динамическими оттенками;</w:t>
      </w:r>
    </w:p>
    <w:p w:rsidR="00AF0209" w:rsidRDefault="00AF0209" w:rsidP="00AF0209">
      <w:pPr>
        <w:tabs>
          <w:tab w:val="left" w:pos="993"/>
          <w:tab w:val="left" w:pos="4678"/>
        </w:tabs>
        <w:ind w:firstLine="709"/>
        <w:rPr>
          <w:spacing w:val="-4"/>
          <w:sz w:val="28"/>
          <w:szCs w:val="28"/>
        </w:rPr>
      </w:pPr>
      <w:r w:rsidRPr="00763C6F">
        <w:rPr>
          <w:spacing w:val="-4"/>
          <w:sz w:val="28"/>
          <w:szCs w:val="28"/>
        </w:rPr>
        <w:t>- выполнять навыки креативного мышления в работе над хореографическими образами</w:t>
      </w:r>
      <w:r>
        <w:rPr>
          <w:spacing w:val="-4"/>
          <w:sz w:val="28"/>
          <w:szCs w:val="28"/>
        </w:rPr>
        <w:t>;</w:t>
      </w:r>
    </w:p>
    <w:p w:rsidR="00AF0209" w:rsidRDefault="00AF0209" w:rsidP="00AF0209">
      <w:pPr>
        <w:tabs>
          <w:tab w:val="left" w:pos="993"/>
          <w:tab w:val="left" w:pos="4678"/>
        </w:tabs>
        <w:ind w:firstLine="709"/>
        <w:rPr>
          <w:sz w:val="28"/>
          <w:szCs w:val="28"/>
        </w:rPr>
      </w:pPr>
      <w:r>
        <w:rPr>
          <w:spacing w:val="-4"/>
          <w:sz w:val="28"/>
          <w:szCs w:val="28"/>
        </w:rPr>
        <w:t xml:space="preserve">- </w:t>
      </w:r>
      <w:r w:rsidRPr="008225C1">
        <w:rPr>
          <w:sz w:val="28"/>
          <w:szCs w:val="28"/>
        </w:rPr>
        <w:t>овладеть организацией постановочной деятельности.</w:t>
      </w:r>
    </w:p>
    <w:p w:rsidR="00AF0209" w:rsidRDefault="00AF0209" w:rsidP="00AF0209">
      <w:pPr>
        <w:tabs>
          <w:tab w:val="left" w:pos="993"/>
          <w:tab w:val="left" w:pos="4678"/>
        </w:tabs>
        <w:rPr>
          <w:i/>
          <w:sz w:val="28"/>
          <w:szCs w:val="28"/>
        </w:rPr>
      </w:pPr>
      <w:r>
        <w:rPr>
          <w:i/>
          <w:sz w:val="28"/>
          <w:szCs w:val="28"/>
        </w:rPr>
        <w:t>К концу 6 года обучения учащийся будет</w:t>
      </w:r>
    </w:p>
    <w:p w:rsidR="00AF0209" w:rsidRDefault="00AF0209" w:rsidP="00AF0209">
      <w:pPr>
        <w:tabs>
          <w:tab w:val="left" w:pos="993"/>
          <w:tab w:val="left" w:pos="4678"/>
        </w:tabs>
        <w:ind w:firstLine="709"/>
        <w:rPr>
          <w:i/>
          <w:sz w:val="28"/>
          <w:szCs w:val="28"/>
        </w:rPr>
      </w:pPr>
      <w:r>
        <w:rPr>
          <w:i/>
          <w:sz w:val="28"/>
          <w:szCs w:val="28"/>
        </w:rPr>
        <w:t>знать:</w:t>
      </w:r>
    </w:p>
    <w:p w:rsidR="00AF0209" w:rsidRPr="00270DD5" w:rsidRDefault="00AF0209" w:rsidP="00AF0209">
      <w:pPr>
        <w:tabs>
          <w:tab w:val="left" w:pos="993"/>
          <w:tab w:val="left" w:pos="4678"/>
        </w:tabs>
        <w:ind w:firstLine="709"/>
        <w:rPr>
          <w:sz w:val="28"/>
          <w:szCs w:val="28"/>
        </w:rPr>
      </w:pPr>
      <w:r w:rsidRPr="00270DD5">
        <w:rPr>
          <w:sz w:val="28"/>
          <w:szCs w:val="28"/>
        </w:rPr>
        <w:t xml:space="preserve">- </w:t>
      </w:r>
      <w:r>
        <w:rPr>
          <w:sz w:val="28"/>
          <w:szCs w:val="28"/>
        </w:rPr>
        <w:t>усложненный классический экзерсис</w:t>
      </w:r>
      <w:r w:rsidRPr="00270DD5">
        <w:rPr>
          <w:sz w:val="28"/>
          <w:szCs w:val="28"/>
        </w:rPr>
        <w:t xml:space="preserve"> у станка</w:t>
      </w:r>
      <w:r>
        <w:rPr>
          <w:sz w:val="28"/>
          <w:szCs w:val="28"/>
        </w:rPr>
        <w:t xml:space="preserve"> и на середине зала;</w:t>
      </w:r>
    </w:p>
    <w:p w:rsidR="00AF0209" w:rsidRPr="00270DD5" w:rsidRDefault="00AF0209" w:rsidP="00AF0209">
      <w:pPr>
        <w:tabs>
          <w:tab w:val="left" w:pos="993"/>
          <w:tab w:val="left" w:pos="4678"/>
        </w:tabs>
        <w:ind w:firstLine="709"/>
        <w:rPr>
          <w:sz w:val="28"/>
          <w:szCs w:val="28"/>
        </w:rPr>
      </w:pPr>
      <w:r w:rsidRPr="00270DD5">
        <w:rPr>
          <w:sz w:val="28"/>
          <w:szCs w:val="28"/>
        </w:rPr>
        <w:t xml:space="preserve">- навыки выполнения </w:t>
      </w:r>
      <w:r>
        <w:rPr>
          <w:sz w:val="28"/>
          <w:szCs w:val="28"/>
        </w:rPr>
        <w:t>сложных и парных акробатических элементов в постановочных номерах;</w:t>
      </w:r>
    </w:p>
    <w:p w:rsidR="00AF0209" w:rsidRDefault="00AF0209" w:rsidP="00AF0209">
      <w:pPr>
        <w:tabs>
          <w:tab w:val="left" w:pos="993"/>
          <w:tab w:val="left" w:pos="4678"/>
        </w:tabs>
        <w:ind w:firstLine="709"/>
        <w:rPr>
          <w:sz w:val="28"/>
          <w:szCs w:val="28"/>
        </w:rPr>
      </w:pPr>
      <w:r w:rsidRPr="00270DD5">
        <w:rPr>
          <w:sz w:val="28"/>
          <w:szCs w:val="28"/>
        </w:rPr>
        <w:t xml:space="preserve">- навыки </w:t>
      </w:r>
      <w:r>
        <w:rPr>
          <w:sz w:val="28"/>
          <w:szCs w:val="28"/>
        </w:rPr>
        <w:t xml:space="preserve">развития </w:t>
      </w:r>
      <w:r w:rsidRPr="00270DD5">
        <w:rPr>
          <w:sz w:val="28"/>
          <w:szCs w:val="28"/>
        </w:rPr>
        <w:t>артистичности, эм</w:t>
      </w:r>
      <w:r>
        <w:rPr>
          <w:sz w:val="28"/>
          <w:szCs w:val="28"/>
        </w:rPr>
        <w:t>оциональности и выразительности;</w:t>
      </w:r>
    </w:p>
    <w:p w:rsidR="00AF0209" w:rsidRPr="00270DD5" w:rsidRDefault="00AF0209" w:rsidP="00AF0209">
      <w:pPr>
        <w:tabs>
          <w:tab w:val="left" w:pos="993"/>
          <w:tab w:val="left" w:pos="4678"/>
        </w:tabs>
        <w:ind w:firstLine="709"/>
        <w:rPr>
          <w:sz w:val="28"/>
          <w:szCs w:val="28"/>
        </w:rPr>
      </w:pPr>
      <w:r>
        <w:rPr>
          <w:sz w:val="28"/>
          <w:szCs w:val="28"/>
        </w:rPr>
        <w:t>- навыки применения импровизации в постановочной работе;</w:t>
      </w:r>
    </w:p>
    <w:p w:rsidR="00AF0209" w:rsidRDefault="00AF0209" w:rsidP="00AF0209">
      <w:pPr>
        <w:tabs>
          <w:tab w:val="left" w:pos="993"/>
          <w:tab w:val="left" w:pos="4678"/>
        </w:tabs>
        <w:ind w:firstLine="709"/>
        <w:rPr>
          <w:sz w:val="28"/>
        </w:rPr>
      </w:pPr>
      <w:r>
        <w:rPr>
          <w:sz w:val="28"/>
        </w:rPr>
        <w:t>- усложненные движения партерной гимнастики и акробатики;</w:t>
      </w:r>
    </w:p>
    <w:p w:rsidR="00AF0209" w:rsidRDefault="00AF0209" w:rsidP="00AF0209">
      <w:pPr>
        <w:tabs>
          <w:tab w:val="left" w:pos="993"/>
          <w:tab w:val="left" w:pos="4678"/>
        </w:tabs>
        <w:ind w:firstLine="709"/>
        <w:rPr>
          <w:sz w:val="28"/>
          <w:szCs w:val="28"/>
        </w:rPr>
      </w:pPr>
      <w:r>
        <w:rPr>
          <w:sz w:val="28"/>
        </w:rPr>
        <w:t>- правила постановки танцевального сюжетного номера;</w:t>
      </w:r>
    </w:p>
    <w:p w:rsidR="00AF0209" w:rsidRDefault="00AF0209" w:rsidP="00AF0209">
      <w:pPr>
        <w:tabs>
          <w:tab w:val="left" w:pos="993"/>
          <w:tab w:val="left" w:pos="4678"/>
        </w:tabs>
        <w:ind w:firstLine="709"/>
        <w:rPr>
          <w:i/>
          <w:sz w:val="28"/>
          <w:szCs w:val="28"/>
        </w:rPr>
      </w:pPr>
      <w:r>
        <w:rPr>
          <w:i/>
          <w:sz w:val="28"/>
          <w:szCs w:val="28"/>
        </w:rPr>
        <w:t>уметь:</w:t>
      </w:r>
    </w:p>
    <w:p w:rsidR="00AF0209" w:rsidRDefault="00AF0209" w:rsidP="00AF0209">
      <w:pPr>
        <w:tabs>
          <w:tab w:val="left" w:pos="993"/>
          <w:tab w:val="left" w:pos="4678"/>
        </w:tabs>
        <w:ind w:firstLine="709"/>
        <w:rPr>
          <w:sz w:val="28"/>
          <w:szCs w:val="28"/>
        </w:rPr>
      </w:pPr>
      <w:r w:rsidRPr="00763C6F">
        <w:rPr>
          <w:sz w:val="28"/>
          <w:szCs w:val="28"/>
        </w:rPr>
        <w:t xml:space="preserve">- </w:t>
      </w:r>
      <w:r>
        <w:rPr>
          <w:sz w:val="28"/>
          <w:szCs w:val="28"/>
        </w:rPr>
        <w:t>исполнять усложненные элементы классического танца у станка и на середине зала;</w:t>
      </w:r>
    </w:p>
    <w:p w:rsidR="00AF0209" w:rsidRDefault="00AF0209" w:rsidP="00AF0209">
      <w:pPr>
        <w:tabs>
          <w:tab w:val="left" w:pos="993"/>
          <w:tab w:val="left" w:pos="4678"/>
        </w:tabs>
        <w:ind w:firstLine="709"/>
        <w:rPr>
          <w:sz w:val="28"/>
          <w:szCs w:val="28"/>
        </w:rPr>
      </w:pPr>
      <w:r>
        <w:rPr>
          <w:sz w:val="28"/>
          <w:szCs w:val="28"/>
        </w:rPr>
        <w:t>- выполнять сложные и парные акробатические элементы в постановочных номерах;</w:t>
      </w:r>
    </w:p>
    <w:p w:rsidR="00AF0209" w:rsidRDefault="00AF0209" w:rsidP="00AF0209">
      <w:pPr>
        <w:tabs>
          <w:tab w:val="left" w:pos="993"/>
          <w:tab w:val="left" w:pos="4678"/>
        </w:tabs>
        <w:ind w:firstLine="709"/>
        <w:rPr>
          <w:sz w:val="28"/>
          <w:szCs w:val="28"/>
        </w:rPr>
      </w:pPr>
      <w:r>
        <w:rPr>
          <w:sz w:val="28"/>
          <w:szCs w:val="28"/>
        </w:rPr>
        <w:t>- применять импровизацию в постановочной работе;</w:t>
      </w:r>
    </w:p>
    <w:p w:rsidR="00AF0209" w:rsidRPr="00763C6F" w:rsidRDefault="00AF0209" w:rsidP="00AF0209">
      <w:pPr>
        <w:tabs>
          <w:tab w:val="left" w:pos="993"/>
          <w:tab w:val="left" w:pos="4678"/>
        </w:tabs>
        <w:ind w:firstLine="709"/>
        <w:rPr>
          <w:sz w:val="28"/>
          <w:szCs w:val="28"/>
        </w:rPr>
      </w:pPr>
      <w:r>
        <w:rPr>
          <w:sz w:val="28"/>
        </w:rPr>
        <w:t>- двигаться в соответствии с характером, композицией музыкального произведения, темпом, динамическими оттенками;</w:t>
      </w:r>
    </w:p>
    <w:p w:rsidR="00AF0209" w:rsidRDefault="00AF0209" w:rsidP="00AF0209">
      <w:pPr>
        <w:tabs>
          <w:tab w:val="left" w:pos="993"/>
          <w:tab w:val="left" w:pos="4678"/>
        </w:tabs>
        <w:ind w:firstLine="709"/>
        <w:rPr>
          <w:spacing w:val="-4"/>
          <w:sz w:val="28"/>
          <w:szCs w:val="28"/>
        </w:rPr>
      </w:pPr>
      <w:r w:rsidRPr="00763C6F">
        <w:rPr>
          <w:spacing w:val="-4"/>
          <w:sz w:val="28"/>
          <w:szCs w:val="28"/>
        </w:rPr>
        <w:t>- выполнять навыки креативного мышления в работе над хореографическими образами</w:t>
      </w:r>
      <w:r>
        <w:rPr>
          <w:spacing w:val="-4"/>
          <w:sz w:val="28"/>
          <w:szCs w:val="28"/>
        </w:rPr>
        <w:t>;</w:t>
      </w:r>
    </w:p>
    <w:p w:rsidR="00AF0209" w:rsidRDefault="00AF0209" w:rsidP="00AF0209">
      <w:pPr>
        <w:tabs>
          <w:tab w:val="left" w:pos="993"/>
          <w:tab w:val="left" w:pos="4678"/>
        </w:tabs>
        <w:ind w:firstLine="709"/>
        <w:rPr>
          <w:sz w:val="28"/>
          <w:szCs w:val="28"/>
        </w:rPr>
      </w:pPr>
      <w:r>
        <w:rPr>
          <w:spacing w:val="-4"/>
          <w:sz w:val="28"/>
          <w:szCs w:val="28"/>
        </w:rPr>
        <w:t xml:space="preserve">- </w:t>
      </w:r>
      <w:r w:rsidRPr="008225C1">
        <w:rPr>
          <w:sz w:val="28"/>
          <w:szCs w:val="28"/>
        </w:rPr>
        <w:t>овладеть организацией постановочной деятельности.</w:t>
      </w:r>
    </w:p>
    <w:p w:rsidR="000E198A" w:rsidRDefault="000E198A" w:rsidP="00AF0209">
      <w:pPr>
        <w:tabs>
          <w:tab w:val="left" w:pos="993"/>
          <w:tab w:val="left" w:pos="4678"/>
        </w:tabs>
        <w:rPr>
          <w:i/>
          <w:sz w:val="28"/>
          <w:szCs w:val="28"/>
        </w:rPr>
      </w:pPr>
    </w:p>
    <w:p w:rsidR="00AF0209" w:rsidRDefault="00AF0209" w:rsidP="00AF0209">
      <w:pPr>
        <w:tabs>
          <w:tab w:val="left" w:pos="993"/>
          <w:tab w:val="left" w:pos="4678"/>
        </w:tabs>
        <w:rPr>
          <w:i/>
          <w:sz w:val="28"/>
          <w:szCs w:val="28"/>
        </w:rPr>
      </w:pPr>
      <w:r>
        <w:rPr>
          <w:i/>
          <w:sz w:val="28"/>
          <w:szCs w:val="28"/>
        </w:rPr>
        <w:lastRenderedPageBreak/>
        <w:t>К концу 7 года обучения учащийся будет</w:t>
      </w:r>
    </w:p>
    <w:p w:rsidR="00AF0209" w:rsidRDefault="00AF0209" w:rsidP="00AF0209">
      <w:pPr>
        <w:tabs>
          <w:tab w:val="left" w:pos="993"/>
          <w:tab w:val="left" w:pos="4678"/>
        </w:tabs>
        <w:ind w:firstLine="709"/>
        <w:rPr>
          <w:i/>
          <w:sz w:val="28"/>
          <w:szCs w:val="28"/>
        </w:rPr>
      </w:pPr>
      <w:r>
        <w:rPr>
          <w:i/>
          <w:sz w:val="28"/>
          <w:szCs w:val="28"/>
        </w:rPr>
        <w:t>знать:</w:t>
      </w:r>
    </w:p>
    <w:p w:rsidR="00AF0209" w:rsidRPr="00270DD5" w:rsidRDefault="00AF0209" w:rsidP="00AF0209">
      <w:pPr>
        <w:tabs>
          <w:tab w:val="left" w:pos="993"/>
          <w:tab w:val="left" w:pos="4678"/>
        </w:tabs>
        <w:ind w:firstLine="709"/>
        <w:rPr>
          <w:sz w:val="28"/>
          <w:szCs w:val="28"/>
        </w:rPr>
      </w:pPr>
      <w:r w:rsidRPr="00270DD5">
        <w:rPr>
          <w:sz w:val="28"/>
          <w:szCs w:val="28"/>
        </w:rPr>
        <w:t xml:space="preserve">- </w:t>
      </w:r>
      <w:r>
        <w:rPr>
          <w:sz w:val="28"/>
          <w:szCs w:val="28"/>
        </w:rPr>
        <w:t>усложненный классический экзерсис</w:t>
      </w:r>
      <w:r w:rsidRPr="00270DD5">
        <w:rPr>
          <w:sz w:val="28"/>
          <w:szCs w:val="28"/>
        </w:rPr>
        <w:t xml:space="preserve"> у станка</w:t>
      </w:r>
      <w:r>
        <w:rPr>
          <w:sz w:val="28"/>
          <w:szCs w:val="28"/>
        </w:rPr>
        <w:t xml:space="preserve"> и на середине зала;</w:t>
      </w:r>
    </w:p>
    <w:p w:rsidR="00AF0209" w:rsidRPr="00270DD5" w:rsidRDefault="00AF0209" w:rsidP="00AF0209">
      <w:pPr>
        <w:tabs>
          <w:tab w:val="left" w:pos="993"/>
          <w:tab w:val="left" w:pos="4678"/>
        </w:tabs>
        <w:ind w:firstLine="709"/>
        <w:rPr>
          <w:sz w:val="28"/>
          <w:szCs w:val="28"/>
        </w:rPr>
      </w:pPr>
      <w:r w:rsidRPr="00270DD5">
        <w:rPr>
          <w:sz w:val="28"/>
          <w:szCs w:val="28"/>
        </w:rPr>
        <w:t xml:space="preserve">- навыки выполнения </w:t>
      </w:r>
      <w:r>
        <w:rPr>
          <w:sz w:val="28"/>
          <w:szCs w:val="28"/>
        </w:rPr>
        <w:t>сложных и парных акробатических элементов в постановочных номерах;</w:t>
      </w:r>
    </w:p>
    <w:p w:rsidR="00AF0209" w:rsidRDefault="00AF0209" w:rsidP="00AF0209">
      <w:pPr>
        <w:tabs>
          <w:tab w:val="left" w:pos="993"/>
          <w:tab w:val="left" w:pos="4678"/>
        </w:tabs>
        <w:ind w:firstLine="709"/>
        <w:rPr>
          <w:sz w:val="28"/>
          <w:szCs w:val="28"/>
        </w:rPr>
      </w:pPr>
      <w:r w:rsidRPr="00270DD5">
        <w:rPr>
          <w:sz w:val="28"/>
          <w:szCs w:val="28"/>
        </w:rPr>
        <w:t>- навыки артистичности, эм</w:t>
      </w:r>
      <w:r>
        <w:rPr>
          <w:sz w:val="28"/>
          <w:szCs w:val="28"/>
        </w:rPr>
        <w:t>оциональности и выразительности;</w:t>
      </w:r>
    </w:p>
    <w:p w:rsidR="00AF0209" w:rsidRPr="00270DD5" w:rsidRDefault="00AF0209" w:rsidP="00AF0209">
      <w:pPr>
        <w:tabs>
          <w:tab w:val="left" w:pos="993"/>
          <w:tab w:val="left" w:pos="4678"/>
        </w:tabs>
        <w:ind w:firstLine="709"/>
        <w:rPr>
          <w:sz w:val="28"/>
          <w:szCs w:val="28"/>
        </w:rPr>
      </w:pPr>
      <w:r>
        <w:rPr>
          <w:sz w:val="28"/>
          <w:szCs w:val="28"/>
        </w:rPr>
        <w:t>- навыки техники и исполнения всех стилей современной хореографии;</w:t>
      </w:r>
    </w:p>
    <w:p w:rsidR="00AF0209" w:rsidRDefault="00AF0209" w:rsidP="00AF0209">
      <w:pPr>
        <w:tabs>
          <w:tab w:val="left" w:pos="993"/>
          <w:tab w:val="left" w:pos="4678"/>
        </w:tabs>
        <w:ind w:firstLine="709"/>
        <w:rPr>
          <w:sz w:val="28"/>
        </w:rPr>
      </w:pPr>
      <w:r>
        <w:rPr>
          <w:sz w:val="28"/>
        </w:rPr>
        <w:t>- усложненные движения партерной гимнастики и акробатики;</w:t>
      </w:r>
    </w:p>
    <w:p w:rsidR="00AF0209" w:rsidRDefault="00AF0209" w:rsidP="00AF0209">
      <w:pPr>
        <w:tabs>
          <w:tab w:val="left" w:pos="993"/>
          <w:tab w:val="left" w:pos="4678"/>
        </w:tabs>
        <w:ind w:firstLine="709"/>
        <w:rPr>
          <w:sz w:val="28"/>
          <w:szCs w:val="28"/>
        </w:rPr>
      </w:pPr>
      <w:r>
        <w:rPr>
          <w:sz w:val="28"/>
        </w:rPr>
        <w:t>- правила постановки танцевального сюжетного номера;</w:t>
      </w:r>
    </w:p>
    <w:p w:rsidR="00AF0209" w:rsidRDefault="00AF0209" w:rsidP="00AF0209">
      <w:pPr>
        <w:tabs>
          <w:tab w:val="left" w:pos="993"/>
          <w:tab w:val="left" w:pos="4678"/>
        </w:tabs>
        <w:ind w:firstLine="709"/>
        <w:rPr>
          <w:i/>
          <w:sz w:val="28"/>
          <w:szCs w:val="28"/>
        </w:rPr>
      </w:pPr>
      <w:r>
        <w:rPr>
          <w:i/>
          <w:sz w:val="28"/>
          <w:szCs w:val="28"/>
        </w:rPr>
        <w:t>уметь:</w:t>
      </w:r>
    </w:p>
    <w:p w:rsidR="00AF0209" w:rsidRDefault="00AF0209" w:rsidP="00AF0209">
      <w:pPr>
        <w:tabs>
          <w:tab w:val="left" w:pos="993"/>
          <w:tab w:val="left" w:pos="4678"/>
        </w:tabs>
        <w:ind w:firstLine="709"/>
        <w:rPr>
          <w:sz w:val="28"/>
          <w:szCs w:val="28"/>
        </w:rPr>
      </w:pPr>
      <w:r w:rsidRPr="00763C6F">
        <w:rPr>
          <w:sz w:val="28"/>
          <w:szCs w:val="28"/>
        </w:rPr>
        <w:t xml:space="preserve">- </w:t>
      </w:r>
      <w:r>
        <w:rPr>
          <w:sz w:val="28"/>
          <w:szCs w:val="28"/>
        </w:rPr>
        <w:t>исполнять усложненные элементы классического танца у станка и на середине зала;</w:t>
      </w:r>
    </w:p>
    <w:p w:rsidR="00AF0209" w:rsidRDefault="00AF0209" w:rsidP="00AF0209">
      <w:pPr>
        <w:tabs>
          <w:tab w:val="left" w:pos="993"/>
          <w:tab w:val="left" w:pos="4678"/>
        </w:tabs>
        <w:ind w:firstLine="709"/>
        <w:rPr>
          <w:sz w:val="28"/>
          <w:szCs w:val="28"/>
        </w:rPr>
      </w:pPr>
      <w:r>
        <w:rPr>
          <w:sz w:val="28"/>
          <w:szCs w:val="28"/>
        </w:rPr>
        <w:t>- выполнять сложные и парные акробатические элементы в постановочных номерах;</w:t>
      </w:r>
    </w:p>
    <w:p w:rsidR="00AF0209" w:rsidRDefault="00AF0209" w:rsidP="00AF0209">
      <w:pPr>
        <w:tabs>
          <w:tab w:val="left" w:pos="993"/>
          <w:tab w:val="left" w:pos="4678"/>
        </w:tabs>
        <w:ind w:firstLine="709"/>
        <w:rPr>
          <w:sz w:val="28"/>
          <w:szCs w:val="28"/>
        </w:rPr>
      </w:pPr>
      <w:r>
        <w:rPr>
          <w:sz w:val="28"/>
          <w:szCs w:val="28"/>
        </w:rPr>
        <w:t>- применять технику и исполнение всех стилей современной хореографии;</w:t>
      </w:r>
    </w:p>
    <w:p w:rsidR="00AF0209" w:rsidRPr="00763C6F" w:rsidRDefault="00AF0209" w:rsidP="00AF0209">
      <w:pPr>
        <w:tabs>
          <w:tab w:val="left" w:pos="993"/>
          <w:tab w:val="left" w:pos="4678"/>
        </w:tabs>
        <w:ind w:firstLine="709"/>
        <w:rPr>
          <w:sz w:val="28"/>
          <w:szCs w:val="28"/>
        </w:rPr>
      </w:pPr>
      <w:r>
        <w:rPr>
          <w:sz w:val="28"/>
        </w:rPr>
        <w:t>- двигаться в соответствии с характером, композицией музыкального произведения, темпом, динамическими оттенками;</w:t>
      </w:r>
    </w:p>
    <w:p w:rsidR="00AF0209" w:rsidRDefault="00AF0209" w:rsidP="00AF0209">
      <w:pPr>
        <w:tabs>
          <w:tab w:val="left" w:pos="993"/>
          <w:tab w:val="left" w:pos="4678"/>
        </w:tabs>
        <w:ind w:firstLine="709"/>
        <w:rPr>
          <w:spacing w:val="-4"/>
          <w:sz w:val="28"/>
          <w:szCs w:val="28"/>
        </w:rPr>
      </w:pPr>
      <w:r w:rsidRPr="00763C6F">
        <w:rPr>
          <w:spacing w:val="-4"/>
          <w:sz w:val="28"/>
          <w:szCs w:val="28"/>
        </w:rPr>
        <w:t>- выполнять навыки креативного мышления в работе над хореографическими образами</w:t>
      </w:r>
      <w:r>
        <w:rPr>
          <w:spacing w:val="-4"/>
          <w:sz w:val="28"/>
          <w:szCs w:val="28"/>
        </w:rPr>
        <w:t>;</w:t>
      </w:r>
    </w:p>
    <w:p w:rsidR="00AF0209" w:rsidRPr="0082133D" w:rsidRDefault="00AF0209" w:rsidP="00AF0209">
      <w:pPr>
        <w:tabs>
          <w:tab w:val="left" w:pos="993"/>
          <w:tab w:val="left" w:pos="4678"/>
        </w:tabs>
        <w:ind w:firstLine="709"/>
        <w:rPr>
          <w:b/>
          <w:spacing w:val="-4"/>
          <w:sz w:val="28"/>
          <w:szCs w:val="28"/>
        </w:rPr>
      </w:pPr>
      <w:r>
        <w:rPr>
          <w:spacing w:val="-4"/>
          <w:sz w:val="28"/>
          <w:szCs w:val="28"/>
        </w:rPr>
        <w:t xml:space="preserve">- </w:t>
      </w:r>
      <w:r w:rsidRPr="008225C1">
        <w:rPr>
          <w:sz w:val="28"/>
          <w:szCs w:val="28"/>
        </w:rPr>
        <w:t>овладеть организацией постановочной деятельности.</w:t>
      </w:r>
    </w:p>
    <w:p w:rsidR="00AF0209" w:rsidRPr="000E0EDD" w:rsidRDefault="00AF0209" w:rsidP="00AF0209">
      <w:pPr>
        <w:tabs>
          <w:tab w:val="left" w:pos="993"/>
          <w:tab w:val="left" w:pos="4678"/>
        </w:tabs>
        <w:ind w:firstLine="709"/>
        <w:rPr>
          <w:rStyle w:val="230"/>
          <w:b/>
          <w:bCs/>
          <w:sz w:val="28"/>
          <w:szCs w:val="28"/>
        </w:rPr>
      </w:pPr>
      <w:r w:rsidRPr="000E0EDD">
        <w:rPr>
          <w:sz w:val="28"/>
          <w:szCs w:val="28"/>
        </w:rPr>
        <w:t>Результат внеурочной деятельности — развитие личности учащегося, его активной учебно-познавательной деятельности, формирование его готовности к саморазвитию и непрерывному образованию на основе освоения универсальных учебных действий, познания и освоения мира.</w:t>
      </w:r>
    </w:p>
    <w:p w:rsidR="00AF0209" w:rsidRPr="00AF0209" w:rsidRDefault="00AF0209" w:rsidP="00AF0209">
      <w:pPr>
        <w:rPr>
          <w:sz w:val="28"/>
          <w:szCs w:val="28"/>
        </w:rPr>
      </w:pPr>
      <w:r w:rsidRPr="00AF0209">
        <w:rPr>
          <w:sz w:val="28"/>
          <w:szCs w:val="28"/>
        </w:rPr>
        <w:t>Список литературы</w:t>
      </w:r>
      <w:r>
        <w:rPr>
          <w:sz w:val="28"/>
          <w:szCs w:val="28"/>
        </w:rPr>
        <w:t>:</w:t>
      </w:r>
    </w:p>
    <w:p w:rsidR="00AF0209" w:rsidRDefault="00AF0209" w:rsidP="00941BE9">
      <w:pPr>
        <w:pStyle w:val="a6"/>
        <w:numPr>
          <w:ilvl w:val="0"/>
          <w:numId w:val="169"/>
        </w:numPr>
        <w:tabs>
          <w:tab w:val="left" w:pos="567"/>
          <w:tab w:val="left" w:pos="4678"/>
        </w:tabs>
        <w:ind w:left="0" w:firstLine="0"/>
        <w:rPr>
          <w:sz w:val="28"/>
          <w:szCs w:val="28"/>
        </w:rPr>
      </w:pPr>
      <w:r>
        <w:rPr>
          <w:sz w:val="28"/>
          <w:szCs w:val="28"/>
        </w:rPr>
        <w:t>Безуглая</w:t>
      </w:r>
      <w:r w:rsidRPr="00974B28">
        <w:rPr>
          <w:sz w:val="28"/>
          <w:szCs w:val="28"/>
        </w:rPr>
        <w:t xml:space="preserve"> Г.А. </w:t>
      </w:r>
      <w:r>
        <w:rPr>
          <w:sz w:val="28"/>
          <w:szCs w:val="28"/>
        </w:rPr>
        <w:t>«</w:t>
      </w:r>
      <w:r w:rsidRPr="00974B28">
        <w:rPr>
          <w:sz w:val="28"/>
          <w:szCs w:val="28"/>
        </w:rPr>
        <w:t>Музыкальный анализ в работе педагога-хореографа: Учебное пособие</w:t>
      </w:r>
      <w:r>
        <w:rPr>
          <w:sz w:val="28"/>
          <w:szCs w:val="28"/>
        </w:rPr>
        <w:t xml:space="preserve">». </w:t>
      </w:r>
      <w:r w:rsidRPr="00974B28">
        <w:rPr>
          <w:sz w:val="28"/>
          <w:szCs w:val="28"/>
        </w:rPr>
        <w:t>- М.: Лань, Планета музыки, 2015. - 876 c.</w:t>
      </w:r>
    </w:p>
    <w:p w:rsidR="00AF0209" w:rsidRPr="00974B28" w:rsidRDefault="00AF0209" w:rsidP="00941BE9">
      <w:pPr>
        <w:pStyle w:val="a6"/>
        <w:numPr>
          <w:ilvl w:val="0"/>
          <w:numId w:val="169"/>
        </w:numPr>
        <w:tabs>
          <w:tab w:val="left" w:pos="567"/>
          <w:tab w:val="left" w:pos="4678"/>
        </w:tabs>
        <w:ind w:left="0" w:firstLine="0"/>
        <w:rPr>
          <w:sz w:val="28"/>
          <w:szCs w:val="28"/>
        </w:rPr>
      </w:pPr>
      <w:r w:rsidRPr="00974B28">
        <w:rPr>
          <w:sz w:val="28"/>
          <w:szCs w:val="28"/>
          <w:shd w:val="clear" w:color="auto" w:fill="FFFFFF"/>
        </w:rPr>
        <w:t xml:space="preserve">Вашкевич, Н. Н. </w:t>
      </w:r>
      <w:r>
        <w:rPr>
          <w:sz w:val="28"/>
          <w:szCs w:val="28"/>
          <w:shd w:val="clear" w:color="auto" w:fill="FFFFFF"/>
        </w:rPr>
        <w:t xml:space="preserve">«История хореографии». </w:t>
      </w:r>
      <w:r w:rsidRPr="00974B28">
        <w:rPr>
          <w:sz w:val="28"/>
          <w:szCs w:val="28"/>
          <w:shd w:val="clear" w:color="auto" w:fill="FFFFFF"/>
        </w:rPr>
        <w:t>- М.: Книга по Требованию, 2012. -</w:t>
      </w:r>
      <w:r w:rsidRPr="00974B28">
        <w:rPr>
          <w:rStyle w:val="apple-converted-space"/>
          <w:sz w:val="28"/>
          <w:szCs w:val="28"/>
          <w:shd w:val="clear" w:color="auto" w:fill="FFFFFF"/>
        </w:rPr>
        <w:t> </w:t>
      </w:r>
      <w:r w:rsidRPr="00974B28">
        <w:rPr>
          <w:rStyle w:val="af0"/>
          <w:rFonts w:eastAsiaTheme="majorEastAsia"/>
          <w:sz w:val="28"/>
          <w:szCs w:val="28"/>
          <w:shd w:val="clear" w:color="auto" w:fill="FFFFFF"/>
        </w:rPr>
        <w:t>873</w:t>
      </w:r>
      <w:r w:rsidRPr="00974B28">
        <w:rPr>
          <w:rStyle w:val="apple-converted-space"/>
          <w:sz w:val="28"/>
          <w:szCs w:val="28"/>
          <w:shd w:val="clear" w:color="auto" w:fill="FFFFFF"/>
        </w:rPr>
        <w:t> </w:t>
      </w:r>
      <w:r w:rsidRPr="00974B28">
        <w:rPr>
          <w:sz w:val="28"/>
          <w:szCs w:val="28"/>
          <w:shd w:val="clear" w:color="auto" w:fill="FFFFFF"/>
        </w:rPr>
        <w:t>c.</w:t>
      </w:r>
    </w:p>
    <w:p w:rsidR="00AF0209" w:rsidRPr="00096E96" w:rsidRDefault="00AF0209" w:rsidP="00941BE9">
      <w:pPr>
        <w:pStyle w:val="a6"/>
        <w:numPr>
          <w:ilvl w:val="0"/>
          <w:numId w:val="169"/>
        </w:numPr>
        <w:tabs>
          <w:tab w:val="left" w:pos="567"/>
          <w:tab w:val="left" w:pos="4678"/>
        </w:tabs>
        <w:ind w:left="0" w:firstLine="0"/>
        <w:rPr>
          <w:sz w:val="28"/>
          <w:szCs w:val="28"/>
        </w:rPr>
      </w:pPr>
      <w:r>
        <w:rPr>
          <w:color w:val="000000"/>
          <w:sz w:val="28"/>
          <w:szCs w:val="28"/>
          <w:shd w:val="clear" w:color="auto" w:fill="FFFFFF"/>
        </w:rPr>
        <w:t>Никитин</w:t>
      </w:r>
      <w:r w:rsidRPr="00974B28">
        <w:rPr>
          <w:color w:val="000000"/>
          <w:sz w:val="28"/>
          <w:szCs w:val="28"/>
          <w:shd w:val="clear" w:color="auto" w:fill="FFFFFF"/>
        </w:rPr>
        <w:t xml:space="preserve"> В. Ю. </w:t>
      </w:r>
      <w:r>
        <w:rPr>
          <w:color w:val="000000"/>
          <w:sz w:val="28"/>
          <w:szCs w:val="28"/>
          <w:shd w:val="clear" w:color="auto" w:fill="FFFFFF"/>
        </w:rPr>
        <w:t>«</w:t>
      </w:r>
      <w:r w:rsidRPr="00974B28">
        <w:rPr>
          <w:color w:val="000000"/>
          <w:sz w:val="28"/>
          <w:szCs w:val="28"/>
          <w:shd w:val="clear" w:color="auto" w:fill="FFFFFF"/>
        </w:rPr>
        <w:t>Мастерство хореографа в современном танце. Учебное пособие</w:t>
      </w:r>
      <w:r>
        <w:rPr>
          <w:color w:val="000000"/>
          <w:sz w:val="28"/>
          <w:szCs w:val="28"/>
          <w:shd w:val="clear" w:color="auto" w:fill="FFFFFF"/>
        </w:rPr>
        <w:t>». - М.: ГИТИС, 2012</w:t>
      </w:r>
      <w:r w:rsidRPr="00974B28">
        <w:rPr>
          <w:color w:val="000000"/>
          <w:sz w:val="28"/>
          <w:szCs w:val="28"/>
          <w:shd w:val="clear" w:color="auto" w:fill="FFFFFF"/>
        </w:rPr>
        <w:t>. - 472 c.</w:t>
      </w:r>
    </w:p>
    <w:p w:rsidR="00AF0209" w:rsidRPr="00C04B72" w:rsidRDefault="00AF0209" w:rsidP="00941BE9">
      <w:pPr>
        <w:pStyle w:val="a6"/>
        <w:numPr>
          <w:ilvl w:val="0"/>
          <w:numId w:val="169"/>
        </w:numPr>
        <w:tabs>
          <w:tab w:val="left" w:pos="567"/>
          <w:tab w:val="left" w:pos="4678"/>
        </w:tabs>
        <w:ind w:left="0" w:firstLine="0"/>
        <w:rPr>
          <w:sz w:val="28"/>
          <w:szCs w:val="28"/>
        </w:rPr>
      </w:pPr>
      <w:r>
        <w:rPr>
          <w:color w:val="000000"/>
          <w:sz w:val="28"/>
          <w:szCs w:val="28"/>
          <w:shd w:val="clear" w:color="auto" w:fill="FFFFFF"/>
        </w:rPr>
        <w:t>Станиславский К. С. «Работа актера над собой в творческом процессе переживания». - М.: Прайм-Еврознак, 2012. - 416 с.</w:t>
      </w:r>
    </w:p>
    <w:p w:rsidR="00AF0209" w:rsidRPr="00974B28" w:rsidRDefault="00AF0209" w:rsidP="00941BE9">
      <w:pPr>
        <w:pStyle w:val="a6"/>
        <w:numPr>
          <w:ilvl w:val="0"/>
          <w:numId w:val="169"/>
        </w:numPr>
        <w:tabs>
          <w:tab w:val="left" w:pos="567"/>
          <w:tab w:val="left" w:pos="4678"/>
        </w:tabs>
        <w:ind w:left="0" w:firstLine="0"/>
        <w:rPr>
          <w:sz w:val="28"/>
          <w:szCs w:val="28"/>
        </w:rPr>
      </w:pPr>
      <w:r>
        <w:rPr>
          <w:color w:val="000000"/>
          <w:sz w:val="28"/>
          <w:szCs w:val="28"/>
          <w:shd w:val="clear" w:color="auto" w:fill="FFFFFF"/>
        </w:rPr>
        <w:t>Хавилер Дж. С. «Тело танцора». - М.: Новое слово, 2013. - 152 с.</w:t>
      </w:r>
    </w:p>
    <w:p w:rsidR="00AF0209" w:rsidRPr="0073651B" w:rsidRDefault="00AF0209" w:rsidP="00941BE9">
      <w:pPr>
        <w:pStyle w:val="a6"/>
        <w:numPr>
          <w:ilvl w:val="0"/>
          <w:numId w:val="169"/>
        </w:numPr>
        <w:tabs>
          <w:tab w:val="left" w:pos="567"/>
          <w:tab w:val="left" w:pos="4678"/>
        </w:tabs>
        <w:ind w:left="0" w:firstLine="0"/>
        <w:rPr>
          <w:sz w:val="28"/>
          <w:szCs w:val="28"/>
        </w:rPr>
      </w:pPr>
      <w:r>
        <w:rPr>
          <w:color w:val="000000"/>
          <w:sz w:val="28"/>
          <w:szCs w:val="28"/>
          <w:shd w:val="clear" w:color="auto" w:fill="FFFFFF"/>
        </w:rPr>
        <w:t>Цорн</w:t>
      </w:r>
      <w:r w:rsidRPr="00974B28">
        <w:rPr>
          <w:color w:val="000000"/>
          <w:sz w:val="28"/>
          <w:szCs w:val="28"/>
          <w:shd w:val="clear" w:color="auto" w:fill="FFFFFF"/>
        </w:rPr>
        <w:t xml:space="preserve"> А. Я. </w:t>
      </w:r>
      <w:r>
        <w:rPr>
          <w:color w:val="000000"/>
          <w:sz w:val="28"/>
          <w:szCs w:val="28"/>
          <w:shd w:val="clear" w:color="auto" w:fill="FFFFFF"/>
        </w:rPr>
        <w:t>«</w:t>
      </w:r>
      <w:r w:rsidRPr="00974B28">
        <w:rPr>
          <w:color w:val="000000"/>
          <w:sz w:val="28"/>
          <w:szCs w:val="28"/>
          <w:shd w:val="clear" w:color="auto" w:fill="FFFFFF"/>
        </w:rPr>
        <w:t>Грамматика танцевал</w:t>
      </w:r>
      <w:r>
        <w:rPr>
          <w:color w:val="000000"/>
          <w:sz w:val="28"/>
          <w:szCs w:val="28"/>
          <w:shd w:val="clear" w:color="auto" w:fill="FFFFFF"/>
        </w:rPr>
        <w:t>ьного искусства и хореографии». - М.: Лань, Планета музыки, 2012</w:t>
      </w:r>
      <w:r w:rsidRPr="00974B28">
        <w:rPr>
          <w:color w:val="000000"/>
          <w:sz w:val="28"/>
          <w:szCs w:val="28"/>
          <w:shd w:val="clear" w:color="auto" w:fill="FFFFFF"/>
        </w:rPr>
        <w:t>. - 544 c.</w:t>
      </w:r>
    </w:p>
    <w:p w:rsidR="0073651B" w:rsidRPr="006B086A" w:rsidRDefault="0073651B" w:rsidP="00941BE9">
      <w:pPr>
        <w:pStyle w:val="a6"/>
        <w:numPr>
          <w:ilvl w:val="0"/>
          <w:numId w:val="169"/>
        </w:numPr>
        <w:tabs>
          <w:tab w:val="left" w:pos="567"/>
          <w:tab w:val="left" w:pos="4678"/>
        </w:tabs>
        <w:ind w:left="0" w:firstLine="0"/>
        <w:rPr>
          <w:sz w:val="28"/>
          <w:szCs w:val="28"/>
        </w:rPr>
      </w:pPr>
    </w:p>
    <w:p w:rsidR="00572188" w:rsidRPr="00572188" w:rsidRDefault="006B086A" w:rsidP="00572188">
      <w:pPr>
        <w:rPr>
          <w:b/>
          <w:sz w:val="28"/>
          <w:szCs w:val="28"/>
        </w:rPr>
      </w:pPr>
      <w:r w:rsidRPr="0073651B">
        <w:rPr>
          <w:b/>
          <w:sz w:val="28"/>
          <w:szCs w:val="28"/>
        </w:rPr>
        <w:t>44.</w:t>
      </w:r>
      <w:r w:rsidR="00572188" w:rsidRPr="00572188">
        <w:rPr>
          <w:sz w:val="28"/>
          <w:szCs w:val="28"/>
        </w:rPr>
        <w:t xml:space="preserve"> </w:t>
      </w:r>
      <w:r w:rsidR="00572188" w:rsidRPr="00572188">
        <w:rPr>
          <w:b/>
          <w:sz w:val="28"/>
          <w:szCs w:val="28"/>
        </w:rPr>
        <w:t>Модифицированная «Разноцветная палитра», 7-11 лет, 1 год (педагог-Чебыкина А.С.).</w:t>
      </w:r>
    </w:p>
    <w:p w:rsidR="00572188" w:rsidRPr="008C1A2C" w:rsidRDefault="00572188" w:rsidP="00572188">
      <w:pPr>
        <w:rPr>
          <w:b/>
          <w:sz w:val="28"/>
          <w:szCs w:val="28"/>
        </w:rPr>
      </w:pPr>
      <w:r>
        <w:rPr>
          <w:b/>
          <w:sz w:val="28"/>
          <w:szCs w:val="28"/>
        </w:rPr>
        <w:t xml:space="preserve">     </w:t>
      </w:r>
      <w:r w:rsidRPr="00572188">
        <w:rPr>
          <w:sz w:val="28"/>
          <w:szCs w:val="28"/>
        </w:rPr>
        <w:t>Цель программы:</w:t>
      </w:r>
      <w:r w:rsidRPr="008C1A2C">
        <w:rPr>
          <w:sz w:val="28"/>
          <w:szCs w:val="28"/>
        </w:rPr>
        <w:t xml:space="preserve"> раскрытие и развитие потенциальных творческих способностей, заложенных в ребёнке, приобщение к искусству через изобразительное творчество, воспитание творческой и созидающей личности, способной к социальному и профессиональному самоопределению</w:t>
      </w:r>
      <w:r>
        <w:rPr>
          <w:sz w:val="28"/>
          <w:szCs w:val="28"/>
        </w:rPr>
        <w:t>.</w:t>
      </w:r>
      <w:r w:rsidRPr="008C1A2C">
        <w:rPr>
          <w:b/>
          <w:sz w:val="28"/>
          <w:szCs w:val="28"/>
        </w:rPr>
        <w:t xml:space="preserve"> </w:t>
      </w:r>
    </w:p>
    <w:p w:rsidR="00572188" w:rsidRPr="00572188" w:rsidRDefault="00572188" w:rsidP="00572188">
      <w:pPr>
        <w:pStyle w:val="a8"/>
        <w:shd w:val="clear" w:color="auto" w:fill="FFFFFF"/>
        <w:spacing w:before="0" w:beforeAutospacing="0" w:after="0" w:afterAutospacing="0"/>
        <w:rPr>
          <w:sz w:val="28"/>
          <w:szCs w:val="28"/>
        </w:rPr>
      </w:pPr>
      <w:r w:rsidRPr="00572188">
        <w:rPr>
          <w:sz w:val="28"/>
          <w:szCs w:val="28"/>
        </w:rPr>
        <w:t xml:space="preserve">     Задачи программы:</w:t>
      </w:r>
    </w:p>
    <w:p w:rsidR="00572188" w:rsidRPr="00572188" w:rsidRDefault="00572188" w:rsidP="00572188">
      <w:pPr>
        <w:pStyle w:val="a8"/>
        <w:shd w:val="clear" w:color="auto" w:fill="FFFFFF"/>
        <w:spacing w:before="0" w:beforeAutospacing="0" w:after="0" w:afterAutospacing="0"/>
        <w:rPr>
          <w:color w:val="000000"/>
          <w:sz w:val="28"/>
          <w:szCs w:val="28"/>
          <w:shd w:val="clear" w:color="auto" w:fill="FFFFFF"/>
        </w:rPr>
      </w:pPr>
      <w:r w:rsidRPr="00D725A6">
        <w:rPr>
          <w:rFonts w:ascii="Arial" w:hAnsi="Arial" w:cs="Arial"/>
          <w:color w:val="000000"/>
          <w:sz w:val="28"/>
          <w:szCs w:val="28"/>
          <w:shd w:val="clear" w:color="auto" w:fill="FFFFFF"/>
        </w:rPr>
        <w:lastRenderedPageBreak/>
        <w:t xml:space="preserve"> </w:t>
      </w:r>
      <w:r>
        <w:rPr>
          <w:rFonts w:ascii="Arial" w:hAnsi="Arial" w:cs="Arial"/>
          <w:color w:val="000000"/>
          <w:sz w:val="28"/>
          <w:szCs w:val="28"/>
          <w:shd w:val="clear" w:color="auto" w:fill="FFFFFF"/>
        </w:rPr>
        <w:tab/>
      </w:r>
      <w:r w:rsidRPr="00572188">
        <w:rPr>
          <w:i/>
          <w:color w:val="000000"/>
          <w:sz w:val="28"/>
          <w:szCs w:val="28"/>
        </w:rPr>
        <w:t xml:space="preserve">Обучающие </w:t>
      </w:r>
      <w:r w:rsidRPr="00572188">
        <w:rPr>
          <w:color w:val="000000"/>
          <w:sz w:val="28"/>
          <w:szCs w:val="28"/>
        </w:rPr>
        <w:t xml:space="preserve"> (связаны с овладением детьми основами изобразительной деятельности):</w:t>
      </w:r>
    </w:p>
    <w:p w:rsidR="00572188" w:rsidRPr="00572188" w:rsidRDefault="00572188" w:rsidP="00572188">
      <w:pPr>
        <w:pStyle w:val="a8"/>
        <w:shd w:val="clear" w:color="auto" w:fill="FFFFFF"/>
        <w:spacing w:before="0" w:beforeAutospacing="0" w:after="0" w:afterAutospacing="0"/>
        <w:rPr>
          <w:color w:val="000000"/>
          <w:sz w:val="28"/>
          <w:szCs w:val="28"/>
        </w:rPr>
      </w:pPr>
      <w:r w:rsidRPr="00572188">
        <w:rPr>
          <w:color w:val="000000"/>
          <w:sz w:val="28"/>
          <w:szCs w:val="28"/>
        </w:rPr>
        <w:t>· знакомить с жанрами изобразительного искусства;</w:t>
      </w:r>
    </w:p>
    <w:p w:rsidR="00572188" w:rsidRPr="00572188" w:rsidRDefault="00572188" w:rsidP="00572188">
      <w:pPr>
        <w:pStyle w:val="a8"/>
        <w:shd w:val="clear" w:color="auto" w:fill="FFFFFF"/>
        <w:spacing w:before="0" w:beforeAutospacing="0" w:after="0" w:afterAutospacing="0"/>
        <w:rPr>
          <w:color w:val="000000"/>
          <w:sz w:val="28"/>
          <w:szCs w:val="28"/>
        </w:rPr>
      </w:pPr>
      <w:r w:rsidRPr="00572188">
        <w:rPr>
          <w:color w:val="000000"/>
          <w:sz w:val="28"/>
          <w:szCs w:val="28"/>
        </w:rPr>
        <w:t>· знакомить с различными художественными материалами и техниками изобразительной деятельности;</w:t>
      </w:r>
    </w:p>
    <w:p w:rsidR="00572188" w:rsidRPr="00572188" w:rsidRDefault="00572188" w:rsidP="00572188">
      <w:pPr>
        <w:pStyle w:val="a8"/>
        <w:shd w:val="clear" w:color="auto" w:fill="FFFFFF"/>
        <w:spacing w:before="0" w:beforeAutospacing="0" w:after="0" w:afterAutospacing="0"/>
        <w:rPr>
          <w:color w:val="000000"/>
          <w:sz w:val="28"/>
          <w:szCs w:val="28"/>
        </w:rPr>
      </w:pPr>
      <w:r w:rsidRPr="00572188">
        <w:rPr>
          <w:color w:val="000000"/>
          <w:sz w:val="28"/>
          <w:szCs w:val="28"/>
        </w:rPr>
        <w:t>· знакомить с основами перспективного построения фигур в зависимости от точки зрения;</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sz w:val="28"/>
          <w:szCs w:val="28"/>
        </w:rPr>
        <w:t>· формировать умения грамотно строить композицию с выделением композиционного центра;</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color w:val="auto"/>
          <w:sz w:val="28"/>
          <w:szCs w:val="28"/>
        </w:rPr>
        <w:t xml:space="preserve">. знакомить с практическими приемами и навыками изобразительного мастерства (рисунка, живописи и композиции). </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i/>
          <w:sz w:val="28"/>
          <w:szCs w:val="28"/>
        </w:rPr>
        <w:tab/>
        <w:t xml:space="preserve">Развивающие </w:t>
      </w:r>
      <w:r w:rsidRPr="00572188">
        <w:rPr>
          <w:rFonts w:ascii="Times New Roman" w:hAnsi="Times New Roman" w:cs="Times New Roman"/>
          <w:sz w:val="28"/>
          <w:szCs w:val="28"/>
        </w:rPr>
        <w:t>(связаны с совершенствованием общих способностей обучающихся и приобретением детьми умений и навыков, обеспечивающих освоение содержания программы):</w:t>
      </w:r>
    </w:p>
    <w:p w:rsidR="00572188" w:rsidRPr="00572188" w:rsidRDefault="00572188" w:rsidP="00572188">
      <w:pPr>
        <w:pStyle w:val="a8"/>
        <w:shd w:val="clear" w:color="auto" w:fill="FFFFFF"/>
        <w:spacing w:before="0" w:beforeAutospacing="0" w:after="0" w:afterAutospacing="0"/>
        <w:rPr>
          <w:color w:val="000000"/>
          <w:sz w:val="28"/>
          <w:szCs w:val="28"/>
        </w:rPr>
      </w:pPr>
      <w:r w:rsidRPr="00572188">
        <w:rPr>
          <w:color w:val="000000"/>
          <w:sz w:val="28"/>
          <w:szCs w:val="28"/>
        </w:rPr>
        <w:t>· развивать у детей чувственно-эмоциональных проявлений: внимания, памяти, фантазии, воображения;</w:t>
      </w:r>
    </w:p>
    <w:p w:rsidR="00572188" w:rsidRPr="00572188" w:rsidRDefault="00572188" w:rsidP="00572188">
      <w:pPr>
        <w:pStyle w:val="a8"/>
        <w:shd w:val="clear" w:color="auto" w:fill="FFFFFF"/>
        <w:spacing w:before="0" w:beforeAutospacing="0" w:after="0" w:afterAutospacing="0"/>
        <w:rPr>
          <w:color w:val="000000"/>
          <w:sz w:val="28"/>
          <w:szCs w:val="28"/>
        </w:rPr>
      </w:pPr>
      <w:r w:rsidRPr="00572188">
        <w:rPr>
          <w:color w:val="000000"/>
          <w:sz w:val="28"/>
          <w:szCs w:val="28"/>
        </w:rPr>
        <w:t>· развивать колористическое видение;</w:t>
      </w:r>
    </w:p>
    <w:p w:rsidR="00572188" w:rsidRPr="00572188" w:rsidRDefault="00572188" w:rsidP="00572188">
      <w:pPr>
        <w:pStyle w:val="a8"/>
        <w:shd w:val="clear" w:color="auto" w:fill="FFFFFF"/>
        <w:spacing w:before="0" w:beforeAutospacing="0" w:after="0" w:afterAutospacing="0"/>
        <w:rPr>
          <w:color w:val="000000"/>
          <w:sz w:val="28"/>
          <w:szCs w:val="28"/>
        </w:rPr>
      </w:pPr>
      <w:r w:rsidRPr="00572188">
        <w:rPr>
          <w:color w:val="000000"/>
          <w:sz w:val="28"/>
          <w:szCs w:val="28"/>
        </w:rPr>
        <w:t>· развивать художественный вкус, способность видеть и понимать прекрасное;</w:t>
      </w:r>
    </w:p>
    <w:p w:rsidR="00572188" w:rsidRPr="00572188" w:rsidRDefault="00572188" w:rsidP="00572188">
      <w:pPr>
        <w:pStyle w:val="a8"/>
        <w:shd w:val="clear" w:color="auto" w:fill="FFFFFF"/>
        <w:spacing w:before="0" w:beforeAutospacing="0" w:after="0" w:afterAutospacing="0"/>
        <w:rPr>
          <w:color w:val="000000"/>
          <w:sz w:val="28"/>
          <w:szCs w:val="28"/>
        </w:rPr>
      </w:pPr>
      <w:r w:rsidRPr="00572188">
        <w:rPr>
          <w:color w:val="000000"/>
          <w:sz w:val="28"/>
          <w:szCs w:val="28"/>
        </w:rPr>
        <w:t>· развивать моторику, пластичность, гибкость рук и точность глазомера;</w:t>
      </w:r>
    </w:p>
    <w:p w:rsidR="00572188" w:rsidRPr="00572188" w:rsidRDefault="00572188" w:rsidP="00572188">
      <w:pPr>
        <w:pStyle w:val="a8"/>
        <w:shd w:val="clear" w:color="auto" w:fill="FFFFFF"/>
        <w:spacing w:before="0" w:beforeAutospacing="0" w:after="0" w:afterAutospacing="0"/>
        <w:rPr>
          <w:color w:val="000000"/>
          <w:sz w:val="28"/>
          <w:szCs w:val="28"/>
        </w:rPr>
      </w:pPr>
      <w:r w:rsidRPr="00572188">
        <w:rPr>
          <w:color w:val="000000"/>
          <w:sz w:val="28"/>
          <w:szCs w:val="28"/>
        </w:rPr>
        <w:t>· формировать организационно-управленческие умения и навыки (планировать свою деятельность, определять её проблемы и их причины, содержать в порядке своё рабочее место);</w:t>
      </w:r>
    </w:p>
    <w:p w:rsidR="00572188" w:rsidRPr="00572188" w:rsidRDefault="00572188" w:rsidP="00572188">
      <w:pPr>
        <w:pStyle w:val="a8"/>
        <w:shd w:val="clear" w:color="auto" w:fill="FFFFFF"/>
        <w:spacing w:before="0" w:beforeAutospacing="0" w:after="0" w:afterAutospacing="0"/>
        <w:rPr>
          <w:color w:val="000000"/>
          <w:sz w:val="28"/>
          <w:szCs w:val="28"/>
        </w:rPr>
      </w:pPr>
      <w:r w:rsidRPr="00572188">
        <w:rPr>
          <w:color w:val="000000"/>
          <w:sz w:val="28"/>
          <w:szCs w:val="28"/>
        </w:rPr>
        <w:t>· развивать коммуникативные умения и навыки, обеспечивающие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572188" w:rsidRPr="008222AA" w:rsidRDefault="00572188" w:rsidP="00572188">
      <w:pPr>
        <w:pStyle w:val="a8"/>
        <w:shd w:val="clear" w:color="auto" w:fill="FFFFFF"/>
        <w:spacing w:before="0" w:beforeAutospacing="0" w:after="0" w:afterAutospacing="0"/>
        <w:rPr>
          <w:color w:val="000000"/>
          <w:sz w:val="28"/>
          <w:szCs w:val="28"/>
          <w:u w:val="single"/>
        </w:rPr>
      </w:pPr>
      <w:r>
        <w:rPr>
          <w:color w:val="000000"/>
          <w:sz w:val="28"/>
          <w:szCs w:val="28"/>
        </w:rPr>
        <w:t xml:space="preserve"> </w:t>
      </w:r>
      <w:r w:rsidRPr="009A7836">
        <w:rPr>
          <w:i/>
          <w:color w:val="000000"/>
          <w:sz w:val="28"/>
          <w:szCs w:val="28"/>
        </w:rPr>
        <w:t xml:space="preserve"> </w:t>
      </w:r>
      <w:r>
        <w:rPr>
          <w:i/>
          <w:color w:val="000000"/>
          <w:sz w:val="28"/>
          <w:szCs w:val="28"/>
        </w:rPr>
        <w:t xml:space="preserve">       </w:t>
      </w:r>
      <w:r w:rsidRPr="009A7836">
        <w:rPr>
          <w:i/>
          <w:color w:val="000000"/>
          <w:sz w:val="28"/>
          <w:szCs w:val="28"/>
        </w:rPr>
        <w:t>Воспитательные</w:t>
      </w:r>
      <w:r w:rsidRPr="00656803">
        <w:rPr>
          <w:color w:val="000000"/>
          <w:sz w:val="28"/>
          <w:szCs w:val="28"/>
        </w:rPr>
        <w:t xml:space="preserve"> (связаны</w:t>
      </w:r>
      <w:r w:rsidRPr="00D84515">
        <w:rPr>
          <w:color w:val="000000"/>
          <w:sz w:val="28"/>
          <w:szCs w:val="28"/>
        </w:rPr>
        <w:t xml:space="preserve"> с развитием личностных качеств, содействующи</w:t>
      </w:r>
      <w:r>
        <w:rPr>
          <w:color w:val="000000"/>
          <w:sz w:val="28"/>
          <w:szCs w:val="28"/>
        </w:rPr>
        <w:t>х освоению содержания программы,</w:t>
      </w:r>
      <w:r w:rsidRPr="00D84515">
        <w:rPr>
          <w:color w:val="000000"/>
          <w:sz w:val="28"/>
          <w:szCs w:val="28"/>
        </w:rPr>
        <w:t xml:space="preserve"> выражаются через отношение ребёнка к обществу, другим людям, самому себе):</w:t>
      </w:r>
    </w:p>
    <w:p w:rsidR="00572188" w:rsidRPr="00D84515" w:rsidRDefault="00572188" w:rsidP="00572188">
      <w:pPr>
        <w:pStyle w:val="a8"/>
        <w:shd w:val="clear" w:color="auto" w:fill="FFFFFF"/>
        <w:spacing w:before="0" w:beforeAutospacing="0" w:after="0" w:afterAutospacing="0"/>
        <w:rPr>
          <w:color w:val="000000"/>
          <w:sz w:val="28"/>
          <w:szCs w:val="28"/>
        </w:rPr>
      </w:pPr>
      <w:r w:rsidRPr="00D84515">
        <w:rPr>
          <w:color w:val="000000"/>
          <w:sz w:val="28"/>
          <w:szCs w:val="28"/>
        </w:rPr>
        <w:t>· формирова</w:t>
      </w:r>
      <w:r>
        <w:rPr>
          <w:color w:val="000000"/>
          <w:sz w:val="28"/>
          <w:szCs w:val="28"/>
        </w:rPr>
        <w:t>ть</w:t>
      </w:r>
      <w:r w:rsidRPr="00D84515">
        <w:rPr>
          <w:color w:val="000000"/>
          <w:sz w:val="28"/>
          <w:szCs w:val="28"/>
        </w:rPr>
        <w:t xml:space="preserve"> у детей устойчив</w:t>
      </w:r>
      <w:r>
        <w:rPr>
          <w:color w:val="000000"/>
          <w:sz w:val="28"/>
          <w:szCs w:val="28"/>
        </w:rPr>
        <w:t>ый интерес</w:t>
      </w:r>
      <w:r w:rsidRPr="00D84515">
        <w:rPr>
          <w:color w:val="000000"/>
          <w:sz w:val="28"/>
          <w:szCs w:val="28"/>
        </w:rPr>
        <w:t xml:space="preserve"> к искусству и занятиям художественным творчеством;</w:t>
      </w:r>
    </w:p>
    <w:p w:rsidR="00572188" w:rsidRPr="00D84515" w:rsidRDefault="00572188" w:rsidP="00572188">
      <w:pPr>
        <w:pStyle w:val="a8"/>
        <w:shd w:val="clear" w:color="auto" w:fill="FFFFFF"/>
        <w:spacing w:before="0" w:beforeAutospacing="0" w:after="0" w:afterAutospacing="0"/>
        <w:rPr>
          <w:color w:val="000000"/>
          <w:sz w:val="28"/>
          <w:szCs w:val="28"/>
        </w:rPr>
      </w:pPr>
      <w:r w:rsidRPr="00D84515">
        <w:rPr>
          <w:color w:val="000000"/>
          <w:sz w:val="28"/>
          <w:szCs w:val="28"/>
        </w:rPr>
        <w:t>· формирова</w:t>
      </w:r>
      <w:r>
        <w:rPr>
          <w:color w:val="000000"/>
          <w:sz w:val="28"/>
          <w:szCs w:val="28"/>
        </w:rPr>
        <w:t>ть</w:t>
      </w:r>
      <w:r w:rsidRPr="00D84515">
        <w:rPr>
          <w:color w:val="000000"/>
          <w:sz w:val="28"/>
          <w:szCs w:val="28"/>
        </w:rPr>
        <w:t xml:space="preserve"> уважительн</w:t>
      </w:r>
      <w:r>
        <w:rPr>
          <w:color w:val="000000"/>
          <w:sz w:val="28"/>
          <w:szCs w:val="28"/>
        </w:rPr>
        <w:t>ое</w:t>
      </w:r>
      <w:r w:rsidRPr="00D84515">
        <w:rPr>
          <w:color w:val="000000"/>
          <w:sz w:val="28"/>
          <w:szCs w:val="28"/>
        </w:rPr>
        <w:t xml:space="preserve"> отношени</w:t>
      </w:r>
      <w:r>
        <w:rPr>
          <w:color w:val="000000"/>
          <w:sz w:val="28"/>
          <w:szCs w:val="28"/>
        </w:rPr>
        <w:t>е</w:t>
      </w:r>
      <w:r w:rsidRPr="00D84515">
        <w:rPr>
          <w:color w:val="000000"/>
          <w:sz w:val="28"/>
          <w:szCs w:val="28"/>
        </w:rPr>
        <w:t xml:space="preserve"> к искусству разных стран и народов;</w:t>
      </w:r>
    </w:p>
    <w:p w:rsidR="00572188" w:rsidRPr="00D84515" w:rsidRDefault="00572188" w:rsidP="00572188">
      <w:pPr>
        <w:pStyle w:val="a8"/>
        <w:shd w:val="clear" w:color="auto" w:fill="FFFFFF"/>
        <w:spacing w:before="0" w:beforeAutospacing="0" w:after="0" w:afterAutospacing="0"/>
        <w:rPr>
          <w:color w:val="000000"/>
          <w:sz w:val="28"/>
          <w:szCs w:val="28"/>
        </w:rPr>
      </w:pPr>
      <w:r w:rsidRPr="00D84515">
        <w:rPr>
          <w:color w:val="000000"/>
          <w:sz w:val="28"/>
          <w:szCs w:val="28"/>
        </w:rPr>
        <w:t>· воспит</w:t>
      </w:r>
      <w:r>
        <w:rPr>
          <w:color w:val="000000"/>
          <w:sz w:val="28"/>
          <w:szCs w:val="28"/>
        </w:rPr>
        <w:t>ывать</w:t>
      </w:r>
      <w:r w:rsidRPr="00D84515">
        <w:rPr>
          <w:color w:val="000000"/>
          <w:sz w:val="28"/>
          <w:szCs w:val="28"/>
        </w:rPr>
        <w:t xml:space="preserve"> терпени</w:t>
      </w:r>
      <w:r>
        <w:rPr>
          <w:color w:val="000000"/>
          <w:sz w:val="28"/>
          <w:szCs w:val="28"/>
        </w:rPr>
        <w:t>е</w:t>
      </w:r>
      <w:r w:rsidRPr="00D84515">
        <w:rPr>
          <w:color w:val="000000"/>
          <w:sz w:val="28"/>
          <w:szCs w:val="28"/>
        </w:rPr>
        <w:t>, вол</w:t>
      </w:r>
      <w:r>
        <w:rPr>
          <w:color w:val="000000"/>
          <w:sz w:val="28"/>
          <w:szCs w:val="28"/>
        </w:rPr>
        <w:t>ю</w:t>
      </w:r>
      <w:r w:rsidRPr="00D84515">
        <w:rPr>
          <w:color w:val="000000"/>
          <w:sz w:val="28"/>
          <w:szCs w:val="28"/>
        </w:rPr>
        <w:t>, усидчивост</w:t>
      </w:r>
      <w:r>
        <w:rPr>
          <w:color w:val="000000"/>
          <w:sz w:val="28"/>
          <w:szCs w:val="28"/>
        </w:rPr>
        <w:t>ь</w:t>
      </w:r>
      <w:r w:rsidRPr="00D84515">
        <w:rPr>
          <w:color w:val="000000"/>
          <w:sz w:val="28"/>
          <w:szCs w:val="28"/>
        </w:rPr>
        <w:t>, трудолюби</w:t>
      </w:r>
      <w:r>
        <w:rPr>
          <w:color w:val="000000"/>
          <w:sz w:val="28"/>
          <w:szCs w:val="28"/>
        </w:rPr>
        <w:t>е</w:t>
      </w:r>
      <w:r w:rsidRPr="00D84515">
        <w:rPr>
          <w:color w:val="000000"/>
          <w:sz w:val="28"/>
          <w:szCs w:val="28"/>
        </w:rPr>
        <w:t>;</w:t>
      </w:r>
    </w:p>
    <w:p w:rsidR="00572188" w:rsidRPr="00D84515" w:rsidRDefault="00572188" w:rsidP="00572188">
      <w:pPr>
        <w:pStyle w:val="a8"/>
        <w:shd w:val="clear" w:color="auto" w:fill="FFFFFF"/>
        <w:spacing w:before="0" w:beforeAutospacing="0" w:after="0" w:afterAutospacing="0"/>
        <w:rPr>
          <w:color w:val="000000"/>
          <w:sz w:val="28"/>
          <w:szCs w:val="28"/>
        </w:rPr>
      </w:pPr>
      <w:r w:rsidRPr="00D84515">
        <w:rPr>
          <w:color w:val="000000"/>
          <w:sz w:val="28"/>
          <w:szCs w:val="28"/>
        </w:rPr>
        <w:t>· воспит</w:t>
      </w:r>
      <w:r>
        <w:rPr>
          <w:color w:val="000000"/>
          <w:sz w:val="28"/>
          <w:szCs w:val="28"/>
        </w:rPr>
        <w:t>ывать аккуратность;</w:t>
      </w:r>
    </w:p>
    <w:p w:rsidR="00572188" w:rsidRDefault="00572188" w:rsidP="00572188">
      <w:pPr>
        <w:rPr>
          <w:sz w:val="28"/>
          <w:szCs w:val="28"/>
        </w:rPr>
      </w:pPr>
      <w:r>
        <w:rPr>
          <w:bCs/>
          <w:i/>
          <w:iCs/>
          <w:sz w:val="28"/>
          <w:szCs w:val="28"/>
        </w:rPr>
        <w:t xml:space="preserve"> </w:t>
      </w:r>
      <w:r w:rsidRPr="00D84515">
        <w:rPr>
          <w:color w:val="000000"/>
          <w:sz w:val="28"/>
          <w:szCs w:val="28"/>
        </w:rPr>
        <w:t xml:space="preserve">· </w:t>
      </w:r>
      <w:r w:rsidRPr="0019460E">
        <w:rPr>
          <w:sz w:val="28"/>
          <w:szCs w:val="28"/>
        </w:rPr>
        <w:t>формирова</w:t>
      </w:r>
      <w:r>
        <w:rPr>
          <w:sz w:val="28"/>
          <w:szCs w:val="28"/>
        </w:rPr>
        <w:t>ть</w:t>
      </w:r>
      <w:r w:rsidRPr="0019460E">
        <w:rPr>
          <w:sz w:val="28"/>
          <w:szCs w:val="28"/>
        </w:rPr>
        <w:t xml:space="preserve"> эмоционально-ценностн</w:t>
      </w:r>
      <w:r>
        <w:rPr>
          <w:sz w:val="28"/>
          <w:szCs w:val="28"/>
        </w:rPr>
        <w:t>ые</w:t>
      </w:r>
      <w:r w:rsidRPr="0019460E">
        <w:rPr>
          <w:sz w:val="28"/>
          <w:szCs w:val="28"/>
        </w:rPr>
        <w:t xml:space="preserve"> отношения к окружающему миру через художественное творчество, восприятие духовного опыта человечества – как основу приобретения лич</w:t>
      </w:r>
      <w:r>
        <w:rPr>
          <w:sz w:val="28"/>
          <w:szCs w:val="28"/>
        </w:rPr>
        <w:t>ностного опыта и самосозидания.</w:t>
      </w:r>
    </w:p>
    <w:p w:rsidR="00572188" w:rsidRPr="00572188" w:rsidRDefault="00572188" w:rsidP="00D134D8">
      <w:pPr>
        <w:pStyle w:val="31"/>
        <w:shd w:val="clear" w:color="auto" w:fill="auto"/>
        <w:spacing w:before="20" w:afterLines="20" w:after="48" w:line="240" w:lineRule="auto"/>
        <w:ind w:left="20" w:right="20" w:firstLine="0"/>
        <w:rPr>
          <w:rFonts w:ascii="Times New Roman" w:hAnsi="Times New Roman"/>
          <w:i/>
          <w:iCs/>
          <w:sz w:val="28"/>
          <w:szCs w:val="28"/>
        </w:rPr>
      </w:pPr>
      <w:r w:rsidRPr="00572188">
        <w:rPr>
          <w:rFonts w:ascii="Times New Roman" w:hAnsi="Times New Roman"/>
          <w:i/>
          <w:iCs/>
          <w:sz w:val="28"/>
          <w:szCs w:val="28"/>
        </w:rPr>
        <w:t xml:space="preserve">Планируемые результаты освоения программы </w:t>
      </w:r>
    </w:p>
    <w:p w:rsidR="00572188" w:rsidRPr="00572188" w:rsidRDefault="00572188" w:rsidP="00D134D8">
      <w:pPr>
        <w:pStyle w:val="311"/>
        <w:shd w:val="clear" w:color="auto" w:fill="auto"/>
        <w:spacing w:before="20" w:afterLines="20" w:after="48" w:line="240" w:lineRule="auto"/>
        <w:jc w:val="both"/>
        <w:rPr>
          <w:sz w:val="28"/>
          <w:szCs w:val="28"/>
        </w:rPr>
      </w:pPr>
      <w:r w:rsidRPr="00572188">
        <w:rPr>
          <w:rStyle w:val="32"/>
          <w:i/>
          <w:sz w:val="28"/>
          <w:szCs w:val="28"/>
        </w:rPr>
        <w:t>Метапредметные</w:t>
      </w:r>
    </w:p>
    <w:p w:rsidR="00572188" w:rsidRPr="00572188" w:rsidRDefault="00572188" w:rsidP="00D134D8">
      <w:pPr>
        <w:pStyle w:val="41"/>
        <w:shd w:val="clear" w:color="auto" w:fill="auto"/>
        <w:tabs>
          <w:tab w:val="left" w:pos="729"/>
        </w:tabs>
        <w:spacing w:before="20" w:afterLines="20" w:after="48" w:line="240" w:lineRule="auto"/>
        <w:ind w:firstLine="0"/>
        <w:jc w:val="left"/>
        <w:rPr>
          <w:sz w:val="28"/>
          <w:szCs w:val="28"/>
        </w:rPr>
      </w:pPr>
      <w:r w:rsidRPr="00572188">
        <w:rPr>
          <w:sz w:val="28"/>
          <w:szCs w:val="28"/>
        </w:rPr>
        <w:t>- выделять главное;</w:t>
      </w:r>
    </w:p>
    <w:p w:rsidR="00572188" w:rsidRPr="00572188" w:rsidRDefault="00572188" w:rsidP="00D134D8">
      <w:pPr>
        <w:pStyle w:val="41"/>
        <w:shd w:val="clear" w:color="auto" w:fill="auto"/>
        <w:tabs>
          <w:tab w:val="left" w:pos="729"/>
        </w:tabs>
        <w:spacing w:before="20" w:afterLines="20" w:after="48" w:line="240" w:lineRule="auto"/>
        <w:ind w:firstLine="0"/>
        <w:jc w:val="left"/>
        <w:rPr>
          <w:sz w:val="28"/>
          <w:szCs w:val="28"/>
        </w:rPr>
      </w:pPr>
      <w:r w:rsidRPr="00572188">
        <w:rPr>
          <w:sz w:val="28"/>
          <w:szCs w:val="28"/>
        </w:rPr>
        <w:t>- понимать творческую задачу;</w:t>
      </w:r>
    </w:p>
    <w:p w:rsidR="00572188" w:rsidRPr="00572188" w:rsidRDefault="00572188" w:rsidP="00D134D8">
      <w:pPr>
        <w:pStyle w:val="41"/>
        <w:shd w:val="clear" w:color="auto" w:fill="auto"/>
        <w:tabs>
          <w:tab w:val="left" w:pos="729"/>
        </w:tabs>
        <w:spacing w:before="20" w:afterLines="20" w:after="48" w:line="240" w:lineRule="auto"/>
        <w:ind w:firstLine="0"/>
        <w:jc w:val="left"/>
        <w:rPr>
          <w:sz w:val="28"/>
          <w:szCs w:val="28"/>
        </w:rPr>
      </w:pPr>
      <w:r w:rsidRPr="00572188">
        <w:rPr>
          <w:sz w:val="28"/>
          <w:szCs w:val="28"/>
        </w:rPr>
        <w:t>- работать с дополнительной литературой, разными источниками информации;</w:t>
      </w:r>
    </w:p>
    <w:p w:rsidR="00572188" w:rsidRPr="00572188" w:rsidRDefault="00572188" w:rsidP="00D134D8">
      <w:pPr>
        <w:pStyle w:val="41"/>
        <w:shd w:val="clear" w:color="auto" w:fill="auto"/>
        <w:tabs>
          <w:tab w:val="left" w:pos="729"/>
        </w:tabs>
        <w:spacing w:before="20" w:afterLines="20" w:after="48" w:line="240" w:lineRule="auto"/>
        <w:ind w:firstLine="0"/>
        <w:jc w:val="left"/>
        <w:rPr>
          <w:sz w:val="28"/>
          <w:szCs w:val="28"/>
        </w:rPr>
      </w:pPr>
      <w:r w:rsidRPr="00572188">
        <w:rPr>
          <w:sz w:val="28"/>
          <w:szCs w:val="28"/>
        </w:rPr>
        <w:t>- соблюдать последовательность;</w:t>
      </w:r>
    </w:p>
    <w:p w:rsidR="00572188" w:rsidRPr="00572188" w:rsidRDefault="00572188" w:rsidP="00D134D8">
      <w:pPr>
        <w:pStyle w:val="41"/>
        <w:shd w:val="clear" w:color="auto" w:fill="auto"/>
        <w:tabs>
          <w:tab w:val="left" w:pos="729"/>
        </w:tabs>
        <w:spacing w:before="20" w:afterLines="20" w:after="48" w:line="240" w:lineRule="auto"/>
        <w:ind w:firstLine="0"/>
        <w:jc w:val="left"/>
        <w:rPr>
          <w:sz w:val="28"/>
          <w:szCs w:val="28"/>
        </w:rPr>
      </w:pPr>
      <w:r w:rsidRPr="00572188">
        <w:rPr>
          <w:sz w:val="28"/>
          <w:szCs w:val="28"/>
        </w:rPr>
        <w:lastRenderedPageBreak/>
        <w:t>- работать индивидуально, в группе;</w:t>
      </w:r>
    </w:p>
    <w:p w:rsidR="00572188" w:rsidRPr="00572188" w:rsidRDefault="00572188" w:rsidP="00D134D8">
      <w:pPr>
        <w:pStyle w:val="41"/>
        <w:shd w:val="clear" w:color="auto" w:fill="auto"/>
        <w:tabs>
          <w:tab w:val="left" w:pos="729"/>
        </w:tabs>
        <w:spacing w:before="20" w:afterLines="20" w:after="48" w:line="240" w:lineRule="auto"/>
        <w:ind w:firstLine="0"/>
        <w:jc w:val="left"/>
        <w:rPr>
          <w:sz w:val="28"/>
          <w:szCs w:val="28"/>
        </w:rPr>
      </w:pPr>
      <w:r w:rsidRPr="00572188">
        <w:rPr>
          <w:sz w:val="28"/>
          <w:szCs w:val="28"/>
        </w:rPr>
        <w:t>- оформлять результаты деятельности;</w:t>
      </w:r>
    </w:p>
    <w:p w:rsidR="00572188" w:rsidRPr="00572188" w:rsidRDefault="00572188" w:rsidP="00D134D8">
      <w:pPr>
        <w:pStyle w:val="41"/>
        <w:shd w:val="clear" w:color="auto" w:fill="auto"/>
        <w:tabs>
          <w:tab w:val="left" w:pos="729"/>
        </w:tabs>
        <w:spacing w:before="20" w:afterLines="20" w:after="48" w:line="240" w:lineRule="auto"/>
        <w:ind w:firstLine="0"/>
        <w:jc w:val="left"/>
        <w:rPr>
          <w:sz w:val="28"/>
          <w:szCs w:val="28"/>
        </w:rPr>
      </w:pPr>
      <w:r w:rsidRPr="00572188">
        <w:rPr>
          <w:sz w:val="28"/>
          <w:szCs w:val="28"/>
        </w:rPr>
        <w:t>- представлять выполненную работу.</w:t>
      </w:r>
    </w:p>
    <w:p w:rsidR="00572188" w:rsidRPr="00A4002B" w:rsidRDefault="00572188" w:rsidP="00D134D8">
      <w:pPr>
        <w:shd w:val="clear" w:color="auto" w:fill="FFFFFF"/>
        <w:spacing w:before="20" w:afterLines="20" w:after="48"/>
        <w:rPr>
          <w:i/>
          <w:sz w:val="28"/>
          <w:szCs w:val="28"/>
        </w:rPr>
      </w:pPr>
      <w:r w:rsidRPr="00A4002B">
        <w:rPr>
          <w:i/>
          <w:sz w:val="28"/>
          <w:szCs w:val="28"/>
        </w:rPr>
        <w:t>Личностные</w:t>
      </w:r>
    </w:p>
    <w:p w:rsidR="00572188" w:rsidRPr="00572188" w:rsidRDefault="00572188" w:rsidP="00D134D8">
      <w:pPr>
        <w:pStyle w:val="41"/>
        <w:shd w:val="clear" w:color="auto" w:fill="auto"/>
        <w:tabs>
          <w:tab w:val="left" w:pos="695"/>
        </w:tabs>
        <w:spacing w:before="20" w:afterLines="20" w:after="48" w:line="240" w:lineRule="auto"/>
        <w:ind w:firstLine="0"/>
        <w:jc w:val="both"/>
        <w:rPr>
          <w:color w:val="auto"/>
          <w:sz w:val="28"/>
          <w:szCs w:val="28"/>
        </w:rPr>
      </w:pPr>
      <w:r w:rsidRPr="00572188">
        <w:rPr>
          <w:color w:val="auto"/>
          <w:sz w:val="28"/>
          <w:szCs w:val="28"/>
        </w:rPr>
        <w:t>- проявлять активность, готовность к выдвижению идей и предложений;</w:t>
      </w:r>
    </w:p>
    <w:p w:rsidR="00572188" w:rsidRPr="00572188" w:rsidRDefault="00572188" w:rsidP="00D134D8">
      <w:pPr>
        <w:pStyle w:val="41"/>
        <w:shd w:val="clear" w:color="auto" w:fill="auto"/>
        <w:tabs>
          <w:tab w:val="left" w:pos="695"/>
        </w:tabs>
        <w:spacing w:before="20" w:afterLines="20" w:after="48" w:line="240" w:lineRule="auto"/>
        <w:ind w:firstLine="0"/>
        <w:jc w:val="both"/>
        <w:rPr>
          <w:color w:val="auto"/>
          <w:sz w:val="28"/>
          <w:szCs w:val="28"/>
        </w:rPr>
      </w:pPr>
      <w:r w:rsidRPr="00572188">
        <w:rPr>
          <w:color w:val="auto"/>
          <w:sz w:val="28"/>
          <w:szCs w:val="28"/>
        </w:rPr>
        <w:t>- проявлять силу воли, упорство в достижении цели;</w:t>
      </w:r>
    </w:p>
    <w:p w:rsidR="00572188" w:rsidRPr="00572188" w:rsidRDefault="00572188" w:rsidP="00D134D8">
      <w:pPr>
        <w:pStyle w:val="41"/>
        <w:shd w:val="clear" w:color="auto" w:fill="auto"/>
        <w:tabs>
          <w:tab w:val="left" w:pos="695"/>
        </w:tabs>
        <w:spacing w:before="20" w:afterLines="20" w:after="48" w:line="240" w:lineRule="auto"/>
        <w:ind w:firstLine="0"/>
        <w:jc w:val="both"/>
        <w:rPr>
          <w:color w:val="auto"/>
          <w:sz w:val="28"/>
          <w:szCs w:val="28"/>
        </w:rPr>
      </w:pPr>
      <w:r w:rsidRPr="00572188">
        <w:rPr>
          <w:color w:val="auto"/>
          <w:sz w:val="28"/>
          <w:szCs w:val="28"/>
        </w:rPr>
        <w:t>- владеть навыками работы в группе;</w:t>
      </w:r>
    </w:p>
    <w:p w:rsidR="00572188" w:rsidRPr="00572188" w:rsidRDefault="00572188" w:rsidP="00D134D8">
      <w:pPr>
        <w:pStyle w:val="41"/>
        <w:shd w:val="clear" w:color="auto" w:fill="auto"/>
        <w:tabs>
          <w:tab w:val="left" w:pos="695"/>
        </w:tabs>
        <w:spacing w:before="20" w:afterLines="20" w:after="48" w:line="240" w:lineRule="auto"/>
        <w:ind w:firstLine="0"/>
        <w:jc w:val="both"/>
        <w:rPr>
          <w:color w:val="auto"/>
          <w:sz w:val="28"/>
          <w:szCs w:val="28"/>
        </w:rPr>
      </w:pPr>
      <w:r w:rsidRPr="00572188">
        <w:rPr>
          <w:color w:val="auto"/>
          <w:sz w:val="28"/>
          <w:szCs w:val="28"/>
        </w:rPr>
        <w:t>- понимать ценность здоровья;</w:t>
      </w:r>
    </w:p>
    <w:p w:rsidR="00572188" w:rsidRPr="00572188" w:rsidRDefault="00572188" w:rsidP="00D134D8">
      <w:pPr>
        <w:shd w:val="clear" w:color="auto" w:fill="FFFFFF"/>
        <w:spacing w:before="20" w:afterLines="20" w:after="48"/>
        <w:rPr>
          <w:sz w:val="28"/>
          <w:szCs w:val="28"/>
        </w:rPr>
      </w:pPr>
      <w:r w:rsidRPr="00572188">
        <w:rPr>
          <w:sz w:val="28"/>
          <w:szCs w:val="28"/>
        </w:rPr>
        <w:t>- проявлять ответственность, исполнительность, трудолюбие, аккуратность и др.;</w:t>
      </w:r>
    </w:p>
    <w:p w:rsidR="00572188" w:rsidRPr="00572188" w:rsidRDefault="00572188" w:rsidP="00D134D8">
      <w:pPr>
        <w:shd w:val="clear" w:color="auto" w:fill="FFFFFF"/>
        <w:spacing w:before="20" w:afterLines="20" w:after="48"/>
        <w:rPr>
          <w:sz w:val="28"/>
          <w:szCs w:val="28"/>
        </w:rPr>
      </w:pPr>
      <w:r w:rsidRPr="00572188">
        <w:rPr>
          <w:sz w:val="28"/>
          <w:szCs w:val="28"/>
        </w:rPr>
        <w:t>- проявлять потребность и навыки коллективного взаимодействия через вовлечение в общее творческое дело.</w:t>
      </w:r>
    </w:p>
    <w:p w:rsidR="00572188" w:rsidRPr="00A4002B" w:rsidRDefault="00572188" w:rsidP="00572188">
      <w:pPr>
        <w:tabs>
          <w:tab w:val="left" w:pos="142"/>
        </w:tabs>
        <w:suppressAutoHyphens/>
        <w:rPr>
          <w:i/>
          <w:sz w:val="28"/>
          <w:szCs w:val="28"/>
        </w:rPr>
      </w:pPr>
      <w:r w:rsidRPr="00A4002B">
        <w:rPr>
          <w:i/>
          <w:sz w:val="28"/>
          <w:szCs w:val="28"/>
        </w:rPr>
        <w:t>Предметные</w:t>
      </w:r>
    </w:p>
    <w:p w:rsidR="00572188" w:rsidRPr="00572188" w:rsidRDefault="00572188" w:rsidP="00572188">
      <w:pPr>
        <w:tabs>
          <w:tab w:val="left" w:pos="142"/>
        </w:tabs>
        <w:suppressAutoHyphens/>
        <w:rPr>
          <w:i/>
          <w:sz w:val="28"/>
          <w:szCs w:val="28"/>
        </w:rPr>
      </w:pPr>
      <w:r w:rsidRPr="00572188">
        <w:rPr>
          <w:i/>
          <w:sz w:val="28"/>
          <w:szCs w:val="28"/>
        </w:rPr>
        <w:tab/>
      </w:r>
      <w:r w:rsidRPr="00572188">
        <w:rPr>
          <w:i/>
          <w:sz w:val="28"/>
          <w:szCs w:val="28"/>
        </w:rPr>
        <w:tab/>
        <w:t xml:space="preserve">К концу  года обучения </w:t>
      </w:r>
      <w:r w:rsidRPr="00572188">
        <w:rPr>
          <w:i/>
          <w:color w:val="000000"/>
          <w:sz w:val="28"/>
          <w:szCs w:val="28"/>
        </w:rPr>
        <w:t>обучающийся</w:t>
      </w:r>
      <w:r w:rsidRPr="00572188">
        <w:rPr>
          <w:i/>
          <w:sz w:val="28"/>
          <w:szCs w:val="28"/>
        </w:rPr>
        <w:t xml:space="preserve"> будет </w:t>
      </w:r>
    </w:p>
    <w:p w:rsidR="00572188" w:rsidRPr="00572188" w:rsidRDefault="00572188" w:rsidP="00572188">
      <w:pPr>
        <w:tabs>
          <w:tab w:val="left" w:pos="142"/>
        </w:tabs>
        <w:suppressAutoHyphens/>
        <w:rPr>
          <w:i/>
          <w:sz w:val="28"/>
          <w:szCs w:val="28"/>
        </w:rPr>
      </w:pPr>
      <w:r w:rsidRPr="00572188">
        <w:rPr>
          <w:i/>
          <w:sz w:val="28"/>
          <w:szCs w:val="28"/>
        </w:rPr>
        <w:t>знать:</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i/>
          <w:iCs/>
          <w:color w:val="auto"/>
          <w:sz w:val="28"/>
          <w:szCs w:val="28"/>
        </w:rPr>
        <w:t xml:space="preserve">- </w:t>
      </w:r>
      <w:r w:rsidRPr="00572188">
        <w:rPr>
          <w:rFonts w:ascii="Times New Roman" w:hAnsi="Times New Roman" w:cs="Times New Roman"/>
          <w:color w:val="auto"/>
          <w:sz w:val="28"/>
          <w:szCs w:val="28"/>
        </w:rPr>
        <w:t xml:space="preserve">отличительные особенности основных видов и жанров изобразительного искусства; </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color w:val="auto"/>
          <w:sz w:val="28"/>
          <w:szCs w:val="28"/>
        </w:rPr>
        <w:t xml:space="preserve">- ведущие элементы изобразительной грамоты – линия, штрих, тон в рисунке и в живописи, главные и дополнительные, холодные и теплые цвета; </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i/>
          <w:iCs/>
          <w:color w:val="auto"/>
          <w:sz w:val="28"/>
          <w:szCs w:val="28"/>
        </w:rPr>
        <w:t xml:space="preserve">- </w:t>
      </w:r>
      <w:r w:rsidRPr="00572188">
        <w:rPr>
          <w:rFonts w:ascii="Times New Roman" w:hAnsi="Times New Roman" w:cs="Times New Roman"/>
          <w:color w:val="auto"/>
          <w:sz w:val="28"/>
          <w:szCs w:val="28"/>
        </w:rPr>
        <w:t>об основах цветоведения, манипулировать различными мазками, азы рисунка, живописи и композиции;</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color w:val="auto"/>
          <w:sz w:val="28"/>
          <w:szCs w:val="28"/>
        </w:rPr>
        <w:t>- что такое натюрморт, пейзаж, светотень (свет, тень, полутон, падающая тень, блик, рефлекс), воздушная перспектива, освещенность, объем, пространство, этюд с натуры, эскиз, дальний план, сюжет;</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color w:val="auto"/>
          <w:sz w:val="28"/>
          <w:szCs w:val="28"/>
        </w:rPr>
        <w:t xml:space="preserve">- что такое линейная перспектива, главное, второстепенное, композиционный центр; </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i/>
          <w:iCs/>
          <w:color w:val="auto"/>
          <w:sz w:val="28"/>
          <w:szCs w:val="28"/>
        </w:rPr>
        <w:t xml:space="preserve">уметь: </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color w:val="auto"/>
          <w:sz w:val="28"/>
          <w:szCs w:val="28"/>
        </w:rPr>
        <w:t xml:space="preserve">- передавать на бумаге форму и объем предметов, настроение в работе; </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color w:val="auto"/>
          <w:sz w:val="28"/>
          <w:szCs w:val="28"/>
        </w:rPr>
        <w:t>- выполнять натюрморт, пейзаж, этюд с натуры, эскиз, дальний план, сюжет;</w:t>
      </w:r>
    </w:p>
    <w:p w:rsidR="00572188" w:rsidRPr="00572188" w:rsidRDefault="00572188" w:rsidP="00572188">
      <w:pPr>
        <w:pStyle w:val="Default"/>
        <w:rPr>
          <w:rFonts w:ascii="Times New Roman" w:hAnsi="Times New Roman" w:cs="Times New Roman"/>
          <w:color w:val="auto"/>
          <w:sz w:val="28"/>
          <w:szCs w:val="28"/>
        </w:rPr>
      </w:pPr>
      <w:r w:rsidRPr="00572188">
        <w:rPr>
          <w:rFonts w:ascii="Times New Roman" w:hAnsi="Times New Roman" w:cs="Times New Roman"/>
          <w:color w:val="auto"/>
          <w:sz w:val="28"/>
          <w:szCs w:val="28"/>
        </w:rPr>
        <w:t xml:space="preserve">- передавать геометрическую основу формы предметов, их соотношения в пространстве и в соответствии с этим – изменения размеров; </w:t>
      </w:r>
    </w:p>
    <w:p w:rsidR="00572188" w:rsidRPr="00572188" w:rsidRDefault="00572188" w:rsidP="00572188">
      <w:pPr>
        <w:rPr>
          <w:sz w:val="28"/>
          <w:szCs w:val="28"/>
        </w:rPr>
      </w:pPr>
      <w:r w:rsidRPr="00572188">
        <w:rPr>
          <w:sz w:val="28"/>
          <w:szCs w:val="28"/>
        </w:rPr>
        <w:t>- выполнять декоративные и оформительские работы на заданные темы.</w:t>
      </w:r>
    </w:p>
    <w:p w:rsidR="00572188" w:rsidRDefault="00D134D8" w:rsidP="00572188">
      <w:pPr>
        <w:rPr>
          <w:sz w:val="28"/>
          <w:szCs w:val="28"/>
        </w:rPr>
      </w:pPr>
      <w:r>
        <w:rPr>
          <w:sz w:val="28"/>
          <w:szCs w:val="28"/>
        </w:rPr>
        <w:t xml:space="preserve">Литература: </w:t>
      </w:r>
    </w:p>
    <w:p w:rsidR="00D134D8" w:rsidRPr="00D134D8" w:rsidRDefault="00D134D8" w:rsidP="00D134D8">
      <w:pPr>
        <w:pStyle w:val="Default"/>
        <w:rPr>
          <w:rFonts w:ascii="Times New Roman" w:hAnsi="Times New Roman" w:cs="Times New Roman"/>
          <w:color w:val="auto"/>
          <w:sz w:val="28"/>
          <w:szCs w:val="28"/>
        </w:rPr>
      </w:pPr>
      <w:r w:rsidRPr="00D134D8">
        <w:rPr>
          <w:rFonts w:ascii="Times New Roman" w:hAnsi="Times New Roman" w:cs="Times New Roman"/>
          <w:color w:val="auto"/>
          <w:sz w:val="28"/>
          <w:szCs w:val="28"/>
        </w:rPr>
        <w:t xml:space="preserve">1. Искусство в школе ХХ1 века. Сборник материалов У1 Всероссийской конференции и Московского научно-практического семинара “Мастерская Б.М. Неменского - 2000. - ГОМЦ “Школьная книга”, М., 2000. </w:t>
      </w:r>
    </w:p>
    <w:p w:rsidR="00D134D8" w:rsidRPr="00D134D8" w:rsidRDefault="00D134D8" w:rsidP="00D134D8">
      <w:pPr>
        <w:pStyle w:val="Default"/>
        <w:rPr>
          <w:rFonts w:ascii="Times New Roman" w:hAnsi="Times New Roman" w:cs="Times New Roman"/>
          <w:color w:val="auto"/>
          <w:sz w:val="28"/>
          <w:szCs w:val="28"/>
        </w:rPr>
      </w:pPr>
      <w:r w:rsidRPr="00D134D8">
        <w:rPr>
          <w:rFonts w:ascii="Times New Roman" w:hAnsi="Times New Roman" w:cs="Times New Roman"/>
          <w:color w:val="auto"/>
          <w:sz w:val="28"/>
          <w:szCs w:val="28"/>
        </w:rPr>
        <w:t xml:space="preserve">2. Изобразительное искусство и художественный труд. Программа для средних общеобразовательных учебных заведений. 1-9 классы. - НПЦ НХО. 2001. </w:t>
      </w:r>
    </w:p>
    <w:p w:rsidR="00D134D8" w:rsidRPr="00D134D8" w:rsidRDefault="00D134D8" w:rsidP="00D134D8">
      <w:pPr>
        <w:pStyle w:val="Default"/>
        <w:rPr>
          <w:rFonts w:ascii="Times New Roman" w:hAnsi="Times New Roman" w:cs="Times New Roman"/>
          <w:color w:val="auto"/>
          <w:sz w:val="28"/>
          <w:szCs w:val="28"/>
        </w:rPr>
      </w:pPr>
      <w:r w:rsidRPr="00D134D8">
        <w:rPr>
          <w:rFonts w:ascii="Times New Roman" w:hAnsi="Times New Roman" w:cs="Times New Roman"/>
          <w:color w:val="auto"/>
          <w:sz w:val="28"/>
          <w:szCs w:val="28"/>
        </w:rPr>
        <w:t xml:space="preserve">3. Кожохина С.К. Путешествие в мир искусства: Программа развития детей дошкольного и младшего школьного возраста на основе изодеятельности. - М.: ТЦ Сфера, 2002. </w:t>
      </w:r>
    </w:p>
    <w:p w:rsidR="00D134D8" w:rsidRPr="00D134D8" w:rsidRDefault="00D134D8" w:rsidP="00D134D8">
      <w:pPr>
        <w:pStyle w:val="Default"/>
        <w:rPr>
          <w:rFonts w:ascii="Times New Roman" w:hAnsi="Times New Roman" w:cs="Times New Roman"/>
          <w:color w:val="auto"/>
          <w:sz w:val="28"/>
          <w:szCs w:val="28"/>
        </w:rPr>
      </w:pPr>
      <w:r w:rsidRPr="00D134D8">
        <w:rPr>
          <w:rFonts w:ascii="Times New Roman" w:hAnsi="Times New Roman" w:cs="Times New Roman"/>
          <w:color w:val="auto"/>
          <w:sz w:val="28"/>
          <w:szCs w:val="28"/>
        </w:rPr>
        <w:t xml:space="preserve">4. Митрохина М.С.- «АдекАРТ» - школа акварели». Журнал «Дополнительное образование». №1, 2005 </w:t>
      </w:r>
    </w:p>
    <w:p w:rsidR="00D134D8" w:rsidRPr="00D134D8" w:rsidRDefault="00D134D8" w:rsidP="00D134D8">
      <w:pPr>
        <w:pStyle w:val="Default"/>
        <w:rPr>
          <w:rFonts w:ascii="Times New Roman" w:hAnsi="Times New Roman" w:cs="Times New Roman"/>
          <w:color w:val="auto"/>
          <w:sz w:val="28"/>
          <w:szCs w:val="28"/>
        </w:rPr>
      </w:pPr>
      <w:r w:rsidRPr="00D134D8">
        <w:rPr>
          <w:rFonts w:ascii="Times New Roman" w:hAnsi="Times New Roman" w:cs="Times New Roman"/>
          <w:color w:val="auto"/>
          <w:sz w:val="28"/>
          <w:szCs w:val="28"/>
        </w:rPr>
        <w:t xml:space="preserve">5. Митрохина М.С. – «Историю делаем сами», «Искусство в школе», №1, 2008. </w:t>
      </w:r>
    </w:p>
    <w:p w:rsidR="00D134D8" w:rsidRPr="00D134D8" w:rsidRDefault="00D134D8" w:rsidP="00D134D8">
      <w:pPr>
        <w:pStyle w:val="Default"/>
        <w:rPr>
          <w:rFonts w:ascii="Times New Roman" w:hAnsi="Times New Roman" w:cs="Times New Roman"/>
          <w:color w:val="auto"/>
          <w:sz w:val="28"/>
          <w:szCs w:val="28"/>
        </w:rPr>
      </w:pPr>
      <w:r w:rsidRPr="00D134D8">
        <w:rPr>
          <w:rFonts w:ascii="Times New Roman" w:hAnsi="Times New Roman" w:cs="Times New Roman"/>
          <w:color w:val="auto"/>
          <w:sz w:val="28"/>
          <w:szCs w:val="28"/>
        </w:rPr>
        <w:lastRenderedPageBreak/>
        <w:t xml:space="preserve">6. Митрохина М.С. – «Возможности полихудожественного образования и здоровьесберегающие технологии в отдельно-взятой изостудии» - Сборник научно-методический статей ИХО РАО, 2007. </w:t>
      </w:r>
    </w:p>
    <w:p w:rsidR="00D134D8" w:rsidRPr="00D82EAD" w:rsidRDefault="00D82EAD" w:rsidP="008A0DA1">
      <w:pPr>
        <w:pStyle w:val="Default"/>
        <w:spacing w:beforeLines="20" w:before="48" w:afterLines="20" w:after="48"/>
        <w:rPr>
          <w:rFonts w:ascii="Times New Roman" w:hAnsi="Times New Roman"/>
          <w:b/>
          <w:sz w:val="28"/>
          <w:szCs w:val="28"/>
        </w:rPr>
      </w:pPr>
      <w:r w:rsidRPr="00D82EAD">
        <w:rPr>
          <w:rFonts w:ascii="Times New Roman" w:hAnsi="Times New Roman" w:cs="Times New Roman"/>
          <w:b/>
          <w:color w:val="auto"/>
          <w:sz w:val="28"/>
          <w:szCs w:val="28"/>
        </w:rPr>
        <w:t xml:space="preserve">45. </w:t>
      </w:r>
      <w:r w:rsidR="00D134D8" w:rsidRPr="00D82EAD">
        <w:rPr>
          <w:rFonts w:ascii="Times New Roman" w:hAnsi="Times New Roman" w:cs="Times New Roman"/>
          <w:b/>
          <w:color w:val="auto"/>
          <w:sz w:val="28"/>
          <w:szCs w:val="28"/>
        </w:rPr>
        <w:t xml:space="preserve">Модифицированная </w:t>
      </w:r>
      <w:r w:rsidR="00D134D8" w:rsidRPr="00D82EAD">
        <w:rPr>
          <w:rFonts w:ascii="Times New Roman" w:hAnsi="Times New Roman"/>
          <w:b/>
          <w:sz w:val="28"/>
          <w:szCs w:val="28"/>
        </w:rPr>
        <w:t xml:space="preserve"> </w:t>
      </w:r>
      <w:r w:rsidRPr="00D82EAD">
        <w:rPr>
          <w:rFonts w:ascii="Times New Roman" w:hAnsi="Times New Roman"/>
          <w:b/>
          <w:sz w:val="28"/>
          <w:szCs w:val="28"/>
        </w:rPr>
        <w:t>«К</w:t>
      </w:r>
      <w:r w:rsidRPr="00D82EAD">
        <w:rPr>
          <w:rFonts w:ascii="Times New Roman" w:hAnsi="Times New Roman"/>
          <w:b/>
          <w:sz w:val="28"/>
          <w:szCs w:val="28"/>
          <w:lang w:val="tt-RU"/>
        </w:rPr>
        <w:t>үңелле сәхнә</w:t>
      </w:r>
      <w:r w:rsidRPr="00D82EAD">
        <w:rPr>
          <w:rFonts w:ascii="Times New Roman" w:hAnsi="Times New Roman"/>
          <w:b/>
          <w:sz w:val="28"/>
          <w:szCs w:val="28"/>
        </w:rPr>
        <w:t xml:space="preserve">», </w:t>
      </w:r>
      <w:r w:rsidR="00D134D8" w:rsidRPr="00D82EAD">
        <w:rPr>
          <w:rFonts w:ascii="Times New Roman" w:hAnsi="Times New Roman"/>
          <w:b/>
          <w:sz w:val="28"/>
          <w:szCs w:val="28"/>
        </w:rPr>
        <w:t>11-17 лет, 2 года (педагог</w:t>
      </w:r>
      <w:r w:rsidRPr="00D82EAD">
        <w:rPr>
          <w:rFonts w:ascii="Times New Roman" w:hAnsi="Times New Roman"/>
          <w:b/>
          <w:sz w:val="28"/>
          <w:szCs w:val="28"/>
        </w:rPr>
        <w:t xml:space="preserve"> Гиниятуллина А.Р.).</w:t>
      </w:r>
    </w:p>
    <w:p w:rsidR="00D82EAD" w:rsidRPr="00D82EAD" w:rsidRDefault="00D82EAD" w:rsidP="008A0DA1">
      <w:pPr>
        <w:spacing w:beforeLines="20" w:before="48" w:afterLines="20" w:after="48"/>
        <w:rPr>
          <w:sz w:val="28"/>
          <w:szCs w:val="28"/>
          <w:lang w:val="tt-RU"/>
        </w:rPr>
      </w:pPr>
      <w:r w:rsidRPr="00D82EAD">
        <w:rPr>
          <w:sz w:val="28"/>
          <w:szCs w:val="28"/>
          <w:lang w:val="tt-RU"/>
        </w:rPr>
        <w:t>Программаның максаты</w:t>
      </w:r>
      <w:r>
        <w:rPr>
          <w:sz w:val="28"/>
          <w:szCs w:val="28"/>
          <w:lang w:val="tt-RU"/>
        </w:rPr>
        <w:t>: б</w:t>
      </w:r>
      <w:r w:rsidRPr="00584744">
        <w:rPr>
          <w:sz w:val="28"/>
          <w:szCs w:val="28"/>
          <w:shd w:val="clear" w:color="auto" w:fill="FFFFFF"/>
          <w:lang w:val="tt-RU"/>
        </w:rPr>
        <w:t>алада театр сәнгатенә кызыксыну уяту, иҗади сәләтен үстерү, дөньяга карашын дөрес формалаштыру.</w:t>
      </w:r>
    </w:p>
    <w:p w:rsidR="00D82EAD" w:rsidRPr="00D82EAD" w:rsidRDefault="00D82EAD" w:rsidP="008A0DA1">
      <w:pPr>
        <w:spacing w:beforeLines="20" w:before="48" w:afterLines="20" w:after="48"/>
        <w:rPr>
          <w:sz w:val="28"/>
          <w:szCs w:val="28"/>
          <w:lang w:val="tt-RU"/>
        </w:rPr>
      </w:pPr>
      <w:r w:rsidRPr="00D82EAD">
        <w:rPr>
          <w:sz w:val="28"/>
          <w:szCs w:val="28"/>
          <w:lang w:val="tt-RU"/>
        </w:rPr>
        <w:t>Бурычлар</w:t>
      </w:r>
      <w:r>
        <w:rPr>
          <w:sz w:val="28"/>
          <w:szCs w:val="28"/>
          <w:lang w:val="tt-RU"/>
        </w:rPr>
        <w:t>:</w:t>
      </w:r>
    </w:p>
    <w:p w:rsidR="00D82EAD" w:rsidRPr="00584744" w:rsidRDefault="00D82EAD" w:rsidP="008A0DA1">
      <w:pPr>
        <w:spacing w:beforeLines="20" w:before="48" w:afterLines="20" w:after="48"/>
        <w:rPr>
          <w:i/>
          <w:sz w:val="28"/>
          <w:szCs w:val="28"/>
          <w:lang w:val="tt-RU"/>
        </w:rPr>
      </w:pPr>
      <w:r w:rsidRPr="00584744">
        <w:rPr>
          <w:i/>
          <w:sz w:val="28"/>
          <w:szCs w:val="28"/>
          <w:lang w:val="tt-RU"/>
        </w:rPr>
        <w:t>Белем бирү:</w:t>
      </w:r>
    </w:p>
    <w:p w:rsidR="00D82EAD" w:rsidRPr="00584744" w:rsidRDefault="00D82EAD" w:rsidP="008A0DA1">
      <w:pPr>
        <w:numPr>
          <w:ilvl w:val="0"/>
          <w:numId w:val="170"/>
        </w:numPr>
        <w:spacing w:beforeLines="20" w:before="48" w:afterLines="20" w:after="48"/>
        <w:jc w:val="left"/>
        <w:rPr>
          <w:i/>
          <w:sz w:val="28"/>
          <w:szCs w:val="28"/>
          <w:lang w:val="tt-RU"/>
        </w:rPr>
      </w:pPr>
      <w:r w:rsidRPr="00584744">
        <w:rPr>
          <w:sz w:val="28"/>
          <w:szCs w:val="28"/>
          <w:lang w:val="tt-RU"/>
        </w:rPr>
        <w:t>театр hәм аның барлыкка килү тарихы белән таныштыру;</w:t>
      </w:r>
    </w:p>
    <w:p w:rsidR="00D82EAD" w:rsidRPr="00584744" w:rsidRDefault="00D82EAD" w:rsidP="008A0DA1">
      <w:pPr>
        <w:numPr>
          <w:ilvl w:val="0"/>
          <w:numId w:val="170"/>
        </w:numPr>
        <w:spacing w:beforeLines="20" w:before="48" w:afterLines="20" w:after="48"/>
        <w:jc w:val="left"/>
        <w:rPr>
          <w:i/>
          <w:sz w:val="28"/>
          <w:szCs w:val="28"/>
          <w:lang w:val="tt-RU"/>
        </w:rPr>
      </w:pPr>
      <w:r w:rsidRPr="00584744">
        <w:rPr>
          <w:sz w:val="28"/>
          <w:szCs w:val="28"/>
          <w:lang w:val="tt-RU"/>
        </w:rPr>
        <w:t>сөйләм күнекмәләрен булдыру;</w:t>
      </w:r>
    </w:p>
    <w:p w:rsidR="00D82EAD" w:rsidRPr="00584744" w:rsidRDefault="00D82EAD" w:rsidP="008A0DA1">
      <w:pPr>
        <w:numPr>
          <w:ilvl w:val="0"/>
          <w:numId w:val="170"/>
        </w:numPr>
        <w:spacing w:beforeLines="20" w:before="48" w:afterLines="20" w:after="48"/>
        <w:jc w:val="left"/>
        <w:rPr>
          <w:i/>
          <w:sz w:val="28"/>
          <w:szCs w:val="28"/>
          <w:lang w:val="tt-RU"/>
        </w:rPr>
      </w:pPr>
      <w:r w:rsidRPr="00584744">
        <w:rPr>
          <w:sz w:val="28"/>
          <w:szCs w:val="28"/>
          <w:lang w:val="tt-RU"/>
        </w:rPr>
        <w:t>укучыларда буыннар бәйләнеше, тарихи ядкарьләргә кызыксыну уяту.</w:t>
      </w:r>
    </w:p>
    <w:p w:rsidR="00D82EAD" w:rsidRPr="00584744" w:rsidRDefault="00D82EAD" w:rsidP="008A0DA1">
      <w:pPr>
        <w:spacing w:beforeLines="20" w:before="48" w:afterLines="20" w:after="48"/>
        <w:rPr>
          <w:i/>
          <w:sz w:val="28"/>
          <w:szCs w:val="28"/>
          <w:lang w:val="tt-RU"/>
        </w:rPr>
      </w:pPr>
      <w:r w:rsidRPr="00584744">
        <w:rPr>
          <w:i/>
          <w:sz w:val="28"/>
          <w:szCs w:val="28"/>
          <w:lang w:val="tt-RU"/>
        </w:rPr>
        <w:t>Үстерү:</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балада кузәтү, күрү, игътибар, хәтер,  фантазия, күзаллауны  үстерү;</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төрле шартларда яши белү;</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темпо-ритмны тою, күңел күзе белән күрү, ишетүне тәрбияләү;</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 xml:space="preserve">эчке монолог; </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хәрәкәт иткәндә һәрвакыт кем белән яки нәрсә белән булса да үзара элемтәгә керү;</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әсәрнең темасын, идеясен, югары максатын, үтәли хәрәкәтен, конфликтны  табу;</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сәхнәдә табигый яшәү, ышану, куелган шартларда яшәргә, образга жиңел керергә өйрәнү. мизанзцена кую;</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образ табу,фантазияне баету;</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сулыш hәм артикуляция күнегүләре, дөрес дикция, тавыш ачу, аны үстерү;</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тизәйткечләр hәм шигырьләр ярдәмендә  дикцияне яхшырту</w:t>
      </w:r>
      <w:r w:rsidRPr="00584744">
        <w:rPr>
          <w:i/>
          <w:sz w:val="28"/>
          <w:szCs w:val="28"/>
          <w:lang w:val="tt-RU"/>
        </w:rPr>
        <w:t xml:space="preserve">, </w:t>
      </w:r>
      <w:r w:rsidRPr="00584744">
        <w:rPr>
          <w:sz w:val="28"/>
          <w:szCs w:val="28"/>
          <w:lang w:val="tt-RU"/>
        </w:rPr>
        <w:t>этюдлар уйлап чыгару hәм сәхнәләштерү  өстендә эш;</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 xml:space="preserve">партнерны тоя белү һәм аның белән эшли белү; </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 xml:space="preserve"> образларга дөрес грим сайларга hәм салырга өйрәтү;</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әкият, пьесаларны сәхнәләштерү, төрле чараларда, бәйге, концертларда катнашу;</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пьесага анализ, образлрга характеристика бирү; роль өстендэ эшли белү;</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реквизитны дөрес куллану, дөрес итеп, әсәргә туры килерлек музыка сайлый белү;</w:t>
      </w:r>
    </w:p>
    <w:p w:rsidR="00D82EAD" w:rsidRPr="00D82EAD" w:rsidRDefault="00D82EAD" w:rsidP="008A0DA1">
      <w:pPr>
        <w:numPr>
          <w:ilvl w:val="0"/>
          <w:numId w:val="170"/>
        </w:numPr>
        <w:spacing w:beforeLines="20" w:before="48" w:afterLines="20" w:after="48"/>
        <w:rPr>
          <w:i/>
          <w:sz w:val="28"/>
          <w:szCs w:val="28"/>
          <w:lang w:val="tt-RU"/>
        </w:rPr>
      </w:pPr>
      <w:r w:rsidRPr="00584744">
        <w:rPr>
          <w:sz w:val="28"/>
          <w:szCs w:val="28"/>
          <w:lang w:val="tt-RU"/>
        </w:rPr>
        <w:t>өйрәнгән сыйфатларны сәхнәдә куллану, сәхнә хәрәкәтен өйрәнү (сәхнәдә дөрес егылу, сугу алымнары h.б).</w:t>
      </w:r>
    </w:p>
    <w:p w:rsidR="00D82EAD" w:rsidRPr="00584744" w:rsidRDefault="00D82EAD" w:rsidP="008A0DA1">
      <w:pPr>
        <w:spacing w:beforeLines="20" w:before="48" w:afterLines="20" w:after="48"/>
        <w:rPr>
          <w:i/>
          <w:sz w:val="28"/>
          <w:szCs w:val="28"/>
          <w:lang w:val="tt-RU"/>
        </w:rPr>
      </w:pPr>
      <w:r w:rsidRPr="00584744">
        <w:rPr>
          <w:i/>
          <w:sz w:val="28"/>
          <w:szCs w:val="28"/>
          <w:lang w:val="tt-RU"/>
        </w:rPr>
        <w:t>Тәрбия:</w:t>
      </w:r>
    </w:p>
    <w:p w:rsidR="00D82EAD" w:rsidRPr="00584744" w:rsidRDefault="00D82EAD" w:rsidP="008A0DA1">
      <w:pPr>
        <w:numPr>
          <w:ilvl w:val="0"/>
          <w:numId w:val="170"/>
        </w:numPr>
        <w:spacing w:beforeLines="20" w:before="48" w:afterLines="20" w:after="48"/>
        <w:rPr>
          <w:sz w:val="28"/>
          <w:szCs w:val="28"/>
          <w:lang w:val="tt-RU"/>
        </w:rPr>
      </w:pPr>
      <w:r w:rsidRPr="00584744">
        <w:rPr>
          <w:sz w:val="28"/>
          <w:szCs w:val="28"/>
          <w:lang w:val="tt-RU"/>
        </w:rPr>
        <w:t>туган татар телен ярату, аңа карата горурлык хисе уяту;</w:t>
      </w:r>
    </w:p>
    <w:p w:rsidR="00D82EAD" w:rsidRPr="00584744" w:rsidRDefault="00D82EAD" w:rsidP="008A0DA1">
      <w:pPr>
        <w:numPr>
          <w:ilvl w:val="0"/>
          <w:numId w:val="170"/>
        </w:numPr>
        <w:spacing w:beforeLines="20" w:before="48" w:afterLines="20" w:after="48"/>
        <w:rPr>
          <w:sz w:val="28"/>
          <w:szCs w:val="28"/>
          <w:lang w:val="tt-RU"/>
        </w:rPr>
      </w:pPr>
      <w:r w:rsidRPr="00584744">
        <w:rPr>
          <w:sz w:val="28"/>
          <w:szCs w:val="28"/>
          <w:lang w:val="tt-RU"/>
        </w:rPr>
        <w:t xml:space="preserve">сүз запасын баету; </w:t>
      </w:r>
    </w:p>
    <w:p w:rsidR="00D82EAD" w:rsidRPr="00584744" w:rsidRDefault="00D82EAD" w:rsidP="008A0DA1">
      <w:pPr>
        <w:numPr>
          <w:ilvl w:val="0"/>
          <w:numId w:val="170"/>
        </w:numPr>
        <w:spacing w:beforeLines="20" w:before="48" w:afterLines="20" w:after="48"/>
        <w:rPr>
          <w:sz w:val="28"/>
          <w:szCs w:val="28"/>
          <w:lang w:val="tt-RU"/>
        </w:rPr>
      </w:pPr>
      <w:r w:rsidRPr="00584744">
        <w:rPr>
          <w:sz w:val="28"/>
          <w:szCs w:val="28"/>
          <w:lang w:val="tt-RU"/>
        </w:rPr>
        <w:lastRenderedPageBreak/>
        <w:t>сәхнәдә hәм тормышта үз-үзен дөрес  тотарга өйрәтү;</w:t>
      </w:r>
    </w:p>
    <w:p w:rsidR="00D82EAD" w:rsidRPr="00584744" w:rsidRDefault="00D82EAD" w:rsidP="008A0DA1">
      <w:pPr>
        <w:numPr>
          <w:ilvl w:val="0"/>
          <w:numId w:val="170"/>
        </w:numPr>
        <w:spacing w:beforeLines="20" w:before="48" w:afterLines="20" w:after="48"/>
        <w:rPr>
          <w:sz w:val="28"/>
          <w:szCs w:val="28"/>
          <w:lang w:val="tt-RU"/>
        </w:rPr>
      </w:pPr>
      <w:r w:rsidRPr="00584744">
        <w:rPr>
          <w:sz w:val="28"/>
          <w:szCs w:val="28"/>
          <w:lang w:val="tt-RU"/>
        </w:rPr>
        <w:t>аудитория белән  жиңел аралаша белү; ;</w:t>
      </w:r>
    </w:p>
    <w:p w:rsidR="00D82EAD" w:rsidRPr="00584744" w:rsidRDefault="00D82EAD" w:rsidP="008A0DA1">
      <w:pPr>
        <w:numPr>
          <w:ilvl w:val="0"/>
          <w:numId w:val="170"/>
        </w:numPr>
        <w:spacing w:beforeLines="20" w:before="48" w:afterLines="20" w:after="48"/>
        <w:rPr>
          <w:sz w:val="28"/>
          <w:szCs w:val="28"/>
          <w:lang w:val="tt-RU"/>
        </w:rPr>
      </w:pPr>
      <w:r w:rsidRPr="00584744">
        <w:rPr>
          <w:sz w:val="28"/>
          <w:szCs w:val="28"/>
          <w:lang w:val="tt-RU"/>
        </w:rPr>
        <w:t xml:space="preserve">фикерне киң аңлата алу;; </w:t>
      </w:r>
    </w:p>
    <w:p w:rsidR="00D82EAD" w:rsidRPr="00584744" w:rsidRDefault="00D82EAD" w:rsidP="008A0DA1">
      <w:pPr>
        <w:numPr>
          <w:ilvl w:val="0"/>
          <w:numId w:val="170"/>
        </w:numPr>
        <w:spacing w:beforeLines="20" w:before="48" w:afterLines="20" w:after="48"/>
        <w:rPr>
          <w:sz w:val="28"/>
          <w:szCs w:val="28"/>
          <w:lang w:val="tt-RU"/>
        </w:rPr>
      </w:pPr>
      <w:r w:rsidRPr="00584744">
        <w:rPr>
          <w:sz w:val="28"/>
          <w:szCs w:val="28"/>
          <w:lang w:val="tt-RU"/>
        </w:rPr>
        <w:t>логик фикер йөртергә өйрәтү;</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коллективта узен дөрес тоту;</w:t>
      </w:r>
    </w:p>
    <w:p w:rsidR="00D82EAD" w:rsidRPr="00584744" w:rsidRDefault="00D82EAD" w:rsidP="008A0DA1">
      <w:pPr>
        <w:numPr>
          <w:ilvl w:val="0"/>
          <w:numId w:val="170"/>
        </w:numPr>
        <w:spacing w:beforeLines="20" w:before="48" w:afterLines="20" w:after="48"/>
        <w:rPr>
          <w:i/>
          <w:sz w:val="28"/>
          <w:szCs w:val="28"/>
          <w:lang w:val="tt-RU"/>
        </w:rPr>
      </w:pPr>
      <w:r w:rsidRPr="00584744">
        <w:rPr>
          <w:sz w:val="28"/>
          <w:szCs w:val="28"/>
          <w:lang w:val="tt-RU"/>
        </w:rPr>
        <w:t>туган ягыбызга мәхәббәт, күренекле кешеләренә хөрмәт уяту;</w:t>
      </w:r>
    </w:p>
    <w:p w:rsidR="00D82EAD" w:rsidRPr="00D82EAD" w:rsidRDefault="00D82EAD" w:rsidP="008A0DA1">
      <w:pPr>
        <w:numPr>
          <w:ilvl w:val="0"/>
          <w:numId w:val="170"/>
        </w:numPr>
        <w:spacing w:beforeLines="20" w:before="48" w:afterLines="20" w:after="48"/>
        <w:rPr>
          <w:i/>
          <w:sz w:val="28"/>
          <w:szCs w:val="28"/>
          <w:lang w:val="tt-RU"/>
        </w:rPr>
      </w:pPr>
      <w:r w:rsidRPr="00584744">
        <w:rPr>
          <w:sz w:val="28"/>
          <w:szCs w:val="28"/>
          <w:lang w:val="tt-RU"/>
        </w:rPr>
        <w:t>әхлакый сыйфатлар тәрбияләү.</w:t>
      </w:r>
    </w:p>
    <w:p w:rsidR="00D82EAD" w:rsidRPr="00D82EAD" w:rsidRDefault="00D82EAD" w:rsidP="008A0DA1">
      <w:pPr>
        <w:spacing w:beforeLines="20" w:before="48" w:afterLines="20" w:after="48"/>
        <w:ind w:left="142"/>
        <w:rPr>
          <w:i/>
          <w:sz w:val="28"/>
          <w:szCs w:val="28"/>
          <w:lang w:val="tt-RU"/>
        </w:rPr>
      </w:pPr>
      <w:r w:rsidRPr="00D82EAD">
        <w:rPr>
          <w:i/>
          <w:sz w:val="28"/>
          <w:szCs w:val="28"/>
          <w:lang w:val="tt-RU"/>
        </w:rPr>
        <w:t>Программаны үзләштерүнең планлаштырылган нәтиҗәләре</w:t>
      </w:r>
    </w:p>
    <w:p w:rsidR="00D82EAD" w:rsidRPr="00D82EAD" w:rsidRDefault="00D82EAD" w:rsidP="008A0DA1">
      <w:pPr>
        <w:spacing w:beforeLines="20" w:before="48" w:afterLines="20" w:after="48"/>
        <w:rPr>
          <w:b/>
          <w:i/>
          <w:sz w:val="28"/>
          <w:szCs w:val="28"/>
          <w:lang w:val="tt-RU"/>
        </w:rPr>
      </w:pPr>
      <w:r w:rsidRPr="00D82EAD">
        <w:rPr>
          <w:i/>
          <w:sz w:val="28"/>
          <w:szCs w:val="28"/>
          <w:lang w:val="tt-RU"/>
        </w:rPr>
        <w:t>Метапредмет нәтиҗәләре</w:t>
      </w:r>
    </w:p>
    <w:p w:rsidR="00D82EAD" w:rsidRPr="00D82EAD" w:rsidRDefault="00D82EAD" w:rsidP="008A0DA1">
      <w:pPr>
        <w:pStyle w:val="a6"/>
        <w:numPr>
          <w:ilvl w:val="0"/>
          <w:numId w:val="170"/>
        </w:numPr>
        <w:spacing w:beforeLines="20" w:before="48" w:afterLines="20" w:after="48"/>
        <w:rPr>
          <w:color w:val="000000"/>
          <w:sz w:val="28"/>
          <w:szCs w:val="28"/>
          <w:lang w:val="tt-RU"/>
        </w:rPr>
      </w:pPr>
      <w:r w:rsidRPr="00D82EAD">
        <w:rPr>
          <w:i/>
          <w:color w:val="000000"/>
          <w:sz w:val="28"/>
          <w:szCs w:val="28"/>
          <w:lang w:val="tt-RU"/>
        </w:rPr>
        <w:t>Беренче уку елы ахырына укучы</w:t>
      </w:r>
      <w:r w:rsidRPr="00D82EAD">
        <w:rPr>
          <w:color w:val="000000"/>
          <w:sz w:val="28"/>
          <w:szCs w:val="28"/>
          <w:lang w:val="tt-RU"/>
        </w:rPr>
        <w:t xml:space="preserve">: </w:t>
      </w:r>
    </w:p>
    <w:p w:rsidR="00D82EAD" w:rsidRPr="00584744" w:rsidRDefault="00D82EAD" w:rsidP="008A0DA1">
      <w:pPr>
        <w:pStyle w:val="41"/>
        <w:numPr>
          <w:ilvl w:val="0"/>
          <w:numId w:val="170"/>
        </w:numPr>
        <w:tabs>
          <w:tab w:val="left" w:pos="714"/>
        </w:tabs>
        <w:spacing w:beforeLines="20" w:before="48" w:afterLines="20" w:after="48" w:line="240" w:lineRule="auto"/>
        <w:jc w:val="both"/>
        <w:rPr>
          <w:color w:val="auto"/>
          <w:sz w:val="28"/>
          <w:szCs w:val="28"/>
          <w:lang w:val="tt-RU"/>
        </w:rPr>
      </w:pPr>
      <w:r w:rsidRPr="00584744">
        <w:rPr>
          <w:color w:val="auto"/>
          <w:sz w:val="28"/>
          <w:szCs w:val="28"/>
        </w:rPr>
        <w:t xml:space="preserve">      - </w:t>
      </w:r>
      <w:r w:rsidRPr="00584744">
        <w:rPr>
          <w:color w:val="auto"/>
          <w:sz w:val="28"/>
          <w:szCs w:val="28"/>
          <w:lang w:val="tt-RU"/>
        </w:rPr>
        <w:t>туган татар телен ярату, аңа карата горурлык хисе уяну;</w:t>
      </w:r>
    </w:p>
    <w:p w:rsidR="00D82EAD" w:rsidRPr="00584744" w:rsidRDefault="00D82EAD" w:rsidP="008A0DA1">
      <w:pPr>
        <w:pStyle w:val="41"/>
        <w:numPr>
          <w:ilvl w:val="0"/>
          <w:numId w:val="170"/>
        </w:numPr>
        <w:tabs>
          <w:tab w:val="left" w:pos="714"/>
        </w:tabs>
        <w:spacing w:beforeLines="20" w:before="48" w:afterLines="20" w:after="48" w:line="240" w:lineRule="auto"/>
        <w:jc w:val="both"/>
        <w:rPr>
          <w:color w:val="auto"/>
          <w:sz w:val="28"/>
          <w:szCs w:val="28"/>
          <w:lang w:val="tt-RU"/>
        </w:rPr>
      </w:pPr>
      <w:r w:rsidRPr="00584744">
        <w:rPr>
          <w:color w:val="auto"/>
          <w:sz w:val="28"/>
          <w:szCs w:val="28"/>
          <w:lang w:val="tt-RU"/>
        </w:rPr>
        <w:t xml:space="preserve">      - сүз запасын баету;</w:t>
      </w:r>
    </w:p>
    <w:p w:rsidR="00D82EAD" w:rsidRPr="00584744" w:rsidRDefault="00D82EAD" w:rsidP="008A0DA1">
      <w:pPr>
        <w:pStyle w:val="41"/>
        <w:numPr>
          <w:ilvl w:val="0"/>
          <w:numId w:val="170"/>
        </w:numPr>
        <w:tabs>
          <w:tab w:val="left" w:pos="714"/>
        </w:tabs>
        <w:spacing w:beforeLines="20" w:before="48" w:afterLines="20" w:after="48" w:line="240" w:lineRule="auto"/>
        <w:jc w:val="both"/>
        <w:rPr>
          <w:color w:val="auto"/>
          <w:sz w:val="28"/>
          <w:szCs w:val="28"/>
          <w:lang w:val="tt-RU"/>
        </w:rPr>
      </w:pPr>
      <w:r w:rsidRPr="00584744">
        <w:rPr>
          <w:color w:val="auto"/>
          <w:sz w:val="28"/>
          <w:szCs w:val="28"/>
          <w:lang w:val="tt-RU"/>
        </w:rPr>
        <w:t xml:space="preserve">      - авазларны, сүзләрне дөрес әйтә белергә өйрәнү;</w:t>
      </w:r>
    </w:p>
    <w:p w:rsidR="00D82EAD" w:rsidRPr="00584744" w:rsidRDefault="00D82EAD" w:rsidP="008A0DA1">
      <w:pPr>
        <w:pStyle w:val="41"/>
        <w:numPr>
          <w:ilvl w:val="0"/>
          <w:numId w:val="170"/>
        </w:numPr>
        <w:tabs>
          <w:tab w:val="left" w:pos="714"/>
        </w:tabs>
        <w:spacing w:beforeLines="20" w:before="48" w:afterLines="20" w:after="48" w:line="240" w:lineRule="auto"/>
        <w:jc w:val="both"/>
        <w:rPr>
          <w:color w:val="auto"/>
          <w:sz w:val="28"/>
          <w:szCs w:val="28"/>
          <w:lang w:val="tt-RU"/>
        </w:rPr>
      </w:pPr>
      <w:r w:rsidRPr="00584744">
        <w:rPr>
          <w:color w:val="auto"/>
          <w:sz w:val="28"/>
          <w:szCs w:val="28"/>
          <w:lang w:val="tt-RU"/>
        </w:rPr>
        <w:t xml:space="preserve">      - сәхнәдә чыгыш ясаудан курыкмау;</w:t>
      </w:r>
    </w:p>
    <w:p w:rsidR="00D82EAD" w:rsidRPr="00584744" w:rsidRDefault="00D82EAD" w:rsidP="008A0DA1">
      <w:pPr>
        <w:pStyle w:val="41"/>
        <w:numPr>
          <w:ilvl w:val="0"/>
          <w:numId w:val="170"/>
        </w:numPr>
        <w:tabs>
          <w:tab w:val="left" w:pos="714"/>
        </w:tabs>
        <w:spacing w:beforeLines="20" w:before="48" w:afterLines="20" w:after="48" w:line="240" w:lineRule="auto"/>
        <w:jc w:val="both"/>
        <w:rPr>
          <w:color w:val="auto"/>
          <w:sz w:val="28"/>
          <w:szCs w:val="28"/>
          <w:lang w:val="tt-RU"/>
        </w:rPr>
      </w:pPr>
      <w:r w:rsidRPr="00584744">
        <w:rPr>
          <w:color w:val="auto"/>
          <w:sz w:val="28"/>
          <w:szCs w:val="28"/>
          <w:lang w:val="tt-RU"/>
        </w:rPr>
        <w:t xml:space="preserve">      - сәхнәдә үзеңне иркен тота белү;</w:t>
      </w:r>
    </w:p>
    <w:p w:rsidR="00D82EAD" w:rsidRPr="00584744" w:rsidRDefault="00D82EAD" w:rsidP="008A0DA1">
      <w:pPr>
        <w:pStyle w:val="41"/>
        <w:numPr>
          <w:ilvl w:val="0"/>
          <w:numId w:val="170"/>
        </w:numPr>
        <w:tabs>
          <w:tab w:val="left" w:pos="714"/>
        </w:tabs>
        <w:spacing w:beforeLines="20" w:before="48" w:afterLines="20" w:after="48" w:line="240" w:lineRule="auto"/>
        <w:jc w:val="both"/>
        <w:rPr>
          <w:color w:val="auto"/>
          <w:sz w:val="28"/>
          <w:szCs w:val="28"/>
          <w:lang w:val="tt-RU"/>
        </w:rPr>
      </w:pPr>
      <w:r w:rsidRPr="00584744">
        <w:rPr>
          <w:color w:val="auto"/>
          <w:sz w:val="28"/>
          <w:szCs w:val="28"/>
          <w:lang w:val="tt-RU"/>
        </w:rPr>
        <w:t xml:space="preserve">      - гәүдәне дөрес тота белү;</w:t>
      </w:r>
    </w:p>
    <w:p w:rsidR="00D82EAD" w:rsidRPr="00584744" w:rsidRDefault="00D82EAD" w:rsidP="008A0DA1">
      <w:pPr>
        <w:pStyle w:val="41"/>
        <w:numPr>
          <w:ilvl w:val="0"/>
          <w:numId w:val="170"/>
        </w:numPr>
        <w:shd w:val="clear" w:color="auto" w:fill="auto"/>
        <w:tabs>
          <w:tab w:val="left" w:pos="714"/>
        </w:tabs>
        <w:spacing w:beforeLines="20" w:before="48" w:afterLines="20" w:after="48" w:line="240" w:lineRule="auto"/>
        <w:jc w:val="both"/>
        <w:rPr>
          <w:color w:val="auto"/>
          <w:sz w:val="28"/>
          <w:szCs w:val="28"/>
          <w:lang w:val="tt-RU"/>
        </w:rPr>
      </w:pPr>
      <w:r w:rsidRPr="00584744">
        <w:rPr>
          <w:color w:val="auto"/>
          <w:sz w:val="28"/>
          <w:szCs w:val="28"/>
          <w:lang w:val="tt-RU"/>
        </w:rPr>
        <w:t>-  иҗади бурычны аңлый белү.</w:t>
      </w:r>
    </w:p>
    <w:p w:rsidR="00D82EAD" w:rsidRPr="00D82EAD" w:rsidRDefault="00D82EAD" w:rsidP="008A0DA1">
      <w:pPr>
        <w:shd w:val="clear" w:color="auto" w:fill="FFFFFF"/>
        <w:spacing w:beforeLines="20" w:before="48" w:afterLines="20" w:after="48"/>
        <w:ind w:left="142"/>
        <w:rPr>
          <w:i/>
          <w:sz w:val="28"/>
          <w:szCs w:val="28"/>
          <w:lang w:val="tt-RU"/>
        </w:rPr>
      </w:pPr>
      <w:r w:rsidRPr="00D82EAD">
        <w:rPr>
          <w:i/>
          <w:sz w:val="28"/>
          <w:szCs w:val="28"/>
          <w:lang w:val="tt-RU"/>
        </w:rPr>
        <w:t xml:space="preserve">Шәхси  нәтиҗәләр </w:t>
      </w:r>
    </w:p>
    <w:p w:rsidR="00D82EAD" w:rsidRPr="00D82EAD" w:rsidRDefault="00D82EAD" w:rsidP="008A0DA1">
      <w:pPr>
        <w:pStyle w:val="a6"/>
        <w:numPr>
          <w:ilvl w:val="0"/>
          <w:numId w:val="170"/>
        </w:numPr>
        <w:spacing w:beforeLines="20" w:before="48" w:afterLines="20" w:after="48"/>
        <w:rPr>
          <w:color w:val="000000"/>
          <w:sz w:val="28"/>
          <w:szCs w:val="28"/>
          <w:lang w:val="tt-RU"/>
        </w:rPr>
      </w:pPr>
      <w:r w:rsidRPr="00D82EAD">
        <w:rPr>
          <w:i/>
          <w:color w:val="000000"/>
          <w:sz w:val="28"/>
          <w:szCs w:val="28"/>
          <w:lang w:val="tt-RU"/>
        </w:rPr>
        <w:t>Беренче уку елы ахырына укучы</w:t>
      </w:r>
      <w:r w:rsidRPr="00D82EAD">
        <w:rPr>
          <w:color w:val="000000"/>
          <w:sz w:val="28"/>
          <w:szCs w:val="28"/>
          <w:lang w:val="tt-RU"/>
        </w:rPr>
        <w:t xml:space="preserve">: </w:t>
      </w:r>
    </w:p>
    <w:p w:rsidR="00D82EAD" w:rsidRPr="00D82EAD" w:rsidRDefault="00D82EAD" w:rsidP="008A0DA1">
      <w:pPr>
        <w:pStyle w:val="a6"/>
        <w:numPr>
          <w:ilvl w:val="0"/>
          <w:numId w:val="170"/>
        </w:numPr>
        <w:spacing w:beforeLines="20" w:before="48" w:afterLines="20" w:after="48"/>
        <w:rPr>
          <w:color w:val="000000"/>
          <w:sz w:val="28"/>
          <w:szCs w:val="28"/>
          <w:lang w:val="tt-RU"/>
        </w:rPr>
      </w:pPr>
      <w:r w:rsidRPr="00D82EAD">
        <w:rPr>
          <w:color w:val="000000"/>
          <w:sz w:val="28"/>
          <w:szCs w:val="28"/>
          <w:lang w:val="tt-RU"/>
        </w:rPr>
        <w:t>- үзеннән тәкъдимнәр кертергә әзер булырга;</w:t>
      </w:r>
    </w:p>
    <w:p w:rsidR="00D82EAD" w:rsidRPr="00D82EAD" w:rsidRDefault="00D82EAD" w:rsidP="008A0DA1">
      <w:pPr>
        <w:pStyle w:val="a6"/>
        <w:numPr>
          <w:ilvl w:val="0"/>
          <w:numId w:val="170"/>
        </w:numPr>
        <w:spacing w:beforeLines="20" w:before="48" w:afterLines="20" w:after="48"/>
        <w:rPr>
          <w:color w:val="000000"/>
          <w:sz w:val="28"/>
          <w:szCs w:val="28"/>
          <w:lang w:val="tt-RU"/>
        </w:rPr>
      </w:pPr>
      <w:r w:rsidRPr="00D82EAD">
        <w:rPr>
          <w:color w:val="000000"/>
          <w:sz w:val="28"/>
          <w:szCs w:val="28"/>
          <w:lang w:val="tt-RU"/>
        </w:rPr>
        <w:t>- максатларга ирешүдә үзеннән ихтыяр көче, үҗәтлек күрсәтергә;</w:t>
      </w:r>
    </w:p>
    <w:p w:rsidR="00D82EAD" w:rsidRPr="00D82EAD" w:rsidRDefault="00D82EAD" w:rsidP="008A0DA1">
      <w:pPr>
        <w:pStyle w:val="a6"/>
        <w:numPr>
          <w:ilvl w:val="0"/>
          <w:numId w:val="170"/>
        </w:numPr>
        <w:spacing w:beforeLines="20" w:before="48" w:afterLines="20" w:after="48"/>
        <w:rPr>
          <w:color w:val="000000"/>
          <w:sz w:val="28"/>
          <w:szCs w:val="28"/>
          <w:lang w:val="tt-RU"/>
        </w:rPr>
      </w:pPr>
      <w:r w:rsidRPr="00D82EAD">
        <w:rPr>
          <w:color w:val="000000"/>
          <w:sz w:val="28"/>
          <w:szCs w:val="28"/>
          <w:lang w:val="tt-RU"/>
        </w:rPr>
        <w:t>- төркемдә эшли белергә;</w:t>
      </w:r>
    </w:p>
    <w:p w:rsidR="00D82EAD" w:rsidRPr="00D82EAD" w:rsidRDefault="00D82EAD" w:rsidP="008A0DA1">
      <w:pPr>
        <w:pStyle w:val="a6"/>
        <w:numPr>
          <w:ilvl w:val="0"/>
          <w:numId w:val="170"/>
        </w:numPr>
        <w:spacing w:beforeLines="20" w:before="48" w:afterLines="20" w:after="48"/>
        <w:rPr>
          <w:color w:val="000000"/>
          <w:sz w:val="28"/>
          <w:szCs w:val="28"/>
          <w:lang w:val="tt-RU"/>
        </w:rPr>
      </w:pPr>
      <w:r w:rsidRPr="00D82EAD">
        <w:rPr>
          <w:color w:val="000000"/>
          <w:sz w:val="28"/>
          <w:szCs w:val="28"/>
          <w:lang w:val="tt-RU"/>
        </w:rPr>
        <w:t>- үзенең җаваплы һәм ышанычлы  кеше булуын аңларга;</w:t>
      </w:r>
    </w:p>
    <w:p w:rsidR="00D82EAD" w:rsidRPr="00D82EAD" w:rsidRDefault="00D82EAD" w:rsidP="008A0DA1">
      <w:pPr>
        <w:pStyle w:val="a6"/>
        <w:numPr>
          <w:ilvl w:val="0"/>
          <w:numId w:val="170"/>
        </w:numPr>
        <w:spacing w:beforeLines="20" w:before="48" w:afterLines="20" w:after="48"/>
        <w:rPr>
          <w:color w:val="000000"/>
          <w:sz w:val="28"/>
          <w:szCs w:val="28"/>
          <w:lang w:val="tt-RU"/>
        </w:rPr>
      </w:pPr>
      <w:r w:rsidRPr="00D82EAD">
        <w:rPr>
          <w:color w:val="000000"/>
          <w:sz w:val="28"/>
          <w:szCs w:val="28"/>
          <w:lang w:val="tt-RU"/>
        </w:rPr>
        <w:t>- сүз сәнгатен; сөйләү осталыгын күрсәтә белергә тиеш.</w:t>
      </w:r>
    </w:p>
    <w:p w:rsidR="00D82EAD" w:rsidRPr="00D82EAD" w:rsidRDefault="00D82EAD" w:rsidP="008A0DA1">
      <w:pPr>
        <w:tabs>
          <w:tab w:val="left" w:pos="142"/>
        </w:tabs>
        <w:suppressAutoHyphens/>
        <w:spacing w:beforeLines="20" w:before="48" w:afterLines="20" w:after="48"/>
        <w:ind w:left="142"/>
        <w:rPr>
          <w:i/>
          <w:sz w:val="28"/>
          <w:szCs w:val="28"/>
          <w:lang w:val="tt-RU"/>
        </w:rPr>
      </w:pPr>
      <w:r w:rsidRPr="00D82EAD">
        <w:rPr>
          <w:i/>
          <w:sz w:val="28"/>
          <w:szCs w:val="28"/>
          <w:lang w:val="tt-RU"/>
        </w:rPr>
        <w:t>Предмет күрсәткечләре</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i/>
          <w:sz w:val="28"/>
          <w:szCs w:val="28"/>
          <w:lang w:val="tt-RU"/>
        </w:rPr>
        <w:t>Беренче ел уку ахырына укучы</w:t>
      </w:r>
      <w:r w:rsidRPr="00D82EAD">
        <w:rPr>
          <w:sz w:val="28"/>
          <w:szCs w:val="28"/>
          <w:lang w:val="tt-RU"/>
        </w:rPr>
        <w:t xml:space="preserve"> </w:t>
      </w:r>
      <w:r w:rsidRPr="00D82EAD">
        <w:rPr>
          <w:i/>
          <w:sz w:val="28"/>
          <w:szCs w:val="28"/>
          <w:lang w:val="tt-RU"/>
        </w:rPr>
        <w:t>беләчәк</w:t>
      </w:r>
      <w:r w:rsidRPr="00D82EAD">
        <w:rPr>
          <w:sz w:val="28"/>
          <w:szCs w:val="28"/>
          <w:lang w:val="tt-RU"/>
        </w:rPr>
        <w:t xml:space="preserve">: </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иҗади бурычны аңлый;</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өстәмә әдәбият, төрле мәгълүмат чыганаклары белән эшли белә;</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эшне тәртип буенча башкара;</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эшчәнлек нәтиҗәләрен рәсмиләштерә.</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i/>
          <w:sz w:val="28"/>
          <w:szCs w:val="28"/>
          <w:lang w:val="tt-RU"/>
        </w:rPr>
        <w:t>Беренче ел уку ахырына укучы</w:t>
      </w:r>
      <w:r w:rsidRPr="00D82EAD">
        <w:rPr>
          <w:sz w:val="28"/>
          <w:szCs w:val="28"/>
          <w:lang w:val="tt-RU"/>
        </w:rPr>
        <w:t xml:space="preserve"> </w:t>
      </w:r>
      <w:r w:rsidRPr="00D82EAD">
        <w:rPr>
          <w:i/>
          <w:sz w:val="28"/>
          <w:szCs w:val="28"/>
          <w:lang w:val="tt-RU"/>
        </w:rPr>
        <w:t>булдырачак</w:t>
      </w:r>
      <w:r w:rsidRPr="00D82EAD">
        <w:rPr>
          <w:sz w:val="28"/>
          <w:szCs w:val="28"/>
          <w:lang w:val="tt-RU"/>
        </w:rPr>
        <w:t>:</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матур сөйләм күнекмәләрен;</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сәнгатьле укуны;</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xml:space="preserve">- авазларны дөрес әйтә белү; </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xml:space="preserve">- сүзләргә дөрес логик паүзалар ясау; </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дөрес җөмлә төзи белү.</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i/>
          <w:sz w:val="28"/>
          <w:szCs w:val="28"/>
          <w:lang w:val="tt-RU"/>
        </w:rPr>
        <w:t>Икенче ел  укытуда көтелгән нәтиҗәләр</w:t>
      </w:r>
    </w:p>
    <w:p w:rsidR="00D82EAD" w:rsidRPr="00D82EAD" w:rsidRDefault="00D82EAD" w:rsidP="008A0DA1">
      <w:pPr>
        <w:tabs>
          <w:tab w:val="left" w:pos="142"/>
        </w:tabs>
        <w:suppressAutoHyphens/>
        <w:spacing w:beforeLines="20" w:before="48" w:afterLines="20" w:after="48"/>
        <w:ind w:left="142"/>
        <w:rPr>
          <w:sz w:val="28"/>
          <w:szCs w:val="28"/>
          <w:lang w:val="tt-RU"/>
        </w:rPr>
      </w:pPr>
      <w:r w:rsidRPr="00D82EAD">
        <w:rPr>
          <w:i/>
          <w:sz w:val="28"/>
          <w:szCs w:val="28"/>
          <w:lang w:val="tt-RU"/>
        </w:rPr>
        <w:t>Метапредмет нәтиҗәләре</w:t>
      </w:r>
    </w:p>
    <w:p w:rsidR="00D82EAD" w:rsidRPr="00D82EAD" w:rsidRDefault="00D82EAD" w:rsidP="008A0DA1">
      <w:pPr>
        <w:pStyle w:val="a6"/>
        <w:numPr>
          <w:ilvl w:val="0"/>
          <w:numId w:val="170"/>
        </w:numPr>
        <w:shd w:val="clear" w:color="auto" w:fill="FFFFFF"/>
        <w:spacing w:beforeLines="20" w:before="48" w:afterLines="20" w:after="48"/>
        <w:rPr>
          <w:color w:val="000000"/>
          <w:sz w:val="28"/>
          <w:szCs w:val="28"/>
          <w:lang w:val="tt-RU"/>
        </w:rPr>
      </w:pPr>
      <w:r w:rsidRPr="00D82EAD">
        <w:rPr>
          <w:color w:val="000000"/>
          <w:sz w:val="28"/>
          <w:szCs w:val="28"/>
          <w:lang w:val="tt-RU"/>
        </w:rPr>
        <w:t>- логик фикер йөртә белергә;</w:t>
      </w:r>
    </w:p>
    <w:p w:rsidR="00D82EAD" w:rsidRPr="00D82EAD" w:rsidRDefault="00D82EAD" w:rsidP="008A0DA1">
      <w:pPr>
        <w:pStyle w:val="a6"/>
        <w:numPr>
          <w:ilvl w:val="0"/>
          <w:numId w:val="170"/>
        </w:numPr>
        <w:shd w:val="clear" w:color="auto" w:fill="FFFFFF"/>
        <w:spacing w:beforeLines="20" w:before="48" w:afterLines="20" w:after="48"/>
        <w:rPr>
          <w:color w:val="000000"/>
          <w:sz w:val="28"/>
          <w:szCs w:val="28"/>
          <w:lang w:val="tt-RU"/>
        </w:rPr>
      </w:pPr>
      <w:r w:rsidRPr="00D82EAD">
        <w:rPr>
          <w:color w:val="000000"/>
          <w:sz w:val="28"/>
          <w:szCs w:val="28"/>
          <w:lang w:val="tt-RU"/>
        </w:rPr>
        <w:lastRenderedPageBreak/>
        <w:t>- фикерен киң аңлата алырга;</w:t>
      </w:r>
    </w:p>
    <w:p w:rsidR="00D82EAD" w:rsidRPr="00D82EAD" w:rsidRDefault="00D82EAD" w:rsidP="008A0DA1">
      <w:pPr>
        <w:pStyle w:val="a6"/>
        <w:numPr>
          <w:ilvl w:val="0"/>
          <w:numId w:val="170"/>
        </w:numPr>
        <w:shd w:val="clear" w:color="auto" w:fill="FFFFFF"/>
        <w:spacing w:beforeLines="20" w:before="48" w:afterLines="20" w:after="48"/>
        <w:rPr>
          <w:color w:val="000000"/>
          <w:sz w:val="28"/>
          <w:szCs w:val="28"/>
          <w:lang w:val="tt-RU"/>
        </w:rPr>
      </w:pPr>
      <w:r w:rsidRPr="00D82EAD">
        <w:rPr>
          <w:color w:val="000000"/>
          <w:sz w:val="28"/>
          <w:szCs w:val="28"/>
          <w:lang w:val="tt-RU"/>
        </w:rPr>
        <w:t>- кузәтү, күрү, игътибар, хәтер, фантазия, күзаллауны  үстерергә;</w:t>
      </w:r>
    </w:p>
    <w:p w:rsidR="00D82EAD" w:rsidRPr="00D82EAD" w:rsidRDefault="00D82EAD" w:rsidP="008A0DA1">
      <w:pPr>
        <w:pStyle w:val="a6"/>
        <w:numPr>
          <w:ilvl w:val="0"/>
          <w:numId w:val="170"/>
        </w:numPr>
        <w:shd w:val="clear" w:color="auto" w:fill="FFFFFF"/>
        <w:spacing w:beforeLines="20" w:before="48" w:afterLines="20" w:after="48"/>
        <w:rPr>
          <w:color w:val="000000"/>
          <w:sz w:val="28"/>
          <w:szCs w:val="28"/>
          <w:lang w:val="tt-RU"/>
        </w:rPr>
      </w:pPr>
      <w:r w:rsidRPr="00D82EAD">
        <w:rPr>
          <w:color w:val="000000"/>
          <w:sz w:val="28"/>
          <w:szCs w:val="28"/>
          <w:lang w:val="tt-RU"/>
        </w:rPr>
        <w:t>- хәрәкәтләрне музыкаль ритм белән тәңгел китерә белергә;</w:t>
      </w:r>
    </w:p>
    <w:p w:rsidR="00D82EAD" w:rsidRPr="00D82EAD" w:rsidRDefault="00D82EAD" w:rsidP="008A0DA1">
      <w:pPr>
        <w:pStyle w:val="a6"/>
        <w:numPr>
          <w:ilvl w:val="0"/>
          <w:numId w:val="170"/>
        </w:numPr>
        <w:shd w:val="clear" w:color="auto" w:fill="FFFFFF"/>
        <w:spacing w:beforeLines="20" w:before="48" w:afterLines="20" w:after="48"/>
        <w:rPr>
          <w:color w:val="000000"/>
          <w:sz w:val="28"/>
          <w:szCs w:val="28"/>
          <w:lang w:val="tt-RU"/>
        </w:rPr>
      </w:pPr>
      <w:r w:rsidRPr="00D82EAD">
        <w:rPr>
          <w:color w:val="000000"/>
          <w:sz w:val="28"/>
          <w:szCs w:val="28"/>
          <w:lang w:val="tt-RU"/>
        </w:rPr>
        <w:t>- психологик- эмоциональ хәләтне дөрес табарга;</w:t>
      </w:r>
    </w:p>
    <w:p w:rsidR="00D82EAD" w:rsidRPr="00D82EAD" w:rsidRDefault="00D82EAD" w:rsidP="008A0DA1">
      <w:pPr>
        <w:pStyle w:val="a6"/>
        <w:numPr>
          <w:ilvl w:val="0"/>
          <w:numId w:val="170"/>
        </w:numPr>
        <w:shd w:val="clear" w:color="auto" w:fill="FFFFFF"/>
        <w:spacing w:beforeLines="20" w:before="48" w:afterLines="20" w:after="48"/>
        <w:rPr>
          <w:color w:val="000000"/>
          <w:sz w:val="28"/>
          <w:szCs w:val="28"/>
          <w:lang w:val="tt-RU"/>
        </w:rPr>
      </w:pPr>
      <w:r w:rsidRPr="00D82EAD">
        <w:rPr>
          <w:color w:val="000000"/>
          <w:sz w:val="28"/>
          <w:szCs w:val="28"/>
          <w:lang w:val="tt-RU"/>
        </w:rPr>
        <w:t>- актерлык осталыгының беренче элементларын үзләштерегә;</w:t>
      </w:r>
    </w:p>
    <w:p w:rsidR="00D82EAD" w:rsidRPr="00D82EAD" w:rsidRDefault="00D82EAD" w:rsidP="008A0DA1">
      <w:pPr>
        <w:pStyle w:val="a6"/>
        <w:numPr>
          <w:ilvl w:val="0"/>
          <w:numId w:val="170"/>
        </w:numPr>
        <w:shd w:val="clear" w:color="auto" w:fill="FFFFFF"/>
        <w:spacing w:beforeLines="20" w:before="48" w:afterLines="20" w:after="48"/>
        <w:rPr>
          <w:color w:val="000000"/>
          <w:sz w:val="28"/>
          <w:szCs w:val="28"/>
          <w:lang w:val="tt-RU"/>
        </w:rPr>
      </w:pPr>
      <w:r w:rsidRPr="00D82EAD">
        <w:rPr>
          <w:color w:val="000000"/>
          <w:sz w:val="28"/>
          <w:szCs w:val="28"/>
          <w:lang w:val="tt-RU"/>
        </w:rPr>
        <w:t>- этюдлар уйлап чыгарырга, аны рольләргә бүлә белергә тиеш.</w:t>
      </w:r>
    </w:p>
    <w:p w:rsidR="00D82EAD" w:rsidRPr="00D82EAD" w:rsidRDefault="00D82EAD" w:rsidP="008A0DA1">
      <w:pPr>
        <w:shd w:val="clear" w:color="auto" w:fill="FFFFFF"/>
        <w:spacing w:beforeLines="20" w:before="48" w:afterLines="20" w:after="48"/>
        <w:ind w:left="142"/>
        <w:rPr>
          <w:i/>
          <w:sz w:val="28"/>
          <w:szCs w:val="28"/>
          <w:lang w:val="tt-RU"/>
        </w:rPr>
      </w:pPr>
      <w:r w:rsidRPr="00D82EAD">
        <w:rPr>
          <w:i/>
          <w:sz w:val="28"/>
          <w:szCs w:val="28"/>
          <w:lang w:val="tt-RU"/>
        </w:rPr>
        <w:t xml:space="preserve">Шәхси  нәтиҗәләр </w:t>
      </w:r>
    </w:p>
    <w:p w:rsidR="00D82EAD" w:rsidRPr="00D82EAD" w:rsidRDefault="00D82EAD" w:rsidP="008A0DA1">
      <w:pPr>
        <w:pStyle w:val="a6"/>
        <w:numPr>
          <w:ilvl w:val="0"/>
          <w:numId w:val="170"/>
        </w:numPr>
        <w:spacing w:beforeLines="20" w:before="48" w:afterLines="20" w:after="48"/>
        <w:rPr>
          <w:color w:val="000000"/>
          <w:sz w:val="28"/>
          <w:szCs w:val="28"/>
          <w:lang w:val="tt-RU"/>
        </w:rPr>
      </w:pPr>
      <w:r w:rsidRPr="00D82EAD">
        <w:rPr>
          <w:i/>
          <w:color w:val="000000"/>
          <w:sz w:val="28"/>
          <w:szCs w:val="28"/>
          <w:lang w:val="tt-RU"/>
        </w:rPr>
        <w:t>Икенче уку елы ахырына укучы</w:t>
      </w:r>
      <w:r w:rsidRPr="00D82EAD">
        <w:rPr>
          <w:color w:val="000000"/>
          <w:sz w:val="28"/>
          <w:szCs w:val="28"/>
          <w:lang w:val="tt-RU"/>
        </w:rPr>
        <w:t xml:space="preserve">: </w:t>
      </w:r>
    </w:p>
    <w:p w:rsidR="00D82EAD" w:rsidRPr="00D82EAD" w:rsidRDefault="00D82EAD" w:rsidP="008A0DA1">
      <w:pPr>
        <w:pStyle w:val="a6"/>
        <w:numPr>
          <w:ilvl w:val="0"/>
          <w:numId w:val="170"/>
        </w:numPr>
        <w:tabs>
          <w:tab w:val="left" w:pos="142"/>
        </w:tabs>
        <w:suppressAutoHyphens/>
        <w:spacing w:beforeLines="20" w:before="48" w:afterLines="20" w:after="48"/>
        <w:rPr>
          <w:color w:val="000000"/>
          <w:sz w:val="28"/>
          <w:szCs w:val="28"/>
          <w:lang w:val="tt-RU"/>
        </w:rPr>
      </w:pPr>
      <w:r w:rsidRPr="00D82EAD">
        <w:rPr>
          <w:color w:val="000000"/>
          <w:sz w:val="28"/>
          <w:szCs w:val="28"/>
          <w:lang w:val="tt-RU"/>
        </w:rPr>
        <w:t>- активлык, идеяләр һәм тәкъдимнәр кертергә әзер булырга;</w:t>
      </w:r>
    </w:p>
    <w:p w:rsidR="00D82EAD" w:rsidRPr="00D82EAD" w:rsidRDefault="00D82EAD" w:rsidP="008A0DA1">
      <w:pPr>
        <w:pStyle w:val="a6"/>
        <w:numPr>
          <w:ilvl w:val="0"/>
          <w:numId w:val="170"/>
        </w:numPr>
        <w:tabs>
          <w:tab w:val="left" w:pos="142"/>
        </w:tabs>
        <w:suppressAutoHyphens/>
        <w:spacing w:beforeLines="20" w:before="48" w:afterLines="20" w:after="48"/>
        <w:rPr>
          <w:color w:val="000000"/>
          <w:sz w:val="28"/>
          <w:szCs w:val="28"/>
          <w:lang w:val="tt-RU"/>
        </w:rPr>
      </w:pPr>
      <w:r w:rsidRPr="00D82EAD">
        <w:rPr>
          <w:color w:val="000000"/>
          <w:sz w:val="28"/>
          <w:szCs w:val="28"/>
          <w:lang w:val="tt-RU"/>
        </w:rPr>
        <w:t>- төркемдә үз сәләтен күрсәтеп эшли белергә;</w:t>
      </w:r>
    </w:p>
    <w:p w:rsidR="00D82EAD" w:rsidRPr="00D82EAD" w:rsidRDefault="00D82EAD" w:rsidP="008A0DA1">
      <w:pPr>
        <w:pStyle w:val="a6"/>
        <w:numPr>
          <w:ilvl w:val="0"/>
          <w:numId w:val="170"/>
        </w:numPr>
        <w:tabs>
          <w:tab w:val="left" w:pos="142"/>
        </w:tabs>
        <w:suppressAutoHyphens/>
        <w:spacing w:beforeLines="20" w:before="48" w:afterLines="20" w:after="48"/>
        <w:rPr>
          <w:color w:val="000000"/>
          <w:sz w:val="28"/>
          <w:szCs w:val="28"/>
          <w:lang w:val="tt-RU"/>
        </w:rPr>
      </w:pPr>
      <w:r w:rsidRPr="00D82EAD">
        <w:rPr>
          <w:color w:val="000000"/>
          <w:sz w:val="28"/>
          <w:szCs w:val="28"/>
          <w:lang w:val="tt-RU"/>
        </w:rPr>
        <w:t>- үзенең җаваплы һәм ышанычлы  кеше булуын аңлый белергә тиеш.</w:t>
      </w:r>
    </w:p>
    <w:p w:rsidR="00D82EAD" w:rsidRPr="00D82EAD" w:rsidRDefault="00D82EAD" w:rsidP="008A0DA1">
      <w:pPr>
        <w:tabs>
          <w:tab w:val="left" w:pos="142"/>
        </w:tabs>
        <w:suppressAutoHyphens/>
        <w:spacing w:beforeLines="20" w:before="48" w:afterLines="20" w:after="48"/>
        <w:ind w:left="142"/>
        <w:rPr>
          <w:i/>
          <w:sz w:val="28"/>
          <w:szCs w:val="28"/>
          <w:lang w:val="tt-RU"/>
        </w:rPr>
      </w:pPr>
      <w:r w:rsidRPr="00D82EAD">
        <w:rPr>
          <w:i/>
          <w:sz w:val="28"/>
          <w:szCs w:val="28"/>
          <w:lang w:val="tt-RU"/>
        </w:rPr>
        <w:t>Предмет күрсәткечләре</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i/>
          <w:sz w:val="28"/>
          <w:szCs w:val="28"/>
          <w:lang w:val="tt-RU"/>
        </w:rPr>
        <w:t>Икенче ел уку ахырына укучы</w:t>
      </w:r>
      <w:r w:rsidRPr="00D82EAD">
        <w:rPr>
          <w:sz w:val="28"/>
          <w:szCs w:val="28"/>
          <w:lang w:val="tt-RU"/>
        </w:rPr>
        <w:t xml:space="preserve"> </w:t>
      </w:r>
      <w:r w:rsidRPr="00D82EAD">
        <w:rPr>
          <w:i/>
          <w:sz w:val="28"/>
          <w:szCs w:val="28"/>
          <w:lang w:val="tt-RU"/>
        </w:rPr>
        <w:t>беләчәк</w:t>
      </w:r>
      <w:r w:rsidRPr="00D82EAD">
        <w:rPr>
          <w:sz w:val="28"/>
          <w:szCs w:val="28"/>
          <w:lang w:val="tt-RU"/>
        </w:rPr>
        <w:t xml:space="preserve">: </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иҗади бурычны аңлый;</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эшне тәртип буенча башкара;</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эшчәнлек нәтиҗәләрен рәсмиләштерә;</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xml:space="preserve">- шәхесара аралашуда  татар теленә карата ихтирамлы  карашлы; </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 “гаилә”, “туган ил”, “мәрхәмәтлелек” төшенчәләрен кабул итә белергә тиеш.</w:t>
      </w:r>
    </w:p>
    <w:p w:rsidR="00D82EAD" w:rsidRPr="00D82EAD" w:rsidRDefault="00D82EAD" w:rsidP="008A0DA1">
      <w:pPr>
        <w:pStyle w:val="a6"/>
        <w:numPr>
          <w:ilvl w:val="0"/>
          <w:numId w:val="170"/>
        </w:numPr>
        <w:tabs>
          <w:tab w:val="left" w:pos="142"/>
        </w:tabs>
        <w:suppressAutoHyphens/>
        <w:spacing w:beforeLines="20" w:before="48" w:afterLines="20" w:after="48"/>
        <w:rPr>
          <w:i/>
          <w:sz w:val="28"/>
          <w:szCs w:val="28"/>
          <w:lang w:val="tt-RU"/>
        </w:rPr>
      </w:pPr>
      <w:r w:rsidRPr="00D82EAD">
        <w:rPr>
          <w:i/>
          <w:sz w:val="28"/>
          <w:szCs w:val="28"/>
          <w:lang w:val="tt-RU"/>
        </w:rPr>
        <w:t>Икенче ел уку ахырына укучы</w:t>
      </w:r>
      <w:r w:rsidRPr="00D82EAD">
        <w:rPr>
          <w:sz w:val="28"/>
          <w:szCs w:val="28"/>
          <w:lang w:val="tt-RU"/>
        </w:rPr>
        <w:t xml:space="preserve"> </w:t>
      </w:r>
      <w:r w:rsidRPr="00D82EAD">
        <w:rPr>
          <w:i/>
          <w:sz w:val="28"/>
          <w:szCs w:val="28"/>
          <w:lang w:val="tt-RU"/>
        </w:rPr>
        <w:t>булдырачак:</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i/>
          <w:sz w:val="28"/>
          <w:szCs w:val="28"/>
          <w:lang w:val="tt-RU"/>
        </w:rPr>
        <w:t xml:space="preserve">- </w:t>
      </w:r>
      <w:r w:rsidRPr="00D82EAD">
        <w:rPr>
          <w:sz w:val="28"/>
          <w:szCs w:val="28"/>
          <w:lang w:val="tt-RU"/>
        </w:rPr>
        <w:t>аудитория алдында чыгыш ясый;</w:t>
      </w:r>
    </w:p>
    <w:p w:rsidR="00D82EAD" w:rsidRPr="00D82EAD" w:rsidRDefault="00D82EAD" w:rsidP="008A0DA1">
      <w:pPr>
        <w:pStyle w:val="a6"/>
        <w:numPr>
          <w:ilvl w:val="0"/>
          <w:numId w:val="170"/>
        </w:numPr>
        <w:tabs>
          <w:tab w:val="left" w:pos="142"/>
        </w:tabs>
        <w:suppressAutoHyphens/>
        <w:spacing w:beforeLines="20" w:before="48" w:afterLines="20" w:after="48"/>
        <w:rPr>
          <w:i/>
          <w:sz w:val="28"/>
          <w:szCs w:val="28"/>
          <w:lang w:val="tt-RU"/>
        </w:rPr>
      </w:pPr>
      <w:r w:rsidRPr="00D82EAD">
        <w:rPr>
          <w:sz w:val="28"/>
          <w:szCs w:val="28"/>
          <w:lang w:val="tt-RU"/>
        </w:rPr>
        <w:t>- эзлекле итеп сөйли;</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i/>
          <w:sz w:val="28"/>
          <w:szCs w:val="28"/>
          <w:lang w:val="tt-RU"/>
        </w:rPr>
        <w:t>-</w:t>
      </w:r>
      <w:r w:rsidRPr="00D82EAD">
        <w:rPr>
          <w:i/>
          <w:sz w:val="28"/>
          <w:szCs w:val="28"/>
          <w:lang w:val="tt-RU"/>
        </w:rPr>
        <w:tab/>
      </w:r>
      <w:r w:rsidRPr="00D82EAD">
        <w:rPr>
          <w:sz w:val="28"/>
          <w:szCs w:val="28"/>
          <w:lang w:val="tt-RU"/>
        </w:rPr>
        <w:t xml:space="preserve"> сүзләрдә дөрес логик паүзалар куя;</w:t>
      </w:r>
    </w:p>
    <w:p w:rsidR="00D82EAD" w:rsidRPr="00D82EAD" w:rsidRDefault="00D82EAD" w:rsidP="008A0DA1">
      <w:pPr>
        <w:pStyle w:val="a6"/>
        <w:numPr>
          <w:ilvl w:val="0"/>
          <w:numId w:val="170"/>
        </w:numPr>
        <w:tabs>
          <w:tab w:val="left" w:pos="142"/>
        </w:tabs>
        <w:suppressAutoHyphens/>
        <w:spacing w:beforeLines="20" w:before="48" w:afterLines="20" w:after="48"/>
        <w:rPr>
          <w:sz w:val="28"/>
          <w:szCs w:val="28"/>
          <w:lang w:val="tt-RU"/>
        </w:rPr>
      </w:pPr>
      <w:r w:rsidRPr="00D82EAD">
        <w:rPr>
          <w:sz w:val="28"/>
          <w:szCs w:val="28"/>
          <w:lang w:val="tt-RU"/>
        </w:rPr>
        <w:t>-</w:t>
      </w:r>
      <w:r w:rsidRPr="00D82EAD">
        <w:rPr>
          <w:sz w:val="28"/>
          <w:szCs w:val="28"/>
          <w:lang w:val="tt-RU"/>
        </w:rPr>
        <w:tab/>
        <w:t>авазларны дөрес әйтә;</w:t>
      </w:r>
    </w:p>
    <w:p w:rsidR="00D82EAD" w:rsidRPr="00D82EAD" w:rsidRDefault="00D82EAD" w:rsidP="008A0DA1">
      <w:pPr>
        <w:pStyle w:val="a6"/>
        <w:numPr>
          <w:ilvl w:val="0"/>
          <w:numId w:val="170"/>
        </w:numPr>
        <w:spacing w:beforeLines="20" w:before="48" w:afterLines="20" w:after="48"/>
        <w:rPr>
          <w:i/>
          <w:sz w:val="28"/>
          <w:szCs w:val="28"/>
          <w:lang w:val="tt-RU"/>
        </w:rPr>
      </w:pPr>
      <w:r w:rsidRPr="00D82EAD">
        <w:rPr>
          <w:sz w:val="28"/>
          <w:szCs w:val="28"/>
          <w:lang w:val="tt-RU"/>
        </w:rPr>
        <w:t>-</w:t>
      </w:r>
      <w:r w:rsidRPr="00D82EAD">
        <w:rPr>
          <w:sz w:val="28"/>
          <w:szCs w:val="28"/>
          <w:lang w:val="tt-RU"/>
        </w:rPr>
        <w:tab/>
        <w:t>хәрәкәтне музыкаль ритм белән тәңгел китерә белергә тиеш</w:t>
      </w:r>
    </w:p>
    <w:p w:rsidR="00D82EAD" w:rsidRPr="00D82EAD" w:rsidRDefault="00D82EAD" w:rsidP="008A0DA1">
      <w:pPr>
        <w:spacing w:beforeLines="20" w:before="48" w:afterLines="20" w:after="48"/>
        <w:rPr>
          <w:sz w:val="28"/>
          <w:szCs w:val="28"/>
          <w:lang w:val="tt-RU"/>
        </w:rPr>
      </w:pPr>
      <w:r>
        <w:rPr>
          <w:sz w:val="28"/>
          <w:szCs w:val="28"/>
          <w:lang w:val="tt-RU"/>
        </w:rPr>
        <w:t>К</w:t>
      </w:r>
      <w:r w:rsidRPr="00D82EAD">
        <w:rPr>
          <w:sz w:val="28"/>
          <w:szCs w:val="28"/>
          <w:lang w:val="tt-RU"/>
        </w:rPr>
        <w:t>улланма әсбаплар</w:t>
      </w:r>
      <w:r>
        <w:rPr>
          <w:sz w:val="28"/>
          <w:szCs w:val="28"/>
          <w:lang w:val="tt-RU"/>
        </w:rPr>
        <w:t>:</w:t>
      </w:r>
    </w:p>
    <w:p w:rsidR="00D82EAD" w:rsidRDefault="00D82EAD" w:rsidP="008A0DA1">
      <w:pPr>
        <w:numPr>
          <w:ilvl w:val="0"/>
          <w:numId w:val="91"/>
        </w:numPr>
        <w:spacing w:beforeLines="20" w:before="48" w:afterLines="20" w:after="48"/>
        <w:rPr>
          <w:sz w:val="28"/>
          <w:szCs w:val="28"/>
          <w:lang w:val="tt-RU"/>
        </w:rPr>
      </w:pPr>
      <w:r w:rsidRPr="00A5529B">
        <w:rPr>
          <w:sz w:val="28"/>
          <w:szCs w:val="28"/>
          <w:lang w:val="tt-RU"/>
        </w:rPr>
        <w:t>Ахмадуллина Ф.Ю., Харисов Ф.Ф., Харисова Ч.М. Язык – зеркало народа. Тел – халыкның көзгесе. Казан: Мәгариф, 2009.</w:t>
      </w:r>
    </w:p>
    <w:p w:rsidR="00D82EAD" w:rsidRPr="00B45939" w:rsidRDefault="00D82EAD" w:rsidP="008A0DA1">
      <w:pPr>
        <w:pStyle w:val="a6"/>
        <w:widowControl w:val="0"/>
        <w:numPr>
          <w:ilvl w:val="0"/>
          <w:numId w:val="91"/>
        </w:numPr>
        <w:autoSpaceDE w:val="0"/>
        <w:autoSpaceDN w:val="0"/>
        <w:adjustRightInd w:val="0"/>
        <w:spacing w:beforeLines="20" w:before="48" w:afterLines="20" w:after="48"/>
        <w:rPr>
          <w:b/>
          <w:sz w:val="28"/>
          <w:szCs w:val="28"/>
          <w:lang w:val="tt-RU"/>
        </w:rPr>
      </w:pPr>
      <w:r w:rsidRPr="00B45939">
        <w:rPr>
          <w:sz w:val="28"/>
          <w:szCs w:val="28"/>
          <w:lang w:val="tt-RU"/>
        </w:rPr>
        <w:t>Ахмәдуллин А.Г. Сәхнә әдәбияты һәм тормыш. – Казан: Татар. кит. нәшр., 2006</w:t>
      </w:r>
      <w:r>
        <w:rPr>
          <w:sz w:val="28"/>
          <w:szCs w:val="28"/>
          <w:lang w:val="tt-RU"/>
        </w:rPr>
        <w:t>.</w:t>
      </w:r>
    </w:p>
    <w:p w:rsidR="00D82EAD" w:rsidRPr="00B45939" w:rsidRDefault="00D82EAD" w:rsidP="008A0DA1">
      <w:pPr>
        <w:pStyle w:val="a6"/>
        <w:widowControl w:val="0"/>
        <w:numPr>
          <w:ilvl w:val="0"/>
          <w:numId w:val="91"/>
        </w:numPr>
        <w:autoSpaceDE w:val="0"/>
        <w:autoSpaceDN w:val="0"/>
        <w:adjustRightInd w:val="0"/>
        <w:spacing w:beforeLines="20" w:before="48" w:afterLines="20" w:after="48"/>
        <w:rPr>
          <w:sz w:val="28"/>
          <w:szCs w:val="28"/>
          <w:lang w:val="tt-RU"/>
        </w:rPr>
      </w:pPr>
      <w:r w:rsidRPr="00B45939">
        <w:rPr>
          <w:sz w:val="28"/>
          <w:szCs w:val="28"/>
          <w:lang w:val="tt-RU"/>
        </w:rPr>
        <w:t>Ахмәтйәнов К. Поэтик образлылык. – Китап, 2011</w:t>
      </w:r>
      <w:r>
        <w:rPr>
          <w:sz w:val="28"/>
          <w:szCs w:val="28"/>
          <w:lang w:val="tt-RU"/>
        </w:rPr>
        <w:t>.</w:t>
      </w:r>
    </w:p>
    <w:p w:rsidR="00D82EAD" w:rsidRPr="00B45939" w:rsidRDefault="00D82EAD" w:rsidP="008A0DA1">
      <w:pPr>
        <w:pStyle w:val="a6"/>
        <w:widowControl w:val="0"/>
        <w:numPr>
          <w:ilvl w:val="0"/>
          <w:numId w:val="91"/>
        </w:numPr>
        <w:autoSpaceDE w:val="0"/>
        <w:autoSpaceDN w:val="0"/>
        <w:adjustRightInd w:val="0"/>
        <w:spacing w:beforeLines="20" w:before="48" w:afterLines="20" w:after="48"/>
        <w:rPr>
          <w:sz w:val="28"/>
          <w:szCs w:val="28"/>
          <w:lang w:val="tt-RU"/>
        </w:rPr>
      </w:pPr>
      <w:r>
        <w:rPr>
          <w:sz w:val="28"/>
          <w:szCs w:val="28"/>
          <w:lang w:val="tt-RU"/>
        </w:rPr>
        <w:t>Брун В., Тильке М. История кост</w:t>
      </w:r>
      <w:r w:rsidRPr="00B45939">
        <w:rPr>
          <w:sz w:val="28"/>
          <w:szCs w:val="28"/>
          <w:lang w:val="tt-RU"/>
        </w:rPr>
        <w:t>юма. – ЭКСПО, 2010</w:t>
      </w:r>
      <w:r>
        <w:rPr>
          <w:sz w:val="28"/>
          <w:szCs w:val="28"/>
          <w:lang w:val="tt-RU"/>
        </w:rPr>
        <w:t>.</w:t>
      </w:r>
    </w:p>
    <w:p w:rsidR="00D82EAD" w:rsidRPr="00B45939" w:rsidRDefault="00D82EAD" w:rsidP="008A0DA1">
      <w:pPr>
        <w:pStyle w:val="a6"/>
        <w:widowControl w:val="0"/>
        <w:numPr>
          <w:ilvl w:val="0"/>
          <w:numId w:val="91"/>
        </w:numPr>
        <w:autoSpaceDE w:val="0"/>
        <w:autoSpaceDN w:val="0"/>
        <w:adjustRightInd w:val="0"/>
        <w:spacing w:beforeLines="20" w:before="48" w:afterLines="20" w:after="48"/>
        <w:rPr>
          <w:sz w:val="28"/>
          <w:szCs w:val="28"/>
          <w:lang w:val="tt-RU"/>
        </w:rPr>
      </w:pPr>
      <w:r w:rsidRPr="00B45939">
        <w:rPr>
          <w:sz w:val="28"/>
          <w:szCs w:val="28"/>
          <w:lang w:val="tt-RU"/>
        </w:rPr>
        <w:t>Гиппиус С.В. Актерский трениг.</w:t>
      </w:r>
      <w:r>
        <w:rPr>
          <w:sz w:val="28"/>
          <w:szCs w:val="28"/>
          <w:lang w:val="tt-RU"/>
        </w:rPr>
        <w:t xml:space="preserve"> Гимнастика чувств. СПб.: </w:t>
      </w:r>
      <w:r w:rsidRPr="00B45939">
        <w:rPr>
          <w:sz w:val="28"/>
          <w:szCs w:val="28"/>
          <w:lang w:val="tt-RU"/>
        </w:rPr>
        <w:t>Прайм – Еврознак, 2009</w:t>
      </w:r>
      <w:r>
        <w:rPr>
          <w:sz w:val="28"/>
          <w:szCs w:val="28"/>
          <w:lang w:val="tt-RU"/>
        </w:rPr>
        <w:t>.</w:t>
      </w:r>
    </w:p>
    <w:p w:rsidR="00D82EAD" w:rsidRPr="00B45939" w:rsidRDefault="00D82EAD" w:rsidP="008A0DA1">
      <w:pPr>
        <w:pStyle w:val="a6"/>
        <w:widowControl w:val="0"/>
        <w:numPr>
          <w:ilvl w:val="0"/>
          <w:numId w:val="91"/>
        </w:numPr>
        <w:autoSpaceDE w:val="0"/>
        <w:autoSpaceDN w:val="0"/>
        <w:adjustRightInd w:val="0"/>
        <w:spacing w:beforeLines="20" w:before="48" w:afterLines="20" w:after="48"/>
        <w:rPr>
          <w:sz w:val="28"/>
          <w:szCs w:val="28"/>
          <w:lang w:val="tt-RU"/>
        </w:rPr>
      </w:pPr>
      <w:r w:rsidRPr="00B45939">
        <w:rPr>
          <w:sz w:val="28"/>
          <w:szCs w:val="28"/>
          <w:lang w:val="tt-RU"/>
        </w:rPr>
        <w:t>Гардисламов,  Р.К.</w:t>
      </w:r>
      <w:r w:rsidRPr="00B45939">
        <w:rPr>
          <w:b/>
          <w:sz w:val="28"/>
          <w:szCs w:val="28"/>
          <w:lang w:val="tt-RU"/>
        </w:rPr>
        <w:t xml:space="preserve"> “</w:t>
      </w:r>
      <w:r w:rsidRPr="00B45939">
        <w:rPr>
          <w:sz w:val="28"/>
          <w:szCs w:val="28"/>
          <w:lang w:val="tt-RU"/>
        </w:rPr>
        <w:t>Режиссура hәм актер осталыгы” Кыскача лекц</w:t>
      </w:r>
      <w:r>
        <w:rPr>
          <w:sz w:val="28"/>
          <w:szCs w:val="28"/>
          <w:lang w:val="tt-RU"/>
        </w:rPr>
        <w:t>ияләр җыентыгы.- Алабуга, 2012</w:t>
      </w:r>
      <w:r w:rsidRPr="00B45939">
        <w:rPr>
          <w:sz w:val="28"/>
          <w:szCs w:val="28"/>
          <w:lang w:val="tt-RU"/>
        </w:rPr>
        <w:t>.</w:t>
      </w:r>
    </w:p>
    <w:p w:rsidR="00D82EAD" w:rsidRPr="00B45939" w:rsidRDefault="00D82EAD" w:rsidP="008A0DA1">
      <w:pPr>
        <w:pStyle w:val="a6"/>
        <w:widowControl w:val="0"/>
        <w:numPr>
          <w:ilvl w:val="0"/>
          <w:numId w:val="91"/>
        </w:numPr>
        <w:autoSpaceDE w:val="0"/>
        <w:autoSpaceDN w:val="0"/>
        <w:adjustRightInd w:val="0"/>
        <w:spacing w:beforeLines="20" w:before="48" w:afterLines="20" w:after="48"/>
        <w:rPr>
          <w:sz w:val="28"/>
          <w:szCs w:val="28"/>
          <w:lang w:val="tt-RU"/>
        </w:rPr>
      </w:pPr>
      <w:r w:rsidRPr="00B45939">
        <w:rPr>
          <w:sz w:val="28"/>
          <w:szCs w:val="28"/>
          <w:lang w:val="tt-RU"/>
        </w:rPr>
        <w:t>Захава Б.Е. Мастерство актера и режиссера. – М.: М.: Астраль, 2012.</w:t>
      </w:r>
    </w:p>
    <w:p w:rsidR="00D82EAD" w:rsidRPr="00D82EAD" w:rsidRDefault="00D82EAD" w:rsidP="008A0DA1">
      <w:pPr>
        <w:pStyle w:val="a6"/>
        <w:widowControl w:val="0"/>
        <w:numPr>
          <w:ilvl w:val="0"/>
          <w:numId w:val="91"/>
        </w:numPr>
        <w:autoSpaceDE w:val="0"/>
        <w:autoSpaceDN w:val="0"/>
        <w:adjustRightInd w:val="0"/>
        <w:spacing w:beforeLines="20" w:before="48" w:afterLines="20" w:after="48"/>
        <w:rPr>
          <w:rFonts w:eastAsia="Calibri"/>
          <w:b/>
          <w:sz w:val="32"/>
          <w:szCs w:val="32"/>
        </w:rPr>
      </w:pPr>
      <w:r w:rsidRPr="00B45939">
        <w:rPr>
          <w:sz w:val="28"/>
          <w:szCs w:val="28"/>
          <w:lang w:val="tt-RU"/>
        </w:rPr>
        <w:t>Заһидулла Д.Ф., Ә.М. Закирҗанов, Т.Ш. Гы</w:t>
      </w:r>
      <w:r>
        <w:rPr>
          <w:sz w:val="28"/>
          <w:szCs w:val="28"/>
          <w:lang w:val="tt-RU"/>
        </w:rPr>
        <w:t>йлҽҗев Татар әдәбияты. Теория.</w:t>
      </w:r>
    </w:p>
    <w:p w:rsidR="00D82EAD" w:rsidRPr="00EA3023" w:rsidRDefault="00D82EAD" w:rsidP="008A0DA1">
      <w:pPr>
        <w:pStyle w:val="a6"/>
        <w:widowControl w:val="0"/>
        <w:numPr>
          <w:ilvl w:val="0"/>
          <w:numId w:val="171"/>
        </w:numPr>
        <w:autoSpaceDE w:val="0"/>
        <w:autoSpaceDN w:val="0"/>
        <w:adjustRightInd w:val="0"/>
        <w:spacing w:beforeLines="20" w:before="48" w:afterLines="20" w:after="48"/>
        <w:rPr>
          <w:rFonts w:eastAsia="Calibri"/>
          <w:b/>
          <w:sz w:val="28"/>
          <w:szCs w:val="28"/>
        </w:rPr>
      </w:pPr>
      <w:r w:rsidRPr="00EA3023">
        <w:rPr>
          <w:b/>
          <w:sz w:val="28"/>
          <w:szCs w:val="28"/>
          <w:lang w:val="tt-RU"/>
        </w:rPr>
        <w:t xml:space="preserve"> Модифицированная </w:t>
      </w:r>
      <w:r w:rsidRPr="00EA3023">
        <w:rPr>
          <w:rFonts w:eastAsia="Calibri"/>
          <w:b/>
          <w:sz w:val="28"/>
          <w:szCs w:val="28"/>
        </w:rPr>
        <w:t xml:space="preserve"> «С</w:t>
      </w:r>
      <w:r w:rsidRPr="00EA3023">
        <w:rPr>
          <w:rFonts w:eastAsia="Calibri"/>
          <w:b/>
          <w:sz w:val="28"/>
          <w:szCs w:val="28"/>
          <w:lang w:val="tt-RU"/>
        </w:rPr>
        <w:t>әнгат</w:t>
      </w:r>
      <w:r w:rsidRPr="00EA3023">
        <w:rPr>
          <w:rFonts w:eastAsia="Calibri"/>
          <w:b/>
          <w:sz w:val="28"/>
          <w:szCs w:val="28"/>
        </w:rPr>
        <w:t>ь</w:t>
      </w:r>
      <w:r w:rsidRPr="00EA3023">
        <w:rPr>
          <w:rFonts w:eastAsia="Calibri"/>
          <w:b/>
          <w:sz w:val="28"/>
          <w:szCs w:val="28"/>
          <w:lang w:val="tt-RU"/>
        </w:rPr>
        <w:t>ле сүз</w:t>
      </w:r>
      <w:r w:rsidRPr="00EA3023">
        <w:rPr>
          <w:rFonts w:eastAsia="Calibri"/>
          <w:b/>
          <w:sz w:val="28"/>
          <w:szCs w:val="28"/>
        </w:rPr>
        <w:t>», 10-14 лет, 1 год (педагог Сайфутдинова Ф.Х.).</w:t>
      </w:r>
    </w:p>
    <w:p w:rsidR="00EA3023" w:rsidRPr="00EA3023" w:rsidRDefault="00EA3023" w:rsidP="008A0DA1">
      <w:pPr>
        <w:spacing w:beforeLines="20" w:before="48" w:afterLines="20" w:after="48"/>
        <w:rPr>
          <w:rFonts w:eastAsia="Calibri"/>
          <w:sz w:val="28"/>
          <w:szCs w:val="28"/>
          <w:lang w:val="tt-RU"/>
        </w:rPr>
      </w:pPr>
      <w:r w:rsidRPr="00EA3023">
        <w:rPr>
          <w:rFonts w:eastAsia="Calibri"/>
          <w:sz w:val="28"/>
          <w:szCs w:val="28"/>
          <w:lang w:val="tt-RU"/>
        </w:rPr>
        <w:t>Программаның максаты</w:t>
      </w:r>
      <w:r>
        <w:rPr>
          <w:rFonts w:eastAsia="Calibri"/>
          <w:sz w:val="28"/>
          <w:szCs w:val="28"/>
          <w:lang w:val="tt-RU"/>
        </w:rPr>
        <w:t xml:space="preserve">. </w:t>
      </w:r>
      <w:r w:rsidRPr="00106A7D">
        <w:rPr>
          <w:sz w:val="28"/>
          <w:szCs w:val="28"/>
          <w:shd w:val="clear" w:color="auto" w:fill="F7F8F9"/>
          <w:lang w:val="tt-RU"/>
        </w:rPr>
        <w:t>Сәнгатьле сүз нигезләрен үзләштерү аша  балаларда рухи-әхлакый сыйфатлар  формалаштыру, туган илгә, туган телгә һәм халкыбызга мәхәббәт һәм ихтирам тәрбияләү.</w:t>
      </w:r>
    </w:p>
    <w:p w:rsidR="00EA3023" w:rsidRPr="00EA3023" w:rsidRDefault="00EA3023" w:rsidP="008A0DA1">
      <w:pPr>
        <w:spacing w:beforeLines="20" w:before="48" w:afterLines="20" w:after="48"/>
        <w:rPr>
          <w:sz w:val="24"/>
          <w:szCs w:val="24"/>
          <w:lang w:val="tt-RU"/>
        </w:rPr>
      </w:pPr>
      <w:r w:rsidRPr="00EA3023">
        <w:rPr>
          <w:rFonts w:eastAsia="Calibri"/>
          <w:sz w:val="28"/>
          <w:szCs w:val="28"/>
          <w:lang w:val="tt-RU"/>
        </w:rPr>
        <w:lastRenderedPageBreak/>
        <w:t xml:space="preserve">Бурычлар: </w:t>
      </w:r>
    </w:p>
    <w:p w:rsidR="00EA3023" w:rsidRPr="00106A7D" w:rsidRDefault="00EA3023" w:rsidP="008A0DA1">
      <w:pPr>
        <w:spacing w:beforeLines="20" w:before="48" w:afterLines="20" w:after="48"/>
        <w:ind w:firstLine="709"/>
        <w:rPr>
          <w:sz w:val="24"/>
          <w:szCs w:val="24"/>
          <w:lang w:val="tt-RU"/>
        </w:rPr>
      </w:pPr>
      <w:r w:rsidRPr="00106A7D">
        <w:rPr>
          <w:rFonts w:eastAsia="Calibri"/>
          <w:i/>
          <w:sz w:val="28"/>
          <w:szCs w:val="28"/>
          <w:lang w:val="tt-RU"/>
        </w:rPr>
        <w:t>Белем бирү:</w:t>
      </w:r>
    </w:p>
    <w:p w:rsidR="00EA3023" w:rsidRPr="00106A7D" w:rsidRDefault="00EA3023" w:rsidP="008A0DA1">
      <w:pPr>
        <w:numPr>
          <w:ilvl w:val="0"/>
          <w:numId w:val="170"/>
        </w:numPr>
        <w:spacing w:beforeLines="20" w:before="48" w:afterLines="20" w:after="48"/>
        <w:jc w:val="left"/>
        <w:rPr>
          <w:rFonts w:eastAsia="Calibri"/>
          <w:i/>
          <w:sz w:val="28"/>
          <w:szCs w:val="28"/>
          <w:lang w:val="tt-RU"/>
        </w:rPr>
      </w:pPr>
      <w:r w:rsidRPr="00106A7D">
        <w:rPr>
          <w:rFonts w:eastAsia="Calibri"/>
          <w:i/>
          <w:sz w:val="28"/>
          <w:szCs w:val="28"/>
          <w:lang w:val="tt-RU"/>
        </w:rPr>
        <w:t xml:space="preserve"> </w:t>
      </w:r>
      <w:r w:rsidRPr="00106A7D">
        <w:rPr>
          <w:rFonts w:eastAsia="Calibri"/>
          <w:sz w:val="28"/>
          <w:szCs w:val="28"/>
          <w:lang w:val="tt-RU"/>
        </w:rPr>
        <w:t>берләшмәгә йөрүче укучыларны  туган ягыбыз тарихы,  күренекле шәхесләре белән тирәнтен таныштыру;</w:t>
      </w:r>
    </w:p>
    <w:p w:rsidR="00EA3023" w:rsidRPr="00106A7D" w:rsidRDefault="00EA3023" w:rsidP="008A0DA1">
      <w:pPr>
        <w:numPr>
          <w:ilvl w:val="0"/>
          <w:numId w:val="170"/>
        </w:numPr>
        <w:spacing w:beforeLines="20" w:before="48" w:afterLines="20" w:after="48"/>
        <w:jc w:val="left"/>
        <w:rPr>
          <w:rFonts w:eastAsia="Calibri"/>
          <w:i/>
          <w:sz w:val="28"/>
          <w:szCs w:val="28"/>
          <w:lang w:val="tt-RU"/>
        </w:rPr>
      </w:pPr>
      <w:r w:rsidRPr="00106A7D">
        <w:rPr>
          <w:sz w:val="28"/>
          <w:szCs w:val="28"/>
          <w:lang w:val="tt-RU"/>
        </w:rPr>
        <w:t>укучының татар әдәби телен үзләштерүенә, текстны аңлап, сәнгатьле итеп, төрле темаларга иркен сөйләшүенә ирешү, тел һәм әдәбият буенча иҗади сәләтен үстерү һәм иҗат итәргә омтылыш тудыру;</w:t>
      </w:r>
    </w:p>
    <w:p w:rsidR="00EA3023" w:rsidRPr="00106A7D" w:rsidRDefault="00EA3023" w:rsidP="008A0DA1">
      <w:pPr>
        <w:numPr>
          <w:ilvl w:val="0"/>
          <w:numId w:val="170"/>
        </w:numPr>
        <w:spacing w:beforeLines="20" w:before="48" w:afterLines="20" w:after="48"/>
        <w:jc w:val="left"/>
        <w:rPr>
          <w:rFonts w:eastAsia="Calibri"/>
          <w:i/>
          <w:sz w:val="28"/>
          <w:szCs w:val="28"/>
          <w:lang w:val="tt-RU"/>
        </w:rPr>
      </w:pPr>
      <w:r w:rsidRPr="00106A7D">
        <w:rPr>
          <w:rFonts w:eastAsia="Calibri"/>
          <w:sz w:val="28"/>
          <w:szCs w:val="28"/>
          <w:lang w:val="tt-RU"/>
        </w:rPr>
        <w:t>сәнгатьле сөйләм   буенча белем,  күнекмәләр булдыру;</w:t>
      </w:r>
    </w:p>
    <w:p w:rsidR="00EA3023" w:rsidRPr="00106A7D" w:rsidRDefault="00EA3023" w:rsidP="008A0DA1">
      <w:pPr>
        <w:numPr>
          <w:ilvl w:val="0"/>
          <w:numId w:val="170"/>
        </w:numPr>
        <w:spacing w:beforeLines="20" w:before="48" w:afterLines="20" w:after="48"/>
        <w:jc w:val="left"/>
        <w:rPr>
          <w:rFonts w:eastAsia="Calibri"/>
          <w:i/>
          <w:sz w:val="28"/>
          <w:szCs w:val="28"/>
          <w:lang w:val="tt-RU"/>
        </w:rPr>
      </w:pPr>
      <w:r w:rsidRPr="00106A7D">
        <w:rPr>
          <w:rFonts w:eastAsia="Calibri"/>
          <w:sz w:val="28"/>
          <w:szCs w:val="28"/>
          <w:lang w:val="tt-RU"/>
        </w:rPr>
        <w:t>укучыларда шигърияткә кызыксыну уяту.</w:t>
      </w:r>
    </w:p>
    <w:p w:rsidR="00EA3023" w:rsidRPr="00106A7D" w:rsidRDefault="00EA3023" w:rsidP="008A0DA1">
      <w:pPr>
        <w:spacing w:beforeLines="20" w:before="48" w:afterLines="20" w:after="48"/>
        <w:rPr>
          <w:rFonts w:eastAsia="Calibri"/>
          <w:i/>
          <w:sz w:val="28"/>
          <w:szCs w:val="28"/>
          <w:lang w:val="tt-RU"/>
        </w:rPr>
      </w:pPr>
      <w:r w:rsidRPr="00106A7D">
        <w:rPr>
          <w:rFonts w:eastAsia="Calibri"/>
          <w:i/>
          <w:sz w:val="28"/>
          <w:szCs w:val="28"/>
          <w:lang w:val="tt-RU"/>
        </w:rPr>
        <w:t>Үстерү:</w:t>
      </w:r>
    </w:p>
    <w:p w:rsidR="00EA3023" w:rsidRPr="00106A7D" w:rsidRDefault="00EA3023" w:rsidP="008A0DA1">
      <w:pPr>
        <w:numPr>
          <w:ilvl w:val="0"/>
          <w:numId w:val="170"/>
        </w:numPr>
        <w:spacing w:beforeLines="20" w:before="48" w:afterLines="20" w:after="48"/>
        <w:rPr>
          <w:rFonts w:eastAsia="Calibri"/>
          <w:i/>
          <w:sz w:val="28"/>
          <w:szCs w:val="28"/>
          <w:lang w:val="tt-RU"/>
        </w:rPr>
      </w:pPr>
      <w:r w:rsidRPr="00106A7D">
        <w:rPr>
          <w:rFonts w:eastAsia="Calibri"/>
          <w:sz w:val="28"/>
          <w:szCs w:val="28"/>
          <w:lang w:val="tt-RU"/>
        </w:rPr>
        <w:t>иҗади сәләтләрен үстерүгә мөмкинлекләр тудыру;</w:t>
      </w:r>
    </w:p>
    <w:p w:rsidR="00EA3023" w:rsidRPr="00106A7D" w:rsidRDefault="00EA3023" w:rsidP="008A0DA1">
      <w:pPr>
        <w:numPr>
          <w:ilvl w:val="0"/>
          <w:numId w:val="170"/>
        </w:numPr>
        <w:spacing w:beforeLines="20" w:before="48" w:afterLines="20" w:after="48"/>
        <w:rPr>
          <w:rFonts w:eastAsia="Calibri"/>
          <w:i/>
          <w:sz w:val="28"/>
          <w:szCs w:val="28"/>
          <w:lang w:val="tt-RU"/>
        </w:rPr>
      </w:pPr>
      <w:r w:rsidRPr="00106A7D">
        <w:rPr>
          <w:rFonts w:eastAsia="Calibri"/>
          <w:sz w:val="28"/>
          <w:szCs w:val="28"/>
          <w:lang w:val="tt-RU"/>
        </w:rPr>
        <w:t>сайлап алынган тема буенча реферат, фәнни эшләр язу һәм аларны яклау;</w:t>
      </w:r>
    </w:p>
    <w:p w:rsidR="00EA3023" w:rsidRPr="00106A7D" w:rsidRDefault="00EA3023" w:rsidP="008A0DA1">
      <w:pPr>
        <w:numPr>
          <w:ilvl w:val="0"/>
          <w:numId w:val="170"/>
        </w:numPr>
        <w:spacing w:beforeLines="20" w:before="48" w:afterLines="20" w:after="48"/>
        <w:rPr>
          <w:rFonts w:eastAsia="Calibri"/>
          <w:i/>
          <w:sz w:val="28"/>
          <w:szCs w:val="28"/>
          <w:lang w:val="tt-RU"/>
        </w:rPr>
      </w:pPr>
      <w:r w:rsidRPr="00106A7D">
        <w:rPr>
          <w:sz w:val="28"/>
          <w:szCs w:val="28"/>
          <w:lang w:val="tt-RU"/>
        </w:rPr>
        <w:t>мәктәп программасында булмаган, туган ягыбызда  яшәп иҗат итүче  язучы-шагыйрьләр һәм аларның иҗат үрнәкләре белән таныштыру</w:t>
      </w:r>
      <w:r w:rsidRPr="00106A7D">
        <w:rPr>
          <w:sz w:val="24"/>
          <w:szCs w:val="24"/>
          <w:lang w:val="tt-RU"/>
        </w:rPr>
        <w:t>.</w:t>
      </w:r>
    </w:p>
    <w:p w:rsidR="00EA3023" w:rsidRPr="00106A7D" w:rsidRDefault="00EA3023" w:rsidP="008A0DA1">
      <w:pPr>
        <w:spacing w:beforeLines="20" w:before="48" w:afterLines="20" w:after="48"/>
        <w:rPr>
          <w:rFonts w:eastAsia="Calibri"/>
          <w:i/>
          <w:sz w:val="28"/>
          <w:szCs w:val="28"/>
          <w:lang w:val="tt-RU"/>
        </w:rPr>
      </w:pPr>
      <w:r w:rsidRPr="00106A7D">
        <w:rPr>
          <w:rFonts w:eastAsia="Calibri"/>
          <w:i/>
          <w:sz w:val="28"/>
          <w:szCs w:val="28"/>
          <w:lang w:val="tt-RU"/>
        </w:rPr>
        <w:t>Тәрбия:</w:t>
      </w:r>
    </w:p>
    <w:p w:rsidR="00EA3023" w:rsidRPr="00106A7D" w:rsidRDefault="00EA3023" w:rsidP="008A0DA1">
      <w:pPr>
        <w:numPr>
          <w:ilvl w:val="0"/>
          <w:numId w:val="170"/>
        </w:numPr>
        <w:spacing w:beforeLines="20" w:before="48" w:afterLines="20" w:after="48"/>
        <w:rPr>
          <w:rFonts w:eastAsia="Calibri"/>
          <w:i/>
          <w:sz w:val="28"/>
          <w:szCs w:val="28"/>
          <w:lang w:val="tt-RU"/>
        </w:rPr>
      </w:pPr>
      <w:r w:rsidRPr="00106A7D">
        <w:rPr>
          <w:rFonts w:eastAsia="Calibri"/>
          <w:sz w:val="28"/>
          <w:szCs w:val="28"/>
          <w:lang w:val="tt-RU"/>
        </w:rPr>
        <w:t>халкыбызның тарихи үткәне белән горурлану хисләре тәрбияләү;</w:t>
      </w:r>
    </w:p>
    <w:p w:rsidR="00EA3023" w:rsidRPr="00106A7D" w:rsidRDefault="00EA3023" w:rsidP="008A0DA1">
      <w:pPr>
        <w:numPr>
          <w:ilvl w:val="0"/>
          <w:numId w:val="170"/>
        </w:numPr>
        <w:spacing w:beforeLines="20" w:before="48" w:afterLines="20" w:after="48"/>
        <w:rPr>
          <w:rFonts w:eastAsia="Calibri"/>
          <w:i/>
          <w:sz w:val="28"/>
          <w:szCs w:val="28"/>
          <w:lang w:val="tt-RU"/>
        </w:rPr>
      </w:pPr>
      <w:r w:rsidRPr="00106A7D">
        <w:rPr>
          <w:rFonts w:eastAsia="Calibri"/>
          <w:sz w:val="28"/>
          <w:szCs w:val="28"/>
          <w:lang w:val="tt-RU"/>
        </w:rPr>
        <w:t>туган ягыбызга мәхәббәт, күренекле кешеләренә хөрмәт уяту;</w:t>
      </w:r>
    </w:p>
    <w:p w:rsidR="00EA3023" w:rsidRPr="00106A7D" w:rsidRDefault="00EA3023" w:rsidP="008A0DA1">
      <w:pPr>
        <w:numPr>
          <w:ilvl w:val="0"/>
          <w:numId w:val="170"/>
        </w:numPr>
        <w:spacing w:beforeLines="20" w:before="48" w:afterLines="20" w:after="48"/>
        <w:rPr>
          <w:rFonts w:eastAsia="Calibri"/>
          <w:i/>
          <w:sz w:val="28"/>
          <w:szCs w:val="28"/>
          <w:lang w:val="tt-RU"/>
        </w:rPr>
      </w:pPr>
      <w:r w:rsidRPr="00106A7D">
        <w:rPr>
          <w:rFonts w:eastAsia="Calibri"/>
          <w:sz w:val="28"/>
          <w:szCs w:val="28"/>
          <w:lang w:val="tt-RU"/>
        </w:rPr>
        <w:t>әхлакый сыйфатлар тәрбияләү;</w:t>
      </w:r>
    </w:p>
    <w:p w:rsidR="00EA3023" w:rsidRDefault="00EA3023" w:rsidP="008A0DA1">
      <w:pPr>
        <w:pStyle w:val="a6"/>
        <w:widowControl w:val="0"/>
        <w:autoSpaceDE w:val="0"/>
        <w:autoSpaceDN w:val="0"/>
        <w:adjustRightInd w:val="0"/>
        <w:spacing w:beforeLines="20" w:before="48" w:afterLines="20" w:after="48"/>
        <w:ind w:left="375"/>
        <w:rPr>
          <w:sz w:val="28"/>
          <w:szCs w:val="28"/>
          <w:lang w:val="tt-RU"/>
        </w:rPr>
      </w:pPr>
      <w:r w:rsidRPr="00106A7D">
        <w:rPr>
          <w:sz w:val="28"/>
          <w:szCs w:val="28"/>
          <w:lang w:val="tt-RU"/>
        </w:rPr>
        <w:t>сәхнә серләренә төшенү, кулдан матур киемнәр әзерләү һәм зәвыклы киенү, тамашачылар алдында үз-үзеңне тотарга өйрәнү</w:t>
      </w:r>
    </w:p>
    <w:p w:rsidR="00EA3023" w:rsidRPr="00EA3023" w:rsidRDefault="00EA3023" w:rsidP="008A0DA1">
      <w:pPr>
        <w:spacing w:beforeLines="20" w:before="48" w:afterLines="20" w:after="48"/>
        <w:rPr>
          <w:rFonts w:eastAsia="Calibri"/>
          <w:i/>
          <w:sz w:val="28"/>
          <w:szCs w:val="28"/>
          <w:lang w:val="tt-RU"/>
        </w:rPr>
      </w:pPr>
      <w:r w:rsidRPr="00EA3023">
        <w:rPr>
          <w:rFonts w:eastAsia="Calibri"/>
          <w:i/>
          <w:sz w:val="28"/>
          <w:szCs w:val="28"/>
          <w:lang w:val="tt-RU"/>
        </w:rPr>
        <w:t>Программаны үзләштерүнең планлаштырылган нәтиҗәләре</w:t>
      </w:r>
    </w:p>
    <w:p w:rsidR="00EA3023" w:rsidRPr="00EA3023" w:rsidRDefault="00EA3023" w:rsidP="008A0DA1">
      <w:pPr>
        <w:spacing w:beforeLines="20" w:before="48" w:afterLines="20" w:after="48"/>
        <w:ind w:firstLine="708"/>
        <w:rPr>
          <w:rFonts w:eastAsia="Calibri"/>
          <w:i/>
          <w:sz w:val="28"/>
          <w:szCs w:val="28"/>
          <w:lang w:val="tt-RU"/>
        </w:rPr>
      </w:pPr>
      <w:r w:rsidRPr="00EA3023">
        <w:rPr>
          <w:rFonts w:eastAsia="Calibri"/>
          <w:i/>
          <w:sz w:val="28"/>
          <w:szCs w:val="28"/>
          <w:lang w:val="tt-RU"/>
        </w:rPr>
        <w:t>Метапредмет нәтиҗәләре</w:t>
      </w:r>
    </w:p>
    <w:p w:rsidR="00EA3023" w:rsidRPr="00106A7D" w:rsidRDefault="00EA3023" w:rsidP="008A0DA1">
      <w:pPr>
        <w:widowControl w:val="0"/>
        <w:tabs>
          <w:tab w:val="left" w:pos="695"/>
        </w:tabs>
        <w:spacing w:beforeLines="20" w:before="48" w:afterLines="20" w:after="48"/>
        <w:rPr>
          <w:rFonts w:eastAsia="Courier New"/>
          <w:sz w:val="28"/>
          <w:szCs w:val="28"/>
          <w:lang w:val="tt-RU"/>
        </w:rPr>
      </w:pPr>
      <w:r w:rsidRPr="00106A7D">
        <w:rPr>
          <w:rFonts w:eastAsia="Courier New"/>
          <w:sz w:val="28"/>
          <w:szCs w:val="28"/>
        </w:rPr>
        <w:t>-</w:t>
      </w:r>
      <w:r w:rsidRPr="00106A7D">
        <w:rPr>
          <w:rFonts w:eastAsia="Courier New"/>
          <w:sz w:val="28"/>
          <w:szCs w:val="28"/>
          <w:lang w:val="tt-RU"/>
        </w:rPr>
        <w:t>төп фикерне билгели;</w:t>
      </w:r>
    </w:p>
    <w:p w:rsidR="00EA3023" w:rsidRPr="00106A7D" w:rsidRDefault="00EA3023" w:rsidP="008A0DA1">
      <w:pPr>
        <w:widowControl w:val="0"/>
        <w:tabs>
          <w:tab w:val="left" w:pos="714"/>
        </w:tabs>
        <w:spacing w:beforeLines="20" w:before="48" w:afterLines="20" w:after="48"/>
        <w:rPr>
          <w:rFonts w:eastAsia="Courier New"/>
          <w:sz w:val="28"/>
          <w:szCs w:val="28"/>
          <w:lang w:val="tt-RU"/>
        </w:rPr>
      </w:pPr>
      <w:r w:rsidRPr="00106A7D">
        <w:rPr>
          <w:rFonts w:eastAsia="Courier New"/>
          <w:sz w:val="28"/>
          <w:szCs w:val="28"/>
          <w:lang w:val="tt-RU"/>
        </w:rPr>
        <w:t>- иҗади бурычны аңлый;</w:t>
      </w:r>
    </w:p>
    <w:p w:rsidR="00EA3023" w:rsidRPr="00106A7D" w:rsidRDefault="00EA3023" w:rsidP="008A0DA1">
      <w:pPr>
        <w:widowControl w:val="0"/>
        <w:tabs>
          <w:tab w:val="left" w:pos="714"/>
        </w:tabs>
        <w:spacing w:beforeLines="20" w:before="48" w:afterLines="20" w:after="48"/>
        <w:rPr>
          <w:rFonts w:eastAsia="Courier New"/>
          <w:sz w:val="28"/>
          <w:szCs w:val="28"/>
          <w:lang w:val="tt-RU"/>
        </w:rPr>
      </w:pPr>
      <w:r w:rsidRPr="00106A7D">
        <w:rPr>
          <w:rFonts w:eastAsia="Courier New"/>
          <w:sz w:val="28"/>
          <w:szCs w:val="28"/>
          <w:lang w:val="tt-RU"/>
        </w:rPr>
        <w:t>- өстәмә әдәбият белән шөгыльләнә, мәгълүматны төрле чыганаклардан таба;</w:t>
      </w:r>
    </w:p>
    <w:p w:rsidR="00EA3023" w:rsidRPr="00106A7D" w:rsidRDefault="00EA3023" w:rsidP="008A0DA1">
      <w:pPr>
        <w:widowControl w:val="0"/>
        <w:tabs>
          <w:tab w:val="left" w:pos="714"/>
        </w:tabs>
        <w:spacing w:beforeLines="20" w:before="48" w:afterLines="20" w:after="48"/>
        <w:rPr>
          <w:rFonts w:eastAsia="Courier New"/>
          <w:sz w:val="28"/>
          <w:szCs w:val="28"/>
          <w:lang w:val="tt-RU"/>
        </w:rPr>
      </w:pPr>
      <w:r w:rsidRPr="00106A7D">
        <w:rPr>
          <w:rFonts w:eastAsia="Courier New"/>
          <w:sz w:val="28"/>
          <w:szCs w:val="28"/>
          <w:lang w:val="tt-RU"/>
        </w:rPr>
        <w:t>- эзлеклелекне саклый;</w:t>
      </w:r>
    </w:p>
    <w:p w:rsidR="00EA3023" w:rsidRPr="00106A7D" w:rsidRDefault="00EA3023" w:rsidP="008A0DA1">
      <w:pPr>
        <w:widowControl w:val="0"/>
        <w:tabs>
          <w:tab w:val="left" w:pos="714"/>
        </w:tabs>
        <w:spacing w:beforeLines="20" w:before="48" w:afterLines="20" w:after="48"/>
        <w:rPr>
          <w:rFonts w:eastAsia="Courier New"/>
          <w:sz w:val="28"/>
          <w:szCs w:val="28"/>
          <w:lang w:val="tt-RU"/>
        </w:rPr>
      </w:pPr>
      <w:r w:rsidRPr="00106A7D">
        <w:rPr>
          <w:rFonts w:eastAsia="Courier New"/>
          <w:sz w:val="28"/>
          <w:szCs w:val="28"/>
          <w:lang w:val="tt-RU"/>
        </w:rPr>
        <w:t>- төркемнәрдә һәм аерым эшли;</w:t>
      </w:r>
    </w:p>
    <w:p w:rsidR="00EA3023" w:rsidRPr="00106A7D" w:rsidRDefault="00EA3023" w:rsidP="008A0DA1">
      <w:pPr>
        <w:widowControl w:val="0"/>
        <w:tabs>
          <w:tab w:val="left" w:pos="714"/>
        </w:tabs>
        <w:spacing w:beforeLines="20" w:before="48" w:afterLines="20" w:after="48"/>
        <w:rPr>
          <w:rFonts w:eastAsia="Courier New"/>
          <w:sz w:val="28"/>
          <w:szCs w:val="28"/>
          <w:lang w:val="tt-RU"/>
        </w:rPr>
      </w:pPr>
      <w:r w:rsidRPr="00106A7D">
        <w:rPr>
          <w:rFonts w:eastAsia="Courier New"/>
          <w:sz w:val="28"/>
          <w:szCs w:val="28"/>
          <w:lang w:val="tt-RU"/>
        </w:rPr>
        <w:t>- эшчәнлек нәтиҗәсен булдыра;</w:t>
      </w:r>
    </w:p>
    <w:p w:rsidR="00EA3023" w:rsidRPr="00106A7D" w:rsidRDefault="00EA3023" w:rsidP="008A0DA1">
      <w:pPr>
        <w:widowControl w:val="0"/>
        <w:tabs>
          <w:tab w:val="left" w:pos="714"/>
        </w:tabs>
        <w:spacing w:beforeLines="20" w:before="48" w:afterLines="20" w:after="48"/>
        <w:rPr>
          <w:rFonts w:eastAsia="Courier New"/>
          <w:sz w:val="28"/>
          <w:szCs w:val="28"/>
          <w:lang w:val="tt-RU"/>
        </w:rPr>
      </w:pPr>
      <w:r w:rsidRPr="00106A7D">
        <w:rPr>
          <w:rFonts w:eastAsia="Courier New"/>
          <w:sz w:val="28"/>
          <w:szCs w:val="28"/>
          <w:lang w:val="tt-RU"/>
        </w:rPr>
        <w:t>-башкарылган эшне күрсәтә белә;</w:t>
      </w:r>
    </w:p>
    <w:p w:rsidR="00EA3023" w:rsidRPr="00106A7D" w:rsidRDefault="00EA3023" w:rsidP="008A0DA1">
      <w:pPr>
        <w:widowControl w:val="0"/>
        <w:tabs>
          <w:tab w:val="left" w:pos="714"/>
        </w:tabs>
        <w:spacing w:beforeLines="20" w:before="48" w:afterLines="20" w:after="48"/>
        <w:rPr>
          <w:rFonts w:eastAsia="Courier New"/>
          <w:sz w:val="28"/>
          <w:szCs w:val="28"/>
          <w:lang w:val="tt-RU"/>
        </w:rPr>
      </w:pPr>
      <w:r w:rsidRPr="00106A7D">
        <w:rPr>
          <w:rFonts w:eastAsia="Courier New"/>
          <w:sz w:val="28"/>
          <w:szCs w:val="28"/>
          <w:lang w:val="tt-RU"/>
        </w:rPr>
        <w:t>-иҗади эшчәнлеккә кызыксыну булдыра.</w:t>
      </w:r>
    </w:p>
    <w:p w:rsidR="00EA3023" w:rsidRPr="00EA3023" w:rsidRDefault="00EA3023" w:rsidP="008A0DA1">
      <w:pPr>
        <w:shd w:val="clear" w:color="auto" w:fill="FFFFFF"/>
        <w:spacing w:beforeLines="20" w:before="48" w:afterLines="20" w:after="48"/>
        <w:rPr>
          <w:rFonts w:eastAsia="Calibri"/>
          <w:i/>
          <w:sz w:val="28"/>
          <w:szCs w:val="28"/>
          <w:lang w:val="tt-RU"/>
        </w:rPr>
      </w:pPr>
      <w:r w:rsidRPr="00106A7D">
        <w:rPr>
          <w:rFonts w:eastAsia="Calibri"/>
          <w:i/>
          <w:sz w:val="28"/>
          <w:szCs w:val="28"/>
          <w:lang w:val="tt-RU"/>
        </w:rPr>
        <w:t xml:space="preserve"> </w:t>
      </w:r>
      <w:r w:rsidRPr="00EA3023">
        <w:rPr>
          <w:rFonts w:eastAsia="Calibri"/>
          <w:i/>
          <w:sz w:val="28"/>
          <w:szCs w:val="28"/>
          <w:lang w:val="tt-RU"/>
        </w:rPr>
        <w:t xml:space="preserve">Шәхси  нәтиҗәләр </w:t>
      </w:r>
    </w:p>
    <w:p w:rsidR="00EA3023" w:rsidRPr="00106A7D" w:rsidRDefault="00EA3023" w:rsidP="008A0DA1">
      <w:pPr>
        <w:spacing w:beforeLines="20" w:before="48" w:afterLines="20" w:after="48"/>
        <w:rPr>
          <w:sz w:val="28"/>
          <w:szCs w:val="28"/>
          <w:lang w:val="tt-RU"/>
        </w:rPr>
      </w:pPr>
      <w:r w:rsidRPr="00106A7D">
        <w:rPr>
          <w:sz w:val="28"/>
          <w:szCs w:val="28"/>
          <w:lang w:val="tt-RU"/>
        </w:rPr>
        <w:t>- татар театры һәм театр сәнгате тарихы белән таныша;</w:t>
      </w:r>
    </w:p>
    <w:p w:rsidR="00EA3023" w:rsidRPr="00106A7D" w:rsidRDefault="00EA3023" w:rsidP="008A0DA1">
      <w:pPr>
        <w:spacing w:beforeLines="20" w:before="48" w:afterLines="20" w:after="48"/>
        <w:rPr>
          <w:sz w:val="28"/>
          <w:szCs w:val="28"/>
          <w:lang w:val="tt-RU"/>
        </w:rPr>
      </w:pPr>
      <w:r w:rsidRPr="00106A7D">
        <w:rPr>
          <w:sz w:val="28"/>
          <w:szCs w:val="28"/>
          <w:lang w:val="tt-RU"/>
        </w:rPr>
        <w:t>- театр, тамаша залы һәм сәхнә турында белем ала;</w:t>
      </w:r>
    </w:p>
    <w:p w:rsidR="00EA3023" w:rsidRPr="00106A7D" w:rsidRDefault="00EA3023" w:rsidP="008A0DA1">
      <w:pPr>
        <w:spacing w:beforeLines="20" w:before="48" w:afterLines="20" w:after="48"/>
        <w:rPr>
          <w:sz w:val="28"/>
          <w:szCs w:val="28"/>
          <w:lang w:val="tt-RU"/>
        </w:rPr>
      </w:pPr>
      <w:r w:rsidRPr="00106A7D">
        <w:rPr>
          <w:sz w:val="28"/>
          <w:szCs w:val="28"/>
          <w:lang w:val="tt-RU"/>
        </w:rPr>
        <w:t>- театрда үзеңне тоту кагыйдәләрен белә;</w:t>
      </w:r>
    </w:p>
    <w:p w:rsidR="00EA3023" w:rsidRPr="00106A7D" w:rsidRDefault="00EA3023" w:rsidP="008A0DA1">
      <w:pPr>
        <w:spacing w:beforeLines="20" w:before="48" w:afterLines="20" w:after="48"/>
        <w:rPr>
          <w:sz w:val="28"/>
          <w:szCs w:val="28"/>
          <w:lang w:val="tt-RU"/>
        </w:rPr>
      </w:pPr>
      <w:r w:rsidRPr="00106A7D">
        <w:rPr>
          <w:sz w:val="28"/>
          <w:szCs w:val="28"/>
          <w:lang w:val="tt-RU"/>
        </w:rPr>
        <w:t>- актер осталыгының теоретик нигезләрен белә;</w:t>
      </w:r>
    </w:p>
    <w:p w:rsidR="00EA3023" w:rsidRPr="00106A7D" w:rsidRDefault="00EA3023" w:rsidP="008A0DA1">
      <w:pPr>
        <w:spacing w:beforeLines="20" w:before="48" w:afterLines="20" w:after="48"/>
        <w:rPr>
          <w:sz w:val="28"/>
          <w:szCs w:val="28"/>
          <w:lang w:val="tt-RU"/>
        </w:rPr>
      </w:pPr>
      <w:r w:rsidRPr="00106A7D">
        <w:rPr>
          <w:sz w:val="28"/>
          <w:szCs w:val="28"/>
          <w:lang w:val="tt-RU"/>
        </w:rPr>
        <w:t>- сәхнәдә хәрәкәт кагыйдәләрен куллана;</w:t>
      </w:r>
    </w:p>
    <w:p w:rsidR="00EA3023" w:rsidRPr="00106A7D" w:rsidRDefault="00EA3023" w:rsidP="008A0DA1">
      <w:pPr>
        <w:spacing w:beforeLines="20" w:before="48" w:afterLines="20" w:after="48"/>
        <w:rPr>
          <w:sz w:val="28"/>
          <w:szCs w:val="28"/>
          <w:lang w:val="tt-RU"/>
        </w:rPr>
      </w:pPr>
      <w:r w:rsidRPr="00106A7D">
        <w:rPr>
          <w:b/>
          <w:sz w:val="28"/>
          <w:szCs w:val="28"/>
          <w:lang w:val="tt-RU"/>
        </w:rPr>
        <w:t xml:space="preserve">- </w:t>
      </w:r>
      <w:r w:rsidRPr="00106A7D">
        <w:rPr>
          <w:sz w:val="28"/>
          <w:szCs w:val="28"/>
          <w:lang w:val="tt-RU"/>
        </w:rPr>
        <w:t>текстның эчке мәгънәсен ачыклый.</w:t>
      </w:r>
    </w:p>
    <w:p w:rsidR="00EA3023" w:rsidRPr="00EA3023" w:rsidRDefault="00EA3023" w:rsidP="008A0DA1">
      <w:pPr>
        <w:tabs>
          <w:tab w:val="left" w:pos="142"/>
        </w:tabs>
        <w:suppressAutoHyphens/>
        <w:spacing w:beforeLines="20" w:before="48" w:afterLines="20" w:after="48"/>
        <w:rPr>
          <w:rFonts w:eastAsia="Calibri"/>
          <w:i/>
          <w:sz w:val="28"/>
          <w:szCs w:val="28"/>
          <w:lang w:val="tt-RU"/>
        </w:rPr>
      </w:pPr>
      <w:r w:rsidRPr="00106A7D">
        <w:rPr>
          <w:sz w:val="28"/>
          <w:szCs w:val="28"/>
          <w:lang w:val="tt-RU"/>
        </w:rPr>
        <w:tab/>
      </w:r>
      <w:r w:rsidRPr="00EA3023">
        <w:rPr>
          <w:rFonts w:eastAsia="Calibri"/>
          <w:i/>
          <w:sz w:val="28"/>
          <w:szCs w:val="28"/>
          <w:lang w:val="tt-RU"/>
        </w:rPr>
        <w:t>Предмет күрсәткечләре</w:t>
      </w:r>
    </w:p>
    <w:p w:rsidR="00EA3023" w:rsidRPr="00106A7D" w:rsidRDefault="00EA3023" w:rsidP="008A0DA1">
      <w:pPr>
        <w:tabs>
          <w:tab w:val="left" w:pos="142"/>
        </w:tabs>
        <w:suppressAutoHyphens/>
        <w:spacing w:beforeLines="20" w:before="48" w:afterLines="20" w:after="48"/>
        <w:rPr>
          <w:rFonts w:eastAsia="Calibri"/>
          <w:sz w:val="28"/>
          <w:szCs w:val="28"/>
          <w:lang w:val="tt-RU"/>
        </w:rPr>
      </w:pPr>
      <w:r w:rsidRPr="00106A7D">
        <w:rPr>
          <w:rFonts w:eastAsia="Calibri"/>
          <w:i/>
          <w:sz w:val="28"/>
          <w:szCs w:val="28"/>
          <w:lang w:val="tt-RU"/>
        </w:rPr>
        <w:t>Беренче ел уку ахырына укучы</w:t>
      </w:r>
      <w:r w:rsidRPr="00106A7D">
        <w:rPr>
          <w:rFonts w:eastAsia="Calibri"/>
          <w:sz w:val="28"/>
          <w:szCs w:val="28"/>
          <w:lang w:val="tt-RU"/>
        </w:rPr>
        <w:t xml:space="preserve"> </w:t>
      </w:r>
      <w:r w:rsidRPr="00106A7D">
        <w:rPr>
          <w:rFonts w:eastAsia="Calibri"/>
          <w:i/>
          <w:sz w:val="28"/>
          <w:szCs w:val="28"/>
          <w:lang w:val="tt-RU"/>
        </w:rPr>
        <w:t>беләчәк</w:t>
      </w:r>
      <w:r w:rsidRPr="00106A7D">
        <w:rPr>
          <w:rFonts w:eastAsia="Calibri"/>
          <w:sz w:val="28"/>
          <w:szCs w:val="28"/>
          <w:lang w:val="tt-RU"/>
        </w:rPr>
        <w:t xml:space="preserve">: </w:t>
      </w:r>
    </w:p>
    <w:p w:rsidR="00EA3023" w:rsidRPr="00106A7D" w:rsidRDefault="00EA3023" w:rsidP="008A0DA1">
      <w:pPr>
        <w:spacing w:beforeLines="20" w:before="48" w:afterLines="20" w:after="48"/>
        <w:rPr>
          <w:b/>
          <w:sz w:val="28"/>
          <w:szCs w:val="28"/>
          <w:lang w:val="tt-RU"/>
        </w:rPr>
      </w:pPr>
      <w:r w:rsidRPr="00106A7D">
        <w:rPr>
          <w:b/>
          <w:sz w:val="28"/>
          <w:szCs w:val="28"/>
          <w:lang w:val="tt-RU"/>
        </w:rPr>
        <w:lastRenderedPageBreak/>
        <w:t xml:space="preserve">- </w:t>
      </w:r>
      <w:r w:rsidRPr="00106A7D">
        <w:rPr>
          <w:sz w:val="28"/>
          <w:szCs w:val="28"/>
          <w:lang w:val="tt-RU"/>
        </w:rPr>
        <w:t>театр сәнгатен башка сәнгать төрләреннән аера;</w:t>
      </w:r>
    </w:p>
    <w:p w:rsidR="00EA3023" w:rsidRPr="00106A7D" w:rsidRDefault="00EA3023" w:rsidP="008A0DA1">
      <w:pPr>
        <w:spacing w:beforeLines="20" w:before="48" w:afterLines="20" w:after="48"/>
        <w:rPr>
          <w:sz w:val="28"/>
          <w:szCs w:val="28"/>
          <w:lang w:val="tt-RU"/>
        </w:rPr>
      </w:pPr>
      <w:r w:rsidRPr="00106A7D">
        <w:rPr>
          <w:b/>
          <w:sz w:val="28"/>
          <w:szCs w:val="28"/>
          <w:lang w:val="tt-RU"/>
        </w:rPr>
        <w:t xml:space="preserve">- </w:t>
      </w:r>
      <w:r w:rsidRPr="00106A7D">
        <w:rPr>
          <w:sz w:val="28"/>
          <w:szCs w:val="28"/>
          <w:lang w:val="tt-RU"/>
        </w:rPr>
        <w:t>сүз басымын дөрес куя белә;</w:t>
      </w:r>
    </w:p>
    <w:p w:rsidR="00EA3023" w:rsidRPr="00106A7D" w:rsidRDefault="00EA3023" w:rsidP="008A0DA1">
      <w:pPr>
        <w:spacing w:beforeLines="20" w:before="48" w:afterLines="20" w:after="48"/>
        <w:rPr>
          <w:sz w:val="28"/>
          <w:szCs w:val="28"/>
          <w:lang w:val="tt-RU"/>
        </w:rPr>
      </w:pPr>
      <w:r w:rsidRPr="00106A7D">
        <w:rPr>
          <w:sz w:val="28"/>
          <w:szCs w:val="28"/>
          <w:lang w:val="tt-RU"/>
        </w:rPr>
        <w:t>- сулыш күнегүләрен;</w:t>
      </w:r>
    </w:p>
    <w:p w:rsidR="00EA3023" w:rsidRPr="00106A7D" w:rsidRDefault="00EA3023" w:rsidP="008A0DA1">
      <w:pPr>
        <w:spacing w:beforeLines="20" w:before="48" w:afterLines="20" w:after="48"/>
        <w:rPr>
          <w:sz w:val="28"/>
          <w:szCs w:val="28"/>
          <w:lang w:val="tt-RU"/>
        </w:rPr>
      </w:pPr>
      <w:r w:rsidRPr="00106A7D">
        <w:rPr>
          <w:sz w:val="28"/>
          <w:szCs w:val="28"/>
          <w:lang w:val="tt-RU"/>
        </w:rPr>
        <w:t>- тавыш һәи дикция күнегүләрен;</w:t>
      </w:r>
    </w:p>
    <w:p w:rsidR="00EA3023" w:rsidRPr="00106A7D" w:rsidRDefault="00EA3023" w:rsidP="008A0DA1">
      <w:pPr>
        <w:spacing w:beforeLines="20" w:before="48" w:afterLines="20" w:after="48"/>
        <w:rPr>
          <w:b/>
          <w:sz w:val="28"/>
          <w:szCs w:val="28"/>
          <w:lang w:val="tt-RU"/>
        </w:rPr>
      </w:pPr>
      <w:r w:rsidRPr="00106A7D">
        <w:rPr>
          <w:sz w:val="28"/>
          <w:szCs w:val="28"/>
          <w:lang w:val="tt-RU"/>
        </w:rPr>
        <w:t>- сөйләм ритмын;</w:t>
      </w:r>
    </w:p>
    <w:p w:rsidR="00EA3023" w:rsidRPr="00106A7D" w:rsidRDefault="00EA3023" w:rsidP="008A0DA1">
      <w:pPr>
        <w:spacing w:beforeLines="20" w:before="48" w:afterLines="20" w:after="48"/>
        <w:rPr>
          <w:sz w:val="28"/>
          <w:szCs w:val="28"/>
          <w:lang w:val="tt-RU"/>
        </w:rPr>
      </w:pPr>
      <w:r w:rsidRPr="00106A7D">
        <w:rPr>
          <w:sz w:val="28"/>
          <w:szCs w:val="28"/>
          <w:lang w:val="tt-RU"/>
        </w:rPr>
        <w:t>-  костюмнар һәм декорацияләр әзерләргә;</w:t>
      </w:r>
    </w:p>
    <w:p w:rsidR="00EA3023" w:rsidRPr="00106A7D" w:rsidRDefault="00EA3023" w:rsidP="008A0DA1">
      <w:pPr>
        <w:spacing w:beforeLines="20" w:before="48" w:afterLines="20" w:after="48"/>
        <w:rPr>
          <w:sz w:val="28"/>
          <w:szCs w:val="28"/>
          <w:lang w:val="tt-RU"/>
        </w:rPr>
      </w:pPr>
      <w:r w:rsidRPr="00106A7D">
        <w:rPr>
          <w:sz w:val="28"/>
          <w:szCs w:val="28"/>
          <w:lang w:val="tt-RU"/>
        </w:rPr>
        <w:t>- әкиятләрне сәхнәләштерергә.</w:t>
      </w:r>
    </w:p>
    <w:p w:rsidR="00EA3023" w:rsidRPr="00106A7D" w:rsidRDefault="00EA3023" w:rsidP="008A0DA1">
      <w:pPr>
        <w:spacing w:beforeLines="20" w:before="48" w:afterLines="20" w:after="48"/>
        <w:rPr>
          <w:iCs/>
          <w:sz w:val="24"/>
          <w:szCs w:val="24"/>
          <w:lang w:val="tt-RU"/>
        </w:rPr>
      </w:pPr>
      <w:r w:rsidRPr="00106A7D">
        <w:rPr>
          <w:rFonts w:eastAsia="Calibri"/>
          <w:i/>
          <w:sz w:val="28"/>
          <w:szCs w:val="28"/>
          <w:lang w:val="tt-RU"/>
        </w:rPr>
        <w:t>Беренче ел уку ахырына укучы</w:t>
      </w:r>
      <w:r w:rsidRPr="00106A7D">
        <w:rPr>
          <w:rFonts w:eastAsia="Calibri"/>
          <w:sz w:val="28"/>
          <w:szCs w:val="28"/>
          <w:lang w:val="tt-RU"/>
        </w:rPr>
        <w:t xml:space="preserve"> </w:t>
      </w:r>
      <w:r w:rsidRPr="00106A7D">
        <w:rPr>
          <w:rFonts w:eastAsia="Calibri"/>
          <w:i/>
          <w:sz w:val="28"/>
          <w:szCs w:val="28"/>
          <w:lang w:val="tt-RU"/>
        </w:rPr>
        <w:t>булдырачак</w:t>
      </w:r>
      <w:r w:rsidRPr="00106A7D">
        <w:rPr>
          <w:rFonts w:eastAsia="Calibri"/>
          <w:sz w:val="28"/>
          <w:szCs w:val="28"/>
          <w:lang w:val="tt-RU"/>
        </w:rPr>
        <w:t>:</w:t>
      </w:r>
      <w:r w:rsidRPr="00106A7D">
        <w:rPr>
          <w:b/>
          <w:iCs/>
          <w:sz w:val="24"/>
          <w:szCs w:val="24"/>
          <w:lang w:val="tt-RU"/>
        </w:rPr>
        <w:t xml:space="preserve"> </w:t>
      </w:r>
    </w:p>
    <w:p w:rsidR="00EA3023" w:rsidRPr="00106A7D" w:rsidRDefault="00EA3023" w:rsidP="008A0DA1">
      <w:pPr>
        <w:shd w:val="clear" w:color="auto" w:fill="FFFFFF"/>
        <w:spacing w:beforeLines="20" w:before="48" w:afterLines="20" w:after="48"/>
        <w:rPr>
          <w:rFonts w:ascii="Arial" w:hAnsi="Arial" w:cs="Arial"/>
          <w:sz w:val="28"/>
          <w:szCs w:val="28"/>
          <w:lang w:val="tt-RU"/>
        </w:rPr>
      </w:pPr>
      <w:r w:rsidRPr="00106A7D">
        <w:rPr>
          <w:sz w:val="28"/>
          <w:szCs w:val="28"/>
          <w:lang w:val="tt-RU"/>
        </w:rPr>
        <w:t>- укучы үзен иркен тотарга өйрәнә, психологик яктан ачыла;</w:t>
      </w:r>
    </w:p>
    <w:p w:rsidR="00EA3023" w:rsidRPr="00106A7D" w:rsidRDefault="00EA3023" w:rsidP="008A0DA1">
      <w:pPr>
        <w:shd w:val="clear" w:color="auto" w:fill="FFFFFF"/>
        <w:spacing w:beforeLines="20" w:before="48" w:afterLines="20" w:after="48"/>
        <w:rPr>
          <w:rFonts w:ascii="Arial" w:hAnsi="Arial" w:cs="Arial"/>
          <w:sz w:val="28"/>
          <w:szCs w:val="28"/>
          <w:lang w:val="tt-RU"/>
        </w:rPr>
      </w:pPr>
      <w:r w:rsidRPr="00106A7D">
        <w:rPr>
          <w:sz w:val="28"/>
          <w:szCs w:val="28"/>
          <w:lang w:val="tt-RU"/>
        </w:rPr>
        <w:t>- үзенең мавыгуына туры килгән эш белән шөгыльләнә;</w:t>
      </w:r>
    </w:p>
    <w:p w:rsidR="00EA3023" w:rsidRPr="00106A7D" w:rsidRDefault="00EA3023" w:rsidP="008A0DA1">
      <w:pPr>
        <w:shd w:val="clear" w:color="auto" w:fill="FFFFFF"/>
        <w:spacing w:beforeLines="20" w:before="48" w:afterLines="20" w:after="48"/>
        <w:rPr>
          <w:rFonts w:ascii="Arial" w:hAnsi="Arial" w:cs="Arial"/>
          <w:sz w:val="28"/>
          <w:szCs w:val="28"/>
          <w:lang w:val="tt-RU"/>
        </w:rPr>
      </w:pPr>
      <w:r w:rsidRPr="00106A7D">
        <w:rPr>
          <w:sz w:val="28"/>
          <w:szCs w:val="28"/>
          <w:lang w:val="tt-RU"/>
        </w:rPr>
        <w:t>- берләшмәдәге башка укучылар, укытучы белән аралашу вакытында эчке дөньясында ачыла, аралашу әдәбенә өйрәнә;</w:t>
      </w:r>
    </w:p>
    <w:p w:rsidR="00EA3023" w:rsidRPr="00106A7D" w:rsidRDefault="00EA3023" w:rsidP="008A0DA1">
      <w:pPr>
        <w:shd w:val="clear" w:color="auto" w:fill="FFFFFF"/>
        <w:spacing w:beforeLines="20" w:before="48" w:afterLines="20" w:after="48"/>
        <w:rPr>
          <w:rFonts w:ascii="Arial" w:hAnsi="Arial" w:cs="Arial"/>
          <w:sz w:val="28"/>
          <w:szCs w:val="28"/>
          <w:lang w:val="tt-RU"/>
        </w:rPr>
      </w:pPr>
      <w:r w:rsidRPr="00106A7D">
        <w:rPr>
          <w:sz w:val="28"/>
          <w:szCs w:val="28"/>
          <w:lang w:val="tt-RU"/>
        </w:rPr>
        <w:t>- укучы фикерләргә, үз фикерен дәлилләргә өйрәнә;</w:t>
      </w:r>
    </w:p>
    <w:p w:rsidR="00EA3023" w:rsidRPr="00106A7D" w:rsidRDefault="00EA3023" w:rsidP="008A0DA1">
      <w:pPr>
        <w:shd w:val="clear" w:color="auto" w:fill="FFFFFF"/>
        <w:spacing w:beforeLines="20" w:before="48" w:afterLines="20" w:after="48"/>
        <w:rPr>
          <w:rFonts w:ascii="Arial" w:hAnsi="Arial" w:cs="Arial"/>
          <w:sz w:val="28"/>
          <w:szCs w:val="28"/>
          <w:lang w:val="tt-RU"/>
        </w:rPr>
      </w:pPr>
      <w:r w:rsidRPr="00106A7D">
        <w:rPr>
          <w:sz w:val="28"/>
          <w:szCs w:val="28"/>
          <w:lang w:val="tt-RU"/>
        </w:rPr>
        <w:t>- сөйләм телен камилләштерә ;</w:t>
      </w:r>
    </w:p>
    <w:p w:rsidR="00EA3023" w:rsidRPr="00106A7D" w:rsidRDefault="00EA3023" w:rsidP="008A0DA1">
      <w:pPr>
        <w:shd w:val="clear" w:color="auto" w:fill="FFFFFF"/>
        <w:spacing w:beforeLines="20" w:before="48" w:afterLines="20" w:after="48"/>
        <w:rPr>
          <w:rFonts w:ascii="Arial" w:hAnsi="Arial" w:cs="Arial"/>
          <w:sz w:val="28"/>
          <w:szCs w:val="28"/>
          <w:lang w:val="tt-RU"/>
        </w:rPr>
      </w:pPr>
      <w:r w:rsidRPr="00106A7D">
        <w:rPr>
          <w:sz w:val="28"/>
          <w:szCs w:val="28"/>
          <w:lang w:val="tt-RU"/>
        </w:rPr>
        <w:t>- әхлак һәм зәвык тәрбиясе ала;</w:t>
      </w:r>
    </w:p>
    <w:p w:rsidR="00EA3023" w:rsidRPr="00106A7D" w:rsidRDefault="00EA3023" w:rsidP="008A0DA1">
      <w:pPr>
        <w:shd w:val="clear" w:color="auto" w:fill="FFFFFF"/>
        <w:spacing w:beforeLines="20" w:before="48" w:afterLines="20" w:after="48"/>
        <w:rPr>
          <w:rFonts w:ascii="Arial" w:hAnsi="Arial" w:cs="Arial"/>
          <w:sz w:val="28"/>
          <w:szCs w:val="28"/>
          <w:lang w:val="tt-RU"/>
        </w:rPr>
      </w:pPr>
      <w:r w:rsidRPr="00106A7D">
        <w:rPr>
          <w:sz w:val="28"/>
          <w:szCs w:val="28"/>
          <w:lang w:val="tt-RU"/>
        </w:rPr>
        <w:t>- шәхес булып тәрбияләнә, үз урынын таба;</w:t>
      </w:r>
    </w:p>
    <w:p w:rsidR="00EA3023" w:rsidRPr="00106A7D" w:rsidRDefault="00EA3023" w:rsidP="008A0DA1">
      <w:pPr>
        <w:shd w:val="clear" w:color="auto" w:fill="FFFFFF"/>
        <w:spacing w:beforeLines="20" w:before="48" w:afterLines="20" w:after="48"/>
        <w:rPr>
          <w:rFonts w:ascii="Arial" w:hAnsi="Arial" w:cs="Arial"/>
          <w:sz w:val="28"/>
          <w:szCs w:val="28"/>
          <w:lang w:val="tt-RU"/>
        </w:rPr>
      </w:pPr>
      <w:r w:rsidRPr="00106A7D">
        <w:rPr>
          <w:sz w:val="28"/>
          <w:szCs w:val="28"/>
          <w:lang w:val="tt-RU"/>
        </w:rPr>
        <w:t>- татар теле һәм әдәбияты буенча белемен тирәнәйтә, кызыксыну уята.</w:t>
      </w:r>
    </w:p>
    <w:p w:rsidR="00EA3023" w:rsidRPr="00EA3023" w:rsidRDefault="00EA3023" w:rsidP="008A0DA1">
      <w:pPr>
        <w:tabs>
          <w:tab w:val="left" w:pos="851"/>
        </w:tabs>
        <w:spacing w:beforeLines="20" w:before="48" w:afterLines="20" w:after="48"/>
        <w:rPr>
          <w:sz w:val="28"/>
          <w:szCs w:val="28"/>
          <w:lang w:val="en-US"/>
        </w:rPr>
      </w:pPr>
      <w:r>
        <w:rPr>
          <w:sz w:val="28"/>
          <w:szCs w:val="28"/>
          <w:lang w:val="tt-RU"/>
        </w:rPr>
        <w:t>К</w:t>
      </w:r>
      <w:r w:rsidRPr="00EA3023">
        <w:rPr>
          <w:sz w:val="28"/>
          <w:szCs w:val="28"/>
          <w:lang w:val="tt-RU"/>
        </w:rPr>
        <w:t>улланылган әдәбият</w:t>
      </w:r>
      <w:r w:rsidRPr="00EA3023">
        <w:rPr>
          <w:sz w:val="28"/>
          <w:szCs w:val="28"/>
          <w:lang w:val="en-US"/>
        </w:rPr>
        <w:t>:</w:t>
      </w:r>
    </w:p>
    <w:p w:rsidR="00EA3023" w:rsidRPr="00106A7D" w:rsidRDefault="00EA3023" w:rsidP="008A0DA1">
      <w:pPr>
        <w:numPr>
          <w:ilvl w:val="0"/>
          <w:numId w:val="172"/>
        </w:numPr>
        <w:spacing w:beforeLines="20" w:before="48" w:afterLines="20" w:after="48"/>
        <w:jc w:val="left"/>
        <w:rPr>
          <w:rFonts w:eastAsia="Calibri"/>
          <w:sz w:val="28"/>
          <w:szCs w:val="28"/>
          <w:lang w:val="tt-RU"/>
        </w:rPr>
      </w:pPr>
      <w:r w:rsidRPr="00106A7D">
        <w:rPr>
          <w:rFonts w:eastAsia="Calibri"/>
          <w:sz w:val="28"/>
          <w:szCs w:val="28"/>
          <w:lang w:val="tt-RU"/>
        </w:rPr>
        <w:t>Вараксина М. Чәчәк кебек матур туган тел. “Ачык дәрес. Мәктәп” газетасы №1, 2013. – 9 бит.</w:t>
      </w:r>
    </w:p>
    <w:p w:rsidR="00EA3023" w:rsidRPr="00106A7D" w:rsidRDefault="00EA3023" w:rsidP="008A0DA1">
      <w:pPr>
        <w:numPr>
          <w:ilvl w:val="0"/>
          <w:numId w:val="172"/>
        </w:numPr>
        <w:tabs>
          <w:tab w:val="left" w:pos="851"/>
        </w:tabs>
        <w:spacing w:beforeLines="20" w:before="48" w:afterLines="20" w:after="48"/>
        <w:contextualSpacing/>
        <w:rPr>
          <w:rFonts w:eastAsia="Calibri"/>
          <w:sz w:val="28"/>
          <w:szCs w:val="28"/>
          <w:lang w:val="tt-RU"/>
        </w:rPr>
      </w:pPr>
      <w:r w:rsidRPr="00106A7D">
        <w:rPr>
          <w:rFonts w:eastAsia="Calibri"/>
          <w:sz w:val="28"/>
          <w:szCs w:val="28"/>
          <w:lang w:val="tt-RU"/>
        </w:rPr>
        <w:t>Гобәйдуллина Э. Шигырьне таны. “Ачык дәрес. Мәктәп” газетасы №1, 2013. –3 бит.</w:t>
      </w:r>
    </w:p>
    <w:p w:rsidR="00EA3023" w:rsidRPr="00106A7D" w:rsidRDefault="00EA3023" w:rsidP="008A0DA1">
      <w:pPr>
        <w:numPr>
          <w:ilvl w:val="0"/>
          <w:numId w:val="172"/>
        </w:numPr>
        <w:tabs>
          <w:tab w:val="left" w:pos="851"/>
        </w:tabs>
        <w:spacing w:beforeLines="20" w:before="48" w:afterLines="20" w:after="48"/>
        <w:contextualSpacing/>
        <w:rPr>
          <w:rFonts w:eastAsia="Calibri"/>
          <w:sz w:val="28"/>
          <w:szCs w:val="28"/>
          <w:lang w:val="tt-RU"/>
        </w:rPr>
      </w:pPr>
      <w:r w:rsidRPr="00106A7D">
        <w:rPr>
          <w:rFonts w:eastAsia="Calibri"/>
          <w:sz w:val="28"/>
          <w:szCs w:val="28"/>
          <w:lang w:val="tt-RU"/>
        </w:rPr>
        <w:t>Гыйльманова М. Иң татлы тел – туган тел. “Мәгариф” журналы №12, 2006. - 37 бит.</w:t>
      </w:r>
    </w:p>
    <w:p w:rsidR="00EA3023" w:rsidRDefault="00EA3023" w:rsidP="008A0DA1">
      <w:pPr>
        <w:pStyle w:val="a6"/>
        <w:numPr>
          <w:ilvl w:val="0"/>
          <w:numId w:val="172"/>
        </w:numPr>
        <w:tabs>
          <w:tab w:val="left" w:pos="851"/>
        </w:tabs>
        <w:spacing w:beforeLines="20" w:before="48" w:afterLines="20" w:after="48"/>
        <w:rPr>
          <w:sz w:val="28"/>
          <w:szCs w:val="28"/>
          <w:lang w:val="tt-RU"/>
        </w:rPr>
      </w:pPr>
      <w:r w:rsidRPr="00106A7D">
        <w:rPr>
          <w:sz w:val="28"/>
          <w:szCs w:val="28"/>
          <w:lang w:val="tt-RU"/>
        </w:rPr>
        <w:t xml:space="preserve"> Нотфуллина А. Башлангыч класслар арасында татар теле атналыгы үткәрү өчен материал. “Ачык дәрес. Мәктәп” газетасы №2, 2013. –28 бит. </w:t>
      </w:r>
    </w:p>
    <w:p w:rsidR="004E48DE" w:rsidRPr="006A57F1" w:rsidRDefault="00D15F73" w:rsidP="00A4002B">
      <w:pPr>
        <w:pStyle w:val="a6"/>
        <w:numPr>
          <w:ilvl w:val="0"/>
          <w:numId w:val="171"/>
        </w:numPr>
        <w:tabs>
          <w:tab w:val="left" w:pos="851"/>
        </w:tabs>
        <w:spacing w:before="20" w:afterLines="20" w:after="48"/>
        <w:rPr>
          <w:b/>
          <w:sz w:val="28"/>
          <w:szCs w:val="28"/>
        </w:rPr>
      </w:pPr>
      <w:r w:rsidRPr="006A57F1">
        <w:rPr>
          <w:b/>
          <w:sz w:val="28"/>
          <w:szCs w:val="28"/>
        </w:rPr>
        <w:t xml:space="preserve"> </w:t>
      </w:r>
      <w:r w:rsidR="00B55F99" w:rsidRPr="006A57F1">
        <w:rPr>
          <w:b/>
          <w:sz w:val="28"/>
          <w:szCs w:val="28"/>
        </w:rPr>
        <w:t xml:space="preserve">Модифицированная </w:t>
      </w:r>
      <w:r w:rsidR="006A57F1" w:rsidRPr="006A57F1">
        <w:rPr>
          <w:b/>
          <w:sz w:val="28"/>
          <w:szCs w:val="28"/>
        </w:rPr>
        <w:t xml:space="preserve"> «Театральная студия» </w:t>
      </w:r>
      <w:r w:rsidR="00B55F99" w:rsidRPr="006A57F1">
        <w:rPr>
          <w:b/>
          <w:sz w:val="28"/>
          <w:szCs w:val="28"/>
        </w:rPr>
        <w:t>«</w:t>
      </w:r>
      <w:r w:rsidR="00B55F99" w:rsidRPr="006A57F1">
        <w:rPr>
          <w:b/>
          <w:sz w:val="28"/>
          <w:szCs w:val="28"/>
          <w:lang w:val="en-US"/>
        </w:rPr>
        <w:t>Ascension</w:t>
      </w:r>
      <w:r w:rsidR="00FC0E93" w:rsidRPr="006A57F1">
        <w:rPr>
          <w:b/>
          <w:sz w:val="28"/>
          <w:szCs w:val="28"/>
        </w:rPr>
        <w:t>», 14-18, 3 года (педагог-Николаева Н.В.)</w:t>
      </w:r>
    </w:p>
    <w:p w:rsidR="008A0DA1" w:rsidRPr="00E80360" w:rsidRDefault="008A0DA1" w:rsidP="00A4002B">
      <w:pPr>
        <w:tabs>
          <w:tab w:val="left" w:pos="284"/>
        </w:tabs>
        <w:spacing w:before="20" w:afterLines="20" w:after="48"/>
        <w:rPr>
          <w:sz w:val="28"/>
          <w:szCs w:val="28"/>
        </w:rPr>
      </w:pPr>
      <w:r w:rsidRPr="00E80360">
        <w:rPr>
          <w:sz w:val="28"/>
          <w:szCs w:val="28"/>
        </w:rPr>
        <w:t>Целью программы является развитие творческих способностей обучающихся и воспитание художественного вкуса к литературе средствами театрального искусства.</w:t>
      </w:r>
    </w:p>
    <w:p w:rsidR="008A0DA1" w:rsidRPr="00E80360" w:rsidRDefault="008A0DA1" w:rsidP="00A4002B">
      <w:pPr>
        <w:shd w:val="clear" w:color="auto" w:fill="FFFFFF"/>
        <w:spacing w:before="20" w:afterLines="20" w:after="48"/>
        <w:ind w:firstLine="567"/>
        <w:rPr>
          <w:bCs/>
          <w:color w:val="000000"/>
          <w:sz w:val="28"/>
          <w:szCs w:val="28"/>
        </w:rPr>
      </w:pPr>
      <w:r w:rsidRPr="00E80360">
        <w:rPr>
          <w:bCs/>
          <w:color w:val="000000"/>
          <w:sz w:val="28"/>
          <w:szCs w:val="28"/>
          <w:lang w:val="tt-RU"/>
        </w:rPr>
        <w:t>З</w:t>
      </w:r>
      <w:r w:rsidRPr="00E80360">
        <w:rPr>
          <w:bCs/>
          <w:color w:val="000000"/>
          <w:sz w:val="28"/>
          <w:szCs w:val="28"/>
        </w:rPr>
        <w:t xml:space="preserve">адачи программы: </w:t>
      </w:r>
    </w:p>
    <w:p w:rsidR="008A0DA1" w:rsidRPr="00E80360" w:rsidRDefault="008A0DA1" w:rsidP="00A4002B">
      <w:pPr>
        <w:shd w:val="clear" w:color="auto" w:fill="FFFFFF"/>
        <w:spacing w:before="20" w:afterLines="20" w:after="48"/>
        <w:ind w:firstLine="567"/>
        <w:rPr>
          <w:i/>
          <w:sz w:val="28"/>
          <w:szCs w:val="28"/>
        </w:rPr>
      </w:pPr>
      <w:r w:rsidRPr="00E80360">
        <w:rPr>
          <w:i/>
          <w:sz w:val="28"/>
          <w:szCs w:val="28"/>
        </w:rPr>
        <w:t xml:space="preserve">обучающие: </w:t>
      </w:r>
    </w:p>
    <w:p w:rsidR="008A0DA1" w:rsidRPr="00E80360" w:rsidRDefault="008A0DA1" w:rsidP="00A4002B">
      <w:pPr>
        <w:shd w:val="clear" w:color="auto" w:fill="FFFFFF"/>
        <w:spacing w:before="20" w:afterLines="20" w:after="48"/>
        <w:ind w:firstLine="567"/>
        <w:rPr>
          <w:sz w:val="28"/>
          <w:szCs w:val="28"/>
        </w:rPr>
      </w:pPr>
      <w:r w:rsidRPr="00E80360">
        <w:rPr>
          <w:sz w:val="28"/>
          <w:szCs w:val="28"/>
        </w:rPr>
        <w:sym w:font="Symbol" w:char="F0B7"/>
      </w:r>
      <w:r w:rsidRPr="00E80360">
        <w:rPr>
          <w:sz w:val="28"/>
          <w:szCs w:val="28"/>
        </w:rPr>
        <w:t xml:space="preserve"> Познакомить с историей театрального искусства. </w:t>
      </w:r>
    </w:p>
    <w:p w:rsidR="008A0DA1" w:rsidRPr="00E80360" w:rsidRDefault="008A0DA1" w:rsidP="00A4002B">
      <w:pPr>
        <w:shd w:val="clear" w:color="auto" w:fill="FFFFFF"/>
        <w:spacing w:before="20" w:afterLines="20" w:after="48"/>
        <w:ind w:firstLine="567"/>
        <w:rPr>
          <w:sz w:val="28"/>
          <w:szCs w:val="28"/>
        </w:rPr>
      </w:pPr>
      <w:r w:rsidRPr="00E80360">
        <w:rPr>
          <w:sz w:val="28"/>
          <w:szCs w:val="28"/>
        </w:rPr>
        <w:sym w:font="Symbol" w:char="F0B7"/>
      </w:r>
      <w:r w:rsidRPr="00E80360">
        <w:rPr>
          <w:sz w:val="28"/>
          <w:szCs w:val="28"/>
        </w:rPr>
        <w:t xml:space="preserve"> Помочь в овладении теоретическими знаниями, практическими умениями и навыками в области театральной деятельности.</w:t>
      </w:r>
    </w:p>
    <w:p w:rsidR="008A0DA1" w:rsidRPr="00E80360" w:rsidRDefault="008A0DA1" w:rsidP="00A4002B">
      <w:pPr>
        <w:shd w:val="clear" w:color="auto" w:fill="FFFFFF"/>
        <w:spacing w:before="20" w:afterLines="20" w:after="48"/>
        <w:ind w:firstLine="567"/>
        <w:rPr>
          <w:i/>
          <w:sz w:val="28"/>
          <w:szCs w:val="28"/>
        </w:rPr>
      </w:pPr>
      <w:r w:rsidRPr="00E80360">
        <w:rPr>
          <w:i/>
          <w:sz w:val="28"/>
          <w:szCs w:val="28"/>
        </w:rPr>
        <w:t xml:space="preserve">развивающие: </w:t>
      </w:r>
    </w:p>
    <w:p w:rsidR="008A0DA1" w:rsidRPr="00E80360" w:rsidRDefault="008A0DA1" w:rsidP="00A4002B">
      <w:pPr>
        <w:shd w:val="clear" w:color="auto" w:fill="FFFFFF"/>
        <w:spacing w:before="20" w:afterLines="20" w:after="48"/>
        <w:ind w:firstLine="567"/>
        <w:rPr>
          <w:sz w:val="28"/>
          <w:szCs w:val="28"/>
        </w:rPr>
      </w:pPr>
      <w:r w:rsidRPr="00E80360">
        <w:rPr>
          <w:sz w:val="28"/>
          <w:szCs w:val="28"/>
        </w:rPr>
        <w:sym w:font="Symbol" w:char="F0B7"/>
      </w:r>
      <w:r w:rsidRPr="00E80360">
        <w:rPr>
          <w:sz w:val="28"/>
          <w:szCs w:val="28"/>
        </w:rPr>
        <w:t xml:space="preserve"> Развивать познавательные процессы: внимание, воображение, память, образное и логическое мышление. </w:t>
      </w:r>
    </w:p>
    <w:p w:rsidR="008A0DA1" w:rsidRPr="00E80360" w:rsidRDefault="008A0DA1" w:rsidP="008A0DA1">
      <w:pPr>
        <w:shd w:val="clear" w:color="auto" w:fill="FFFFFF"/>
        <w:ind w:firstLine="567"/>
        <w:rPr>
          <w:sz w:val="28"/>
          <w:szCs w:val="28"/>
        </w:rPr>
      </w:pPr>
      <w:r w:rsidRPr="00E80360">
        <w:rPr>
          <w:sz w:val="28"/>
          <w:szCs w:val="28"/>
        </w:rPr>
        <w:lastRenderedPageBreak/>
        <w:sym w:font="Symbol" w:char="F0B7"/>
      </w:r>
      <w:r w:rsidRPr="00E80360">
        <w:rPr>
          <w:sz w:val="28"/>
          <w:szCs w:val="28"/>
        </w:rPr>
        <w:t xml:space="preserve"> Развивать речевые характеристики голоса: правильное дыхание, артикуляцию, силу голоса; мышечную свободу; фантазию, пластику. </w:t>
      </w:r>
    </w:p>
    <w:p w:rsidR="008A0DA1" w:rsidRPr="00E80360" w:rsidRDefault="008A0DA1" w:rsidP="008A0DA1">
      <w:pPr>
        <w:shd w:val="clear" w:color="auto" w:fill="FFFFFF"/>
        <w:ind w:firstLine="567"/>
        <w:rPr>
          <w:sz w:val="28"/>
          <w:szCs w:val="28"/>
        </w:rPr>
      </w:pPr>
      <w:r w:rsidRPr="00E80360">
        <w:rPr>
          <w:sz w:val="28"/>
          <w:szCs w:val="28"/>
        </w:rPr>
        <w:sym w:font="Symbol" w:char="F0B7"/>
      </w:r>
      <w:r w:rsidRPr="00E80360">
        <w:rPr>
          <w:sz w:val="28"/>
          <w:szCs w:val="28"/>
        </w:rPr>
        <w:t xml:space="preserve"> Развивать творческие и организаторские способности. </w:t>
      </w:r>
    </w:p>
    <w:p w:rsidR="008A0DA1" w:rsidRPr="00E80360" w:rsidRDefault="008A0DA1" w:rsidP="008A0DA1">
      <w:pPr>
        <w:shd w:val="clear" w:color="auto" w:fill="FFFFFF"/>
        <w:ind w:firstLine="567"/>
        <w:rPr>
          <w:b/>
          <w:bCs/>
          <w:color w:val="000000"/>
          <w:sz w:val="28"/>
          <w:szCs w:val="28"/>
        </w:rPr>
      </w:pPr>
      <w:r w:rsidRPr="00E80360">
        <w:rPr>
          <w:sz w:val="28"/>
          <w:szCs w:val="28"/>
        </w:rPr>
        <w:sym w:font="Symbol" w:char="F0B7"/>
      </w:r>
      <w:r w:rsidRPr="00E80360">
        <w:rPr>
          <w:sz w:val="28"/>
          <w:szCs w:val="28"/>
        </w:rPr>
        <w:t xml:space="preserve"> Активизировать познавательные интересы, самостоятельность мышления.</w:t>
      </w:r>
    </w:p>
    <w:p w:rsidR="008A0DA1" w:rsidRPr="00E80360" w:rsidRDefault="008A0DA1" w:rsidP="008A0DA1">
      <w:pPr>
        <w:shd w:val="clear" w:color="auto" w:fill="FFFFFF"/>
        <w:ind w:firstLine="567"/>
        <w:rPr>
          <w:i/>
          <w:sz w:val="28"/>
          <w:szCs w:val="28"/>
        </w:rPr>
      </w:pPr>
      <w:r w:rsidRPr="00E80360">
        <w:rPr>
          <w:i/>
          <w:sz w:val="28"/>
          <w:szCs w:val="28"/>
        </w:rPr>
        <w:t xml:space="preserve">воспитательные: </w:t>
      </w:r>
    </w:p>
    <w:p w:rsidR="008A0DA1" w:rsidRPr="00E80360" w:rsidRDefault="008A0DA1" w:rsidP="008A0DA1">
      <w:pPr>
        <w:shd w:val="clear" w:color="auto" w:fill="FFFFFF"/>
        <w:ind w:firstLine="567"/>
        <w:rPr>
          <w:sz w:val="28"/>
          <w:szCs w:val="28"/>
        </w:rPr>
      </w:pPr>
      <w:r w:rsidRPr="00E80360">
        <w:rPr>
          <w:sz w:val="28"/>
          <w:szCs w:val="28"/>
        </w:rPr>
        <w:sym w:font="Symbol" w:char="F0B7"/>
      </w:r>
      <w:r w:rsidRPr="00E80360">
        <w:rPr>
          <w:sz w:val="28"/>
          <w:szCs w:val="28"/>
        </w:rPr>
        <w:t xml:space="preserve"> Приобщать к духовным и культурным ценностям мировой культуры, к искусству. </w:t>
      </w:r>
    </w:p>
    <w:p w:rsidR="008A0DA1" w:rsidRPr="00E80360" w:rsidRDefault="008A0DA1" w:rsidP="008A0DA1">
      <w:pPr>
        <w:shd w:val="clear" w:color="auto" w:fill="FFFFFF"/>
        <w:ind w:firstLine="567"/>
        <w:rPr>
          <w:sz w:val="28"/>
          <w:szCs w:val="28"/>
        </w:rPr>
      </w:pPr>
      <w:r w:rsidRPr="00E80360">
        <w:rPr>
          <w:sz w:val="28"/>
          <w:szCs w:val="28"/>
        </w:rPr>
        <w:sym w:font="Symbol" w:char="F0B7"/>
      </w:r>
      <w:r w:rsidRPr="00E80360">
        <w:rPr>
          <w:sz w:val="28"/>
          <w:szCs w:val="28"/>
        </w:rPr>
        <w:t xml:space="preserve"> Воспитывать эстетический вкус. </w:t>
      </w:r>
    </w:p>
    <w:p w:rsidR="008A0DA1" w:rsidRPr="00E80360" w:rsidRDefault="008A0DA1" w:rsidP="008A0DA1">
      <w:pPr>
        <w:shd w:val="clear" w:color="auto" w:fill="FFFFFF"/>
        <w:ind w:firstLine="567"/>
        <w:rPr>
          <w:sz w:val="28"/>
          <w:szCs w:val="28"/>
        </w:rPr>
      </w:pPr>
      <w:r w:rsidRPr="00E80360">
        <w:rPr>
          <w:sz w:val="28"/>
          <w:szCs w:val="28"/>
        </w:rPr>
        <w:sym w:font="Symbol" w:char="F0B7"/>
      </w:r>
      <w:r w:rsidRPr="00E80360">
        <w:rPr>
          <w:sz w:val="28"/>
          <w:szCs w:val="28"/>
        </w:rPr>
        <w:t xml:space="preserve"> Сформировать у обучающихся и подростков нравственное отношение к окружающему миру, нравственные качества личности. </w:t>
      </w:r>
    </w:p>
    <w:p w:rsidR="008A0DA1" w:rsidRPr="00E80360" w:rsidRDefault="008A0DA1" w:rsidP="008A0DA1">
      <w:pPr>
        <w:shd w:val="clear" w:color="auto" w:fill="FFFFFF"/>
        <w:ind w:firstLine="567"/>
        <w:rPr>
          <w:sz w:val="28"/>
          <w:szCs w:val="28"/>
        </w:rPr>
      </w:pPr>
      <w:r w:rsidRPr="00E80360">
        <w:rPr>
          <w:sz w:val="28"/>
          <w:szCs w:val="28"/>
        </w:rPr>
        <w:sym w:font="Symbol" w:char="F0B7"/>
      </w:r>
      <w:r w:rsidRPr="00E80360">
        <w:rPr>
          <w:sz w:val="28"/>
          <w:szCs w:val="28"/>
        </w:rPr>
        <w:t xml:space="preserve"> Сформировать адекватную оценку окружающих, самооценку, уверенность в себе. </w:t>
      </w:r>
    </w:p>
    <w:p w:rsidR="008A0DA1" w:rsidRPr="00E80360" w:rsidRDefault="008A0DA1" w:rsidP="008A0DA1">
      <w:pPr>
        <w:shd w:val="clear" w:color="auto" w:fill="FFFFFF"/>
        <w:ind w:firstLine="567"/>
        <w:rPr>
          <w:sz w:val="28"/>
          <w:szCs w:val="28"/>
        </w:rPr>
      </w:pPr>
      <w:r w:rsidRPr="00E80360">
        <w:rPr>
          <w:sz w:val="28"/>
          <w:szCs w:val="28"/>
        </w:rPr>
        <w:t xml:space="preserve">Программа </w:t>
      </w:r>
      <w:r w:rsidRPr="00E80360">
        <w:rPr>
          <w:bCs/>
          <w:sz w:val="28"/>
          <w:szCs w:val="28"/>
        </w:rPr>
        <w:t>ориентирована</w:t>
      </w:r>
      <w:r w:rsidRPr="00E80360">
        <w:rPr>
          <w:sz w:val="28"/>
          <w:szCs w:val="28"/>
        </w:rPr>
        <w:t xml:space="preserve"> на гармоничное развитие личности, </w:t>
      </w:r>
      <w:r w:rsidRPr="00E80360">
        <w:rPr>
          <w:bCs/>
          <w:sz w:val="28"/>
          <w:szCs w:val="28"/>
        </w:rPr>
        <w:t>развитие общей и эстетической культуры учащихся, художественных способностей и склонностей,</w:t>
      </w:r>
      <w:r w:rsidRPr="00E80360">
        <w:rPr>
          <w:bCs/>
          <w:i/>
          <w:sz w:val="28"/>
          <w:szCs w:val="28"/>
        </w:rPr>
        <w:t xml:space="preserve"> </w:t>
      </w:r>
      <w:r w:rsidRPr="00E80360">
        <w:rPr>
          <w:bCs/>
          <w:sz w:val="28"/>
          <w:szCs w:val="28"/>
        </w:rPr>
        <w:t xml:space="preserve">носит ярко выраженный креативный характер, предусматривая возможность творческого самовыражения, творческой импровизации,  </w:t>
      </w:r>
      <w:r w:rsidRPr="00E80360">
        <w:rPr>
          <w:sz w:val="28"/>
          <w:szCs w:val="28"/>
        </w:rPr>
        <w:t xml:space="preserve">формирование у воспитанников артистических  навыков. </w:t>
      </w:r>
    </w:p>
    <w:p w:rsidR="008A0DA1" w:rsidRPr="00E80360" w:rsidRDefault="008A0DA1" w:rsidP="008A0DA1">
      <w:pPr>
        <w:shd w:val="clear" w:color="auto" w:fill="FFFFFF"/>
        <w:ind w:firstLine="567"/>
        <w:rPr>
          <w:bCs/>
          <w:sz w:val="28"/>
          <w:szCs w:val="28"/>
        </w:rPr>
      </w:pPr>
      <w:r w:rsidRPr="00E80360">
        <w:rPr>
          <w:bCs/>
          <w:sz w:val="28"/>
          <w:szCs w:val="28"/>
        </w:rPr>
        <w:t>Предмет изучения - основы театрального искусства, азы актерского исполнительского мастерства.</w:t>
      </w:r>
    </w:p>
    <w:p w:rsidR="008A0DA1" w:rsidRPr="00E80360" w:rsidRDefault="008A0DA1" w:rsidP="008A0DA1">
      <w:pPr>
        <w:shd w:val="clear" w:color="auto" w:fill="FFFFFF"/>
        <w:ind w:firstLine="567"/>
        <w:rPr>
          <w:sz w:val="28"/>
          <w:szCs w:val="28"/>
        </w:rPr>
      </w:pPr>
      <w:r w:rsidRPr="00E80360">
        <w:rPr>
          <w:bCs/>
          <w:sz w:val="28"/>
          <w:szCs w:val="28"/>
        </w:rPr>
        <w:t xml:space="preserve">  П</w:t>
      </w:r>
      <w:r w:rsidRPr="00E80360">
        <w:rPr>
          <w:sz w:val="28"/>
          <w:szCs w:val="28"/>
        </w:rPr>
        <w:t>рограмма «</w:t>
      </w:r>
      <w:r w:rsidRPr="00E80360">
        <w:rPr>
          <w:sz w:val="28"/>
          <w:szCs w:val="28"/>
          <w:lang w:val="en-US"/>
        </w:rPr>
        <w:t>Ascension</w:t>
      </w:r>
      <w:r w:rsidRPr="00E80360">
        <w:rPr>
          <w:sz w:val="28"/>
          <w:szCs w:val="28"/>
        </w:rPr>
        <w:t>» педагогически целесообразна, т.к. направлена, прежде всего, на развитие творческого начала в каждом воспитаннике, на выражение его личного «Я» и способствует формированию физического и духовного здоровья, расширяет кругозор школьников, формирует мировоззрение, эстетический вкус, пробуждает самостоятельное и независимое мышление. Занятия театральным творчеством  приобщают обучающихся к музыке, литературе, изобразительному искусству, помогают школьникам  социальной и психологической адаптации, способствуют их личностному росту.</w:t>
      </w:r>
    </w:p>
    <w:p w:rsidR="008A0DA1" w:rsidRPr="00E80360" w:rsidRDefault="008A0DA1" w:rsidP="008A0DA1">
      <w:pPr>
        <w:tabs>
          <w:tab w:val="left" w:pos="284"/>
        </w:tabs>
        <w:rPr>
          <w:sz w:val="28"/>
          <w:szCs w:val="28"/>
        </w:rPr>
      </w:pPr>
      <w:r w:rsidRPr="00E80360">
        <w:rPr>
          <w:sz w:val="28"/>
          <w:szCs w:val="28"/>
        </w:rPr>
        <w:t>В процессе обучения азам актёрского искусства развиваются физические данные, формируются необходимые технические навыки, накапливается определённый запас лексики.</w:t>
      </w:r>
    </w:p>
    <w:p w:rsidR="006A57F1" w:rsidRPr="006A57F1" w:rsidRDefault="006A57F1" w:rsidP="006A57F1">
      <w:pPr>
        <w:pStyle w:val="af1"/>
        <w:ind w:firstLine="720"/>
        <w:rPr>
          <w:i/>
        </w:rPr>
      </w:pPr>
      <w:r w:rsidRPr="006A57F1">
        <w:rPr>
          <w:rStyle w:val="af3"/>
          <w:rFonts w:eastAsia="Calibri"/>
          <w:b w:val="0"/>
          <w:sz w:val="28"/>
          <w:szCs w:val="28"/>
        </w:rPr>
        <w:t>Планируемые результаты освоения программы</w:t>
      </w:r>
      <w:r w:rsidRPr="006A57F1">
        <w:t xml:space="preserve"> </w:t>
      </w:r>
    </w:p>
    <w:p w:rsidR="006A57F1" w:rsidRPr="006A57F1" w:rsidRDefault="006A57F1" w:rsidP="006A57F1">
      <w:pPr>
        <w:tabs>
          <w:tab w:val="left" w:pos="993"/>
          <w:tab w:val="left" w:pos="1418"/>
        </w:tabs>
        <w:ind w:firstLine="709"/>
        <w:rPr>
          <w:i/>
          <w:sz w:val="28"/>
          <w:szCs w:val="28"/>
        </w:rPr>
      </w:pPr>
      <w:r w:rsidRPr="006A57F1">
        <w:rPr>
          <w:i/>
          <w:sz w:val="28"/>
          <w:szCs w:val="28"/>
        </w:rPr>
        <w:t>1 год обучения</w:t>
      </w:r>
    </w:p>
    <w:p w:rsidR="006A57F1" w:rsidRDefault="006A57F1" w:rsidP="006A57F1">
      <w:pPr>
        <w:tabs>
          <w:tab w:val="left" w:pos="993"/>
          <w:tab w:val="left" w:pos="1418"/>
        </w:tabs>
        <w:ind w:firstLine="709"/>
        <w:rPr>
          <w:i/>
          <w:sz w:val="28"/>
          <w:szCs w:val="28"/>
          <w:u w:val="single"/>
        </w:rPr>
      </w:pPr>
      <w:r w:rsidRPr="006A57F1">
        <w:rPr>
          <w:i/>
          <w:sz w:val="28"/>
          <w:szCs w:val="28"/>
        </w:rPr>
        <w:t>Метапредметные</w:t>
      </w:r>
      <w:r>
        <w:rPr>
          <w:i/>
          <w:sz w:val="28"/>
          <w:szCs w:val="28"/>
          <w:u w:val="single"/>
        </w:rPr>
        <w:t xml:space="preserve"> </w:t>
      </w:r>
    </w:p>
    <w:p w:rsidR="006A57F1" w:rsidRDefault="006A57F1" w:rsidP="006A57F1">
      <w:pPr>
        <w:pStyle w:val="a6"/>
        <w:numPr>
          <w:ilvl w:val="0"/>
          <w:numId w:val="102"/>
        </w:numPr>
        <w:tabs>
          <w:tab w:val="left" w:pos="426"/>
          <w:tab w:val="left" w:pos="993"/>
          <w:tab w:val="left" w:pos="1418"/>
        </w:tabs>
        <w:ind w:left="0" w:firstLine="709"/>
        <w:rPr>
          <w:sz w:val="28"/>
          <w:szCs w:val="28"/>
        </w:rPr>
      </w:pPr>
      <w:r>
        <w:rPr>
          <w:sz w:val="28"/>
          <w:szCs w:val="28"/>
        </w:rPr>
        <w:t xml:space="preserve">удерживать цель деятельности до получения ее результата; </w:t>
      </w:r>
    </w:p>
    <w:p w:rsidR="006A57F1" w:rsidRDefault="006A57F1" w:rsidP="006A57F1">
      <w:pPr>
        <w:pStyle w:val="a6"/>
        <w:numPr>
          <w:ilvl w:val="0"/>
          <w:numId w:val="102"/>
        </w:numPr>
        <w:tabs>
          <w:tab w:val="left" w:pos="426"/>
          <w:tab w:val="left" w:pos="993"/>
          <w:tab w:val="left" w:pos="1418"/>
        </w:tabs>
        <w:ind w:left="0" w:firstLine="709"/>
        <w:rPr>
          <w:sz w:val="28"/>
          <w:szCs w:val="28"/>
        </w:rPr>
      </w:pPr>
      <w:r>
        <w:rPr>
          <w:sz w:val="28"/>
          <w:szCs w:val="28"/>
        </w:rPr>
        <w:t xml:space="preserve"> планировать решение учебной задачи: выстраивать последовательность необходимых операций (алгоритм действий); </w:t>
      </w:r>
    </w:p>
    <w:p w:rsidR="006A57F1" w:rsidRDefault="006A57F1" w:rsidP="006A57F1">
      <w:pPr>
        <w:pStyle w:val="a6"/>
        <w:numPr>
          <w:ilvl w:val="0"/>
          <w:numId w:val="102"/>
        </w:numPr>
        <w:tabs>
          <w:tab w:val="left" w:pos="426"/>
          <w:tab w:val="left" w:pos="993"/>
          <w:tab w:val="left" w:pos="1418"/>
        </w:tabs>
        <w:ind w:left="0" w:firstLine="709"/>
        <w:rPr>
          <w:sz w:val="28"/>
          <w:szCs w:val="28"/>
        </w:rPr>
      </w:pPr>
      <w:r>
        <w:rPr>
          <w:sz w:val="28"/>
          <w:szCs w:val="28"/>
        </w:rPr>
        <w:t xml:space="preserve">оценивать весомость приводимых доказательств и рассуждений; </w:t>
      </w:r>
    </w:p>
    <w:p w:rsidR="006A57F1" w:rsidRDefault="006A57F1" w:rsidP="006A57F1">
      <w:pPr>
        <w:pStyle w:val="a6"/>
        <w:numPr>
          <w:ilvl w:val="0"/>
          <w:numId w:val="102"/>
        </w:numPr>
        <w:tabs>
          <w:tab w:val="left" w:pos="426"/>
          <w:tab w:val="left" w:pos="993"/>
          <w:tab w:val="left" w:pos="1418"/>
        </w:tabs>
        <w:ind w:left="0" w:firstLine="709"/>
        <w:rPr>
          <w:sz w:val="28"/>
          <w:szCs w:val="28"/>
        </w:rPr>
      </w:pPr>
      <w:r>
        <w:rPr>
          <w:sz w:val="28"/>
          <w:szCs w:val="28"/>
        </w:rPr>
        <w:t xml:space="preserve">корректировать деятельность: вносить изменения в процесс с учетом возникших трудностей и ошибок; намечать способы их устранения; </w:t>
      </w:r>
    </w:p>
    <w:p w:rsidR="006A57F1" w:rsidRDefault="006A57F1" w:rsidP="006A57F1">
      <w:pPr>
        <w:pStyle w:val="a6"/>
        <w:numPr>
          <w:ilvl w:val="0"/>
          <w:numId w:val="102"/>
        </w:numPr>
        <w:tabs>
          <w:tab w:val="left" w:pos="426"/>
          <w:tab w:val="left" w:pos="993"/>
          <w:tab w:val="left" w:pos="1418"/>
        </w:tabs>
        <w:ind w:left="0" w:firstLine="709"/>
        <w:rPr>
          <w:sz w:val="28"/>
          <w:szCs w:val="28"/>
        </w:rPr>
      </w:pPr>
      <w:r>
        <w:rPr>
          <w:sz w:val="28"/>
          <w:szCs w:val="28"/>
        </w:rPr>
        <w:t xml:space="preserve">анализировать эмоциональные состояния, полученные от успешной (неуспешной) деятельности; </w:t>
      </w:r>
    </w:p>
    <w:p w:rsidR="006A57F1" w:rsidRDefault="006A57F1" w:rsidP="006A57F1">
      <w:pPr>
        <w:tabs>
          <w:tab w:val="left" w:pos="993"/>
          <w:tab w:val="left" w:pos="1418"/>
        </w:tabs>
        <w:ind w:firstLine="709"/>
        <w:rPr>
          <w:sz w:val="28"/>
          <w:szCs w:val="28"/>
        </w:rPr>
      </w:pPr>
      <w:r>
        <w:rPr>
          <w:sz w:val="28"/>
          <w:szCs w:val="28"/>
        </w:rPr>
        <w:t xml:space="preserve">• проявлять индивидуальные творческие способности в игре, этюдах, чтении по ролям  </w:t>
      </w:r>
    </w:p>
    <w:p w:rsidR="006A57F1" w:rsidRDefault="006A57F1" w:rsidP="006A57F1">
      <w:pPr>
        <w:tabs>
          <w:tab w:val="left" w:pos="993"/>
          <w:tab w:val="left" w:pos="1418"/>
        </w:tabs>
        <w:ind w:firstLine="709"/>
        <w:rPr>
          <w:sz w:val="28"/>
          <w:szCs w:val="28"/>
        </w:rPr>
      </w:pPr>
      <w:r>
        <w:rPr>
          <w:sz w:val="28"/>
          <w:szCs w:val="28"/>
        </w:rPr>
        <w:lastRenderedPageBreak/>
        <w:t xml:space="preserve">• включаться в диалог, в коллективное обсуждение, проявлять инициативу и активность; </w:t>
      </w:r>
    </w:p>
    <w:p w:rsidR="006A57F1" w:rsidRDefault="006A57F1" w:rsidP="006A57F1">
      <w:pPr>
        <w:ind w:firstLine="709"/>
        <w:rPr>
          <w:sz w:val="28"/>
          <w:szCs w:val="28"/>
        </w:rPr>
      </w:pPr>
      <w:r>
        <w:rPr>
          <w:sz w:val="28"/>
          <w:szCs w:val="28"/>
        </w:rPr>
        <w:t xml:space="preserve">• работать в группе, учитывать мнения партнёров; </w:t>
      </w:r>
    </w:p>
    <w:p w:rsidR="006A57F1" w:rsidRDefault="006A57F1" w:rsidP="006A57F1">
      <w:pPr>
        <w:ind w:firstLine="709"/>
        <w:rPr>
          <w:sz w:val="28"/>
          <w:szCs w:val="28"/>
        </w:rPr>
      </w:pPr>
      <w:r>
        <w:rPr>
          <w:sz w:val="28"/>
          <w:szCs w:val="28"/>
        </w:rPr>
        <w:t xml:space="preserve">• обращаться за помощью; </w:t>
      </w:r>
    </w:p>
    <w:p w:rsidR="006A57F1" w:rsidRDefault="006A57F1" w:rsidP="006A57F1">
      <w:pPr>
        <w:ind w:firstLine="709"/>
        <w:rPr>
          <w:sz w:val="28"/>
          <w:szCs w:val="28"/>
        </w:rPr>
      </w:pPr>
      <w:r>
        <w:rPr>
          <w:sz w:val="28"/>
          <w:szCs w:val="28"/>
        </w:rPr>
        <w:t xml:space="preserve">• формулировать свои затруднения; </w:t>
      </w:r>
    </w:p>
    <w:p w:rsidR="006A57F1" w:rsidRDefault="006A57F1" w:rsidP="006A57F1">
      <w:pPr>
        <w:ind w:firstLine="709"/>
        <w:rPr>
          <w:sz w:val="28"/>
          <w:szCs w:val="28"/>
        </w:rPr>
      </w:pPr>
      <w:r>
        <w:rPr>
          <w:sz w:val="28"/>
          <w:szCs w:val="28"/>
        </w:rPr>
        <w:t xml:space="preserve">• предлагать помощь и сотрудничество;  </w:t>
      </w:r>
    </w:p>
    <w:p w:rsidR="006A57F1" w:rsidRDefault="006A57F1" w:rsidP="006A57F1">
      <w:pPr>
        <w:ind w:firstLine="709"/>
        <w:rPr>
          <w:sz w:val="28"/>
          <w:szCs w:val="28"/>
        </w:rPr>
      </w:pPr>
      <w:r>
        <w:rPr>
          <w:sz w:val="28"/>
          <w:szCs w:val="28"/>
        </w:rPr>
        <w:t xml:space="preserve">• слушать собеседника; </w:t>
      </w:r>
    </w:p>
    <w:p w:rsidR="006A57F1" w:rsidRDefault="006A57F1" w:rsidP="006A57F1">
      <w:pPr>
        <w:ind w:firstLine="709"/>
        <w:rPr>
          <w:sz w:val="28"/>
          <w:szCs w:val="28"/>
        </w:rPr>
      </w:pPr>
      <w:r>
        <w:rPr>
          <w:sz w:val="28"/>
          <w:szCs w:val="28"/>
        </w:rPr>
        <w:t xml:space="preserve">• договариваться о распределении функций и ролей в совместной деятельности, приходить к общему решению;  </w:t>
      </w:r>
    </w:p>
    <w:p w:rsidR="006A57F1" w:rsidRDefault="006A57F1" w:rsidP="006A57F1">
      <w:pPr>
        <w:ind w:firstLine="709"/>
        <w:rPr>
          <w:sz w:val="28"/>
          <w:szCs w:val="28"/>
        </w:rPr>
      </w:pPr>
      <w:r>
        <w:rPr>
          <w:sz w:val="28"/>
          <w:szCs w:val="28"/>
        </w:rPr>
        <w:t xml:space="preserve">• осуществлять взаимный контроль;  </w:t>
      </w:r>
    </w:p>
    <w:p w:rsidR="006A57F1" w:rsidRDefault="006A57F1" w:rsidP="006A57F1">
      <w:pPr>
        <w:ind w:firstLine="709"/>
        <w:rPr>
          <w:sz w:val="28"/>
          <w:szCs w:val="28"/>
        </w:rPr>
      </w:pPr>
      <w:r>
        <w:rPr>
          <w:sz w:val="28"/>
          <w:szCs w:val="28"/>
        </w:rPr>
        <w:t xml:space="preserve">• адекватно оценивать собственное поведение и поведение окружающих. оформлять диалогическое высказывание в соответствии с требованиями речевого этикета; составлять устные монологические высказывания, «удерживают» логику повествования, приводят убедительные доказательства; 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6A57F1" w:rsidRPr="00A4002B" w:rsidRDefault="006A57F1" w:rsidP="006A57F1">
      <w:pPr>
        <w:ind w:firstLine="709"/>
        <w:rPr>
          <w:i/>
          <w:sz w:val="28"/>
          <w:szCs w:val="28"/>
        </w:rPr>
      </w:pPr>
      <w:r w:rsidRPr="00A4002B">
        <w:rPr>
          <w:i/>
          <w:sz w:val="28"/>
          <w:szCs w:val="28"/>
        </w:rPr>
        <w:t>Личностные</w:t>
      </w:r>
    </w:p>
    <w:p w:rsidR="006A57F1" w:rsidRDefault="006A57F1" w:rsidP="006A57F1">
      <w:pPr>
        <w:ind w:firstLine="709"/>
        <w:rPr>
          <w:sz w:val="28"/>
          <w:szCs w:val="28"/>
        </w:rPr>
      </w:pPr>
      <w:r>
        <w:rPr>
          <w:sz w:val="28"/>
          <w:szCs w:val="28"/>
        </w:rPr>
        <w:t xml:space="preserve">• идентифицируют себя с принадлежностью к народу, стране, государству; </w:t>
      </w:r>
    </w:p>
    <w:p w:rsidR="006A57F1" w:rsidRDefault="006A57F1" w:rsidP="006A57F1">
      <w:pPr>
        <w:ind w:firstLine="709"/>
        <w:rPr>
          <w:sz w:val="28"/>
          <w:szCs w:val="28"/>
        </w:rPr>
      </w:pPr>
      <w:r>
        <w:rPr>
          <w:sz w:val="28"/>
          <w:szCs w:val="28"/>
        </w:rPr>
        <w:t xml:space="preserve">• проявляют интерес к культуре и истории своего народа, родной страны; </w:t>
      </w:r>
    </w:p>
    <w:p w:rsidR="006A57F1" w:rsidRDefault="006A57F1" w:rsidP="006A57F1">
      <w:pPr>
        <w:ind w:firstLine="709"/>
        <w:rPr>
          <w:sz w:val="28"/>
          <w:szCs w:val="28"/>
        </w:rPr>
      </w:pPr>
      <w:r>
        <w:rPr>
          <w:sz w:val="28"/>
          <w:szCs w:val="28"/>
        </w:rPr>
        <w:t xml:space="preserve">• различают основные нравственно-этические понятия; </w:t>
      </w:r>
    </w:p>
    <w:p w:rsidR="006A57F1" w:rsidRDefault="006A57F1" w:rsidP="006A57F1">
      <w:pPr>
        <w:ind w:firstLine="709"/>
        <w:rPr>
          <w:sz w:val="28"/>
          <w:szCs w:val="28"/>
        </w:rPr>
      </w:pPr>
      <w:r>
        <w:rPr>
          <w:sz w:val="28"/>
          <w:szCs w:val="28"/>
        </w:rPr>
        <w:t xml:space="preserve">• соотносят поступок с моральной нормой;  </w:t>
      </w:r>
    </w:p>
    <w:p w:rsidR="006A57F1" w:rsidRDefault="006A57F1" w:rsidP="006A57F1">
      <w:pPr>
        <w:ind w:firstLine="709"/>
        <w:rPr>
          <w:sz w:val="28"/>
          <w:szCs w:val="28"/>
        </w:rPr>
      </w:pPr>
      <w:r>
        <w:rPr>
          <w:sz w:val="28"/>
          <w:szCs w:val="28"/>
        </w:rPr>
        <w:t xml:space="preserve">• оценивают свои и чужие поступки; </w:t>
      </w:r>
    </w:p>
    <w:p w:rsidR="006A57F1" w:rsidRDefault="006A57F1" w:rsidP="006A57F1">
      <w:pPr>
        <w:ind w:firstLine="709"/>
        <w:rPr>
          <w:sz w:val="28"/>
          <w:szCs w:val="28"/>
        </w:rPr>
      </w:pPr>
      <w:r>
        <w:rPr>
          <w:sz w:val="28"/>
          <w:szCs w:val="28"/>
        </w:rPr>
        <w:t xml:space="preserve">• оценивают ситуации с точки зрения правил поведения и этики; </w:t>
      </w:r>
    </w:p>
    <w:p w:rsidR="006A57F1" w:rsidRDefault="006A57F1" w:rsidP="006A57F1">
      <w:pPr>
        <w:ind w:firstLine="709"/>
        <w:rPr>
          <w:sz w:val="28"/>
          <w:szCs w:val="28"/>
        </w:rPr>
      </w:pPr>
      <w:r>
        <w:rPr>
          <w:sz w:val="28"/>
          <w:szCs w:val="28"/>
        </w:rPr>
        <w:t xml:space="preserve">• мотивируют свои действия; выражают готовность в любой ситуации поступить в соответствии с правилами поведения, </w:t>
      </w:r>
    </w:p>
    <w:p w:rsidR="006A57F1" w:rsidRDefault="006A57F1" w:rsidP="006A57F1">
      <w:pPr>
        <w:ind w:firstLine="709"/>
        <w:rPr>
          <w:sz w:val="28"/>
          <w:szCs w:val="28"/>
        </w:rPr>
      </w:pPr>
      <w:r>
        <w:rPr>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6A57F1" w:rsidRDefault="006A57F1" w:rsidP="006A57F1">
      <w:pPr>
        <w:ind w:firstLine="709"/>
        <w:rPr>
          <w:sz w:val="28"/>
          <w:szCs w:val="28"/>
        </w:rPr>
      </w:pPr>
      <w:r>
        <w:rPr>
          <w:sz w:val="28"/>
          <w:szCs w:val="28"/>
        </w:rPr>
        <w:t xml:space="preserve">• выражают положительное отношение к процессу познания: проявляют внимание, удивление, желание больше узнать; </w:t>
      </w:r>
    </w:p>
    <w:p w:rsidR="006A57F1" w:rsidRDefault="006A57F1" w:rsidP="006A57F1">
      <w:pPr>
        <w:ind w:firstLine="709"/>
        <w:rPr>
          <w:sz w:val="28"/>
          <w:szCs w:val="28"/>
        </w:rPr>
      </w:pPr>
      <w:r>
        <w:rPr>
          <w:sz w:val="28"/>
          <w:szCs w:val="28"/>
        </w:rPr>
        <w:t xml:space="preserve">• оценивают собственную учебную деятельность: свои достижения, самостоятельность, инициативу, ответственность, причины неудач; </w:t>
      </w:r>
    </w:p>
    <w:p w:rsidR="006A57F1" w:rsidRDefault="006A57F1" w:rsidP="006A57F1">
      <w:pPr>
        <w:ind w:firstLine="709"/>
        <w:rPr>
          <w:sz w:val="28"/>
          <w:szCs w:val="28"/>
        </w:rPr>
      </w:pPr>
      <w:r>
        <w:rPr>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доброжелательность в споре (дискуссии), доверие к собеседнику (соучастнику) деятельности.  </w:t>
      </w:r>
    </w:p>
    <w:p w:rsidR="006A57F1" w:rsidRPr="00A4002B" w:rsidRDefault="006A57F1" w:rsidP="006A57F1">
      <w:pPr>
        <w:tabs>
          <w:tab w:val="left" w:pos="993"/>
          <w:tab w:val="left" w:pos="1276"/>
        </w:tabs>
        <w:ind w:firstLine="709"/>
        <w:rPr>
          <w:i/>
          <w:sz w:val="28"/>
          <w:szCs w:val="28"/>
        </w:rPr>
      </w:pPr>
      <w:r w:rsidRPr="00A4002B">
        <w:rPr>
          <w:i/>
          <w:sz w:val="28"/>
          <w:szCs w:val="28"/>
        </w:rPr>
        <w:t xml:space="preserve">Предметные </w:t>
      </w:r>
    </w:p>
    <w:p w:rsidR="006A57F1" w:rsidRDefault="006A57F1" w:rsidP="006A57F1">
      <w:pPr>
        <w:tabs>
          <w:tab w:val="left" w:pos="993"/>
          <w:tab w:val="left" w:pos="1276"/>
        </w:tabs>
        <w:ind w:firstLine="709"/>
        <w:rPr>
          <w:i/>
          <w:sz w:val="28"/>
          <w:szCs w:val="28"/>
        </w:rPr>
      </w:pPr>
      <w:r>
        <w:rPr>
          <w:i/>
          <w:sz w:val="28"/>
          <w:szCs w:val="28"/>
        </w:rPr>
        <w:t xml:space="preserve">К концу первого года обучения учащиеся будут </w:t>
      </w:r>
    </w:p>
    <w:p w:rsidR="006A57F1" w:rsidRDefault="006A57F1" w:rsidP="006A57F1">
      <w:pPr>
        <w:tabs>
          <w:tab w:val="left" w:pos="993"/>
          <w:tab w:val="left" w:pos="1276"/>
        </w:tabs>
        <w:ind w:firstLine="709"/>
        <w:rPr>
          <w:i/>
          <w:sz w:val="28"/>
          <w:szCs w:val="28"/>
        </w:rPr>
      </w:pPr>
      <w:r>
        <w:rPr>
          <w:i/>
          <w:sz w:val="28"/>
          <w:szCs w:val="28"/>
        </w:rPr>
        <w:t xml:space="preserve">знать: </w:t>
      </w:r>
    </w:p>
    <w:p w:rsidR="006A57F1" w:rsidRDefault="006A57F1" w:rsidP="006A57F1">
      <w:pPr>
        <w:tabs>
          <w:tab w:val="left" w:pos="993"/>
          <w:tab w:val="left" w:pos="1276"/>
        </w:tabs>
        <w:ind w:firstLine="709"/>
        <w:rPr>
          <w:sz w:val="28"/>
          <w:szCs w:val="28"/>
        </w:rPr>
      </w:pPr>
      <w:r>
        <w:rPr>
          <w:sz w:val="28"/>
          <w:szCs w:val="28"/>
        </w:rPr>
        <w:t xml:space="preserve">• правила поведения зрителя, этикет в театре до, вовремя и после спектакля; </w:t>
      </w:r>
    </w:p>
    <w:p w:rsidR="006A57F1" w:rsidRDefault="006A57F1" w:rsidP="006A57F1">
      <w:pPr>
        <w:tabs>
          <w:tab w:val="left" w:pos="993"/>
          <w:tab w:val="left" w:pos="1276"/>
        </w:tabs>
        <w:ind w:firstLine="709"/>
        <w:rPr>
          <w:sz w:val="28"/>
          <w:szCs w:val="28"/>
        </w:rPr>
      </w:pPr>
      <w:r>
        <w:rPr>
          <w:sz w:val="28"/>
          <w:szCs w:val="28"/>
        </w:rPr>
        <w:t xml:space="preserve">• виды и жанры театрального искусства (опера, балет, драма; комедия, трагедия; и т.д.); </w:t>
      </w:r>
    </w:p>
    <w:p w:rsidR="006A57F1" w:rsidRDefault="006A57F1" w:rsidP="006A57F1">
      <w:pPr>
        <w:tabs>
          <w:tab w:val="left" w:pos="993"/>
          <w:tab w:val="left" w:pos="1276"/>
        </w:tabs>
        <w:ind w:firstLine="709"/>
        <w:rPr>
          <w:sz w:val="28"/>
          <w:szCs w:val="28"/>
        </w:rPr>
      </w:pPr>
      <w:r>
        <w:rPr>
          <w:sz w:val="28"/>
          <w:szCs w:val="28"/>
        </w:rPr>
        <w:t xml:space="preserve">• чётко произносить в разных темпах 8-10 скороговорок; </w:t>
      </w:r>
    </w:p>
    <w:p w:rsidR="006A57F1" w:rsidRDefault="006A57F1" w:rsidP="006A57F1">
      <w:pPr>
        <w:tabs>
          <w:tab w:val="left" w:pos="993"/>
          <w:tab w:val="left" w:pos="1276"/>
        </w:tabs>
        <w:ind w:firstLine="709"/>
        <w:rPr>
          <w:sz w:val="28"/>
          <w:szCs w:val="28"/>
        </w:rPr>
      </w:pPr>
      <w:r>
        <w:rPr>
          <w:sz w:val="28"/>
          <w:szCs w:val="28"/>
        </w:rPr>
        <w:t xml:space="preserve">• наизусть стихотворения русских авторов. </w:t>
      </w:r>
    </w:p>
    <w:p w:rsidR="006A57F1" w:rsidRDefault="006A57F1" w:rsidP="006A57F1">
      <w:pPr>
        <w:tabs>
          <w:tab w:val="left" w:pos="993"/>
          <w:tab w:val="left" w:pos="1276"/>
        </w:tabs>
        <w:ind w:firstLine="709"/>
        <w:rPr>
          <w:sz w:val="28"/>
          <w:szCs w:val="28"/>
        </w:rPr>
      </w:pPr>
      <w:r>
        <w:rPr>
          <w:i/>
          <w:sz w:val="28"/>
          <w:szCs w:val="28"/>
        </w:rPr>
        <w:t>уметь</w:t>
      </w:r>
      <w:r>
        <w:rPr>
          <w:sz w:val="28"/>
          <w:szCs w:val="28"/>
        </w:rPr>
        <w:t xml:space="preserve">: </w:t>
      </w:r>
    </w:p>
    <w:p w:rsidR="006A57F1" w:rsidRDefault="006A57F1" w:rsidP="006A57F1">
      <w:pPr>
        <w:tabs>
          <w:tab w:val="left" w:pos="993"/>
          <w:tab w:val="left" w:pos="1276"/>
        </w:tabs>
        <w:ind w:firstLine="709"/>
        <w:rPr>
          <w:sz w:val="28"/>
          <w:szCs w:val="28"/>
        </w:rPr>
      </w:pPr>
      <w:r>
        <w:rPr>
          <w:sz w:val="28"/>
          <w:szCs w:val="28"/>
        </w:rPr>
        <w:lastRenderedPageBreak/>
        <w:t xml:space="preserve">• владеть комплексом артикуляционной гимнастики; </w:t>
      </w:r>
    </w:p>
    <w:p w:rsidR="006A57F1" w:rsidRDefault="006A57F1" w:rsidP="006A57F1">
      <w:pPr>
        <w:tabs>
          <w:tab w:val="left" w:pos="993"/>
          <w:tab w:val="left" w:pos="1276"/>
        </w:tabs>
        <w:ind w:firstLine="709"/>
        <w:rPr>
          <w:sz w:val="28"/>
          <w:szCs w:val="28"/>
        </w:rPr>
      </w:pPr>
      <w:r>
        <w:rPr>
          <w:sz w:val="28"/>
          <w:szCs w:val="28"/>
        </w:rPr>
        <w:t xml:space="preserve">• действовать в предлагаемых обстоятельствах с импровизированным текстом на заданную тему; </w:t>
      </w:r>
    </w:p>
    <w:p w:rsidR="006A57F1" w:rsidRDefault="006A57F1" w:rsidP="006A57F1">
      <w:pPr>
        <w:tabs>
          <w:tab w:val="left" w:pos="993"/>
          <w:tab w:val="left" w:pos="1276"/>
        </w:tabs>
        <w:ind w:firstLine="709"/>
        <w:rPr>
          <w:sz w:val="28"/>
          <w:szCs w:val="28"/>
        </w:rPr>
      </w:pPr>
      <w:r>
        <w:rPr>
          <w:sz w:val="28"/>
          <w:szCs w:val="28"/>
        </w:rPr>
        <w:t xml:space="preserve">• произносить скороговорку и стихотворный текст в движении и разных позах; </w:t>
      </w:r>
    </w:p>
    <w:p w:rsidR="006A57F1" w:rsidRDefault="006A57F1" w:rsidP="006A57F1">
      <w:pPr>
        <w:tabs>
          <w:tab w:val="left" w:pos="993"/>
          <w:tab w:val="left" w:pos="1276"/>
        </w:tabs>
        <w:ind w:firstLine="709"/>
        <w:rPr>
          <w:sz w:val="28"/>
          <w:szCs w:val="28"/>
        </w:rPr>
      </w:pPr>
      <w:r>
        <w:rPr>
          <w:sz w:val="28"/>
          <w:szCs w:val="28"/>
        </w:rPr>
        <w:t xml:space="preserve">• произносить на одном дыхании длинную фразу или четверостишие; </w:t>
      </w:r>
    </w:p>
    <w:p w:rsidR="006A57F1" w:rsidRDefault="006A57F1" w:rsidP="006A57F1">
      <w:pPr>
        <w:tabs>
          <w:tab w:val="left" w:pos="993"/>
          <w:tab w:val="left" w:pos="1276"/>
        </w:tabs>
        <w:ind w:firstLine="709"/>
        <w:rPr>
          <w:sz w:val="28"/>
          <w:szCs w:val="28"/>
        </w:rPr>
      </w:pPr>
      <w:r>
        <w:rPr>
          <w:sz w:val="28"/>
          <w:szCs w:val="28"/>
        </w:rPr>
        <w:t xml:space="preserve">• произносить одну и ту же фразу или скороговорку с разными интонациями; </w:t>
      </w:r>
    </w:p>
    <w:p w:rsidR="006A57F1" w:rsidRDefault="006A57F1" w:rsidP="006A57F1">
      <w:pPr>
        <w:tabs>
          <w:tab w:val="left" w:pos="993"/>
          <w:tab w:val="left" w:pos="1276"/>
        </w:tabs>
        <w:ind w:firstLine="709"/>
        <w:rPr>
          <w:sz w:val="28"/>
          <w:szCs w:val="28"/>
        </w:rPr>
      </w:pPr>
      <w:r>
        <w:rPr>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6A57F1" w:rsidRDefault="006A57F1" w:rsidP="006A57F1">
      <w:pPr>
        <w:tabs>
          <w:tab w:val="left" w:pos="993"/>
          <w:tab w:val="left" w:pos="1276"/>
        </w:tabs>
        <w:ind w:firstLine="709"/>
        <w:rPr>
          <w:sz w:val="28"/>
          <w:szCs w:val="28"/>
        </w:rPr>
      </w:pPr>
      <w:r>
        <w:rPr>
          <w:sz w:val="28"/>
          <w:szCs w:val="28"/>
        </w:rPr>
        <w:t>• подбирать рифму к заданному слову и составлять диалог.</w:t>
      </w:r>
    </w:p>
    <w:p w:rsidR="006A57F1" w:rsidRPr="006A57F1" w:rsidRDefault="006A57F1" w:rsidP="006A57F1">
      <w:pPr>
        <w:tabs>
          <w:tab w:val="left" w:pos="993"/>
          <w:tab w:val="left" w:pos="1276"/>
        </w:tabs>
        <w:ind w:firstLine="709"/>
        <w:rPr>
          <w:i/>
          <w:sz w:val="28"/>
          <w:szCs w:val="28"/>
        </w:rPr>
      </w:pPr>
      <w:r w:rsidRPr="006A57F1">
        <w:rPr>
          <w:i/>
          <w:sz w:val="28"/>
          <w:szCs w:val="28"/>
        </w:rPr>
        <w:t>2 год обучения</w:t>
      </w:r>
    </w:p>
    <w:p w:rsidR="006A57F1" w:rsidRPr="006A57F1" w:rsidRDefault="006A57F1" w:rsidP="006A57F1">
      <w:pPr>
        <w:tabs>
          <w:tab w:val="left" w:pos="993"/>
          <w:tab w:val="left" w:pos="1276"/>
        </w:tabs>
        <w:ind w:firstLine="709"/>
        <w:rPr>
          <w:i/>
          <w:sz w:val="28"/>
          <w:szCs w:val="28"/>
        </w:rPr>
      </w:pPr>
      <w:r w:rsidRPr="006A57F1">
        <w:rPr>
          <w:i/>
          <w:sz w:val="28"/>
          <w:szCs w:val="28"/>
        </w:rPr>
        <w:t xml:space="preserve">Метапредметные </w:t>
      </w:r>
    </w:p>
    <w:p w:rsidR="006A57F1" w:rsidRDefault="006A57F1" w:rsidP="006A57F1">
      <w:pPr>
        <w:pStyle w:val="a6"/>
        <w:numPr>
          <w:ilvl w:val="0"/>
          <w:numId w:val="102"/>
        </w:numPr>
        <w:tabs>
          <w:tab w:val="left" w:pos="426"/>
          <w:tab w:val="left" w:pos="993"/>
          <w:tab w:val="left" w:pos="1276"/>
        </w:tabs>
        <w:ind w:left="0" w:firstLine="709"/>
        <w:rPr>
          <w:sz w:val="28"/>
          <w:szCs w:val="28"/>
        </w:rPr>
      </w:pPr>
      <w:r>
        <w:rPr>
          <w:sz w:val="28"/>
          <w:szCs w:val="28"/>
        </w:rPr>
        <w:t xml:space="preserve">оценивать результаты деятельности (чужой, своей); </w:t>
      </w:r>
    </w:p>
    <w:p w:rsidR="006A57F1" w:rsidRDefault="006A57F1" w:rsidP="006A57F1">
      <w:pPr>
        <w:pStyle w:val="a6"/>
        <w:numPr>
          <w:ilvl w:val="0"/>
          <w:numId w:val="102"/>
        </w:numPr>
        <w:tabs>
          <w:tab w:val="left" w:pos="426"/>
          <w:tab w:val="left" w:pos="993"/>
          <w:tab w:val="left" w:pos="1276"/>
        </w:tabs>
        <w:ind w:left="0" w:firstLine="709"/>
        <w:rPr>
          <w:sz w:val="28"/>
          <w:szCs w:val="28"/>
        </w:rPr>
      </w:pPr>
      <w:r>
        <w:rPr>
          <w:sz w:val="28"/>
          <w:szCs w:val="28"/>
        </w:rPr>
        <w:t xml:space="preserve">оценивать уровень владения тем или иным учебным действием, находят ошибки, устанавливают их причины.  </w:t>
      </w:r>
    </w:p>
    <w:p w:rsidR="006A57F1" w:rsidRDefault="006A57F1" w:rsidP="006A57F1">
      <w:pPr>
        <w:tabs>
          <w:tab w:val="left" w:pos="426"/>
          <w:tab w:val="left" w:pos="993"/>
          <w:tab w:val="left" w:pos="1276"/>
        </w:tabs>
        <w:ind w:firstLine="709"/>
        <w:rPr>
          <w:sz w:val="28"/>
          <w:szCs w:val="28"/>
        </w:rPr>
      </w:pPr>
      <w:r>
        <w:rPr>
          <w:sz w:val="28"/>
          <w:szCs w:val="28"/>
        </w:rPr>
        <w:t xml:space="preserve">• пользоваться приёмами анализа и синтеза при чтении и просмотре видеосюжетов, проводить сравнение и анализ поведения героя; </w:t>
      </w:r>
    </w:p>
    <w:p w:rsidR="006A57F1" w:rsidRDefault="006A57F1" w:rsidP="006A57F1">
      <w:pPr>
        <w:tabs>
          <w:tab w:val="left" w:pos="993"/>
          <w:tab w:val="left" w:pos="1276"/>
        </w:tabs>
        <w:ind w:firstLine="709"/>
        <w:rPr>
          <w:sz w:val="28"/>
          <w:szCs w:val="28"/>
        </w:rPr>
      </w:pPr>
      <w:r>
        <w:rPr>
          <w:sz w:val="28"/>
          <w:szCs w:val="28"/>
        </w:rPr>
        <w:t xml:space="preserve">• понимать и применять полученную информацию при выполнении заданий; </w:t>
      </w:r>
    </w:p>
    <w:p w:rsidR="006A57F1" w:rsidRDefault="006A57F1" w:rsidP="006A57F1">
      <w:pPr>
        <w:tabs>
          <w:tab w:val="left" w:pos="993"/>
          <w:tab w:val="left" w:pos="1276"/>
        </w:tabs>
        <w:ind w:firstLine="709"/>
        <w:rPr>
          <w:sz w:val="28"/>
          <w:szCs w:val="28"/>
        </w:rPr>
      </w:pPr>
      <w:r>
        <w:rPr>
          <w:sz w:val="28"/>
          <w:szCs w:val="28"/>
        </w:rPr>
        <w:t xml:space="preserve">• включаться в диалог, в коллективное обсуждение, проявлять инициативу и активность; </w:t>
      </w:r>
    </w:p>
    <w:p w:rsidR="006A57F1" w:rsidRDefault="006A57F1" w:rsidP="006A57F1">
      <w:pPr>
        <w:tabs>
          <w:tab w:val="left" w:pos="993"/>
          <w:tab w:val="left" w:pos="1276"/>
        </w:tabs>
        <w:ind w:firstLine="709"/>
        <w:rPr>
          <w:sz w:val="28"/>
          <w:szCs w:val="28"/>
        </w:rPr>
      </w:pPr>
      <w:r>
        <w:rPr>
          <w:sz w:val="28"/>
          <w:szCs w:val="28"/>
        </w:rPr>
        <w:t xml:space="preserve">• работать в группе, учитывать мнения партнёров; </w:t>
      </w:r>
    </w:p>
    <w:p w:rsidR="006A57F1" w:rsidRDefault="006A57F1" w:rsidP="006A57F1">
      <w:pPr>
        <w:tabs>
          <w:tab w:val="left" w:pos="993"/>
          <w:tab w:val="left" w:pos="1276"/>
        </w:tabs>
        <w:ind w:firstLine="709"/>
        <w:rPr>
          <w:sz w:val="28"/>
          <w:szCs w:val="28"/>
        </w:rPr>
      </w:pPr>
      <w:r>
        <w:rPr>
          <w:sz w:val="28"/>
          <w:szCs w:val="28"/>
        </w:rPr>
        <w:t xml:space="preserve">• обращаться за помощью; </w:t>
      </w:r>
    </w:p>
    <w:p w:rsidR="006A57F1" w:rsidRDefault="006A57F1" w:rsidP="006A57F1">
      <w:pPr>
        <w:tabs>
          <w:tab w:val="left" w:pos="993"/>
          <w:tab w:val="left" w:pos="1276"/>
        </w:tabs>
        <w:ind w:firstLine="709"/>
        <w:rPr>
          <w:sz w:val="28"/>
          <w:szCs w:val="28"/>
        </w:rPr>
      </w:pPr>
      <w:r>
        <w:rPr>
          <w:sz w:val="28"/>
          <w:szCs w:val="28"/>
        </w:rPr>
        <w:t xml:space="preserve">• формулировать свои затруднения; </w:t>
      </w:r>
    </w:p>
    <w:p w:rsidR="006A57F1" w:rsidRDefault="006A57F1" w:rsidP="006A57F1">
      <w:pPr>
        <w:tabs>
          <w:tab w:val="left" w:pos="993"/>
          <w:tab w:val="left" w:pos="1276"/>
        </w:tabs>
        <w:ind w:firstLine="709"/>
        <w:rPr>
          <w:sz w:val="28"/>
          <w:szCs w:val="28"/>
        </w:rPr>
      </w:pPr>
      <w:r>
        <w:rPr>
          <w:sz w:val="28"/>
          <w:szCs w:val="28"/>
        </w:rPr>
        <w:t xml:space="preserve">• предлагать помощь и сотрудничество;  </w:t>
      </w:r>
    </w:p>
    <w:p w:rsidR="006A57F1" w:rsidRDefault="006A57F1" w:rsidP="006A57F1">
      <w:pPr>
        <w:tabs>
          <w:tab w:val="left" w:pos="993"/>
          <w:tab w:val="left" w:pos="1276"/>
        </w:tabs>
        <w:ind w:firstLine="709"/>
        <w:rPr>
          <w:sz w:val="28"/>
          <w:szCs w:val="28"/>
        </w:rPr>
      </w:pPr>
      <w:r>
        <w:rPr>
          <w:sz w:val="28"/>
          <w:szCs w:val="28"/>
        </w:rPr>
        <w:t xml:space="preserve">• слушать собеседника; </w:t>
      </w:r>
    </w:p>
    <w:p w:rsidR="006A57F1" w:rsidRDefault="006A57F1" w:rsidP="006A57F1">
      <w:pPr>
        <w:tabs>
          <w:tab w:val="left" w:pos="993"/>
          <w:tab w:val="left" w:pos="1276"/>
        </w:tabs>
        <w:ind w:firstLine="709"/>
        <w:rPr>
          <w:sz w:val="28"/>
          <w:szCs w:val="28"/>
        </w:rPr>
      </w:pPr>
      <w:r>
        <w:rPr>
          <w:sz w:val="28"/>
          <w:szCs w:val="28"/>
        </w:rPr>
        <w:t xml:space="preserve">• адекватно оценивать собственное поведение и поведение окружающих. оформлять диалогическое высказывание в соответствии с      требованиями речевого этикета; составлять устные монологические высказывания, «удерживают» логику повествования, приводят убедительные доказательства; уметь самостоятельно выбирать, организовывать небольшой творческий проект, импровизировать; работать в группе, в коллективе; выступать перед публикой, зрителями.    </w:t>
      </w:r>
    </w:p>
    <w:p w:rsidR="006A57F1" w:rsidRPr="006A57F1" w:rsidRDefault="006A57F1" w:rsidP="006A57F1">
      <w:pPr>
        <w:ind w:firstLine="709"/>
        <w:rPr>
          <w:i/>
          <w:sz w:val="28"/>
          <w:szCs w:val="28"/>
        </w:rPr>
      </w:pPr>
      <w:r w:rsidRPr="006A57F1">
        <w:rPr>
          <w:i/>
          <w:sz w:val="28"/>
          <w:szCs w:val="28"/>
        </w:rPr>
        <w:t xml:space="preserve">Личностные </w:t>
      </w:r>
    </w:p>
    <w:p w:rsidR="006A57F1" w:rsidRDefault="006A57F1" w:rsidP="006A57F1">
      <w:pPr>
        <w:ind w:firstLine="709"/>
        <w:rPr>
          <w:sz w:val="28"/>
          <w:szCs w:val="28"/>
        </w:rPr>
      </w:pPr>
      <w:r>
        <w:rPr>
          <w:sz w:val="28"/>
          <w:szCs w:val="28"/>
        </w:rPr>
        <w:t xml:space="preserve">• идентифицируют себя с принадлежностью к народу, стране, государству; </w:t>
      </w:r>
    </w:p>
    <w:p w:rsidR="006A57F1" w:rsidRDefault="006A57F1" w:rsidP="006A57F1">
      <w:pPr>
        <w:ind w:firstLine="709"/>
        <w:rPr>
          <w:sz w:val="28"/>
          <w:szCs w:val="28"/>
        </w:rPr>
      </w:pPr>
      <w:r>
        <w:rPr>
          <w:sz w:val="28"/>
          <w:szCs w:val="28"/>
        </w:rPr>
        <w:t xml:space="preserve">• проявляют интерес к культуре и истории своего народа, родной страны; </w:t>
      </w:r>
    </w:p>
    <w:p w:rsidR="006A57F1" w:rsidRDefault="006A57F1" w:rsidP="006A57F1">
      <w:pPr>
        <w:ind w:firstLine="709"/>
        <w:rPr>
          <w:sz w:val="28"/>
          <w:szCs w:val="28"/>
        </w:rPr>
      </w:pPr>
      <w:r>
        <w:rPr>
          <w:sz w:val="28"/>
          <w:szCs w:val="28"/>
        </w:rPr>
        <w:t xml:space="preserve">• различают основные нравственно-этические понятия; </w:t>
      </w:r>
    </w:p>
    <w:p w:rsidR="006A57F1" w:rsidRDefault="006A57F1" w:rsidP="006A57F1">
      <w:pPr>
        <w:ind w:firstLine="709"/>
        <w:rPr>
          <w:sz w:val="28"/>
          <w:szCs w:val="28"/>
        </w:rPr>
      </w:pPr>
      <w:r>
        <w:rPr>
          <w:sz w:val="28"/>
          <w:szCs w:val="28"/>
        </w:rPr>
        <w:t xml:space="preserve">• соотносят поступок с моральной нормой;  </w:t>
      </w:r>
    </w:p>
    <w:p w:rsidR="006A57F1" w:rsidRDefault="006A57F1" w:rsidP="006A57F1">
      <w:pPr>
        <w:ind w:firstLine="709"/>
        <w:rPr>
          <w:sz w:val="28"/>
          <w:szCs w:val="28"/>
        </w:rPr>
      </w:pPr>
      <w:r>
        <w:rPr>
          <w:sz w:val="28"/>
          <w:szCs w:val="28"/>
        </w:rPr>
        <w:t xml:space="preserve">• оценивают свои и чужие поступки; </w:t>
      </w:r>
    </w:p>
    <w:p w:rsidR="006A57F1" w:rsidRDefault="006A57F1" w:rsidP="006A57F1">
      <w:pPr>
        <w:ind w:firstLine="709"/>
        <w:rPr>
          <w:sz w:val="28"/>
          <w:szCs w:val="28"/>
        </w:rPr>
      </w:pPr>
      <w:r>
        <w:rPr>
          <w:sz w:val="28"/>
          <w:szCs w:val="28"/>
        </w:rPr>
        <w:t xml:space="preserve">• оценивают ситуации с точки зрения правил поведения и этики; </w:t>
      </w:r>
    </w:p>
    <w:p w:rsidR="006A57F1" w:rsidRDefault="006A57F1" w:rsidP="006A57F1">
      <w:pPr>
        <w:tabs>
          <w:tab w:val="left" w:pos="851"/>
        </w:tabs>
        <w:ind w:firstLine="709"/>
        <w:rPr>
          <w:sz w:val="28"/>
          <w:szCs w:val="28"/>
        </w:rPr>
      </w:pPr>
      <w:r>
        <w:rPr>
          <w:sz w:val="28"/>
          <w:szCs w:val="28"/>
        </w:rPr>
        <w:t xml:space="preserve">• мотивируют свои действия; выражают готовность в любой ситуации поступить в соответствии с правилами поведения, </w:t>
      </w:r>
    </w:p>
    <w:p w:rsidR="006A57F1" w:rsidRDefault="006A57F1" w:rsidP="006A57F1">
      <w:pPr>
        <w:tabs>
          <w:tab w:val="left" w:pos="993"/>
        </w:tabs>
        <w:ind w:firstLine="709"/>
        <w:rPr>
          <w:sz w:val="28"/>
          <w:szCs w:val="28"/>
        </w:rPr>
      </w:pPr>
      <w:r>
        <w:rPr>
          <w:sz w:val="28"/>
          <w:szCs w:val="28"/>
        </w:rPr>
        <w:t xml:space="preserve">• проявляют в конкретных ситуациях доброжелательность, доверие, внимательность, сопереживание, сочувствие, помощь и др. </w:t>
      </w:r>
    </w:p>
    <w:p w:rsidR="006A57F1" w:rsidRDefault="006A57F1" w:rsidP="006A57F1">
      <w:pPr>
        <w:ind w:firstLine="709"/>
        <w:rPr>
          <w:sz w:val="28"/>
          <w:szCs w:val="28"/>
        </w:rPr>
      </w:pPr>
      <w:r>
        <w:rPr>
          <w:sz w:val="28"/>
          <w:szCs w:val="28"/>
        </w:rPr>
        <w:lastRenderedPageBreak/>
        <w:t xml:space="preserve">• выражают положительное отношение к процессу познания: проявляют внимание, удивление, желание больше узнать; </w:t>
      </w:r>
    </w:p>
    <w:p w:rsidR="006A57F1" w:rsidRDefault="006A57F1" w:rsidP="006A57F1">
      <w:pPr>
        <w:ind w:firstLine="709"/>
        <w:rPr>
          <w:sz w:val="28"/>
          <w:szCs w:val="28"/>
        </w:rPr>
      </w:pPr>
      <w:r>
        <w:rPr>
          <w:sz w:val="28"/>
          <w:szCs w:val="28"/>
        </w:rPr>
        <w:t xml:space="preserve">• оценивают собственную учебную деятельность: свои достижения, самостоятельность, инициативу, ответственность, причины неудач; </w:t>
      </w:r>
    </w:p>
    <w:p w:rsidR="006A57F1" w:rsidRDefault="006A57F1" w:rsidP="006A57F1">
      <w:pPr>
        <w:ind w:firstLine="709"/>
        <w:rPr>
          <w:sz w:val="28"/>
          <w:szCs w:val="28"/>
        </w:rPr>
      </w:pPr>
      <w:r>
        <w:rPr>
          <w:sz w:val="28"/>
          <w:szCs w:val="28"/>
        </w:rPr>
        <w:t xml:space="preserve">• применяют правила делового сотрудничества: сравнивают разные точки зрения; считаются с мнением другого человека; проявляют терпение и доброжелательность в споре (дискуссии), доверие к собеседнику (соучастнику) деятельности.  </w:t>
      </w:r>
    </w:p>
    <w:p w:rsidR="006A57F1" w:rsidRPr="006A57F1" w:rsidRDefault="006A57F1" w:rsidP="006A57F1">
      <w:pPr>
        <w:ind w:firstLine="709"/>
        <w:rPr>
          <w:i/>
          <w:sz w:val="28"/>
          <w:szCs w:val="28"/>
        </w:rPr>
      </w:pPr>
      <w:r w:rsidRPr="006A57F1">
        <w:rPr>
          <w:i/>
          <w:sz w:val="28"/>
          <w:szCs w:val="28"/>
        </w:rPr>
        <w:t xml:space="preserve">Предметные </w:t>
      </w:r>
    </w:p>
    <w:p w:rsidR="006A57F1" w:rsidRDefault="006A57F1" w:rsidP="006A57F1">
      <w:pPr>
        <w:ind w:firstLine="709"/>
        <w:rPr>
          <w:i/>
          <w:sz w:val="28"/>
          <w:szCs w:val="28"/>
        </w:rPr>
      </w:pPr>
      <w:r>
        <w:rPr>
          <w:i/>
          <w:sz w:val="28"/>
          <w:szCs w:val="28"/>
        </w:rPr>
        <w:t xml:space="preserve">К концу второго года обучения учащиеся будут </w:t>
      </w:r>
    </w:p>
    <w:p w:rsidR="006A57F1" w:rsidRDefault="006A57F1" w:rsidP="006A57F1">
      <w:pPr>
        <w:ind w:firstLine="709"/>
        <w:rPr>
          <w:i/>
          <w:sz w:val="28"/>
          <w:szCs w:val="28"/>
        </w:rPr>
      </w:pPr>
      <w:r>
        <w:rPr>
          <w:i/>
          <w:sz w:val="28"/>
          <w:szCs w:val="28"/>
        </w:rPr>
        <w:t xml:space="preserve">знать: </w:t>
      </w:r>
    </w:p>
    <w:p w:rsidR="006A57F1" w:rsidRDefault="006A57F1" w:rsidP="006A57F1">
      <w:pPr>
        <w:ind w:firstLine="709"/>
        <w:rPr>
          <w:sz w:val="28"/>
          <w:szCs w:val="28"/>
        </w:rPr>
      </w:pPr>
      <w:r>
        <w:rPr>
          <w:sz w:val="28"/>
          <w:szCs w:val="28"/>
        </w:rPr>
        <w:t xml:space="preserve">• виды и жанры театрального искусства (опера, балет, драма; комедия, трагедия; и т.д.); </w:t>
      </w:r>
    </w:p>
    <w:p w:rsidR="006A57F1" w:rsidRDefault="006A57F1" w:rsidP="006A57F1">
      <w:pPr>
        <w:ind w:firstLine="709"/>
        <w:rPr>
          <w:sz w:val="28"/>
          <w:szCs w:val="28"/>
        </w:rPr>
      </w:pPr>
      <w:r>
        <w:rPr>
          <w:sz w:val="28"/>
          <w:szCs w:val="28"/>
        </w:rPr>
        <w:t xml:space="preserve">• чётко произносить в разных темпах 10-20 скороговорок; </w:t>
      </w:r>
    </w:p>
    <w:p w:rsidR="006A57F1" w:rsidRDefault="006A57F1" w:rsidP="006A57F1">
      <w:pPr>
        <w:ind w:firstLine="709"/>
        <w:rPr>
          <w:sz w:val="28"/>
          <w:szCs w:val="28"/>
        </w:rPr>
      </w:pPr>
      <w:r>
        <w:rPr>
          <w:sz w:val="28"/>
          <w:szCs w:val="28"/>
        </w:rPr>
        <w:t xml:space="preserve">• наизусть стихотворения нескольких авторов. </w:t>
      </w:r>
    </w:p>
    <w:p w:rsidR="006A57F1" w:rsidRDefault="006A57F1" w:rsidP="006A57F1">
      <w:pPr>
        <w:ind w:firstLine="709"/>
        <w:rPr>
          <w:sz w:val="28"/>
          <w:szCs w:val="28"/>
        </w:rPr>
      </w:pPr>
      <w:r>
        <w:rPr>
          <w:i/>
          <w:sz w:val="28"/>
          <w:szCs w:val="28"/>
        </w:rPr>
        <w:t>уметь</w:t>
      </w:r>
      <w:r>
        <w:rPr>
          <w:sz w:val="28"/>
          <w:szCs w:val="28"/>
        </w:rPr>
        <w:t xml:space="preserve">: </w:t>
      </w:r>
    </w:p>
    <w:p w:rsidR="006A57F1" w:rsidRDefault="006A57F1" w:rsidP="006A57F1">
      <w:pPr>
        <w:ind w:firstLine="709"/>
        <w:rPr>
          <w:sz w:val="28"/>
          <w:szCs w:val="28"/>
        </w:rPr>
      </w:pPr>
      <w:r>
        <w:rPr>
          <w:sz w:val="28"/>
          <w:szCs w:val="28"/>
        </w:rPr>
        <w:t xml:space="preserve">• владеть комплексом артикуляционной гимнастики; </w:t>
      </w:r>
    </w:p>
    <w:p w:rsidR="006A57F1" w:rsidRDefault="006A57F1" w:rsidP="006A57F1">
      <w:pPr>
        <w:ind w:firstLine="709"/>
        <w:rPr>
          <w:sz w:val="28"/>
          <w:szCs w:val="28"/>
        </w:rPr>
      </w:pPr>
      <w:r>
        <w:rPr>
          <w:sz w:val="28"/>
          <w:szCs w:val="28"/>
        </w:rPr>
        <w:t xml:space="preserve">• действовать в предлагаемых обстоятельствах с импровизированным текстом на заданную тему; </w:t>
      </w:r>
    </w:p>
    <w:p w:rsidR="006A57F1" w:rsidRDefault="006A57F1" w:rsidP="006A57F1">
      <w:pPr>
        <w:ind w:firstLine="709"/>
        <w:rPr>
          <w:sz w:val="28"/>
          <w:szCs w:val="28"/>
        </w:rPr>
      </w:pPr>
      <w:r>
        <w:rPr>
          <w:sz w:val="28"/>
          <w:szCs w:val="28"/>
        </w:rPr>
        <w:t xml:space="preserve">• произносить скороговорку и стихотворный текст в движении и разных позах; </w:t>
      </w:r>
    </w:p>
    <w:p w:rsidR="006A57F1" w:rsidRDefault="006A57F1" w:rsidP="006A57F1">
      <w:pPr>
        <w:ind w:firstLine="709"/>
        <w:rPr>
          <w:sz w:val="28"/>
          <w:szCs w:val="28"/>
        </w:rPr>
      </w:pPr>
      <w:r>
        <w:rPr>
          <w:sz w:val="28"/>
          <w:szCs w:val="28"/>
        </w:rPr>
        <w:t xml:space="preserve">• произносить на одном дыхании длинную фразу или четверостишие; </w:t>
      </w:r>
    </w:p>
    <w:p w:rsidR="006A57F1" w:rsidRDefault="006A57F1" w:rsidP="006A57F1">
      <w:pPr>
        <w:ind w:firstLine="709"/>
        <w:rPr>
          <w:sz w:val="28"/>
          <w:szCs w:val="28"/>
        </w:rPr>
      </w:pPr>
      <w:r>
        <w:rPr>
          <w:sz w:val="28"/>
          <w:szCs w:val="28"/>
        </w:rPr>
        <w:t xml:space="preserve">• произносить одну и ту же фразу или скороговорку с разными интонациями; </w:t>
      </w:r>
    </w:p>
    <w:p w:rsidR="006A57F1" w:rsidRDefault="006A57F1" w:rsidP="006A57F1">
      <w:pPr>
        <w:ind w:firstLine="709"/>
        <w:rPr>
          <w:sz w:val="28"/>
          <w:szCs w:val="28"/>
        </w:rPr>
      </w:pPr>
      <w:r>
        <w:rPr>
          <w:sz w:val="28"/>
          <w:szCs w:val="28"/>
        </w:rPr>
        <w:t xml:space="preserve">• читать наизусть стихотворный текст, правильно произнося слова и расставляя логические ударения; строить диалог с партнером на заданную тему; </w:t>
      </w:r>
    </w:p>
    <w:p w:rsidR="006A57F1" w:rsidRDefault="006A57F1" w:rsidP="006A57F1">
      <w:pPr>
        <w:ind w:firstLine="709"/>
        <w:rPr>
          <w:sz w:val="28"/>
          <w:szCs w:val="28"/>
        </w:rPr>
      </w:pPr>
      <w:r>
        <w:rPr>
          <w:sz w:val="28"/>
          <w:szCs w:val="28"/>
        </w:rPr>
        <w:t>• подбирать рифму к заданному слову и составлять диалог.</w:t>
      </w:r>
    </w:p>
    <w:p w:rsidR="006A57F1" w:rsidRPr="006A57F1" w:rsidRDefault="006A57F1" w:rsidP="006A57F1">
      <w:pPr>
        <w:ind w:firstLine="709"/>
        <w:rPr>
          <w:i/>
          <w:sz w:val="28"/>
          <w:szCs w:val="28"/>
        </w:rPr>
      </w:pPr>
      <w:r w:rsidRPr="006A57F1">
        <w:rPr>
          <w:i/>
          <w:sz w:val="28"/>
          <w:szCs w:val="28"/>
        </w:rPr>
        <w:t xml:space="preserve">3 год обучения </w:t>
      </w:r>
    </w:p>
    <w:p w:rsidR="006A57F1" w:rsidRPr="006A57F1" w:rsidRDefault="006A57F1" w:rsidP="006A57F1">
      <w:pPr>
        <w:ind w:firstLine="709"/>
        <w:rPr>
          <w:i/>
          <w:sz w:val="28"/>
          <w:szCs w:val="28"/>
        </w:rPr>
      </w:pPr>
      <w:r w:rsidRPr="006A57F1">
        <w:rPr>
          <w:i/>
          <w:sz w:val="28"/>
          <w:szCs w:val="28"/>
        </w:rPr>
        <w:t>Метапредметные:</w:t>
      </w:r>
    </w:p>
    <w:p w:rsidR="006A57F1" w:rsidRDefault="006A57F1" w:rsidP="006A57F1">
      <w:pPr>
        <w:ind w:firstLine="709"/>
        <w:rPr>
          <w:sz w:val="28"/>
          <w:szCs w:val="28"/>
        </w:rPr>
      </w:pPr>
      <w:r>
        <w:rPr>
          <w:sz w:val="28"/>
          <w:szCs w:val="28"/>
        </w:rPr>
        <w:t>− уметь анализировать и оценивать результат своей работы,</w:t>
      </w:r>
    </w:p>
    <w:p w:rsidR="006A57F1" w:rsidRDefault="006A57F1" w:rsidP="006A57F1">
      <w:pPr>
        <w:ind w:firstLine="709"/>
        <w:rPr>
          <w:sz w:val="28"/>
          <w:szCs w:val="28"/>
        </w:rPr>
      </w:pPr>
      <w:r>
        <w:rPr>
          <w:sz w:val="28"/>
          <w:szCs w:val="28"/>
        </w:rPr>
        <w:t>− планировать коррекцию своих результатов,</w:t>
      </w:r>
    </w:p>
    <w:p w:rsidR="006A57F1" w:rsidRDefault="006A57F1" w:rsidP="006A57F1">
      <w:pPr>
        <w:ind w:firstLine="709"/>
        <w:rPr>
          <w:sz w:val="28"/>
          <w:szCs w:val="28"/>
        </w:rPr>
      </w:pPr>
      <w:r>
        <w:rPr>
          <w:sz w:val="28"/>
          <w:szCs w:val="28"/>
        </w:rPr>
        <w:t>− выстраивать алгоритм действий,</w:t>
      </w:r>
    </w:p>
    <w:p w:rsidR="006A57F1" w:rsidRDefault="006A57F1" w:rsidP="006A57F1">
      <w:pPr>
        <w:ind w:firstLine="709"/>
        <w:rPr>
          <w:sz w:val="28"/>
          <w:szCs w:val="28"/>
        </w:rPr>
      </w:pPr>
      <w:r>
        <w:rPr>
          <w:sz w:val="28"/>
          <w:szCs w:val="28"/>
        </w:rPr>
        <w:t>− работая по алгоритму, при необходимости, исправлять ошибки с помощью</w:t>
      </w:r>
    </w:p>
    <w:p w:rsidR="006A57F1" w:rsidRDefault="006A57F1" w:rsidP="006A57F1">
      <w:pPr>
        <w:ind w:firstLine="709"/>
        <w:rPr>
          <w:sz w:val="28"/>
          <w:szCs w:val="28"/>
        </w:rPr>
      </w:pPr>
      <w:r>
        <w:rPr>
          <w:sz w:val="28"/>
          <w:szCs w:val="28"/>
        </w:rPr>
        <w:t>педагога;</w:t>
      </w:r>
    </w:p>
    <w:p w:rsidR="006A57F1" w:rsidRDefault="006A57F1" w:rsidP="006A57F1">
      <w:pPr>
        <w:ind w:firstLine="709"/>
        <w:rPr>
          <w:sz w:val="28"/>
          <w:szCs w:val="28"/>
        </w:rPr>
      </w:pPr>
      <w:r>
        <w:rPr>
          <w:sz w:val="28"/>
          <w:szCs w:val="28"/>
        </w:rPr>
        <w:t>− ориентироваться в своей системе знаний: самостоятельно предполагать, какая</w:t>
      </w:r>
    </w:p>
    <w:p w:rsidR="006A57F1" w:rsidRDefault="006A57F1" w:rsidP="006A57F1">
      <w:pPr>
        <w:ind w:firstLine="709"/>
        <w:rPr>
          <w:sz w:val="28"/>
          <w:szCs w:val="28"/>
        </w:rPr>
      </w:pPr>
      <w:r>
        <w:rPr>
          <w:sz w:val="28"/>
          <w:szCs w:val="28"/>
        </w:rPr>
        <w:t>информация нужна для решения задачи,</w:t>
      </w:r>
    </w:p>
    <w:p w:rsidR="006A57F1" w:rsidRDefault="006A57F1" w:rsidP="006A57F1">
      <w:pPr>
        <w:ind w:firstLine="709"/>
        <w:rPr>
          <w:sz w:val="28"/>
          <w:szCs w:val="28"/>
        </w:rPr>
      </w:pPr>
      <w:r>
        <w:rPr>
          <w:sz w:val="28"/>
          <w:szCs w:val="28"/>
        </w:rPr>
        <w:t>− отбирать необходимые источники информации,</w:t>
      </w:r>
    </w:p>
    <w:p w:rsidR="006A57F1" w:rsidRDefault="006A57F1" w:rsidP="006A57F1">
      <w:pPr>
        <w:ind w:firstLine="709"/>
        <w:rPr>
          <w:sz w:val="28"/>
          <w:szCs w:val="28"/>
        </w:rPr>
      </w:pPr>
      <w:r>
        <w:rPr>
          <w:sz w:val="28"/>
          <w:szCs w:val="28"/>
        </w:rPr>
        <w:t>− определять причины явлений, событий,</w:t>
      </w:r>
    </w:p>
    <w:p w:rsidR="006A57F1" w:rsidRDefault="006A57F1" w:rsidP="006A57F1">
      <w:pPr>
        <w:ind w:firstLine="709"/>
        <w:rPr>
          <w:sz w:val="28"/>
          <w:szCs w:val="28"/>
        </w:rPr>
      </w:pPr>
      <w:r>
        <w:rPr>
          <w:sz w:val="28"/>
          <w:szCs w:val="28"/>
        </w:rPr>
        <w:t>− перерабатывать полученную информацию: сравнивать и группировать факты и явления, делать выводы на основе обобщения знаний;</w:t>
      </w:r>
    </w:p>
    <w:p w:rsidR="006A57F1" w:rsidRDefault="006A57F1" w:rsidP="006A57F1">
      <w:pPr>
        <w:ind w:firstLine="709"/>
        <w:rPr>
          <w:sz w:val="28"/>
          <w:szCs w:val="28"/>
        </w:rPr>
      </w:pPr>
      <w:r>
        <w:rPr>
          <w:sz w:val="28"/>
          <w:szCs w:val="28"/>
        </w:rPr>
        <w:t>− доносить свою позицию до других: оформлять свои мысли в устной и письменной речи, высказывать свою точку зрения и пытаться её обосновать, приводя</w:t>
      </w:r>
    </w:p>
    <w:p w:rsidR="006A57F1" w:rsidRDefault="006A57F1" w:rsidP="006A57F1">
      <w:pPr>
        <w:rPr>
          <w:sz w:val="28"/>
          <w:szCs w:val="28"/>
        </w:rPr>
      </w:pPr>
      <w:r>
        <w:rPr>
          <w:sz w:val="28"/>
          <w:szCs w:val="28"/>
        </w:rPr>
        <w:t>аргументы,</w:t>
      </w:r>
    </w:p>
    <w:p w:rsidR="006A57F1" w:rsidRDefault="006A57F1" w:rsidP="006A57F1">
      <w:pPr>
        <w:ind w:firstLine="709"/>
        <w:rPr>
          <w:sz w:val="28"/>
          <w:szCs w:val="28"/>
        </w:rPr>
      </w:pPr>
      <w:r>
        <w:rPr>
          <w:sz w:val="28"/>
          <w:szCs w:val="28"/>
        </w:rPr>
        <w:lastRenderedPageBreak/>
        <w:t>− слушать других, пытаться принимать другую точку зрения, быть готовым изменить свою точку зрения,</w:t>
      </w:r>
    </w:p>
    <w:p w:rsidR="006A57F1" w:rsidRDefault="006A57F1" w:rsidP="006A57F1">
      <w:pPr>
        <w:ind w:firstLine="709"/>
        <w:rPr>
          <w:sz w:val="28"/>
          <w:szCs w:val="28"/>
        </w:rPr>
      </w:pPr>
      <w:r>
        <w:rPr>
          <w:sz w:val="28"/>
          <w:szCs w:val="28"/>
        </w:rPr>
        <w:t>− проявлять инициативу, договариваться с партнёром, предложить план действий по решению определённой задачи,</w:t>
      </w:r>
    </w:p>
    <w:p w:rsidR="006A57F1" w:rsidRDefault="006A57F1" w:rsidP="006A57F1">
      <w:pPr>
        <w:ind w:firstLine="709"/>
        <w:rPr>
          <w:sz w:val="28"/>
          <w:szCs w:val="28"/>
        </w:rPr>
      </w:pPr>
      <w:r>
        <w:rPr>
          <w:sz w:val="28"/>
          <w:szCs w:val="28"/>
        </w:rPr>
        <w:t>− учиться уважительно относиться к позиции другого человека, уметь договариваться.</w:t>
      </w:r>
    </w:p>
    <w:p w:rsidR="006A57F1" w:rsidRPr="006A57F1" w:rsidRDefault="006A57F1" w:rsidP="006A57F1">
      <w:pPr>
        <w:ind w:firstLine="709"/>
        <w:rPr>
          <w:i/>
          <w:sz w:val="28"/>
          <w:szCs w:val="28"/>
        </w:rPr>
      </w:pPr>
      <w:r w:rsidRPr="006A57F1">
        <w:rPr>
          <w:i/>
          <w:sz w:val="28"/>
          <w:szCs w:val="28"/>
        </w:rPr>
        <w:t>Личностные:</w:t>
      </w:r>
    </w:p>
    <w:p w:rsidR="006A57F1" w:rsidRDefault="006A57F1" w:rsidP="006A57F1">
      <w:pPr>
        <w:ind w:firstLine="709"/>
        <w:rPr>
          <w:sz w:val="28"/>
          <w:szCs w:val="28"/>
        </w:rPr>
      </w:pPr>
      <w:r>
        <w:rPr>
          <w:sz w:val="28"/>
          <w:szCs w:val="28"/>
        </w:rPr>
        <w:t>− формирование приоритета коллективных ценностей,</w:t>
      </w:r>
    </w:p>
    <w:p w:rsidR="006A57F1" w:rsidRDefault="006A57F1" w:rsidP="006A57F1">
      <w:pPr>
        <w:ind w:firstLine="709"/>
        <w:rPr>
          <w:sz w:val="28"/>
          <w:szCs w:val="28"/>
        </w:rPr>
      </w:pPr>
      <w:r>
        <w:rPr>
          <w:sz w:val="28"/>
          <w:szCs w:val="28"/>
        </w:rPr>
        <w:t>− личностный рост,</w:t>
      </w:r>
    </w:p>
    <w:p w:rsidR="006A57F1" w:rsidRDefault="006A57F1" w:rsidP="006A57F1">
      <w:pPr>
        <w:ind w:firstLine="709"/>
        <w:rPr>
          <w:sz w:val="28"/>
          <w:szCs w:val="28"/>
        </w:rPr>
      </w:pPr>
      <w:r>
        <w:rPr>
          <w:sz w:val="28"/>
          <w:szCs w:val="28"/>
        </w:rPr>
        <w:t>− формирование устойчивого интереса к драматическому искусству,</w:t>
      </w:r>
    </w:p>
    <w:p w:rsidR="006A57F1" w:rsidRDefault="006A57F1" w:rsidP="006A57F1">
      <w:pPr>
        <w:ind w:firstLine="709"/>
        <w:rPr>
          <w:sz w:val="28"/>
          <w:szCs w:val="28"/>
        </w:rPr>
      </w:pPr>
      <w:r>
        <w:rPr>
          <w:sz w:val="28"/>
          <w:szCs w:val="28"/>
        </w:rPr>
        <w:t>− развитие самостоятельности и личной ответственности за свои поступки,</w:t>
      </w:r>
    </w:p>
    <w:p w:rsidR="006A57F1" w:rsidRDefault="006A57F1" w:rsidP="006A57F1">
      <w:pPr>
        <w:ind w:firstLine="709"/>
        <w:rPr>
          <w:sz w:val="28"/>
          <w:szCs w:val="28"/>
        </w:rPr>
      </w:pPr>
      <w:r>
        <w:rPr>
          <w:sz w:val="28"/>
          <w:szCs w:val="28"/>
        </w:rPr>
        <w:t>− развитие навыков взаимодействия со взрослыми и сверстниками, умения не</w:t>
      </w:r>
    </w:p>
    <w:p w:rsidR="006A57F1" w:rsidRDefault="006A57F1" w:rsidP="006A57F1">
      <w:pPr>
        <w:ind w:firstLine="709"/>
        <w:rPr>
          <w:sz w:val="28"/>
          <w:szCs w:val="28"/>
        </w:rPr>
      </w:pPr>
      <w:r>
        <w:rPr>
          <w:sz w:val="28"/>
          <w:szCs w:val="28"/>
        </w:rPr>
        <w:t>создавать конфликты и находить выходы из спорных ситуаций.</w:t>
      </w:r>
    </w:p>
    <w:p w:rsidR="006A57F1" w:rsidRPr="006A57F1" w:rsidRDefault="006A57F1" w:rsidP="006A57F1">
      <w:pPr>
        <w:ind w:firstLine="709"/>
        <w:rPr>
          <w:i/>
          <w:sz w:val="28"/>
          <w:szCs w:val="28"/>
        </w:rPr>
      </w:pPr>
      <w:r w:rsidRPr="006A57F1">
        <w:rPr>
          <w:i/>
          <w:sz w:val="28"/>
          <w:szCs w:val="28"/>
        </w:rPr>
        <w:t xml:space="preserve">Предметные: </w:t>
      </w:r>
    </w:p>
    <w:p w:rsidR="006A57F1" w:rsidRDefault="006A57F1" w:rsidP="006A57F1">
      <w:pPr>
        <w:ind w:firstLine="709"/>
        <w:rPr>
          <w:i/>
          <w:sz w:val="28"/>
          <w:szCs w:val="28"/>
        </w:rPr>
      </w:pPr>
      <w:r>
        <w:rPr>
          <w:i/>
          <w:sz w:val="28"/>
          <w:szCs w:val="28"/>
        </w:rPr>
        <w:t xml:space="preserve">К концу третьего года обучения учащиеся будут </w:t>
      </w:r>
    </w:p>
    <w:p w:rsidR="006A57F1" w:rsidRDefault="006A57F1" w:rsidP="006A57F1">
      <w:pPr>
        <w:ind w:firstLine="709"/>
        <w:rPr>
          <w:i/>
          <w:sz w:val="28"/>
          <w:szCs w:val="28"/>
          <w:u w:val="single"/>
        </w:rPr>
      </w:pPr>
      <w:r>
        <w:rPr>
          <w:i/>
          <w:sz w:val="28"/>
          <w:szCs w:val="28"/>
        </w:rPr>
        <w:t>знат</w:t>
      </w:r>
      <w:r>
        <w:rPr>
          <w:sz w:val="28"/>
          <w:szCs w:val="28"/>
        </w:rPr>
        <w:t>ь</w:t>
      </w:r>
      <w:r>
        <w:rPr>
          <w:sz w:val="28"/>
          <w:szCs w:val="28"/>
          <w:u w:val="single"/>
        </w:rPr>
        <w:t>:</w:t>
      </w:r>
    </w:p>
    <w:p w:rsidR="006A57F1" w:rsidRDefault="006A57F1" w:rsidP="006A57F1">
      <w:pPr>
        <w:ind w:firstLine="709"/>
        <w:rPr>
          <w:sz w:val="28"/>
          <w:szCs w:val="28"/>
        </w:rPr>
      </w:pPr>
      <w:r>
        <w:rPr>
          <w:sz w:val="28"/>
          <w:szCs w:val="28"/>
        </w:rPr>
        <w:t>− теоретические основы актёрского мастерства,</w:t>
      </w:r>
    </w:p>
    <w:p w:rsidR="006A57F1" w:rsidRDefault="006A57F1" w:rsidP="006A57F1">
      <w:pPr>
        <w:ind w:firstLine="709"/>
        <w:rPr>
          <w:sz w:val="28"/>
          <w:szCs w:val="28"/>
        </w:rPr>
      </w:pPr>
      <w:r>
        <w:rPr>
          <w:sz w:val="28"/>
          <w:szCs w:val="28"/>
        </w:rPr>
        <w:t>− законы сценического действия,</w:t>
      </w:r>
    </w:p>
    <w:p w:rsidR="006A57F1" w:rsidRDefault="006A57F1" w:rsidP="006A57F1">
      <w:pPr>
        <w:ind w:firstLine="709"/>
        <w:rPr>
          <w:sz w:val="28"/>
          <w:szCs w:val="28"/>
        </w:rPr>
      </w:pPr>
      <w:r>
        <w:rPr>
          <w:sz w:val="28"/>
          <w:szCs w:val="28"/>
        </w:rPr>
        <w:t>− основные принципы системы Станиславского,</w:t>
      </w:r>
    </w:p>
    <w:p w:rsidR="006A57F1" w:rsidRDefault="006A57F1" w:rsidP="006A57F1">
      <w:pPr>
        <w:ind w:firstLine="709"/>
        <w:rPr>
          <w:sz w:val="28"/>
          <w:szCs w:val="28"/>
        </w:rPr>
      </w:pPr>
      <w:r>
        <w:rPr>
          <w:sz w:val="28"/>
          <w:szCs w:val="28"/>
        </w:rPr>
        <w:t>− наизусть читать прозаические и поэтические произведения (по выбору учащегося),</w:t>
      </w:r>
    </w:p>
    <w:p w:rsidR="006A57F1" w:rsidRDefault="006A57F1" w:rsidP="006A57F1">
      <w:pPr>
        <w:ind w:firstLine="709"/>
        <w:rPr>
          <w:sz w:val="28"/>
          <w:szCs w:val="28"/>
        </w:rPr>
      </w:pPr>
      <w:r>
        <w:rPr>
          <w:sz w:val="28"/>
          <w:szCs w:val="28"/>
        </w:rPr>
        <w:t>− принципы построения литературной композиции.</w:t>
      </w:r>
    </w:p>
    <w:p w:rsidR="006A57F1" w:rsidRDefault="006A57F1" w:rsidP="006A57F1">
      <w:pPr>
        <w:ind w:firstLine="709"/>
        <w:rPr>
          <w:i/>
          <w:sz w:val="28"/>
          <w:szCs w:val="28"/>
        </w:rPr>
      </w:pPr>
      <w:r>
        <w:rPr>
          <w:i/>
          <w:sz w:val="28"/>
          <w:szCs w:val="28"/>
        </w:rPr>
        <w:t>уметь:</w:t>
      </w:r>
    </w:p>
    <w:p w:rsidR="006A57F1" w:rsidRDefault="006A57F1" w:rsidP="006A57F1">
      <w:pPr>
        <w:ind w:firstLine="709"/>
        <w:rPr>
          <w:sz w:val="28"/>
          <w:szCs w:val="28"/>
        </w:rPr>
      </w:pPr>
      <w:r>
        <w:rPr>
          <w:sz w:val="28"/>
          <w:szCs w:val="28"/>
        </w:rPr>
        <w:t>− воспроизводить свои действия в заданной ситуации,</w:t>
      </w:r>
    </w:p>
    <w:p w:rsidR="006A57F1" w:rsidRDefault="006A57F1" w:rsidP="006A57F1">
      <w:pPr>
        <w:ind w:firstLine="709"/>
        <w:rPr>
          <w:sz w:val="28"/>
          <w:szCs w:val="28"/>
        </w:rPr>
      </w:pPr>
      <w:r>
        <w:rPr>
          <w:sz w:val="28"/>
          <w:szCs w:val="28"/>
        </w:rPr>
        <w:t>− самостоятельно работать над сценическим образом и ролью,</w:t>
      </w:r>
    </w:p>
    <w:p w:rsidR="006A57F1" w:rsidRDefault="006A57F1" w:rsidP="006A57F1">
      <w:pPr>
        <w:ind w:firstLine="709"/>
        <w:rPr>
          <w:sz w:val="28"/>
          <w:szCs w:val="28"/>
        </w:rPr>
      </w:pPr>
      <w:r>
        <w:rPr>
          <w:sz w:val="28"/>
          <w:szCs w:val="28"/>
        </w:rPr>
        <w:t>− выполнять упражнения артикуляции и дыхательной гимнастики,</w:t>
      </w:r>
    </w:p>
    <w:p w:rsidR="006A57F1" w:rsidRDefault="006A57F1" w:rsidP="006A57F1">
      <w:pPr>
        <w:ind w:firstLine="709"/>
        <w:rPr>
          <w:sz w:val="28"/>
          <w:szCs w:val="28"/>
        </w:rPr>
      </w:pPr>
      <w:r>
        <w:rPr>
          <w:sz w:val="28"/>
          <w:szCs w:val="28"/>
        </w:rPr>
        <w:t>− самостоятельно подготовить этюд на заданную тему,</w:t>
      </w:r>
    </w:p>
    <w:p w:rsidR="006A57F1" w:rsidRDefault="006A57F1" w:rsidP="006A57F1">
      <w:pPr>
        <w:ind w:firstLine="709"/>
        <w:rPr>
          <w:sz w:val="28"/>
          <w:szCs w:val="28"/>
        </w:rPr>
      </w:pPr>
      <w:r>
        <w:rPr>
          <w:sz w:val="28"/>
          <w:szCs w:val="28"/>
        </w:rPr>
        <w:t>− исполнять роли различных типажей.</w:t>
      </w:r>
    </w:p>
    <w:p w:rsidR="008A0DA1" w:rsidRPr="00E80360" w:rsidRDefault="008A0DA1" w:rsidP="008A0DA1">
      <w:pPr>
        <w:tabs>
          <w:tab w:val="left" w:pos="284"/>
        </w:tabs>
        <w:rPr>
          <w:sz w:val="28"/>
          <w:szCs w:val="28"/>
        </w:rPr>
      </w:pPr>
      <w:r w:rsidRPr="00E80360">
        <w:rPr>
          <w:sz w:val="28"/>
          <w:szCs w:val="28"/>
        </w:rPr>
        <w:t>Литература:</w:t>
      </w:r>
    </w:p>
    <w:p w:rsidR="008A0DA1" w:rsidRPr="00E80360" w:rsidRDefault="008A0DA1" w:rsidP="008A0DA1">
      <w:pPr>
        <w:shd w:val="clear" w:color="auto" w:fill="FFFFFF"/>
        <w:rPr>
          <w:color w:val="000000"/>
          <w:sz w:val="28"/>
          <w:szCs w:val="28"/>
        </w:rPr>
      </w:pPr>
      <w:r w:rsidRPr="00E80360">
        <w:rPr>
          <w:color w:val="000000"/>
          <w:sz w:val="28"/>
          <w:szCs w:val="28"/>
        </w:rPr>
        <w:t>1. Алянский Ю. «Азбука театра». Ленинград, «Детская литература», 1990</w:t>
      </w:r>
    </w:p>
    <w:p w:rsidR="008A0DA1" w:rsidRPr="00E80360" w:rsidRDefault="008A0DA1" w:rsidP="008A0DA1">
      <w:pPr>
        <w:shd w:val="clear" w:color="auto" w:fill="FFFFFF"/>
        <w:rPr>
          <w:color w:val="000000"/>
          <w:sz w:val="28"/>
          <w:szCs w:val="28"/>
        </w:rPr>
      </w:pPr>
      <w:r w:rsidRPr="00E80360">
        <w:rPr>
          <w:color w:val="000000"/>
          <w:sz w:val="28"/>
          <w:szCs w:val="28"/>
        </w:rPr>
        <w:t>2. Выготский Л.С. «Воображение и творчество в детском возрасте». М., 1991</w:t>
      </w:r>
    </w:p>
    <w:p w:rsidR="008A0DA1" w:rsidRPr="00E80360" w:rsidRDefault="008A0DA1" w:rsidP="008A0DA1">
      <w:pPr>
        <w:shd w:val="clear" w:color="auto" w:fill="FFFFFF"/>
        <w:rPr>
          <w:color w:val="000000"/>
          <w:sz w:val="28"/>
          <w:szCs w:val="28"/>
        </w:rPr>
      </w:pPr>
      <w:r w:rsidRPr="00E80360">
        <w:rPr>
          <w:color w:val="000000"/>
          <w:sz w:val="28"/>
          <w:szCs w:val="28"/>
        </w:rPr>
        <w:t>3. Голубовский Б.Г. «Наблюдения. Этюд. Образ». Учебное пособие, М., Российская</w:t>
      </w:r>
    </w:p>
    <w:p w:rsidR="008A0DA1" w:rsidRPr="00E80360" w:rsidRDefault="008A0DA1" w:rsidP="008A0DA1">
      <w:pPr>
        <w:shd w:val="clear" w:color="auto" w:fill="FFFFFF"/>
        <w:rPr>
          <w:color w:val="000000"/>
          <w:sz w:val="28"/>
          <w:szCs w:val="28"/>
        </w:rPr>
      </w:pPr>
      <w:r w:rsidRPr="00E80360">
        <w:rPr>
          <w:color w:val="000000"/>
          <w:sz w:val="28"/>
          <w:szCs w:val="28"/>
        </w:rPr>
        <w:t>национальная библиотека, 2004</w:t>
      </w:r>
    </w:p>
    <w:p w:rsidR="008A0DA1" w:rsidRPr="00E80360" w:rsidRDefault="008A0DA1" w:rsidP="008A0DA1">
      <w:pPr>
        <w:shd w:val="clear" w:color="auto" w:fill="FFFFFF"/>
        <w:rPr>
          <w:color w:val="000000"/>
          <w:sz w:val="28"/>
          <w:szCs w:val="28"/>
        </w:rPr>
      </w:pPr>
      <w:r w:rsidRPr="00E80360">
        <w:rPr>
          <w:color w:val="000000"/>
          <w:sz w:val="28"/>
          <w:szCs w:val="28"/>
        </w:rPr>
        <w:t>4. Горчаков Н. «Режиссерские уроки К.С.Станиславского» (Беседы и записи репетиций). М., Искусство, 1952</w:t>
      </w:r>
    </w:p>
    <w:p w:rsidR="008A0DA1" w:rsidRPr="00E80360" w:rsidRDefault="008A0DA1" w:rsidP="008A0DA1">
      <w:pPr>
        <w:shd w:val="clear" w:color="auto" w:fill="FFFFFF"/>
        <w:rPr>
          <w:color w:val="000000"/>
          <w:sz w:val="28"/>
          <w:szCs w:val="28"/>
        </w:rPr>
      </w:pPr>
      <w:r w:rsidRPr="00E80360">
        <w:rPr>
          <w:color w:val="000000"/>
          <w:sz w:val="28"/>
          <w:szCs w:val="28"/>
        </w:rPr>
        <w:t>5. Гончаров А.А. «Режиссерские тетради». М., ВТО, 1980</w:t>
      </w:r>
    </w:p>
    <w:p w:rsidR="008A0DA1" w:rsidRPr="00E80360" w:rsidRDefault="008A0DA1" w:rsidP="008A0DA1">
      <w:pPr>
        <w:shd w:val="clear" w:color="auto" w:fill="FFFFFF"/>
        <w:rPr>
          <w:color w:val="000000"/>
          <w:sz w:val="28"/>
          <w:szCs w:val="28"/>
        </w:rPr>
      </w:pPr>
      <w:r w:rsidRPr="00E80360">
        <w:rPr>
          <w:color w:val="000000"/>
          <w:sz w:val="28"/>
          <w:szCs w:val="28"/>
        </w:rPr>
        <w:t>6. Додин Л.А. «Путешествие без конца». СПб, Балтийские сезоны, 2009</w:t>
      </w:r>
    </w:p>
    <w:p w:rsidR="008A0DA1" w:rsidRPr="00E80360" w:rsidRDefault="008A0DA1" w:rsidP="008A0DA1">
      <w:pPr>
        <w:shd w:val="clear" w:color="auto" w:fill="FFFFFF"/>
        <w:rPr>
          <w:color w:val="000000"/>
          <w:sz w:val="28"/>
          <w:szCs w:val="28"/>
        </w:rPr>
      </w:pPr>
      <w:r w:rsidRPr="00E80360">
        <w:rPr>
          <w:color w:val="000000"/>
          <w:sz w:val="28"/>
          <w:szCs w:val="28"/>
        </w:rPr>
        <w:t>7. Петрова Л.А. «Техника сценической речи». ВЦХТ 2010: №2</w:t>
      </w:r>
    </w:p>
    <w:p w:rsidR="008A0DA1" w:rsidRDefault="008A0DA1" w:rsidP="008A0DA1">
      <w:pPr>
        <w:shd w:val="clear" w:color="auto" w:fill="FFFFFF"/>
        <w:rPr>
          <w:color w:val="000000"/>
          <w:sz w:val="28"/>
          <w:szCs w:val="28"/>
        </w:rPr>
      </w:pPr>
      <w:r w:rsidRPr="00E80360">
        <w:rPr>
          <w:color w:val="000000"/>
          <w:sz w:val="28"/>
          <w:szCs w:val="28"/>
        </w:rPr>
        <w:t>«Основы актерского мастерства по методике З.Я.Корогодского». ВЦХТ 2008: №1</w:t>
      </w:r>
    </w:p>
    <w:p w:rsidR="009A4090" w:rsidRPr="006A57F1" w:rsidRDefault="00FC0E93" w:rsidP="008A0DA1">
      <w:pPr>
        <w:pStyle w:val="a6"/>
        <w:numPr>
          <w:ilvl w:val="0"/>
          <w:numId w:val="171"/>
        </w:numPr>
        <w:shd w:val="clear" w:color="auto" w:fill="FFFFFF"/>
        <w:rPr>
          <w:b/>
          <w:sz w:val="28"/>
          <w:szCs w:val="28"/>
        </w:rPr>
      </w:pPr>
      <w:r w:rsidRPr="006A57F1">
        <w:rPr>
          <w:b/>
          <w:sz w:val="28"/>
          <w:szCs w:val="28"/>
        </w:rPr>
        <w:t>Модифицированная «Художественное слово»», 8-13 лет, 2 года (педагог- Абдулкина О.С.).</w:t>
      </w:r>
    </w:p>
    <w:p w:rsidR="006A57F1" w:rsidRDefault="006A57F1" w:rsidP="006A57F1">
      <w:pPr>
        <w:pStyle w:val="af1"/>
        <w:tabs>
          <w:tab w:val="left" w:pos="8364"/>
        </w:tabs>
        <w:spacing w:before="1"/>
        <w:ind w:right="3"/>
        <w:rPr>
          <w:sz w:val="28"/>
          <w:szCs w:val="28"/>
        </w:rPr>
      </w:pPr>
      <w:r>
        <w:rPr>
          <w:sz w:val="28"/>
          <w:szCs w:val="28"/>
        </w:rPr>
        <w:t>Ц</w:t>
      </w:r>
      <w:r w:rsidRPr="006A57F1">
        <w:rPr>
          <w:sz w:val="28"/>
          <w:szCs w:val="28"/>
        </w:rPr>
        <w:t>ель программы</w:t>
      </w:r>
      <w:r w:rsidRPr="00EC41DE">
        <w:rPr>
          <w:b/>
          <w:sz w:val="28"/>
          <w:szCs w:val="28"/>
        </w:rPr>
        <w:t>:</w:t>
      </w:r>
      <w:r w:rsidRPr="00EC41DE">
        <w:t xml:space="preserve"> </w:t>
      </w:r>
      <w:r>
        <w:rPr>
          <w:sz w:val="28"/>
          <w:szCs w:val="28"/>
        </w:rPr>
        <w:t>ф</w:t>
      </w:r>
      <w:r w:rsidRPr="00786EBE">
        <w:rPr>
          <w:sz w:val="28"/>
          <w:szCs w:val="28"/>
        </w:rPr>
        <w:t>ормирование у учащихся художественного вкуса, коммуникативной культуры и творческих способностей через овладение искусством художественного слова, воспитание искусного чтеца.</w:t>
      </w:r>
    </w:p>
    <w:p w:rsidR="006A57F1" w:rsidRPr="006A57F1" w:rsidRDefault="006A57F1" w:rsidP="006A57F1">
      <w:pPr>
        <w:tabs>
          <w:tab w:val="left" w:pos="8931"/>
          <w:tab w:val="left" w:pos="9639"/>
        </w:tabs>
        <w:ind w:right="3"/>
        <w:rPr>
          <w:sz w:val="28"/>
          <w:szCs w:val="28"/>
        </w:rPr>
      </w:pPr>
      <w:r w:rsidRPr="006A57F1">
        <w:rPr>
          <w:sz w:val="28"/>
          <w:szCs w:val="28"/>
        </w:rPr>
        <w:lastRenderedPageBreak/>
        <w:t>Задачи программы:</w:t>
      </w:r>
    </w:p>
    <w:p w:rsidR="006A57F1" w:rsidRPr="005E2850" w:rsidRDefault="006A57F1" w:rsidP="006A57F1">
      <w:pPr>
        <w:tabs>
          <w:tab w:val="left" w:pos="8931"/>
          <w:tab w:val="left" w:pos="9639"/>
        </w:tabs>
        <w:ind w:right="3"/>
        <w:rPr>
          <w:i/>
          <w:sz w:val="28"/>
          <w:szCs w:val="28"/>
        </w:rPr>
      </w:pPr>
      <w:r w:rsidRPr="005E2850">
        <w:rPr>
          <w:i/>
          <w:spacing w:val="-2"/>
          <w:sz w:val="28"/>
          <w:szCs w:val="28"/>
        </w:rPr>
        <w:t>Обучающие:</w:t>
      </w:r>
    </w:p>
    <w:p w:rsidR="006A57F1" w:rsidRPr="006A57F1" w:rsidRDefault="006A57F1" w:rsidP="00673FA3">
      <w:pPr>
        <w:pStyle w:val="2"/>
        <w:keepNext w:val="0"/>
        <w:keepLines w:val="0"/>
        <w:widowControl w:val="0"/>
        <w:numPr>
          <w:ilvl w:val="3"/>
          <w:numId w:val="180"/>
        </w:numPr>
        <w:tabs>
          <w:tab w:val="left" w:pos="426"/>
        </w:tabs>
        <w:autoSpaceDE w:val="0"/>
        <w:autoSpaceDN w:val="0"/>
        <w:spacing w:before="0"/>
        <w:ind w:left="0" w:right="3" w:firstLine="0"/>
        <w:jc w:val="left"/>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Сформировать систему теоретических знаний:</w:t>
      </w:r>
    </w:p>
    <w:p w:rsidR="006A57F1" w:rsidRPr="006A57F1" w:rsidRDefault="006A57F1" w:rsidP="00673FA3">
      <w:pPr>
        <w:pStyle w:val="2"/>
        <w:keepNext w:val="0"/>
        <w:keepLines w:val="0"/>
        <w:widowControl w:val="0"/>
        <w:numPr>
          <w:ilvl w:val="0"/>
          <w:numId w:val="181"/>
        </w:numPr>
        <w:tabs>
          <w:tab w:val="left" w:pos="8647"/>
        </w:tabs>
        <w:autoSpaceDE w:val="0"/>
        <w:autoSpaceDN w:val="0"/>
        <w:spacing w:before="0"/>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Познакомить с основами теории исполнения: понятия "логика речи", "пауза", "ударение", "темп", "ритм", "мелодика речи".</w:t>
      </w:r>
    </w:p>
    <w:p w:rsidR="006A57F1" w:rsidRPr="006A57F1" w:rsidRDefault="006A57F1" w:rsidP="00673FA3">
      <w:pPr>
        <w:pStyle w:val="2"/>
        <w:keepNext w:val="0"/>
        <w:keepLines w:val="0"/>
        <w:widowControl w:val="0"/>
        <w:numPr>
          <w:ilvl w:val="0"/>
          <w:numId w:val="181"/>
        </w:numPr>
        <w:tabs>
          <w:tab w:val="left" w:pos="8647"/>
        </w:tabs>
        <w:autoSpaceDE w:val="0"/>
        <w:autoSpaceDN w:val="0"/>
        <w:spacing w:before="0"/>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Дать представление о жанрово-стилевых особенностях литературных произведений (сказка, басня, лирическое стихотворение, проза, драма).</w:t>
      </w:r>
    </w:p>
    <w:p w:rsidR="006A57F1" w:rsidRPr="006A57F1" w:rsidRDefault="006A57F1" w:rsidP="00673FA3">
      <w:pPr>
        <w:pStyle w:val="2"/>
        <w:keepNext w:val="0"/>
        <w:keepLines w:val="0"/>
        <w:widowControl w:val="0"/>
        <w:numPr>
          <w:ilvl w:val="0"/>
          <w:numId w:val="181"/>
        </w:numPr>
        <w:tabs>
          <w:tab w:val="left" w:pos="8647"/>
        </w:tabs>
        <w:autoSpaceDE w:val="0"/>
        <w:autoSpaceDN w:val="0"/>
        <w:spacing w:before="0"/>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Изучить основы сценической культуры и поведения чтеца.</w:t>
      </w:r>
    </w:p>
    <w:p w:rsidR="006A57F1" w:rsidRPr="006A57F1" w:rsidRDefault="006A57F1" w:rsidP="006A57F1">
      <w:pPr>
        <w:pStyle w:val="2"/>
        <w:tabs>
          <w:tab w:val="left" w:pos="8647"/>
        </w:tabs>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2. Обучить практическим речевым навыкам:</w:t>
      </w:r>
    </w:p>
    <w:p w:rsidR="006A57F1" w:rsidRPr="006A57F1" w:rsidRDefault="006A57F1" w:rsidP="00673FA3">
      <w:pPr>
        <w:pStyle w:val="2"/>
        <w:keepNext w:val="0"/>
        <w:keepLines w:val="0"/>
        <w:widowControl w:val="0"/>
        <w:numPr>
          <w:ilvl w:val="0"/>
          <w:numId w:val="182"/>
        </w:numPr>
        <w:tabs>
          <w:tab w:val="left" w:pos="8647"/>
        </w:tabs>
        <w:autoSpaceDE w:val="0"/>
        <w:autoSpaceDN w:val="0"/>
        <w:spacing w:before="0"/>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Освоить технику дыхания (диафрагмальное дыхание, длительный выдох).</w:t>
      </w:r>
    </w:p>
    <w:p w:rsidR="006A57F1" w:rsidRPr="006A57F1" w:rsidRDefault="006A57F1" w:rsidP="00673FA3">
      <w:pPr>
        <w:pStyle w:val="2"/>
        <w:keepNext w:val="0"/>
        <w:keepLines w:val="0"/>
        <w:widowControl w:val="0"/>
        <w:numPr>
          <w:ilvl w:val="0"/>
          <w:numId w:val="182"/>
        </w:numPr>
        <w:tabs>
          <w:tab w:val="left" w:pos="8647"/>
        </w:tabs>
        <w:autoSpaceDE w:val="0"/>
        <w:autoSpaceDN w:val="0"/>
        <w:spacing w:before="0"/>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Развить дикцию и артикуляцию с помощью специальных упражнений и скороговорок.</w:t>
      </w:r>
    </w:p>
    <w:p w:rsidR="006A57F1" w:rsidRPr="006A57F1" w:rsidRDefault="006A57F1" w:rsidP="00673FA3">
      <w:pPr>
        <w:pStyle w:val="2"/>
        <w:keepNext w:val="0"/>
        <w:keepLines w:val="0"/>
        <w:widowControl w:val="0"/>
        <w:numPr>
          <w:ilvl w:val="0"/>
          <w:numId w:val="182"/>
        </w:numPr>
        <w:tabs>
          <w:tab w:val="left" w:pos="8647"/>
        </w:tabs>
        <w:autoSpaceDE w:val="0"/>
        <w:autoSpaceDN w:val="0"/>
        <w:spacing w:before="0"/>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Поставить голос: расширить его диапазон, научить управлять силой звука (громко/тихо), высотой (высоко/низко), тембром.</w:t>
      </w:r>
    </w:p>
    <w:p w:rsidR="006A57F1" w:rsidRPr="006A57F1" w:rsidRDefault="006A57F1" w:rsidP="006A57F1">
      <w:pPr>
        <w:pStyle w:val="2"/>
        <w:tabs>
          <w:tab w:val="left" w:pos="8647"/>
        </w:tabs>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3. Сформировать навыки анализа текста:</w:t>
      </w:r>
    </w:p>
    <w:p w:rsidR="006A57F1" w:rsidRPr="006A57F1" w:rsidRDefault="006A57F1" w:rsidP="00673FA3">
      <w:pPr>
        <w:pStyle w:val="2"/>
        <w:keepNext w:val="0"/>
        <w:keepLines w:val="0"/>
        <w:widowControl w:val="0"/>
        <w:numPr>
          <w:ilvl w:val="0"/>
          <w:numId w:val="183"/>
        </w:numPr>
        <w:tabs>
          <w:tab w:val="left" w:pos="8647"/>
        </w:tabs>
        <w:autoSpaceDE w:val="0"/>
        <w:autoSpaceDN w:val="0"/>
        <w:spacing w:before="0"/>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Научить проводить исполнительский анализ литературного произведения: определять тему, идею, конфликт, эмоциональный тон.</w:t>
      </w:r>
    </w:p>
    <w:p w:rsidR="006A57F1" w:rsidRPr="006A57F1" w:rsidRDefault="006A57F1" w:rsidP="00673FA3">
      <w:pPr>
        <w:pStyle w:val="2"/>
        <w:keepNext w:val="0"/>
        <w:keepLines w:val="0"/>
        <w:widowControl w:val="0"/>
        <w:numPr>
          <w:ilvl w:val="0"/>
          <w:numId w:val="183"/>
        </w:numPr>
        <w:tabs>
          <w:tab w:val="left" w:pos="8647"/>
        </w:tabs>
        <w:autoSpaceDE w:val="0"/>
        <w:autoSpaceDN w:val="0"/>
        <w:spacing w:before="0"/>
        <w:ind w:right="3"/>
        <w:rPr>
          <w:rFonts w:ascii="Times New Roman" w:hAnsi="Times New Roman" w:cs="Times New Roman"/>
          <w:b/>
          <w:bCs/>
          <w:i/>
          <w:iCs/>
          <w:color w:val="auto"/>
          <w:sz w:val="28"/>
          <w:szCs w:val="28"/>
        </w:rPr>
      </w:pPr>
      <w:r w:rsidRPr="006A57F1">
        <w:rPr>
          <w:rFonts w:ascii="Times New Roman" w:hAnsi="Times New Roman" w:cs="Times New Roman"/>
          <w:color w:val="auto"/>
          <w:sz w:val="28"/>
          <w:szCs w:val="28"/>
        </w:rPr>
        <w:t>Научить работать со подтекстом и создавать внутренний монолог персонажа.</w:t>
      </w:r>
    </w:p>
    <w:p w:rsidR="006A57F1" w:rsidRPr="006A57F1" w:rsidRDefault="006A57F1" w:rsidP="006A57F1">
      <w:pPr>
        <w:pStyle w:val="2"/>
        <w:tabs>
          <w:tab w:val="left" w:pos="8647"/>
        </w:tabs>
        <w:ind w:right="3"/>
        <w:rPr>
          <w:rFonts w:ascii="Times New Roman" w:hAnsi="Times New Roman" w:cs="Times New Roman"/>
          <w:b/>
          <w:bCs/>
          <w:i/>
          <w:iCs/>
          <w:color w:val="auto"/>
          <w:sz w:val="28"/>
          <w:szCs w:val="28"/>
        </w:rPr>
      </w:pPr>
      <w:r w:rsidRPr="006A57F1">
        <w:rPr>
          <w:rFonts w:ascii="Times New Roman" w:hAnsi="Times New Roman" w:cs="Times New Roman"/>
          <w:i/>
          <w:color w:val="auto"/>
          <w:sz w:val="28"/>
          <w:szCs w:val="28"/>
        </w:rPr>
        <w:t>Развивающие:</w:t>
      </w:r>
    </w:p>
    <w:p w:rsidR="006A57F1" w:rsidRPr="006C2B09" w:rsidRDefault="006A57F1" w:rsidP="006A57F1">
      <w:pPr>
        <w:shd w:val="clear" w:color="auto" w:fill="FFFFFF"/>
        <w:rPr>
          <w:sz w:val="28"/>
          <w:szCs w:val="28"/>
        </w:rPr>
      </w:pPr>
      <w:r w:rsidRPr="006C2B09">
        <w:rPr>
          <w:sz w:val="28"/>
          <w:szCs w:val="28"/>
        </w:rPr>
        <w:t>1. Разви</w:t>
      </w:r>
      <w:r>
        <w:rPr>
          <w:sz w:val="28"/>
          <w:szCs w:val="28"/>
        </w:rPr>
        <w:t>вать</w:t>
      </w:r>
      <w:r w:rsidRPr="006C2B09">
        <w:rPr>
          <w:sz w:val="28"/>
          <w:szCs w:val="28"/>
        </w:rPr>
        <w:t xml:space="preserve"> интеллектуальн</w:t>
      </w:r>
      <w:r>
        <w:rPr>
          <w:sz w:val="28"/>
          <w:szCs w:val="28"/>
        </w:rPr>
        <w:t>ую</w:t>
      </w:r>
      <w:r w:rsidRPr="006C2B09">
        <w:rPr>
          <w:sz w:val="28"/>
          <w:szCs w:val="28"/>
        </w:rPr>
        <w:t xml:space="preserve"> сфер</w:t>
      </w:r>
      <w:r>
        <w:rPr>
          <w:sz w:val="28"/>
          <w:szCs w:val="28"/>
        </w:rPr>
        <w:t>у</w:t>
      </w:r>
      <w:r w:rsidRPr="006C2B09">
        <w:rPr>
          <w:sz w:val="28"/>
          <w:szCs w:val="28"/>
        </w:rPr>
        <w:t>:</w:t>
      </w:r>
    </w:p>
    <w:p w:rsidR="006A57F1" w:rsidRPr="008A63A9" w:rsidRDefault="006A57F1" w:rsidP="00673FA3">
      <w:pPr>
        <w:pStyle w:val="a6"/>
        <w:numPr>
          <w:ilvl w:val="0"/>
          <w:numId w:val="184"/>
        </w:numPr>
        <w:shd w:val="clear" w:color="auto" w:fill="FFFFFF"/>
        <w:contextualSpacing w:val="0"/>
        <w:rPr>
          <w:sz w:val="28"/>
          <w:szCs w:val="28"/>
        </w:rPr>
      </w:pPr>
      <w:r w:rsidRPr="008A63A9">
        <w:rPr>
          <w:sz w:val="28"/>
          <w:szCs w:val="28"/>
        </w:rPr>
        <w:t>Память: Тренировка слуховой, зрительной и двигательной памяти через заучивание текстов.</w:t>
      </w:r>
    </w:p>
    <w:p w:rsidR="006A57F1" w:rsidRPr="008A63A9" w:rsidRDefault="006A57F1" w:rsidP="00673FA3">
      <w:pPr>
        <w:pStyle w:val="a6"/>
        <w:numPr>
          <w:ilvl w:val="0"/>
          <w:numId w:val="184"/>
        </w:numPr>
        <w:shd w:val="clear" w:color="auto" w:fill="FFFFFF"/>
        <w:contextualSpacing w:val="0"/>
        <w:rPr>
          <w:sz w:val="28"/>
          <w:szCs w:val="28"/>
        </w:rPr>
      </w:pPr>
      <w:r w:rsidRPr="008A63A9">
        <w:rPr>
          <w:sz w:val="28"/>
          <w:szCs w:val="28"/>
        </w:rPr>
        <w:t>Мышление и воображение: Развитие образного и ассоциативного мышления, способности "видеть" и "проживать" то, о чем читаешь.</w:t>
      </w:r>
    </w:p>
    <w:p w:rsidR="006A57F1" w:rsidRPr="008A63A9" w:rsidRDefault="006A57F1" w:rsidP="00673FA3">
      <w:pPr>
        <w:pStyle w:val="a6"/>
        <w:numPr>
          <w:ilvl w:val="0"/>
          <w:numId w:val="184"/>
        </w:numPr>
        <w:shd w:val="clear" w:color="auto" w:fill="FFFFFF"/>
        <w:contextualSpacing w:val="0"/>
        <w:rPr>
          <w:sz w:val="28"/>
          <w:szCs w:val="28"/>
        </w:rPr>
      </w:pPr>
      <w:r w:rsidRPr="008A63A9">
        <w:rPr>
          <w:sz w:val="28"/>
          <w:szCs w:val="28"/>
        </w:rPr>
        <w:t>Внимание: Развитие концентрации, переключения и распределения внимания (на текст, на зал, на партнера).</w:t>
      </w:r>
    </w:p>
    <w:p w:rsidR="006A57F1" w:rsidRPr="006C2B09" w:rsidRDefault="006A57F1" w:rsidP="006A57F1">
      <w:pPr>
        <w:shd w:val="clear" w:color="auto" w:fill="FFFFFF"/>
        <w:rPr>
          <w:sz w:val="28"/>
          <w:szCs w:val="28"/>
        </w:rPr>
      </w:pPr>
      <w:r w:rsidRPr="006C2B09">
        <w:rPr>
          <w:sz w:val="28"/>
          <w:szCs w:val="28"/>
        </w:rPr>
        <w:t>2. Разви</w:t>
      </w:r>
      <w:r>
        <w:rPr>
          <w:sz w:val="28"/>
          <w:szCs w:val="28"/>
        </w:rPr>
        <w:t>вать</w:t>
      </w:r>
      <w:r w:rsidRPr="006C2B09">
        <w:rPr>
          <w:sz w:val="28"/>
          <w:szCs w:val="28"/>
        </w:rPr>
        <w:t xml:space="preserve"> эмоционально-волев</w:t>
      </w:r>
      <w:r>
        <w:rPr>
          <w:sz w:val="28"/>
          <w:szCs w:val="28"/>
        </w:rPr>
        <w:t>ую</w:t>
      </w:r>
      <w:r w:rsidRPr="006C2B09">
        <w:rPr>
          <w:sz w:val="28"/>
          <w:szCs w:val="28"/>
        </w:rPr>
        <w:t xml:space="preserve"> сфер</w:t>
      </w:r>
      <w:r>
        <w:rPr>
          <w:sz w:val="28"/>
          <w:szCs w:val="28"/>
        </w:rPr>
        <w:t>у</w:t>
      </w:r>
      <w:r w:rsidRPr="006C2B09">
        <w:rPr>
          <w:sz w:val="28"/>
          <w:szCs w:val="28"/>
        </w:rPr>
        <w:t>:</w:t>
      </w:r>
    </w:p>
    <w:p w:rsidR="006A57F1" w:rsidRPr="008A63A9" w:rsidRDefault="006A57F1" w:rsidP="00673FA3">
      <w:pPr>
        <w:pStyle w:val="a6"/>
        <w:numPr>
          <w:ilvl w:val="0"/>
          <w:numId w:val="185"/>
        </w:numPr>
        <w:shd w:val="clear" w:color="auto" w:fill="FFFFFF"/>
        <w:contextualSpacing w:val="0"/>
        <w:rPr>
          <w:sz w:val="28"/>
          <w:szCs w:val="28"/>
        </w:rPr>
      </w:pPr>
      <w:r w:rsidRPr="008A63A9">
        <w:rPr>
          <w:sz w:val="28"/>
          <w:szCs w:val="28"/>
        </w:rPr>
        <w:t>Развитие эмоционального интеллекта: умения понимать, выражать и управлять эмоциями как своими, так и эмоциями литературных героев.</w:t>
      </w:r>
    </w:p>
    <w:p w:rsidR="006A57F1" w:rsidRPr="008A63A9" w:rsidRDefault="006A57F1" w:rsidP="00673FA3">
      <w:pPr>
        <w:pStyle w:val="a6"/>
        <w:numPr>
          <w:ilvl w:val="0"/>
          <w:numId w:val="185"/>
        </w:numPr>
        <w:shd w:val="clear" w:color="auto" w:fill="FFFFFF"/>
        <w:contextualSpacing w:val="0"/>
        <w:rPr>
          <w:sz w:val="28"/>
          <w:szCs w:val="28"/>
        </w:rPr>
      </w:pPr>
      <w:r w:rsidRPr="008A63A9">
        <w:rPr>
          <w:sz w:val="28"/>
          <w:szCs w:val="28"/>
        </w:rPr>
        <w:t>Развитие эмпатии — способности к сопереживанию.</w:t>
      </w:r>
    </w:p>
    <w:p w:rsidR="006A57F1" w:rsidRPr="008A63A9" w:rsidRDefault="006A57F1" w:rsidP="00673FA3">
      <w:pPr>
        <w:pStyle w:val="a6"/>
        <w:numPr>
          <w:ilvl w:val="0"/>
          <w:numId w:val="185"/>
        </w:numPr>
        <w:shd w:val="clear" w:color="auto" w:fill="FFFFFF"/>
        <w:contextualSpacing w:val="0"/>
        <w:rPr>
          <w:sz w:val="28"/>
          <w:szCs w:val="28"/>
        </w:rPr>
      </w:pPr>
      <w:r w:rsidRPr="008A63A9">
        <w:rPr>
          <w:sz w:val="28"/>
          <w:szCs w:val="28"/>
        </w:rPr>
        <w:t>Преодоление страха публичных выступлений, развитие уверенности в себе и самоконтроля.</w:t>
      </w:r>
    </w:p>
    <w:p w:rsidR="006A57F1" w:rsidRPr="006C2B09" w:rsidRDefault="006A57F1" w:rsidP="006A57F1">
      <w:pPr>
        <w:shd w:val="clear" w:color="auto" w:fill="FFFFFF"/>
        <w:rPr>
          <w:sz w:val="28"/>
          <w:szCs w:val="28"/>
        </w:rPr>
      </w:pPr>
      <w:r w:rsidRPr="006C2B09">
        <w:rPr>
          <w:sz w:val="28"/>
          <w:szCs w:val="28"/>
        </w:rPr>
        <w:t>3. Разви</w:t>
      </w:r>
      <w:r>
        <w:rPr>
          <w:sz w:val="28"/>
          <w:szCs w:val="28"/>
        </w:rPr>
        <w:t>вать</w:t>
      </w:r>
      <w:r w:rsidRPr="006C2B09">
        <w:rPr>
          <w:sz w:val="28"/>
          <w:szCs w:val="28"/>
        </w:rPr>
        <w:t xml:space="preserve"> творчески</w:t>
      </w:r>
      <w:r>
        <w:rPr>
          <w:sz w:val="28"/>
          <w:szCs w:val="28"/>
        </w:rPr>
        <w:t>е</w:t>
      </w:r>
      <w:r w:rsidRPr="006C2B09">
        <w:rPr>
          <w:sz w:val="28"/>
          <w:szCs w:val="28"/>
        </w:rPr>
        <w:t xml:space="preserve"> способност</w:t>
      </w:r>
      <w:r>
        <w:rPr>
          <w:sz w:val="28"/>
          <w:szCs w:val="28"/>
        </w:rPr>
        <w:t>и</w:t>
      </w:r>
      <w:r w:rsidRPr="006C2B09">
        <w:rPr>
          <w:sz w:val="28"/>
          <w:szCs w:val="28"/>
        </w:rPr>
        <w:t>:</w:t>
      </w:r>
    </w:p>
    <w:p w:rsidR="006A57F1" w:rsidRPr="008A63A9" w:rsidRDefault="006A57F1" w:rsidP="00673FA3">
      <w:pPr>
        <w:pStyle w:val="a6"/>
        <w:numPr>
          <w:ilvl w:val="0"/>
          <w:numId w:val="186"/>
        </w:numPr>
        <w:shd w:val="clear" w:color="auto" w:fill="FFFFFF"/>
        <w:contextualSpacing w:val="0"/>
        <w:rPr>
          <w:sz w:val="28"/>
          <w:szCs w:val="28"/>
        </w:rPr>
      </w:pPr>
      <w:r w:rsidRPr="008A63A9">
        <w:rPr>
          <w:sz w:val="28"/>
          <w:szCs w:val="28"/>
        </w:rPr>
        <w:t>Стимулирование фантазии и творческой инициативы при интерпретации текста.</w:t>
      </w:r>
    </w:p>
    <w:p w:rsidR="006A57F1" w:rsidRPr="008A63A9" w:rsidRDefault="006A57F1" w:rsidP="00673FA3">
      <w:pPr>
        <w:pStyle w:val="a6"/>
        <w:numPr>
          <w:ilvl w:val="0"/>
          <w:numId w:val="186"/>
        </w:numPr>
        <w:shd w:val="clear" w:color="auto" w:fill="FFFFFF"/>
        <w:contextualSpacing w:val="0"/>
        <w:rPr>
          <w:sz w:val="28"/>
          <w:szCs w:val="28"/>
        </w:rPr>
      </w:pPr>
      <w:r w:rsidRPr="008A63A9">
        <w:rPr>
          <w:sz w:val="28"/>
          <w:szCs w:val="28"/>
        </w:rPr>
        <w:t>Развитие импровизационных навыков.</w:t>
      </w:r>
    </w:p>
    <w:p w:rsidR="006A57F1" w:rsidRPr="008A63A9" w:rsidRDefault="006A57F1" w:rsidP="00673FA3">
      <w:pPr>
        <w:pStyle w:val="a6"/>
        <w:numPr>
          <w:ilvl w:val="0"/>
          <w:numId w:val="186"/>
        </w:numPr>
        <w:shd w:val="clear" w:color="auto" w:fill="FFFFFF"/>
        <w:contextualSpacing w:val="0"/>
        <w:rPr>
          <w:sz w:val="28"/>
          <w:szCs w:val="28"/>
        </w:rPr>
      </w:pPr>
      <w:r w:rsidRPr="008A63A9">
        <w:rPr>
          <w:sz w:val="28"/>
          <w:szCs w:val="28"/>
        </w:rPr>
        <w:t>Формирование умения находить нестандартные решения для создания сценического образа.</w:t>
      </w:r>
    </w:p>
    <w:p w:rsidR="006A57F1" w:rsidRPr="006C2B09" w:rsidRDefault="006A57F1" w:rsidP="006A57F1">
      <w:pPr>
        <w:shd w:val="clear" w:color="auto" w:fill="FFFFFF"/>
        <w:spacing w:line="420" w:lineRule="atLeast"/>
        <w:rPr>
          <w:sz w:val="28"/>
          <w:szCs w:val="28"/>
        </w:rPr>
      </w:pPr>
      <w:r w:rsidRPr="006C2B09">
        <w:rPr>
          <w:sz w:val="28"/>
          <w:szCs w:val="28"/>
        </w:rPr>
        <w:t>4. Разви</w:t>
      </w:r>
      <w:r>
        <w:rPr>
          <w:sz w:val="28"/>
          <w:szCs w:val="28"/>
        </w:rPr>
        <w:t>вать</w:t>
      </w:r>
      <w:r w:rsidRPr="006C2B09">
        <w:rPr>
          <w:sz w:val="28"/>
          <w:szCs w:val="28"/>
        </w:rPr>
        <w:t xml:space="preserve"> коммуникативны</w:t>
      </w:r>
      <w:r>
        <w:rPr>
          <w:sz w:val="28"/>
          <w:szCs w:val="28"/>
        </w:rPr>
        <w:t>е</w:t>
      </w:r>
      <w:r w:rsidRPr="006C2B09">
        <w:rPr>
          <w:sz w:val="28"/>
          <w:szCs w:val="28"/>
        </w:rPr>
        <w:t xml:space="preserve"> навык</w:t>
      </w:r>
      <w:r>
        <w:rPr>
          <w:sz w:val="28"/>
          <w:szCs w:val="28"/>
        </w:rPr>
        <w:t>и</w:t>
      </w:r>
      <w:r w:rsidRPr="006C2B09">
        <w:rPr>
          <w:sz w:val="28"/>
          <w:szCs w:val="28"/>
        </w:rPr>
        <w:t>:</w:t>
      </w:r>
    </w:p>
    <w:p w:rsidR="006A57F1" w:rsidRPr="008A63A9" w:rsidRDefault="006A57F1" w:rsidP="00673FA3">
      <w:pPr>
        <w:pStyle w:val="a6"/>
        <w:numPr>
          <w:ilvl w:val="0"/>
          <w:numId w:val="187"/>
        </w:numPr>
        <w:shd w:val="clear" w:color="auto" w:fill="FFFFFF"/>
        <w:contextualSpacing w:val="0"/>
        <w:rPr>
          <w:sz w:val="28"/>
          <w:szCs w:val="28"/>
        </w:rPr>
      </w:pPr>
      <w:r w:rsidRPr="008A63A9">
        <w:rPr>
          <w:sz w:val="28"/>
          <w:szCs w:val="28"/>
        </w:rPr>
        <w:t>Развитие умения устанавливать контакт с аудиторией, "вести" за собой слушателя.</w:t>
      </w:r>
    </w:p>
    <w:p w:rsidR="006A57F1" w:rsidRPr="00F07EB8" w:rsidRDefault="006A57F1" w:rsidP="00673FA3">
      <w:pPr>
        <w:pStyle w:val="a6"/>
        <w:numPr>
          <w:ilvl w:val="0"/>
          <w:numId w:val="187"/>
        </w:numPr>
        <w:shd w:val="clear" w:color="auto" w:fill="FFFFFF"/>
        <w:contextualSpacing w:val="0"/>
        <w:rPr>
          <w:sz w:val="28"/>
          <w:szCs w:val="28"/>
        </w:rPr>
      </w:pPr>
      <w:r w:rsidRPr="008A63A9">
        <w:rPr>
          <w:sz w:val="28"/>
          <w:szCs w:val="28"/>
        </w:rPr>
        <w:lastRenderedPageBreak/>
        <w:t>Совершенствование культуры устной речи как в монологе, так и в диалоге (при работе в группе).</w:t>
      </w:r>
    </w:p>
    <w:p w:rsidR="006A57F1" w:rsidRPr="006A57F1" w:rsidRDefault="006A57F1" w:rsidP="006A57F1">
      <w:pPr>
        <w:pStyle w:val="2"/>
        <w:rPr>
          <w:rFonts w:ascii="Times New Roman" w:hAnsi="Times New Roman" w:cs="Times New Roman"/>
          <w:b/>
          <w:bCs/>
          <w:i/>
          <w:iCs/>
          <w:color w:val="auto"/>
          <w:spacing w:val="-2"/>
          <w:sz w:val="28"/>
          <w:szCs w:val="28"/>
        </w:rPr>
      </w:pPr>
      <w:r w:rsidRPr="006A57F1">
        <w:rPr>
          <w:rFonts w:ascii="Times New Roman" w:hAnsi="Times New Roman" w:cs="Times New Roman"/>
          <w:i/>
          <w:color w:val="auto"/>
          <w:spacing w:val="-2"/>
          <w:sz w:val="28"/>
          <w:szCs w:val="28"/>
        </w:rPr>
        <w:t>Воспитательные:</w:t>
      </w:r>
    </w:p>
    <w:p w:rsidR="006A57F1" w:rsidRDefault="006A57F1" w:rsidP="00673FA3">
      <w:pPr>
        <w:pStyle w:val="a6"/>
        <w:widowControl w:val="0"/>
        <w:numPr>
          <w:ilvl w:val="6"/>
          <w:numId w:val="180"/>
        </w:numPr>
        <w:pBdr>
          <w:top w:val="nil"/>
          <w:left w:val="nil"/>
          <w:bottom w:val="nil"/>
          <w:right w:val="nil"/>
          <w:between w:val="nil"/>
        </w:pBdr>
        <w:autoSpaceDE w:val="0"/>
        <w:autoSpaceDN w:val="0"/>
        <w:ind w:left="0" w:firstLine="0"/>
        <w:contextualSpacing w:val="0"/>
        <w:jc w:val="left"/>
        <w:rPr>
          <w:color w:val="2C2D2E"/>
          <w:sz w:val="28"/>
          <w:szCs w:val="28"/>
          <w:shd w:val="clear" w:color="auto" w:fill="FFFFFF"/>
        </w:rPr>
      </w:pPr>
      <w:r w:rsidRPr="008A63A9">
        <w:rPr>
          <w:color w:val="2C2D2E"/>
          <w:sz w:val="28"/>
          <w:szCs w:val="28"/>
          <w:shd w:val="clear" w:color="auto" w:fill="FFFFFF"/>
        </w:rPr>
        <w:t>Воспит</w:t>
      </w:r>
      <w:r>
        <w:rPr>
          <w:color w:val="2C2D2E"/>
          <w:sz w:val="28"/>
          <w:szCs w:val="28"/>
          <w:shd w:val="clear" w:color="auto" w:fill="FFFFFF"/>
        </w:rPr>
        <w:t>ывать</w:t>
      </w:r>
      <w:r w:rsidRPr="008A63A9">
        <w:rPr>
          <w:color w:val="2C2D2E"/>
          <w:sz w:val="28"/>
          <w:szCs w:val="28"/>
          <w:shd w:val="clear" w:color="auto" w:fill="FFFFFF"/>
        </w:rPr>
        <w:t xml:space="preserve"> нравственны</w:t>
      </w:r>
      <w:r>
        <w:rPr>
          <w:color w:val="2C2D2E"/>
          <w:sz w:val="28"/>
          <w:szCs w:val="28"/>
          <w:shd w:val="clear" w:color="auto" w:fill="FFFFFF"/>
        </w:rPr>
        <w:t>е</w:t>
      </w:r>
      <w:r w:rsidRPr="008A63A9">
        <w:rPr>
          <w:color w:val="2C2D2E"/>
          <w:sz w:val="28"/>
          <w:szCs w:val="28"/>
          <w:shd w:val="clear" w:color="auto" w:fill="FFFFFF"/>
        </w:rPr>
        <w:t xml:space="preserve"> качеств</w:t>
      </w:r>
      <w:r>
        <w:rPr>
          <w:color w:val="2C2D2E"/>
          <w:sz w:val="28"/>
          <w:szCs w:val="28"/>
          <w:shd w:val="clear" w:color="auto" w:fill="FFFFFF"/>
        </w:rPr>
        <w:t>а</w:t>
      </w:r>
      <w:r w:rsidRPr="008A63A9">
        <w:rPr>
          <w:color w:val="2C2D2E"/>
          <w:sz w:val="28"/>
          <w:szCs w:val="28"/>
          <w:shd w:val="clear" w:color="auto" w:fill="FFFFFF"/>
        </w:rPr>
        <w:t>:</w:t>
      </w:r>
    </w:p>
    <w:p w:rsidR="006A57F1" w:rsidRPr="008A63A9" w:rsidRDefault="006A57F1" w:rsidP="00673FA3">
      <w:pPr>
        <w:pStyle w:val="a6"/>
        <w:widowControl w:val="0"/>
        <w:numPr>
          <w:ilvl w:val="0"/>
          <w:numId w:val="188"/>
        </w:numPr>
        <w:pBdr>
          <w:top w:val="nil"/>
          <w:left w:val="nil"/>
          <w:bottom w:val="nil"/>
          <w:right w:val="nil"/>
          <w:between w:val="nil"/>
        </w:pBdr>
        <w:autoSpaceDE w:val="0"/>
        <w:autoSpaceDN w:val="0"/>
        <w:contextualSpacing w:val="0"/>
        <w:rPr>
          <w:color w:val="000000"/>
          <w:sz w:val="28"/>
          <w:szCs w:val="28"/>
        </w:rPr>
      </w:pPr>
      <w:r w:rsidRPr="008A63A9">
        <w:rPr>
          <w:color w:val="2C2D2E"/>
          <w:sz w:val="28"/>
          <w:szCs w:val="28"/>
          <w:shd w:val="clear" w:color="auto" w:fill="FFFFFF"/>
        </w:rPr>
        <w:t>Воспитание чуткости, доброты, отзывчивости через содержание литературных произведений.</w:t>
      </w:r>
    </w:p>
    <w:p w:rsidR="006A57F1" w:rsidRPr="008A63A9" w:rsidRDefault="006A57F1" w:rsidP="00673FA3">
      <w:pPr>
        <w:pStyle w:val="a6"/>
        <w:widowControl w:val="0"/>
        <w:numPr>
          <w:ilvl w:val="0"/>
          <w:numId w:val="188"/>
        </w:numPr>
        <w:pBdr>
          <w:top w:val="nil"/>
          <w:left w:val="nil"/>
          <w:bottom w:val="nil"/>
          <w:right w:val="nil"/>
          <w:between w:val="nil"/>
        </w:pBdr>
        <w:autoSpaceDE w:val="0"/>
        <w:autoSpaceDN w:val="0"/>
        <w:contextualSpacing w:val="0"/>
        <w:rPr>
          <w:color w:val="000000"/>
          <w:sz w:val="28"/>
          <w:szCs w:val="28"/>
        </w:rPr>
      </w:pPr>
      <w:r w:rsidRPr="008A63A9">
        <w:rPr>
          <w:color w:val="2C2D2E"/>
          <w:sz w:val="28"/>
          <w:szCs w:val="28"/>
          <w:shd w:val="clear" w:color="auto" w:fill="FFFFFF"/>
        </w:rPr>
        <w:t>Формирование умения отличать добро от зла, прекрасное от безобразного на примерах классической и современной литературы.</w:t>
      </w:r>
    </w:p>
    <w:p w:rsidR="006A57F1" w:rsidRPr="008A63A9" w:rsidRDefault="006A57F1" w:rsidP="00673FA3">
      <w:pPr>
        <w:pStyle w:val="a6"/>
        <w:widowControl w:val="0"/>
        <w:numPr>
          <w:ilvl w:val="0"/>
          <w:numId w:val="188"/>
        </w:numPr>
        <w:pBdr>
          <w:top w:val="nil"/>
          <w:left w:val="nil"/>
          <w:bottom w:val="nil"/>
          <w:right w:val="nil"/>
          <w:between w:val="nil"/>
        </w:pBdr>
        <w:autoSpaceDE w:val="0"/>
        <w:autoSpaceDN w:val="0"/>
        <w:contextualSpacing w:val="0"/>
        <w:rPr>
          <w:color w:val="000000"/>
          <w:sz w:val="28"/>
          <w:szCs w:val="28"/>
        </w:rPr>
      </w:pPr>
      <w:r w:rsidRPr="008A63A9">
        <w:rPr>
          <w:color w:val="2C2D2E"/>
          <w:sz w:val="28"/>
          <w:szCs w:val="28"/>
          <w:shd w:val="clear" w:color="auto" w:fill="FFFFFF"/>
        </w:rPr>
        <w:t>Воспитание ответственности за свое слово, как перед автором, так и перед слушателем.</w:t>
      </w:r>
    </w:p>
    <w:p w:rsidR="006A57F1" w:rsidRDefault="006A57F1" w:rsidP="00673FA3">
      <w:pPr>
        <w:pStyle w:val="a6"/>
        <w:widowControl w:val="0"/>
        <w:numPr>
          <w:ilvl w:val="3"/>
          <w:numId w:val="180"/>
        </w:numPr>
        <w:pBdr>
          <w:top w:val="nil"/>
          <w:left w:val="nil"/>
          <w:bottom w:val="nil"/>
          <w:right w:val="nil"/>
          <w:between w:val="nil"/>
        </w:pBdr>
        <w:autoSpaceDE w:val="0"/>
        <w:autoSpaceDN w:val="0"/>
        <w:ind w:left="0" w:firstLine="0"/>
        <w:contextualSpacing w:val="0"/>
        <w:jc w:val="left"/>
        <w:rPr>
          <w:color w:val="2C2D2E"/>
          <w:sz w:val="28"/>
          <w:szCs w:val="28"/>
          <w:shd w:val="clear" w:color="auto" w:fill="FFFFFF"/>
        </w:rPr>
      </w:pPr>
      <w:r w:rsidRPr="008A63A9">
        <w:rPr>
          <w:color w:val="2C2D2E"/>
          <w:sz w:val="28"/>
          <w:szCs w:val="28"/>
          <w:shd w:val="clear" w:color="auto" w:fill="FFFFFF"/>
        </w:rPr>
        <w:t>Воспит</w:t>
      </w:r>
      <w:r>
        <w:rPr>
          <w:color w:val="2C2D2E"/>
          <w:sz w:val="28"/>
          <w:szCs w:val="28"/>
          <w:shd w:val="clear" w:color="auto" w:fill="FFFFFF"/>
        </w:rPr>
        <w:t>ывать</w:t>
      </w:r>
      <w:r w:rsidRPr="008A63A9">
        <w:rPr>
          <w:color w:val="2C2D2E"/>
          <w:sz w:val="28"/>
          <w:szCs w:val="28"/>
          <w:shd w:val="clear" w:color="auto" w:fill="FFFFFF"/>
        </w:rPr>
        <w:t xml:space="preserve"> </w:t>
      </w:r>
      <w:r>
        <w:rPr>
          <w:color w:val="2C2D2E"/>
          <w:sz w:val="28"/>
          <w:szCs w:val="28"/>
          <w:shd w:val="clear" w:color="auto" w:fill="FFFFFF"/>
        </w:rPr>
        <w:t>эстетические</w:t>
      </w:r>
      <w:r w:rsidRPr="008A63A9">
        <w:rPr>
          <w:color w:val="2C2D2E"/>
          <w:sz w:val="28"/>
          <w:szCs w:val="28"/>
          <w:shd w:val="clear" w:color="auto" w:fill="FFFFFF"/>
        </w:rPr>
        <w:t xml:space="preserve"> качеств</w:t>
      </w:r>
      <w:r>
        <w:rPr>
          <w:color w:val="2C2D2E"/>
          <w:sz w:val="28"/>
          <w:szCs w:val="28"/>
          <w:shd w:val="clear" w:color="auto" w:fill="FFFFFF"/>
        </w:rPr>
        <w:t>а</w:t>
      </w:r>
      <w:r w:rsidRPr="008A63A9">
        <w:rPr>
          <w:color w:val="2C2D2E"/>
          <w:sz w:val="28"/>
          <w:szCs w:val="28"/>
          <w:shd w:val="clear" w:color="auto" w:fill="FFFFFF"/>
        </w:rPr>
        <w:t xml:space="preserve"> </w:t>
      </w:r>
    </w:p>
    <w:p w:rsidR="006A57F1" w:rsidRPr="008A63A9" w:rsidRDefault="006A57F1" w:rsidP="00673FA3">
      <w:pPr>
        <w:pStyle w:val="a6"/>
        <w:widowControl w:val="0"/>
        <w:numPr>
          <w:ilvl w:val="0"/>
          <w:numId w:val="189"/>
        </w:numPr>
        <w:pBdr>
          <w:top w:val="nil"/>
          <w:left w:val="nil"/>
          <w:bottom w:val="nil"/>
          <w:right w:val="nil"/>
          <w:between w:val="nil"/>
        </w:pBdr>
        <w:autoSpaceDE w:val="0"/>
        <w:autoSpaceDN w:val="0"/>
        <w:contextualSpacing w:val="0"/>
        <w:rPr>
          <w:color w:val="000000"/>
          <w:sz w:val="28"/>
          <w:szCs w:val="28"/>
        </w:rPr>
      </w:pPr>
      <w:r w:rsidRPr="008A63A9">
        <w:rPr>
          <w:color w:val="2C2D2E"/>
          <w:sz w:val="28"/>
          <w:szCs w:val="28"/>
          <w:shd w:val="clear" w:color="auto" w:fill="FFFFFF"/>
        </w:rPr>
        <w:t>Формирование художественного вкуса и любви к художественному слову.</w:t>
      </w:r>
    </w:p>
    <w:p w:rsidR="006A57F1" w:rsidRDefault="006A57F1" w:rsidP="00673FA3">
      <w:pPr>
        <w:pStyle w:val="a6"/>
        <w:widowControl w:val="0"/>
        <w:numPr>
          <w:ilvl w:val="0"/>
          <w:numId w:val="189"/>
        </w:numPr>
        <w:pBdr>
          <w:top w:val="nil"/>
          <w:left w:val="nil"/>
          <w:bottom w:val="nil"/>
          <w:right w:val="nil"/>
          <w:between w:val="nil"/>
        </w:pBdr>
        <w:autoSpaceDE w:val="0"/>
        <w:autoSpaceDN w:val="0"/>
        <w:contextualSpacing w:val="0"/>
        <w:rPr>
          <w:color w:val="000000"/>
          <w:sz w:val="28"/>
          <w:szCs w:val="28"/>
        </w:rPr>
      </w:pPr>
      <w:r w:rsidRPr="008A63A9">
        <w:rPr>
          <w:color w:val="2C2D2E"/>
          <w:sz w:val="28"/>
          <w:szCs w:val="28"/>
          <w:shd w:val="clear" w:color="auto" w:fill="FFFFFF"/>
        </w:rPr>
        <w:t>Приобщение к мировой и отечественной литературной классике как к источнику духовных ценностей.</w:t>
      </w:r>
    </w:p>
    <w:p w:rsidR="006A57F1" w:rsidRPr="008A63A9" w:rsidRDefault="006A57F1" w:rsidP="00673FA3">
      <w:pPr>
        <w:pStyle w:val="a6"/>
        <w:widowControl w:val="0"/>
        <w:numPr>
          <w:ilvl w:val="0"/>
          <w:numId w:val="189"/>
        </w:numPr>
        <w:pBdr>
          <w:top w:val="nil"/>
          <w:left w:val="nil"/>
          <w:bottom w:val="nil"/>
          <w:right w:val="nil"/>
          <w:between w:val="nil"/>
        </w:pBdr>
        <w:autoSpaceDE w:val="0"/>
        <w:autoSpaceDN w:val="0"/>
        <w:contextualSpacing w:val="0"/>
        <w:rPr>
          <w:color w:val="000000"/>
          <w:sz w:val="28"/>
          <w:szCs w:val="28"/>
        </w:rPr>
      </w:pPr>
      <w:r w:rsidRPr="008A63A9">
        <w:rPr>
          <w:color w:val="2C2D2E"/>
          <w:sz w:val="28"/>
          <w:szCs w:val="28"/>
          <w:shd w:val="clear" w:color="auto" w:fill="FFFFFF"/>
        </w:rPr>
        <w:t>Воспитание культуры слушателя: умения внимательно и уважительно воспринимать выступления других.</w:t>
      </w:r>
    </w:p>
    <w:p w:rsidR="006A57F1" w:rsidRDefault="006A57F1" w:rsidP="00673FA3">
      <w:pPr>
        <w:pStyle w:val="a6"/>
        <w:widowControl w:val="0"/>
        <w:numPr>
          <w:ilvl w:val="3"/>
          <w:numId w:val="180"/>
        </w:numPr>
        <w:pBdr>
          <w:top w:val="nil"/>
          <w:left w:val="nil"/>
          <w:bottom w:val="nil"/>
          <w:right w:val="nil"/>
          <w:between w:val="nil"/>
        </w:pBdr>
        <w:autoSpaceDE w:val="0"/>
        <w:autoSpaceDN w:val="0"/>
        <w:ind w:left="0" w:firstLine="0"/>
        <w:contextualSpacing w:val="0"/>
        <w:jc w:val="left"/>
        <w:rPr>
          <w:color w:val="2C2D2E"/>
          <w:sz w:val="28"/>
          <w:szCs w:val="28"/>
          <w:shd w:val="clear" w:color="auto" w:fill="FFFFFF"/>
        </w:rPr>
      </w:pPr>
      <w:r w:rsidRPr="008A63A9">
        <w:rPr>
          <w:color w:val="2C2D2E"/>
          <w:sz w:val="28"/>
          <w:szCs w:val="28"/>
          <w:shd w:val="clear" w:color="auto" w:fill="FFFFFF"/>
        </w:rPr>
        <w:t>Воспит</w:t>
      </w:r>
      <w:r>
        <w:rPr>
          <w:color w:val="2C2D2E"/>
          <w:sz w:val="28"/>
          <w:szCs w:val="28"/>
          <w:shd w:val="clear" w:color="auto" w:fill="FFFFFF"/>
        </w:rPr>
        <w:t>ывать</w:t>
      </w:r>
      <w:r w:rsidRPr="008A63A9">
        <w:rPr>
          <w:color w:val="2C2D2E"/>
          <w:sz w:val="28"/>
          <w:szCs w:val="28"/>
          <w:shd w:val="clear" w:color="auto" w:fill="FFFFFF"/>
        </w:rPr>
        <w:t xml:space="preserve"> волевы</w:t>
      </w:r>
      <w:r>
        <w:rPr>
          <w:color w:val="2C2D2E"/>
          <w:sz w:val="28"/>
          <w:szCs w:val="28"/>
          <w:shd w:val="clear" w:color="auto" w:fill="FFFFFF"/>
        </w:rPr>
        <w:t>е</w:t>
      </w:r>
      <w:r w:rsidRPr="008A63A9">
        <w:rPr>
          <w:color w:val="2C2D2E"/>
          <w:sz w:val="28"/>
          <w:szCs w:val="28"/>
          <w:shd w:val="clear" w:color="auto" w:fill="FFFFFF"/>
        </w:rPr>
        <w:t xml:space="preserve"> и социальны</w:t>
      </w:r>
      <w:r>
        <w:rPr>
          <w:color w:val="2C2D2E"/>
          <w:sz w:val="28"/>
          <w:szCs w:val="28"/>
          <w:shd w:val="clear" w:color="auto" w:fill="FFFFFF"/>
        </w:rPr>
        <w:t>е</w:t>
      </w:r>
      <w:r w:rsidRPr="008A63A9">
        <w:rPr>
          <w:color w:val="2C2D2E"/>
          <w:sz w:val="28"/>
          <w:szCs w:val="28"/>
          <w:shd w:val="clear" w:color="auto" w:fill="FFFFFF"/>
        </w:rPr>
        <w:t xml:space="preserve"> качеств</w:t>
      </w:r>
      <w:r>
        <w:rPr>
          <w:color w:val="2C2D2E"/>
          <w:sz w:val="28"/>
          <w:szCs w:val="28"/>
          <w:shd w:val="clear" w:color="auto" w:fill="FFFFFF"/>
        </w:rPr>
        <w:t>а</w:t>
      </w:r>
      <w:r w:rsidRPr="008A63A9">
        <w:rPr>
          <w:color w:val="2C2D2E"/>
          <w:sz w:val="28"/>
          <w:szCs w:val="28"/>
          <w:shd w:val="clear" w:color="auto" w:fill="FFFFFF"/>
        </w:rPr>
        <w:t>:</w:t>
      </w:r>
    </w:p>
    <w:p w:rsidR="006A57F1" w:rsidRPr="008A63A9" w:rsidRDefault="006A57F1" w:rsidP="00673FA3">
      <w:pPr>
        <w:pStyle w:val="a6"/>
        <w:widowControl w:val="0"/>
        <w:numPr>
          <w:ilvl w:val="0"/>
          <w:numId w:val="190"/>
        </w:numPr>
        <w:pBdr>
          <w:top w:val="nil"/>
          <w:left w:val="nil"/>
          <w:bottom w:val="nil"/>
          <w:right w:val="nil"/>
          <w:between w:val="nil"/>
        </w:pBdr>
        <w:autoSpaceDE w:val="0"/>
        <w:autoSpaceDN w:val="0"/>
        <w:contextualSpacing w:val="0"/>
        <w:rPr>
          <w:color w:val="000000"/>
          <w:sz w:val="28"/>
          <w:szCs w:val="28"/>
        </w:rPr>
      </w:pPr>
      <w:r w:rsidRPr="008A63A9">
        <w:rPr>
          <w:color w:val="2C2D2E"/>
          <w:sz w:val="28"/>
          <w:szCs w:val="28"/>
          <w:shd w:val="clear" w:color="auto" w:fill="FFFFFF"/>
        </w:rPr>
        <w:t>Воспитание трудолюбия, усидчивости, целеустремленности в процессе подготовки к выступлениям.</w:t>
      </w:r>
    </w:p>
    <w:p w:rsidR="006A57F1" w:rsidRPr="00F613FA" w:rsidRDefault="006A57F1" w:rsidP="00673FA3">
      <w:pPr>
        <w:pStyle w:val="a6"/>
        <w:widowControl w:val="0"/>
        <w:numPr>
          <w:ilvl w:val="0"/>
          <w:numId w:val="190"/>
        </w:numPr>
        <w:pBdr>
          <w:top w:val="nil"/>
          <w:left w:val="nil"/>
          <w:bottom w:val="nil"/>
          <w:right w:val="nil"/>
          <w:between w:val="nil"/>
        </w:pBdr>
        <w:autoSpaceDE w:val="0"/>
        <w:autoSpaceDN w:val="0"/>
        <w:ind w:left="709" w:hanging="425"/>
        <w:contextualSpacing w:val="0"/>
        <w:rPr>
          <w:color w:val="000000"/>
          <w:sz w:val="28"/>
          <w:szCs w:val="28"/>
        </w:rPr>
      </w:pPr>
      <w:r w:rsidRPr="00F613FA">
        <w:rPr>
          <w:color w:val="2C2D2E"/>
          <w:sz w:val="28"/>
          <w:szCs w:val="28"/>
          <w:shd w:val="clear" w:color="auto" w:fill="FFFFFF"/>
        </w:rPr>
        <w:t>Формирование чувства коллективизма, взаимопомощи и поддержки при работе над коллективными чтецкими номерами (например, литературными композициями).</w:t>
      </w:r>
    </w:p>
    <w:p w:rsidR="006A57F1" w:rsidRPr="00F613FA" w:rsidRDefault="006A57F1" w:rsidP="00673FA3">
      <w:pPr>
        <w:pStyle w:val="a6"/>
        <w:widowControl w:val="0"/>
        <w:numPr>
          <w:ilvl w:val="0"/>
          <w:numId w:val="190"/>
        </w:numPr>
        <w:pBdr>
          <w:top w:val="nil"/>
          <w:left w:val="nil"/>
          <w:bottom w:val="nil"/>
          <w:right w:val="nil"/>
          <w:between w:val="nil"/>
        </w:pBdr>
        <w:autoSpaceDE w:val="0"/>
        <w:autoSpaceDN w:val="0"/>
        <w:ind w:left="709" w:hanging="425"/>
        <w:contextualSpacing w:val="0"/>
        <w:rPr>
          <w:color w:val="000000"/>
          <w:sz w:val="28"/>
          <w:szCs w:val="28"/>
        </w:rPr>
      </w:pPr>
      <w:r w:rsidRPr="00F613FA">
        <w:rPr>
          <w:color w:val="2C2D2E"/>
          <w:sz w:val="28"/>
          <w:szCs w:val="28"/>
          <w:shd w:val="clear" w:color="auto" w:fill="FFFFFF"/>
        </w:rPr>
        <w:t>Воспитание патриотизма через изучение произведений о Родине, ее истории и культуре.</w:t>
      </w:r>
    </w:p>
    <w:p w:rsidR="006A57F1" w:rsidRDefault="006A57F1" w:rsidP="00673FA3">
      <w:pPr>
        <w:pStyle w:val="a6"/>
        <w:widowControl w:val="0"/>
        <w:numPr>
          <w:ilvl w:val="3"/>
          <w:numId w:val="180"/>
        </w:numPr>
        <w:pBdr>
          <w:top w:val="nil"/>
          <w:left w:val="nil"/>
          <w:bottom w:val="nil"/>
          <w:right w:val="nil"/>
          <w:between w:val="nil"/>
        </w:pBdr>
        <w:autoSpaceDE w:val="0"/>
        <w:autoSpaceDN w:val="0"/>
        <w:ind w:left="0" w:firstLine="0"/>
        <w:contextualSpacing w:val="0"/>
        <w:jc w:val="left"/>
        <w:rPr>
          <w:color w:val="000000"/>
          <w:sz w:val="28"/>
          <w:szCs w:val="28"/>
        </w:rPr>
      </w:pPr>
      <w:r w:rsidRPr="008A63A9">
        <w:rPr>
          <w:color w:val="2C2D2E"/>
          <w:sz w:val="28"/>
          <w:szCs w:val="28"/>
          <w:shd w:val="clear" w:color="auto" w:fill="FFFFFF"/>
        </w:rPr>
        <w:t>Воспит</w:t>
      </w:r>
      <w:r>
        <w:rPr>
          <w:color w:val="2C2D2E"/>
          <w:sz w:val="28"/>
          <w:szCs w:val="28"/>
          <w:shd w:val="clear" w:color="auto" w:fill="FFFFFF"/>
        </w:rPr>
        <w:t>ывать</w:t>
      </w:r>
      <w:r w:rsidRPr="008A63A9">
        <w:rPr>
          <w:color w:val="2C2D2E"/>
          <w:sz w:val="28"/>
          <w:szCs w:val="28"/>
          <w:shd w:val="clear" w:color="auto" w:fill="FFFFFF"/>
        </w:rPr>
        <w:t xml:space="preserve"> </w:t>
      </w:r>
      <w:r>
        <w:rPr>
          <w:color w:val="2C2D2E"/>
          <w:sz w:val="28"/>
          <w:szCs w:val="28"/>
          <w:shd w:val="clear" w:color="auto" w:fill="FFFFFF"/>
        </w:rPr>
        <w:t>социокультурные</w:t>
      </w:r>
      <w:r w:rsidRPr="008A63A9">
        <w:rPr>
          <w:color w:val="2C2D2E"/>
          <w:sz w:val="28"/>
          <w:szCs w:val="28"/>
          <w:shd w:val="clear" w:color="auto" w:fill="FFFFFF"/>
        </w:rPr>
        <w:t xml:space="preserve"> качеств</w:t>
      </w:r>
      <w:r>
        <w:rPr>
          <w:color w:val="2C2D2E"/>
          <w:sz w:val="28"/>
          <w:szCs w:val="28"/>
          <w:shd w:val="clear" w:color="auto" w:fill="FFFFFF"/>
        </w:rPr>
        <w:t>а</w:t>
      </w:r>
      <w:r w:rsidRPr="008A63A9">
        <w:rPr>
          <w:color w:val="2C2D2E"/>
          <w:sz w:val="28"/>
          <w:szCs w:val="28"/>
          <w:shd w:val="clear" w:color="auto" w:fill="FFFFFF"/>
        </w:rPr>
        <w:t>:</w:t>
      </w:r>
    </w:p>
    <w:p w:rsidR="006A57F1" w:rsidRPr="00F07EB8" w:rsidRDefault="006A57F1" w:rsidP="00673FA3">
      <w:pPr>
        <w:pStyle w:val="a6"/>
        <w:widowControl w:val="0"/>
        <w:numPr>
          <w:ilvl w:val="0"/>
          <w:numId w:val="191"/>
        </w:numPr>
        <w:pBdr>
          <w:top w:val="nil"/>
          <w:left w:val="nil"/>
          <w:bottom w:val="nil"/>
          <w:right w:val="nil"/>
          <w:between w:val="nil"/>
        </w:pBdr>
        <w:autoSpaceDE w:val="0"/>
        <w:autoSpaceDN w:val="0"/>
        <w:contextualSpacing w:val="0"/>
        <w:rPr>
          <w:color w:val="000000"/>
          <w:sz w:val="28"/>
          <w:szCs w:val="28"/>
        </w:rPr>
      </w:pPr>
      <w:r w:rsidRPr="00F613FA">
        <w:rPr>
          <w:color w:val="2C2D2E"/>
          <w:sz w:val="28"/>
          <w:szCs w:val="28"/>
          <w:shd w:val="clear" w:color="auto" w:fill="FFFFFF"/>
        </w:rPr>
        <w:t>Формирование активной жизненной позиции и потребности делиться красотой слова с окружающими (выступления перед родителями, младшими школьниками, участие в социальных проектах).</w:t>
      </w:r>
    </w:p>
    <w:p w:rsidR="006A57F1" w:rsidRPr="00B02082" w:rsidRDefault="006A57F1" w:rsidP="006A57F1">
      <w:pPr>
        <w:ind w:left="1" w:hanging="3"/>
        <w:rPr>
          <w:iCs/>
          <w:sz w:val="28"/>
          <w:szCs w:val="28"/>
        </w:rPr>
      </w:pPr>
      <w:r w:rsidRPr="006A57F1">
        <w:rPr>
          <w:iCs/>
          <w:sz w:val="28"/>
          <w:szCs w:val="28"/>
        </w:rPr>
        <w:t>Педагогическая целесообразность программы</w:t>
      </w:r>
      <w:r>
        <w:rPr>
          <w:i/>
          <w:iCs/>
          <w:sz w:val="28"/>
          <w:szCs w:val="28"/>
        </w:rPr>
        <w:t xml:space="preserve"> </w:t>
      </w:r>
      <w:r w:rsidRPr="00F07EB8">
        <w:rPr>
          <w:iCs/>
          <w:sz w:val="28"/>
          <w:szCs w:val="28"/>
        </w:rPr>
        <w:t>«Художественное слово»</w:t>
      </w:r>
      <w:r>
        <w:rPr>
          <w:i/>
          <w:iCs/>
          <w:sz w:val="28"/>
          <w:szCs w:val="28"/>
        </w:rPr>
        <w:t xml:space="preserve"> </w:t>
      </w:r>
      <w:r w:rsidRPr="00B02082">
        <w:rPr>
          <w:iCs/>
          <w:sz w:val="28"/>
          <w:szCs w:val="28"/>
        </w:rPr>
        <w:t xml:space="preserve">заключается в том, что она помогает обучающимся освоить знания, умения и навыки по технике и логике речи, искусству художественного слова. </w:t>
      </w:r>
    </w:p>
    <w:p w:rsidR="008A0DA1" w:rsidRDefault="006A57F1" w:rsidP="006A57F1">
      <w:pPr>
        <w:shd w:val="clear" w:color="auto" w:fill="FFFFFF"/>
        <w:rPr>
          <w:color w:val="000000"/>
          <w:sz w:val="28"/>
          <w:szCs w:val="28"/>
        </w:rPr>
      </w:pPr>
      <w:r w:rsidRPr="00B02082">
        <w:rPr>
          <w:iCs/>
          <w:sz w:val="28"/>
          <w:szCs w:val="28"/>
        </w:rPr>
        <w:t>В современных условиях развития образования особую значимость приобретает создание условий для реализации творческого потенциала личности. </w:t>
      </w:r>
      <w:r w:rsidRPr="00B02082">
        <w:rPr>
          <w:bCs/>
          <w:iCs/>
          <w:sz w:val="28"/>
          <w:szCs w:val="28"/>
        </w:rPr>
        <w:t>Высокая культура речи</w:t>
      </w:r>
      <w:r w:rsidRPr="00B02082">
        <w:rPr>
          <w:iCs/>
          <w:sz w:val="28"/>
          <w:szCs w:val="28"/>
        </w:rPr>
        <w:t> становится неотъемлемой частью общей культуры человека, а через слово происходит формирование важнейших личностных качеств гражданина</w:t>
      </w:r>
    </w:p>
    <w:p w:rsidR="006A57F1" w:rsidRDefault="006A57F1" w:rsidP="006A57F1">
      <w:pPr>
        <w:pBdr>
          <w:top w:val="nil"/>
          <w:left w:val="nil"/>
          <w:bottom w:val="nil"/>
          <w:right w:val="nil"/>
          <w:between w:val="nil"/>
        </w:pBdr>
        <w:ind w:left="1" w:hanging="3"/>
        <w:jc w:val="center"/>
        <w:rPr>
          <w:color w:val="000000"/>
          <w:sz w:val="28"/>
          <w:szCs w:val="28"/>
        </w:rPr>
      </w:pPr>
      <w:r>
        <w:rPr>
          <w:i/>
          <w:color w:val="000000"/>
          <w:sz w:val="28"/>
          <w:szCs w:val="28"/>
        </w:rPr>
        <w:t>Планируемые результаты освоения программы</w:t>
      </w:r>
    </w:p>
    <w:p w:rsidR="006A57F1" w:rsidRPr="006A57F1" w:rsidRDefault="006A57F1" w:rsidP="006A57F1">
      <w:pPr>
        <w:pBdr>
          <w:top w:val="nil"/>
          <w:left w:val="nil"/>
          <w:bottom w:val="nil"/>
          <w:right w:val="nil"/>
          <w:between w:val="nil"/>
        </w:pBdr>
        <w:ind w:left="1" w:hanging="3"/>
        <w:rPr>
          <w:i/>
          <w:color w:val="000000"/>
          <w:sz w:val="28"/>
          <w:szCs w:val="28"/>
        </w:rPr>
      </w:pPr>
      <w:r w:rsidRPr="006A57F1">
        <w:rPr>
          <w:i/>
          <w:color w:val="000000"/>
          <w:sz w:val="28"/>
          <w:szCs w:val="28"/>
        </w:rPr>
        <w:t>1 год обучения</w:t>
      </w:r>
    </w:p>
    <w:p w:rsidR="006A57F1" w:rsidRPr="006A57F1" w:rsidRDefault="006A57F1" w:rsidP="006A57F1">
      <w:pPr>
        <w:pBdr>
          <w:top w:val="nil"/>
          <w:left w:val="nil"/>
          <w:bottom w:val="nil"/>
          <w:right w:val="nil"/>
          <w:between w:val="nil"/>
        </w:pBdr>
        <w:ind w:left="1" w:hanging="3"/>
        <w:rPr>
          <w:color w:val="000000"/>
          <w:sz w:val="28"/>
          <w:szCs w:val="28"/>
        </w:rPr>
      </w:pPr>
      <w:r w:rsidRPr="006A57F1">
        <w:rPr>
          <w:i/>
          <w:color w:val="000000"/>
          <w:sz w:val="28"/>
          <w:szCs w:val="28"/>
        </w:rPr>
        <w:t>Метапредметные:</w:t>
      </w:r>
    </w:p>
    <w:p w:rsidR="006A57F1" w:rsidRPr="00183003"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183003">
        <w:rPr>
          <w:sz w:val="28"/>
          <w:szCs w:val="28"/>
        </w:rPr>
        <w:t>совершенствование диапазона голоса, речедвигательной координации;</w:t>
      </w:r>
    </w:p>
    <w:p w:rsidR="006A57F1" w:rsidRPr="00183003"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183003">
        <w:rPr>
          <w:sz w:val="28"/>
          <w:szCs w:val="28"/>
        </w:rPr>
        <w:t>способность владения голосом в ситуации публичности;</w:t>
      </w:r>
    </w:p>
    <w:p w:rsidR="006A57F1" w:rsidRPr="00183003" w:rsidRDefault="006A57F1" w:rsidP="00673FA3">
      <w:pPr>
        <w:pStyle w:val="a6"/>
        <w:widowControl w:val="0"/>
        <w:numPr>
          <w:ilvl w:val="1"/>
          <w:numId w:val="192"/>
        </w:numPr>
        <w:tabs>
          <w:tab w:val="left" w:pos="567"/>
          <w:tab w:val="left" w:pos="1970"/>
        </w:tabs>
        <w:autoSpaceDE w:val="0"/>
        <w:autoSpaceDN w:val="0"/>
        <w:spacing w:before="1"/>
        <w:ind w:left="0" w:firstLine="284"/>
        <w:contextualSpacing w:val="0"/>
        <w:rPr>
          <w:sz w:val="28"/>
          <w:szCs w:val="28"/>
        </w:rPr>
      </w:pPr>
      <w:r w:rsidRPr="00183003">
        <w:rPr>
          <w:sz w:val="28"/>
          <w:szCs w:val="28"/>
        </w:rPr>
        <w:t>умение анализировать текст;</w:t>
      </w:r>
    </w:p>
    <w:p w:rsidR="006A57F1" w:rsidRPr="00183003"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183003">
        <w:rPr>
          <w:sz w:val="28"/>
          <w:szCs w:val="28"/>
        </w:rPr>
        <w:t>совершенствование околоречевых средств (жест, мимика) в речевом общении;</w:t>
      </w:r>
    </w:p>
    <w:p w:rsidR="006A57F1" w:rsidRPr="006A57F1" w:rsidRDefault="006A57F1" w:rsidP="006A57F1">
      <w:pPr>
        <w:pBdr>
          <w:top w:val="nil"/>
          <w:left w:val="nil"/>
          <w:bottom w:val="nil"/>
          <w:right w:val="nil"/>
          <w:between w:val="nil"/>
        </w:pBdr>
        <w:rPr>
          <w:color w:val="000000"/>
          <w:sz w:val="28"/>
          <w:szCs w:val="28"/>
        </w:rPr>
      </w:pPr>
      <w:r w:rsidRPr="006A57F1">
        <w:rPr>
          <w:i/>
          <w:color w:val="000000"/>
          <w:sz w:val="28"/>
          <w:szCs w:val="28"/>
        </w:rPr>
        <w:t>Личностные:</w:t>
      </w:r>
    </w:p>
    <w:p w:rsidR="006A57F1" w:rsidRPr="00183003"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183003">
        <w:rPr>
          <w:sz w:val="28"/>
          <w:szCs w:val="28"/>
        </w:rPr>
        <w:lastRenderedPageBreak/>
        <w:t>сформированность нравственных качеств: толерантность, ответственность, патриотизм, активная жизненная позиция и др., приобщение к духовно – нравственным и культурным ценностям;</w:t>
      </w:r>
    </w:p>
    <w:p w:rsidR="006A57F1" w:rsidRPr="00183003"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183003">
        <w:rPr>
          <w:sz w:val="28"/>
          <w:szCs w:val="28"/>
        </w:rPr>
        <w:t>повышение уровня общей коммуникативной культуру: тактичности, доброжелательности, открытости;</w:t>
      </w:r>
    </w:p>
    <w:p w:rsidR="006A57F1" w:rsidRPr="006A57F1" w:rsidRDefault="006A57F1" w:rsidP="006A57F1">
      <w:pPr>
        <w:tabs>
          <w:tab w:val="left" w:pos="142"/>
        </w:tabs>
        <w:rPr>
          <w:i/>
          <w:sz w:val="28"/>
          <w:szCs w:val="28"/>
        </w:rPr>
      </w:pPr>
      <w:r w:rsidRPr="006A57F1">
        <w:rPr>
          <w:i/>
          <w:sz w:val="28"/>
          <w:szCs w:val="28"/>
        </w:rPr>
        <w:t>Предметные:</w:t>
      </w:r>
    </w:p>
    <w:p w:rsidR="006A57F1" w:rsidRPr="00183003" w:rsidRDefault="006A57F1" w:rsidP="006A57F1">
      <w:pPr>
        <w:tabs>
          <w:tab w:val="left" w:pos="142"/>
        </w:tabs>
        <w:rPr>
          <w:i/>
          <w:sz w:val="28"/>
          <w:szCs w:val="28"/>
        </w:rPr>
      </w:pPr>
      <w:r w:rsidRPr="00183003">
        <w:rPr>
          <w:i/>
          <w:sz w:val="28"/>
          <w:szCs w:val="28"/>
        </w:rPr>
        <w:t xml:space="preserve">К концу первого года обучения учащийся будет </w:t>
      </w:r>
    </w:p>
    <w:p w:rsidR="006A57F1" w:rsidRDefault="006A57F1" w:rsidP="006A57F1">
      <w:pPr>
        <w:tabs>
          <w:tab w:val="left" w:pos="142"/>
        </w:tabs>
        <w:rPr>
          <w:i/>
          <w:sz w:val="28"/>
          <w:szCs w:val="28"/>
        </w:rPr>
      </w:pPr>
      <w:r w:rsidRPr="00183003">
        <w:rPr>
          <w:i/>
          <w:sz w:val="28"/>
          <w:szCs w:val="28"/>
        </w:rPr>
        <w:t>знать:</w:t>
      </w:r>
    </w:p>
    <w:p w:rsidR="006A57F1"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0233D2">
        <w:rPr>
          <w:sz w:val="28"/>
          <w:szCs w:val="28"/>
        </w:rPr>
        <w:t>Историю и традиции жанра художественного слова.</w:t>
      </w:r>
    </w:p>
    <w:p w:rsidR="006A57F1"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0233D2">
        <w:rPr>
          <w:sz w:val="28"/>
          <w:szCs w:val="28"/>
        </w:rPr>
        <w:t>Основные различия между бытовой речью и художественным чтением.</w:t>
      </w:r>
    </w:p>
    <w:p w:rsidR="006A57F1"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0233D2">
        <w:rPr>
          <w:sz w:val="28"/>
          <w:szCs w:val="28"/>
        </w:rPr>
        <w:t>Роль и функции чтеца-исполнителя как интерпретатора и соавтора.</w:t>
      </w:r>
    </w:p>
    <w:p w:rsidR="006A57F1" w:rsidRPr="000233D2"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0233D2">
        <w:rPr>
          <w:sz w:val="28"/>
          <w:szCs w:val="28"/>
        </w:rPr>
        <w:t>Приемы характеристики персонажа: портрет, речь, поступки, авторская оценка.</w:t>
      </w:r>
    </w:p>
    <w:p w:rsidR="006A57F1" w:rsidRDefault="006A57F1" w:rsidP="006A57F1">
      <w:pPr>
        <w:tabs>
          <w:tab w:val="left" w:pos="142"/>
        </w:tabs>
        <w:rPr>
          <w:i/>
          <w:sz w:val="28"/>
          <w:szCs w:val="28"/>
        </w:rPr>
      </w:pPr>
      <w:r>
        <w:rPr>
          <w:i/>
          <w:sz w:val="28"/>
          <w:szCs w:val="28"/>
        </w:rPr>
        <w:t>уме</w:t>
      </w:r>
      <w:r w:rsidRPr="000233D2">
        <w:rPr>
          <w:i/>
          <w:sz w:val="28"/>
          <w:szCs w:val="28"/>
        </w:rPr>
        <w:t>ть:</w:t>
      </w:r>
    </w:p>
    <w:p w:rsidR="006A57F1" w:rsidRPr="000233D2"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0233D2">
        <w:rPr>
          <w:sz w:val="28"/>
          <w:szCs w:val="28"/>
        </w:rPr>
        <w:t>Делить текст на логические и эмоциональные куски.</w:t>
      </w:r>
    </w:p>
    <w:p w:rsidR="006A57F1"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0233D2">
        <w:rPr>
          <w:sz w:val="28"/>
          <w:szCs w:val="28"/>
        </w:rPr>
        <w:t>Управлять дыханием (использовать диафрагмальное дыхание для опоры звука).</w:t>
      </w:r>
    </w:p>
    <w:p w:rsidR="006A57F1" w:rsidRPr="00F07EB8"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0233D2">
        <w:rPr>
          <w:sz w:val="28"/>
          <w:szCs w:val="28"/>
        </w:rPr>
        <w:t>Четко и ясно произносить звуки (работать над дикцией и артикуляцией).</w:t>
      </w:r>
      <w:r w:rsidRPr="000233D2">
        <w:rPr>
          <w:sz w:val="28"/>
          <w:szCs w:val="28"/>
        </w:rPr>
        <w:br/>
        <w:t>Контролировать силу, высоту и полетность голоса.</w:t>
      </w:r>
    </w:p>
    <w:p w:rsidR="006A57F1" w:rsidRPr="006A57F1" w:rsidRDefault="006A57F1" w:rsidP="006A57F1">
      <w:pPr>
        <w:pBdr>
          <w:top w:val="nil"/>
          <w:left w:val="nil"/>
          <w:bottom w:val="nil"/>
          <w:right w:val="nil"/>
          <w:between w:val="nil"/>
        </w:pBdr>
        <w:ind w:left="1" w:hanging="3"/>
        <w:rPr>
          <w:i/>
          <w:color w:val="000000"/>
          <w:sz w:val="28"/>
          <w:szCs w:val="28"/>
        </w:rPr>
      </w:pPr>
      <w:r w:rsidRPr="006A57F1">
        <w:rPr>
          <w:i/>
          <w:color w:val="000000"/>
          <w:sz w:val="28"/>
          <w:szCs w:val="28"/>
        </w:rPr>
        <w:t>2 год обучения</w:t>
      </w:r>
    </w:p>
    <w:p w:rsidR="006A57F1" w:rsidRPr="006A57F1" w:rsidRDefault="006A57F1" w:rsidP="006A57F1">
      <w:pPr>
        <w:pBdr>
          <w:top w:val="nil"/>
          <w:left w:val="nil"/>
          <w:bottom w:val="nil"/>
          <w:right w:val="nil"/>
          <w:between w:val="nil"/>
        </w:pBdr>
        <w:ind w:left="1" w:hanging="3"/>
        <w:rPr>
          <w:color w:val="000000"/>
          <w:sz w:val="28"/>
          <w:szCs w:val="28"/>
        </w:rPr>
      </w:pPr>
      <w:r w:rsidRPr="006A57F1">
        <w:rPr>
          <w:i/>
          <w:color w:val="000000"/>
          <w:sz w:val="28"/>
          <w:szCs w:val="28"/>
        </w:rPr>
        <w:t>Метапредметные:</w:t>
      </w:r>
    </w:p>
    <w:p w:rsidR="006A57F1"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9860C0">
        <w:rPr>
          <w:sz w:val="28"/>
          <w:szCs w:val="28"/>
        </w:rPr>
        <w:t xml:space="preserve">Развитый кругозор и обогащенный словарный запас; </w:t>
      </w:r>
    </w:p>
    <w:p w:rsidR="006A57F1"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9860C0">
        <w:rPr>
          <w:sz w:val="28"/>
          <w:szCs w:val="28"/>
        </w:rPr>
        <w:t>Развитое логическое мышление и умение устанавливать причинно</w:t>
      </w:r>
      <w:r>
        <w:rPr>
          <w:sz w:val="28"/>
          <w:szCs w:val="28"/>
        </w:rPr>
        <w:t>-</w:t>
      </w:r>
      <w:r w:rsidRPr="009860C0">
        <w:rPr>
          <w:sz w:val="28"/>
          <w:szCs w:val="28"/>
        </w:rPr>
        <w:t xml:space="preserve">следственные связи событий и социальных явлений; </w:t>
      </w:r>
    </w:p>
    <w:p w:rsidR="006A57F1" w:rsidRPr="009860C0"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9860C0">
        <w:rPr>
          <w:sz w:val="28"/>
          <w:szCs w:val="28"/>
        </w:rPr>
        <w:t>Умение работать с различными источниками информации для достижения учебных и внеучебных задач (энциклопедии, словари, интернет);</w:t>
      </w:r>
    </w:p>
    <w:p w:rsidR="006A57F1" w:rsidRPr="006A57F1" w:rsidRDefault="006A57F1" w:rsidP="006A57F1">
      <w:pPr>
        <w:pBdr>
          <w:top w:val="nil"/>
          <w:left w:val="nil"/>
          <w:bottom w:val="nil"/>
          <w:right w:val="nil"/>
          <w:between w:val="nil"/>
        </w:pBdr>
        <w:rPr>
          <w:color w:val="000000"/>
          <w:sz w:val="28"/>
          <w:szCs w:val="28"/>
        </w:rPr>
      </w:pPr>
      <w:r w:rsidRPr="006A57F1">
        <w:rPr>
          <w:i/>
          <w:color w:val="000000"/>
          <w:sz w:val="28"/>
          <w:szCs w:val="28"/>
        </w:rPr>
        <w:t>Личностные:</w:t>
      </w:r>
    </w:p>
    <w:p w:rsidR="006A57F1"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9860C0">
        <w:rPr>
          <w:sz w:val="28"/>
          <w:szCs w:val="28"/>
        </w:rPr>
        <w:t xml:space="preserve">Умения вести диалог, чувствовать и понимать партнера, работать в команде; </w:t>
      </w:r>
    </w:p>
    <w:p w:rsidR="006A57F1"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9860C0">
        <w:rPr>
          <w:sz w:val="28"/>
          <w:szCs w:val="28"/>
        </w:rPr>
        <w:t xml:space="preserve">Способность сопереживать героям литературных произведений, анализировать эмоциональный аспект сюжета произведения; </w:t>
      </w:r>
    </w:p>
    <w:p w:rsidR="006A57F1"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9860C0">
        <w:rPr>
          <w:sz w:val="28"/>
          <w:szCs w:val="28"/>
        </w:rPr>
        <w:t xml:space="preserve">Потребности к изучению художественных произведений, как источника саморазвития. </w:t>
      </w:r>
    </w:p>
    <w:p w:rsidR="006A57F1" w:rsidRPr="009860C0" w:rsidRDefault="006A57F1" w:rsidP="00673FA3">
      <w:pPr>
        <w:pStyle w:val="a6"/>
        <w:widowControl w:val="0"/>
        <w:numPr>
          <w:ilvl w:val="1"/>
          <w:numId w:val="192"/>
        </w:numPr>
        <w:tabs>
          <w:tab w:val="left" w:pos="567"/>
        </w:tabs>
        <w:autoSpaceDE w:val="0"/>
        <w:autoSpaceDN w:val="0"/>
        <w:ind w:left="0" w:firstLine="284"/>
        <w:contextualSpacing w:val="0"/>
        <w:rPr>
          <w:sz w:val="28"/>
          <w:szCs w:val="28"/>
        </w:rPr>
      </w:pPr>
      <w:r w:rsidRPr="009860C0">
        <w:rPr>
          <w:sz w:val="28"/>
          <w:szCs w:val="28"/>
        </w:rPr>
        <w:t>Воспитывать такие личностные качества, как: ответственность, дисциплину;</w:t>
      </w:r>
    </w:p>
    <w:p w:rsidR="006A57F1" w:rsidRPr="006A57F1" w:rsidRDefault="006A57F1" w:rsidP="006A57F1">
      <w:pPr>
        <w:tabs>
          <w:tab w:val="left" w:pos="142"/>
        </w:tabs>
        <w:rPr>
          <w:i/>
          <w:sz w:val="28"/>
          <w:szCs w:val="28"/>
        </w:rPr>
      </w:pPr>
      <w:r w:rsidRPr="006A57F1">
        <w:rPr>
          <w:i/>
          <w:sz w:val="28"/>
          <w:szCs w:val="28"/>
        </w:rPr>
        <w:t>Предметные:</w:t>
      </w:r>
    </w:p>
    <w:p w:rsidR="006A57F1" w:rsidRPr="00183003" w:rsidRDefault="006A57F1" w:rsidP="006A57F1">
      <w:pPr>
        <w:tabs>
          <w:tab w:val="left" w:pos="142"/>
        </w:tabs>
        <w:rPr>
          <w:i/>
          <w:sz w:val="28"/>
          <w:szCs w:val="28"/>
        </w:rPr>
      </w:pPr>
      <w:r w:rsidRPr="00183003">
        <w:rPr>
          <w:i/>
          <w:sz w:val="28"/>
          <w:szCs w:val="28"/>
        </w:rPr>
        <w:t xml:space="preserve">К концу первого года обучения учащийся будет </w:t>
      </w:r>
    </w:p>
    <w:p w:rsidR="006A57F1" w:rsidRDefault="006A57F1" w:rsidP="006A57F1">
      <w:pPr>
        <w:tabs>
          <w:tab w:val="left" w:pos="142"/>
        </w:tabs>
        <w:rPr>
          <w:i/>
          <w:sz w:val="28"/>
          <w:szCs w:val="28"/>
        </w:rPr>
      </w:pPr>
      <w:r w:rsidRPr="00183003">
        <w:rPr>
          <w:i/>
          <w:sz w:val="28"/>
          <w:szCs w:val="28"/>
        </w:rPr>
        <w:t>знать:</w:t>
      </w:r>
    </w:p>
    <w:p w:rsidR="006A57F1" w:rsidRPr="000233D2" w:rsidRDefault="006A57F1" w:rsidP="00673FA3">
      <w:pPr>
        <w:pStyle w:val="a6"/>
        <w:widowControl w:val="0"/>
        <w:numPr>
          <w:ilvl w:val="0"/>
          <w:numId w:val="191"/>
        </w:numPr>
        <w:autoSpaceDE w:val="0"/>
        <w:autoSpaceDN w:val="0"/>
        <w:ind w:left="0" w:firstLine="284"/>
        <w:contextualSpacing w:val="0"/>
        <w:rPr>
          <w:sz w:val="28"/>
          <w:szCs w:val="28"/>
        </w:rPr>
      </w:pPr>
      <w:r w:rsidRPr="000233D2">
        <w:rPr>
          <w:sz w:val="28"/>
          <w:szCs w:val="28"/>
        </w:rPr>
        <w:t>Основные элементы речеголосового аппарата (диафрагма, резонаторы, артикуляционный аппарат) и принципы работы с ними.</w:t>
      </w:r>
    </w:p>
    <w:p w:rsidR="006A57F1" w:rsidRDefault="006A57F1" w:rsidP="00673FA3">
      <w:pPr>
        <w:pStyle w:val="a6"/>
        <w:widowControl w:val="0"/>
        <w:numPr>
          <w:ilvl w:val="0"/>
          <w:numId w:val="191"/>
        </w:numPr>
        <w:tabs>
          <w:tab w:val="left" w:pos="142"/>
        </w:tabs>
        <w:autoSpaceDE w:val="0"/>
        <w:autoSpaceDN w:val="0"/>
        <w:ind w:left="0" w:firstLine="284"/>
        <w:contextualSpacing w:val="0"/>
        <w:rPr>
          <w:sz w:val="28"/>
          <w:szCs w:val="28"/>
        </w:rPr>
      </w:pPr>
      <w:r w:rsidRPr="000233D2">
        <w:rPr>
          <w:sz w:val="28"/>
          <w:szCs w:val="28"/>
        </w:rPr>
        <w:t>Понятия и правила орфоэпии (литературное произношение) и логики речи.</w:t>
      </w:r>
    </w:p>
    <w:p w:rsidR="006A57F1" w:rsidRDefault="006A57F1" w:rsidP="00673FA3">
      <w:pPr>
        <w:pStyle w:val="a6"/>
        <w:widowControl w:val="0"/>
        <w:numPr>
          <w:ilvl w:val="0"/>
          <w:numId w:val="191"/>
        </w:numPr>
        <w:tabs>
          <w:tab w:val="left" w:pos="142"/>
        </w:tabs>
        <w:autoSpaceDE w:val="0"/>
        <w:autoSpaceDN w:val="0"/>
        <w:ind w:left="0" w:firstLine="284"/>
        <w:contextualSpacing w:val="0"/>
        <w:rPr>
          <w:sz w:val="28"/>
          <w:szCs w:val="28"/>
        </w:rPr>
      </w:pPr>
      <w:r w:rsidRPr="000233D2">
        <w:rPr>
          <w:sz w:val="28"/>
          <w:szCs w:val="28"/>
        </w:rPr>
        <w:t>Значение интонации: ее компонентов (мелодика, темп, ритм, пауза, логическое ударение, тембр) и их выразительные возможности.</w:t>
      </w:r>
    </w:p>
    <w:p w:rsidR="006A57F1" w:rsidRPr="000233D2" w:rsidRDefault="006A57F1" w:rsidP="00673FA3">
      <w:pPr>
        <w:pStyle w:val="a6"/>
        <w:widowControl w:val="0"/>
        <w:numPr>
          <w:ilvl w:val="0"/>
          <w:numId w:val="191"/>
        </w:numPr>
        <w:tabs>
          <w:tab w:val="left" w:pos="142"/>
        </w:tabs>
        <w:autoSpaceDE w:val="0"/>
        <w:autoSpaceDN w:val="0"/>
        <w:ind w:left="0" w:firstLine="284"/>
        <w:contextualSpacing w:val="0"/>
        <w:rPr>
          <w:sz w:val="28"/>
          <w:szCs w:val="28"/>
        </w:rPr>
      </w:pPr>
      <w:r w:rsidRPr="000233D2">
        <w:rPr>
          <w:sz w:val="28"/>
          <w:szCs w:val="28"/>
        </w:rPr>
        <w:t>Невербальные средства: основы сценического движения, мимики, жеста и их связь со словом.</w:t>
      </w:r>
    </w:p>
    <w:p w:rsidR="006A57F1" w:rsidRDefault="006A57F1" w:rsidP="006A57F1">
      <w:pPr>
        <w:tabs>
          <w:tab w:val="left" w:pos="142"/>
        </w:tabs>
        <w:rPr>
          <w:i/>
          <w:sz w:val="28"/>
          <w:szCs w:val="28"/>
        </w:rPr>
      </w:pPr>
      <w:r>
        <w:rPr>
          <w:i/>
          <w:sz w:val="28"/>
          <w:szCs w:val="28"/>
        </w:rPr>
        <w:lastRenderedPageBreak/>
        <w:t>уме</w:t>
      </w:r>
      <w:r w:rsidRPr="000233D2">
        <w:rPr>
          <w:i/>
          <w:sz w:val="28"/>
          <w:szCs w:val="28"/>
        </w:rPr>
        <w:t>ть:</w:t>
      </w:r>
    </w:p>
    <w:p w:rsidR="006A57F1" w:rsidRPr="000233D2" w:rsidRDefault="006A57F1" w:rsidP="00673FA3">
      <w:pPr>
        <w:pStyle w:val="a6"/>
        <w:widowControl w:val="0"/>
        <w:numPr>
          <w:ilvl w:val="0"/>
          <w:numId w:val="191"/>
        </w:numPr>
        <w:tabs>
          <w:tab w:val="left" w:pos="567"/>
        </w:tabs>
        <w:autoSpaceDE w:val="0"/>
        <w:autoSpaceDN w:val="0"/>
        <w:ind w:left="0" w:firstLine="284"/>
        <w:contextualSpacing w:val="0"/>
        <w:rPr>
          <w:sz w:val="28"/>
          <w:szCs w:val="28"/>
        </w:rPr>
      </w:pPr>
      <w:r w:rsidRPr="000233D2">
        <w:rPr>
          <w:color w:val="2C2D2E"/>
          <w:sz w:val="28"/>
          <w:szCs w:val="28"/>
          <w:shd w:val="clear" w:color="auto" w:fill="FFFFFF"/>
        </w:rPr>
        <w:t>Воплощать в чтении различные характеры и эмоциональные состояния персонажей.</w:t>
      </w:r>
    </w:p>
    <w:p w:rsidR="006A57F1" w:rsidRPr="005F1B69" w:rsidRDefault="006A57F1" w:rsidP="00673FA3">
      <w:pPr>
        <w:pStyle w:val="a6"/>
        <w:widowControl w:val="0"/>
        <w:numPr>
          <w:ilvl w:val="0"/>
          <w:numId w:val="191"/>
        </w:numPr>
        <w:tabs>
          <w:tab w:val="left" w:pos="567"/>
        </w:tabs>
        <w:autoSpaceDE w:val="0"/>
        <w:autoSpaceDN w:val="0"/>
        <w:ind w:left="0" w:firstLine="284"/>
        <w:contextualSpacing w:val="0"/>
        <w:rPr>
          <w:sz w:val="28"/>
          <w:szCs w:val="28"/>
        </w:rPr>
      </w:pPr>
      <w:r w:rsidRPr="000233D2">
        <w:rPr>
          <w:color w:val="2C2D2E"/>
          <w:sz w:val="28"/>
          <w:szCs w:val="28"/>
          <w:shd w:val="clear" w:color="auto" w:fill="FFFFFF"/>
        </w:rPr>
        <w:t>Удерживать внимание аудитории на протяжении всего выступления.</w:t>
      </w:r>
    </w:p>
    <w:p w:rsidR="006A57F1" w:rsidRPr="005F1B69" w:rsidRDefault="006A57F1" w:rsidP="00673FA3">
      <w:pPr>
        <w:pStyle w:val="a6"/>
        <w:widowControl w:val="0"/>
        <w:numPr>
          <w:ilvl w:val="0"/>
          <w:numId w:val="191"/>
        </w:numPr>
        <w:tabs>
          <w:tab w:val="left" w:pos="567"/>
        </w:tabs>
        <w:autoSpaceDE w:val="0"/>
        <w:autoSpaceDN w:val="0"/>
        <w:ind w:left="0" w:firstLine="284"/>
        <w:contextualSpacing w:val="0"/>
        <w:rPr>
          <w:sz w:val="28"/>
          <w:szCs w:val="28"/>
        </w:rPr>
      </w:pPr>
      <w:r w:rsidRPr="000233D2">
        <w:rPr>
          <w:color w:val="2C2D2E"/>
          <w:sz w:val="28"/>
          <w:szCs w:val="28"/>
          <w:shd w:val="clear" w:color="auto" w:fill="FFFFFF"/>
        </w:rPr>
        <w:t>Владеть основами сценического самочувствия и справляться с волнением.</w:t>
      </w:r>
    </w:p>
    <w:p w:rsidR="006A57F1" w:rsidRPr="005F1B69" w:rsidRDefault="006A57F1" w:rsidP="00673FA3">
      <w:pPr>
        <w:pStyle w:val="a6"/>
        <w:widowControl w:val="0"/>
        <w:numPr>
          <w:ilvl w:val="0"/>
          <w:numId w:val="191"/>
        </w:numPr>
        <w:tabs>
          <w:tab w:val="left" w:pos="567"/>
        </w:tabs>
        <w:autoSpaceDE w:val="0"/>
        <w:autoSpaceDN w:val="0"/>
        <w:ind w:left="0" w:firstLine="284"/>
        <w:contextualSpacing w:val="0"/>
        <w:rPr>
          <w:sz w:val="28"/>
          <w:szCs w:val="28"/>
        </w:rPr>
      </w:pPr>
      <w:r w:rsidRPr="000233D2">
        <w:rPr>
          <w:color w:val="2C2D2E"/>
          <w:sz w:val="28"/>
          <w:szCs w:val="28"/>
          <w:shd w:val="clear" w:color="auto" w:fill="FFFFFF"/>
        </w:rPr>
        <w:t>Использовать мимику, жест и взгляд для усиления воздействия слова, избегая при этом излишней театральности.</w:t>
      </w:r>
    </w:p>
    <w:p w:rsidR="006A57F1" w:rsidRPr="005F1B69" w:rsidRDefault="006A57F1" w:rsidP="00673FA3">
      <w:pPr>
        <w:pStyle w:val="a6"/>
        <w:widowControl w:val="0"/>
        <w:numPr>
          <w:ilvl w:val="0"/>
          <w:numId w:val="191"/>
        </w:numPr>
        <w:tabs>
          <w:tab w:val="left" w:pos="567"/>
        </w:tabs>
        <w:autoSpaceDE w:val="0"/>
        <w:autoSpaceDN w:val="0"/>
        <w:ind w:left="0" w:firstLine="284"/>
        <w:contextualSpacing w:val="0"/>
        <w:rPr>
          <w:color w:val="2C2D2E"/>
          <w:sz w:val="28"/>
          <w:szCs w:val="28"/>
          <w:shd w:val="clear" w:color="auto" w:fill="FFFFFF"/>
        </w:rPr>
      </w:pPr>
      <w:r w:rsidRPr="005F1B69">
        <w:rPr>
          <w:color w:val="2C2D2E"/>
          <w:sz w:val="28"/>
          <w:szCs w:val="28"/>
          <w:shd w:val="clear" w:color="auto" w:fill="FFFFFF"/>
        </w:rPr>
        <w:t>Подбирать репертуар и готовить законченное выступление</w:t>
      </w:r>
    </w:p>
    <w:p w:rsidR="006A57F1" w:rsidRPr="005F1B69" w:rsidRDefault="006A57F1" w:rsidP="00673FA3">
      <w:pPr>
        <w:pStyle w:val="a6"/>
        <w:widowControl w:val="0"/>
        <w:numPr>
          <w:ilvl w:val="0"/>
          <w:numId w:val="191"/>
        </w:numPr>
        <w:tabs>
          <w:tab w:val="left" w:pos="567"/>
        </w:tabs>
        <w:autoSpaceDE w:val="0"/>
        <w:autoSpaceDN w:val="0"/>
        <w:ind w:left="0" w:firstLine="284"/>
        <w:contextualSpacing w:val="0"/>
        <w:rPr>
          <w:color w:val="2C2D2E"/>
          <w:sz w:val="28"/>
          <w:szCs w:val="28"/>
          <w:shd w:val="clear" w:color="auto" w:fill="FFFFFF"/>
        </w:rPr>
      </w:pPr>
      <w:r w:rsidRPr="005F1B69">
        <w:rPr>
          <w:color w:val="2C2D2E"/>
          <w:sz w:val="28"/>
          <w:szCs w:val="28"/>
          <w:shd w:val="clear" w:color="auto" w:fill="FFFFFF"/>
        </w:rPr>
        <w:t>Использовать интонацию как главный инструмент выразительности.</w:t>
      </w:r>
    </w:p>
    <w:p w:rsidR="008A0DA1" w:rsidRDefault="006A57F1" w:rsidP="008A0DA1">
      <w:pPr>
        <w:shd w:val="clear" w:color="auto" w:fill="FFFFFF"/>
        <w:rPr>
          <w:color w:val="000000"/>
          <w:sz w:val="28"/>
          <w:szCs w:val="28"/>
        </w:rPr>
      </w:pPr>
      <w:r>
        <w:rPr>
          <w:color w:val="000000"/>
          <w:sz w:val="28"/>
          <w:szCs w:val="28"/>
        </w:rPr>
        <w:t>Литература:</w:t>
      </w:r>
    </w:p>
    <w:p w:rsidR="006A57F1" w:rsidRPr="00497BA6" w:rsidRDefault="006A57F1" w:rsidP="00673FA3">
      <w:pPr>
        <w:pStyle w:val="a6"/>
        <w:widowControl w:val="0"/>
        <w:numPr>
          <w:ilvl w:val="0"/>
          <w:numId w:val="193"/>
        </w:numPr>
        <w:tabs>
          <w:tab w:val="left" w:pos="284"/>
          <w:tab w:val="left" w:pos="2693"/>
          <w:tab w:val="left" w:pos="9498"/>
        </w:tabs>
        <w:autoSpaceDE w:val="0"/>
        <w:autoSpaceDN w:val="0"/>
        <w:ind w:left="0" w:hanging="11"/>
        <w:contextualSpacing w:val="0"/>
        <w:rPr>
          <w:sz w:val="28"/>
          <w:szCs w:val="28"/>
        </w:rPr>
      </w:pPr>
      <w:r w:rsidRPr="00497BA6">
        <w:rPr>
          <w:sz w:val="28"/>
          <w:szCs w:val="28"/>
        </w:rPr>
        <w:t>Васильев</w:t>
      </w:r>
      <w:r w:rsidRPr="00497BA6">
        <w:rPr>
          <w:spacing w:val="-4"/>
          <w:sz w:val="28"/>
          <w:szCs w:val="28"/>
        </w:rPr>
        <w:t xml:space="preserve"> </w:t>
      </w:r>
      <w:r w:rsidRPr="00497BA6">
        <w:rPr>
          <w:sz w:val="28"/>
          <w:szCs w:val="28"/>
        </w:rPr>
        <w:t>Ю.А.</w:t>
      </w:r>
      <w:r w:rsidRPr="00497BA6">
        <w:rPr>
          <w:spacing w:val="-2"/>
          <w:sz w:val="28"/>
          <w:szCs w:val="28"/>
        </w:rPr>
        <w:t xml:space="preserve"> </w:t>
      </w:r>
      <w:r w:rsidRPr="00497BA6">
        <w:rPr>
          <w:sz w:val="28"/>
          <w:szCs w:val="28"/>
        </w:rPr>
        <w:t>Голосоречевой</w:t>
      </w:r>
      <w:r w:rsidRPr="00497BA6">
        <w:rPr>
          <w:spacing w:val="-2"/>
          <w:sz w:val="28"/>
          <w:szCs w:val="28"/>
        </w:rPr>
        <w:t xml:space="preserve"> </w:t>
      </w:r>
      <w:r w:rsidRPr="00497BA6">
        <w:rPr>
          <w:sz w:val="28"/>
          <w:szCs w:val="28"/>
        </w:rPr>
        <w:t>тренинг. –</w:t>
      </w:r>
      <w:r w:rsidRPr="00497BA6">
        <w:rPr>
          <w:spacing w:val="-2"/>
          <w:sz w:val="28"/>
          <w:szCs w:val="28"/>
        </w:rPr>
        <w:t xml:space="preserve"> </w:t>
      </w:r>
      <w:r w:rsidRPr="00497BA6">
        <w:rPr>
          <w:sz w:val="28"/>
          <w:szCs w:val="28"/>
        </w:rPr>
        <w:t>СПб.:</w:t>
      </w:r>
      <w:r w:rsidRPr="00497BA6">
        <w:rPr>
          <w:spacing w:val="-5"/>
          <w:sz w:val="28"/>
          <w:szCs w:val="28"/>
        </w:rPr>
        <w:t xml:space="preserve"> </w:t>
      </w:r>
      <w:r w:rsidRPr="00497BA6">
        <w:rPr>
          <w:spacing w:val="-2"/>
          <w:sz w:val="28"/>
          <w:szCs w:val="28"/>
        </w:rPr>
        <w:t>1996.</w:t>
      </w:r>
    </w:p>
    <w:p w:rsidR="006A57F1" w:rsidRPr="00497BA6" w:rsidRDefault="006A57F1" w:rsidP="00673FA3">
      <w:pPr>
        <w:pStyle w:val="a6"/>
        <w:widowControl w:val="0"/>
        <w:numPr>
          <w:ilvl w:val="0"/>
          <w:numId w:val="193"/>
        </w:numPr>
        <w:tabs>
          <w:tab w:val="left" w:pos="284"/>
          <w:tab w:val="left" w:pos="2693"/>
          <w:tab w:val="left" w:pos="9498"/>
        </w:tabs>
        <w:autoSpaceDE w:val="0"/>
        <w:autoSpaceDN w:val="0"/>
        <w:ind w:left="0" w:hanging="11"/>
        <w:contextualSpacing w:val="0"/>
        <w:rPr>
          <w:sz w:val="28"/>
          <w:szCs w:val="28"/>
        </w:rPr>
      </w:pPr>
      <w:r w:rsidRPr="00497BA6">
        <w:rPr>
          <w:sz w:val="28"/>
          <w:szCs w:val="28"/>
        </w:rPr>
        <w:t>Закушняк</w:t>
      </w:r>
      <w:r w:rsidRPr="00497BA6">
        <w:rPr>
          <w:spacing w:val="-3"/>
          <w:sz w:val="28"/>
          <w:szCs w:val="28"/>
        </w:rPr>
        <w:t xml:space="preserve"> </w:t>
      </w:r>
      <w:r w:rsidRPr="00497BA6">
        <w:rPr>
          <w:sz w:val="28"/>
          <w:szCs w:val="28"/>
        </w:rPr>
        <w:t>А.Я.</w:t>
      </w:r>
      <w:r w:rsidRPr="00497BA6">
        <w:rPr>
          <w:spacing w:val="-2"/>
          <w:sz w:val="28"/>
          <w:szCs w:val="28"/>
        </w:rPr>
        <w:t xml:space="preserve"> </w:t>
      </w:r>
      <w:r w:rsidRPr="00497BA6">
        <w:rPr>
          <w:sz w:val="28"/>
          <w:szCs w:val="28"/>
        </w:rPr>
        <w:t>Вечера</w:t>
      </w:r>
      <w:r w:rsidRPr="00497BA6">
        <w:rPr>
          <w:spacing w:val="-1"/>
          <w:sz w:val="28"/>
          <w:szCs w:val="28"/>
        </w:rPr>
        <w:t xml:space="preserve"> </w:t>
      </w:r>
      <w:r w:rsidRPr="00497BA6">
        <w:rPr>
          <w:sz w:val="28"/>
          <w:szCs w:val="28"/>
        </w:rPr>
        <w:t>рассказа.</w:t>
      </w:r>
      <w:r w:rsidRPr="00497BA6">
        <w:rPr>
          <w:spacing w:val="-2"/>
          <w:sz w:val="28"/>
          <w:szCs w:val="28"/>
        </w:rPr>
        <w:t xml:space="preserve"> </w:t>
      </w:r>
      <w:r w:rsidRPr="00497BA6">
        <w:rPr>
          <w:sz w:val="28"/>
          <w:szCs w:val="28"/>
        </w:rPr>
        <w:t>М.:</w:t>
      </w:r>
      <w:r w:rsidRPr="00497BA6">
        <w:rPr>
          <w:spacing w:val="-2"/>
          <w:sz w:val="28"/>
          <w:szCs w:val="28"/>
        </w:rPr>
        <w:t xml:space="preserve"> </w:t>
      </w:r>
      <w:r w:rsidRPr="00497BA6">
        <w:rPr>
          <w:sz w:val="28"/>
          <w:szCs w:val="28"/>
        </w:rPr>
        <w:t>Искусство,</w:t>
      </w:r>
      <w:r w:rsidRPr="00497BA6">
        <w:rPr>
          <w:spacing w:val="-2"/>
          <w:sz w:val="28"/>
          <w:szCs w:val="28"/>
        </w:rPr>
        <w:t xml:space="preserve"> 1984.</w:t>
      </w:r>
    </w:p>
    <w:p w:rsidR="006A57F1" w:rsidRPr="00497BA6" w:rsidRDefault="006A57F1" w:rsidP="00673FA3">
      <w:pPr>
        <w:pStyle w:val="a6"/>
        <w:widowControl w:val="0"/>
        <w:numPr>
          <w:ilvl w:val="0"/>
          <w:numId w:val="193"/>
        </w:numPr>
        <w:tabs>
          <w:tab w:val="left" w:pos="284"/>
          <w:tab w:val="left" w:pos="2693"/>
          <w:tab w:val="left" w:pos="9498"/>
        </w:tabs>
        <w:autoSpaceDE w:val="0"/>
        <w:autoSpaceDN w:val="0"/>
        <w:ind w:left="0" w:hanging="11"/>
        <w:contextualSpacing w:val="0"/>
        <w:rPr>
          <w:sz w:val="28"/>
          <w:szCs w:val="28"/>
        </w:rPr>
      </w:pPr>
      <w:r w:rsidRPr="00497BA6">
        <w:rPr>
          <w:sz w:val="28"/>
          <w:szCs w:val="28"/>
        </w:rPr>
        <w:t>Кнебель</w:t>
      </w:r>
      <w:r w:rsidRPr="00497BA6">
        <w:rPr>
          <w:spacing w:val="-3"/>
          <w:sz w:val="28"/>
          <w:szCs w:val="28"/>
        </w:rPr>
        <w:t xml:space="preserve"> </w:t>
      </w:r>
      <w:r w:rsidRPr="00497BA6">
        <w:rPr>
          <w:sz w:val="28"/>
          <w:szCs w:val="28"/>
        </w:rPr>
        <w:t>М.О.</w:t>
      </w:r>
      <w:r w:rsidRPr="00497BA6">
        <w:rPr>
          <w:spacing w:val="-2"/>
          <w:sz w:val="28"/>
          <w:szCs w:val="28"/>
        </w:rPr>
        <w:t xml:space="preserve"> </w:t>
      </w:r>
      <w:r w:rsidRPr="00497BA6">
        <w:rPr>
          <w:sz w:val="28"/>
          <w:szCs w:val="28"/>
        </w:rPr>
        <w:t>Поэзия</w:t>
      </w:r>
      <w:r w:rsidRPr="00497BA6">
        <w:rPr>
          <w:spacing w:val="-5"/>
          <w:sz w:val="28"/>
          <w:szCs w:val="28"/>
        </w:rPr>
        <w:t xml:space="preserve"> </w:t>
      </w:r>
      <w:r w:rsidRPr="00497BA6">
        <w:rPr>
          <w:sz w:val="28"/>
          <w:szCs w:val="28"/>
        </w:rPr>
        <w:t>педагогики.</w:t>
      </w:r>
      <w:r w:rsidRPr="00497BA6">
        <w:rPr>
          <w:spacing w:val="-3"/>
          <w:sz w:val="28"/>
          <w:szCs w:val="28"/>
        </w:rPr>
        <w:t xml:space="preserve"> </w:t>
      </w:r>
      <w:r w:rsidRPr="00497BA6">
        <w:rPr>
          <w:sz w:val="28"/>
          <w:szCs w:val="28"/>
        </w:rPr>
        <w:t>М.:</w:t>
      </w:r>
      <w:r w:rsidRPr="00497BA6">
        <w:rPr>
          <w:spacing w:val="-2"/>
          <w:sz w:val="28"/>
          <w:szCs w:val="28"/>
        </w:rPr>
        <w:t xml:space="preserve"> </w:t>
      </w:r>
      <w:r w:rsidRPr="00497BA6">
        <w:rPr>
          <w:sz w:val="28"/>
          <w:szCs w:val="28"/>
        </w:rPr>
        <w:t>ВТО,</w:t>
      </w:r>
      <w:r w:rsidRPr="00497BA6">
        <w:rPr>
          <w:spacing w:val="-2"/>
          <w:sz w:val="28"/>
          <w:szCs w:val="28"/>
        </w:rPr>
        <w:t xml:space="preserve"> 1984.</w:t>
      </w:r>
    </w:p>
    <w:p w:rsidR="006A57F1" w:rsidRPr="00497BA6" w:rsidRDefault="006A57F1" w:rsidP="00673FA3">
      <w:pPr>
        <w:pStyle w:val="a6"/>
        <w:widowControl w:val="0"/>
        <w:numPr>
          <w:ilvl w:val="0"/>
          <w:numId w:val="193"/>
        </w:numPr>
        <w:tabs>
          <w:tab w:val="left" w:pos="284"/>
          <w:tab w:val="left" w:pos="2693"/>
          <w:tab w:val="left" w:pos="9498"/>
        </w:tabs>
        <w:autoSpaceDE w:val="0"/>
        <w:autoSpaceDN w:val="0"/>
        <w:ind w:left="0" w:hanging="11"/>
        <w:contextualSpacing w:val="0"/>
        <w:rPr>
          <w:sz w:val="28"/>
          <w:szCs w:val="28"/>
        </w:rPr>
      </w:pPr>
      <w:r w:rsidRPr="00497BA6">
        <w:rPr>
          <w:sz w:val="28"/>
          <w:szCs w:val="28"/>
        </w:rPr>
        <w:t>Кочарян</w:t>
      </w:r>
      <w:r w:rsidRPr="00497BA6">
        <w:rPr>
          <w:spacing w:val="-2"/>
          <w:sz w:val="28"/>
          <w:szCs w:val="28"/>
        </w:rPr>
        <w:t xml:space="preserve"> </w:t>
      </w:r>
      <w:r w:rsidRPr="00497BA6">
        <w:rPr>
          <w:sz w:val="28"/>
          <w:szCs w:val="28"/>
        </w:rPr>
        <w:t>С.</w:t>
      </w:r>
      <w:r w:rsidRPr="00497BA6">
        <w:rPr>
          <w:spacing w:val="-2"/>
          <w:sz w:val="28"/>
          <w:szCs w:val="28"/>
        </w:rPr>
        <w:t xml:space="preserve"> </w:t>
      </w:r>
      <w:r w:rsidRPr="00497BA6">
        <w:rPr>
          <w:sz w:val="28"/>
          <w:szCs w:val="28"/>
        </w:rPr>
        <w:t>В</w:t>
      </w:r>
      <w:r w:rsidRPr="00497BA6">
        <w:rPr>
          <w:spacing w:val="-3"/>
          <w:sz w:val="28"/>
          <w:szCs w:val="28"/>
        </w:rPr>
        <w:t xml:space="preserve"> </w:t>
      </w:r>
      <w:r w:rsidRPr="00497BA6">
        <w:rPr>
          <w:sz w:val="28"/>
          <w:szCs w:val="28"/>
        </w:rPr>
        <w:t>поисках</w:t>
      </w:r>
      <w:r w:rsidRPr="00497BA6">
        <w:rPr>
          <w:spacing w:val="-3"/>
          <w:sz w:val="28"/>
          <w:szCs w:val="28"/>
        </w:rPr>
        <w:t xml:space="preserve"> </w:t>
      </w:r>
      <w:r w:rsidRPr="00497BA6">
        <w:rPr>
          <w:sz w:val="28"/>
          <w:szCs w:val="28"/>
        </w:rPr>
        <w:t>живого</w:t>
      </w:r>
      <w:r w:rsidRPr="00497BA6">
        <w:rPr>
          <w:spacing w:val="-2"/>
          <w:sz w:val="28"/>
          <w:szCs w:val="28"/>
        </w:rPr>
        <w:t xml:space="preserve"> </w:t>
      </w:r>
      <w:r w:rsidRPr="00497BA6">
        <w:rPr>
          <w:sz w:val="28"/>
          <w:szCs w:val="28"/>
        </w:rPr>
        <w:t>слова.</w:t>
      </w:r>
      <w:r w:rsidRPr="00497BA6">
        <w:rPr>
          <w:spacing w:val="-1"/>
          <w:sz w:val="28"/>
          <w:szCs w:val="28"/>
        </w:rPr>
        <w:t xml:space="preserve"> </w:t>
      </w:r>
      <w:r w:rsidRPr="00497BA6">
        <w:rPr>
          <w:sz w:val="28"/>
          <w:szCs w:val="28"/>
        </w:rPr>
        <w:t>М.:</w:t>
      </w:r>
      <w:r w:rsidRPr="00497BA6">
        <w:rPr>
          <w:spacing w:val="-2"/>
          <w:sz w:val="28"/>
          <w:szCs w:val="28"/>
        </w:rPr>
        <w:t xml:space="preserve"> </w:t>
      </w:r>
      <w:r w:rsidRPr="00497BA6">
        <w:rPr>
          <w:sz w:val="28"/>
          <w:szCs w:val="28"/>
        </w:rPr>
        <w:t xml:space="preserve">ВТО, </w:t>
      </w:r>
      <w:r w:rsidRPr="00497BA6">
        <w:rPr>
          <w:spacing w:val="-2"/>
          <w:sz w:val="28"/>
          <w:szCs w:val="28"/>
        </w:rPr>
        <w:t>1979.</w:t>
      </w:r>
    </w:p>
    <w:p w:rsidR="006A57F1" w:rsidRPr="00497BA6" w:rsidRDefault="006A57F1" w:rsidP="00673FA3">
      <w:pPr>
        <w:pStyle w:val="a6"/>
        <w:widowControl w:val="0"/>
        <w:numPr>
          <w:ilvl w:val="0"/>
          <w:numId w:val="193"/>
        </w:numPr>
        <w:tabs>
          <w:tab w:val="left" w:pos="284"/>
          <w:tab w:val="left" w:pos="2692"/>
          <w:tab w:val="left" w:pos="2760"/>
          <w:tab w:val="left" w:pos="9498"/>
        </w:tabs>
        <w:autoSpaceDE w:val="0"/>
        <w:autoSpaceDN w:val="0"/>
        <w:ind w:left="0" w:hanging="11"/>
        <w:contextualSpacing w:val="0"/>
        <w:rPr>
          <w:sz w:val="28"/>
          <w:szCs w:val="28"/>
        </w:rPr>
      </w:pPr>
      <w:r w:rsidRPr="00497BA6">
        <w:rPr>
          <w:sz w:val="28"/>
          <w:szCs w:val="28"/>
        </w:rPr>
        <w:t>Навигатор:</w:t>
      </w:r>
      <w:r w:rsidRPr="00497BA6">
        <w:rPr>
          <w:spacing w:val="40"/>
          <w:sz w:val="28"/>
          <w:szCs w:val="28"/>
        </w:rPr>
        <w:t xml:space="preserve"> </w:t>
      </w:r>
      <w:r w:rsidRPr="00497BA6">
        <w:rPr>
          <w:sz w:val="28"/>
          <w:szCs w:val="28"/>
        </w:rPr>
        <w:t>учебное</w:t>
      </w:r>
      <w:r w:rsidRPr="00497BA6">
        <w:rPr>
          <w:spacing w:val="39"/>
          <w:sz w:val="28"/>
          <w:szCs w:val="28"/>
        </w:rPr>
        <w:t xml:space="preserve"> </w:t>
      </w:r>
      <w:r w:rsidRPr="00497BA6">
        <w:rPr>
          <w:sz w:val="28"/>
          <w:szCs w:val="28"/>
        </w:rPr>
        <w:t>пособие</w:t>
      </w:r>
      <w:r w:rsidRPr="00497BA6">
        <w:rPr>
          <w:spacing w:val="39"/>
          <w:sz w:val="28"/>
          <w:szCs w:val="28"/>
        </w:rPr>
        <w:t xml:space="preserve"> </w:t>
      </w:r>
      <w:r w:rsidRPr="00497BA6">
        <w:rPr>
          <w:sz w:val="28"/>
          <w:szCs w:val="28"/>
        </w:rPr>
        <w:t>для</w:t>
      </w:r>
      <w:r w:rsidRPr="00497BA6">
        <w:rPr>
          <w:spacing w:val="40"/>
          <w:sz w:val="28"/>
          <w:szCs w:val="28"/>
        </w:rPr>
        <w:t xml:space="preserve"> </w:t>
      </w:r>
      <w:r w:rsidRPr="00497BA6">
        <w:rPr>
          <w:sz w:val="28"/>
          <w:szCs w:val="28"/>
        </w:rPr>
        <w:t>начинающих</w:t>
      </w:r>
      <w:r w:rsidRPr="00497BA6">
        <w:rPr>
          <w:spacing w:val="40"/>
          <w:sz w:val="28"/>
          <w:szCs w:val="28"/>
        </w:rPr>
        <w:t xml:space="preserve"> </w:t>
      </w:r>
      <w:r w:rsidRPr="00497BA6">
        <w:rPr>
          <w:sz w:val="28"/>
          <w:szCs w:val="28"/>
        </w:rPr>
        <w:t>руководителей</w:t>
      </w:r>
      <w:r w:rsidRPr="00497BA6">
        <w:rPr>
          <w:spacing w:val="40"/>
          <w:sz w:val="28"/>
          <w:szCs w:val="28"/>
        </w:rPr>
        <w:t xml:space="preserve"> </w:t>
      </w:r>
      <w:r w:rsidRPr="00497BA6">
        <w:rPr>
          <w:sz w:val="28"/>
          <w:szCs w:val="28"/>
        </w:rPr>
        <w:t>театральных коллективов/ под ред. С.Н.Белощенко. - СПб.: 2010.</w:t>
      </w:r>
    </w:p>
    <w:p w:rsidR="006A57F1" w:rsidRPr="00497BA6" w:rsidRDefault="006A57F1" w:rsidP="00673FA3">
      <w:pPr>
        <w:pStyle w:val="a6"/>
        <w:widowControl w:val="0"/>
        <w:numPr>
          <w:ilvl w:val="0"/>
          <w:numId w:val="193"/>
        </w:numPr>
        <w:tabs>
          <w:tab w:val="left" w:pos="284"/>
          <w:tab w:val="left" w:pos="2692"/>
          <w:tab w:val="left" w:pos="2760"/>
          <w:tab w:val="left" w:pos="9498"/>
        </w:tabs>
        <w:autoSpaceDE w:val="0"/>
        <w:autoSpaceDN w:val="0"/>
        <w:ind w:left="0" w:hanging="11"/>
        <w:contextualSpacing w:val="0"/>
        <w:rPr>
          <w:sz w:val="28"/>
          <w:szCs w:val="28"/>
        </w:rPr>
      </w:pPr>
      <w:r w:rsidRPr="00497BA6">
        <w:rPr>
          <w:sz w:val="28"/>
          <w:szCs w:val="28"/>
        </w:rPr>
        <w:t>Сценическая</w:t>
      </w:r>
      <w:r w:rsidRPr="00497BA6">
        <w:rPr>
          <w:spacing w:val="80"/>
          <w:w w:val="150"/>
          <w:sz w:val="28"/>
          <w:szCs w:val="28"/>
        </w:rPr>
        <w:t xml:space="preserve"> </w:t>
      </w:r>
      <w:r w:rsidRPr="00497BA6">
        <w:rPr>
          <w:sz w:val="28"/>
          <w:szCs w:val="28"/>
        </w:rPr>
        <w:t>речь:</w:t>
      </w:r>
      <w:r w:rsidRPr="00497BA6">
        <w:rPr>
          <w:spacing w:val="80"/>
          <w:w w:val="150"/>
          <w:sz w:val="28"/>
          <w:szCs w:val="28"/>
        </w:rPr>
        <w:t xml:space="preserve"> </w:t>
      </w:r>
      <w:r w:rsidRPr="00497BA6">
        <w:rPr>
          <w:sz w:val="28"/>
          <w:szCs w:val="28"/>
        </w:rPr>
        <w:t>Учебник</w:t>
      </w:r>
      <w:r w:rsidRPr="00497BA6">
        <w:rPr>
          <w:spacing w:val="80"/>
          <w:w w:val="150"/>
          <w:sz w:val="28"/>
          <w:szCs w:val="28"/>
        </w:rPr>
        <w:t xml:space="preserve"> </w:t>
      </w:r>
      <w:r w:rsidRPr="00497BA6">
        <w:rPr>
          <w:sz w:val="28"/>
          <w:szCs w:val="28"/>
        </w:rPr>
        <w:t>/</w:t>
      </w:r>
      <w:r w:rsidRPr="00497BA6">
        <w:rPr>
          <w:spacing w:val="80"/>
          <w:w w:val="150"/>
          <w:sz w:val="28"/>
          <w:szCs w:val="28"/>
        </w:rPr>
        <w:t xml:space="preserve"> </w:t>
      </w:r>
      <w:r w:rsidRPr="00497BA6">
        <w:rPr>
          <w:sz w:val="28"/>
          <w:szCs w:val="28"/>
        </w:rPr>
        <w:t>под</w:t>
      </w:r>
      <w:r w:rsidRPr="00497BA6">
        <w:rPr>
          <w:spacing w:val="80"/>
          <w:w w:val="150"/>
          <w:sz w:val="28"/>
          <w:szCs w:val="28"/>
        </w:rPr>
        <w:t xml:space="preserve"> </w:t>
      </w:r>
      <w:r w:rsidRPr="00497BA6">
        <w:rPr>
          <w:sz w:val="28"/>
          <w:szCs w:val="28"/>
        </w:rPr>
        <w:t>ред.</w:t>
      </w:r>
      <w:r w:rsidRPr="00497BA6">
        <w:rPr>
          <w:spacing w:val="80"/>
          <w:w w:val="150"/>
          <w:sz w:val="28"/>
          <w:szCs w:val="28"/>
        </w:rPr>
        <w:t xml:space="preserve"> </w:t>
      </w:r>
      <w:r w:rsidRPr="00497BA6">
        <w:rPr>
          <w:sz w:val="28"/>
          <w:szCs w:val="28"/>
        </w:rPr>
        <w:t>И.П.</w:t>
      </w:r>
      <w:r w:rsidRPr="00497BA6">
        <w:rPr>
          <w:spacing w:val="80"/>
          <w:w w:val="150"/>
          <w:sz w:val="28"/>
          <w:szCs w:val="28"/>
        </w:rPr>
        <w:t xml:space="preserve"> </w:t>
      </w:r>
      <w:r w:rsidRPr="00497BA6">
        <w:rPr>
          <w:sz w:val="28"/>
          <w:szCs w:val="28"/>
        </w:rPr>
        <w:t>Козляниновой</w:t>
      </w:r>
      <w:r w:rsidRPr="00497BA6">
        <w:rPr>
          <w:spacing w:val="80"/>
          <w:w w:val="150"/>
          <w:sz w:val="28"/>
          <w:szCs w:val="28"/>
        </w:rPr>
        <w:t xml:space="preserve"> </w:t>
      </w:r>
      <w:r w:rsidRPr="00497BA6">
        <w:rPr>
          <w:sz w:val="28"/>
          <w:szCs w:val="28"/>
        </w:rPr>
        <w:t>и</w:t>
      </w:r>
      <w:r w:rsidRPr="00497BA6">
        <w:rPr>
          <w:spacing w:val="80"/>
          <w:w w:val="150"/>
          <w:sz w:val="28"/>
          <w:szCs w:val="28"/>
        </w:rPr>
        <w:t xml:space="preserve"> </w:t>
      </w:r>
      <w:r w:rsidRPr="00497BA6">
        <w:rPr>
          <w:sz w:val="28"/>
          <w:szCs w:val="28"/>
        </w:rPr>
        <w:t>И.Ю. Промптовой. 3-е изд.-</w:t>
      </w:r>
      <w:r w:rsidRPr="00497BA6">
        <w:rPr>
          <w:spacing w:val="40"/>
          <w:sz w:val="28"/>
          <w:szCs w:val="28"/>
        </w:rPr>
        <w:t xml:space="preserve"> </w:t>
      </w:r>
      <w:r w:rsidRPr="00497BA6">
        <w:rPr>
          <w:sz w:val="28"/>
          <w:szCs w:val="28"/>
        </w:rPr>
        <w:t>М.: ГИТИС, 2002.</w:t>
      </w:r>
    </w:p>
    <w:p w:rsidR="008A0DA1" w:rsidRDefault="006A57F1" w:rsidP="006A57F1">
      <w:pPr>
        <w:shd w:val="clear" w:color="auto" w:fill="FFFFFF"/>
        <w:rPr>
          <w:color w:val="000000"/>
          <w:sz w:val="28"/>
          <w:szCs w:val="28"/>
        </w:rPr>
      </w:pPr>
      <w:r w:rsidRPr="00497BA6">
        <w:rPr>
          <w:sz w:val="28"/>
          <w:szCs w:val="28"/>
        </w:rPr>
        <w:t>Шмойлов</w:t>
      </w:r>
      <w:r w:rsidRPr="00497BA6">
        <w:rPr>
          <w:spacing w:val="-5"/>
          <w:sz w:val="28"/>
          <w:szCs w:val="28"/>
        </w:rPr>
        <w:t xml:space="preserve"> </w:t>
      </w:r>
      <w:r w:rsidRPr="00497BA6">
        <w:rPr>
          <w:sz w:val="28"/>
          <w:szCs w:val="28"/>
        </w:rPr>
        <w:t>М.Г.</w:t>
      </w:r>
      <w:r w:rsidRPr="00497BA6">
        <w:rPr>
          <w:spacing w:val="-2"/>
          <w:sz w:val="28"/>
          <w:szCs w:val="28"/>
        </w:rPr>
        <w:t xml:space="preserve"> </w:t>
      </w:r>
      <w:r w:rsidRPr="00497BA6">
        <w:rPr>
          <w:sz w:val="28"/>
          <w:szCs w:val="28"/>
        </w:rPr>
        <w:t>Мастерство</w:t>
      </w:r>
      <w:r w:rsidRPr="00497BA6">
        <w:rPr>
          <w:spacing w:val="-1"/>
          <w:sz w:val="28"/>
          <w:szCs w:val="28"/>
        </w:rPr>
        <w:t xml:space="preserve"> </w:t>
      </w:r>
      <w:r w:rsidRPr="00497BA6">
        <w:rPr>
          <w:sz w:val="28"/>
          <w:szCs w:val="28"/>
        </w:rPr>
        <w:t>актёра.</w:t>
      </w:r>
      <w:r w:rsidRPr="00497BA6">
        <w:rPr>
          <w:spacing w:val="-2"/>
          <w:sz w:val="28"/>
          <w:szCs w:val="28"/>
        </w:rPr>
        <w:t xml:space="preserve"> </w:t>
      </w:r>
      <w:r w:rsidRPr="00497BA6">
        <w:rPr>
          <w:sz w:val="28"/>
          <w:szCs w:val="28"/>
        </w:rPr>
        <w:t>Методическая</w:t>
      </w:r>
      <w:r w:rsidRPr="00497BA6">
        <w:rPr>
          <w:spacing w:val="-2"/>
          <w:sz w:val="28"/>
          <w:szCs w:val="28"/>
        </w:rPr>
        <w:t xml:space="preserve"> </w:t>
      </w:r>
      <w:r w:rsidRPr="00497BA6">
        <w:rPr>
          <w:sz w:val="28"/>
          <w:szCs w:val="28"/>
        </w:rPr>
        <w:t>разработка</w:t>
      </w:r>
    </w:p>
    <w:p w:rsidR="00A4002B" w:rsidRDefault="00A4002B" w:rsidP="00E75E0B">
      <w:pPr>
        <w:rPr>
          <w:b/>
          <w:sz w:val="28"/>
          <w:szCs w:val="28"/>
        </w:rPr>
      </w:pPr>
    </w:p>
    <w:p w:rsidR="00E75E0B" w:rsidRPr="008D7C16" w:rsidRDefault="00E75E0B" w:rsidP="00E75E0B">
      <w:pPr>
        <w:rPr>
          <w:b/>
          <w:sz w:val="28"/>
          <w:szCs w:val="28"/>
        </w:rPr>
      </w:pPr>
      <w:r w:rsidRPr="008D7C16">
        <w:rPr>
          <w:b/>
          <w:sz w:val="28"/>
          <w:szCs w:val="28"/>
        </w:rPr>
        <w:t>2.4.Краткая характеристика ДООП туристско-краеведческой направленности</w:t>
      </w:r>
    </w:p>
    <w:p w:rsidR="00E75E0B" w:rsidRPr="00E80360" w:rsidRDefault="00E75E0B" w:rsidP="00E75E0B">
      <w:pPr>
        <w:rPr>
          <w:sz w:val="28"/>
          <w:szCs w:val="28"/>
        </w:rPr>
      </w:pPr>
      <w:r w:rsidRPr="00E80360">
        <w:rPr>
          <w:b/>
          <w:sz w:val="28"/>
          <w:szCs w:val="28"/>
        </w:rPr>
        <w:t>4</w:t>
      </w:r>
      <w:r w:rsidR="004E48DE">
        <w:rPr>
          <w:b/>
          <w:sz w:val="28"/>
          <w:szCs w:val="28"/>
        </w:rPr>
        <w:t>9</w:t>
      </w:r>
      <w:r w:rsidRPr="00E80360">
        <w:rPr>
          <w:b/>
          <w:sz w:val="28"/>
          <w:szCs w:val="28"/>
        </w:rPr>
        <w:t>. Авторская, «Туган як табигатен өйрәнү», 7-12 лет, 3 года (педагог – Галимова З.К.).</w:t>
      </w:r>
      <w:r w:rsidRPr="00E80360">
        <w:rPr>
          <w:sz w:val="28"/>
          <w:szCs w:val="28"/>
        </w:rPr>
        <w:t xml:space="preserve">  </w:t>
      </w:r>
    </w:p>
    <w:p w:rsidR="00E75E0B" w:rsidRPr="00E80360" w:rsidRDefault="00E75E0B" w:rsidP="00E75E0B">
      <w:pPr>
        <w:rPr>
          <w:b/>
          <w:color w:val="000000"/>
          <w:sz w:val="28"/>
          <w:szCs w:val="28"/>
          <w:lang w:val="tt-RU"/>
        </w:rPr>
      </w:pPr>
      <w:r w:rsidRPr="00E80360">
        <w:rPr>
          <w:sz w:val="28"/>
          <w:szCs w:val="28"/>
          <w:lang w:val="tt-RU"/>
        </w:rPr>
        <w:t xml:space="preserve">Программаныү максаты: </w:t>
      </w:r>
      <w:r w:rsidRPr="00E80360">
        <w:rPr>
          <w:color w:val="000000"/>
          <w:sz w:val="28"/>
          <w:szCs w:val="28"/>
          <w:lang w:val="tt-RU"/>
        </w:rPr>
        <w:t xml:space="preserve">укучыларны  туган ягыбыз  табигате, аның  табигый байлыклары белән тирәнтен таныштыру; туган ягыбыз табигатен өйрәнүгә нигезләнеп укучыларда </w:t>
      </w:r>
      <w:r w:rsidRPr="00E80360">
        <w:rPr>
          <w:sz w:val="28"/>
          <w:lang w:val="tt-RU"/>
        </w:rPr>
        <w:t>туган ягыбызга мәхәббәт һәм сакчыл караш тәрбияләү.</w:t>
      </w:r>
    </w:p>
    <w:p w:rsidR="00E75E0B" w:rsidRPr="00E80360" w:rsidRDefault="00E75E0B" w:rsidP="00E75E0B">
      <w:pPr>
        <w:rPr>
          <w:bCs/>
          <w:sz w:val="28"/>
          <w:lang w:val="tt-RU"/>
        </w:rPr>
      </w:pPr>
      <w:r w:rsidRPr="00E80360">
        <w:rPr>
          <w:bCs/>
          <w:sz w:val="28"/>
          <w:lang w:val="tt-RU"/>
        </w:rPr>
        <w:t>Бурычлар:</w:t>
      </w:r>
    </w:p>
    <w:p w:rsidR="00E75E0B" w:rsidRPr="00E80360" w:rsidRDefault="00E75E0B" w:rsidP="00E75E0B">
      <w:pPr>
        <w:rPr>
          <w:sz w:val="28"/>
          <w:szCs w:val="28"/>
          <w:lang w:val="tt-RU"/>
        </w:rPr>
      </w:pPr>
      <w:r w:rsidRPr="00E80360">
        <w:rPr>
          <w:i/>
          <w:sz w:val="28"/>
          <w:szCs w:val="28"/>
          <w:lang w:val="tt-RU"/>
        </w:rPr>
        <w:t>белем бирү</w:t>
      </w:r>
      <w:r w:rsidRPr="00E80360">
        <w:rPr>
          <w:sz w:val="28"/>
          <w:szCs w:val="28"/>
          <w:lang w:val="tt-RU"/>
        </w:rPr>
        <w:t xml:space="preserve">: </w:t>
      </w:r>
    </w:p>
    <w:p w:rsidR="00E75E0B" w:rsidRPr="00E80360" w:rsidRDefault="00E75E0B" w:rsidP="00E75E0B">
      <w:pPr>
        <w:rPr>
          <w:sz w:val="28"/>
          <w:szCs w:val="28"/>
          <w:lang w:val="tt-RU"/>
        </w:rPr>
      </w:pPr>
      <w:r w:rsidRPr="00E80360">
        <w:rPr>
          <w:sz w:val="28"/>
          <w:szCs w:val="28"/>
          <w:lang w:val="tt-RU"/>
        </w:rPr>
        <w:t>укучыларда шәхси иҗади сыйфатлар һәм милли үзаң булдыру,Татарстан Республикасы территориясендә яшәүче халыкларның тарихи һәм рухи традицияләрен, мәдәниятләрен, тормыш-көнкүрешләрен , хайваннар һәм үсемлекләр дөньясы белән якыннан танышу, сәламәтлекне ныгыту максатында халык медицинасы белән кызыксынуны үстерү,аларны тормышта куллана белергә өйрәтү;</w:t>
      </w:r>
    </w:p>
    <w:p w:rsidR="00E75E0B" w:rsidRPr="00E80360" w:rsidRDefault="00E75E0B" w:rsidP="00E75E0B">
      <w:pPr>
        <w:rPr>
          <w:b/>
          <w:sz w:val="28"/>
          <w:szCs w:val="28"/>
          <w:lang w:val="tt-RU"/>
        </w:rPr>
      </w:pPr>
      <w:r w:rsidRPr="00E80360">
        <w:rPr>
          <w:i/>
          <w:sz w:val="28"/>
          <w:szCs w:val="28"/>
          <w:lang w:val="tt-RU"/>
        </w:rPr>
        <w:t>үстерү</w:t>
      </w:r>
      <w:r w:rsidRPr="00E80360">
        <w:rPr>
          <w:b/>
          <w:sz w:val="28"/>
          <w:szCs w:val="28"/>
          <w:lang w:val="tt-RU"/>
        </w:rPr>
        <w:t xml:space="preserve">: </w:t>
      </w:r>
    </w:p>
    <w:p w:rsidR="00E75E0B" w:rsidRPr="00E80360" w:rsidRDefault="00E75E0B" w:rsidP="00E75E0B">
      <w:pPr>
        <w:rPr>
          <w:sz w:val="28"/>
          <w:szCs w:val="28"/>
          <w:lang w:val="tt-RU"/>
        </w:rPr>
      </w:pPr>
      <w:r w:rsidRPr="00E80360">
        <w:rPr>
          <w:sz w:val="28"/>
          <w:szCs w:val="28"/>
          <w:lang w:val="tt-RU"/>
        </w:rPr>
        <w:t>балаларда рухи хәзинәбезгә ихтирам уяту, шәфкатьлелек, инсафлылык элементлары тәрбияләү, тирә-як мөхитне саклау, аны яшелләндерү, баету өстендә эшләү,экологик белем бирү һәм балаларны чын табигать хуҗалары итеп тәрбияләү, танып-белү, күзәтүчәнлек кебек сыйфатларны үстерү;</w:t>
      </w:r>
    </w:p>
    <w:p w:rsidR="00E75E0B" w:rsidRPr="00E80360" w:rsidRDefault="00E75E0B" w:rsidP="00E75E0B">
      <w:pPr>
        <w:rPr>
          <w:sz w:val="28"/>
          <w:szCs w:val="28"/>
          <w:lang w:val="tt-RU"/>
        </w:rPr>
      </w:pPr>
      <w:r w:rsidRPr="00E80360">
        <w:rPr>
          <w:i/>
          <w:sz w:val="28"/>
          <w:szCs w:val="28"/>
          <w:lang w:val="tt-RU"/>
        </w:rPr>
        <w:t>тәрбия бирү</w:t>
      </w:r>
      <w:r w:rsidRPr="00E80360">
        <w:rPr>
          <w:sz w:val="28"/>
          <w:szCs w:val="28"/>
          <w:lang w:val="tt-RU"/>
        </w:rPr>
        <w:t xml:space="preserve">: </w:t>
      </w:r>
    </w:p>
    <w:p w:rsidR="00E75E0B" w:rsidRPr="00E80360" w:rsidRDefault="00E75E0B" w:rsidP="00E75E0B">
      <w:pPr>
        <w:rPr>
          <w:sz w:val="28"/>
          <w:szCs w:val="28"/>
          <w:lang w:val="tt-RU"/>
        </w:rPr>
      </w:pPr>
      <w:r w:rsidRPr="00E80360">
        <w:rPr>
          <w:sz w:val="28"/>
          <w:szCs w:val="28"/>
          <w:lang w:val="tt-RU"/>
        </w:rPr>
        <w:t xml:space="preserve">балаларда мөстәкыйльлек, хезмәт культурасына, табигатькә һәм туган якка мәхәббәт тәрбияләү,дуслык,ярдәмчеллек сыйфатлары тәрбияләү. </w:t>
      </w:r>
    </w:p>
    <w:p w:rsidR="00E75E0B" w:rsidRPr="00E80360" w:rsidRDefault="00E75E0B" w:rsidP="00E75E0B">
      <w:pPr>
        <w:rPr>
          <w:sz w:val="28"/>
          <w:szCs w:val="28"/>
          <w:lang w:val="tt-RU"/>
        </w:rPr>
      </w:pPr>
      <w:r w:rsidRPr="00E80360">
        <w:rPr>
          <w:sz w:val="28"/>
          <w:szCs w:val="28"/>
          <w:lang w:val="tt-RU"/>
        </w:rPr>
        <w:lastRenderedPageBreak/>
        <w:t>Башка “Туган як табигатен өйрәнү” программаларыннан үзгә буларак түбәндәге программада башлангыч сыйныф укучылары белән фәнни-гамәли эшләрнең беренче адымнарны ясау кертелгән. Укучылар өчен үсемлекләр, яшелчә, җиләк-җимешләрнең  төрле сортларын яңа алымнар белән үстерү кызыклы булганга программага шушы юнәлешкә дә өстенлек бирелгән.</w:t>
      </w:r>
    </w:p>
    <w:p w:rsidR="00E75E0B" w:rsidRPr="00E80360" w:rsidRDefault="00E75E0B" w:rsidP="00E75E0B">
      <w:pPr>
        <w:rPr>
          <w:sz w:val="28"/>
          <w:szCs w:val="28"/>
          <w:lang w:val="tt-RU" w:eastAsia="en-US"/>
        </w:rPr>
      </w:pPr>
      <w:r w:rsidRPr="00E80360">
        <w:rPr>
          <w:sz w:val="28"/>
          <w:szCs w:val="28"/>
          <w:lang w:val="tt-RU" w:eastAsia="en-US"/>
        </w:rPr>
        <w:t>Программаны үзләштерүнең планлаштырылган нәтиҗәләре</w:t>
      </w:r>
    </w:p>
    <w:p w:rsidR="00E75E0B" w:rsidRPr="00E80360" w:rsidRDefault="00E75E0B" w:rsidP="00E75E0B">
      <w:pPr>
        <w:rPr>
          <w:i/>
          <w:sz w:val="28"/>
          <w:szCs w:val="28"/>
          <w:lang w:val="tt-RU" w:eastAsia="en-US"/>
        </w:rPr>
      </w:pPr>
      <w:r w:rsidRPr="00E80360">
        <w:rPr>
          <w:i/>
          <w:sz w:val="28"/>
          <w:szCs w:val="28"/>
          <w:lang w:val="tt-RU" w:eastAsia="en-US"/>
        </w:rPr>
        <w:t>Беренче ел укытуда көтелгән нәтиҗәләр:</w:t>
      </w:r>
    </w:p>
    <w:p w:rsidR="00E75E0B" w:rsidRPr="004E48DE" w:rsidRDefault="00E75E0B" w:rsidP="00E75E0B">
      <w:pPr>
        <w:rPr>
          <w:i/>
          <w:sz w:val="28"/>
          <w:szCs w:val="28"/>
          <w:lang w:val="tt-RU" w:eastAsia="en-US"/>
        </w:rPr>
      </w:pPr>
      <w:r w:rsidRPr="004E48DE">
        <w:rPr>
          <w:i/>
          <w:sz w:val="28"/>
          <w:szCs w:val="28"/>
          <w:lang w:val="tt-RU" w:eastAsia="en-US"/>
        </w:rPr>
        <w:t>Метапредмет күрсәткечләре.</w:t>
      </w:r>
    </w:p>
    <w:p w:rsidR="00E75E0B" w:rsidRPr="00E80360" w:rsidRDefault="00E75E0B" w:rsidP="00E75E0B">
      <w:pPr>
        <w:rPr>
          <w:sz w:val="28"/>
          <w:szCs w:val="28"/>
          <w:lang w:val="tt-RU"/>
        </w:rPr>
      </w:pPr>
      <w:r w:rsidRPr="00E80360">
        <w:rPr>
          <w:sz w:val="28"/>
          <w:szCs w:val="28"/>
          <w:lang w:val="tt-RU"/>
        </w:rPr>
        <w:t xml:space="preserve">- иҗади бурычны аңлау; </w:t>
      </w:r>
    </w:p>
    <w:p w:rsidR="00E75E0B" w:rsidRPr="00E80360" w:rsidRDefault="00E75E0B" w:rsidP="00E75E0B">
      <w:pPr>
        <w:rPr>
          <w:sz w:val="28"/>
          <w:szCs w:val="28"/>
          <w:lang w:val="tt-RU"/>
        </w:rPr>
      </w:pPr>
      <w:r w:rsidRPr="00E80360">
        <w:rPr>
          <w:sz w:val="28"/>
          <w:szCs w:val="28"/>
          <w:lang w:val="tt-RU"/>
        </w:rPr>
        <w:t xml:space="preserve">- өстәмә әдәбият, төрле мәгълүмат чыганаклары белән эшли белү; </w:t>
      </w:r>
    </w:p>
    <w:p w:rsidR="00E75E0B" w:rsidRPr="00E80360" w:rsidRDefault="00E75E0B" w:rsidP="00E75E0B">
      <w:pPr>
        <w:rPr>
          <w:sz w:val="28"/>
          <w:szCs w:val="28"/>
          <w:lang w:val="tt-RU"/>
        </w:rPr>
      </w:pPr>
      <w:r w:rsidRPr="00E80360">
        <w:rPr>
          <w:sz w:val="28"/>
          <w:szCs w:val="28"/>
          <w:lang w:val="tt-RU"/>
        </w:rPr>
        <w:t xml:space="preserve">- эзлеклелекне саклау; </w:t>
      </w:r>
    </w:p>
    <w:p w:rsidR="00E75E0B" w:rsidRPr="00E80360" w:rsidRDefault="00E75E0B" w:rsidP="00E75E0B">
      <w:pPr>
        <w:rPr>
          <w:sz w:val="28"/>
          <w:szCs w:val="28"/>
          <w:lang w:val="tt-RU"/>
        </w:rPr>
      </w:pPr>
      <w:r w:rsidRPr="00E80360">
        <w:rPr>
          <w:sz w:val="28"/>
          <w:szCs w:val="28"/>
          <w:lang w:val="tt-RU"/>
        </w:rPr>
        <w:t xml:space="preserve">- индивидуаль, төркемдә эшләү; </w:t>
      </w:r>
    </w:p>
    <w:p w:rsidR="00E75E0B" w:rsidRPr="00E80360" w:rsidRDefault="00E75E0B" w:rsidP="00E75E0B">
      <w:pPr>
        <w:rPr>
          <w:sz w:val="28"/>
          <w:szCs w:val="28"/>
          <w:lang w:val="tt-RU"/>
        </w:rPr>
      </w:pPr>
      <w:r w:rsidRPr="00E80360">
        <w:rPr>
          <w:sz w:val="28"/>
          <w:szCs w:val="28"/>
          <w:lang w:val="tt-RU"/>
        </w:rPr>
        <w:t xml:space="preserve">- эшчәнлек нәтиҗәләрен рәсмиләштерү; </w:t>
      </w:r>
    </w:p>
    <w:p w:rsidR="00E75E0B" w:rsidRPr="004E48DE" w:rsidRDefault="00E75E0B" w:rsidP="00E75E0B">
      <w:pPr>
        <w:rPr>
          <w:sz w:val="28"/>
          <w:szCs w:val="28"/>
          <w:lang w:val="tt-RU"/>
        </w:rPr>
      </w:pPr>
      <w:r w:rsidRPr="00E80360">
        <w:rPr>
          <w:sz w:val="28"/>
          <w:szCs w:val="28"/>
          <w:lang w:val="tt-RU"/>
        </w:rPr>
        <w:t xml:space="preserve">- башкарылган эшне </w:t>
      </w:r>
      <w:r w:rsidRPr="004E48DE">
        <w:rPr>
          <w:sz w:val="28"/>
          <w:szCs w:val="28"/>
          <w:lang w:val="tt-RU"/>
        </w:rPr>
        <w:t>тәкъдим итә белү.</w:t>
      </w:r>
    </w:p>
    <w:p w:rsidR="00E75E0B" w:rsidRPr="004E48DE" w:rsidRDefault="00E75E0B" w:rsidP="00E75E0B">
      <w:pPr>
        <w:tabs>
          <w:tab w:val="left" w:pos="142"/>
        </w:tabs>
        <w:suppressAutoHyphens/>
        <w:spacing w:line="276" w:lineRule="auto"/>
        <w:rPr>
          <w:i/>
          <w:color w:val="000000"/>
          <w:sz w:val="28"/>
          <w:szCs w:val="28"/>
          <w:lang w:val="tt-RU" w:eastAsia="en-US"/>
        </w:rPr>
      </w:pPr>
      <w:r w:rsidRPr="004E48DE">
        <w:rPr>
          <w:i/>
          <w:color w:val="000000"/>
          <w:sz w:val="28"/>
          <w:szCs w:val="28"/>
          <w:lang w:val="tt-RU" w:eastAsia="en-US"/>
        </w:rPr>
        <w:t xml:space="preserve">Шәхси  </w:t>
      </w:r>
      <w:r w:rsidRPr="004E48DE">
        <w:rPr>
          <w:i/>
          <w:sz w:val="28"/>
          <w:szCs w:val="28"/>
          <w:lang w:val="tt-RU" w:eastAsia="en-US"/>
        </w:rPr>
        <w:t>күрсәткечләр</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активлык, идеяләр һәм тәкъдимнәр тәкъдим итәргә әзер булу;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ихтыяр көче, максатка ирешүдә ныклык күрсәтү;</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 төркемдә эшләү күнекмәләренә ия булу;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сәламәтлекнең кыйммәтен аңлау;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җаваплылык, башкаручанлык, хезмәт сөючәнлек,иптәшләренә ихтирамлылык күрсәтү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 гомуми иҗади эшкә җәлеп итү аша коллектив үзара бәйләнешкә ихтыяҗ һәм күнекмәләр күрсәтү.</w:t>
      </w:r>
    </w:p>
    <w:p w:rsidR="00E75E0B" w:rsidRPr="004E48DE" w:rsidRDefault="00E75E0B" w:rsidP="00E75E0B">
      <w:pPr>
        <w:rPr>
          <w:sz w:val="28"/>
          <w:szCs w:val="28"/>
          <w:lang w:val="tt-RU"/>
        </w:rPr>
      </w:pPr>
      <w:r w:rsidRPr="004E48DE">
        <w:rPr>
          <w:i/>
          <w:sz w:val="28"/>
          <w:szCs w:val="28"/>
          <w:lang w:val="tt-RU"/>
        </w:rPr>
        <w:t>Предмет күрсәткечләре</w:t>
      </w:r>
      <w:r w:rsidRPr="004E48DE">
        <w:rPr>
          <w:sz w:val="28"/>
          <w:szCs w:val="28"/>
          <w:lang w:val="tt-RU"/>
        </w:rPr>
        <w:t>.</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Беренче ел уку ахырына укучы</w:t>
      </w:r>
      <w:r w:rsidRPr="00E80360">
        <w:rPr>
          <w:color w:val="000000"/>
          <w:sz w:val="28"/>
          <w:szCs w:val="28"/>
          <w:lang w:val="tt-RU" w:eastAsia="en-US"/>
        </w:rPr>
        <w:t xml:space="preserve">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беләчәк</w:t>
      </w:r>
      <w:r w:rsidRPr="00E80360">
        <w:rPr>
          <w:color w:val="000000"/>
          <w:sz w:val="28"/>
          <w:szCs w:val="28"/>
          <w:lang w:val="tt-RU" w:eastAsia="en-US"/>
        </w:rPr>
        <w:t xml:space="preserve">: </w:t>
      </w:r>
    </w:p>
    <w:p w:rsidR="00E75E0B" w:rsidRPr="00E80360" w:rsidRDefault="00E75E0B" w:rsidP="00E75E0B">
      <w:pPr>
        <w:rPr>
          <w:i/>
          <w:sz w:val="28"/>
          <w:szCs w:val="28"/>
          <w:lang w:val="tt-RU"/>
        </w:rPr>
      </w:pPr>
      <w:r w:rsidRPr="00E80360">
        <w:rPr>
          <w:i/>
          <w:sz w:val="28"/>
          <w:szCs w:val="28"/>
          <w:lang w:val="tt-RU"/>
        </w:rPr>
        <w:t xml:space="preserve">   1 ел укыту</w:t>
      </w:r>
    </w:p>
    <w:p w:rsidR="00E75E0B" w:rsidRPr="00E80360" w:rsidRDefault="00E75E0B" w:rsidP="00E75E0B">
      <w:pPr>
        <w:rPr>
          <w:sz w:val="28"/>
          <w:szCs w:val="28"/>
          <w:lang w:val="tt-RU"/>
        </w:rPr>
      </w:pPr>
      <w:r w:rsidRPr="00E80360">
        <w:rPr>
          <w:sz w:val="28"/>
          <w:szCs w:val="28"/>
          <w:lang w:val="tt-RU"/>
        </w:rPr>
        <w:t>-  туган ягыбызда үсүче үсемлекләрне таный, аера белү;</w:t>
      </w:r>
    </w:p>
    <w:p w:rsidR="00E75E0B" w:rsidRPr="00E80360" w:rsidRDefault="00FE0E95" w:rsidP="00FE0E95">
      <w:pPr>
        <w:jc w:val="left"/>
        <w:rPr>
          <w:sz w:val="28"/>
          <w:szCs w:val="28"/>
          <w:lang w:val="tt-RU"/>
        </w:rPr>
      </w:pPr>
      <w:r w:rsidRPr="00E80360">
        <w:rPr>
          <w:sz w:val="28"/>
          <w:szCs w:val="28"/>
          <w:lang w:val="tt-RU"/>
        </w:rPr>
        <w:t>-</w:t>
      </w:r>
      <w:r w:rsidR="00E75E0B" w:rsidRPr="00E80360">
        <w:rPr>
          <w:sz w:val="28"/>
          <w:szCs w:val="28"/>
          <w:lang w:val="tt-RU"/>
        </w:rPr>
        <w:t>дару үсемлекләрен дөрес куллана белү ;                                                                                                                                                    -  үсемлекләрне үрчетә, үстерү кагыйдәләрен үзләштерү;</w:t>
      </w:r>
    </w:p>
    <w:p w:rsidR="00E75E0B" w:rsidRPr="00E80360" w:rsidRDefault="00E75E0B" w:rsidP="00E75E0B">
      <w:pPr>
        <w:rPr>
          <w:sz w:val="28"/>
          <w:szCs w:val="28"/>
          <w:lang w:val="tt-RU"/>
        </w:rPr>
      </w:pPr>
      <w:r w:rsidRPr="00E80360">
        <w:rPr>
          <w:sz w:val="28"/>
          <w:szCs w:val="28"/>
          <w:lang w:val="tt-RU"/>
        </w:rPr>
        <w:t>-  тирә- як мөхитне саклау һәм яшелләндерү  кагыйдәләрен белү;</w:t>
      </w:r>
      <w:r w:rsidRPr="00E80360">
        <w:rPr>
          <w:sz w:val="28"/>
          <w:szCs w:val="28"/>
          <w:lang w:val="tt-RU"/>
        </w:rPr>
        <w:tab/>
      </w:r>
    </w:p>
    <w:p w:rsidR="00E75E0B" w:rsidRPr="00E80360" w:rsidRDefault="00E75E0B" w:rsidP="00E75E0B">
      <w:pPr>
        <w:rPr>
          <w:sz w:val="28"/>
          <w:szCs w:val="28"/>
          <w:lang w:val="tt-RU"/>
        </w:rPr>
      </w:pPr>
      <w:r w:rsidRPr="00E80360">
        <w:rPr>
          <w:sz w:val="28"/>
          <w:szCs w:val="28"/>
          <w:lang w:val="tt-RU"/>
        </w:rPr>
        <w:t>-  шәһәребезнең бөек шәхесләрен белү;</w:t>
      </w:r>
    </w:p>
    <w:p w:rsidR="00E75E0B" w:rsidRPr="00E80360" w:rsidRDefault="00E75E0B" w:rsidP="00E75E0B">
      <w:pPr>
        <w:rPr>
          <w:sz w:val="28"/>
          <w:szCs w:val="28"/>
          <w:lang w:val="tt-RU"/>
        </w:rPr>
      </w:pPr>
      <w:r w:rsidRPr="00E80360">
        <w:rPr>
          <w:sz w:val="28"/>
          <w:szCs w:val="28"/>
          <w:lang w:val="tt-RU"/>
        </w:rPr>
        <w:t>-  эзләнү, күзәтүләр буенча, җыйналган материаллардан  чыгып, проект эше эшли белү;</w:t>
      </w:r>
    </w:p>
    <w:p w:rsidR="00E75E0B" w:rsidRPr="00E80360" w:rsidRDefault="00E75E0B" w:rsidP="00E75E0B">
      <w:pPr>
        <w:rPr>
          <w:sz w:val="28"/>
          <w:szCs w:val="28"/>
          <w:lang w:val="tt-RU"/>
        </w:rPr>
      </w:pPr>
      <w:r w:rsidRPr="00E80360">
        <w:rPr>
          <w:sz w:val="28"/>
          <w:szCs w:val="28"/>
          <w:lang w:val="tt-RU"/>
        </w:rPr>
        <w:t>-  үзләрен чын табигать хуҗалары итеп  хис итү.</w:t>
      </w:r>
    </w:p>
    <w:p w:rsidR="00E75E0B" w:rsidRPr="00E80360" w:rsidRDefault="00E75E0B" w:rsidP="00E75E0B">
      <w:pPr>
        <w:rPr>
          <w:i/>
          <w:sz w:val="28"/>
          <w:szCs w:val="28"/>
          <w:lang w:val="tt-RU" w:eastAsia="en-US"/>
        </w:rPr>
      </w:pPr>
      <w:r w:rsidRPr="00E80360">
        <w:rPr>
          <w:i/>
          <w:color w:val="000000"/>
          <w:sz w:val="28"/>
          <w:szCs w:val="28"/>
          <w:lang w:val="tt-RU" w:eastAsia="en-US"/>
        </w:rPr>
        <w:t xml:space="preserve">Икенче ел </w:t>
      </w:r>
      <w:r w:rsidRPr="00E80360">
        <w:rPr>
          <w:i/>
          <w:sz w:val="28"/>
          <w:szCs w:val="28"/>
          <w:lang w:val="tt-RU" w:eastAsia="en-US"/>
        </w:rPr>
        <w:t>укытуда көтелгән нәтиҗәләр:</w:t>
      </w:r>
    </w:p>
    <w:p w:rsidR="00E75E0B" w:rsidRPr="004E48DE" w:rsidRDefault="00E75E0B" w:rsidP="00E75E0B">
      <w:pPr>
        <w:rPr>
          <w:i/>
          <w:sz w:val="28"/>
          <w:szCs w:val="28"/>
          <w:lang w:val="tt-RU" w:eastAsia="en-US"/>
        </w:rPr>
      </w:pPr>
      <w:r w:rsidRPr="004E48DE">
        <w:rPr>
          <w:i/>
          <w:sz w:val="28"/>
          <w:szCs w:val="28"/>
          <w:lang w:val="tt-RU" w:eastAsia="en-US"/>
        </w:rPr>
        <w:t>Метапредмет күрсәткечләре.</w:t>
      </w:r>
    </w:p>
    <w:p w:rsidR="00E75E0B" w:rsidRPr="00E80360" w:rsidRDefault="00E75E0B" w:rsidP="00E75E0B">
      <w:pPr>
        <w:rPr>
          <w:sz w:val="28"/>
          <w:szCs w:val="28"/>
          <w:lang w:val="tt-RU"/>
        </w:rPr>
      </w:pPr>
      <w:r w:rsidRPr="00E80360">
        <w:rPr>
          <w:sz w:val="28"/>
          <w:szCs w:val="28"/>
          <w:lang w:val="tt-RU"/>
        </w:rPr>
        <w:t>-  урман тормышы, болын, сулыклар турында алган белемнәрен тормышта куллана белү;</w:t>
      </w:r>
    </w:p>
    <w:p w:rsidR="00E75E0B" w:rsidRPr="00E80360" w:rsidRDefault="00E75E0B" w:rsidP="00E75E0B">
      <w:pPr>
        <w:rPr>
          <w:sz w:val="28"/>
          <w:szCs w:val="28"/>
          <w:lang w:val="tt-RU"/>
        </w:rPr>
      </w:pPr>
      <w:r w:rsidRPr="00E80360">
        <w:rPr>
          <w:sz w:val="28"/>
          <w:szCs w:val="28"/>
          <w:lang w:val="tt-RU"/>
        </w:rPr>
        <w:t>-  үсемлекләрне тышкы кыяфәтенә карап аера , мисаллар китерә белү;</w:t>
      </w:r>
    </w:p>
    <w:p w:rsidR="00E75E0B" w:rsidRPr="00E80360" w:rsidRDefault="00E75E0B" w:rsidP="00E75E0B">
      <w:pPr>
        <w:rPr>
          <w:sz w:val="28"/>
          <w:szCs w:val="28"/>
          <w:lang w:val="tt-RU"/>
        </w:rPr>
      </w:pPr>
      <w:r w:rsidRPr="00E80360">
        <w:rPr>
          <w:sz w:val="28"/>
          <w:szCs w:val="28"/>
          <w:lang w:val="tt-RU"/>
        </w:rPr>
        <w:t>-  әйләнә- тирә дөньяда үзеңне тоту кагыйдәләренең нигезен аңлап эш итү;</w:t>
      </w:r>
    </w:p>
    <w:p w:rsidR="00E75E0B" w:rsidRPr="00E80360" w:rsidRDefault="00E75E0B" w:rsidP="00E75E0B">
      <w:pPr>
        <w:rPr>
          <w:i/>
          <w:sz w:val="28"/>
          <w:szCs w:val="28"/>
          <w:u w:val="single"/>
          <w:lang w:val="tt-RU" w:eastAsia="en-US"/>
        </w:rPr>
      </w:pPr>
      <w:r w:rsidRPr="00E80360">
        <w:rPr>
          <w:sz w:val="28"/>
          <w:szCs w:val="28"/>
          <w:lang w:val="tt-RU"/>
        </w:rPr>
        <w:t>-  эзләнү, күзәтү, җыйналган материаллардан чыгып, проект эше эшли белү</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план буенча эш итү һәм үз эшчәнлегеңне планлаштыру;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lastRenderedPageBreak/>
        <w:t>- бәяләүләрне һәм билгеләрне дөрес  кабул итү;</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 башка укучыларның җавапларын гадел  бәяләү;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үз-үзеңне танып белү һәм дөньяны танып белү ысулы буларак иҗади эшчәнлек белән кызыксыну.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өстәмә әдәбият, төрле мәгълүмат чыганаклары белән эшләү;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эшчәнлек нәтиҗәләрен эстетик яктан рәсмиләштерү; </w:t>
      </w:r>
    </w:p>
    <w:p w:rsidR="00E75E0B" w:rsidRPr="004E48DE" w:rsidRDefault="00E75E0B" w:rsidP="00E75E0B">
      <w:pPr>
        <w:tabs>
          <w:tab w:val="left" w:pos="142"/>
        </w:tabs>
        <w:suppressAutoHyphens/>
        <w:spacing w:line="276" w:lineRule="auto"/>
        <w:rPr>
          <w:i/>
          <w:color w:val="000000"/>
          <w:sz w:val="28"/>
          <w:szCs w:val="28"/>
          <w:lang w:val="tt-RU" w:eastAsia="en-US"/>
        </w:rPr>
      </w:pPr>
      <w:r w:rsidRPr="004E48DE">
        <w:rPr>
          <w:i/>
          <w:color w:val="000000"/>
          <w:sz w:val="28"/>
          <w:szCs w:val="28"/>
          <w:lang w:val="tt-RU" w:eastAsia="en-US"/>
        </w:rPr>
        <w:t xml:space="preserve">Шәхси  </w:t>
      </w:r>
      <w:r w:rsidRPr="004E48DE">
        <w:rPr>
          <w:i/>
          <w:sz w:val="28"/>
          <w:szCs w:val="28"/>
          <w:lang w:val="tt-RU" w:eastAsia="en-US"/>
        </w:rPr>
        <w:t>күрсәткечләр</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максатка ирешү, авырлыкларга бирешмәү, җиңәргә әзер булу, җаваплылык, тырышлык, хезмәт сөючәнлек, пөхтәлек күрсәтү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 төркемнәрдә  бердәм иҗади эшкә җәлеп итү , коллектив аша үзара ихтыяҗын һәм күнекмәләрен күрсәтү; </w:t>
      </w:r>
    </w:p>
    <w:p w:rsidR="00E75E0B" w:rsidRPr="00E80360" w:rsidRDefault="00E75E0B" w:rsidP="00E75E0B">
      <w:pPr>
        <w:rPr>
          <w:sz w:val="28"/>
          <w:szCs w:val="28"/>
          <w:lang w:val="tt-RU"/>
        </w:rPr>
      </w:pPr>
      <w:r w:rsidRPr="00E80360">
        <w:rPr>
          <w:color w:val="000000"/>
          <w:sz w:val="28"/>
          <w:szCs w:val="28"/>
          <w:lang w:val="tt-RU" w:eastAsia="en-US"/>
        </w:rPr>
        <w:t>-  эшчәнлек  барышында  үзеңә дөрес  бәяләү сәләте.</w:t>
      </w:r>
    </w:p>
    <w:p w:rsidR="00E75E0B" w:rsidRPr="004E48DE" w:rsidRDefault="00E75E0B" w:rsidP="00E75E0B">
      <w:pPr>
        <w:tabs>
          <w:tab w:val="left" w:pos="142"/>
        </w:tabs>
        <w:suppressAutoHyphens/>
        <w:spacing w:line="276" w:lineRule="auto"/>
        <w:rPr>
          <w:i/>
          <w:color w:val="000000"/>
          <w:sz w:val="28"/>
          <w:szCs w:val="28"/>
          <w:lang w:val="tt-RU" w:eastAsia="en-US"/>
        </w:rPr>
      </w:pPr>
      <w:r w:rsidRPr="004E48DE">
        <w:rPr>
          <w:i/>
          <w:color w:val="000000"/>
          <w:sz w:val="28"/>
          <w:szCs w:val="28"/>
          <w:lang w:val="tt-RU" w:eastAsia="en-US"/>
        </w:rPr>
        <w:t xml:space="preserve">Предмет </w:t>
      </w:r>
      <w:r w:rsidRPr="004E48DE">
        <w:rPr>
          <w:i/>
          <w:sz w:val="28"/>
          <w:szCs w:val="28"/>
          <w:lang w:val="tt-RU" w:eastAsia="en-US"/>
        </w:rPr>
        <w:t>күрсәткечләре</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Икенче ел уку ахырына укучы</w:t>
      </w:r>
      <w:r w:rsidRPr="00E80360">
        <w:rPr>
          <w:color w:val="000000"/>
          <w:sz w:val="28"/>
          <w:szCs w:val="28"/>
          <w:lang w:val="tt-RU" w:eastAsia="en-US"/>
        </w:rPr>
        <w:t xml:space="preserve">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беләчәк</w:t>
      </w:r>
      <w:r w:rsidRPr="00E80360">
        <w:rPr>
          <w:color w:val="000000"/>
          <w:sz w:val="28"/>
          <w:szCs w:val="28"/>
          <w:lang w:val="tt-RU" w:eastAsia="en-US"/>
        </w:rPr>
        <w:t xml:space="preserve">: </w:t>
      </w:r>
    </w:p>
    <w:p w:rsidR="00E75E0B" w:rsidRPr="00E80360" w:rsidRDefault="00E75E0B" w:rsidP="00E75E0B">
      <w:pPr>
        <w:rPr>
          <w:sz w:val="28"/>
          <w:szCs w:val="28"/>
          <w:lang w:val="tt-RU"/>
        </w:rPr>
      </w:pPr>
      <w:r w:rsidRPr="00E80360">
        <w:rPr>
          <w:sz w:val="28"/>
          <w:szCs w:val="28"/>
          <w:lang w:val="tt-RU"/>
        </w:rPr>
        <w:t>-эзләнү, күзәтүләр буенча, җыйналган материаллардан  чыгып, проект эше эшли белү;</w:t>
      </w:r>
    </w:p>
    <w:p w:rsidR="00E75E0B" w:rsidRPr="00E80360" w:rsidRDefault="00E75E0B" w:rsidP="00E75E0B">
      <w:pPr>
        <w:rPr>
          <w:sz w:val="28"/>
          <w:szCs w:val="28"/>
          <w:lang w:val="tt-RU"/>
        </w:rPr>
      </w:pPr>
      <w:r w:rsidRPr="00E80360">
        <w:rPr>
          <w:sz w:val="28"/>
          <w:szCs w:val="28"/>
          <w:lang w:val="tt-RU"/>
        </w:rPr>
        <w:t>- алган белемнәрен тормышта куллана белү;</w:t>
      </w:r>
    </w:p>
    <w:p w:rsidR="00E75E0B" w:rsidRPr="00E80360" w:rsidRDefault="00E75E0B" w:rsidP="00E75E0B">
      <w:pPr>
        <w:rPr>
          <w:sz w:val="28"/>
          <w:szCs w:val="28"/>
          <w:lang w:val="tt-RU"/>
        </w:rPr>
      </w:pPr>
      <w:r w:rsidRPr="00E80360">
        <w:rPr>
          <w:sz w:val="28"/>
          <w:szCs w:val="28"/>
          <w:lang w:val="tt-RU"/>
        </w:rPr>
        <w:t>-  үзләрен чын табигать хуҗалары итеп  хис ит;.</w:t>
      </w:r>
    </w:p>
    <w:p w:rsidR="00E75E0B" w:rsidRPr="00E80360" w:rsidRDefault="00E75E0B" w:rsidP="00E75E0B">
      <w:pPr>
        <w:rPr>
          <w:color w:val="000000"/>
          <w:sz w:val="28"/>
          <w:szCs w:val="28"/>
          <w:shd w:val="clear" w:color="auto" w:fill="FFFFFF"/>
          <w:lang w:val="tt-RU" w:eastAsia="en-US"/>
        </w:rPr>
      </w:pPr>
      <w:r w:rsidRPr="00E80360">
        <w:rPr>
          <w:sz w:val="28"/>
          <w:szCs w:val="28"/>
          <w:lang w:val="tt-RU" w:eastAsia="en-US"/>
        </w:rPr>
        <w:t>-</w:t>
      </w:r>
      <w:r w:rsidRPr="00E80360">
        <w:rPr>
          <w:color w:val="000000"/>
          <w:sz w:val="28"/>
          <w:szCs w:val="28"/>
          <w:shd w:val="clear" w:color="auto" w:fill="FFFFFF"/>
          <w:lang w:val="tt-RU" w:eastAsia="en-US"/>
        </w:rPr>
        <w:t xml:space="preserve"> алынган белем – мәгълүматларны камилләштерә, киңәйтә белү;</w:t>
      </w:r>
    </w:p>
    <w:p w:rsidR="00E75E0B" w:rsidRPr="00E80360" w:rsidRDefault="00E75E0B" w:rsidP="00E75E0B">
      <w:pPr>
        <w:rPr>
          <w:color w:val="FF0000"/>
          <w:sz w:val="28"/>
          <w:szCs w:val="28"/>
          <w:shd w:val="clear" w:color="auto" w:fill="FFFFFF"/>
          <w:lang w:val="tt-RU" w:eastAsia="en-US"/>
        </w:rPr>
      </w:pPr>
      <w:r w:rsidRPr="00E80360">
        <w:rPr>
          <w:color w:val="000000"/>
          <w:sz w:val="28"/>
          <w:szCs w:val="28"/>
          <w:shd w:val="clear" w:color="auto" w:fill="FFFFFF"/>
          <w:lang w:val="tt-RU" w:eastAsia="en-US"/>
        </w:rPr>
        <w:t>- яңа алган белемнәрен тормышта куллана белү;</w:t>
      </w:r>
      <w:r w:rsidRPr="00E80360">
        <w:rPr>
          <w:i/>
          <w:color w:val="FF0000"/>
          <w:sz w:val="28"/>
          <w:szCs w:val="28"/>
          <w:lang w:val="tt-RU" w:eastAsia="en-US"/>
        </w:rPr>
        <w:t xml:space="preserve"> </w:t>
      </w:r>
      <w:r w:rsidRPr="00E80360">
        <w:rPr>
          <w:sz w:val="28"/>
          <w:szCs w:val="28"/>
          <w:shd w:val="clear" w:color="auto" w:fill="FFFFFF"/>
          <w:lang w:val="tt-RU" w:eastAsia="en-US"/>
        </w:rPr>
        <w:t xml:space="preserve">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xml:space="preserve">- эшенең дөреслеген контрольдә тоту;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парда, коллективта эшләү, үз хезмәтеңне башкалар белән килештерү;</w:t>
      </w:r>
    </w:p>
    <w:p w:rsidR="00E75E0B" w:rsidRPr="00E80360" w:rsidRDefault="00E75E0B" w:rsidP="00E75E0B">
      <w:pPr>
        <w:rPr>
          <w:i/>
          <w:sz w:val="28"/>
          <w:szCs w:val="28"/>
          <w:lang w:val="tt-RU" w:eastAsia="en-US"/>
        </w:rPr>
      </w:pPr>
      <w:r w:rsidRPr="00E80360">
        <w:rPr>
          <w:i/>
          <w:sz w:val="28"/>
          <w:szCs w:val="28"/>
          <w:lang w:val="tt-RU"/>
        </w:rPr>
        <w:t xml:space="preserve">Өченче </w:t>
      </w:r>
      <w:r w:rsidRPr="00E80360">
        <w:rPr>
          <w:i/>
          <w:sz w:val="28"/>
          <w:szCs w:val="28"/>
          <w:lang w:val="tt-RU" w:eastAsia="en-US"/>
        </w:rPr>
        <w:t xml:space="preserve"> ел укытуда көтелгән нәтиҗәләр</w:t>
      </w:r>
    </w:p>
    <w:p w:rsidR="00E75E0B" w:rsidRPr="00E80360" w:rsidRDefault="00E75E0B" w:rsidP="00E75E0B">
      <w:pPr>
        <w:rPr>
          <w:i/>
          <w:sz w:val="28"/>
          <w:szCs w:val="28"/>
          <w:u w:val="single"/>
          <w:lang w:val="tt-RU" w:eastAsia="en-US"/>
        </w:rPr>
      </w:pPr>
      <w:r w:rsidRPr="004E48DE">
        <w:rPr>
          <w:i/>
          <w:sz w:val="28"/>
          <w:szCs w:val="28"/>
          <w:lang w:val="tt-RU" w:eastAsia="en-US"/>
        </w:rPr>
        <w:t>Метапредмет күрсәткечләре</w:t>
      </w:r>
      <w:r w:rsidRPr="00E80360">
        <w:rPr>
          <w:i/>
          <w:sz w:val="28"/>
          <w:szCs w:val="28"/>
          <w:u w:val="single"/>
          <w:lang w:val="tt-RU" w:eastAsia="en-US"/>
        </w:rPr>
        <w:t>.</w:t>
      </w:r>
    </w:p>
    <w:p w:rsidR="00E75E0B" w:rsidRPr="00E80360" w:rsidRDefault="00E75E0B" w:rsidP="00E75E0B">
      <w:pPr>
        <w:rPr>
          <w:sz w:val="28"/>
          <w:szCs w:val="28"/>
          <w:lang w:val="tt-RU"/>
        </w:rPr>
      </w:pPr>
      <w:r w:rsidRPr="00E80360">
        <w:rPr>
          <w:sz w:val="28"/>
          <w:szCs w:val="28"/>
          <w:lang w:val="tt-RU"/>
        </w:rPr>
        <w:t xml:space="preserve">-  безнең планета  исемен, туган ил һәм аның башкаласын, үзе яшәгән регионын, туган шәһәренең тарихын, байлыкларын тезмә сөйләп бирә белү;  </w:t>
      </w:r>
      <w:r w:rsidRPr="00E80360">
        <w:rPr>
          <w:sz w:val="28"/>
          <w:szCs w:val="28"/>
          <w:lang w:val="tt-RU"/>
        </w:rPr>
        <w:br/>
        <w:t>- әйләнә- тирә дөньябызда  үсүче үсемлекләрнең исемнәрен белү, дару үләннәрен тормышта куллана белү;</w:t>
      </w:r>
      <w:r w:rsidRPr="00E80360">
        <w:rPr>
          <w:sz w:val="28"/>
          <w:szCs w:val="28"/>
          <w:lang w:val="tt-RU"/>
        </w:rPr>
        <w:br/>
        <w:t>- төрле чараларда, бәйгеләрдә алган белемнәрен, күнекмәләрен  күрсәтә белү;</w:t>
      </w:r>
      <w:r w:rsidRPr="00E80360">
        <w:rPr>
          <w:sz w:val="28"/>
          <w:szCs w:val="28"/>
          <w:lang w:val="tt-RU"/>
        </w:rPr>
        <w:br/>
        <w:t>- “Уйланабыз, эзләнәбез, шәһәрем синең хакта” гамәли эзләнү проект эшендә актив катнашу.</w:t>
      </w:r>
    </w:p>
    <w:p w:rsidR="00E75E0B" w:rsidRPr="00E80360" w:rsidRDefault="00E75E0B" w:rsidP="00E75E0B">
      <w:pPr>
        <w:rPr>
          <w:sz w:val="28"/>
          <w:szCs w:val="28"/>
          <w:lang w:val="tt-RU" w:eastAsia="en-US"/>
        </w:rPr>
      </w:pPr>
      <w:r w:rsidRPr="00E80360">
        <w:rPr>
          <w:sz w:val="28"/>
          <w:szCs w:val="28"/>
          <w:lang w:val="tt-RU" w:eastAsia="en-US"/>
        </w:rPr>
        <w:t>- үз фикереңне исбатлый һәм яклый алырга күнектерү</w:t>
      </w:r>
    </w:p>
    <w:p w:rsidR="00E75E0B" w:rsidRPr="00E80360" w:rsidRDefault="00E75E0B" w:rsidP="00E75E0B">
      <w:pPr>
        <w:rPr>
          <w:color w:val="000000"/>
          <w:sz w:val="28"/>
          <w:szCs w:val="28"/>
          <w:lang w:val="tt-RU" w:eastAsia="en-US"/>
        </w:rPr>
      </w:pPr>
      <w:r w:rsidRPr="00E80360">
        <w:rPr>
          <w:sz w:val="28"/>
          <w:szCs w:val="28"/>
          <w:lang w:val="tt-RU" w:eastAsia="en-US"/>
        </w:rPr>
        <w:t xml:space="preserve">- мөстәкыйль  </w:t>
      </w:r>
      <w:r w:rsidRPr="00E80360">
        <w:rPr>
          <w:color w:val="000000"/>
          <w:sz w:val="28"/>
          <w:szCs w:val="28"/>
          <w:lang w:val="tt-RU" w:eastAsia="en-US"/>
        </w:rPr>
        <w:t>өстәмә әдәбият, төрле мәгълүмат чыганаклары белән эшләү;</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color w:val="000000"/>
          <w:sz w:val="28"/>
          <w:szCs w:val="28"/>
          <w:lang w:val="tt-RU" w:eastAsia="en-US"/>
        </w:rPr>
        <w:t>- үз-үзеңне танып белү һәм дөньяны танып белү ысулы буларак иҗади эшчәнлек белән кызыксыну.</w:t>
      </w:r>
    </w:p>
    <w:p w:rsidR="00E75E0B" w:rsidRPr="004E48DE" w:rsidRDefault="00E75E0B" w:rsidP="00E75E0B">
      <w:pPr>
        <w:tabs>
          <w:tab w:val="left" w:pos="142"/>
        </w:tabs>
        <w:suppressAutoHyphens/>
        <w:spacing w:line="276" w:lineRule="auto"/>
        <w:rPr>
          <w:i/>
          <w:sz w:val="28"/>
          <w:szCs w:val="28"/>
          <w:lang w:val="tt-RU" w:eastAsia="en-US"/>
        </w:rPr>
      </w:pPr>
      <w:r w:rsidRPr="004E48DE">
        <w:rPr>
          <w:i/>
          <w:color w:val="000000"/>
          <w:sz w:val="28"/>
          <w:szCs w:val="28"/>
          <w:lang w:val="tt-RU" w:eastAsia="en-US"/>
        </w:rPr>
        <w:t xml:space="preserve">Шәхси  </w:t>
      </w:r>
      <w:r w:rsidRPr="004E48DE">
        <w:rPr>
          <w:i/>
          <w:sz w:val="28"/>
          <w:szCs w:val="28"/>
          <w:lang w:val="tt-RU" w:eastAsia="en-US"/>
        </w:rPr>
        <w:t>күрсәткечләр</w:t>
      </w:r>
    </w:p>
    <w:p w:rsidR="00E75E0B" w:rsidRPr="00E80360" w:rsidRDefault="00E75E0B" w:rsidP="00E75E0B">
      <w:pPr>
        <w:tabs>
          <w:tab w:val="left" w:pos="2715"/>
        </w:tabs>
        <w:rPr>
          <w:i/>
          <w:color w:val="000000"/>
          <w:sz w:val="28"/>
          <w:szCs w:val="28"/>
          <w:lang w:val="tt-RU"/>
        </w:rPr>
      </w:pPr>
      <w:r w:rsidRPr="00E80360">
        <w:rPr>
          <w:color w:val="000000"/>
          <w:sz w:val="28"/>
          <w:szCs w:val="28"/>
          <w:lang w:val="tt-RU"/>
        </w:rPr>
        <w:t>-  үзеннән тәкъдимнәр кертергә әзер булырга;</w:t>
      </w:r>
    </w:p>
    <w:p w:rsidR="00E75E0B" w:rsidRPr="00E80360" w:rsidRDefault="00E75E0B" w:rsidP="00E75E0B">
      <w:pPr>
        <w:rPr>
          <w:color w:val="000000"/>
          <w:sz w:val="28"/>
          <w:szCs w:val="28"/>
          <w:lang w:val="tt-RU"/>
        </w:rPr>
      </w:pPr>
      <w:r w:rsidRPr="00E80360">
        <w:rPr>
          <w:color w:val="000000"/>
          <w:sz w:val="28"/>
          <w:szCs w:val="28"/>
          <w:lang w:val="tt-RU"/>
        </w:rPr>
        <w:t>-  максатларга ирешүдә үзеннән ихтыяр көче, үҗәтлек күрсәтергә;</w:t>
      </w:r>
    </w:p>
    <w:p w:rsidR="00E75E0B" w:rsidRPr="00E80360" w:rsidRDefault="00E75E0B" w:rsidP="00E75E0B">
      <w:pPr>
        <w:rPr>
          <w:color w:val="000000"/>
          <w:sz w:val="28"/>
          <w:szCs w:val="28"/>
          <w:lang w:val="tt-RU"/>
        </w:rPr>
      </w:pPr>
      <w:r w:rsidRPr="00E80360">
        <w:rPr>
          <w:color w:val="000000"/>
          <w:sz w:val="28"/>
          <w:szCs w:val="28"/>
          <w:lang w:val="tt-RU"/>
        </w:rPr>
        <w:t>-  төркемдә эшли белергә;</w:t>
      </w:r>
    </w:p>
    <w:p w:rsidR="00E75E0B" w:rsidRPr="00E80360" w:rsidRDefault="00E75E0B" w:rsidP="00E75E0B">
      <w:pPr>
        <w:autoSpaceDE w:val="0"/>
        <w:autoSpaceDN w:val="0"/>
        <w:adjustRightInd w:val="0"/>
        <w:spacing w:after="200" w:line="276" w:lineRule="auto"/>
        <w:contextualSpacing/>
        <w:rPr>
          <w:color w:val="000000"/>
          <w:sz w:val="28"/>
          <w:szCs w:val="28"/>
          <w:lang w:val="tt-RU" w:eastAsia="en-US"/>
        </w:rPr>
      </w:pPr>
      <w:r w:rsidRPr="00E80360">
        <w:rPr>
          <w:color w:val="000000"/>
          <w:sz w:val="28"/>
          <w:szCs w:val="28"/>
          <w:lang w:val="tt-RU" w:eastAsia="en-US"/>
        </w:rPr>
        <w:t xml:space="preserve">  - иптәшеңне тыңлый, ишетә белү, ишеткәнен үз фикере белән чагыштыру;  </w:t>
      </w:r>
    </w:p>
    <w:p w:rsidR="00E75E0B" w:rsidRPr="00E80360" w:rsidRDefault="00E75E0B" w:rsidP="00E75E0B">
      <w:pPr>
        <w:autoSpaceDE w:val="0"/>
        <w:autoSpaceDN w:val="0"/>
        <w:adjustRightInd w:val="0"/>
        <w:spacing w:after="200" w:line="276" w:lineRule="auto"/>
        <w:contextualSpacing/>
        <w:rPr>
          <w:color w:val="000000"/>
          <w:sz w:val="28"/>
          <w:szCs w:val="28"/>
          <w:lang w:val="tt-RU" w:eastAsia="en-US"/>
        </w:rPr>
      </w:pPr>
      <w:r w:rsidRPr="00E80360">
        <w:rPr>
          <w:color w:val="000000"/>
          <w:sz w:val="28"/>
          <w:szCs w:val="28"/>
          <w:lang w:val="tt-RU" w:eastAsia="en-US"/>
        </w:rPr>
        <w:lastRenderedPageBreak/>
        <w:t xml:space="preserve">-   үз фикереңне телдән һәм язма формада башкаларга җиткерә белү; </w:t>
      </w:r>
    </w:p>
    <w:p w:rsidR="00E75E0B" w:rsidRPr="00E80360" w:rsidRDefault="00E75E0B" w:rsidP="00E75E0B">
      <w:pPr>
        <w:autoSpaceDE w:val="0"/>
        <w:autoSpaceDN w:val="0"/>
        <w:adjustRightInd w:val="0"/>
        <w:spacing w:after="200" w:line="276" w:lineRule="auto"/>
        <w:contextualSpacing/>
        <w:rPr>
          <w:color w:val="000000"/>
          <w:sz w:val="28"/>
          <w:szCs w:val="28"/>
          <w:lang w:eastAsia="en-US"/>
        </w:rPr>
      </w:pPr>
      <w:r w:rsidRPr="00E80360">
        <w:rPr>
          <w:color w:val="000000"/>
          <w:sz w:val="28"/>
          <w:szCs w:val="28"/>
          <w:lang w:val="tt-RU" w:eastAsia="en-US"/>
        </w:rPr>
        <w:t xml:space="preserve"> - эш барышында </w:t>
      </w:r>
      <w:r w:rsidRPr="00E80360">
        <w:rPr>
          <w:color w:val="000000"/>
          <w:sz w:val="28"/>
          <w:szCs w:val="28"/>
          <w:lang w:eastAsia="en-US"/>
        </w:rPr>
        <w:t xml:space="preserve">килеп чыккан проблемаларны уртага салып хәл итү; </w:t>
      </w:r>
    </w:p>
    <w:p w:rsidR="00E75E0B" w:rsidRPr="00E80360" w:rsidRDefault="00E75E0B" w:rsidP="00E75E0B">
      <w:pPr>
        <w:autoSpaceDE w:val="0"/>
        <w:autoSpaceDN w:val="0"/>
        <w:adjustRightInd w:val="0"/>
        <w:spacing w:after="200" w:line="276" w:lineRule="auto"/>
        <w:contextualSpacing/>
        <w:rPr>
          <w:color w:val="000000"/>
          <w:sz w:val="28"/>
          <w:szCs w:val="28"/>
          <w:lang w:val="tt-RU" w:eastAsia="en-US"/>
        </w:rPr>
      </w:pPr>
      <w:r w:rsidRPr="00E80360">
        <w:rPr>
          <w:color w:val="000000"/>
          <w:sz w:val="28"/>
          <w:szCs w:val="28"/>
          <w:lang w:val="tt-RU" w:eastAsia="en-US"/>
        </w:rPr>
        <w:t>- иптәшләренең фикерләре белән ризалашу.</w:t>
      </w:r>
    </w:p>
    <w:p w:rsidR="00E75E0B" w:rsidRPr="004E48DE" w:rsidRDefault="00E75E0B" w:rsidP="00E75E0B">
      <w:pPr>
        <w:tabs>
          <w:tab w:val="left" w:pos="142"/>
        </w:tabs>
        <w:suppressAutoHyphens/>
        <w:spacing w:line="276" w:lineRule="auto"/>
        <w:rPr>
          <w:i/>
          <w:color w:val="000000"/>
          <w:sz w:val="28"/>
          <w:szCs w:val="28"/>
          <w:lang w:val="tt-RU" w:eastAsia="en-US"/>
        </w:rPr>
      </w:pPr>
      <w:r w:rsidRPr="004E48DE">
        <w:rPr>
          <w:i/>
          <w:color w:val="000000"/>
          <w:sz w:val="28"/>
          <w:szCs w:val="28"/>
          <w:lang w:val="tt-RU" w:eastAsia="en-US"/>
        </w:rPr>
        <w:t xml:space="preserve">Предмет </w:t>
      </w:r>
      <w:r w:rsidRPr="004E48DE">
        <w:rPr>
          <w:i/>
          <w:sz w:val="28"/>
          <w:szCs w:val="28"/>
          <w:lang w:val="tt-RU" w:eastAsia="en-US"/>
        </w:rPr>
        <w:t>күрсәткечләре</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Өченче ел уку ахырына укучы</w:t>
      </w:r>
      <w:r w:rsidRPr="00E80360">
        <w:rPr>
          <w:color w:val="000000"/>
          <w:sz w:val="28"/>
          <w:szCs w:val="28"/>
          <w:lang w:val="tt-RU" w:eastAsia="en-US"/>
        </w:rPr>
        <w:t xml:space="preserve"> </w:t>
      </w:r>
    </w:p>
    <w:p w:rsidR="00E75E0B" w:rsidRPr="00E80360" w:rsidRDefault="00E75E0B" w:rsidP="00E75E0B">
      <w:pPr>
        <w:tabs>
          <w:tab w:val="left" w:pos="142"/>
        </w:tabs>
        <w:suppressAutoHyphens/>
        <w:spacing w:line="276" w:lineRule="auto"/>
        <w:rPr>
          <w:color w:val="000000"/>
          <w:sz w:val="28"/>
          <w:szCs w:val="28"/>
          <w:lang w:val="tt-RU" w:eastAsia="en-US"/>
        </w:rPr>
      </w:pPr>
      <w:r w:rsidRPr="00E80360">
        <w:rPr>
          <w:i/>
          <w:color w:val="000000"/>
          <w:sz w:val="28"/>
          <w:szCs w:val="28"/>
          <w:lang w:val="tt-RU" w:eastAsia="en-US"/>
        </w:rPr>
        <w:t>беләчәк</w:t>
      </w:r>
      <w:r w:rsidRPr="00E80360">
        <w:rPr>
          <w:color w:val="000000"/>
          <w:sz w:val="28"/>
          <w:szCs w:val="28"/>
          <w:lang w:val="tt-RU" w:eastAsia="en-US"/>
        </w:rPr>
        <w:t xml:space="preserve">: </w:t>
      </w:r>
    </w:p>
    <w:p w:rsidR="00E75E0B" w:rsidRPr="00E80360" w:rsidRDefault="00E75E0B" w:rsidP="00E75E0B">
      <w:pPr>
        <w:tabs>
          <w:tab w:val="left" w:pos="2715"/>
        </w:tabs>
        <w:rPr>
          <w:i/>
          <w:color w:val="000000"/>
          <w:sz w:val="28"/>
          <w:szCs w:val="28"/>
          <w:lang w:val="tt-RU"/>
        </w:rPr>
      </w:pPr>
      <w:r w:rsidRPr="00E80360">
        <w:rPr>
          <w:color w:val="000000"/>
          <w:sz w:val="28"/>
          <w:szCs w:val="28"/>
          <w:lang w:val="tt-RU"/>
        </w:rPr>
        <w:t>- алган белемнәрне   үзеннән тәкъдимнәр кертеп  сөйли   белү;</w:t>
      </w:r>
    </w:p>
    <w:p w:rsidR="00E75E0B" w:rsidRPr="00E80360" w:rsidRDefault="00E75E0B" w:rsidP="00E75E0B">
      <w:pPr>
        <w:rPr>
          <w:color w:val="000000"/>
          <w:sz w:val="28"/>
          <w:szCs w:val="28"/>
          <w:lang w:val="tt-RU"/>
        </w:rPr>
      </w:pPr>
      <w:r w:rsidRPr="00E80360">
        <w:rPr>
          <w:color w:val="000000"/>
          <w:sz w:val="28"/>
          <w:szCs w:val="28"/>
          <w:lang w:val="tt-RU"/>
        </w:rPr>
        <w:t>-  максатларга ирешүдә үзеннән ихтыяр көче, үҗәтлек күрсәтү;</w:t>
      </w:r>
    </w:p>
    <w:p w:rsidR="00E75E0B" w:rsidRPr="00E80360" w:rsidRDefault="00E75E0B" w:rsidP="00E75E0B">
      <w:pPr>
        <w:rPr>
          <w:color w:val="000000"/>
          <w:sz w:val="28"/>
          <w:szCs w:val="28"/>
          <w:lang w:val="tt-RU"/>
        </w:rPr>
      </w:pPr>
      <w:r w:rsidRPr="00E80360">
        <w:rPr>
          <w:color w:val="000000"/>
          <w:sz w:val="28"/>
          <w:szCs w:val="28"/>
          <w:lang w:val="tt-RU"/>
        </w:rPr>
        <w:t>-  төркемдә эшли белү;</w:t>
      </w:r>
    </w:p>
    <w:p w:rsidR="00E75E0B" w:rsidRPr="00E80360" w:rsidRDefault="00E75E0B" w:rsidP="00E75E0B">
      <w:pPr>
        <w:rPr>
          <w:sz w:val="28"/>
          <w:szCs w:val="28"/>
          <w:shd w:val="clear" w:color="auto" w:fill="FFFFFF"/>
          <w:lang w:val="tt-RU" w:eastAsia="en-US"/>
        </w:rPr>
      </w:pPr>
      <w:r w:rsidRPr="00E80360">
        <w:rPr>
          <w:sz w:val="28"/>
          <w:szCs w:val="28"/>
          <w:shd w:val="clear" w:color="auto" w:fill="FFFFFF"/>
          <w:lang w:val="tt-RU" w:eastAsia="en-US"/>
        </w:rPr>
        <w:t>-өйрәнелә торган материалны анализлау;</w:t>
      </w:r>
    </w:p>
    <w:p w:rsidR="00E75E0B" w:rsidRPr="00E80360" w:rsidRDefault="00E75E0B" w:rsidP="00E75E0B">
      <w:pPr>
        <w:autoSpaceDE w:val="0"/>
        <w:autoSpaceDN w:val="0"/>
        <w:adjustRightInd w:val="0"/>
        <w:spacing w:after="200" w:line="276" w:lineRule="auto"/>
        <w:contextualSpacing/>
        <w:rPr>
          <w:color w:val="000000"/>
          <w:sz w:val="28"/>
          <w:szCs w:val="28"/>
          <w:lang w:val="tt-RU" w:eastAsia="en-US"/>
        </w:rPr>
      </w:pPr>
      <w:r w:rsidRPr="00E80360">
        <w:rPr>
          <w:sz w:val="28"/>
          <w:szCs w:val="28"/>
          <w:shd w:val="clear" w:color="auto" w:fill="FFFFFF"/>
          <w:lang w:val="tt-RU" w:eastAsia="en-US"/>
        </w:rPr>
        <w:t>- фактларны аңлата һәм исбатлый белү</w:t>
      </w:r>
    </w:p>
    <w:p w:rsidR="00E75E0B" w:rsidRPr="00E80360" w:rsidRDefault="00E75E0B" w:rsidP="00E75E0B">
      <w:pPr>
        <w:rPr>
          <w:color w:val="000000"/>
          <w:sz w:val="28"/>
          <w:szCs w:val="28"/>
          <w:lang w:val="tt-RU"/>
        </w:rPr>
      </w:pPr>
      <w:r w:rsidRPr="00E80360">
        <w:rPr>
          <w:color w:val="000000"/>
          <w:sz w:val="28"/>
          <w:szCs w:val="28"/>
          <w:lang w:val="tt-RU"/>
        </w:rPr>
        <w:t>-  сәламәтлекнең кыйммәте турында аңлап эш итү;</w:t>
      </w:r>
    </w:p>
    <w:p w:rsidR="00E75E0B" w:rsidRPr="00E80360" w:rsidRDefault="00E75E0B" w:rsidP="00E75E0B">
      <w:pPr>
        <w:rPr>
          <w:color w:val="000000"/>
          <w:sz w:val="28"/>
          <w:szCs w:val="28"/>
          <w:lang w:val="tt-RU"/>
        </w:rPr>
      </w:pPr>
      <w:r w:rsidRPr="00E80360">
        <w:rPr>
          <w:color w:val="000000"/>
          <w:sz w:val="28"/>
          <w:szCs w:val="28"/>
          <w:lang w:val="tt-RU"/>
        </w:rPr>
        <w:t>-  җәяүлеләр өчен юл йөрү кагыйдәләрен белү;</w:t>
      </w:r>
    </w:p>
    <w:p w:rsidR="00E75E0B" w:rsidRPr="00E80360" w:rsidRDefault="00E75E0B" w:rsidP="00E75E0B">
      <w:pPr>
        <w:rPr>
          <w:color w:val="000000"/>
          <w:sz w:val="28"/>
          <w:szCs w:val="28"/>
          <w:lang w:val="tt-RU"/>
        </w:rPr>
      </w:pPr>
      <w:r w:rsidRPr="00E80360">
        <w:rPr>
          <w:color w:val="000000"/>
          <w:sz w:val="28"/>
          <w:szCs w:val="28"/>
          <w:lang w:val="tt-RU"/>
        </w:rPr>
        <w:t>-  маршрут транспортларында, тукталышларда үз-үзеңне тоту кагыйдәләрен дөрес куллану;</w:t>
      </w:r>
    </w:p>
    <w:p w:rsidR="00E75E0B" w:rsidRPr="00E80360" w:rsidRDefault="00E75E0B" w:rsidP="00E75E0B">
      <w:pPr>
        <w:rPr>
          <w:color w:val="000000"/>
          <w:sz w:val="28"/>
          <w:szCs w:val="28"/>
          <w:lang w:val="tt-RU"/>
        </w:rPr>
      </w:pPr>
      <w:r w:rsidRPr="00E80360">
        <w:rPr>
          <w:color w:val="000000"/>
          <w:sz w:val="28"/>
          <w:szCs w:val="28"/>
          <w:lang w:val="tt-RU"/>
        </w:rPr>
        <w:t xml:space="preserve">-  велосипедта хәрәкәтләнү таләпләрен белү ; </w:t>
      </w:r>
    </w:p>
    <w:p w:rsidR="00E75E0B" w:rsidRPr="00E80360" w:rsidRDefault="00E75E0B" w:rsidP="00E75E0B">
      <w:pPr>
        <w:rPr>
          <w:color w:val="000000"/>
          <w:sz w:val="28"/>
          <w:szCs w:val="28"/>
          <w:lang w:val="tt-RU"/>
        </w:rPr>
      </w:pPr>
      <w:r w:rsidRPr="00E80360">
        <w:rPr>
          <w:color w:val="000000"/>
          <w:sz w:val="28"/>
          <w:szCs w:val="28"/>
          <w:lang w:val="tt-RU"/>
        </w:rPr>
        <w:t>-  өстәмә әдәбият, төрле мәгълүмат чыганаклары белән эшли белү;</w:t>
      </w:r>
    </w:p>
    <w:p w:rsidR="00E75E0B" w:rsidRPr="00E80360" w:rsidRDefault="00E75E0B" w:rsidP="00E75E0B">
      <w:pPr>
        <w:rPr>
          <w:color w:val="000000"/>
          <w:sz w:val="28"/>
          <w:szCs w:val="28"/>
          <w:lang w:val="tt-RU"/>
        </w:rPr>
      </w:pPr>
      <w:r w:rsidRPr="00E80360">
        <w:rPr>
          <w:color w:val="000000"/>
          <w:sz w:val="28"/>
          <w:szCs w:val="28"/>
          <w:lang w:val="tt-RU"/>
        </w:rPr>
        <w:t>-  эшне тәртип буенча башкару;</w:t>
      </w:r>
    </w:p>
    <w:p w:rsidR="00E75E0B" w:rsidRPr="00E80360" w:rsidRDefault="00E75E0B" w:rsidP="00E75E0B">
      <w:pPr>
        <w:rPr>
          <w:color w:val="000000"/>
          <w:sz w:val="28"/>
          <w:szCs w:val="28"/>
          <w:lang w:val="tt-RU"/>
        </w:rPr>
      </w:pPr>
      <w:r w:rsidRPr="00E80360">
        <w:rPr>
          <w:color w:val="000000"/>
          <w:sz w:val="28"/>
          <w:szCs w:val="28"/>
          <w:lang w:val="tt-RU"/>
        </w:rPr>
        <w:t>-  иҗади бурычны аңлау;</w:t>
      </w:r>
      <w:r w:rsidRPr="00E80360">
        <w:rPr>
          <w:i/>
          <w:color w:val="000000"/>
          <w:sz w:val="28"/>
          <w:szCs w:val="28"/>
          <w:lang w:val="tt-RU"/>
        </w:rPr>
        <w:t xml:space="preserve">                                                                                                            </w:t>
      </w:r>
    </w:p>
    <w:p w:rsidR="00E75E0B" w:rsidRPr="00E80360" w:rsidRDefault="00E75E0B" w:rsidP="00E75E0B">
      <w:pPr>
        <w:rPr>
          <w:color w:val="000000"/>
          <w:sz w:val="28"/>
          <w:szCs w:val="28"/>
          <w:lang w:val="tt-RU"/>
        </w:rPr>
      </w:pPr>
      <w:r w:rsidRPr="00E80360">
        <w:rPr>
          <w:color w:val="000000"/>
          <w:sz w:val="28"/>
          <w:szCs w:val="28"/>
          <w:lang w:val="tt-RU"/>
        </w:rPr>
        <w:t>-  идеяләр ,  тәкъдимнәрне тәкъдим итәргә һәм күрсәтергә әзер булырга;</w:t>
      </w:r>
    </w:p>
    <w:p w:rsidR="00E75E0B" w:rsidRPr="00E80360" w:rsidRDefault="00E75E0B" w:rsidP="00E75E0B">
      <w:pPr>
        <w:rPr>
          <w:color w:val="000000"/>
          <w:sz w:val="28"/>
          <w:szCs w:val="28"/>
          <w:lang w:val="tt-RU"/>
        </w:rPr>
      </w:pPr>
      <w:r w:rsidRPr="00E80360">
        <w:rPr>
          <w:color w:val="000000"/>
          <w:sz w:val="28"/>
          <w:szCs w:val="28"/>
          <w:lang w:val="tt-RU"/>
        </w:rPr>
        <w:t>-  үзенең җаваплы һәм ышанычлы  кеше булуын аңларга;</w:t>
      </w:r>
    </w:p>
    <w:p w:rsidR="00E75E0B" w:rsidRPr="00E80360" w:rsidRDefault="00E75E0B" w:rsidP="00E75E0B">
      <w:pPr>
        <w:rPr>
          <w:color w:val="000000"/>
          <w:sz w:val="28"/>
          <w:szCs w:val="28"/>
          <w:lang w:val="tt-RU"/>
        </w:rPr>
      </w:pPr>
      <w:r w:rsidRPr="00E80360">
        <w:rPr>
          <w:color w:val="000000"/>
          <w:sz w:val="28"/>
          <w:szCs w:val="28"/>
          <w:lang w:val="tt-RU"/>
        </w:rPr>
        <w:t>-  коллективта үз-үзеңне дөрес тотарга;</w:t>
      </w:r>
    </w:p>
    <w:p w:rsidR="00E75E0B" w:rsidRPr="00E80360" w:rsidRDefault="00E75E0B" w:rsidP="00E75E0B">
      <w:pPr>
        <w:rPr>
          <w:color w:val="000000"/>
          <w:sz w:val="28"/>
          <w:szCs w:val="28"/>
          <w:lang w:val="tt-RU"/>
        </w:rPr>
      </w:pPr>
      <w:r w:rsidRPr="00E80360">
        <w:rPr>
          <w:color w:val="000000"/>
          <w:sz w:val="28"/>
          <w:szCs w:val="28"/>
          <w:lang w:val="tt-RU"/>
        </w:rPr>
        <w:t>-  роликларда һәм скейтборларда йөрү һәм уйнау таләпләрен белергә;</w:t>
      </w:r>
    </w:p>
    <w:p w:rsidR="00E75E0B" w:rsidRPr="00E80360" w:rsidRDefault="00E75E0B" w:rsidP="00E75E0B">
      <w:pPr>
        <w:rPr>
          <w:color w:val="000000"/>
          <w:sz w:val="28"/>
          <w:szCs w:val="28"/>
          <w:lang w:val="tt-RU"/>
        </w:rPr>
      </w:pPr>
      <w:r w:rsidRPr="00E80360">
        <w:rPr>
          <w:color w:val="000000"/>
          <w:sz w:val="28"/>
          <w:szCs w:val="28"/>
          <w:lang w:val="tt-RU"/>
        </w:rPr>
        <w:t>-  эшчәнлек нәтиҗәләрен рәсмиләштерә белү.</w:t>
      </w:r>
    </w:p>
    <w:p w:rsidR="00E75E0B" w:rsidRPr="00E80360" w:rsidRDefault="00E75E0B" w:rsidP="00E75E0B">
      <w:pPr>
        <w:rPr>
          <w:sz w:val="28"/>
          <w:szCs w:val="28"/>
          <w:lang w:val="tt-RU"/>
        </w:rPr>
      </w:pPr>
      <w:r w:rsidRPr="00E80360">
        <w:rPr>
          <w:sz w:val="28"/>
          <w:szCs w:val="28"/>
          <w:lang w:val="tt-RU"/>
        </w:rPr>
        <w:t>Әдәбият исемлеге:</w:t>
      </w:r>
    </w:p>
    <w:p w:rsidR="00E75E0B" w:rsidRPr="00E80360" w:rsidRDefault="00E75E0B" w:rsidP="00941BE9">
      <w:pPr>
        <w:numPr>
          <w:ilvl w:val="0"/>
          <w:numId w:val="62"/>
        </w:numPr>
        <w:ind w:left="0" w:firstLine="0"/>
        <w:jc w:val="left"/>
        <w:rPr>
          <w:sz w:val="28"/>
          <w:szCs w:val="28"/>
        </w:rPr>
      </w:pPr>
      <w:r w:rsidRPr="00E80360">
        <w:rPr>
          <w:sz w:val="28"/>
          <w:szCs w:val="28"/>
        </w:rPr>
        <w:t xml:space="preserve">Борһанова Р.А. Туган як табигате белән таныштыру, </w:t>
      </w:r>
      <w:r w:rsidRPr="00E80360">
        <w:rPr>
          <w:sz w:val="28"/>
          <w:szCs w:val="28"/>
          <w:lang w:val="tt-RU"/>
        </w:rPr>
        <w:t>2016.</w:t>
      </w:r>
    </w:p>
    <w:p w:rsidR="00E75E0B" w:rsidRPr="00E80360" w:rsidRDefault="00E75E0B" w:rsidP="00941BE9">
      <w:pPr>
        <w:numPr>
          <w:ilvl w:val="0"/>
          <w:numId w:val="62"/>
        </w:numPr>
        <w:ind w:left="0" w:firstLine="0"/>
        <w:jc w:val="left"/>
        <w:rPr>
          <w:sz w:val="28"/>
          <w:szCs w:val="28"/>
        </w:rPr>
      </w:pPr>
      <w:r w:rsidRPr="00E80360">
        <w:rPr>
          <w:sz w:val="28"/>
          <w:szCs w:val="28"/>
        </w:rPr>
        <w:t>Гөлбакча: Балалар бакчалары өчен хрестоматия, 1990.</w:t>
      </w:r>
    </w:p>
    <w:p w:rsidR="00E75E0B" w:rsidRPr="00E80360" w:rsidRDefault="00E75E0B" w:rsidP="00941BE9">
      <w:pPr>
        <w:numPr>
          <w:ilvl w:val="0"/>
          <w:numId w:val="62"/>
        </w:numPr>
        <w:ind w:left="0" w:firstLine="0"/>
        <w:jc w:val="left"/>
        <w:rPr>
          <w:sz w:val="28"/>
          <w:szCs w:val="28"/>
        </w:rPr>
      </w:pPr>
      <w:r w:rsidRPr="00E80360">
        <w:rPr>
          <w:sz w:val="28"/>
          <w:szCs w:val="28"/>
        </w:rPr>
        <w:t xml:space="preserve">Исмагыйлова С.Г. Тәрбия хәзинәләре, </w:t>
      </w:r>
      <w:r w:rsidRPr="00E80360">
        <w:rPr>
          <w:sz w:val="28"/>
          <w:szCs w:val="28"/>
          <w:lang w:val="tt-RU"/>
        </w:rPr>
        <w:t>2015.</w:t>
      </w:r>
    </w:p>
    <w:p w:rsidR="00E75E0B" w:rsidRPr="00E80360" w:rsidRDefault="00E75E0B" w:rsidP="00941BE9">
      <w:pPr>
        <w:numPr>
          <w:ilvl w:val="0"/>
          <w:numId w:val="62"/>
        </w:numPr>
        <w:ind w:left="0" w:firstLine="0"/>
        <w:jc w:val="left"/>
        <w:rPr>
          <w:sz w:val="28"/>
          <w:szCs w:val="28"/>
        </w:rPr>
      </w:pPr>
      <w:r w:rsidRPr="00E80360">
        <w:rPr>
          <w:sz w:val="28"/>
          <w:szCs w:val="28"/>
        </w:rPr>
        <w:t xml:space="preserve">Плешаков А.А. Башлангыч мәктәп балалары өчен экология,  </w:t>
      </w:r>
      <w:r w:rsidRPr="00E80360">
        <w:rPr>
          <w:sz w:val="28"/>
          <w:szCs w:val="28"/>
          <w:lang w:val="tt-RU"/>
        </w:rPr>
        <w:t>2016.</w:t>
      </w:r>
    </w:p>
    <w:p w:rsidR="00E75E0B" w:rsidRPr="00E80360" w:rsidRDefault="004E48DE" w:rsidP="00E75E0B">
      <w:pPr>
        <w:jc w:val="left"/>
        <w:rPr>
          <w:b/>
          <w:sz w:val="28"/>
          <w:szCs w:val="28"/>
          <w:lang w:val="tt-RU"/>
        </w:rPr>
      </w:pPr>
      <w:r>
        <w:rPr>
          <w:b/>
          <w:sz w:val="28"/>
          <w:szCs w:val="28"/>
          <w:lang w:val="tt-RU"/>
        </w:rPr>
        <w:t>50</w:t>
      </w:r>
      <w:r w:rsidR="00E75E0B" w:rsidRPr="00E80360">
        <w:rPr>
          <w:b/>
          <w:sz w:val="28"/>
          <w:szCs w:val="28"/>
          <w:lang w:val="tt-RU"/>
        </w:rPr>
        <w:t xml:space="preserve">. </w:t>
      </w:r>
      <w:r w:rsidR="00E75E0B" w:rsidRPr="00E80360">
        <w:rPr>
          <w:b/>
          <w:sz w:val="28"/>
          <w:szCs w:val="28"/>
        </w:rPr>
        <w:t xml:space="preserve">Авторская, «Краеведение», 7-10 лет, 3 года (педагог – Гараева Г.Х.). </w:t>
      </w:r>
      <w:r w:rsidR="00E75E0B" w:rsidRPr="00E80360">
        <w:rPr>
          <w:b/>
          <w:sz w:val="28"/>
          <w:szCs w:val="28"/>
          <w:lang w:val="tt-RU"/>
        </w:rPr>
        <w:t xml:space="preserve">                                                                            </w:t>
      </w:r>
    </w:p>
    <w:p w:rsidR="00E75E0B" w:rsidRPr="00E80360" w:rsidRDefault="00E75E0B" w:rsidP="00E75E0B">
      <w:pPr>
        <w:rPr>
          <w:sz w:val="28"/>
          <w:szCs w:val="28"/>
        </w:rPr>
      </w:pPr>
      <w:r w:rsidRPr="00E80360">
        <w:rPr>
          <w:b/>
          <w:sz w:val="28"/>
          <w:szCs w:val="28"/>
          <w:lang w:val="tt-RU"/>
        </w:rPr>
        <w:t xml:space="preserve"> </w:t>
      </w:r>
      <w:r w:rsidRPr="00E80360">
        <w:rPr>
          <w:sz w:val="28"/>
          <w:szCs w:val="28"/>
        </w:rPr>
        <w:t>Целью программы является</w:t>
      </w:r>
      <w:r w:rsidRPr="00E80360">
        <w:rPr>
          <w:bCs/>
          <w:color w:val="000000"/>
          <w:sz w:val="28"/>
          <w:szCs w:val="28"/>
        </w:rPr>
        <w:t xml:space="preserve"> </w:t>
      </w:r>
      <w:r w:rsidRPr="00E80360">
        <w:rPr>
          <w:sz w:val="28"/>
          <w:szCs w:val="28"/>
        </w:rPr>
        <w:t>формирование у учащихся краеведческих знаний, сохранение и развитие социально-экономических и культурных традиций, воспитание патрио</w:t>
      </w:r>
      <w:r w:rsidRPr="00E80360">
        <w:rPr>
          <w:sz w:val="28"/>
          <w:szCs w:val="28"/>
        </w:rPr>
        <w:softHyphen/>
        <w:t>тизма к малой Родине.</w:t>
      </w:r>
    </w:p>
    <w:p w:rsidR="00E75E0B" w:rsidRPr="00E80360" w:rsidRDefault="00E75E0B" w:rsidP="00E75E0B">
      <w:pPr>
        <w:jc w:val="left"/>
        <w:rPr>
          <w:sz w:val="28"/>
          <w:szCs w:val="28"/>
        </w:rPr>
      </w:pPr>
      <w:r w:rsidRPr="00E80360">
        <w:rPr>
          <w:sz w:val="28"/>
          <w:szCs w:val="28"/>
        </w:rPr>
        <w:t>Задачи</w:t>
      </w:r>
    </w:p>
    <w:p w:rsidR="00E75E0B" w:rsidRPr="00E80360" w:rsidRDefault="00E75E0B" w:rsidP="00E75E0B">
      <w:pPr>
        <w:rPr>
          <w:i/>
          <w:sz w:val="28"/>
          <w:szCs w:val="28"/>
        </w:rPr>
      </w:pPr>
      <w:r w:rsidRPr="00E80360">
        <w:rPr>
          <w:i/>
          <w:sz w:val="28"/>
          <w:szCs w:val="28"/>
        </w:rPr>
        <w:t>обучающие</w:t>
      </w:r>
    </w:p>
    <w:p w:rsidR="00E75E0B" w:rsidRPr="00E80360" w:rsidRDefault="00E75E0B" w:rsidP="00941BE9">
      <w:pPr>
        <w:pStyle w:val="a8"/>
        <w:numPr>
          <w:ilvl w:val="0"/>
          <w:numId w:val="135"/>
        </w:numPr>
        <w:shd w:val="clear" w:color="auto" w:fill="FFFFFF"/>
        <w:spacing w:before="0" w:beforeAutospacing="0" w:after="0" w:afterAutospacing="0"/>
        <w:rPr>
          <w:sz w:val="28"/>
          <w:szCs w:val="28"/>
        </w:rPr>
      </w:pPr>
      <w:r w:rsidRPr="00E80360">
        <w:rPr>
          <w:sz w:val="28"/>
          <w:szCs w:val="28"/>
        </w:rPr>
        <w:t>Формировать представление о малой Родине, развитие гордости за героическое прошлое своего родного края, интерес к культуре родного края.</w:t>
      </w:r>
    </w:p>
    <w:p w:rsidR="00E75E0B" w:rsidRPr="00E80360" w:rsidRDefault="00E75E0B" w:rsidP="00941BE9">
      <w:pPr>
        <w:pStyle w:val="a8"/>
        <w:numPr>
          <w:ilvl w:val="0"/>
          <w:numId w:val="135"/>
        </w:numPr>
        <w:shd w:val="clear" w:color="auto" w:fill="FFFFFF"/>
        <w:spacing w:before="0" w:beforeAutospacing="0" w:after="0" w:afterAutospacing="0"/>
        <w:rPr>
          <w:sz w:val="28"/>
          <w:szCs w:val="28"/>
        </w:rPr>
      </w:pPr>
      <w:r w:rsidRPr="00E80360">
        <w:rPr>
          <w:sz w:val="28"/>
          <w:szCs w:val="28"/>
        </w:rPr>
        <w:t>Формировать информационной грамотности, т.е. совокупности знаний, умений и навыков, позволяющих самостоятельно выявлять и использовать информацию с целью удовлетворения потребностей, имеющих образовательное и практическое значение.</w:t>
      </w:r>
    </w:p>
    <w:p w:rsidR="00E75E0B" w:rsidRPr="00E80360" w:rsidRDefault="00E75E0B" w:rsidP="00941BE9">
      <w:pPr>
        <w:pStyle w:val="a8"/>
        <w:numPr>
          <w:ilvl w:val="0"/>
          <w:numId w:val="135"/>
        </w:numPr>
        <w:shd w:val="clear" w:color="auto" w:fill="FFFFFF"/>
        <w:spacing w:before="0" w:beforeAutospacing="0" w:after="0" w:afterAutospacing="0"/>
        <w:rPr>
          <w:sz w:val="28"/>
          <w:szCs w:val="28"/>
        </w:rPr>
      </w:pPr>
      <w:r w:rsidRPr="00E80360">
        <w:rPr>
          <w:sz w:val="28"/>
          <w:szCs w:val="28"/>
        </w:rPr>
        <w:lastRenderedPageBreak/>
        <w:t>Формировать умение оперировать краеведческими знаниями, извлекать их из различных культурно–исторических источников, применять их в новой ситуации.</w:t>
      </w:r>
    </w:p>
    <w:p w:rsidR="00E75E0B" w:rsidRPr="00E80360" w:rsidRDefault="00E75E0B" w:rsidP="00941BE9">
      <w:pPr>
        <w:pStyle w:val="a8"/>
        <w:numPr>
          <w:ilvl w:val="0"/>
          <w:numId w:val="135"/>
        </w:numPr>
        <w:shd w:val="clear" w:color="auto" w:fill="FFFFFF"/>
        <w:spacing w:before="0" w:beforeAutospacing="0" w:after="0" w:afterAutospacing="0"/>
        <w:rPr>
          <w:sz w:val="28"/>
          <w:szCs w:val="28"/>
        </w:rPr>
      </w:pPr>
      <w:r w:rsidRPr="00E80360">
        <w:rPr>
          <w:sz w:val="28"/>
          <w:szCs w:val="28"/>
        </w:rPr>
        <w:t>Формировать элементы творческой деятельности.</w:t>
      </w:r>
    </w:p>
    <w:p w:rsidR="00E75E0B" w:rsidRPr="00E80360" w:rsidRDefault="00E75E0B" w:rsidP="00E75E0B">
      <w:pPr>
        <w:rPr>
          <w:i/>
          <w:sz w:val="28"/>
          <w:szCs w:val="28"/>
        </w:rPr>
      </w:pPr>
      <w:r w:rsidRPr="00E80360">
        <w:rPr>
          <w:i/>
          <w:sz w:val="28"/>
          <w:szCs w:val="28"/>
        </w:rPr>
        <w:t>развивающие</w:t>
      </w:r>
    </w:p>
    <w:p w:rsidR="00E75E0B" w:rsidRPr="00E80360" w:rsidRDefault="00E75E0B" w:rsidP="00941BE9">
      <w:pPr>
        <w:pStyle w:val="a8"/>
        <w:numPr>
          <w:ilvl w:val="0"/>
          <w:numId w:val="136"/>
        </w:numPr>
        <w:shd w:val="clear" w:color="auto" w:fill="FFFFFF"/>
        <w:spacing w:before="0" w:beforeAutospacing="0" w:after="0" w:afterAutospacing="0" w:line="300" w:lineRule="atLeast"/>
        <w:rPr>
          <w:sz w:val="28"/>
          <w:szCs w:val="28"/>
        </w:rPr>
      </w:pPr>
      <w:r w:rsidRPr="00E80360">
        <w:rPr>
          <w:sz w:val="28"/>
          <w:szCs w:val="28"/>
        </w:rPr>
        <w:t>Развивать творческие способности учащихся.</w:t>
      </w:r>
    </w:p>
    <w:p w:rsidR="00E75E0B" w:rsidRPr="00E80360" w:rsidRDefault="00E75E0B" w:rsidP="00941BE9">
      <w:pPr>
        <w:pStyle w:val="a8"/>
        <w:numPr>
          <w:ilvl w:val="0"/>
          <w:numId w:val="136"/>
        </w:numPr>
        <w:shd w:val="clear" w:color="auto" w:fill="FFFFFF"/>
        <w:spacing w:before="0" w:beforeAutospacing="0" w:after="0" w:afterAutospacing="0" w:line="300" w:lineRule="atLeast"/>
        <w:rPr>
          <w:sz w:val="28"/>
          <w:szCs w:val="28"/>
        </w:rPr>
      </w:pPr>
      <w:r w:rsidRPr="00E80360">
        <w:rPr>
          <w:sz w:val="28"/>
          <w:szCs w:val="28"/>
        </w:rPr>
        <w:t>Формировать нравственную основу личности, повышать уровень духовной культуры.</w:t>
      </w:r>
    </w:p>
    <w:p w:rsidR="00E75E0B" w:rsidRPr="00E80360" w:rsidRDefault="00E75E0B" w:rsidP="00941BE9">
      <w:pPr>
        <w:pStyle w:val="a8"/>
        <w:numPr>
          <w:ilvl w:val="0"/>
          <w:numId w:val="136"/>
        </w:numPr>
        <w:shd w:val="clear" w:color="auto" w:fill="FFFFFF"/>
        <w:spacing w:before="0" w:beforeAutospacing="0" w:after="0" w:afterAutospacing="0" w:line="300" w:lineRule="atLeast"/>
        <w:rPr>
          <w:sz w:val="28"/>
          <w:szCs w:val="28"/>
        </w:rPr>
      </w:pPr>
      <w:r w:rsidRPr="00E80360">
        <w:rPr>
          <w:sz w:val="28"/>
          <w:szCs w:val="28"/>
        </w:rPr>
        <w:t>Развивать у ребенка чувства собственного достоинства, осознания своей роли в жизни родного края.</w:t>
      </w:r>
    </w:p>
    <w:p w:rsidR="00E75E0B" w:rsidRPr="00E80360" w:rsidRDefault="00E75E0B" w:rsidP="00941BE9">
      <w:pPr>
        <w:pStyle w:val="a8"/>
        <w:numPr>
          <w:ilvl w:val="0"/>
          <w:numId w:val="136"/>
        </w:numPr>
        <w:shd w:val="clear" w:color="auto" w:fill="FFFFFF"/>
        <w:spacing w:before="0" w:beforeAutospacing="0" w:after="0" w:afterAutospacing="0" w:line="300" w:lineRule="atLeast"/>
        <w:rPr>
          <w:sz w:val="28"/>
          <w:szCs w:val="28"/>
        </w:rPr>
      </w:pPr>
      <w:r w:rsidRPr="00E80360">
        <w:rPr>
          <w:sz w:val="28"/>
          <w:szCs w:val="28"/>
        </w:rPr>
        <w:t>Развивать внимание к собственной речи и речи собеседника.</w:t>
      </w:r>
    </w:p>
    <w:p w:rsidR="00E75E0B" w:rsidRPr="00E80360" w:rsidRDefault="00E75E0B" w:rsidP="00941BE9">
      <w:pPr>
        <w:pStyle w:val="a8"/>
        <w:numPr>
          <w:ilvl w:val="0"/>
          <w:numId w:val="136"/>
        </w:numPr>
        <w:shd w:val="clear" w:color="auto" w:fill="FFFFFF"/>
        <w:spacing w:before="0" w:beforeAutospacing="0" w:after="0" w:afterAutospacing="0" w:line="300" w:lineRule="atLeast"/>
        <w:rPr>
          <w:sz w:val="28"/>
          <w:szCs w:val="28"/>
        </w:rPr>
      </w:pPr>
      <w:r w:rsidRPr="00E80360">
        <w:rPr>
          <w:sz w:val="28"/>
          <w:szCs w:val="28"/>
        </w:rPr>
        <w:t>Развивать образное и логическое мышление.</w:t>
      </w:r>
    </w:p>
    <w:p w:rsidR="00E75E0B" w:rsidRPr="00E80360" w:rsidRDefault="00E75E0B" w:rsidP="00FE0E95">
      <w:pPr>
        <w:rPr>
          <w:i/>
          <w:sz w:val="28"/>
          <w:szCs w:val="28"/>
        </w:rPr>
      </w:pPr>
      <w:r w:rsidRPr="00E80360">
        <w:rPr>
          <w:i/>
          <w:sz w:val="28"/>
          <w:szCs w:val="28"/>
        </w:rPr>
        <w:t>воспитательные</w:t>
      </w:r>
    </w:p>
    <w:p w:rsidR="00E75E0B" w:rsidRPr="00E80360" w:rsidRDefault="00E75E0B" w:rsidP="00941BE9">
      <w:pPr>
        <w:pStyle w:val="a8"/>
        <w:numPr>
          <w:ilvl w:val="0"/>
          <w:numId w:val="136"/>
        </w:numPr>
        <w:shd w:val="clear" w:color="auto" w:fill="FFFFFF"/>
        <w:spacing w:before="0" w:beforeAutospacing="0" w:after="0" w:afterAutospacing="0" w:line="300" w:lineRule="atLeast"/>
        <w:rPr>
          <w:sz w:val="28"/>
          <w:szCs w:val="28"/>
        </w:rPr>
      </w:pPr>
      <w:r w:rsidRPr="00E80360">
        <w:rPr>
          <w:sz w:val="28"/>
          <w:szCs w:val="28"/>
        </w:rPr>
        <w:t>Воспитывать бережного отношения к истории своего края, историческим памятникам, объектам природы.</w:t>
      </w:r>
    </w:p>
    <w:p w:rsidR="00E75E0B" w:rsidRPr="00E80360" w:rsidRDefault="00E75E0B" w:rsidP="00941BE9">
      <w:pPr>
        <w:pStyle w:val="a8"/>
        <w:numPr>
          <w:ilvl w:val="0"/>
          <w:numId w:val="136"/>
        </w:numPr>
        <w:shd w:val="clear" w:color="auto" w:fill="FFFFFF"/>
        <w:spacing w:before="0" w:beforeAutospacing="0" w:after="0" w:afterAutospacing="0" w:line="300" w:lineRule="atLeast"/>
        <w:rPr>
          <w:sz w:val="28"/>
          <w:szCs w:val="28"/>
        </w:rPr>
      </w:pPr>
      <w:r w:rsidRPr="00E80360">
        <w:rPr>
          <w:sz w:val="28"/>
          <w:szCs w:val="28"/>
        </w:rPr>
        <w:t>Воспитывать осознание ребенком ценности, целостности и многообразия окру</w:t>
      </w:r>
      <w:r w:rsidRPr="00E80360">
        <w:rPr>
          <w:sz w:val="28"/>
          <w:szCs w:val="28"/>
        </w:rPr>
        <w:softHyphen/>
        <w:t>жающего мира, своего места в нём.</w:t>
      </w:r>
    </w:p>
    <w:p w:rsidR="00E75E0B" w:rsidRPr="00E80360" w:rsidRDefault="00E75E0B" w:rsidP="00E75E0B">
      <w:pPr>
        <w:rPr>
          <w:sz w:val="28"/>
          <w:szCs w:val="28"/>
        </w:rPr>
      </w:pPr>
      <w:r w:rsidRPr="00E80360">
        <w:rPr>
          <w:sz w:val="28"/>
          <w:szCs w:val="28"/>
        </w:rPr>
        <w:t>Содержание данной программы отражает комплексно-системный подход к изучению родного края, что позволяет учащимся увидеть свой край как сложный, многообразный, противоречивый, но целостный компонент в структуре единого государства. Такой подход даёт возможность рассматривать природные, экономические, социальные и культурные факторы, формирующие и изменяющие состояние родного региона, в их взаимодействии. Это наиболее эффективный путь формирования научного мировоззрения, целостной картины среды обитания, системы социальных, культурных и экологических взглядов, ценностного отношения учащихся к родному краю, как на эмоциональном, так и на рациональном уровне.</w:t>
      </w:r>
    </w:p>
    <w:p w:rsidR="00E75E0B" w:rsidRPr="00E80360" w:rsidRDefault="00E75E0B" w:rsidP="00E75E0B">
      <w:pPr>
        <w:pStyle w:val="31"/>
        <w:shd w:val="clear" w:color="auto" w:fill="auto"/>
        <w:spacing w:line="240" w:lineRule="auto"/>
        <w:ind w:right="20" w:firstLine="708"/>
        <w:rPr>
          <w:rFonts w:ascii="Times New Roman" w:hAnsi="Times New Roman"/>
          <w:bCs/>
          <w:i/>
          <w:color w:val="767676"/>
          <w:sz w:val="28"/>
          <w:szCs w:val="28"/>
        </w:rPr>
      </w:pPr>
      <w:r w:rsidRPr="00E80360">
        <w:rPr>
          <w:rFonts w:ascii="Times New Roman" w:hAnsi="Times New Roman"/>
          <w:i/>
          <w:sz w:val="28"/>
          <w:szCs w:val="28"/>
        </w:rPr>
        <w:t>Планируемые результаты освоения программы</w:t>
      </w:r>
    </w:p>
    <w:p w:rsidR="00E75E0B" w:rsidRPr="00E80360" w:rsidRDefault="00E75E0B" w:rsidP="00E75E0B">
      <w:pPr>
        <w:rPr>
          <w:i/>
          <w:sz w:val="28"/>
          <w:szCs w:val="28"/>
        </w:rPr>
      </w:pPr>
      <w:r w:rsidRPr="00E80360">
        <w:rPr>
          <w:i/>
          <w:sz w:val="28"/>
          <w:szCs w:val="28"/>
        </w:rPr>
        <w:t xml:space="preserve"> 1 год обучения</w:t>
      </w:r>
    </w:p>
    <w:p w:rsidR="00E75E0B" w:rsidRPr="004E48DE" w:rsidRDefault="00E75E0B" w:rsidP="00E75E0B">
      <w:pPr>
        <w:rPr>
          <w:i/>
          <w:sz w:val="28"/>
          <w:szCs w:val="28"/>
        </w:rPr>
      </w:pPr>
      <w:r w:rsidRPr="004E48DE">
        <w:rPr>
          <w:i/>
          <w:sz w:val="28"/>
          <w:szCs w:val="28"/>
        </w:rPr>
        <w:t>Метапредметные</w:t>
      </w:r>
    </w:p>
    <w:p w:rsidR="00E75E0B" w:rsidRPr="00E80360" w:rsidRDefault="00E75E0B" w:rsidP="00E75E0B">
      <w:pPr>
        <w:pStyle w:val="41"/>
        <w:shd w:val="clear" w:color="auto" w:fill="auto"/>
        <w:tabs>
          <w:tab w:val="left" w:pos="695"/>
          <w:tab w:val="left" w:pos="3440"/>
        </w:tabs>
        <w:spacing w:line="240" w:lineRule="auto"/>
        <w:ind w:firstLine="0"/>
        <w:jc w:val="both"/>
        <w:rPr>
          <w:sz w:val="28"/>
          <w:szCs w:val="28"/>
        </w:rPr>
      </w:pPr>
      <w:r w:rsidRPr="00E80360">
        <w:rPr>
          <w:sz w:val="28"/>
          <w:szCs w:val="28"/>
        </w:rPr>
        <w:t>- выделять главное;</w:t>
      </w:r>
      <w:r w:rsidRPr="00E80360">
        <w:rPr>
          <w:sz w:val="28"/>
          <w:szCs w:val="28"/>
        </w:rPr>
        <w:tab/>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понимать творческую задачу;</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работать с дополнительной литературой, разными источниками информации;</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соблюдать последовательность;</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работать индивидуально, в группе;</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оформлять результаты деятельности;</w:t>
      </w:r>
    </w:p>
    <w:p w:rsidR="00E75E0B" w:rsidRPr="00E80360" w:rsidRDefault="00E75E0B" w:rsidP="00E75E0B">
      <w:pPr>
        <w:pStyle w:val="41"/>
        <w:shd w:val="clear" w:color="auto" w:fill="auto"/>
        <w:tabs>
          <w:tab w:val="left" w:pos="714"/>
        </w:tabs>
        <w:spacing w:line="240" w:lineRule="auto"/>
        <w:ind w:firstLine="0"/>
        <w:jc w:val="both"/>
        <w:rPr>
          <w:sz w:val="28"/>
          <w:szCs w:val="28"/>
        </w:rPr>
      </w:pPr>
      <w:r w:rsidRPr="00E80360">
        <w:rPr>
          <w:sz w:val="28"/>
          <w:szCs w:val="28"/>
        </w:rPr>
        <w:t>- представлять выполненную работу;</w:t>
      </w:r>
    </w:p>
    <w:p w:rsidR="00E75E0B" w:rsidRPr="00E80360" w:rsidRDefault="00E75E0B" w:rsidP="00E75E0B">
      <w:pPr>
        <w:shd w:val="clear" w:color="auto" w:fill="FFFFFF"/>
        <w:spacing w:line="345" w:lineRule="atLeast"/>
        <w:rPr>
          <w:sz w:val="28"/>
          <w:szCs w:val="28"/>
        </w:rPr>
      </w:pPr>
      <w:r w:rsidRPr="00E80360">
        <w:rPr>
          <w:sz w:val="28"/>
          <w:szCs w:val="28"/>
        </w:rPr>
        <w:t>- проявлять фантазию, воображение;</w:t>
      </w:r>
    </w:p>
    <w:p w:rsidR="00E75E0B" w:rsidRPr="00E80360" w:rsidRDefault="00E75E0B" w:rsidP="00E75E0B">
      <w:pPr>
        <w:shd w:val="clear" w:color="auto" w:fill="FFFFFF"/>
        <w:spacing w:line="345" w:lineRule="atLeast"/>
        <w:rPr>
          <w:rStyle w:val="FontStyle140"/>
          <w:sz w:val="28"/>
          <w:szCs w:val="28"/>
        </w:rPr>
      </w:pPr>
      <w:r w:rsidRPr="00E80360">
        <w:rPr>
          <w:sz w:val="28"/>
          <w:szCs w:val="28"/>
        </w:rPr>
        <w:t>-проявлять заинтересованность в творческой деятельности, как в способе самопознания и познания мира.</w:t>
      </w:r>
    </w:p>
    <w:p w:rsidR="00E75E0B" w:rsidRPr="004E48DE" w:rsidRDefault="00E75E0B" w:rsidP="00E75E0B">
      <w:pPr>
        <w:autoSpaceDE w:val="0"/>
        <w:autoSpaceDN w:val="0"/>
        <w:adjustRightInd w:val="0"/>
        <w:rPr>
          <w:i/>
          <w:sz w:val="28"/>
          <w:szCs w:val="28"/>
        </w:rPr>
      </w:pPr>
      <w:r w:rsidRPr="004E48DE">
        <w:rPr>
          <w:i/>
          <w:sz w:val="28"/>
          <w:szCs w:val="28"/>
        </w:rPr>
        <w:t>Личностные</w:t>
      </w:r>
    </w:p>
    <w:p w:rsidR="00E75E0B" w:rsidRPr="00E80360" w:rsidRDefault="00E75E0B" w:rsidP="00E75E0B">
      <w:pPr>
        <w:rPr>
          <w:sz w:val="28"/>
          <w:szCs w:val="28"/>
        </w:rPr>
      </w:pPr>
      <w:r w:rsidRPr="00E80360">
        <w:rPr>
          <w:sz w:val="28"/>
          <w:szCs w:val="28"/>
        </w:rPr>
        <w:t>- проявлять активность, готовность к выдвижению идей и предложений;</w:t>
      </w:r>
    </w:p>
    <w:p w:rsidR="00E75E0B" w:rsidRPr="00E80360" w:rsidRDefault="00E75E0B" w:rsidP="00E75E0B">
      <w:pPr>
        <w:rPr>
          <w:sz w:val="28"/>
          <w:szCs w:val="28"/>
        </w:rPr>
      </w:pPr>
      <w:r w:rsidRPr="00E80360">
        <w:rPr>
          <w:sz w:val="28"/>
          <w:szCs w:val="28"/>
        </w:rPr>
        <w:t>- проявлять силу воли, упорство в достижении цели;</w:t>
      </w:r>
    </w:p>
    <w:p w:rsidR="00E75E0B" w:rsidRPr="00E80360" w:rsidRDefault="00E75E0B" w:rsidP="00E75E0B">
      <w:pPr>
        <w:rPr>
          <w:sz w:val="28"/>
          <w:szCs w:val="28"/>
        </w:rPr>
      </w:pPr>
      <w:r w:rsidRPr="00E80360">
        <w:rPr>
          <w:sz w:val="28"/>
          <w:szCs w:val="28"/>
        </w:rPr>
        <w:t>- владеть навыками работы в группе;</w:t>
      </w:r>
    </w:p>
    <w:p w:rsidR="00E75E0B" w:rsidRPr="00E80360" w:rsidRDefault="00E75E0B" w:rsidP="00E75E0B">
      <w:pPr>
        <w:rPr>
          <w:sz w:val="28"/>
          <w:szCs w:val="28"/>
        </w:rPr>
      </w:pPr>
      <w:r w:rsidRPr="00E80360">
        <w:rPr>
          <w:sz w:val="28"/>
          <w:szCs w:val="28"/>
        </w:rPr>
        <w:lastRenderedPageBreak/>
        <w:t>- понимать ценность здоровья;</w:t>
      </w:r>
    </w:p>
    <w:p w:rsidR="00E75E0B" w:rsidRPr="00E80360" w:rsidRDefault="00E75E0B" w:rsidP="00E75E0B">
      <w:pPr>
        <w:rPr>
          <w:sz w:val="28"/>
          <w:szCs w:val="28"/>
        </w:rPr>
      </w:pPr>
      <w:r w:rsidRPr="00E80360">
        <w:rPr>
          <w:sz w:val="28"/>
          <w:szCs w:val="28"/>
        </w:rPr>
        <w:t>- уметь принимать себя как ответственного и уверенного в себе человека.</w:t>
      </w:r>
    </w:p>
    <w:p w:rsidR="00E75E0B" w:rsidRPr="004E48DE" w:rsidRDefault="00E75E0B" w:rsidP="00E75E0B">
      <w:pPr>
        <w:ind w:firstLine="142"/>
        <w:rPr>
          <w:i/>
          <w:sz w:val="28"/>
          <w:szCs w:val="28"/>
        </w:rPr>
      </w:pPr>
      <w:r w:rsidRPr="004E48DE">
        <w:rPr>
          <w:i/>
          <w:sz w:val="28"/>
          <w:szCs w:val="28"/>
        </w:rPr>
        <w:t>Предметные</w:t>
      </w:r>
    </w:p>
    <w:p w:rsidR="00E75E0B" w:rsidRPr="00E80360" w:rsidRDefault="00E75E0B" w:rsidP="00E75E0B">
      <w:pPr>
        <w:tabs>
          <w:tab w:val="left" w:pos="142"/>
        </w:tabs>
        <w:suppressAutoHyphens/>
        <w:ind w:firstLine="142"/>
        <w:rPr>
          <w:i/>
          <w:sz w:val="28"/>
          <w:szCs w:val="28"/>
        </w:rPr>
      </w:pPr>
      <w:r w:rsidRPr="00E80360">
        <w:rPr>
          <w:i/>
          <w:sz w:val="28"/>
          <w:szCs w:val="28"/>
        </w:rPr>
        <w:t xml:space="preserve"> К концу первого года обучения </w:t>
      </w:r>
      <w:r w:rsidRPr="00E80360">
        <w:rPr>
          <w:i/>
          <w:color w:val="000000"/>
          <w:sz w:val="28"/>
          <w:szCs w:val="28"/>
        </w:rPr>
        <w:t>учащийся</w:t>
      </w:r>
      <w:r w:rsidRPr="00E80360">
        <w:rPr>
          <w:i/>
          <w:sz w:val="28"/>
          <w:szCs w:val="28"/>
        </w:rPr>
        <w:t xml:space="preserve"> будет </w:t>
      </w:r>
    </w:p>
    <w:p w:rsidR="00E75E0B" w:rsidRPr="00E80360" w:rsidRDefault="00E75E0B" w:rsidP="00E75E0B">
      <w:pPr>
        <w:pStyle w:val="Default"/>
        <w:rPr>
          <w:rFonts w:ascii="Times New Roman" w:hAnsi="Times New Roman" w:cs="Times New Roman"/>
          <w:bCs/>
          <w:i/>
          <w:iCs/>
          <w:sz w:val="28"/>
          <w:szCs w:val="28"/>
        </w:rPr>
      </w:pPr>
      <w:r w:rsidRPr="00E80360">
        <w:rPr>
          <w:rFonts w:ascii="Times New Roman" w:hAnsi="Times New Roman" w:cs="Times New Roman"/>
          <w:bCs/>
          <w:i/>
          <w:iCs/>
          <w:sz w:val="28"/>
          <w:szCs w:val="28"/>
        </w:rPr>
        <w:t>знать:</w:t>
      </w:r>
    </w:p>
    <w:p w:rsidR="00E75E0B" w:rsidRPr="00E80360" w:rsidRDefault="00E75E0B" w:rsidP="00941BE9">
      <w:pPr>
        <w:pStyle w:val="Default"/>
        <w:numPr>
          <w:ilvl w:val="0"/>
          <w:numId w:val="86"/>
        </w:numPr>
        <w:rPr>
          <w:rFonts w:ascii="Times New Roman" w:hAnsi="Times New Roman" w:cs="Times New Roman"/>
          <w:sz w:val="28"/>
          <w:szCs w:val="28"/>
        </w:rPr>
      </w:pPr>
      <w:r w:rsidRPr="00E80360">
        <w:rPr>
          <w:rFonts w:ascii="Times New Roman" w:hAnsi="Times New Roman" w:cs="Times New Roman"/>
          <w:sz w:val="28"/>
          <w:szCs w:val="28"/>
        </w:rPr>
        <w:t xml:space="preserve">- краткую историю рождения города и его государственную символику; </w:t>
      </w:r>
    </w:p>
    <w:p w:rsidR="00E75E0B" w:rsidRPr="00E80360" w:rsidRDefault="00E75E0B" w:rsidP="00941BE9">
      <w:pPr>
        <w:pStyle w:val="Default"/>
        <w:numPr>
          <w:ilvl w:val="0"/>
          <w:numId w:val="86"/>
        </w:numPr>
        <w:rPr>
          <w:rFonts w:ascii="Times New Roman" w:hAnsi="Times New Roman" w:cs="Times New Roman"/>
          <w:sz w:val="28"/>
          <w:szCs w:val="28"/>
        </w:rPr>
      </w:pPr>
      <w:r w:rsidRPr="00E80360">
        <w:rPr>
          <w:rFonts w:ascii="Times New Roman" w:hAnsi="Times New Roman" w:cs="Times New Roman"/>
          <w:sz w:val="28"/>
          <w:szCs w:val="28"/>
        </w:rPr>
        <w:t xml:space="preserve">- основные исторические, архитектурные и культурные достопримечательности города; </w:t>
      </w:r>
    </w:p>
    <w:p w:rsidR="00E75E0B" w:rsidRPr="00E80360" w:rsidRDefault="00E75E0B" w:rsidP="00941BE9">
      <w:pPr>
        <w:pStyle w:val="Default"/>
        <w:numPr>
          <w:ilvl w:val="0"/>
          <w:numId w:val="86"/>
        </w:numPr>
        <w:rPr>
          <w:rFonts w:ascii="Times New Roman" w:hAnsi="Times New Roman" w:cs="Times New Roman"/>
          <w:sz w:val="28"/>
          <w:szCs w:val="28"/>
        </w:rPr>
      </w:pPr>
      <w:r w:rsidRPr="00E80360">
        <w:rPr>
          <w:rFonts w:ascii="Times New Roman" w:hAnsi="Times New Roman" w:cs="Times New Roman"/>
          <w:sz w:val="28"/>
          <w:szCs w:val="28"/>
        </w:rPr>
        <w:t xml:space="preserve">- основные отрасли промышленности Нижнекамска; </w:t>
      </w:r>
    </w:p>
    <w:p w:rsidR="00E75E0B" w:rsidRPr="00E80360" w:rsidRDefault="00E75E0B" w:rsidP="00941BE9">
      <w:pPr>
        <w:pStyle w:val="Default"/>
        <w:numPr>
          <w:ilvl w:val="0"/>
          <w:numId w:val="86"/>
        </w:numPr>
        <w:rPr>
          <w:rFonts w:ascii="Times New Roman" w:hAnsi="Times New Roman" w:cs="Times New Roman"/>
          <w:sz w:val="28"/>
          <w:szCs w:val="28"/>
        </w:rPr>
      </w:pPr>
      <w:r w:rsidRPr="00E80360">
        <w:rPr>
          <w:rFonts w:ascii="Times New Roman" w:hAnsi="Times New Roman" w:cs="Times New Roman"/>
          <w:sz w:val="28"/>
          <w:szCs w:val="28"/>
        </w:rPr>
        <w:t xml:space="preserve">- основные сферы занятости жителей города и возможности получения соответствующего образования; </w:t>
      </w:r>
    </w:p>
    <w:p w:rsidR="00E75E0B" w:rsidRPr="00E80360" w:rsidRDefault="00E75E0B" w:rsidP="00941BE9">
      <w:pPr>
        <w:pStyle w:val="Default"/>
        <w:numPr>
          <w:ilvl w:val="0"/>
          <w:numId w:val="86"/>
        </w:numPr>
        <w:rPr>
          <w:rFonts w:ascii="Times New Roman" w:hAnsi="Times New Roman" w:cs="Times New Roman"/>
          <w:sz w:val="28"/>
          <w:szCs w:val="28"/>
        </w:rPr>
      </w:pPr>
      <w:r w:rsidRPr="00E80360">
        <w:rPr>
          <w:rFonts w:ascii="Times New Roman" w:hAnsi="Times New Roman" w:cs="Times New Roman"/>
          <w:sz w:val="28"/>
          <w:szCs w:val="28"/>
        </w:rPr>
        <w:t>- этапы организации проектной деятельности;</w:t>
      </w:r>
    </w:p>
    <w:p w:rsidR="00E75E0B" w:rsidRPr="00E80360" w:rsidRDefault="00E75E0B" w:rsidP="00E75E0B">
      <w:pPr>
        <w:autoSpaceDE w:val="0"/>
        <w:autoSpaceDN w:val="0"/>
        <w:adjustRightInd w:val="0"/>
        <w:rPr>
          <w:sz w:val="28"/>
          <w:szCs w:val="28"/>
        </w:rPr>
      </w:pPr>
      <w:r w:rsidRPr="00E80360">
        <w:rPr>
          <w:sz w:val="28"/>
          <w:szCs w:val="28"/>
        </w:rPr>
        <w:t xml:space="preserve">- особенности сезонных изменений природы, характерных для местности проживания;     </w:t>
      </w:r>
    </w:p>
    <w:p w:rsidR="00E75E0B" w:rsidRPr="00E80360" w:rsidRDefault="00E75E0B" w:rsidP="00E75E0B">
      <w:pPr>
        <w:autoSpaceDE w:val="0"/>
        <w:autoSpaceDN w:val="0"/>
        <w:adjustRightInd w:val="0"/>
        <w:rPr>
          <w:sz w:val="28"/>
          <w:szCs w:val="28"/>
        </w:rPr>
      </w:pPr>
      <w:r w:rsidRPr="00E80360">
        <w:rPr>
          <w:sz w:val="28"/>
          <w:szCs w:val="28"/>
        </w:rPr>
        <w:t>- названия водоёмов области их значение и способы охраны;</w:t>
      </w:r>
    </w:p>
    <w:p w:rsidR="00E75E0B" w:rsidRPr="00E80360" w:rsidRDefault="00E75E0B" w:rsidP="00941BE9">
      <w:pPr>
        <w:pStyle w:val="Default"/>
        <w:numPr>
          <w:ilvl w:val="0"/>
          <w:numId w:val="86"/>
        </w:numPr>
        <w:rPr>
          <w:rFonts w:ascii="Times New Roman" w:hAnsi="Times New Roman" w:cs="Times New Roman"/>
          <w:bCs/>
          <w:i/>
          <w:iCs/>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bCs/>
          <w:i/>
          <w:iCs/>
          <w:sz w:val="28"/>
          <w:szCs w:val="28"/>
        </w:rPr>
        <w:t>уметь:</w:t>
      </w:r>
    </w:p>
    <w:p w:rsidR="00E75E0B" w:rsidRPr="00E80360" w:rsidRDefault="00E75E0B" w:rsidP="00E75E0B">
      <w:pPr>
        <w:autoSpaceDE w:val="0"/>
        <w:autoSpaceDN w:val="0"/>
        <w:adjustRightInd w:val="0"/>
        <w:rPr>
          <w:sz w:val="28"/>
          <w:szCs w:val="28"/>
        </w:rPr>
      </w:pPr>
      <w:r w:rsidRPr="00E80360">
        <w:rPr>
          <w:sz w:val="28"/>
          <w:szCs w:val="28"/>
        </w:rPr>
        <w:t xml:space="preserve">- находить на карте города площади и проспекты; </w:t>
      </w:r>
    </w:p>
    <w:p w:rsidR="00E75E0B" w:rsidRPr="00E80360" w:rsidRDefault="00E75E0B" w:rsidP="00E75E0B">
      <w:pPr>
        <w:autoSpaceDE w:val="0"/>
        <w:autoSpaceDN w:val="0"/>
        <w:adjustRightInd w:val="0"/>
        <w:rPr>
          <w:sz w:val="28"/>
          <w:szCs w:val="28"/>
        </w:rPr>
      </w:pPr>
      <w:r w:rsidRPr="00E80360">
        <w:rPr>
          <w:sz w:val="28"/>
          <w:szCs w:val="28"/>
        </w:rPr>
        <w:t xml:space="preserve">- находить на улицах города социально-значимые городские объекты; </w:t>
      </w:r>
    </w:p>
    <w:p w:rsidR="00E75E0B" w:rsidRPr="00E80360" w:rsidRDefault="00E75E0B" w:rsidP="00E75E0B">
      <w:pPr>
        <w:autoSpaceDE w:val="0"/>
        <w:autoSpaceDN w:val="0"/>
        <w:adjustRightInd w:val="0"/>
        <w:rPr>
          <w:sz w:val="28"/>
          <w:szCs w:val="28"/>
        </w:rPr>
      </w:pPr>
      <w:r w:rsidRPr="00E80360">
        <w:rPr>
          <w:sz w:val="28"/>
          <w:szCs w:val="28"/>
        </w:rPr>
        <w:t xml:space="preserve">- использовать различные справочные издания и литературу для поиска познавательной информации; </w:t>
      </w:r>
    </w:p>
    <w:p w:rsidR="00E75E0B" w:rsidRPr="00E80360" w:rsidRDefault="00E75E0B" w:rsidP="00E75E0B">
      <w:pPr>
        <w:autoSpaceDE w:val="0"/>
        <w:autoSpaceDN w:val="0"/>
        <w:adjustRightInd w:val="0"/>
        <w:rPr>
          <w:sz w:val="28"/>
          <w:szCs w:val="28"/>
        </w:rPr>
      </w:pPr>
      <w:r w:rsidRPr="00E80360">
        <w:rPr>
          <w:sz w:val="28"/>
          <w:szCs w:val="28"/>
        </w:rPr>
        <w:t>- организовать самостоятельную поэтапную творческую работу.</w:t>
      </w:r>
    </w:p>
    <w:p w:rsidR="00E75E0B" w:rsidRPr="00E80360" w:rsidRDefault="00E75E0B" w:rsidP="00E75E0B">
      <w:pPr>
        <w:rPr>
          <w:i/>
          <w:sz w:val="28"/>
          <w:szCs w:val="28"/>
        </w:rPr>
      </w:pPr>
      <w:r w:rsidRPr="00E80360">
        <w:rPr>
          <w:i/>
          <w:sz w:val="28"/>
          <w:szCs w:val="28"/>
        </w:rPr>
        <w:t xml:space="preserve">  2 год обучения</w:t>
      </w:r>
    </w:p>
    <w:p w:rsidR="00E75E0B" w:rsidRPr="004E48DE" w:rsidRDefault="00E75E0B" w:rsidP="00E75E0B">
      <w:pPr>
        <w:pStyle w:val="41"/>
        <w:shd w:val="clear" w:color="auto" w:fill="auto"/>
        <w:tabs>
          <w:tab w:val="left" w:pos="714"/>
        </w:tabs>
        <w:spacing w:line="317" w:lineRule="exact"/>
        <w:ind w:firstLine="0"/>
        <w:jc w:val="left"/>
        <w:rPr>
          <w:sz w:val="28"/>
          <w:szCs w:val="28"/>
        </w:rPr>
      </w:pPr>
      <w:r w:rsidRPr="004E48DE">
        <w:rPr>
          <w:rStyle w:val="aff6"/>
          <w:sz w:val="28"/>
          <w:szCs w:val="28"/>
          <w:u w:val="none"/>
        </w:rPr>
        <w:t>Метапредметные</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освоение способов решения проблем творческого и поискового ха</w:t>
      </w:r>
      <w:r w:rsidRPr="00E80360">
        <w:rPr>
          <w:sz w:val="28"/>
          <w:szCs w:val="28"/>
        </w:rPr>
        <w:softHyphen/>
        <w:t>рактера;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определять наиболее эффективные способы достижения результата;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излагать своё мнение и аргументировать свою точку зрения и оценку событий.</w:t>
      </w:r>
    </w:p>
    <w:p w:rsidR="00E75E0B" w:rsidRPr="004E48DE" w:rsidRDefault="00E75E0B" w:rsidP="00E75E0B">
      <w:pPr>
        <w:rPr>
          <w:i/>
          <w:sz w:val="28"/>
          <w:szCs w:val="28"/>
        </w:rPr>
      </w:pPr>
      <w:r w:rsidRPr="004E48DE">
        <w:rPr>
          <w:i/>
          <w:sz w:val="28"/>
          <w:szCs w:val="28"/>
        </w:rPr>
        <w:t>Личностные</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объяснять, что такое «Краеведение», что оно изучает;</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называть и объяснять значение государственной символики РФ, РТ и города Нижнекамск;</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lastRenderedPageBreak/>
        <w:t>- ориентироваться на карте, называть соседей нашей республики, знать историю заселения нашего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знать архитектуру района, рассказать об истории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знать знаменитых людей края и их роль в истории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наблюдать и выделять характерные особенности промышленных предприятий города;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соблюдать общепринятые правила поведения в обществе, правила дорожного движения;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выбирать способ поведения в соответствии с этими правилами;</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добросовестно выполнять обязанности учащихся Дворца;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ставить перед собой цель и достигать ее самостоятельно или с помощью педагога;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анализировать свою работу, исправлять ошибки, восполнять пробелы в знаниях из разных источников информации;</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создавать творческие работы, поделки, рисунки, доклады, фото-коллажи с помощью взрослых или самостоятельно.</w:t>
      </w:r>
    </w:p>
    <w:p w:rsidR="00E75E0B" w:rsidRPr="004E48DE" w:rsidRDefault="00E75E0B" w:rsidP="00E75E0B">
      <w:pPr>
        <w:rPr>
          <w:i/>
          <w:sz w:val="28"/>
          <w:szCs w:val="28"/>
        </w:rPr>
      </w:pPr>
      <w:r w:rsidRPr="004E48DE">
        <w:rPr>
          <w:i/>
          <w:sz w:val="28"/>
          <w:szCs w:val="28"/>
        </w:rPr>
        <w:t xml:space="preserve"> Предметные</w:t>
      </w:r>
    </w:p>
    <w:p w:rsidR="00E75E0B" w:rsidRPr="00E80360" w:rsidRDefault="00E75E0B" w:rsidP="00E75E0B">
      <w:pPr>
        <w:tabs>
          <w:tab w:val="left" w:pos="142"/>
        </w:tabs>
        <w:suppressAutoHyphens/>
        <w:rPr>
          <w:i/>
          <w:sz w:val="28"/>
          <w:szCs w:val="28"/>
        </w:rPr>
      </w:pPr>
      <w:r w:rsidRPr="00E80360">
        <w:rPr>
          <w:i/>
          <w:sz w:val="28"/>
          <w:szCs w:val="28"/>
        </w:rPr>
        <w:t>К концу второго года обучения об</w:t>
      </w:r>
      <w:r w:rsidRPr="00E80360">
        <w:rPr>
          <w:i/>
          <w:color w:val="000000"/>
          <w:sz w:val="28"/>
          <w:szCs w:val="28"/>
        </w:rPr>
        <w:t>учающийся</w:t>
      </w:r>
      <w:r w:rsidRPr="00E80360">
        <w:rPr>
          <w:i/>
          <w:sz w:val="28"/>
          <w:szCs w:val="28"/>
        </w:rPr>
        <w:t xml:space="preserve"> будет </w:t>
      </w:r>
    </w:p>
    <w:p w:rsidR="00E75E0B" w:rsidRPr="00E80360" w:rsidRDefault="00E75E0B" w:rsidP="00E75E0B">
      <w:pPr>
        <w:pStyle w:val="Default"/>
        <w:rPr>
          <w:rFonts w:ascii="Times New Roman" w:hAnsi="Times New Roman" w:cs="Times New Roman"/>
          <w:bCs/>
          <w:i/>
          <w:iCs/>
          <w:sz w:val="28"/>
          <w:szCs w:val="28"/>
        </w:rPr>
      </w:pPr>
      <w:r w:rsidRPr="00E80360">
        <w:rPr>
          <w:rFonts w:ascii="Times New Roman" w:hAnsi="Times New Roman" w:cs="Times New Roman"/>
          <w:bCs/>
          <w:i/>
          <w:iCs/>
          <w:sz w:val="28"/>
          <w:szCs w:val="28"/>
        </w:rPr>
        <w:t>знать:</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историю своего населенного пункта в контексте основных исторических событий, традиций и культуры;</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замечательных людей своего населенного пункта;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историю своей семьи;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природу родного края;</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необходимость бережного отношения к природному, историческому, культурному наследию, сохранению исторической памяти;</w:t>
      </w:r>
    </w:p>
    <w:p w:rsidR="00E75E0B" w:rsidRPr="00E80360" w:rsidRDefault="00E75E0B" w:rsidP="00E75E0B">
      <w:pPr>
        <w:pStyle w:val="a8"/>
        <w:shd w:val="clear" w:color="auto" w:fill="FFFFFF"/>
        <w:spacing w:before="0" w:beforeAutospacing="0" w:after="0" w:afterAutospacing="0" w:line="300" w:lineRule="atLeast"/>
        <w:rPr>
          <w:i/>
          <w:sz w:val="28"/>
          <w:szCs w:val="28"/>
        </w:rPr>
      </w:pPr>
      <w:r w:rsidRPr="00E80360">
        <w:rPr>
          <w:bCs/>
          <w:i/>
          <w:sz w:val="28"/>
          <w:szCs w:val="28"/>
        </w:rPr>
        <w:t>уметь:</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описывать основные этапы развития населенного пункта;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систематизировать информацию о родном крае, о своей семье;</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проводить исследовательские и поисковые работы по заданным темам, подбирать литературу по заданной теме и пользоваться различными источниками краеведческой информации;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определять географические координаты и границы населенного пункта;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оформлять памятки, буклеты, презентации, газеты и др.</w:t>
      </w:r>
    </w:p>
    <w:p w:rsidR="00E75E0B" w:rsidRPr="00E80360" w:rsidRDefault="00E75E0B" w:rsidP="00E75E0B">
      <w:pPr>
        <w:rPr>
          <w:i/>
          <w:sz w:val="28"/>
          <w:szCs w:val="28"/>
        </w:rPr>
      </w:pPr>
      <w:r w:rsidRPr="00E80360">
        <w:rPr>
          <w:i/>
          <w:sz w:val="28"/>
          <w:szCs w:val="28"/>
        </w:rPr>
        <w:t xml:space="preserve">  3 год обучения</w:t>
      </w:r>
    </w:p>
    <w:p w:rsidR="00E75E0B" w:rsidRPr="004E48DE" w:rsidRDefault="00E75E0B" w:rsidP="00E75E0B">
      <w:pPr>
        <w:pStyle w:val="41"/>
        <w:shd w:val="clear" w:color="auto" w:fill="auto"/>
        <w:tabs>
          <w:tab w:val="left" w:pos="714"/>
        </w:tabs>
        <w:spacing w:line="317" w:lineRule="exact"/>
        <w:ind w:firstLine="0"/>
        <w:jc w:val="left"/>
        <w:rPr>
          <w:rStyle w:val="aff6"/>
          <w:sz w:val="28"/>
          <w:szCs w:val="28"/>
          <w:u w:val="none"/>
        </w:rPr>
      </w:pPr>
      <w:r w:rsidRPr="004E48DE">
        <w:rPr>
          <w:rStyle w:val="aff6"/>
          <w:sz w:val="28"/>
          <w:szCs w:val="28"/>
          <w:u w:val="none"/>
        </w:rPr>
        <w:t>Метапредметные</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освоение способов решения проблем творческого и поискового ха</w:t>
      </w:r>
      <w:r w:rsidRPr="00E80360">
        <w:rPr>
          <w:sz w:val="28"/>
          <w:szCs w:val="28"/>
        </w:rPr>
        <w:softHyphen/>
        <w:t>рактера;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определять наиболее эффективные способы достижения результата;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готовность слушать собеседника и вести диалог; готовность признавать возможность существования различных точек зрения и права каждого иметь свою;</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излагать своё мнение и аргументировать свою точку зрения и оценку событий.</w:t>
      </w:r>
    </w:p>
    <w:p w:rsidR="00E75E0B" w:rsidRPr="004E48DE" w:rsidRDefault="00E75E0B" w:rsidP="00E75E0B">
      <w:pPr>
        <w:rPr>
          <w:i/>
          <w:sz w:val="28"/>
          <w:szCs w:val="28"/>
        </w:rPr>
      </w:pPr>
      <w:r w:rsidRPr="004E48DE">
        <w:rPr>
          <w:i/>
          <w:sz w:val="28"/>
          <w:szCs w:val="28"/>
        </w:rPr>
        <w:t>Личностные</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называть и объяснять значение государственной символики РФ, РТ и города Нижнекамск;</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ориентироваться на карте, называть соседей нашей республики, знать историю заселения нашего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знать архитектуру района, рассказать об истории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знать знаменитых людей края и их роль в истории края;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наблюдать и выделять характерные особенности промышленных предприятий города;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соблюдать общепринятые правила поведения в обществе, правила дорожного движения;</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выбирать способ поведения в соответствии с этими правилами;</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добросовестно выполнять обязанности учащихся Дворца;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ставить перед собой цель и достигать ее самостоятельно или с помощью педагога;</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анализировать свою работу, исправлять ошибки, восполнять пробелы в знаниях из разных источников информации;</w:t>
      </w:r>
    </w:p>
    <w:p w:rsidR="00E75E0B" w:rsidRPr="00E80360" w:rsidRDefault="00E75E0B" w:rsidP="00E75E0B">
      <w:pPr>
        <w:pStyle w:val="a8"/>
        <w:spacing w:before="0" w:beforeAutospacing="0" w:after="0" w:afterAutospacing="0"/>
        <w:ind w:left="15"/>
        <w:rPr>
          <w:color w:val="000000"/>
          <w:sz w:val="28"/>
          <w:szCs w:val="28"/>
        </w:rPr>
      </w:pPr>
      <w:r w:rsidRPr="00E80360">
        <w:rPr>
          <w:color w:val="000000"/>
          <w:sz w:val="28"/>
          <w:szCs w:val="28"/>
        </w:rPr>
        <w:t>- создавать творческие работы, поделки, рисунки, доклады, фото-коллажи с помощью взрослых или самостоятельно.</w:t>
      </w:r>
    </w:p>
    <w:p w:rsidR="00E75E0B" w:rsidRPr="004E48DE" w:rsidRDefault="00E75E0B" w:rsidP="00E75E0B">
      <w:pPr>
        <w:ind w:firstLine="142"/>
        <w:rPr>
          <w:i/>
          <w:sz w:val="28"/>
          <w:szCs w:val="28"/>
        </w:rPr>
      </w:pPr>
      <w:r w:rsidRPr="004E48DE">
        <w:rPr>
          <w:i/>
          <w:sz w:val="28"/>
          <w:szCs w:val="28"/>
        </w:rPr>
        <w:t>Предметные</w:t>
      </w:r>
    </w:p>
    <w:p w:rsidR="00E75E0B" w:rsidRPr="00E80360" w:rsidRDefault="00E75E0B" w:rsidP="00E75E0B">
      <w:pPr>
        <w:tabs>
          <w:tab w:val="left" w:pos="142"/>
        </w:tabs>
        <w:suppressAutoHyphens/>
        <w:ind w:firstLine="142"/>
        <w:rPr>
          <w:i/>
          <w:sz w:val="28"/>
          <w:szCs w:val="28"/>
        </w:rPr>
      </w:pPr>
      <w:r w:rsidRPr="00E80360">
        <w:rPr>
          <w:i/>
          <w:sz w:val="28"/>
          <w:szCs w:val="28"/>
        </w:rPr>
        <w:t xml:space="preserve"> К концу третьего года обучения обучающийся будет </w:t>
      </w:r>
    </w:p>
    <w:p w:rsidR="00E75E0B" w:rsidRPr="00E80360" w:rsidRDefault="00E75E0B" w:rsidP="00E75E0B">
      <w:pPr>
        <w:pStyle w:val="Default"/>
        <w:rPr>
          <w:rFonts w:ascii="Times New Roman" w:hAnsi="Times New Roman" w:cs="Times New Roman"/>
          <w:bCs/>
          <w:i/>
          <w:iCs/>
          <w:sz w:val="28"/>
          <w:szCs w:val="28"/>
        </w:rPr>
      </w:pPr>
      <w:r w:rsidRPr="00E80360">
        <w:rPr>
          <w:rFonts w:ascii="Times New Roman" w:hAnsi="Times New Roman" w:cs="Times New Roman"/>
          <w:bCs/>
          <w:i/>
          <w:iCs/>
          <w:sz w:val="28"/>
          <w:szCs w:val="28"/>
        </w:rPr>
        <w:t>знать:</w:t>
      </w:r>
    </w:p>
    <w:p w:rsidR="00E75E0B" w:rsidRPr="00E80360" w:rsidRDefault="00E75E0B" w:rsidP="00E75E0B">
      <w:pPr>
        <w:pStyle w:val="Default"/>
        <w:rPr>
          <w:rFonts w:ascii="Times New Roman" w:hAnsi="Times New Roman" w:cs="Times New Roman"/>
          <w:bCs/>
          <w:iCs/>
          <w:sz w:val="28"/>
          <w:szCs w:val="28"/>
        </w:rPr>
      </w:pPr>
      <w:r w:rsidRPr="00E80360">
        <w:rPr>
          <w:rFonts w:ascii="Times New Roman" w:hAnsi="Times New Roman" w:cs="Times New Roman"/>
          <w:bCs/>
          <w:iCs/>
          <w:sz w:val="28"/>
          <w:szCs w:val="28"/>
        </w:rPr>
        <w:t xml:space="preserve">- </w:t>
      </w:r>
      <w:r w:rsidRPr="00E80360">
        <w:rPr>
          <w:rFonts w:ascii="Times New Roman" w:hAnsi="Times New Roman" w:cs="Times New Roman"/>
          <w:sz w:val="28"/>
          <w:szCs w:val="28"/>
        </w:rPr>
        <w:t>значение термина «</w:t>
      </w:r>
      <w:r w:rsidRPr="00E80360">
        <w:rPr>
          <w:rFonts w:ascii="Times New Roman" w:hAnsi="Times New Roman" w:cs="Times New Roman"/>
          <w:i/>
          <w:iCs/>
          <w:sz w:val="28"/>
          <w:szCs w:val="28"/>
        </w:rPr>
        <w:t>краеведение</w:t>
      </w:r>
      <w:r w:rsidRPr="00E80360">
        <w:rPr>
          <w:rFonts w:ascii="Times New Roman" w:hAnsi="Times New Roman" w:cs="Times New Roman"/>
          <w:sz w:val="28"/>
          <w:szCs w:val="28"/>
        </w:rPr>
        <w:t>», литературу о крае;</w:t>
      </w:r>
    </w:p>
    <w:p w:rsidR="00E75E0B" w:rsidRPr="00E80360" w:rsidRDefault="00E75E0B" w:rsidP="00E75E0B">
      <w:pPr>
        <w:autoSpaceDE w:val="0"/>
        <w:autoSpaceDN w:val="0"/>
        <w:adjustRightInd w:val="0"/>
        <w:rPr>
          <w:sz w:val="28"/>
          <w:szCs w:val="28"/>
        </w:rPr>
      </w:pPr>
      <w:r w:rsidRPr="00E80360">
        <w:rPr>
          <w:sz w:val="28"/>
          <w:szCs w:val="28"/>
        </w:rPr>
        <w:t>- имена исследователей края, работы по традиционной культуре, имена народных умельцев, виды промыслов, историю города;</w:t>
      </w:r>
    </w:p>
    <w:p w:rsidR="00E75E0B" w:rsidRPr="00E80360" w:rsidRDefault="00E75E0B" w:rsidP="00E75E0B">
      <w:pPr>
        <w:autoSpaceDE w:val="0"/>
        <w:autoSpaceDN w:val="0"/>
        <w:adjustRightInd w:val="0"/>
        <w:rPr>
          <w:sz w:val="28"/>
          <w:szCs w:val="28"/>
        </w:rPr>
      </w:pPr>
      <w:r w:rsidRPr="00E80360">
        <w:rPr>
          <w:sz w:val="28"/>
          <w:szCs w:val="28"/>
        </w:rPr>
        <w:t>- понятие о фондах музея, содержание экспозиции, текст экскурсии;</w:t>
      </w:r>
    </w:p>
    <w:p w:rsidR="00E75E0B" w:rsidRPr="00E80360" w:rsidRDefault="00E75E0B" w:rsidP="00941BE9">
      <w:pPr>
        <w:pStyle w:val="Default"/>
        <w:numPr>
          <w:ilvl w:val="0"/>
          <w:numId w:val="86"/>
        </w:numPr>
        <w:rPr>
          <w:rFonts w:ascii="Times New Roman" w:hAnsi="Times New Roman" w:cs="Times New Roman"/>
          <w:sz w:val="28"/>
          <w:szCs w:val="28"/>
        </w:rPr>
      </w:pPr>
      <w:r w:rsidRPr="00E80360">
        <w:rPr>
          <w:rFonts w:ascii="Times New Roman" w:hAnsi="Times New Roman" w:cs="Times New Roman"/>
          <w:sz w:val="28"/>
          <w:szCs w:val="28"/>
        </w:rPr>
        <w:t>- историю застройки города Нижнекамск, историю переименования улиц, памятные места, методику работы с научной литературой и в архиве</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замечательных людей своего населенного пункта;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необходимость бережного отношения к природному, историческому, культурному наследию, сохранению исторической памяти;</w:t>
      </w:r>
    </w:p>
    <w:p w:rsidR="00E75E0B" w:rsidRPr="00E80360" w:rsidRDefault="00E75E0B" w:rsidP="00E75E0B">
      <w:pPr>
        <w:pStyle w:val="a8"/>
        <w:shd w:val="clear" w:color="auto" w:fill="FFFFFF"/>
        <w:spacing w:before="0" w:beforeAutospacing="0" w:after="0" w:afterAutospacing="0" w:line="300" w:lineRule="atLeast"/>
        <w:rPr>
          <w:i/>
          <w:sz w:val="28"/>
          <w:szCs w:val="28"/>
        </w:rPr>
      </w:pPr>
      <w:r w:rsidRPr="00E80360">
        <w:rPr>
          <w:bCs/>
          <w:i/>
          <w:sz w:val="28"/>
          <w:szCs w:val="28"/>
        </w:rPr>
        <w:t>уметь:</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составить текст выступления, паспорт памятника как исторического и экскурсионного объекта;</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проводить исследовательские и поисковые работы по заданным темам, подбирать литературу по заданной теме и пользоваться различными источниками краеведческой информации;</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lastRenderedPageBreak/>
        <w:t>- составлять библиографию, использовать материалы для пополнения текста, сочетать рассказ с показом;</w:t>
      </w:r>
    </w:p>
    <w:p w:rsidR="00E75E0B" w:rsidRPr="00E80360" w:rsidRDefault="00E75E0B" w:rsidP="00E75E0B">
      <w:pPr>
        <w:pStyle w:val="a8"/>
        <w:shd w:val="clear" w:color="auto" w:fill="FFFFFF"/>
        <w:spacing w:before="0" w:beforeAutospacing="0" w:after="0" w:afterAutospacing="0" w:line="300" w:lineRule="atLeast"/>
        <w:rPr>
          <w:sz w:val="28"/>
          <w:szCs w:val="28"/>
        </w:rPr>
      </w:pPr>
      <w:r w:rsidRPr="00E80360">
        <w:rPr>
          <w:sz w:val="28"/>
          <w:szCs w:val="28"/>
        </w:rPr>
        <w:t>- работать со словарем и архивными документами.</w:t>
      </w:r>
    </w:p>
    <w:p w:rsidR="00E75E0B" w:rsidRPr="00E80360" w:rsidRDefault="00E75E0B" w:rsidP="00E75E0B">
      <w:pPr>
        <w:rPr>
          <w:sz w:val="28"/>
          <w:szCs w:val="28"/>
        </w:rPr>
      </w:pPr>
      <w:r w:rsidRPr="00E80360">
        <w:rPr>
          <w:sz w:val="28"/>
          <w:szCs w:val="28"/>
        </w:rPr>
        <w:t>Литература:</w:t>
      </w:r>
    </w:p>
    <w:p w:rsidR="00E75E0B" w:rsidRPr="00E80360" w:rsidRDefault="00E75E0B" w:rsidP="00941BE9">
      <w:pPr>
        <w:pStyle w:val="a6"/>
        <w:numPr>
          <w:ilvl w:val="0"/>
          <w:numId w:val="114"/>
        </w:numPr>
        <w:rPr>
          <w:sz w:val="28"/>
          <w:szCs w:val="28"/>
        </w:rPr>
      </w:pPr>
      <w:r w:rsidRPr="00E80360">
        <w:rPr>
          <w:sz w:val="28"/>
          <w:szCs w:val="28"/>
        </w:rPr>
        <w:t>Голованов В.П. Методика и технология работы педагога допол</w:t>
      </w:r>
      <w:r w:rsidRPr="00E80360">
        <w:rPr>
          <w:sz w:val="28"/>
          <w:szCs w:val="28"/>
        </w:rPr>
        <w:softHyphen/>
        <w:t xml:space="preserve">нительного образования: учеб. пособие для студ. учреждений сред. проф. образования, 2012. </w:t>
      </w:r>
    </w:p>
    <w:p w:rsidR="00E75E0B" w:rsidRPr="00E80360" w:rsidRDefault="00E75E0B" w:rsidP="00941BE9">
      <w:pPr>
        <w:pStyle w:val="a6"/>
        <w:numPr>
          <w:ilvl w:val="0"/>
          <w:numId w:val="114"/>
        </w:numPr>
        <w:rPr>
          <w:sz w:val="28"/>
          <w:szCs w:val="28"/>
        </w:rPr>
      </w:pPr>
      <w:r w:rsidRPr="00E80360">
        <w:rPr>
          <w:sz w:val="28"/>
          <w:szCs w:val="28"/>
        </w:rPr>
        <w:t xml:space="preserve">Колеченко А.К. Энциклопедия педагогических технологий, 2014. </w:t>
      </w:r>
    </w:p>
    <w:p w:rsidR="00E75E0B" w:rsidRPr="00E80360" w:rsidRDefault="00E75E0B" w:rsidP="00941BE9">
      <w:pPr>
        <w:pStyle w:val="a6"/>
        <w:numPr>
          <w:ilvl w:val="0"/>
          <w:numId w:val="114"/>
        </w:numPr>
        <w:rPr>
          <w:sz w:val="28"/>
          <w:szCs w:val="28"/>
        </w:rPr>
      </w:pPr>
      <w:r w:rsidRPr="00E80360">
        <w:rPr>
          <w:sz w:val="28"/>
          <w:szCs w:val="28"/>
        </w:rPr>
        <w:t>Дополнительное образование детей: сборник авторских про</w:t>
      </w:r>
      <w:r w:rsidRPr="00E80360">
        <w:rPr>
          <w:sz w:val="28"/>
          <w:szCs w:val="28"/>
        </w:rPr>
        <w:softHyphen/>
        <w:t xml:space="preserve">грамм / ред. сост. З.И. Невдахина, 2013. </w:t>
      </w:r>
    </w:p>
    <w:p w:rsidR="00E75E0B" w:rsidRPr="00E80360" w:rsidRDefault="00E75E0B" w:rsidP="00941BE9">
      <w:pPr>
        <w:pStyle w:val="a6"/>
        <w:numPr>
          <w:ilvl w:val="0"/>
          <w:numId w:val="114"/>
        </w:numPr>
        <w:rPr>
          <w:sz w:val="28"/>
          <w:szCs w:val="28"/>
        </w:rPr>
      </w:pPr>
      <w:r w:rsidRPr="00E80360">
        <w:rPr>
          <w:sz w:val="28"/>
          <w:szCs w:val="28"/>
        </w:rPr>
        <w:t>Студия декоративно-прикладного творчества: программы, орга</w:t>
      </w:r>
      <w:r w:rsidRPr="00E80360">
        <w:rPr>
          <w:sz w:val="28"/>
          <w:szCs w:val="28"/>
        </w:rPr>
        <w:softHyphen/>
        <w:t xml:space="preserve">низация работы, рекомендации / авт.-сост. Л.В. Горнова и др, 2015. </w:t>
      </w:r>
    </w:p>
    <w:p w:rsidR="00E75E0B" w:rsidRPr="00E80360" w:rsidRDefault="00E75E0B" w:rsidP="00941BE9">
      <w:pPr>
        <w:pStyle w:val="a6"/>
        <w:numPr>
          <w:ilvl w:val="0"/>
          <w:numId w:val="114"/>
        </w:numPr>
        <w:rPr>
          <w:sz w:val="28"/>
          <w:szCs w:val="28"/>
        </w:rPr>
      </w:pPr>
      <w:r w:rsidRPr="00E80360">
        <w:rPr>
          <w:sz w:val="28"/>
          <w:szCs w:val="28"/>
        </w:rPr>
        <w:t>Горский В.А. Технология разработки авторской программы до</w:t>
      </w:r>
      <w:r w:rsidRPr="00E80360">
        <w:rPr>
          <w:sz w:val="28"/>
          <w:szCs w:val="28"/>
        </w:rPr>
        <w:softHyphen/>
        <w:t xml:space="preserve">полнительного образования детей, 2012, № 1. </w:t>
      </w:r>
    </w:p>
    <w:p w:rsidR="005E34FD" w:rsidRPr="00E80360" w:rsidRDefault="004E48DE" w:rsidP="005E34FD">
      <w:pPr>
        <w:jc w:val="left"/>
        <w:rPr>
          <w:b/>
          <w:sz w:val="28"/>
          <w:szCs w:val="28"/>
        </w:rPr>
      </w:pPr>
      <w:r>
        <w:rPr>
          <w:b/>
          <w:color w:val="000000"/>
          <w:sz w:val="28"/>
          <w:szCs w:val="28"/>
        </w:rPr>
        <w:t>51</w:t>
      </w:r>
      <w:r w:rsidR="005E34FD" w:rsidRPr="00E80360">
        <w:rPr>
          <w:b/>
          <w:color w:val="000000"/>
          <w:sz w:val="28"/>
          <w:szCs w:val="28"/>
        </w:rPr>
        <w:t xml:space="preserve">. </w:t>
      </w:r>
      <w:r w:rsidR="005E34FD" w:rsidRPr="00E80360">
        <w:rPr>
          <w:b/>
          <w:sz w:val="28"/>
          <w:szCs w:val="28"/>
        </w:rPr>
        <w:t xml:space="preserve">Модифицированная «Туган як тарихын </w:t>
      </w:r>
      <w:r w:rsidR="005E34FD" w:rsidRPr="00E80360">
        <w:rPr>
          <w:b/>
          <w:sz w:val="28"/>
          <w:szCs w:val="28"/>
          <w:lang w:val="tt-RU"/>
        </w:rPr>
        <w:t xml:space="preserve">һәм </w:t>
      </w:r>
      <w:r w:rsidR="005E34FD" w:rsidRPr="00E80360">
        <w:rPr>
          <w:b/>
          <w:sz w:val="28"/>
          <w:szCs w:val="28"/>
        </w:rPr>
        <w:t xml:space="preserve">мәдәниятен өйрәнү» 7-11 лет, 4 года (педагог – Гилмиева Э.И.).  </w:t>
      </w:r>
    </w:p>
    <w:p w:rsidR="005E34FD" w:rsidRPr="00E80360" w:rsidRDefault="005E34FD" w:rsidP="005E34FD">
      <w:pPr>
        <w:rPr>
          <w:sz w:val="28"/>
          <w:szCs w:val="28"/>
          <w:lang w:val="tt-RU"/>
        </w:rPr>
      </w:pPr>
      <w:r w:rsidRPr="00E80360">
        <w:rPr>
          <w:sz w:val="28"/>
          <w:szCs w:val="28"/>
          <w:lang w:val="tt-RU"/>
        </w:rPr>
        <w:t>Программаның максаты</w:t>
      </w:r>
    </w:p>
    <w:p w:rsidR="005E34FD" w:rsidRPr="00E80360" w:rsidRDefault="005E34FD" w:rsidP="005E34FD">
      <w:pPr>
        <w:ind w:firstLine="708"/>
        <w:rPr>
          <w:sz w:val="28"/>
          <w:szCs w:val="28"/>
          <w:shd w:val="clear" w:color="auto" w:fill="FFFFFF"/>
          <w:lang w:val="tt-RU"/>
        </w:rPr>
      </w:pPr>
      <w:r w:rsidRPr="00E80360">
        <w:rPr>
          <w:sz w:val="28"/>
          <w:szCs w:val="28"/>
          <w:lang w:val="tt-RU"/>
        </w:rPr>
        <w:t>Укучыларны  туган ягыбыз тарихы, табигате, аның күренекле шәхесләре белән тирәнтен таныштыру;</w:t>
      </w:r>
      <w:r w:rsidRPr="00E80360">
        <w:rPr>
          <w:sz w:val="28"/>
          <w:szCs w:val="28"/>
          <w:shd w:val="clear" w:color="auto" w:fill="FFFFFF"/>
          <w:lang w:val="tt-RU"/>
        </w:rPr>
        <w:t xml:space="preserve"> туган як тарихын өйрәнүгә нигезләнеп укучыларда патриотлык хисләре тәрбияләү. </w:t>
      </w:r>
    </w:p>
    <w:p w:rsidR="005E34FD" w:rsidRPr="00E80360" w:rsidRDefault="005E34FD" w:rsidP="005E34FD">
      <w:pPr>
        <w:rPr>
          <w:sz w:val="28"/>
          <w:szCs w:val="28"/>
          <w:shd w:val="clear" w:color="auto" w:fill="FFFFFF"/>
          <w:lang w:val="tt-RU"/>
        </w:rPr>
      </w:pPr>
      <w:r w:rsidRPr="00E80360">
        <w:rPr>
          <w:sz w:val="28"/>
          <w:szCs w:val="28"/>
          <w:shd w:val="clear" w:color="auto" w:fill="FFFFFF"/>
          <w:lang w:val="tt-RU"/>
        </w:rPr>
        <w:t>Бурычлар:</w:t>
      </w:r>
      <w:r w:rsidRPr="00E80360">
        <w:rPr>
          <w:sz w:val="28"/>
          <w:szCs w:val="28"/>
          <w:lang w:val="tt-RU"/>
        </w:rPr>
        <w:t xml:space="preserve">  </w:t>
      </w:r>
    </w:p>
    <w:p w:rsidR="005E34FD" w:rsidRPr="00E80360" w:rsidRDefault="005E34FD" w:rsidP="005E34FD">
      <w:pPr>
        <w:rPr>
          <w:i/>
          <w:sz w:val="28"/>
          <w:szCs w:val="28"/>
          <w:lang w:val="tt-RU"/>
        </w:rPr>
      </w:pPr>
      <w:r w:rsidRPr="00E80360">
        <w:rPr>
          <w:i/>
          <w:sz w:val="28"/>
          <w:szCs w:val="28"/>
          <w:lang w:val="tt-RU"/>
        </w:rPr>
        <w:t>Белем бирү :</w:t>
      </w:r>
    </w:p>
    <w:p w:rsidR="005E34FD" w:rsidRPr="00E80360" w:rsidRDefault="005E34FD" w:rsidP="005E34FD">
      <w:pPr>
        <w:rPr>
          <w:sz w:val="28"/>
          <w:szCs w:val="28"/>
          <w:lang w:val="tt-RU"/>
        </w:rPr>
      </w:pPr>
      <w:r w:rsidRPr="00E80360">
        <w:rPr>
          <w:i/>
          <w:sz w:val="28"/>
          <w:szCs w:val="28"/>
          <w:lang w:val="tt-RU"/>
        </w:rPr>
        <w:t>-</w:t>
      </w:r>
      <w:r w:rsidRPr="00E80360">
        <w:rPr>
          <w:sz w:val="28"/>
          <w:szCs w:val="28"/>
          <w:lang w:val="tt-RU"/>
        </w:rPr>
        <w:t>Түгәрәккә йөрүче укучыларны  туган ягыбыз тарихы, табигате, аның күренекле шәхесләре белән тирәнтен таныштыру;</w:t>
      </w:r>
    </w:p>
    <w:p w:rsidR="005E34FD" w:rsidRPr="00E80360" w:rsidRDefault="005E34FD" w:rsidP="005E34FD">
      <w:pPr>
        <w:rPr>
          <w:sz w:val="28"/>
          <w:szCs w:val="28"/>
          <w:lang w:val="tt-RU"/>
        </w:rPr>
      </w:pPr>
      <w:r w:rsidRPr="00E80360">
        <w:rPr>
          <w:sz w:val="28"/>
          <w:szCs w:val="28"/>
          <w:lang w:val="tt-RU"/>
        </w:rPr>
        <w:t>-укучыларда сөйләм буенча белем, күнекмәләр булдыру;</w:t>
      </w:r>
    </w:p>
    <w:p w:rsidR="005E34FD" w:rsidRPr="00E80360" w:rsidRDefault="005E34FD" w:rsidP="005E34FD">
      <w:pPr>
        <w:rPr>
          <w:sz w:val="28"/>
          <w:szCs w:val="28"/>
          <w:lang w:val="tt-RU"/>
        </w:rPr>
      </w:pPr>
      <w:r w:rsidRPr="00E80360">
        <w:rPr>
          <w:sz w:val="28"/>
          <w:szCs w:val="28"/>
          <w:lang w:val="tt-RU"/>
        </w:rPr>
        <w:t xml:space="preserve">- татар халкының  мәдәниятен, тарихын, гореф – гадәтләрен саклап калу; </w:t>
      </w:r>
    </w:p>
    <w:p w:rsidR="005E34FD" w:rsidRPr="00E80360" w:rsidRDefault="005E34FD" w:rsidP="005E34FD">
      <w:pPr>
        <w:rPr>
          <w:i/>
          <w:sz w:val="28"/>
          <w:szCs w:val="28"/>
          <w:lang w:val="tt-RU"/>
        </w:rPr>
      </w:pPr>
      <w:r w:rsidRPr="00E80360">
        <w:rPr>
          <w:sz w:val="28"/>
          <w:szCs w:val="28"/>
          <w:lang w:val="tt-RU"/>
        </w:rPr>
        <w:t>- укучыларда буыннар бәйләнеше, тарихи ядькарләргә кызыксыну уяту</w:t>
      </w:r>
    </w:p>
    <w:p w:rsidR="005E34FD" w:rsidRPr="00E80360" w:rsidRDefault="005E34FD" w:rsidP="005E34FD">
      <w:pPr>
        <w:rPr>
          <w:i/>
          <w:sz w:val="28"/>
          <w:szCs w:val="28"/>
          <w:lang w:val="tt-RU"/>
        </w:rPr>
      </w:pPr>
      <w:r w:rsidRPr="00E80360">
        <w:rPr>
          <w:i/>
          <w:sz w:val="28"/>
          <w:szCs w:val="28"/>
          <w:lang w:val="tt-RU"/>
        </w:rPr>
        <w:t>Үстерү :</w:t>
      </w:r>
    </w:p>
    <w:p w:rsidR="005E34FD" w:rsidRPr="00E80360" w:rsidRDefault="005E34FD" w:rsidP="005E34FD">
      <w:pPr>
        <w:rPr>
          <w:i/>
          <w:sz w:val="28"/>
          <w:szCs w:val="28"/>
          <w:lang w:val="tt-RU"/>
        </w:rPr>
      </w:pPr>
      <w:r w:rsidRPr="00E80360">
        <w:rPr>
          <w:sz w:val="28"/>
          <w:szCs w:val="28"/>
          <w:lang w:val="tt-RU"/>
        </w:rPr>
        <w:t>-  сәнгатьле уку активлыгын формалаштыру;</w:t>
      </w:r>
    </w:p>
    <w:p w:rsidR="005E34FD" w:rsidRPr="00E80360" w:rsidRDefault="005E34FD" w:rsidP="005E34FD">
      <w:pPr>
        <w:rPr>
          <w:sz w:val="28"/>
          <w:szCs w:val="28"/>
          <w:lang w:val="tt-RU"/>
        </w:rPr>
      </w:pPr>
      <w:r w:rsidRPr="00E80360">
        <w:rPr>
          <w:sz w:val="28"/>
          <w:szCs w:val="28"/>
          <w:lang w:val="tt-RU"/>
        </w:rPr>
        <w:t>-иҗади сәләтләрен үстерүгә мөмкинлекләр тудыру</w:t>
      </w:r>
    </w:p>
    <w:p w:rsidR="005E34FD" w:rsidRPr="00E80360" w:rsidRDefault="005E34FD" w:rsidP="005E34FD">
      <w:pPr>
        <w:rPr>
          <w:i/>
          <w:sz w:val="28"/>
          <w:szCs w:val="28"/>
          <w:lang w:val="tt-RU"/>
        </w:rPr>
      </w:pPr>
      <w:r w:rsidRPr="00E80360">
        <w:rPr>
          <w:i/>
          <w:sz w:val="28"/>
          <w:szCs w:val="28"/>
          <w:lang w:val="tt-RU"/>
        </w:rPr>
        <w:t>Тәрбия :</w:t>
      </w:r>
    </w:p>
    <w:p w:rsidR="005E34FD" w:rsidRPr="00E80360" w:rsidRDefault="005E34FD" w:rsidP="005E34FD">
      <w:pPr>
        <w:rPr>
          <w:sz w:val="28"/>
          <w:szCs w:val="28"/>
          <w:lang w:val="tt-RU"/>
        </w:rPr>
      </w:pPr>
      <w:r w:rsidRPr="00E80360">
        <w:rPr>
          <w:sz w:val="28"/>
          <w:szCs w:val="28"/>
          <w:lang w:val="tt-RU"/>
        </w:rPr>
        <w:t>-борынгы бабаларыбызның үткәне белән горурлану хисләре тәрбияләү;</w:t>
      </w:r>
    </w:p>
    <w:p w:rsidR="005E34FD" w:rsidRPr="00E80360" w:rsidRDefault="005E34FD" w:rsidP="005E34FD">
      <w:pPr>
        <w:rPr>
          <w:sz w:val="28"/>
          <w:szCs w:val="28"/>
          <w:lang w:val="tt-RU"/>
        </w:rPr>
      </w:pPr>
      <w:r w:rsidRPr="00E80360">
        <w:rPr>
          <w:sz w:val="28"/>
          <w:szCs w:val="28"/>
          <w:lang w:val="tt-RU"/>
        </w:rPr>
        <w:t>-әхлакый сыйфатлар тәрбияләү.</w:t>
      </w:r>
    </w:p>
    <w:p w:rsidR="005E34FD" w:rsidRPr="00E80360" w:rsidRDefault="005E34FD" w:rsidP="005E34FD">
      <w:pPr>
        <w:rPr>
          <w:b/>
          <w:i/>
          <w:sz w:val="28"/>
          <w:szCs w:val="28"/>
          <w:lang w:val="tt-RU"/>
        </w:rPr>
      </w:pPr>
      <w:r w:rsidRPr="00E80360">
        <w:rPr>
          <w:sz w:val="28"/>
          <w:szCs w:val="28"/>
          <w:lang w:val="tt-RU"/>
        </w:rPr>
        <w:t>Ядкарьләргә кызыксыну уятып, борынгы бабаларыбызның үткән тормышын, буыннар бәйләнеше тарихын өйрәнеп, хәзерге заман тормышы белән чагыштырып аңлату,балалар күңеленең әхлакый, рухи үсешенә зур йогынты ясый. Ә өлкәннәргә карата миһербанлы-шәфкатьле, кечеләргә карата ихтирамлы,табигатькә карата сакчыл булу, туган ягыбызның батыр, легендар шәхесләре белән горурлана белү  кебек сыйфатларга да түгәрәккә йөреп ия була бала. Шунлыктан да инде бу программа мәктәптә түгәрәккә йөрүче укучыларның көче җитәрлек чараларны тормышка ашыруда ярдәм итү, укучыларның дәрестән тыш вакытларын файдалы үткәрү, күмәк эшчәнлек, кызыксыну, иҗади сәләтләрне үстерү максатыннан чыгып төзелде.</w:t>
      </w:r>
      <w:r w:rsidRPr="00E80360">
        <w:rPr>
          <w:b/>
          <w:i/>
          <w:sz w:val="28"/>
          <w:szCs w:val="28"/>
          <w:lang w:val="tt-RU"/>
        </w:rPr>
        <w:t xml:space="preserve"> </w:t>
      </w:r>
    </w:p>
    <w:p w:rsidR="005E34FD" w:rsidRPr="00E80360" w:rsidRDefault="005E34FD" w:rsidP="005E34FD">
      <w:pPr>
        <w:rPr>
          <w:i/>
          <w:sz w:val="28"/>
          <w:szCs w:val="28"/>
          <w:lang w:val="tt-RU"/>
        </w:rPr>
      </w:pPr>
      <w:r w:rsidRPr="00E80360">
        <w:rPr>
          <w:i/>
          <w:sz w:val="28"/>
          <w:szCs w:val="28"/>
          <w:lang w:val="tt-RU"/>
        </w:rPr>
        <w:t>Программаны үзләштерүнең планлаштырылган нәтиҗәләре</w:t>
      </w:r>
    </w:p>
    <w:p w:rsidR="005E34FD" w:rsidRPr="00E80360" w:rsidRDefault="005E34FD" w:rsidP="005E34FD">
      <w:pPr>
        <w:rPr>
          <w:i/>
          <w:sz w:val="28"/>
          <w:szCs w:val="28"/>
          <w:lang w:val="tt-RU"/>
        </w:rPr>
      </w:pPr>
      <w:r w:rsidRPr="00E80360">
        <w:rPr>
          <w:i/>
          <w:sz w:val="28"/>
          <w:szCs w:val="28"/>
          <w:lang w:val="tt-RU"/>
        </w:rPr>
        <w:lastRenderedPageBreak/>
        <w:t>Беренче ел укытуда көтелгән нәтиҗәләр:</w:t>
      </w:r>
    </w:p>
    <w:p w:rsidR="005E34FD" w:rsidRPr="004E48DE" w:rsidRDefault="005E34FD" w:rsidP="005E34FD">
      <w:pPr>
        <w:rPr>
          <w:i/>
          <w:sz w:val="28"/>
          <w:szCs w:val="28"/>
          <w:lang w:val="tt-RU"/>
        </w:rPr>
      </w:pPr>
      <w:r w:rsidRPr="004E48DE">
        <w:rPr>
          <w:i/>
          <w:sz w:val="28"/>
          <w:szCs w:val="28"/>
          <w:lang w:val="tt-RU"/>
        </w:rPr>
        <w:t>Метапредмет күрсәткечләре.</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иҗади бурычны аңлау;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өстәмә әдәбият, төрле мәгълүмат чыганаклары белән эшләү;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эзлеклелекне саклау;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индивидуаль, төркемдә эшләргә;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эшчәнлек нәтиҗәләрен рәсмиләштерү;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башкарылган эшне тәкъдим итү; </w:t>
      </w:r>
    </w:p>
    <w:p w:rsidR="005E34FD" w:rsidRPr="004E48DE" w:rsidRDefault="005E34FD" w:rsidP="005E34FD">
      <w:pPr>
        <w:tabs>
          <w:tab w:val="left" w:pos="142"/>
        </w:tabs>
        <w:suppressAutoHyphens/>
        <w:rPr>
          <w:i/>
          <w:color w:val="000000"/>
          <w:sz w:val="28"/>
          <w:szCs w:val="28"/>
          <w:lang w:val="tt-RU"/>
        </w:rPr>
      </w:pPr>
      <w:r w:rsidRPr="004E48DE">
        <w:rPr>
          <w:i/>
          <w:color w:val="000000"/>
          <w:sz w:val="28"/>
          <w:szCs w:val="28"/>
          <w:lang w:val="tt-RU"/>
        </w:rPr>
        <w:t xml:space="preserve">Шәхси  </w:t>
      </w:r>
      <w:r w:rsidRPr="004E48DE">
        <w:rPr>
          <w:i/>
          <w:sz w:val="28"/>
          <w:szCs w:val="28"/>
          <w:lang w:val="tt-RU"/>
        </w:rPr>
        <w:t>күрсәткечләр</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активлык, идеяләр һәм тәкъдимнәр тәкъдим итәргә әзер булу;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ихтыяр көче, максатка ирешүдә ныклык күрсәтү;</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төркемдә эшләү күнекмәләренә ия булу;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сәламәтлекнең кыйммәтен аңлау;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җаваплылык, башкаручанлык, хезмәт сөючәнлек, пөхтәлек күрсәтү һ. б.;</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бәйләнешкә ихтыяҗ һәм күнекмәләр күрсәтү.</w:t>
      </w:r>
    </w:p>
    <w:p w:rsidR="005E34FD" w:rsidRPr="004E48DE" w:rsidRDefault="005E34FD" w:rsidP="005E34FD">
      <w:pPr>
        <w:tabs>
          <w:tab w:val="left" w:pos="142"/>
        </w:tabs>
        <w:suppressAutoHyphens/>
        <w:rPr>
          <w:i/>
          <w:color w:val="000000"/>
          <w:sz w:val="28"/>
          <w:szCs w:val="28"/>
          <w:lang w:val="tt-RU"/>
        </w:rPr>
      </w:pPr>
      <w:r w:rsidRPr="004E48DE">
        <w:rPr>
          <w:i/>
          <w:color w:val="000000"/>
          <w:sz w:val="28"/>
          <w:szCs w:val="28"/>
          <w:lang w:val="tt-RU"/>
        </w:rPr>
        <w:t xml:space="preserve">Предмет </w:t>
      </w:r>
      <w:r w:rsidRPr="004E48DE">
        <w:rPr>
          <w:i/>
          <w:sz w:val="28"/>
          <w:szCs w:val="28"/>
          <w:lang w:val="tt-RU"/>
        </w:rPr>
        <w:t>күрсәткечләре</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Беренче ел уку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кирәкле терминология;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 урынын оештыру кагыйдәләре;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w:t>
      </w:r>
      <w:r w:rsidRPr="00E80360">
        <w:rPr>
          <w:sz w:val="28"/>
          <w:szCs w:val="28"/>
          <w:lang w:val="tt-RU"/>
        </w:rPr>
        <w:t xml:space="preserve"> татар халкының  мәдәниятен, тарихын, гореф – гадәтләрен сөйли</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 урынын дөрес оештыру һәм эш вакытында тәртипне саклау;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w:t>
      </w:r>
      <w:r w:rsidRPr="00E80360">
        <w:rPr>
          <w:sz w:val="28"/>
          <w:szCs w:val="28"/>
          <w:lang w:val="tt-RU"/>
        </w:rPr>
        <w:t>үз фикерләрен мөстәкыйль дәлилләү;</w:t>
      </w:r>
    </w:p>
    <w:p w:rsidR="005E34FD" w:rsidRPr="00E80360" w:rsidRDefault="005E34FD" w:rsidP="005E34FD">
      <w:pPr>
        <w:contextualSpacing/>
        <w:rPr>
          <w:i/>
          <w:sz w:val="28"/>
          <w:szCs w:val="28"/>
          <w:lang w:val="tt-RU"/>
        </w:rPr>
      </w:pPr>
      <w:r w:rsidRPr="00E80360">
        <w:rPr>
          <w:sz w:val="28"/>
          <w:szCs w:val="28"/>
          <w:lang w:val="tt-RU"/>
        </w:rPr>
        <w:t>- татар халкының  мәдәниятен, тарихын, гореф – гадәтләретурында сөйли белә</w:t>
      </w:r>
    </w:p>
    <w:p w:rsidR="005E34FD" w:rsidRPr="00E80360" w:rsidRDefault="005E34FD" w:rsidP="005E34FD">
      <w:pPr>
        <w:rPr>
          <w:i/>
          <w:sz w:val="28"/>
          <w:szCs w:val="28"/>
          <w:lang w:val="tt-RU"/>
        </w:rPr>
      </w:pPr>
      <w:r w:rsidRPr="00E80360">
        <w:rPr>
          <w:i/>
          <w:color w:val="000000"/>
          <w:sz w:val="28"/>
          <w:szCs w:val="28"/>
          <w:lang w:val="tt-RU"/>
        </w:rPr>
        <w:t xml:space="preserve">Икенче ел </w:t>
      </w:r>
      <w:r w:rsidRPr="00E80360">
        <w:rPr>
          <w:i/>
          <w:sz w:val="28"/>
          <w:szCs w:val="28"/>
          <w:lang w:val="tt-RU"/>
        </w:rPr>
        <w:t>укытуда көтелгән нәтиҗәләр:</w:t>
      </w:r>
    </w:p>
    <w:p w:rsidR="005E34FD" w:rsidRPr="004E48DE" w:rsidRDefault="005E34FD" w:rsidP="005E34FD">
      <w:pPr>
        <w:rPr>
          <w:i/>
          <w:sz w:val="28"/>
          <w:szCs w:val="28"/>
          <w:lang w:val="tt-RU"/>
        </w:rPr>
      </w:pPr>
      <w:r w:rsidRPr="004E48DE">
        <w:rPr>
          <w:i/>
          <w:sz w:val="28"/>
          <w:szCs w:val="28"/>
          <w:lang w:val="tt-RU"/>
        </w:rPr>
        <w:t>Метапредмет күрсәткечләре.</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иҗади бурычны аңлау;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план буенча эш итү һәм үз эшчәнлегеңне планлаштыру;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бәяләүләрне һәм билгеләрне адекват кабул итү;</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башка укучыларның нәтиҗәләрен бәяләү гадел;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үз-үзеңне танып белү һәм дөньяны танып белү ысулы буларак иҗади эшчәнлек белән кызыксыну.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өстәмә әдәбият, төрле мәгълүмат чыганаклары белән эшләү;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эшчәнлек нәтиҗәләрен эстетик яктан рәсмиләштерергә;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башкарылган эшне мөстәкыйль тәкъдим итү; </w:t>
      </w:r>
    </w:p>
    <w:p w:rsidR="005E34FD" w:rsidRPr="004E48DE" w:rsidRDefault="005E34FD" w:rsidP="005E34FD">
      <w:pPr>
        <w:tabs>
          <w:tab w:val="left" w:pos="142"/>
        </w:tabs>
        <w:suppressAutoHyphens/>
        <w:rPr>
          <w:i/>
          <w:color w:val="000000"/>
          <w:sz w:val="28"/>
          <w:szCs w:val="28"/>
          <w:lang w:val="tt-RU"/>
        </w:rPr>
      </w:pPr>
      <w:r w:rsidRPr="004E48DE">
        <w:rPr>
          <w:i/>
          <w:color w:val="000000"/>
          <w:sz w:val="28"/>
          <w:szCs w:val="28"/>
          <w:lang w:val="tt-RU"/>
        </w:rPr>
        <w:t xml:space="preserve">Шәхси  </w:t>
      </w:r>
      <w:r w:rsidRPr="004E48DE">
        <w:rPr>
          <w:i/>
          <w:sz w:val="28"/>
          <w:szCs w:val="28"/>
          <w:lang w:val="tt-RU"/>
        </w:rPr>
        <w:t>күрсәткечләр</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бәйләнешнең ихтыяҗын һәм күнекмәләрен күрсәтү; </w:t>
      </w:r>
    </w:p>
    <w:p w:rsidR="00A4002B" w:rsidRDefault="00A4002B" w:rsidP="005E34FD">
      <w:pPr>
        <w:tabs>
          <w:tab w:val="left" w:pos="142"/>
        </w:tabs>
        <w:suppressAutoHyphens/>
        <w:rPr>
          <w:color w:val="000000"/>
          <w:sz w:val="28"/>
          <w:szCs w:val="28"/>
          <w:lang w:val="tt-RU"/>
        </w:rPr>
      </w:pPr>
    </w:p>
    <w:p w:rsidR="00A4002B" w:rsidRDefault="00A4002B" w:rsidP="005E34FD">
      <w:pPr>
        <w:tabs>
          <w:tab w:val="left" w:pos="142"/>
        </w:tabs>
        <w:suppressAutoHyphens/>
        <w:rPr>
          <w:color w:val="000000"/>
          <w:sz w:val="28"/>
          <w:szCs w:val="28"/>
          <w:lang w:val="tt-RU"/>
        </w:rPr>
      </w:pPr>
    </w:p>
    <w:p w:rsidR="005E34FD" w:rsidRPr="004E48DE" w:rsidRDefault="005E34FD" w:rsidP="005E34FD">
      <w:pPr>
        <w:tabs>
          <w:tab w:val="left" w:pos="142"/>
        </w:tabs>
        <w:suppressAutoHyphens/>
        <w:rPr>
          <w:i/>
          <w:color w:val="000000"/>
          <w:sz w:val="28"/>
          <w:szCs w:val="28"/>
          <w:lang w:val="tt-RU"/>
        </w:rPr>
      </w:pPr>
      <w:r w:rsidRPr="004E48DE">
        <w:rPr>
          <w:i/>
          <w:color w:val="000000"/>
          <w:sz w:val="28"/>
          <w:szCs w:val="28"/>
          <w:lang w:val="tt-RU"/>
        </w:rPr>
        <w:lastRenderedPageBreak/>
        <w:t xml:space="preserve">Предмет </w:t>
      </w:r>
      <w:r w:rsidRPr="004E48DE">
        <w:rPr>
          <w:i/>
          <w:sz w:val="28"/>
          <w:szCs w:val="28"/>
          <w:lang w:val="tt-RU"/>
        </w:rPr>
        <w:t>күрсәткечләре</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Икенче ел уку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E34FD">
      <w:pPr>
        <w:rPr>
          <w:color w:val="000000"/>
          <w:sz w:val="28"/>
          <w:szCs w:val="28"/>
          <w:shd w:val="clear" w:color="auto" w:fill="FFFFFF"/>
          <w:lang w:val="tt-RU"/>
        </w:rPr>
      </w:pPr>
      <w:r w:rsidRPr="00E80360">
        <w:rPr>
          <w:sz w:val="28"/>
          <w:szCs w:val="28"/>
          <w:lang w:val="tt-RU"/>
        </w:rPr>
        <w:t>-</w:t>
      </w:r>
      <w:r w:rsidRPr="00E80360">
        <w:rPr>
          <w:color w:val="000000"/>
          <w:sz w:val="28"/>
          <w:szCs w:val="28"/>
          <w:shd w:val="clear" w:color="auto" w:fill="FFFFFF"/>
          <w:lang w:val="tt-RU"/>
        </w:rPr>
        <w:t xml:space="preserve"> фикерли, алынган белем – мәгълүматларны камилләштерә, киңәйтә белү</w:t>
      </w:r>
    </w:p>
    <w:p w:rsidR="005E34FD" w:rsidRPr="00E80360" w:rsidRDefault="005E34FD" w:rsidP="005E34FD">
      <w:pPr>
        <w:rPr>
          <w:color w:val="FF0000"/>
          <w:sz w:val="28"/>
          <w:szCs w:val="28"/>
          <w:shd w:val="clear" w:color="auto" w:fill="FFFFFF"/>
          <w:lang w:val="tt-RU"/>
        </w:rPr>
      </w:pPr>
      <w:r w:rsidRPr="00E80360">
        <w:rPr>
          <w:color w:val="000000"/>
          <w:sz w:val="28"/>
          <w:szCs w:val="28"/>
          <w:shd w:val="clear" w:color="auto" w:fill="FFFFFF"/>
          <w:lang w:val="tt-RU"/>
        </w:rPr>
        <w:t xml:space="preserve">- </w:t>
      </w:r>
      <w:r w:rsidRPr="00E80360">
        <w:rPr>
          <w:i/>
          <w:color w:val="FF0000"/>
          <w:sz w:val="28"/>
          <w:szCs w:val="28"/>
          <w:lang w:val="tt-RU"/>
        </w:rPr>
        <w:t xml:space="preserve"> </w:t>
      </w:r>
      <w:r w:rsidRPr="00E80360">
        <w:rPr>
          <w:sz w:val="28"/>
          <w:szCs w:val="28"/>
          <w:shd w:val="clear" w:color="auto" w:fill="FFFFFF"/>
          <w:lang w:val="tt-RU"/>
        </w:rPr>
        <w:t>өйрәнелә торган материалны анализлый белү</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xml:space="preserve">- эшенең дөреслеген контрольдә тоту;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парда, коллективта эшләү, үз хезмәтеңне башкалар белән килештерү;</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w:t>
      </w:r>
      <w:r w:rsidRPr="00E80360">
        <w:rPr>
          <w:sz w:val="28"/>
          <w:szCs w:val="28"/>
          <w:lang w:val="tt-RU"/>
        </w:rPr>
        <w:t xml:space="preserve"> халкыбызның үткәне, бүгенгесе турында сөйли.</w:t>
      </w:r>
    </w:p>
    <w:p w:rsidR="005E34FD" w:rsidRPr="00E80360" w:rsidRDefault="005E34FD" w:rsidP="005E34FD">
      <w:pPr>
        <w:tabs>
          <w:tab w:val="left" w:pos="142"/>
        </w:tabs>
        <w:suppressAutoHyphens/>
        <w:rPr>
          <w:color w:val="000000"/>
          <w:sz w:val="28"/>
          <w:szCs w:val="28"/>
          <w:lang w:val="tt-RU"/>
        </w:rPr>
      </w:pPr>
      <w:r w:rsidRPr="00E80360">
        <w:rPr>
          <w:sz w:val="28"/>
          <w:szCs w:val="28"/>
          <w:lang w:val="tt-RU"/>
        </w:rPr>
        <w:t>-халкыбызның үткәне, бүгенгесе турында сөйли;</w:t>
      </w:r>
    </w:p>
    <w:p w:rsidR="005E34FD" w:rsidRPr="00E80360" w:rsidRDefault="005E34FD" w:rsidP="004229FA">
      <w:pPr>
        <w:numPr>
          <w:ilvl w:val="0"/>
          <w:numId w:val="19"/>
        </w:numPr>
        <w:tabs>
          <w:tab w:val="left" w:pos="142"/>
        </w:tabs>
        <w:suppressAutoHyphens/>
        <w:spacing w:line="276" w:lineRule="auto"/>
        <w:ind w:left="0" w:firstLine="0"/>
        <w:rPr>
          <w:color w:val="000000"/>
          <w:sz w:val="28"/>
          <w:szCs w:val="28"/>
          <w:lang w:val="tt-RU"/>
        </w:rPr>
      </w:pPr>
      <w:r w:rsidRPr="00E80360">
        <w:rPr>
          <w:sz w:val="28"/>
          <w:szCs w:val="28"/>
          <w:lang w:val="tt-RU"/>
        </w:rPr>
        <w:t>үз фикерләрен мөстәкыйль дәлилли;</w:t>
      </w:r>
    </w:p>
    <w:p w:rsidR="005E34FD" w:rsidRPr="00E80360" w:rsidRDefault="005E34FD" w:rsidP="004229FA">
      <w:pPr>
        <w:numPr>
          <w:ilvl w:val="0"/>
          <w:numId w:val="19"/>
        </w:numPr>
        <w:tabs>
          <w:tab w:val="left" w:pos="142"/>
        </w:tabs>
        <w:suppressAutoHyphens/>
        <w:spacing w:line="276" w:lineRule="auto"/>
        <w:ind w:left="0" w:firstLine="0"/>
        <w:rPr>
          <w:color w:val="000000"/>
          <w:sz w:val="28"/>
          <w:szCs w:val="28"/>
          <w:lang w:val="tt-RU"/>
        </w:rPr>
      </w:pPr>
      <w:r w:rsidRPr="00E80360">
        <w:rPr>
          <w:sz w:val="28"/>
          <w:szCs w:val="28"/>
          <w:lang w:val="tt-RU"/>
        </w:rPr>
        <w:t>үзе, гаиләсе һәм дуслары (мәктәбе, туган җире һ.б.) турында кечкенә информация бирә белә</w:t>
      </w:r>
    </w:p>
    <w:p w:rsidR="005E34FD" w:rsidRPr="00E80360" w:rsidRDefault="005E34FD" w:rsidP="005E34FD">
      <w:pPr>
        <w:rPr>
          <w:i/>
          <w:sz w:val="28"/>
          <w:szCs w:val="28"/>
          <w:lang w:val="tt-RU"/>
        </w:rPr>
      </w:pPr>
      <w:r w:rsidRPr="00E80360">
        <w:rPr>
          <w:i/>
          <w:sz w:val="28"/>
          <w:szCs w:val="28"/>
          <w:lang w:val="tt-RU"/>
        </w:rPr>
        <w:t>Өченче  ел укытуда көтелгән нәтиҗәләр</w:t>
      </w:r>
    </w:p>
    <w:p w:rsidR="005E34FD" w:rsidRPr="004E48DE" w:rsidRDefault="005E34FD" w:rsidP="005E34FD">
      <w:pPr>
        <w:rPr>
          <w:i/>
          <w:sz w:val="28"/>
          <w:szCs w:val="28"/>
          <w:lang w:val="tt-RU"/>
        </w:rPr>
      </w:pPr>
      <w:r w:rsidRPr="004E48DE">
        <w:rPr>
          <w:i/>
          <w:sz w:val="28"/>
          <w:szCs w:val="28"/>
          <w:lang w:val="tt-RU"/>
        </w:rPr>
        <w:t>Метапредмет күрсәткечләре.</w:t>
      </w:r>
    </w:p>
    <w:p w:rsidR="005E34FD" w:rsidRPr="00E80360" w:rsidRDefault="005E34FD" w:rsidP="005E34FD">
      <w:pPr>
        <w:tabs>
          <w:tab w:val="left" w:pos="142"/>
        </w:tabs>
        <w:suppressAutoHyphens/>
        <w:rPr>
          <w:color w:val="000000"/>
          <w:sz w:val="28"/>
          <w:szCs w:val="28"/>
          <w:lang w:val="tt-RU"/>
        </w:rPr>
      </w:pPr>
      <w:r w:rsidRPr="00E80360">
        <w:rPr>
          <w:sz w:val="28"/>
          <w:szCs w:val="28"/>
          <w:lang w:val="tt-RU"/>
        </w:rPr>
        <w:t>-</w:t>
      </w:r>
      <w:r w:rsidRPr="00E80360">
        <w:rPr>
          <w:color w:val="000000"/>
          <w:sz w:val="28"/>
          <w:szCs w:val="28"/>
          <w:lang w:val="tt-RU"/>
        </w:rPr>
        <w:t xml:space="preserve">олылар һәм яшьтәшләр белән уку эшчәнлегендә хезмәттәшлек итү; </w:t>
      </w:r>
    </w:p>
    <w:p w:rsidR="005E34FD" w:rsidRPr="00E80360" w:rsidRDefault="005E34FD" w:rsidP="005E34FD">
      <w:pPr>
        <w:rPr>
          <w:sz w:val="28"/>
          <w:szCs w:val="28"/>
          <w:lang w:val="tt-RU"/>
        </w:rPr>
      </w:pPr>
      <w:r w:rsidRPr="00E80360">
        <w:rPr>
          <w:sz w:val="28"/>
          <w:szCs w:val="28"/>
          <w:lang w:val="tt-RU"/>
        </w:rPr>
        <w:t>- нәтиҗәгә килгәнче, төрле карашларны өйрәнү һәм дөрес юлны сайлау;</w:t>
      </w:r>
    </w:p>
    <w:p w:rsidR="005E34FD" w:rsidRPr="00E80360" w:rsidRDefault="005E34FD" w:rsidP="005E34FD">
      <w:pPr>
        <w:rPr>
          <w:sz w:val="28"/>
          <w:szCs w:val="28"/>
          <w:lang w:val="tt-RU"/>
        </w:rPr>
      </w:pPr>
      <w:r w:rsidRPr="00E80360">
        <w:rPr>
          <w:sz w:val="28"/>
          <w:szCs w:val="28"/>
          <w:lang w:val="tt-RU"/>
        </w:rPr>
        <w:t>- үз фикереңне исбатлый һәм яклый алырга күнектерү</w:t>
      </w:r>
    </w:p>
    <w:p w:rsidR="005E34FD" w:rsidRPr="00E80360" w:rsidRDefault="005E34FD" w:rsidP="005E34FD">
      <w:pPr>
        <w:rPr>
          <w:color w:val="000000"/>
          <w:sz w:val="28"/>
          <w:szCs w:val="28"/>
          <w:lang w:val="tt-RU"/>
        </w:rPr>
      </w:pPr>
      <w:r w:rsidRPr="00E80360">
        <w:rPr>
          <w:sz w:val="28"/>
          <w:szCs w:val="28"/>
          <w:lang w:val="tt-RU"/>
        </w:rPr>
        <w:t xml:space="preserve">- </w:t>
      </w:r>
      <w:r w:rsidRPr="00E80360">
        <w:rPr>
          <w:color w:val="000000"/>
          <w:sz w:val="28"/>
          <w:szCs w:val="28"/>
          <w:lang w:val="tt-RU"/>
        </w:rPr>
        <w:t>өстәмә әдәбият, төрле мәгълүмат чыганаклары белән эшләү;</w:t>
      </w:r>
    </w:p>
    <w:p w:rsidR="005E34FD" w:rsidRPr="00E80360" w:rsidRDefault="005E34FD" w:rsidP="005E34FD">
      <w:pPr>
        <w:tabs>
          <w:tab w:val="left" w:pos="142"/>
        </w:tabs>
        <w:suppressAutoHyphens/>
        <w:rPr>
          <w:color w:val="000000"/>
          <w:sz w:val="28"/>
          <w:szCs w:val="28"/>
          <w:lang w:val="tt-RU"/>
        </w:rPr>
      </w:pPr>
      <w:r w:rsidRPr="00E80360">
        <w:rPr>
          <w:color w:val="000000"/>
          <w:sz w:val="28"/>
          <w:szCs w:val="28"/>
          <w:lang w:val="tt-RU"/>
        </w:rPr>
        <w:t>- үз-үзеңне танып белү һәм дөньяны танып белү ысулы буларак иҗади эшчәнлек белән кызыксыну.</w:t>
      </w:r>
    </w:p>
    <w:p w:rsidR="005E34FD" w:rsidRPr="00A4002B" w:rsidRDefault="005E34FD" w:rsidP="005E34FD">
      <w:pPr>
        <w:tabs>
          <w:tab w:val="left" w:pos="142"/>
        </w:tabs>
        <w:suppressAutoHyphens/>
        <w:rPr>
          <w:i/>
          <w:sz w:val="28"/>
          <w:szCs w:val="28"/>
          <w:lang w:val="tt-RU"/>
        </w:rPr>
      </w:pPr>
      <w:r w:rsidRPr="00A4002B">
        <w:rPr>
          <w:i/>
          <w:color w:val="000000"/>
          <w:sz w:val="28"/>
          <w:szCs w:val="28"/>
          <w:lang w:val="tt-RU"/>
        </w:rPr>
        <w:t xml:space="preserve">Шәхси  </w:t>
      </w:r>
      <w:r w:rsidRPr="00A4002B">
        <w:rPr>
          <w:i/>
          <w:sz w:val="28"/>
          <w:szCs w:val="28"/>
          <w:lang w:val="tt-RU"/>
        </w:rPr>
        <w:t>күрсәткечләр</w:t>
      </w:r>
    </w:p>
    <w:p w:rsidR="005E34FD" w:rsidRPr="00E80360" w:rsidRDefault="005E34FD" w:rsidP="004229FA">
      <w:pPr>
        <w:numPr>
          <w:ilvl w:val="0"/>
          <w:numId w:val="18"/>
        </w:numPr>
        <w:autoSpaceDE w:val="0"/>
        <w:autoSpaceDN w:val="0"/>
        <w:adjustRightInd w:val="0"/>
        <w:ind w:left="-567" w:firstLine="567"/>
        <w:contextualSpacing/>
        <w:rPr>
          <w:color w:val="000000"/>
          <w:sz w:val="28"/>
          <w:szCs w:val="28"/>
          <w:lang w:val="tt-RU"/>
        </w:rPr>
      </w:pPr>
      <w:r w:rsidRPr="00E80360">
        <w:rPr>
          <w:color w:val="000000"/>
          <w:sz w:val="28"/>
          <w:szCs w:val="28"/>
          <w:lang w:val="tt-RU"/>
        </w:rPr>
        <w:t xml:space="preserve">иптәшеңне тыңлый, ишетә белү, ишеткәнен үз фикере белән чагыштыру; </w:t>
      </w:r>
    </w:p>
    <w:p w:rsidR="005E34FD" w:rsidRPr="00E80360" w:rsidRDefault="005E34FD" w:rsidP="004229FA">
      <w:pPr>
        <w:numPr>
          <w:ilvl w:val="0"/>
          <w:numId w:val="18"/>
        </w:numPr>
        <w:autoSpaceDE w:val="0"/>
        <w:autoSpaceDN w:val="0"/>
        <w:adjustRightInd w:val="0"/>
        <w:ind w:left="-567" w:firstLine="567"/>
        <w:contextualSpacing/>
        <w:rPr>
          <w:color w:val="000000"/>
          <w:sz w:val="28"/>
          <w:szCs w:val="28"/>
          <w:lang w:val="tt-RU"/>
        </w:rPr>
      </w:pPr>
      <w:r w:rsidRPr="00E80360">
        <w:rPr>
          <w:color w:val="000000"/>
          <w:sz w:val="28"/>
          <w:szCs w:val="28"/>
          <w:lang w:val="tt-RU"/>
        </w:rPr>
        <w:t xml:space="preserve">нәтиҗәгә килгәнче, төрле карашларны өйрәнү һәм дөрес юлны сайлау; </w:t>
      </w:r>
    </w:p>
    <w:p w:rsidR="005E34FD" w:rsidRPr="00E80360" w:rsidRDefault="005E34FD" w:rsidP="004229FA">
      <w:pPr>
        <w:numPr>
          <w:ilvl w:val="0"/>
          <w:numId w:val="18"/>
        </w:numPr>
        <w:autoSpaceDE w:val="0"/>
        <w:autoSpaceDN w:val="0"/>
        <w:adjustRightInd w:val="0"/>
        <w:ind w:left="-567" w:firstLine="567"/>
        <w:contextualSpacing/>
        <w:rPr>
          <w:color w:val="000000"/>
          <w:sz w:val="28"/>
          <w:szCs w:val="28"/>
          <w:lang w:val="tt-RU"/>
        </w:rPr>
      </w:pPr>
      <w:r w:rsidRPr="00E80360">
        <w:rPr>
          <w:color w:val="000000"/>
          <w:sz w:val="28"/>
          <w:szCs w:val="28"/>
          <w:lang w:val="tt-RU"/>
        </w:rPr>
        <w:t xml:space="preserve">үз фикереңне телдән һәм язма формада башкаларга җиткерә белү; </w:t>
      </w:r>
    </w:p>
    <w:p w:rsidR="005E34FD" w:rsidRPr="00E80360" w:rsidRDefault="005E34FD" w:rsidP="004229FA">
      <w:pPr>
        <w:numPr>
          <w:ilvl w:val="0"/>
          <w:numId w:val="18"/>
        </w:numPr>
        <w:autoSpaceDE w:val="0"/>
        <w:autoSpaceDN w:val="0"/>
        <w:adjustRightInd w:val="0"/>
        <w:ind w:left="-567" w:firstLine="567"/>
        <w:contextualSpacing/>
        <w:rPr>
          <w:color w:val="000000"/>
          <w:sz w:val="28"/>
          <w:szCs w:val="28"/>
        </w:rPr>
      </w:pPr>
      <w:r w:rsidRPr="00E80360">
        <w:rPr>
          <w:color w:val="000000"/>
          <w:sz w:val="28"/>
          <w:szCs w:val="28"/>
        </w:rPr>
        <w:t xml:space="preserve">килеп чыккан проблемаларны уртага салып хәл итү; </w:t>
      </w:r>
    </w:p>
    <w:p w:rsidR="005E34FD" w:rsidRPr="00E80360" w:rsidRDefault="005E34FD" w:rsidP="004229FA">
      <w:pPr>
        <w:numPr>
          <w:ilvl w:val="0"/>
          <w:numId w:val="18"/>
        </w:numPr>
        <w:autoSpaceDE w:val="0"/>
        <w:autoSpaceDN w:val="0"/>
        <w:adjustRightInd w:val="0"/>
        <w:ind w:left="-567" w:firstLine="567"/>
        <w:contextualSpacing/>
        <w:rPr>
          <w:color w:val="000000"/>
          <w:sz w:val="28"/>
          <w:szCs w:val="28"/>
        </w:rPr>
      </w:pPr>
      <w:r w:rsidRPr="00E80360">
        <w:rPr>
          <w:color w:val="000000"/>
          <w:sz w:val="28"/>
          <w:szCs w:val="28"/>
        </w:rPr>
        <w:t xml:space="preserve">төркемнәргә берләшү, бер фикергә килә белү; </w:t>
      </w:r>
    </w:p>
    <w:p w:rsidR="005E34FD" w:rsidRPr="00E80360" w:rsidRDefault="005E34FD" w:rsidP="004229FA">
      <w:pPr>
        <w:numPr>
          <w:ilvl w:val="0"/>
          <w:numId w:val="18"/>
        </w:numPr>
        <w:autoSpaceDE w:val="0"/>
        <w:autoSpaceDN w:val="0"/>
        <w:adjustRightInd w:val="0"/>
        <w:ind w:left="-567" w:firstLine="567"/>
        <w:contextualSpacing/>
        <w:rPr>
          <w:color w:val="000000"/>
          <w:sz w:val="28"/>
          <w:szCs w:val="28"/>
        </w:rPr>
      </w:pPr>
      <w:r w:rsidRPr="00E80360">
        <w:rPr>
          <w:color w:val="000000"/>
          <w:sz w:val="28"/>
          <w:szCs w:val="28"/>
        </w:rPr>
        <w:t xml:space="preserve">өлкәннәр һәм яшьтәшләрең белән продуктив уртак гамәл оештыру; </w:t>
      </w:r>
    </w:p>
    <w:p w:rsidR="005E34FD" w:rsidRPr="004E48DE" w:rsidRDefault="005E34FD" w:rsidP="005E34FD">
      <w:pPr>
        <w:tabs>
          <w:tab w:val="left" w:pos="142"/>
        </w:tabs>
        <w:suppressAutoHyphens/>
        <w:rPr>
          <w:i/>
          <w:color w:val="000000"/>
          <w:sz w:val="28"/>
          <w:szCs w:val="28"/>
          <w:lang w:val="tt-RU"/>
        </w:rPr>
      </w:pPr>
      <w:r w:rsidRPr="004E48DE">
        <w:rPr>
          <w:i/>
          <w:color w:val="000000"/>
          <w:sz w:val="28"/>
          <w:szCs w:val="28"/>
          <w:lang w:val="tt-RU"/>
        </w:rPr>
        <w:t xml:space="preserve">Предмет </w:t>
      </w:r>
      <w:r w:rsidRPr="004E48DE">
        <w:rPr>
          <w:i/>
          <w:sz w:val="28"/>
          <w:szCs w:val="28"/>
          <w:lang w:val="tt-RU"/>
        </w:rPr>
        <w:t>күрсәткечләре</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Өченче ел уку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E34FD">
      <w:pPr>
        <w:rPr>
          <w:sz w:val="28"/>
          <w:szCs w:val="28"/>
          <w:shd w:val="clear" w:color="auto" w:fill="FFFFFF"/>
          <w:lang w:val="tt-RU"/>
        </w:rPr>
      </w:pPr>
      <w:r w:rsidRPr="00E80360">
        <w:rPr>
          <w:sz w:val="28"/>
          <w:szCs w:val="28"/>
          <w:shd w:val="clear" w:color="auto" w:fill="FFFFFF"/>
          <w:lang w:val="tt-RU"/>
        </w:rPr>
        <w:t>-өйрәнелә торган материалны анализлау;</w:t>
      </w:r>
    </w:p>
    <w:p w:rsidR="005E34FD" w:rsidRPr="00E80360" w:rsidRDefault="005E34FD" w:rsidP="005E34FD">
      <w:pPr>
        <w:pStyle w:val="a6"/>
        <w:ind w:left="0"/>
        <w:rPr>
          <w:sz w:val="28"/>
          <w:szCs w:val="28"/>
          <w:shd w:val="clear" w:color="auto" w:fill="FFFFFF"/>
          <w:lang w:val="tt-RU"/>
        </w:rPr>
      </w:pPr>
      <w:r w:rsidRPr="00E80360">
        <w:rPr>
          <w:sz w:val="28"/>
          <w:szCs w:val="28"/>
          <w:shd w:val="clear" w:color="auto" w:fill="FFFFFF"/>
          <w:lang w:val="tt-RU"/>
        </w:rPr>
        <w:t>- тарихи момент һәм фактларны аңлата һәм исбатлый белү;</w:t>
      </w:r>
    </w:p>
    <w:p w:rsidR="005E34FD" w:rsidRPr="00E80360" w:rsidRDefault="005E34FD" w:rsidP="005E34FD">
      <w:pPr>
        <w:rPr>
          <w:sz w:val="28"/>
          <w:szCs w:val="28"/>
          <w:shd w:val="clear" w:color="auto" w:fill="FFFFFF"/>
          <w:lang w:val="tt-RU"/>
        </w:rPr>
      </w:pPr>
      <w:r w:rsidRPr="00E80360">
        <w:rPr>
          <w:sz w:val="28"/>
          <w:szCs w:val="28"/>
          <w:shd w:val="clear" w:color="auto" w:fill="FFFFFF"/>
          <w:lang w:val="tt-RU"/>
        </w:rPr>
        <w:t xml:space="preserve">- </w:t>
      </w:r>
      <w:r w:rsidRPr="00E80360">
        <w:rPr>
          <w:sz w:val="28"/>
          <w:szCs w:val="28"/>
          <w:lang w:val="tt-RU"/>
        </w:rPr>
        <w:t>сәләте буенча иҗади хезмәтне оештыра белү;</w:t>
      </w:r>
    </w:p>
    <w:p w:rsidR="005E34FD" w:rsidRPr="00E80360" w:rsidRDefault="005E34FD" w:rsidP="005E34FD">
      <w:pPr>
        <w:rPr>
          <w:sz w:val="28"/>
          <w:szCs w:val="28"/>
          <w:shd w:val="clear" w:color="auto" w:fill="FFFFFF"/>
          <w:lang w:val="tt-RU"/>
        </w:rPr>
      </w:pPr>
      <w:r w:rsidRPr="00E80360">
        <w:rPr>
          <w:sz w:val="28"/>
          <w:szCs w:val="28"/>
          <w:shd w:val="clear" w:color="auto" w:fill="FFFFFF"/>
          <w:lang w:val="tt-RU"/>
        </w:rPr>
        <w:t>- алынган белем – мәгълүматларны камилләштерү, киңәйтү, бер системага салу, башка фәннәрдә дә  куллана белү.</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E34FD">
      <w:pPr>
        <w:shd w:val="clear" w:color="auto" w:fill="FFFFFF"/>
        <w:rPr>
          <w:color w:val="181818"/>
          <w:sz w:val="28"/>
          <w:szCs w:val="28"/>
          <w:lang w:val="tt-RU"/>
        </w:rPr>
      </w:pPr>
      <w:r w:rsidRPr="00E80360">
        <w:rPr>
          <w:sz w:val="28"/>
          <w:szCs w:val="28"/>
          <w:shd w:val="clear" w:color="auto" w:fill="FFFFFF"/>
          <w:lang w:val="tt-RU"/>
        </w:rPr>
        <w:t xml:space="preserve">- </w:t>
      </w:r>
      <w:r w:rsidRPr="00E80360">
        <w:rPr>
          <w:color w:val="181818"/>
          <w:sz w:val="28"/>
          <w:szCs w:val="28"/>
          <w:lang w:val="tt-RU"/>
        </w:rPr>
        <w:t>  күренекле кешеләр  турында тулы информа</w:t>
      </w:r>
      <w:r w:rsidRPr="00E80360">
        <w:rPr>
          <w:color w:val="181818"/>
          <w:sz w:val="28"/>
          <w:szCs w:val="28"/>
        </w:rPr>
        <w:t>ц</w:t>
      </w:r>
      <w:r w:rsidRPr="00E80360">
        <w:rPr>
          <w:color w:val="181818"/>
          <w:sz w:val="28"/>
          <w:szCs w:val="28"/>
          <w:lang w:val="tt-RU"/>
        </w:rPr>
        <w:t>ия бирә;</w:t>
      </w:r>
    </w:p>
    <w:p w:rsidR="005E34FD" w:rsidRPr="00E80360" w:rsidRDefault="005E34FD" w:rsidP="005E34FD">
      <w:pPr>
        <w:shd w:val="clear" w:color="auto" w:fill="FFFFFF"/>
        <w:rPr>
          <w:color w:val="181818"/>
          <w:sz w:val="28"/>
          <w:szCs w:val="28"/>
          <w:lang w:val="tt-RU"/>
        </w:rPr>
      </w:pPr>
      <w:r w:rsidRPr="00E80360">
        <w:rPr>
          <w:color w:val="181818"/>
          <w:sz w:val="28"/>
          <w:szCs w:val="28"/>
          <w:lang w:val="tt-RU"/>
        </w:rPr>
        <w:t xml:space="preserve">- </w:t>
      </w:r>
      <w:r w:rsidRPr="00E80360">
        <w:rPr>
          <w:color w:val="181818"/>
          <w:sz w:val="28"/>
          <w:szCs w:val="28"/>
        </w:rPr>
        <w:t xml:space="preserve">туган як тарихы </w:t>
      </w:r>
      <w:r w:rsidRPr="00E80360">
        <w:rPr>
          <w:color w:val="181818"/>
          <w:sz w:val="28"/>
          <w:szCs w:val="28"/>
          <w:lang w:val="tt-RU"/>
        </w:rPr>
        <w:t>турында тулы информа</w:t>
      </w:r>
      <w:r w:rsidRPr="00E80360">
        <w:rPr>
          <w:color w:val="181818"/>
          <w:sz w:val="28"/>
          <w:szCs w:val="28"/>
        </w:rPr>
        <w:t>ц</w:t>
      </w:r>
      <w:r w:rsidRPr="00E80360">
        <w:rPr>
          <w:color w:val="181818"/>
          <w:sz w:val="28"/>
          <w:szCs w:val="28"/>
          <w:lang w:val="tt-RU"/>
        </w:rPr>
        <w:t>ия бирә</w:t>
      </w:r>
    </w:p>
    <w:p w:rsidR="005E34FD" w:rsidRPr="00E80360" w:rsidRDefault="005E34FD" w:rsidP="005E34FD">
      <w:pPr>
        <w:shd w:val="clear" w:color="auto" w:fill="FFFFFF"/>
        <w:rPr>
          <w:color w:val="181818"/>
          <w:sz w:val="28"/>
          <w:szCs w:val="28"/>
          <w:lang w:val="tt-RU"/>
        </w:rPr>
      </w:pPr>
      <w:r w:rsidRPr="00E80360">
        <w:rPr>
          <w:color w:val="181818"/>
          <w:sz w:val="28"/>
          <w:szCs w:val="28"/>
          <w:lang w:val="tt-RU"/>
        </w:rPr>
        <w:t>- реферат яклый белә</w:t>
      </w:r>
    </w:p>
    <w:p w:rsidR="005E34FD" w:rsidRPr="00E80360" w:rsidRDefault="005E34FD" w:rsidP="005E34FD">
      <w:pPr>
        <w:shd w:val="clear" w:color="auto" w:fill="FFFFFF"/>
        <w:rPr>
          <w:color w:val="000000"/>
          <w:sz w:val="28"/>
          <w:szCs w:val="28"/>
          <w:lang w:val="tt-RU"/>
        </w:rPr>
      </w:pPr>
      <w:r w:rsidRPr="00E80360">
        <w:rPr>
          <w:sz w:val="28"/>
          <w:szCs w:val="28"/>
          <w:shd w:val="clear" w:color="auto" w:fill="FFFFFF"/>
          <w:lang w:val="tt-RU"/>
        </w:rPr>
        <w:t xml:space="preserve">- </w:t>
      </w:r>
      <w:r w:rsidRPr="00E80360">
        <w:rPr>
          <w:color w:val="000000"/>
          <w:sz w:val="28"/>
          <w:szCs w:val="28"/>
          <w:lang w:val="tt-RU"/>
        </w:rPr>
        <w:t>төрле бәйгеләрдә, конкурсларда чыгыш ясый</w:t>
      </w:r>
    </w:p>
    <w:p w:rsidR="005E34FD" w:rsidRPr="00E80360" w:rsidRDefault="005E34FD" w:rsidP="005E34FD">
      <w:pPr>
        <w:pStyle w:val="a6"/>
        <w:ind w:left="0"/>
        <w:rPr>
          <w:i/>
          <w:sz w:val="28"/>
          <w:szCs w:val="28"/>
          <w:lang w:val="tt-RU"/>
        </w:rPr>
      </w:pPr>
      <w:r w:rsidRPr="00E80360">
        <w:rPr>
          <w:i/>
          <w:sz w:val="28"/>
          <w:szCs w:val="28"/>
          <w:lang w:val="tt-RU"/>
        </w:rPr>
        <w:t>Дүртенче   ел укытуда көтелгән нәтиҗәләр:</w:t>
      </w:r>
    </w:p>
    <w:p w:rsidR="005E34FD" w:rsidRPr="004E48DE" w:rsidRDefault="005E34FD" w:rsidP="005E34FD">
      <w:pPr>
        <w:rPr>
          <w:i/>
          <w:sz w:val="28"/>
          <w:szCs w:val="28"/>
          <w:lang w:val="tt-RU"/>
        </w:rPr>
      </w:pPr>
      <w:r w:rsidRPr="004E48DE">
        <w:rPr>
          <w:i/>
          <w:sz w:val="28"/>
          <w:szCs w:val="28"/>
          <w:lang w:val="tt-RU"/>
        </w:rPr>
        <w:t>Метапредмет күрсәткечләре.</w:t>
      </w:r>
    </w:p>
    <w:p w:rsidR="005E34FD" w:rsidRPr="00E80360" w:rsidRDefault="005E34FD" w:rsidP="005E34FD">
      <w:pPr>
        <w:contextualSpacing/>
        <w:rPr>
          <w:sz w:val="28"/>
          <w:szCs w:val="28"/>
          <w:lang w:val="tt-RU"/>
        </w:rPr>
      </w:pPr>
      <w:r w:rsidRPr="00E80360">
        <w:rPr>
          <w:sz w:val="28"/>
          <w:szCs w:val="28"/>
          <w:lang w:val="tt-RU"/>
        </w:rPr>
        <w:t>- дәреснең темасын, проблемасын, максатын мөстәкыйль таба белү;</w:t>
      </w:r>
    </w:p>
    <w:p w:rsidR="005E34FD" w:rsidRPr="00E80360" w:rsidRDefault="005E34FD" w:rsidP="005E34FD">
      <w:pPr>
        <w:contextualSpacing/>
        <w:rPr>
          <w:sz w:val="28"/>
          <w:szCs w:val="28"/>
          <w:lang w:val="tt-RU"/>
        </w:rPr>
      </w:pPr>
      <w:r w:rsidRPr="00E80360">
        <w:rPr>
          <w:sz w:val="28"/>
          <w:szCs w:val="28"/>
          <w:lang w:val="tt-RU"/>
        </w:rPr>
        <w:lastRenderedPageBreak/>
        <w:t>- план буенча эшли белү;</w:t>
      </w:r>
    </w:p>
    <w:p w:rsidR="005E34FD" w:rsidRPr="00E80360" w:rsidRDefault="005E34FD" w:rsidP="005E34FD">
      <w:pPr>
        <w:contextualSpacing/>
        <w:rPr>
          <w:sz w:val="28"/>
          <w:szCs w:val="28"/>
          <w:lang w:val="tt-RU"/>
        </w:rPr>
      </w:pPr>
      <w:r w:rsidRPr="00E80360">
        <w:rPr>
          <w:sz w:val="28"/>
          <w:szCs w:val="28"/>
          <w:lang w:val="tt-RU"/>
        </w:rPr>
        <w:t>- үз фикерләреңне мөстәкыйль дәлилләү;</w:t>
      </w:r>
    </w:p>
    <w:p w:rsidR="005E34FD" w:rsidRPr="00E80360" w:rsidRDefault="005E34FD" w:rsidP="005E34FD">
      <w:pPr>
        <w:contextualSpacing/>
        <w:rPr>
          <w:sz w:val="28"/>
          <w:szCs w:val="28"/>
          <w:lang w:val="tt-RU"/>
        </w:rPr>
      </w:pPr>
      <w:r w:rsidRPr="00E80360">
        <w:rPr>
          <w:sz w:val="28"/>
          <w:szCs w:val="28"/>
          <w:lang w:val="tt-RU"/>
        </w:rPr>
        <w:t xml:space="preserve">- үзанализ һәм үзбәя булдыру. </w:t>
      </w:r>
    </w:p>
    <w:p w:rsidR="005E34FD" w:rsidRPr="00E80360" w:rsidRDefault="005E34FD" w:rsidP="005E34FD">
      <w:pPr>
        <w:contextualSpacing/>
        <w:rPr>
          <w:sz w:val="28"/>
          <w:szCs w:val="28"/>
          <w:lang w:val="tt-RU"/>
        </w:rPr>
      </w:pPr>
      <w:r w:rsidRPr="00E80360">
        <w:rPr>
          <w:sz w:val="28"/>
          <w:szCs w:val="28"/>
          <w:lang w:val="tt-RU"/>
        </w:rPr>
        <w:t>- укыган материалның эчтәлегеннән кирәкле мәгълуматны аерып ала белү;</w:t>
      </w:r>
    </w:p>
    <w:p w:rsidR="005E34FD" w:rsidRPr="004E48DE" w:rsidRDefault="005E34FD" w:rsidP="005E34FD">
      <w:pPr>
        <w:tabs>
          <w:tab w:val="left" w:pos="142"/>
        </w:tabs>
        <w:suppressAutoHyphens/>
        <w:rPr>
          <w:i/>
          <w:sz w:val="28"/>
          <w:szCs w:val="28"/>
          <w:lang w:val="tt-RU"/>
        </w:rPr>
      </w:pPr>
      <w:r w:rsidRPr="004E48DE">
        <w:rPr>
          <w:i/>
          <w:color w:val="000000"/>
          <w:sz w:val="28"/>
          <w:szCs w:val="28"/>
          <w:lang w:val="tt-RU"/>
        </w:rPr>
        <w:t xml:space="preserve">Шәхси  </w:t>
      </w:r>
      <w:r w:rsidRPr="004E48DE">
        <w:rPr>
          <w:i/>
          <w:sz w:val="28"/>
          <w:szCs w:val="28"/>
          <w:lang w:val="tt-RU"/>
        </w:rPr>
        <w:t>күрсәткечләр</w:t>
      </w:r>
    </w:p>
    <w:p w:rsidR="005E34FD" w:rsidRPr="00E80360" w:rsidRDefault="005E34FD" w:rsidP="005E34FD">
      <w:pPr>
        <w:autoSpaceDE w:val="0"/>
        <w:autoSpaceDN w:val="0"/>
        <w:adjustRightInd w:val="0"/>
        <w:contextualSpacing/>
        <w:rPr>
          <w:color w:val="000000"/>
          <w:sz w:val="28"/>
          <w:szCs w:val="28"/>
          <w:lang w:val="tt-RU"/>
        </w:rPr>
      </w:pPr>
      <w:r w:rsidRPr="00E80360">
        <w:rPr>
          <w:color w:val="000000"/>
          <w:sz w:val="28"/>
          <w:szCs w:val="28"/>
          <w:lang w:val="tt-RU"/>
        </w:rPr>
        <w:t xml:space="preserve">-иптәшеңне тыңлый, ишетә белү, ишеткәнен үз фикере белән чагыштыру; </w:t>
      </w:r>
    </w:p>
    <w:p w:rsidR="005E34FD" w:rsidRPr="00E80360" w:rsidRDefault="005E34FD" w:rsidP="005E34FD">
      <w:pPr>
        <w:autoSpaceDE w:val="0"/>
        <w:autoSpaceDN w:val="0"/>
        <w:adjustRightInd w:val="0"/>
        <w:contextualSpacing/>
        <w:rPr>
          <w:color w:val="000000"/>
          <w:sz w:val="28"/>
          <w:szCs w:val="28"/>
          <w:lang w:val="tt-RU"/>
        </w:rPr>
      </w:pPr>
      <w:r w:rsidRPr="00E80360">
        <w:rPr>
          <w:color w:val="000000"/>
          <w:sz w:val="28"/>
          <w:szCs w:val="28"/>
          <w:lang w:val="tt-RU"/>
        </w:rPr>
        <w:t xml:space="preserve">-нәтиҗәгә килгәнче, төрле карашларны өйрәнү һәм дөрес юлны сайлау; </w:t>
      </w:r>
    </w:p>
    <w:p w:rsidR="005E34FD" w:rsidRPr="00E80360" w:rsidRDefault="005E34FD" w:rsidP="005E34FD">
      <w:pPr>
        <w:autoSpaceDE w:val="0"/>
        <w:autoSpaceDN w:val="0"/>
        <w:adjustRightInd w:val="0"/>
        <w:contextualSpacing/>
        <w:rPr>
          <w:color w:val="000000"/>
          <w:sz w:val="28"/>
          <w:szCs w:val="28"/>
          <w:lang w:val="tt-RU"/>
        </w:rPr>
      </w:pPr>
      <w:r w:rsidRPr="00E80360">
        <w:rPr>
          <w:color w:val="000000"/>
          <w:sz w:val="28"/>
          <w:szCs w:val="28"/>
          <w:lang w:val="tt-RU"/>
        </w:rPr>
        <w:t xml:space="preserve">-үз фикереңне телдән һәм язма формада башкаларга җиткерә белү; </w:t>
      </w:r>
    </w:p>
    <w:p w:rsidR="005E34FD" w:rsidRPr="00E80360" w:rsidRDefault="005E34FD" w:rsidP="005E34FD">
      <w:pPr>
        <w:autoSpaceDE w:val="0"/>
        <w:autoSpaceDN w:val="0"/>
        <w:adjustRightInd w:val="0"/>
        <w:contextualSpacing/>
        <w:rPr>
          <w:color w:val="000000"/>
          <w:sz w:val="28"/>
          <w:szCs w:val="28"/>
        </w:rPr>
      </w:pPr>
      <w:r w:rsidRPr="00E80360">
        <w:rPr>
          <w:color w:val="000000"/>
          <w:sz w:val="28"/>
          <w:szCs w:val="28"/>
          <w:lang w:val="tt-RU"/>
        </w:rPr>
        <w:t>-</w:t>
      </w:r>
      <w:r w:rsidRPr="00E80360">
        <w:rPr>
          <w:color w:val="000000"/>
          <w:sz w:val="28"/>
          <w:szCs w:val="28"/>
        </w:rPr>
        <w:t xml:space="preserve">килеп чыккан проблемаларны уртага салып хәл итү; </w:t>
      </w:r>
    </w:p>
    <w:p w:rsidR="005E34FD" w:rsidRPr="00E80360" w:rsidRDefault="005E34FD" w:rsidP="005E34FD">
      <w:pPr>
        <w:autoSpaceDE w:val="0"/>
        <w:autoSpaceDN w:val="0"/>
        <w:adjustRightInd w:val="0"/>
        <w:contextualSpacing/>
        <w:rPr>
          <w:color w:val="000000"/>
          <w:sz w:val="28"/>
          <w:szCs w:val="28"/>
        </w:rPr>
      </w:pPr>
      <w:r w:rsidRPr="00E80360">
        <w:rPr>
          <w:color w:val="000000"/>
          <w:sz w:val="28"/>
          <w:szCs w:val="28"/>
          <w:lang w:val="tt-RU"/>
        </w:rPr>
        <w:t>-</w:t>
      </w:r>
      <w:r w:rsidRPr="00E80360">
        <w:rPr>
          <w:color w:val="000000"/>
          <w:sz w:val="28"/>
          <w:szCs w:val="28"/>
        </w:rPr>
        <w:t xml:space="preserve">төркемнәргә берләшү, бер фикергә килә белү; </w:t>
      </w:r>
    </w:p>
    <w:p w:rsidR="005E34FD" w:rsidRPr="00E80360" w:rsidRDefault="005E34FD" w:rsidP="005E34FD">
      <w:pPr>
        <w:autoSpaceDE w:val="0"/>
        <w:autoSpaceDN w:val="0"/>
        <w:adjustRightInd w:val="0"/>
        <w:contextualSpacing/>
        <w:rPr>
          <w:color w:val="000000"/>
          <w:sz w:val="28"/>
          <w:szCs w:val="28"/>
        </w:rPr>
      </w:pPr>
      <w:r w:rsidRPr="00E80360">
        <w:rPr>
          <w:color w:val="000000"/>
          <w:sz w:val="28"/>
          <w:szCs w:val="28"/>
          <w:lang w:val="tt-RU"/>
        </w:rPr>
        <w:t>-</w:t>
      </w:r>
      <w:r w:rsidRPr="00E80360">
        <w:rPr>
          <w:color w:val="000000"/>
          <w:sz w:val="28"/>
          <w:szCs w:val="28"/>
        </w:rPr>
        <w:t xml:space="preserve">өлкәннәр һәм яшьтәшләрең белән продуктив уртак гамәл оештыру; </w:t>
      </w:r>
    </w:p>
    <w:p w:rsidR="005E34FD" w:rsidRPr="00E80360" w:rsidRDefault="005E34FD" w:rsidP="004229FA">
      <w:pPr>
        <w:pStyle w:val="a6"/>
        <w:numPr>
          <w:ilvl w:val="0"/>
          <w:numId w:val="17"/>
        </w:numPr>
        <w:rPr>
          <w:i/>
          <w:sz w:val="28"/>
          <w:szCs w:val="28"/>
          <w:lang w:val="tt-RU"/>
        </w:rPr>
      </w:pPr>
      <w:r w:rsidRPr="00E80360">
        <w:rPr>
          <w:sz w:val="28"/>
          <w:szCs w:val="28"/>
          <w:lang w:val="tt-RU"/>
        </w:rPr>
        <w:t xml:space="preserve">иҗади хезмәтне оештыру, </w:t>
      </w:r>
    </w:p>
    <w:p w:rsidR="005E34FD" w:rsidRPr="00E80360" w:rsidRDefault="005E34FD" w:rsidP="004229FA">
      <w:pPr>
        <w:numPr>
          <w:ilvl w:val="0"/>
          <w:numId w:val="17"/>
        </w:numPr>
        <w:rPr>
          <w:sz w:val="28"/>
          <w:szCs w:val="28"/>
          <w:lang w:val="tt-RU"/>
        </w:rPr>
      </w:pPr>
      <w:r w:rsidRPr="00E80360">
        <w:rPr>
          <w:sz w:val="28"/>
          <w:szCs w:val="28"/>
          <w:lang w:val="tt-RU"/>
        </w:rPr>
        <w:t>төрле дәрәҗәдәге бәйгеләрдә катнашу;</w:t>
      </w:r>
    </w:p>
    <w:p w:rsidR="005E34FD" w:rsidRPr="00E80360" w:rsidRDefault="005E34FD" w:rsidP="004229FA">
      <w:pPr>
        <w:numPr>
          <w:ilvl w:val="0"/>
          <w:numId w:val="17"/>
        </w:numPr>
        <w:rPr>
          <w:sz w:val="28"/>
          <w:szCs w:val="28"/>
          <w:lang w:val="tt-RU"/>
        </w:rPr>
      </w:pPr>
      <w:r w:rsidRPr="00E80360">
        <w:rPr>
          <w:sz w:val="28"/>
          <w:szCs w:val="28"/>
          <w:lang w:val="tt-RU"/>
        </w:rPr>
        <w:t>проект яклый белү</w:t>
      </w:r>
    </w:p>
    <w:p w:rsidR="005E34FD" w:rsidRPr="004E48DE" w:rsidRDefault="005E34FD" w:rsidP="005E34FD">
      <w:pPr>
        <w:tabs>
          <w:tab w:val="left" w:pos="142"/>
        </w:tabs>
        <w:suppressAutoHyphens/>
        <w:rPr>
          <w:i/>
          <w:color w:val="000000"/>
          <w:sz w:val="28"/>
          <w:szCs w:val="28"/>
          <w:lang w:val="tt-RU"/>
        </w:rPr>
      </w:pPr>
      <w:r w:rsidRPr="004E48DE">
        <w:rPr>
          <w:i/>
          <w:color w:val="000000"/>
          <w:sz w:val="28"/>
          <w:szCs w:val="28"/>
          <w:lang w:val="tt-RU"/>
        </w:rPr>
        <w:t xml:space="preserve">Предмет </w:t>
      </w:r>
      <w:r w:rsidRPr="004E48DE">
        <w:rPr>
          <w:i/>
          <w:sz w:val="28"/>
          <w:szCs w:val="28"/>
          <w:lang w:val="tt-RU"/>
        </w:rPr>
        <w:t>күрсәткечләре</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Дүренче уку елы ахырына укучы</w:t>
      </w:r>
      <w:r w:rsidRPr="00E80360">
        <w:rPr>
          <w:color w:val="000000"/>
          <w:sz w:val="28"/>
          <w:szCs w:val="28"/>
          <w:lang w:val="tt-RU"/>
        </w:rPr>
        <w:t xml:space="preserve"> </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5E34FD" w:rsidRPr="00E80360" w:rsidRDefault="005E34FD" w:rsidP="005E34FD">
      <w:pPr>
        <w:rPr>
          <w:bCs/>
          <w:color w:val="000000"/>
          <w:sz w:val="28"/>
          <w:szCs w:val="28"/>
          <w:shd w:val="clear" w:color="auto" w:fill="FFFFFF"/>
        </w:rPr>
      </w:pPr>
      <w:r w:rsidRPr="00E80360">
        <w:rPr>
          <w:bCs/>
          <w:color w:val="000000"/>
          <w:sz w:val="28"/>
          <w:szCs w:val="28"/>
          <w:shd w:val="clear" w:color="auto" w:fill="FFFFFF"/>
        </w:rPr>
        <w:t xml:space="preserve">анализ – синтез; </w:t>
      </w:r>
    </w:p>
    <w:p w:rsidR="005E34FD" w:rsidRPr="00E80360" w:rsidRDefault="005E34FD" w:rsidP="004229FA">
      <w:pPr>
        <w:numPr>
          <w:ilvl w:val="0"/>
          <w:numId w:val="17"/>
        </w:numPr>
        <w:rPr>
          <w:bCs/>
          <w:color w:val="000000"/>
          <w:sz w:val="28"/>
          <w:szCs w:val="28"/>
          <w:shd w:val="clear" w:color="auto" w:fill="FFFFFF"/>
        </w:rPr>
      </w:pPr>
      <w:r w:rsidRPr="00E80360">
        <w:rPr>
          <w:bCs/>
          <w:color w:val="000000"/>
          <w:sz w:val="28"/>
          <w:szCs w:val="28"/>
          <w:shd w:val="clear" w:color="auto" w:fill="FFFFFF"/>
        </w:rPr>
        <w:t>йомгаклый,классификацияли;</w:t>
      </w:r>
    </w:p>
    <w:p w:rsidR="005E34FD" w:rsidRPr="00E80360" w:rsidRDefault="005E34FD" w:rsidP="005E34FD">
      <w:pPr>
        <w:shd w:val="clear" w:color="auto" w:fill="FFFFFF"/>
        <w:rPr>
          <w:color w:val="000000"/>
          <w:sz w:val="28"/>
          <w:szCs w:val="28"/>
        </w:rPr>
      </w:pPr>
      <w:r w:rsidRPr="00E80360">
        <w:rPr>
          <w:rFonts w:eastAsia="Calibri"/>
          <w:bCs/>
          <w:color w:val="000000"/>
          <w:sz w:val="28"/>
          <w:szCs w:val="28"/>
          <w:shd w:val="clear" w:color="auto" w:fill="FFFFFF"/>
          <w:lang w:eastAsia="en-US"/>
        </w:rPr>
        <w:t xml:space="preserve">- </w:t>
      </w:r>
      <w:r w:rsidRPr="00E80360">
        <w:rPr>
          <w:color w:val="000000"/>
          <w:sz w:val="28"/>
          <w:szCs w:val="28"/>
        </w:rPr>
        <w:t>фәнни-тикшеренү эшләрен башкара;</w:t>
      </w:r>
    </w:p>
    <w:p w:rsidR="005E34FD" w:rsidRPr="00E80360" w:rsidRDefault="005E34FD" w:rsidP="005E34FD">
      <w:pPr>
        <w:shd w:val="clear" w:color="auto" w:fill="FFFFFF"/>
        <w:rPr>
          <w:color w:val="000000"/>
          <w:sz w:val="28"/>
          <w:szCs w:val="28"/>
        </w:rPr>
      </w:pPr>
      <w:r w:rsidRPr="00E80360">
        <w:rPr>
          <w:color w:val="000000"/>
          <w:sz w:val="28"/>
          <w:szCs w:val="28"/>
        </w:rPr>
        <w:t>- төрле бәйгеләрдә, конкурсларда чыгыш ясый;</w:t>
      </w:r>
    </w:p>
    <w:p w:rsidR="005E34FD" w:rsidRPr="00E80360" w:rsidRDefault="005E34FD" w:rsidP="005E34FD">
      <w:pPr>
        <w:shd w:val="clear" w:color="auto" w:fill="FFFFFF"/>
        <w:rPr>
          <w:color w:val="000000"/>
          <w:sz w:val="28"/>
          <w:szCs w:val="28"/>
          <w:lang w:val="tt-RU"/>
        </w:rPr>
      </w:pPr>
      <w:r w:rsidRPr="00E80360">
        <w:rPr>
          <w:sz w:val="28"/>
          <w:szCs w:val="28"/>
          <w:lang w:val="tt-RU" w:eastAsia="en-US"/>
        </w:rPr>
        <w:t>- гаделлек, дөреслек, яхшылык, мәрхәмәтлелек һәм аларның киресе булган сыйфатларны таный, бәяли;</w:t>
      </w:r>
    </w:p>
    <w:p w:rsidR="005E34FD" w:rsidRPr="00E80360" w:rsidRDefault="005E34FD" w:rsidP="005E34FD">
      <w:pPr>
        <w:tabs>
          <w:tab w:val="left" w:pos="142"/>
        </w:tabs>
        <w:suppressAutoHyphens/>
        <w:rPr>
          <w:color w:val="000000"/>
          <w:sz w:val="28"/>
          <w:szCs w:val="28"/>
          <w:lang w:val="tt-RU"/>
        </w:rPr>
      </w:pPr>
      <w:r w:rsidRPr="00E80360">
        <w:rPr>
          <w:i/>
          <w:color w:val="000000"/>
          <w:sz w:val="28"/>
          <w:szCs w:val="28"/>
          <w:lang w:val="tt-RU"/>
        </w:rPr>
        <w:t>булдырачак</w:t>
      </w:r>
      <w:r w:rsidRPr="00E80360">
        <w:rPr>
          <w:color w:val="000000"/>
          <w:sz w:val="28"/>
          <w:szCs w:val="28"/>
          <w:lang w:val="tt-RU"/>
        </w:rPr>
        <w:t xml:space="preserve">: </w:t>
      </w:r>
    </w:p>
    <w:p w:rsidR="005E34FD" w:rsidRPr="00E80360" w:rsidRDefault="005E34FD" w:rsidP="005E34FD">
      <w:pPr>
        <w:shd w:val="clear" w:color="auto" w:fill="FFFFFF"/>
        <w:rPr>
          <w:color w:val="000000"/>
          <w:sz w:val="28"/>
          <w:szCs w:val="28"/>
          <w:lang w:val="tt-RU"/>
        </w:rPr>
      </w:pPr>
      <w:r w:rsidRPr="00E80360">
        <w:rPr>
          <w:color w:val="000000"/>
          <w:sz w:val="28"/>
          <w:szCs w:val="28"/>
          <w:lang w:val="tt-RU"/>
        </w:rPr>
        <w:t>- фәнни-тикшеренү эшләрен башкара;</w:t>
      </w:r>
    </w:p>
    <w:p w:rsidR="005E34FD" w:rsidRPr="00E80360" w:rsidRDefault="005E34FD" w:rsidP="005E34FD">
      <w:pPr>
        <w:shd w:val="clear" w:color="auto" w:fill="FFFFFF"/>
        <w:rPr>
          <w:color w:val="000000"/>
          <w:sz w:val="28"/>
          <w:szCs w:val="28"/>
          <w:lang w:val="tt-RU"/>
        </w:rPr>
      </w:pPr>
      <w:r w:rsidRPr="00E80360">
        <w:rPr>
          <w:color w:val="000000"/>
          <w:sz w:val="28"/>
          <w:szCs w:val="28"/>
          <w:lang w:val="tt-RU"/>
        </w:rPr>
        <w:t>- төрле бәйгеләрдә, конкурсларда чыгыш ясый;</w:t>
      </w:r>
    </w:p>
    <w:p w:rsidR="005E34FD" w:rsidRPr="00E80360" w:rsidRDefault="005E34FD" w:rsidP="005E34FD">
      <w:pPr>
        <w:shd w:val="clear" w:color="auto" w:fill="FFFFFF"/>
        <w:rPr>
          <w:sz w:val="28"/>
          <w:szCs w:val="28"/>
          <w:lang w:val="tt-RU"/>
        </w:rPr>
      </w:pPr>
      <w:r w:rsidRPr="00E80360">
        <w:rPr>
          <w:color w:val="000000"/>
          <w:sz w:val="28"/>
          <w:szCs w:val="28"/>
          <w:lang w:val="tt-RU"/>
        </w:rPr>
        <w:t xml:space="preserve">- </w:t>
      </w:r>
      <w:r w:rsidRPr="00E80360">
        <w:rPr>
          <w:sz w:val="28"/>
          <w:szCs w:val="28"/>
          <w:lang w:val="tt-RU"/>
        </w:rPr>
        <w:t>үзе, гаиләсе һәм дуслары (мәктәбе, туган җире һ.б.) турында тулы сөйли;</w:t>
      </w:r>
    </w:p>
    <w:p w:rsidR="005E34FD" w:rsidRPr="00E80360" w:rsidRDefault="005E34FD" w:rsidP="005E34FD">
      <w:pPr>
        <w:rPr>
          <w:sz w:val="28"/>
          <w:szCs w:val="28"/>
        </w:rPr>
      </w:pPr>
      <w:r w:rsidRPr="00E80360">
        <w:rPr>
          <w:sz w:val="28"/>
          <w:szCs w:val="28"/>
          <w:lang w:val="tt-RU"/>
        </w:rPr>
        <w:t>Әдәбият исемлеге</w:t>
      </w:r>
      <w:r w:rsidRPr="00E80360">
        <w:rPr>
          <w:sz w:val="28"/>
          <w:szCs w:val="28"/>
        </w:rPr>
        <w:t>:</w:t>
      </w:r>
    </w:p>
    <w:p w:rsidR="005E34FD" w:rsidRPr="00E80360" w:rsidRDefault="005E34FD" w:rsidP="00941BE9">
      <w:pPr>
        <w:numPr>
          <w:ilvl w:val="1"/>
          <w:numId w:val="59"/>
        </w:numPr>
        <w:ind w:left="0" w:firstLine="0"/>
        <w:jc w:val="left"/>
        <w:rPr>
          <w:sz w:val="28"/>
          <w:szCs w:val="28"/>
        </w:rPr>
      </w:pPr>
      <w:r w:rsidRPr="00E80360">
        <w:rPr>
          <w:sz w:val="28"/>
          <w:szCs w:val="28"/>
        </w:rPr>
        <w:t>Ануфриев А.Ф., Костромина С. П. Как преодолеть трудности в обучении детей, 20</w:t>
      </w:r>
      <w:r w:rsidRPr="00E80360">
        <w:rPr>
          <w:sz w:val="28"/>
          <w:szCs w:val="28"/>
          <w:lang w:val="tt-RU"/>
        </w:rPr>
        <w:t>12</w:t>
      </w:r>
      <w:r w:rsidRPr="00E80360">
        <w:rPr>
          <w:sz w:val="28"/>
          <w:szCs w:val="28"/>
        </w:rPr>
        <w:t xml:space="preserve">. </w:t>
      </w:r>
    </w:p>
    <w:p w:rsidR="005E34FD" w:rsidRPr="00E80360" w:rsidRDefault="005E34FD" w:rsidP="00941BE9">
      <w:pPr>
        <w:numPr>
          <w:ilvl w:val="1"/>
          <w:numId w:val="59"/>
        </w:numPr>
        <w:ind w:left="0" w:firstLine="0"/>
        <w:jc w:val="left"/>
        <w:rPr>
          <w:sz w:val="28"/>
          <w:szCs w:val="28"/>
        </w:rPr>
      </w:pPr>
      <w:r w:rsidRPr="00E80360">
        <w:rPr>
          <w:sz w:val="28"/>
          <w:szCs w:val="28"/>
        </w:rPr>
        <w:t xml:space="preserve">Баряева Л. Н., Вечканова И. С. </w:t>
      </w:r>
      <w:r w:rsidRPr="00E80360">
        <w:rPr>
          <w:sz w:val="28"/>
          <w:szCs w:val="28"/>
          <w:lang w:val="tt-RU"/>
        </w:rPr>
        <w:t>И</w:t>
      </w:r>
      <w:r w:rsidRPr="00E80360">
        <w:rPr>
          <w:sz w:val="28"/>
          <w:szCs w:val="28"/>
        </w:rPr>
        <w:t>гры – занятия с детьми с проблемами в интеллектуальном развитии, 20</w:t>
      </w:r>
      <w:r w:rsidRPr="00E80360">
        <w:rPr>
          <w:sz w:val="28"/>
          <w:szCs w:val="28"/>
          <w:lang w:val="tt-RU"/>
        </w:rPr>
        <w:t>13</w:t>
      </w:r>
      <w:r w:rsidRPr="00E80360">
        <w:rPr>
          <w:sz w:val="28"/>
          <w:szCs w:val="28"/>
        </w:rPr>
        <w:t xml:space="preserve">. </w:t>
      </w:r>
    </w:p>
    <w:p w:rsidR="005E34FD" w:rsidRPr="00E80360" w:rsidRDefault="005E34FD" w:rsidP="00941BE9">
      <w:pPr>
        <w:numPr>
          <w:ilvl w:val="1"/>
          <w:numId w:val="59"/>
        </w:numPr>
        <w:ind w:left="0" w:firstLine="0"/>
        <w:jc w:val="left"/>
        <w:rPr>
          <w:sz w:val="28"/>
          <w:szCs w:val="28"/>
        </w:rPr>
      </w:pPr>
      <w:r w:rsidRPr="00E80360">
        <w:rPr>
          <w:sz w:val="28"/>
          <w:szCs w:val="28"/>
        </w:rPr>
        <w:t>Буйлова Л. Н., Кленова Н.В. Дополнительное образование в современной школе, 20</w:t>
      </w:r>
      <w:r w:rsidRPr="00E80360">
        <w:rPr>
          <w:sz w:val="28"/>
          <w:szCs w:val="28"/>
          <w:lang w:val="tt-RU"/>
        </w:rPr>
        <w:t>1</w:t>
      </w:r>
      <w:r w:rsidRPr="00E80360">
        <w:rPr>
          <w:sz w:val="28"/>
          <w:szCs w:val="28"/>
        </w:rPr>
        <w:t xml:space="preserve">4. </w:t>
      </w:r>
    </w:p>
    <w:p w:rsidR="005E34FD" w:rsidRPr="00E80360" w:rsidRDefault="005E34FD" w:rsidP="00941BE9">
      <w:pPr>
        <w:numPr>
          <w:ilvl w:val="1"/>
          <w:numId w:val="59"/>
        </w:numPr>
        <w:ind w:left="0" w:firstLine="0"/>
        <w:jc w:val="left"/>
        <w:rPr>
          <w:sz w:val="28"/>
          <w:szCs w:val="28"/>
        </w:rPr>
      </w:pPr>
      <w:r w:rsidRPr="00E80360">
        <w:rPr>
          <w:sz w:val="28"/>
          <w:szCs w:val="28"/>
        </w:rPr>
        <w:t>Выготский Л. С. Психология и развитие ребенка, 20</w:t>
      </w:r>
      <w:r w:rsidRPr="00E80360">
        <w:rPr>
          <w:sz w:val="28"/>
          <w:szCs w:val="28"/>
          <w:lang w:val="tt-RU"/>
        </w:rPr>
        <w:t>1</w:t>
      </w:r>
      <w:r w:rsidRPr="00E80360">
        <w:rPr>
          <w:sz w:val="28"/>
          <w:szCs w:val="28"/>
        </w:rPr>
        <w:t xml:space="preserve">3. </w:t>
      </w:r>
    </w:p>
    <w:p w:rsidR="005E34FD" w:rsidRPr="00E80360" w:rsidRDefault="005E34FD" w:rsidP="00941BE9">
      <w:pPr>
        <w:numPr>
          <w:ilvl w:val="1"/>
          <w:numId w:val="59"/>
        </w:numPr>
        <w:ind w:left="0" w:firstLine="0"/>
        <w:jc w:val="left"/>
        <w:rPr>
          <w:sz w:val="28"/>
          <w:szCs w:val="28"/>
        </w:rPr>
      </w:pPr>
      <w:r w:rsidRPr="00E80360">
        <w:rPr>
          <w:sz w:val="28"/>
        </w:rPr>
        <w:t>Маханева М.Д. «С физкультурой дружить - здоровым быть», 2013.</w:t>
      </w:r>
    </w:p>
    <w:p w:rsidR="005E34FD" w:rsidRPr="00E80360" w:rsidRDefault="004E48DE" w:rsidP="005E34FD">
      <w:pPr>
        <w:jc w:val="left"/>
        <w:rPr>
          <w:b/>
          <w:sz w:val="28"/>
          <w:szCs w:val="28"/>
        </w:rPr>
      </w:pPr>
      <w:r>
        <w:rPr>
          <w:b/>
          <w:sz w:val="28"/>
          <w:szCs w:val="28"/>
        </w:rPr>
        <w:t>52</w:t>
      </w:r>
      <w:r w:rsidR="005E34FD" w:rsidRPr="00E80360">
        <w:rPr>
          <w:b/>
          <w:sz w:val="28"/>
          <w:szCs w:val="28"/>
        </w:rPr>
        <w:t xml:space="preserve">. Модифицированная, «Изучение истории и культуры русского народа», 10-13 лет, 3 года (педагог - Набиева С.И.).  </w:t>
      </w:r>
    </w:p>
    <w:p w:rsidR="005E34FD" w:rsidRPr="00E80360" w:rsidRDefault="005E34FD" w:rsidP="005E34FD">
      <w:pPr>
        <w:rPr>
          <w:sz w:val="28"/>
          <w:szCs w:val="28"/>
        </w:rPr>
      </w:pPr>
      <w:r w:rsidRPr="00E80360">
        <w:rPr>
          <w:sz w:val="28"/>
          <w:szCs w:val="28"/>
        </w:rPr>
        <w:t xml:space="preserve">Целью программы является </w:t>
      </w:r>
      <w:r w:rsidRPr="00E80360">
        <w:rPr>
          <w:color w:val="000000"/>
          <w:spacing w:val="-8"/>
          <w:sz w:val="28"/>
          <w:szCs w:val="28"/>
        </w:rPr>
        <w:t xml:space="preserve">приобщение учащихся к народной культуре. </w:t>
      </w:r>
      <w:r w:rsidRPr="00E80360">
        <w:rPr>
          <w:sz w:val="28"/>
          <w:szCs w:val="28"/>
        </w:rPr>
        <w:t>Создание условий для духовно-нравственного развития и воспитания учащихся на основе русской национальной культуры.</w:t>
      </w:r>
    </w:p>
    <w:p w:rsidR="005E34FD" w:rsidRPr="00CD716C" w:rsidRDefault="005E34FD" w:rsidP="005E34FD">
      <w:pPr>
        <w:shd w:val="clear" w:color="auto" w:fill="FFFFFF"/>
        <w:tabs>
          <w:tab w:val="left" w:pos="7912"/>
        </w:tabs>
        <w:rPr>
          <w:sz w:val="28"/>
          <w:szCs w:val="28"/>
        </w:rPr>
      </w:pPr>
      <w:r w:rsidRPr="00CD716C">
        <w:rPr>
          <w:sz w:val="28"/>
          <w:szCs w:val="28"/>
        </w:rPr>
        <w:t xml:space="preserve">Задачи программы: </w:t>
      </w:r>
    </w:p>
    <w:p w:rsidR="005E34FD" w:rsidRPr="00E80360" w:rsidRDefault="005E34FD" w:rsidP="005E34FD">
      <w:pPr>
        <w:shd w:val="clear" w:color="auto" w:fill="FFFFFF"/>
        <w:tabs>
          <w:tab w:val="left" w:pos="7912"/>
        </w:tabs>
        <w:rPr>
          <w:sz w:val="28"/>
          <w:szCs w:val="28"/>
        </w:rPr>
      </w:pPr>
      <w:r w:rsidRPr="00E80360">
        <w:rPr>
          <w:i/>
          <w:sz w:val="28"/>
          <w:szCs w:val="28"/>
        </w:rPr>
        <w:t>обучающие:</w:t>
      </w:r>
      <w:r w:rsidRPr="00E80360">
        <w:rPr>
          <w:sz w:val="28"/>
          <w:szCs w:val="28"/>
        </w:rPr>
        <w:t xml:space="preserve"> </w:t>
      </w:r>
    </w:p>
    <w:p w:rsidR="005E34FD" w:rsidRPr="00E80360" w:rsidRDefault="005E34FD" w:rsidP="00941BE9">
      <w:pPr>
        <w:pStyle w:val="a6"/>
        <w:widowControl w:val="0"/>
        <w:numPr>
          <w:ilvl w:val="0"/>
          <w:numId w:val="137"/>
        </w:numPr>
        <w:shd w:val="clear" w:color="auto" w:fill="FFFFFF"/>
        <w:tabs>
          <w:tab w:val="left" w:pos="7912"/>
        </w:tabs>
        <w:autoSpaceDE w:val="0"/>
        <w:autoSpaceDN w:val="0"/>
        <w:adjustRightInd w:val="0"/>
        <w:rPr>
          <w:sz w:val="28"/>
          <w:szCs w:val="28"/>
        </w:rPr>
      </w:pPr>
      <w:r w:rsidRPr="00E80360">
        <w:rPr>
          <w:sz w:val="28"/>
          <w:szCs w:val="28"/>
        </w:rPr>
        <w:t>знакомство с культурой русского народа;</w:t>
      </w:r>
    </w:p>
    <w:p w:rsidR="005E34FD" w:rsidRPr="00E80360" w:rsidRDefault="005E34FD" w:rsidP="00941BE9">
      <w:pPr>
        <w:pStyle w:val="a6"/>
        <w:widowControl w:val="0"/>
        <w:numPr>
          <w:ilvl w:val="0"/>
          <w:numId w:val="137"/>
        </w:numPr>
        <w:shd w:val="clear" w:color="auto" w:fill="FFFFFF"/>
        <w:autoSpaceDE w:val="0"/>
        <w:autoSpaceDN w:val="0"/>
        <w:adjustRightInd w:val="0"/>
        <w:spacing w:line="345" w:lineRule="atLeast"/>
        <w:rPr>
          <w:sz w:val="28"/>
          <w:szCs w:val="28"/>
        </w:rPr>
      </w:pPr>
      <w:r w:rsidRPr="00E80360">
        <w:rPr>
          <w:sz w:val="28"/>
          <w:szCs w:val="28"/>
        </w:rPr>
        <w:lastRenderedPageBreak/>
        <w:t>формировать знаний и умений в области прикладного творчества, традиционных    народных промыслах как составной части народной культуры;</w:t>
      </w:r>
    </w:p>
    <w:p w:rsidR="005E34FD" w:rsidRPr="00E80360" w:rsidRDefault="005E34FD" w:rsidP="00FE0E95">
      <w:pPr>
        <w:shd w:val="clear" w:color="auto" w:fill="FFFFFF"/>
        <w:rPr>
          <w:i/>
          <w:iCs/>
          <w:color w:val="000000"/>
          <w:sz w:val="28"/>
          <w:szCs w:val="28"/>
        </w:rPr>
      </w:pPr>
      <w:r w:rsidRPr="00E80360">
        <w:rPr>
          <w:i/>
          <w:iCs/>
          <w:color w:val="000000"/>
          <w:sz w:val="28"/>
          <w:szCs w:val="28"/>
        </w:rPr>
        <w:t xml:space="preserve">развивающие: </w:t>
      </w:r>
    </w:p>
    <w:p w:rsidR="005E34FD" w:rsidRPr="00E80360" w:rsidRDefault="005E34FD" w:rsidP="00941BE9">
      <w:pPr>
        <w:pStyle w:val="a6"/>
        <w:widowControl w:val="0"/>
        <w:numPr>
          <w:ilvl w:val="0"/>
          <w:numId w:val="137"/>
        </w:numPr>
        <w:shd w:val="clear" w:color="auto" w:fill="FFFFFF"/>
        <w:autoSpaceDE w:val="0"/>
        <w:autoSpaceDN w:val="0"/>
        <w:adjustRightInd w:val="0"/>
        <w:rPr>
          <w:sz w:val="28"/>
          <w:szCs w:val="28"/>
        </w:rPr>
      </w:pPr>
      <w:r w:rsidRPr="00E80360">
        <w:rPr>
          <w:color w:val="000000"/>
          <w:spacing w:val="-6"/>
          <w:sz w:val="28"/>
          <w:szCs w:val="28"/>
        </w:rPr>
        <w:t>способствовать развитию интереса к прикладному творчест</w:t>
      </w:r>
      <w:r w:rsidRPr="00E80360">
        <w:rPr>
          <w:color w:val="000000"/>
          <w:spacing w:val="-6"/>
          <w:sz w:val="28"/>
          <w:szCs w:val="28"/>
        </w:rPr>
        <w:softHyphen/>
      </w:r>
      <w:r w:rsidRPr="00E80360">
        <w:rPr>
          <w:color w:val="000000"/>
          <w:spacing w:val="-9"/>
          <w:sz w:val="28"/>
          <w:szCs w:val="28"/>
        </w:rPr>
        <w:t>ву, фольклорному искусству, основанному па народных традициях;</w:t>
      </w:r>
    </w:p>
    <w:p w:rsidR="005E34FD" w:rsidRPr="00E80360" w:rsidRDefault="005E34FD" w:rsidP="00941BE9">
      <w:pPr>
        <w:pStyle w:val="a6"/>
        <w:widowControl w:val="0"/>
        <w:numPr>
          <w:ilvl w:val="0"/>
          <w:numId w:val="137"/>
        </w:numPr>
        <w:shd w:val="clear" w:color="auto" w:fill="FFFFFF"/>
        <w:autoSpaceDE w:val="0"/>
        <w:autoSpaceDN w:val="0"/>
        <w:adjustRightInd w:val="0"/>
        <w:rPr>
          <w:color w:val="000000"/>
          <w:spacing w:val="-8"/>
          <w:sz w:val="28"/>
          <w:szCs w:val="28"/>
        </w:rPr>
      </w:pPr>
      <w:r w:rsidRPr="00E80360">
        <w:rPr>
          <w:color w:val="000000"/>
          <w:spacing w:val="-8"/>
          <w:sz w:val="28"/>
          <w:szCs w:val="28"/>
        </w:rPr>
        <w:t>расширить словарный запас учащихся;</w:t>
      </w:r>
    </w:p>
    <w:p w:rsidR="005E34FD" w:rsidRPr="00E80360" w:rsidRDefault="005E34FD" w:rsidP="00941BE9">
      <w:pPr>
        <w:pStyle w:val="a6"/>
        <w:widowControl w:val="0"/>
        <w:numPr>
          <w:ilvl w:val="0"/>
          <w:numId w:val="137"/>
        </w:numPr>
        <w:shd w:val="clear" w:color="auto" w:fill="FFFFFF"/>
        <w:autoSpaceDE w:val="0"/>
        <w:autoSpaceDN w:val="0"/>
        <w:adjustRightInd w:val="0"/>
        <w:rPr>
          <w:sz w:val="28"/>
          <w:szCs w:val="28"/>
        </w:rPr>
      </w:pPr>
      <w:r w:rsidRPr="00E80360">
        <w:rPr>
          <w:color w:val="000000"/>
          <w:spacing w:val="-3"/>
          <w:sz w:val="28"/>
          <w:szCs w:val="28"/>
        </w:rPr>
        <w:t>помочь в определении выбора дальнейшего направления сво</w:t>
      </w:r>
      <w:r w:rsidRPr="00E80360">
        <w:rPr>
          <w:color w:val="000000"/>
          <w:spacing w:val="-3"/>
          <w:sz w:val="28"/>
          <w:szCs w:val="28"/>
        </w:rPr>
        <w:softHyphen/>
      </w:r>
      <w:r w:rsidRPr="00E80360">
        <w:rPr>
          <w:color w:val="000000"/>
          <w:spacing w:val="-5"/>
          <w:sz w:val="28"/>
          <w:szCs w:val="28"/>
        </w:rPr>
        <w:t>ей деятельности.</w:t>
      </w:r>
    </w:p>
    <w:p w:rsidR="005E34FD" w:rsidRPr="00E80360" w:rsidRDefault="005E34FD" w:rsidP="00FE0E95">
      <w:pPr>
        <w:pStyle w:val="a8"/>
        <w:spacing w:before="0" w:beforeAutospacing="0" w:after="0" w:afterAutospacing="0"/>
        <w:rPr>
          <w:i/>
          <w:iCs/>
          <w:color w:val="000000"/>
          <w:sz w:val="28"/>
          <w:szCs w:val="28"/>
        </w:rPr>
      </w:pPr>
      <w:r w:rsidRPr="00E80360">
        <w:rPr>
          <w:i/>
          <w:iCs/>
          <w:color w:val="000000"/>
          <w:sz w:val="28"/>
          <w:szCs w:val="28"/>
        </w:rPr>
        <w:t>воспитательные:</w:t>
      </w:r>
    </w:p>
    <w:p w:rsidR="005E34FD" w:rsidRPr="00E80360" w:rsidRDefault="005E34FD" w:rsidP="00941BE9">
      <w:pPr>
        <w:pStyle w:val="a6"/>
        <w:widowControl w:val="0"/>
        <w:numPr>
          <w:ilvl w:val="0"/>
          <w:numId w:val="137"/>
        </w:numPr>
        <w:shd w:val="clear" w:color="auto" w:fill="FFFFFF"/>
        <w:tabs>
          <w:tab w:val="left" w:pos="7912"/>
        </w:tabs>
        <w:autoSpaceDE w:val="0"/>
        <w:autoSpaceDN w:val="0"/>
        <w:adjustRightInd w:val="0"/>
        <w:rPr>
          <w:sz w:val="28"/>
          <w:szCs w:val="28"/>
        </w:rPr>
      </w:pPr>
      <w:r w:rsidRPr="00E80360">
        <w:rPr>
          <w:sz w:val="28"/>
          <w:szCs w:val="28"/>
        </w:rPr>
        <w:t xml:space="preserve">воспитание уважительного отношения к историческому и культурному прошлому своего народа; </w:t>
      </w:r>
    </w:p>
    <w:p w:rsidR="005E34FD" w:rsidRPr="00E80360" w:rsidRDefault="005E34FD" w:rsidP="00941BE9">
      <w:pPr>
        <w:pStyle w:val="a6"/>
        <w:widowControl w:val="0"/>
        <w:numPr>
          <w:ilvl w:val="0"/>
          <w:numId w:val="137"/>
        </w:numPr>
        <w:shd w:val="clear" w:color="auto" w:fill="FFFFFF"/>
        <w:tabs>
          <w:tab w:val="left" w:pos="7912"/>
        </w:tabs>
        <w:autoSpaceDE w:val="0"/>
        <w:autoSpaceDN w:val="0"/>
        <w:adjustRightInd w:val="0"/>
        <w:rPr>
          <w:sz w:val="28"/>
          <w:szCs w:val="28"/>
        </w:rPr>
      </w:pPr>
      <w:r w:rsidRPr="00E80360">
        <w:rPr>
          <w:sz w:val="28"/>
          <w:szCs w:val="28"/>
        </w:rPr>
        <w:t>сохранение и возрождение семейных, культурных традиций предков.</w:t>
      </w:r>
      <w:r w:rsidRPr="00E80360">
        <w:rPr>
          <w:color w:val="000000"/>
          <w:spacing w:val="30"/>
          <w:sz w:val="28"/>
          <w:szCs w:val="28"/>
        </w:rPr>
        <w:tab/>
      </w:r>
    </w:p>
    <w:p w:rsidR="005E34FD" w:rsidRPr="00E80360" w:rsidRDefault="005E34FD" w:rsidP="00941BE9">
      <w:pPr>
        <w:pStyle w:val="a6"/>
        <w:widowControl w:val="0"/>
        <w:numPr>
          <w:ilvl w:val="0"/>
          <w:numId w:val="137"/>
        </w:numPr>
        <w:shd w:val="clear" w:color="auto" w:fill="FFFFFF"/>
        <w:autoSpaceDE w:val="0"/>
        <w:autoSpaceDN w:val="0"/>
        <w:adjustRightInd w:val="0"/>
        <w:rPr>
          <w:sz w:val="28"/>
          <w:szCs w:val="28"/>
        </w:rPr>
      </w:pPr>
      <w:r w:rsidRPr="00E80360">
        <w:rPr>
          <w:color w:val="000000"/>
          <w:spacing w:val="-3"/>
          <w:sz w:val="28"/>
          <w:szCs w:val="28"/>
        </w:rPr>
        <w:t xml:space="preserve">способствовать развитию личностной культуры как основы </w:t>
      </w:r>
      <w:r w:rsidRPr="00E80360">
        <w:rPr>
          <w:color w:val="000000"/>
          <w:spacing w:val="-10"/>
          <w:sz w:val="28"/>
          <w:szCs w:val="28"/>
        </w:rPr>
        <w:t>любви к   Родине.</w:t>
      </w:r>
    </w:p>
    <w:p w:rsidR="005E34FD" w:rsidRPr="00E80360" w:rsidRDefault="005E34FD" w:rsidP="00941BE9">
      <w:pPr>
        <w:pStyle w:val="a6"/>
        <w:widowControl w:val="0"/>
        <w:numPr>
          <w:ilvl w:val="0"/>
          <w:numId w:val="137"/>
        </w:numPr>
        <w:autoSpaceDE w:val="0"/>
        <w:autoSpaceDN w:val="0"/>
        <w:adjustRightInd w:val="0"/>
        <w:rPr>
          <w:sz w:val="28"/>
          <w:szCs w:val="28"/>
        </w:rPr>
      </w:pPr>
      <w:r w:rsidRPr="00E80360">
        <w:rPr>
          <w:sz w:val="28"/>
          <w:szCs w:val="28"/>
        </w:rPr>
        <w:t>создать условия для личностного развития, раскрытия способностей, роста творческого потенциала;</w:t>
      </w:r>
    </w:p>
    <w:p w:rsidR="005E34FD" w:rsidRPr="00E80360" w:rsidRDefault="005E34FD" w:rsidP="00941BE9">
      <w:pPr>
        <w:pStyle w:val="Style5"/>
        <w:widowControl/>
        <w:numPr>
          <w:ilvl w:val="0"/>
          <w:numId w:val="137"/>
        </w:numPr>
        <w:jc w:val="both"/>
        <w:rPr>
          <w:sz w:val="28"/>
          <w:szCs w:val="28"/>
        </w:rPr>
      </w:pPr>
      <w:r w:rsidRPr="00E80360">
        <w:rPr>
          <w:rStyle w:val="FontStyle121"/>
          <w:sz w:val="28"/>
          <w:szCs w:val="28"/>
        </w:rPr>
        <w:t>развивать любознательность через внимание, наблюдательность, фантазию, воображение;</w:t>
      </w:r>
    </w:p>
    <w:p w:rsidR="005E34FD" w:rsidRPr="00E80360" w:rsidRDefault="005E34FD" w:rsidP="00941BE9">
      <w:pPr>
        <w:pStyle w:val="a6"/>
        <w:widowControl w:val="0"/>
        <w:numPr>
          <w:ilvl w:val="0"/>
          <w:numId w:val="137"/>
        </w:numPr>
        <w:shd w:val="clear" w:color="auto" w:fill="FFFFFF"/>
        <w:autoSpaceDE w:val="0"/>
        <w:autoSpaceDN w:val="0"/>
        <w:adjustRightInd w:val="0"/>
        <w:spacing w:line="345" w:lineRule="atLeast"/>
        <w:rPr>
          <w:sz w:val="28"/>
          <w:szCs w:val="28"/>
        </w:rPr>
      </w:pPr>
      <w:r w:rsidRPr="00E80360">
        <w:rPr>
          <w:sz w:val="28"/>
          <w:szCs w:val="28"/>
        </w:rPr>
        <w:t>формировать у обучающихся личностные качества (ответственность, исполнительность, трудолюбие, аккуратность и др.) через занятия декоративно-прикладным творчеством;</w:t>
      </w:r>
    </w:p>
    <w:p w:rsidR="005E34FD" w:rsidRPr="00E80360" w:rsidRDefault="005E34FD" w:rsidP="005E34FD">
      <w:pPr>
        <w:jc w:val="left"/>
        <w:rPr>
          <w:sz w:val="28"/>
          <w:szCs w:val="28"/>
        </w:rPr>
      </w:pPr>
      <w:r w:rsidRPr="00E80360">
        <w:rPr>
          <w:sz w:val="28"/>
          <w:szCs w:val="28"/>
        </w:rPr>
        <w:t>Актуальность и педагогическая целесообразность данной программы определяется, прежде всего, тем, что в современной России происходит рост национального самосознания разных народов, повышается интерес к своим культурным традициям, развивается культурное многообразие. Однако на этом фоне порой обостряются межнациональные противоречия, проявляются тенденции к распаду целостного культурного пространства России. В этой ситуации особое значение приобретает этнокультурное образование, в процессе которого не только распространяются знания об обычаях, традициях, культуре разных народов России, но и формируется уважительное отношение к ним, установки на межнациональное согласие и культурное взаимодействие.</w:t>
      </w:r>
    </w:p>
    <w:p w:rsidR="005E34FD" w:rsidRPr="00E80360" w:rsidRDefault="005E34FD" w:rsidP="005E34FD">
      <w:pPr>
        <w:shd w:val="clear" w:color="auto" w:fill="FFFFFF"/>
        <w:rPr>
          <w:sz w:val="28"/>
          <w:szCs w:val="28"/>
        </w:rPr>
      </w:pPr>
      <w:r w:rsidRPr="00E80360">
        <w:rPr>
          <w:sz w:val="28"/>
          <w:szCs w:val="28"/>
        </w:rPr>
        <w:t xml:space="preserve">    </w:t>
      </w:r>
      <w:r w:rsidRPr="00E80360">
        <w:rPr>
          <w:i/>
          <w:sz w:val="28"/>
          <w:szCs w:val="28"/>
        </w:rPr>
        <w:t>Планируемые  результаты  освоения  программы</w:t>
      </w:r>
    </w:p>
    <w:p w:rsidR="005E34FD" w:rsidRPr="00E80360" w:rsidRDefault="005E34FD" w:rsidP="005E34FD">
      <w:pPr>
        <w:spacing w:before="20" w:afterLines="20" w:after="48"/>
        <w:ind w:firstLine="360"/>
        <w:contextualSpacing/>
        <w:rPr>
          <w:i/>
          <w:sz w:val="28"/>
          <w:szCs w:val="28"/>
        </w:rPr>
      </w:pPr>
      <w:r w:rsidRPr="00E80360">
        <w:rPr>
          <w:rStyle w:val="32"/>
          <w:b w:val="0"/>
          <w:i/>
          <w:sz w:val="28"/>
          <w:szCs w:val="28"/>
        </w:rPr>
        <w:t>1 год обучения</w:t>
      </w:r>
    </w:p>
    <w:p w:rsidR="005E34FD" w:rsidRPr="004E48DE" w:rsidRDefault="005E34FD" w:rsidP="005E34FD">
      <w:pPr>
        <w:pStyle w:val="311"/>
        <w:shd w:val="clear" w:color="auto" w:fill="auto"/>
        <w:spacing w:before="20" w:afterLines="20" w:after="48" w:line="240" w:lineRule="auto"/>
        <w:jc w:val="both"/>
        <w:rPr>
          <w:b w:val="0"/>
          <w:i/>
          <w:iCs/>
          <w:color w:val="000000"/>
          <w:sz w:val="28"/>
          <w:szCs w:val="28"/>
          <w:shd w:val="clear" w:color="auto" w:fill="FFFFFF"/>
        </w:rPr>
      </w:pPr>
      <w:r w:rsidRPr="004E48DE">
        <w:rPr>
          <w:rStyle w:val="32"/>
          <w:i/>
          <w:sz w:val="28"/>
          <w:szCs w:val="28"/>
        </w:rPr>
        <w:t xml:space="preserve">Метапредметные </w:t>
      </w:r>
    </w:p>
    <w:p w:rsidR="005E34FD" w:rsidRPr="00E80360" w:rsidRDefault="005E34FD" w:rsidP="005E34FD">
      <w:pPr>
        <w:pStyle w:val="41"/>
        <w:shd w:val="clear" w:color="auto" w:fill="auto"/>
        <w:tabs>
          <w:tab w:val="left" w:pos="695"/>
        </w:tabs>
        <w:spacing w:before="20" w:afterLines="20" w:after="48" w:line="240" w:lineRule="auto"/>
        <w:ind w:firstLine="0"/>
        <w:jc w:val="both"/>
        <w:rPr>
          <w:color w:val="auto"/>
          <w:sz w:val="28"/>
          <w:szCs w:val="28"/>
        </w:rPr>
      </w:pPr>
      <w:r w:rsidRPr="00E80360">
        <w:rPr>
          <w:color w:val="auto"/>
          <w:sz w:val="28"/>
          <w:szCs w:val="28"/>
        </w:rPr>
        <w:t>- выделять главное;</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понимать творческую задачу;</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соблюдать последовательность;</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работать индивидуально, в группе;</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оформлять результаты деятельности;</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представлять выполненную работу;</w:t>
      </w:r>
    </w:p>
    <w:p w:rsidR="005E34FD" w:rsidRPr="00E80360" w:rsidRDefault="005E34FD" w:rsidP="005E34FD">
      <w:pPr>
        <w:shd w:val="clear" w:color="auto" w:fill="FFFFFF"/>
        <w:spacing w:line="345" w:lineRule="atLeast"/>
        <w:rPr>
          <w:sz w:val="28"/>
          <w:szCs w:val="28"/>
        </w:rPr>
      </w:pPr>
      <w:r w:rsidRPr="00E80360">
        <w:rPr>
          <w:sz w:val="28"/>
          <w:szCs w:val="28"/>
        </w:rPr>
        <w:t>- проявлять фантазию, воображение;</w:t>
      </w:r>
    </w:p>
    <w:p w:rsidR="005E34FD" w:rsidRPr="00E80360" w:rsidRDefault="005E34FD" w:rsidP="005E34FD">
      <w:pPr>
        <w:shd w:val="clear" w:color="auto" w:fill="FFFFFF"/>
        <w:spacing w:line="345" w:lineRule="atLeast"/>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5E34FD" w:rsidRPr="004E48DE" w:rsidRDefault="005E34FD" w:rsidP="005E34FD">
      <w:pPr>
        <w:shd w:val="clear" w:color="auto" w:fill="FFFFFF"/>
        <w:spacing w:line="345" w:lineRule="atLeast"/>
        <w:rPr>
          <w:i/>
          <w:sz w:val="28"/>
          <w:szCs w:val="28"/>
        </w:rPr>
      </w:pPr>
      <w:r w:rsidRPr="004E48DE">
        <w:rPr>
          <w:i/>
          <w:sz w:val="28"/>
          <w:szCs w:val="28"/>
        </w:rPr>
        <w:lastRenderedPageBreak/>
        <w:t>Личностные</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5E34FD" w:rsidRPr="00E80360" w:rsidRDefault="005E34FD" w:rsidP="005E34F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5E34FD" w:rsidRPr="00E80360" w:rsidRDefault="005E34FD" w:rsidP="005E34F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5E34FD" w:rsidRPr="004E48DE" w:rsidRDefault="005E34FD" w:rsidP="005E34FD">
      <w:pPr>
        <w:tabs>
          <w:tab w:val="left" w:pos="142"/>
        </w:tabs>
        <w:suppressAutoHyphens/>
        <w:rPr>
          <w:rStyle w:val="260"/>
          <w:b/>
        </w:rPr>
      </w:pPr>
      <w:r w:rsidRPr="004E48DE">
        <w:rPr>
          <w:rStyle w:val="2f0"/>
          <w:sz w:val="28"/>
          <w:szCs w:val="28"/>
          <w:u w:val="none"/>
        </w:rPr>
        <w:t>Предметные</w:t>
      </w:r>
      <w:r w:rsidRPr="004E48DE">
        <w:rPr>
          <w:rStyle w:val="260"/>
        </w:rPr>
        <w:t xml:space="preserve"> </w:t>
      </w:r>
    </w:p>
    <w:p w:rsidR="005E34FD" w:rsidRPr="00E80360" w:rsidRDefault="005E34FD" w:rsidP="005E34FD">
      <w:pPr>
        <w:tabs>
          <w:tab w:val="left" w:pos="142"/>
        </w:tabs>
        <w:suppressAutoHyphens/>
        <w:ind w:firstLine="142"/>
        <w:rPr>
          <w:i/>
          <w:sz w:val="28"/>
          <w:szCs w:val="28"/>
          <w:lang w:val="tt-RU"/>
        </w:rPr>
      </w:pPr>
      <w:r w:rsidRPr="00E80360">
        <w:rPr>
          <w:i/>
          <w:sz w:val="28"/>
          <w:szCs w:val="28"/>
        </w:rPr>
        <w:t xml:space="preserve">К концу </w:t>
      </w:r>
      <w:r w:rsidRPr="00E80360">
        <w:rPr>
          <w:i/>
          <w:sz w:val="28"/>
          <w:szCs w:val="28"/>
          <w:lang w:val="tt-RU"/>
        </w:rPr>
        <w:t>первого</w:t>
      </w:r>
      <w:r w:rsidRPr="00E80360">
        <w:rPr>
          <w:i/>
          <w:sz w:val="28"/>
          <w:szCs w:val="28"/>
        </w:rPr>
        <w:t xml:space="preserve">  года обучения </w:t>
      </w:r>
      <w:r w:rsidRPr="00E80360">
        <w:rPr>
          <w:i/>
          <w:color w:val="000000"/>
          <w:sz w:val="28"/>
          <w:szCs w:val="28"/>
        </w:rPr>
        <w:t>учащийся</w:t>
      </w:r>
      <w:r w:rsidRPr="00E80360">
        <w:rPr>
          <w:i/>
          <w:sz w:val="28"/>
          <w:szCs w:val="28"/>
        </w:rPr>
        <w:t xml:space="preserve"> будет</w:t>
      </w:r>
    </w:p>
    <w:p w:rsidR="005E34FD" w:rsidRPr="00E80360" w:rsidRDefault="005E34FD" w:rsidP="005E34FD">
      <w:pPr>
        <w:rPr>
          <w:i/>
          <w:sz w:val="28"/>
          <w:szCs w:val="28"/>
        </w:rPr>
      </w:pPr>
      <w:r w:rsidRPr="00E80360">
        <w:rPr>
          <w:i/>
          <w:sz w:val="28"/>
          <w:szCs w:val="28"/>
        </w:rPr>
        <w:t>знать:</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iCs/>
          <w:sz w:val="28"/>
          <w:szCs w:val="28"/>
        </w:rPr>
        <w:t xml:space="preserve">историю родного края, его традиции, обычаи и обряды </w:t>
      </w:r>
    </w:p>
    <w:p w:rsidR="005E34FD" w:rsidRPr="00E80360" w:rsidRDefault="005E34FD" w:rsidP="005E34FD">
      <w:pPr>
        <w:pStyle w:val="Default"/>
        <w:rPr>
          <w:rFonts w:ascii="Times New Roman" w:hAnsi="Times New Roman" w:cs="Times New Roman"/>
          <w:iCs/>
          <w:sz w:val="28"/>
          <w:szCs w:val="28"/>
          <w:lang w:val="tt-RU"/>
        </w:rPr>
      </w:pPr>
      <w:r w:rsidRPr="00E80360">
        <w:rPr>
          <w:rFonts w:ascii="Times New Roman" w:hAnsi="Times New Roman" w:cs="Times New Roman"/>
          <w:iCs/>
          <w:sz w:val="28"/>
          <w:szCs w:val="28"/>
        </w:rPr>
        <w:t xml:space="preserve">- характеристику различных профессий, связанных с народными промыслами </w:t>
      </w:r>
    </w:p>
    <w:p w:rsidR="005E34FD" w:rsidRPr="00E80360" w:rsidRDefault="005E34FD" w:rsidP="005E34FD">
      <w:pPr>
        <w:pStyle w:val="41"/>
        <w:shd w:val="clear" w:color="auto" w:fill="auto"/>
        <w:tabs>
          <w:tab w:val="left" w:pos="1199"/>
        </w:tabs>
        <w:spacing w:line="326" w:lineRule="exact"/>
        <w:ind w:firstLine="0"/>
        <w:jc w:val="left"/>
        <w:rPr>
          <w:sz w:val="28"/>
          <w:szCs w:val="28"/>
        </w:rPr>
      </w:pPr>
      <w:r w:rsidRPr="00E80360">
        <w:rPr>
          <w:sz w:val="28"/>
          <w:szCs w:val="28"/>
        </w:rPr>
        <w:t>- правила техники безопасности при работе;</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ПДД для пешеходов; </w:t>
      </w:r>
    </w:p>
    <w:p w:rsidR="005E34FD" w:rsidRPr="00E80360" w:rsidRDefault="005E34FD" w:rsidP="005E34FD">
      <w:pPr>
        <w:shd w:val="clear" w:color="auto" w:fill="FFFFFF"/>
        <w:tabs>
          <w:tab w:val="left" w:pos="432"/>
        </w:tabs>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к движению велосипедистов; </w:t>
      </w:r>
    </w:p>
    <w:p w:rsidR="005E34FD" w:rsidRPr="00E80360" w:rsidRDefault="005E34FD" w:rsidP="005E34FD">
      <w:pPr>
        <w:shd w:val="clear" w:color="auto" w:fill="FFFFFF"/>
        <w:tabs>
          <w:tab w:val="left" w:pos="432"/>
        </w:tabs>
        <w:rPr>
          <w:sz w:val="28"/>
          <w:szCs w:val="28"/>
          <w:lang w:val="tt-RU"/>
        </w:rPr>
      </w:pPr>
      <w:r w:rsidRPr="00E80360">
        <w:rPr>
          <w:sz w:val="28"/>
          <w:szCs w:val="28"/>
        </w:rPr>
        <w:t xml:space="preserve">- где можно играть и кататься на роликах и скейтбордах; </w:t>
      </w:r>
    </w:p>
    <w:p w:rsidR="005E34FD" w:rsidRPr="00E80360" w:rsidRDefault="005E34FD" w:rsidP="005E34FD">
      <w:pPr>
        <w:tabs>
          <w:tab w:val="left" w:pos="742"/>
        </w:tabs>
        <w:ind w:left="360" w:hanging="360"/>
        <w:rPr>
          <w:i/>
          <w:sz w:val="28"/>
          <w:szCs w:val="28"/>
        </w:rPr>
      </w:pPr>
      <w:r w:rsidRPr="00E80360">
        <w:rPr>
          <w:i/>
          <w:sz w:val="28"/>
          <w:szCs w:val="28"/>
        </w:rPr>
        <w:t>уметь:</w:t>
      </w:r>
    </w:p>
    <w:p w:rsidR="005E34FD" w:rsidRPr="00E80360" w:rsidRDefault="005E34FD" w:rsidP="005E34FD">
      <w:pPr>
        <w:pStyle w:val="Default"/>
        <w:spacing w:after="27"/>
        <w:rPr>
          <w:rFonts w:ascii="Times New Roman" w:hAnsi="Times New Roman" w:cs="Times New Roman"/>
          <w:iCs/>
          <w:sz w:val="28"/>
          <w:szCs w:val="28"/>
          <w:lang w:val="tt-RU"/>
        </w:rPr>
      </w:pPr>
      <w:r w:rsidRPr="00E80360">
        <w:rPr>
          <w:rFonts w:ascii="Times New Roman" w:hAnsi="Times New Roman" w:cs="Times New Roman"/>
          <w:sz w:val="28"/>
          <w:szCs w:val="28"/>
        </w:rPr>
        <w:t>- и</w:t>
      </w:r>
      <w:r w:rsidRPr="00E80360">
        <w:rPr>
          <w:rFonts w:ascii="Times New Roman" w:hAnsi="Times New Roman" w:cs="Times New Roman"/>
          <w:iCs/>
          <w:sz w:val="28"/>
          <w:szCs w:val="28"/>
        </w:rPr>
        <w:t xml:space="preserve">зготавливать традиционные блюда русской народной кухни;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оставлять компьютерную презентацию и выступать публично; </w:t>
      </w:r>
    </w:p>
    <w:p w:rsidR="005E34FD" w:rsidRPr="00E80360" w:rsidRDefault="005E34FD" w:rsidP="005E34FD">
      <w:pPr>
        <w:pStyle w:val="Default"/>
        <w:rPr>
          <w:rFonts w:ascii="Times New Roman" w:hAnsi="Times New Roman" w:cs="Times New Roman"/>
          <w:iCs/>
          <w:sz w:val="28"/>
          <w:szCs w:val="28"/>
        </w:rPr>
      </w:pPr>
      <w:r w:rsidRPr="00E80360">
        <w:rPr>
          <w:rFonts w:ascii="Times New Roman" w:hAnsi="Times New Roman" w:cs="Times New Roman"/>
          <w:sz w:val="28"/>
          <w:szCs w:val="28"/>
        </w:rPr>
        <w:t>- в</w:t>
      </w:r>
      <w:r w:rsidRPr="00E80360">
        <w:rPr>
          <w:rFonts w:ascii="Times New Roman" w:hAnsi="Times New Roman" w:cs="Times New Roman"/>
          <w:iCs/>
          <w:sz w:val="28"/>
          <w:szCs w:val="28"/>
        </w:rPr>
        <w:t xml:space="preserve">заимодействовать в коллективе. </w:t>
      </w:r>
    </w:p>
    <w:p w:rsidR="005E34FD" w:rsidRPr="00E80360" w:rsidRDefault="005E34FD" w:rsidP="005E34FD">
      <w:pPr>
        <w:pStyle w:val="Style18"/>
        <w:widowControl/>
        <w:spacing w:before="20" w:afterLines="20" w:after="48"/>
        <w:jc w:val="both"/>
        <w:rPr>
          <w:rStyle w:val="FontStyle140"/>
          <w:i/>
          <w:sz w:val="28"/>
          <w:szCs w:val="28"/>
        </w:rPr>
      </w:pPr>
      <w:r w:rsidRPr="00E80360">
        <w:rPr>
          <w:rStyle w:val="32"/>
          <w:b w:val="0"/>
          <w:i/>
          <w:sz w:val="28"/>
          <w:szCs w:val="28"/>
        </w:rPr>
        <w:t>2 год обучения</w:t>
      </w:r>
    </w:p>
    <w:p w:rsidR="005E34FD" w:rsidRPr="004E48DE" w:rsidRDefault="005E34FD" w:rsidP="005E34FD">
      <w:pPr>
        <w:pStyle w:val="311"/>
        <w:shd w:val="clear" w:color="auto" w:fill="auto"/>
        <w:spacing w:before="20" w:afterLines="20" w:after="48" w:line="240" w:lineRule="auto"/>
        <w:jc w:val="left"/>
        <w:rPr>
          <w:b w:val="0"/>
          <w:sz w:val="28"/>
          <w:szCs w:val="28"/>
        </w:rPr>
      </w:pPr>
      <w:r w:rsidRPr="004E48DE">
        <w:rPr>
          <w:rStyle w:val="32"/>
          <w:i/>
          <w:sz w:val="28"/>
          <w:szCs w:val="28"/>
        </w:rPr>
        <w:t>Метапредметные</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понимать творческую задачу;</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xml:space="preserve">- взаимодействовать со взрослыми и со сверстниками в учебной деятельности; </w:t>
      </w:r>
    </w:p>
    <w:p w:rsidR="005E34FD" w:rsidRPr="00E80360" w:rsidRDefault="005E34FD" w:rsidP="005E34FD">
      <w:pPr>
        <w:shd w:val="clear" w:color="auto" w:fill="FFFFFF"/>
        <w:spacing w:before="20" w:afterLines="20" w:after="48"/>
        <w:rPr>
          <w:sz w:val="28"/>
          <w:szCs w:val="28"/>
        </w:rPr>
      </w:pPr>
      <w:r w:rsidRPr="00E80360">
        <w:rPr>
          <w:sz w:val="28"/>
          <w:szCs w:val="28"/>
        </w:rPr>
        <w:t>- проявлять фантазию, воображение;</w:t>
      </w:r>
    </w:p>
    <w:p w:rsidR="005E34FD" w:rsidRPr="00E80360" w:rsidRDefault="005E34FD" w:rsidP="005E34FD">
      <w:pPr>
        <w:shd w:val="clear" w:color="auto" w:fill="FFFFFF"/>
        <w:spacing w:before="20" w:afterLines="20" w:after="48"/>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эстетично оформлять результаты деятельности;</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самостоятельно представлять выполненную работу.</w:t>
      </w:r>
    </w:p>
    <w:p w:rsidR="005E34FD" w:rsidRPr="004E48DE" w:rsidRDefault="005E34FD" w:rsidP="005E34FD">
      <w:pPr>
        <w:shd w:val="clear" w:color="auto" w:fill="FFFFFF"/>
        <w:spacing w:line="345" w:lineRule="atLeast"/>
        <w:rPr>
          <w:i/>
          <w:sz w:val="28"/>
          <w:szCs w:val="28"/>
        </w:rPr>
      </w:pPr>
      <w:r w:rsidRPr="004E48DE">
        <w:rPr>
          <w:i/>
          <w:sz w:val="28"/>
          <w:szCs w:val="28"/>
        </w:rPr>
        <w:t>Личностные</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 готовность к преодолению трудностей;</w:t>
      </w:r>
    </w:p>
    <w:p w:rsidR="005E34FD" w:rsidRPr="00E80360" w:rsidRDefault="005E34FD" w:rsidP="005E34F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5E34FD" w:rsidRPr="00E80360" w:rsidRDefault="005E34FD" w:rsidP="005E34FD">
      <w:pPr>
        <w:shd w:val="clear" w:color="auto" w:fill="FFFFFF"/>
        <w:spacing w:line="345" w:lineRule="atLeast"/>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5E34FD" w:rsidRPr="00E80360" w:rsidRDefault="005E34FD" w:rsidP="005E34FD">
      <w:pPr>
        <w:pStyle w:val="a8"/>
        <w:spacing w:before="90" w:beforeAutospacing="0" w:after="90" w:afterAutospacing="0"/>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5E34FD" w:rsidRPr="00E80360" w:rsidRDefault="005E34FD" w:rsidP="005E34FD">
      <w:pPr>
        <w:pStyle w:val="a8"/>
        <w:spacing w:before="90" w:beforeAutospacing="0" w:after="90" w:afterAutospacing="0"/>
        <w:ind w:right="525"/>
        <w:rPr>
          <w:sz w:val="28"/>
          <w:szCs w:val="28"/>
        </w:rPr>
      </w:pPr>
      <w:r w:rsidRPr="00E80360">
        <w:rPr>
          <w:sz w:val="28"/>
          <w:szCs w:val="28"/>
        </w:rPr>
        <w:t>- ориентация на искусство как значимую сферу человеческой жизни;</w:t>
      </w:r>
    </w:p>
    <w:p w:rsidR="005E34FD" w:rsidRPr="00E80360" w:rsidRDefault="005E34FD" w:rsidP="005E34FD">
      <w:pPr>
        <w:pStyle w:val="a8"/>
        <w:spacing w:before="90" w:beforeAutospacing="0" w:after="90" w:afterAutospacing="0"/>
        <w:ind w:right="525"/>
        <w:rPr>
          <w:rStyle w:val="FontStyle140"/>
          <w:sz w:val="28"/>
          <w:szCs w:val="28"/>
        </w:rPr>
      </w:pPr>
      <w:r w:rsidRPr="00E80360">
        <w:rPr>
          <w:sz w:val="28"/>
          <w:szCs w:val="28"/>
        </w:rPr>
        <w:lastRenderedPageBreak/>
        <w:t>-  понимание чувств других людей и сопереживание им, выражающееся в поступках, направленных на помощь и обеспечение благополучия.</w:t>
      </w:r>
    </w:p>
    <w:p w:rsidR="005E34FD" w:rsidRPr="004E48DE" w:rsidRDefault="005E34FD" w:rsidP="005E34FD">
      <w:pPr>
        <w:pStyle w:val="Default"/>
        <w:rPr>
          <w:rFonts w:ascii="Times New Roman" w:hAnsi="Times New Roman" w:cs="Times New Roman"/>
          <w:i/>
          <w:sz w:val="28"/>
          <w:szCs w:val="28"/>
        </w:rPr>
      </w:pPr>
      <w:r w:rsidRPr="004E48DE">
        <w:rPr>
          <w:rFonts w:ascii="Times New Roman" w:hAnsi="Times New Roman" w:cs="Times New Roman"/>
          <w:i/>
          <w:sz w:val="28"/>
          <w:szCs w:val="28"/>
        </w:rPr>
        <w:t>Предметные</w:t>
      </w:r>
    </w:p>
    <w:p w:rsidR="005E34FD" w:rsidRPr="00E80360" w:rsidRDefault="005E34FD" w:rsidP="005E34FD">
      <w:pPr>
        <w:tabs>
          <w:tab w:val="left" w:pos="142"/>
        </w:tabs>
        <w:suppressAutoHyphens/>
        <w:rPr>
          <w:i/>
          <w:sz w:val="28"/>
          <w:szCs w:val="28"/>
        </w:rPr>
      </w:pPr>
      <w:r w:rsidRPr="00E80360">
        <w:rPr>
          <w:i/>
          <w:sz w:val="28"/>
          <w:szCs w:val="28"/>
        </w:rPr>
        <w:t xml:space="preserve">К концу второго  года обучения </w:t>
      </w:r>
      <w:r w:rsidRPr="00E80360">
        <w:rPr>
          <w:i/>
          <w:color w:val="000000"/>
          <w:sz w:val="28"/>
          <w:szCs w:val="28"/>
        </w:rPr>
        <w:t>учащийся</w:t>
      </w:r>
      <w:r w:rsidRPr="00E80360">
        <w:rPr>
          <w:i/>
          <w:sz w:val="28"/>
          <w:szCs w:val="28"/>
        </w:rPr>
        <w:t xml:space="preserve"> будет</w:t>
      </w:r>
    </w:p>
    <w:p w:rsidR="005E34FD" w:rsidRPr="00E80360" w:rsidRDefault="005E34FD" w:rsidP="005E34FD">
      <w:pPr>
        <w:rPr>
          <w:i/>
          <w:sz w:val="28"/>
          <w:szCs w:val="28"/>
        </w:rPr>
      </w:pPr>
      <w:r w:rsidRPr="00E80360">
        <w:rPr>
          <w:i/>
          <w:sz w:val="28"/>
          <w:szCs w:val="28"/>
        </w:rPr>
        <w:t>знать:</w:t>
      </w:r>
    </w:p>
    <w:p w:rsidR="005E34FD" w:rsidRPr="00E80360" w:rsidRDefault="005E34FD" w:rsidP="005E34FD">
      <w:pPr>
        <w:tabs>
          <w:tab w:val="left" w:pos="730"/>
        </w:tabs>
        <w:ind w:left="360" w:hanging="360"/>
        <w:rPr>
          <w:sz w:val="28"/>
          <w:szCs w:val="28"/>
        </w:rPr>
      </w:pPr>
      <w:r w:rsidRPr="00E80360">
        <w:rPr>
          <w:sz w:val="28"/>
          <w:szCs w:val="28"/>
        </w:rPr>
        <w:t xml:space="preserve">- </w:t>
      </w:r>
      <w:r w:rsidRPr="00E80360">
        <w:rPr>
          <w:color w:val="000000"/>
          <w:sz w:val="28"/>
          <w:szCs w:val="28"/>
        </w:rPr>
        <w:t>названия праздников, принимать активное участие в русских народных праздниках;</w:t>
      </w:r>
    </w:p>
    <w:p w:rsidR="005E34FD" w:rsidRPr="00E80360" w:rsidRDefault="005E34FD" w:rsidP="005E34FD">
      <w:pPr>
        <w:tabs>
          <w:tab w:val="left" w:pos="726"/>
        </w:tabs>
        <w:ind w:left="360" w:hanging="360"/>
        <w:rPr>
          <w:sz w:val="28"/>
          <w:szCs w:val="28"/>
        </w:rPr>
      </w:pPr>
      <w:r w:rsidRPr="00E80360">
        <w:rPr>
          <w:sz w:val="28"/>
          <w:szCs w:val="28"/>
        </w:rPr>
        <w:t xml:space="preserve">- </w:t>
      </w:r>
      <w:r w:rsidRPr="00E80360">
        <w:rPr>
          <w:color w:val="000000"/>
          <w:sz w:val="28"/>
          <w:szCs w:val="28"/>
        </w:rPr>
        <w:t xml:space="preserve"> элементы русского народного костюма;</w:t>
      </w:r>
    </w:p>
    <w:p w:rsidR="005E34FD" w:rsidRPr="00E80360" w:rsidRDefault="005E34FD" w:rsidP="005E34FD">
      <w:pPr>
        <w:tabs>
          <w:tab w:val="left" w:pos="742"/>
        </w:tabs>
        <w:ind w:left="360" w:hanging="360"/>
        <w:rPr>
          <w:sz w:val="28"/>
          <w:szCs w:val="28"/>
        </w:rPr>
      </w:pPr>
      <w:r w:rsidRPr="00E80360">
        <w:rPr>
          <w:sz w:val="28"/>
          <w:szCs w:val="28"/>
        </w:rPr>
        <w:t xml:space="preserve">- </w:t>
      </w:r>
      <w:r w:rsidRPr="00E80360">
        <w:rPr>
          <w:color w:val="000000"/>
          <w:sz w:val="28"/>
          <w:szCs w:val="28"/>
        </w:rPr>
        <w:t>о народных промыслах и использовать их элементы в своих работах;</w:t>
      </w:r>
    </w:p>
    <w:p w:rsidR="005E34FD" w:rsidRPr="00E80360" w:rsidRDefault="005E34FD" w:rsidP="005E34FD">
      <w:pPr>
        <w:pStyle w:val="41"/>
        <w:shd w:val="clear" w:color="auto" w:fill="auto"/>
        <w:tabs>
          <w:tab w:val="left" w:pos="1199"/>
        </w:tabs>
        <w:spacing w:line="326" w:lineRule="exact"/>
        <w:ind w:firstLine="0"/>
        <w:jc w:val="left"/>
        <w:rPr>
          <w:sz w:val="28"/>
          <w:szCs w:val="28"/>
        </w:rPr>
      </w:pPr>
      <w:r w:rsidRPr="00E80360">
        <w:rPr>
          <w:sz w:val="28"/>
          <w:szCs w:val="28"/>
        </w:rPr>
        <w:t>- правила техники безопасности при работе;</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ПДД для пешеходов; </w:t>
      </w:r>
    </w:p>
    <w:p w:rsidR="005E34FD" w:rsidRPr="00E80360" w:rsidRDefault="005E34FD" w:rsidP="005E34FD">
      <w:pPr>
        <w:shd w:val="clear" w:color="auto" w:fill="FFFFFF"/>
        <w:tabs>
          <w:tab w:val="left" w:pos="432"/>
        </w:tabs>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к движению велосипедистов; </w:t>
      </w:r>
    </w:p>
    <w:p w:rsidR="005E34FD" w:rsidRPr="00E80360" w:rsidRDefault="005E34FD" w:rsidP="005E34FD">
      <w:pPr>
        <w:shd w:val="clear" w:color="auto" w:fill="FFFFFF"/>
        <w:tabs>
          <w:tab w:val="left" w:pos="432"/>
        </w:tabs>
        <w:rPr>
          <w:sz w:val="28"/>
          <w:szCs w:val="28"/>
        </w:rPr>
      </w:pPr>
      <w:r w:rsidRPr="00E80360">
        <w:rPr>
          <w:sz w:val="28"/>
          <w:szCs w:val="28"/>
        </w:rPr>
        <w:t xml:space="preserve">- где можно играть и кататься на роликах и скейтбордах;  </w:t>
      </w:r>
    </w:p>
    <w:p w:rsidR="005E34FD" w:rsidRPr="00E80360" w:rsidRDefault="005E34FD" w:rsidP="005E34FD">
      <w:pPr>
        <w:tabs>
          <w:tab w:val="left" w:pos="742"/>
        </w:tabs>
        <w:ind w:left="360" w:hanging="360"/>
        <w:rPr>
          <w:i/>
          <w:sz w:val="28"/>
          <w:szCs w:val="28"/>
        </w:rPr>
      </w:pPr>
      <w:r w:rsidRPr="00E80360">
        <w:rPr>
          <w:i/>
          <w:sz w:val="28"/>
          <w:szCs w:val="28"/>
        </w:rPr>
        <w:t>уметь:</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iCs/>
          <w:sz w:val="28"/>
          <w:szCs w:val="28"/>
        </w:rPr>
        <w:t xml:space="preserve">изготавливать декоративно – прикладные изделия, служащие для оформления быта, интерьера, одежды;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и</w:t>
      </w:r>
      <w:r w:rsidRPr="00E80360">
        <w:rPr>
          <w:rFonts w:ascii="Times New Roman" w:hAnsi="Times New Roman" w:cs="Times New Roman"/>
          <w:iCs/>
          <w:sz w:val="28"/>
          <w:szCs w:val="28"/>
        </w:rPr>
        <w:t xml:space="preserve">зготавливать яркие оригинальные сувениры и подарки;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оотносить свои возможности и способности с требованиями профессий, связанных с русскими народными ремеслами и художественным творчеством;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оставлять компьютерную презентацию и выступать публично; </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в</w:t>
      </w:r>
      <w:r w:rsidRPr="00E80360">
        <w:rPr>
          <w:rFonts w:ascii="Times New Roman" w:hAnsi="Times New Roman" w:cs="Times New Roman"/>
          <w:iCs/>
          <w:sz w:val="28"/>
          <w:szCs w:val="28"/>
        </w:rPr>
        <w:t xml:space="preserve">заимодействовать в коллективе. </w:t>
      </w:r>
    </w:p>
    <w:p w:rsidR="005E34FD" w:rsidRPr="00E80360" w:rsidRDefault="005E34FD" w:rsidP="005E34FD">
      <w:pPr>
        <w:pStyle w:val="41"/>
        <w:shd w:val="clear" w:color="auto" w:fill="auto"/>
        <w:spacing w:line="317" w:lineRule="exact"/>
        <w:ind w:firstLine="708"/>
        <w:jc w:val="both"/>
        <w:rPr>
          <w:color w:val="auto"/>
          <w:sz w:val="28"/>
          <w:szCs w:val="28"/>
        </w:rPr>
      </w:pPr>
      <w:r w:rsidRPr="00E80360">
        <w:rPr>
          <w:color w:val="auto"/>
          <w:sz w:val="28"/>
          <w:szCs w:val="28"/>
        </w:rPr>
        <w:t>Учащиеся должны овладеть навыками аккуратного и творческого подхода к изготовлению декоративно – прикладных изделий, сувениров, а также:</w:t>
      </w:r>
    </w:p>
    <w:p w:rsidR="005E34FD" w:rsidRPr="00E80360" w:rsidRDefault="005E34FD" w:rsidP="005E34FD">
      <w:pPr>
        <w:shd w:val="clear" w:color="auto" w:fill="FFFFFF"/>
        <w:tabs>
          <w:tab w:val="left" w:pos="0"/>
        </w:tabs>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 </w:t>
      </w:r>
    </w:p>
    <w:p w:rsidR="005E34FD" w:rsidRPr="00E80360" w:rsidRDefault="005E34FD" w:rsidP="005E34FD">
      <w:pPr>
        <w:shd w:val="clear" w:color="auto" w:fill="FFFFFF"/>
        <w:tabs>
          <w:tab w:val="left" w:pos="0"/>
        </w:tabs>
        <w:rPr>
          <w:sz w:val="28"/>
          <w:szCs w:val="28"/>
        </w:rPr>
      </w:pPr>
      <w:r w:rsidRPr="00E80360">
        <w:rPr>
          <w:i/>
          <w:sz w:val="28"/>
          <w:szCs w:val="28"/>
        </w:rPr>
        <w:t>-</w:t>
      </w:r>
      <w:r w:rsidRPr="00E80360">
        <w:rPr>
          <w:sz w:val="28"/>
          <w:szCs w:val="28"/>
        </w:rPr>
        <w:t xml:space="preserve"> определять безопасные места для игр, езды на велосипеде, роликах и т.п.;</w:t>
      </w:r>
    </w:p>
    <w:p w:rsidR="005E34FD" w:rsidRPr="00E80360" w:rsidRDefault="005E34FD" w:rsidP="005E34FD">
      <w:pPr>
        <w:shd w:val="clear" w:color="auto" w:fill="FFFFFF"/>
        <w:tabs>
          <w:tab w:val="left" w:pos="0"/>
        </w:tabs>
        <w:rPr>
          <w:sz w:val="28"/>
          <w:szCs w:val="28"/>
        </w:rPr>
      </w:pPr>
      <w:r w:rsidRPr="00E80360">
        <w:rPr>
          <w:i/>
          <w:sz w:val="28"/>
          <w:szCs w:val="28"/>
        </w:rPr>
        <w:t>-</w:t>
      </w:r>
      <w:r w:rsidRPr="00E80360">
        <w:rPr>
          <w:sz w:val="28"/>
          <w:szCs w:val="28"/>
        </w:rPr>
        <w:t xml:space="preserve"> выполнять правила езды на велосипеде;</w:t>
      </w:r>
    </w:p>
    <w:p w:rsidR="005E34FD" w:rsidRPr="00E80360" w:rsidRDefault="005E34FD" w:rsidP="005E34FD">
      <w:pPr>
        <w:shd w:val="clear" w:color="auto" w:fill="FFFFFF"/>
        <w:tabs>
          <w:tab w:val="left" w:pos="0"/>
        </w:tabs>
        <w:rPr>
          <w:rStyle w:val="32"/>
          <w:b w:val="0"/>
          <w:bCs w:val="0"/>
          <w:sz w:val="28"/>
          <w:szCs w:val="28"/>
        </w:rPr>
      </w:pPr>
      <w:r w:rsidRPr="00E80360">
        <w:rPr>
          <w:i/>
          <w:sz w:val="28"/>
          <w:szCs w:val="28"/>
        </w:rPr>
        <w:t>-</w:t>
      </w:r>
      <w:r w:rsidRPr="00E80360">
        <w:rPr>
          <w:sz w:val="28"/>
          <w:szCs w:val="28"/>
        </w:rPr>
        <w:t xml:space="preserve"> пользоваться маршрутным и другими видами транспорта в качестве пассажира.</w:t>
      </w:r>
    </w:p>
    <w:p w:rsidR="005E34FD" w:rsidRPr="00E80360" w:rsidRDefault="005E34FD" w:rsidP="005E34FD">
      <w:pPr>
        <w:shd w:val="clear" w:color="auto" w:fill="FFFFFF"/>
        <w:tabs>
          <w:tab w:val="left" w:pos="0"/>
        </w:tabs>
        <w:spacing w:before="20" w:afterLines="20" w:after="48"/>
        <w:rPr>
          <w:b/>
          <w:i/>
          <w:sz w:val="28"/>
          <w:szCs w:val="28"/>
        </w:rPr>
      </w:pPr>
      <w:r w:rsidRPr="00E80360">
        <w:rPr>
          <w:rStyle w:val="32"/>
          <w:b w:val="0"/>
          <w:i/>
          <w:sz w:val="28"/>
          <w:szCs w:val="28"/>
        </w:rPr>
        <w:t>3 год обучения</w:t>
      </w:r>
    </w:p>
    <w:p w:rsidR="005E34FD" w:rsidRPr="004E48DE" w:rsidRDefault="005E34FD" w:rsidP="005E34FD">
      <w:pPr>
        <w:pStyle w:val="311"/>
        <w:shd w:val="clear" w:color="auto" w:fill="auto"/>
        <w:spacing w:before="20" w:afterLines="20" w:after="48" w:line="240" w:lineRule="auto"/>
        <w:jc w:val="left"/>
        <w:rPr>
          <w:sz w:val="28"/>
          <w:szCs w:val="28"/>
        </w:rPr>
      </w:pPr>
      <w:r w:rsidRPr="004E48DE">
        <w:rPr>
          <w:rStyle w:val="32"/>
          <w:i/>
          <w:sz w:val="28"/>
          <w:szCs w:val="28"/>
        </w:rPr>
        <w:t xml:space="preserve">Метапредметные </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понимать творческую задачу;</w:t>
      </w:r>
    </w:p>
    <w:p w:rsidR="005E34FD" w:rsidRPr="00E80360" w:rsidRDefault="005E34FD" w:rsidP="005E34FD">
      <w:pPr>
        <w:shd w:val="clear" w:color="auto" w:fill="FFFFFF"/>
        <w:spacing w:before="20" w:afterLines="20" w:after="48"/>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эстетично оформлять результаты деятельности;</w:t>
      </w:r>
    </w:p>
    <w:p w:rsidR="005E34FD" w:rsidRPr="00E80360" w:rsidRDefault="005E34FD" w:rsidP="005E34FD">
      <w:pPr>
        <w:pStyle w:val="41"/>
        <w:shd w:val="clear" w:color="auto" w:fill="auto"/>
        <w:tabs>
          <w:tab w:val="left" w:pos="714"/>
        </w:tabs>
        <w:spacing w:before="20" w:afterLines="20" w:after="48" w:line="240" w:lineRule="auto"/>
        <w:ind w:firstLine="0"/>
        <w:jc w:val="both"/>
        <w:rPr>
          <w:color w:val="auto"/>
          <w:sz w:val="28"/>
          <w:szCs w:val="28"/>
        </w:rPr>
      </w:pPr>
      <w:r w:rsidRPr="00E80360">
        <w:rPr>
          <w:color w:val="auto"/>
          <w:sz w:val="28"/>
          <w:szCs w:val="28"/>
        </w:rPr>
        <w:t>- самостоятельно представлять выполненную работу;</w:t>
      </w:r>
    </w:p>
    <w:p w:rsidR="005E34FD" w:rsidRPr="00E80360" w:rsidRDefault="005E34FD" w:rsidP="005E34FD">
      <w:pPr>
        <w:pStyle w:val="41"/>
        <w:shd w:val="clear" w:color="auto" w:fill="auto"/>
        <w:tabs>
          <w:tab w:val="left" w:pos="714"/>
        </w:tabs>
        <w:spacing w:line="240" w:lineRule="auto"/>
        <w:ind w:firstLine="0"/>
        <w:jc w:val="both"/>
        <w:rPr>
          <w:color w:val="auto"/>
          <w:sz w:val="28"/>
          <w:szCs w:val="28"/>
        </w:rPr>
      </w:pPr>
      <w:r w:rsidRPr="00E80360">
        <w:rPr>
          <w:color w:val="auto"/>
          <w:sz w:val="28"/>
          <w:szCs w:val="28"/>
        </w:rPr>
        <w:t xml:space="preserve"> -  взаимодействовать со взрослыми и со сверстниками в учебной деятельности; </w:t>
      </w:r>
    </w:p>
    <w:p w:rsidR="005E34FD" w:rsidRPr="00E80360" w:rsidRDefault="005E34FD" w:rsidP="005E34FD">
      <w:pPr>
        <w:shd w:val="clear" w:color="auto" w:fill="FFFFFF"/>
        <w:spacing w:line="345" w:lineRule="atLeast"/>
        <w:rPr>
          <w:sz w:val="28"/>
          <w:szCs w:val="28"/>
        </w:rPr>
      </w:pPr>
      <w:r w:rsidRPr="00E80360">
        <w:rPr>
          <w:sz w:val="28"/>
          <w:szCs w:val="28"/>
        </w:rPr>
        <w:t>- проявлять фантазию, воображение.</w:t>
      </w:r>
    </w:p>
    <w:p w:rsidR="005E34FD" w:rsidRPr="004E48DE" w:rsidRDefault="005E34FD" w:rsidP="005E34FD">
      <w:pPr>
        <w:shd w:val="clear" w:color="auto" w:fill="FFFFFF"/>
        <w:spacing w:line="345" w:lineRule="atLeast"/>
        <w:rPr>
          <w:i/>
          <w:sz w:val="28"/>
          <w:szCs w:val="28"/>
        </w:rPr>
      </w:pPr>
      <w:r w:rsidRPr="004E48DE">
        <w:rPr>
          <w:i/>
          <w:sz w:val="28"/>
          <w:szCs w:val="28"/>
        </w:rPr>
        <w:t>Личностные</w:t>
      </w:r>
    </w:p>
    <w:p w:rsidR="005E34FD" w:rsidRPr="00E80360" w:rsidRDefault="005E34FD" w:rsidP="005E34FD">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 готовность к преодолению трудностей;</w:t>
      </w:r>
    </w:p>
    <w:p w:rsidR="005E34FD" w:rsidRPr="00E80360" w:rsidRDefault="005E34FD" w:rsidP="005E34FD">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5E34FD" w:rsidRPr="00E80360" w:rsidRDefault="005E34FD" w:rsidP="005E34FD">
      <w:pPr>
        <w:shd w:val="clear" w:color="auto" w:fill="FFFFFF"/>
        <w:spacing w:line="345" w:lineRule="atLeast"/>
        <w:rPr>
          <w:sz w:val="28"/>
          <w:szCs w:val="28"/>
        </w:rPr>
      </w:pPr>
      <w:r w:rsidRPr="00E80360">
        <w:rPr>
          <w:sz w:val="28"/>
          <w:szCs w:val="28"/>
        </w:rPr>
        <w:lastRenderedPageBreak/>
        <w:t>- проявлять потребность и навыки коллективного взаимодействия через вовлечение в общее творческое дело;</w:t>
      </w:r>
    </w:p>
    <w:p w:rsidR="005E34FD" w:rsidRPr="00E80360" w:rsidRDefault="005E34FD" w:rsidP="005E34FD">
      <w:pPr>
        <w:pStyle w:val="a8"/>
        <w:spacing w:before="90" w:beforeAutospacing="0" w:after="90" w:afterAutospacing="0"/>
        <w:ind w:right="525"/>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5E34FD" w:rsidRPr="00E80360" w:rsidRDefault="005E34FD" w:rsidP="005E34FD">
      <w:pPr>
        <w:pStyle w:val="a8"/>
        <w:spacing w:before="90" w:beforeAutospacing="0" w:after="90" w:afterAutospacing="0"/>
        <w:ind w:right="525"/>
        <w:rPr>
          <w:sz w:val="28"/>
          <w:szCs w:val="28"/>
        </w:rPr>
      </w:pPr>
      <w:r w:rsidRPr="00E80360">
        <w:rPr>
          <w:sz w:val="28"/>
          <w:szCs w:val="28"/>
        </w:rPr>
        <w:t>- ориентация на искусство как значимую сферу человеческой жизни;</w:t>
      </w:r>
    </w:p>
    <w:p w:rsidR="005E34FD" w:rsidRPr="00A4002B" w:rsidRDefault="005E34FD" w:rsidP="005E34FD">
      <w:pPr>
        <w:pStyle w:val="a8"/>
        <w:spacing w:before="90" w:beforeAutospacing="0" w:after="90" w:afterAutospacing="0"/>
        <w:ind w:right="525"/>
        <w:rPr>
          <w:rStyle w:val="FontStyle140"/>
          <w:sz w:val="28"/>
          <w:szCs w:val="28"/>
        </w:rPr>
      </w:pPr>
      <w:r w:rsidRPr="00E80360">
        <w:rPr>
          <w:sz w:val="28"/>
          <w:szCs w:val="28"/>
        </w:rPr>
        <w:t xml:space="preserve">-  понимание чувств других людей и сопереживание им, выражающееся в поступках, </w:t>
      </w:r>
      <w:r w:rsidRPr="00A4002B">
        <w:rPr>
          <w:sz w:val="28"/>
          <w:szCs w:val="28"/>
        </w:rPr>
        <w:t>направленных на помощь и обеспечение благополучия.</w:t>
      </w:r>
    </w:p>
    <w:p w:rsidR="005E34FD" w:rsidRPr="00A4002B" w:rsidRDefault="005E34FD" w:rsidP="005E34FD">
      <w:pPr>
        <w:shd w:val="clear" w:color="auto" w:fill="FFFFFF"/>
        <w:tabs>
          <w:tab w:val="left" w:pos="0"/>
        </w:tabs>
        <w:rPr>
          <w:i/>
          <w:sz w:val="28"/>
          <w:szCs w:val="28"/>
        </w:rPr>
      </w:pPr>
      <w:r w:rsidRPr="00A4002B">
        <w:rPr>
          <w:i/>
          <w:sz w:val="28"/>
          <w:szCs w:val="28"/>
        </w:rPr>
        <w:t>Предметные</w:t>
      </w:r>
    </w:p>
    <w:p w:rsidR="005E34FD" w:rsidRPr="00E80360" w:rsidRDefault="005E34FD" w:rsidP="005E34FD">
      <w:pPr>
        <w:tabs>
          <w:tab w:val="left" w:pos="142"/>
        </w:tabs>
        <w:suppressAutoHyphens/>
        <w:rPr>
          <w:i/>
          <w:sz w:val="28"/>
          <w:szCs w:val="28"/>
        </w:rPr>
      </w:pPr>
      <w:r w:rsidRPr="00E80360">
        <w:rPr>
          <w:rStyle w:val="260"/>
        </w:rPr>
        <w:t xml:space="preserve"> </w:t>
      </w:r>
      <w:r w:rsidRPr="00E80360">
        <w:rPr>
          <w:i/>
          <w:sz w:val="28"/>
          <w:szCs w:val="28"/>
        </w:rPr>
        <w:t xml:space="preserve">К концу третьего года обучения </w:t>
      </w:r>
      <w:r w:rsidRPr="00E80360">
        <w:rPr>
          <w:i/>
          <w:color w:val="000000"/>
          <w:sz w:val="28"/>
          <w:szCs w:val="28"/>
        </w:rPr>
        <w:t>учащийся</w:t>
      </w:r>
      <w:r w:rsidRPr="00E80360">
        <w:rPr>
          <w:i/>
          <w:sz w:val="28"/>
          <w:szCs w:val="28"/>
        </w:rPr>
        <w:t xml:space="preserve"> будет</w:t>
      </w:r>
    </w:p>
    <w:p w:rsidR="005E34FD" w:rsidRPr="00E80360" w:rsidRDefault="005E34FD" w:rsidP="005E34FD">
      <w:pPr>
        <w:rPr>
          <w:i/>
          <w:sz w:val="28"/>
          <w:szCs w:val="28"/>
        </w:rPr>
      </w:pPr>
      <w:r w:rsidRPr="00E80360">
        <w:rPr>
          <w:i/>
          <w:sz w:val="28"/>
          <w:szCs w:val="28"/>
        </w:rPr>
        <w:t>знать:</w:t>
      </w:r>
    </w:p>
    <w:p w:rsidR="005E34FD" w:rsidRPr="00E80360" w:rsidRDefault="005E34FD" w:rsidP="005E34FD">
      <w:pPr>
        <w:tabs>
          <w:tab w:val="left" w:pos="730"/>
        </w:tabs>
        <w:ind w:left="360" w:hanging="360"/>
        <w:rPr>
          <w:sz w:val="28"/>
          <w:szCs w:val="28"/>
        </w:rPr>
      </w:pPr>
      <w:r w:rsidRPr="00E80360">
        <w:rPr>
          <w:sz w:val="28"/>
          <w:szCs w:val="28"/>
        </w:rPr>
        <w:t xml:space="preserve">- </w:t>
      </w:r>
      <w:r w:rsidRPr="00E80360">
        <w:rPr>
          <w:color w:val="000000"/>
          <w:sz w:val="28"/>
          <w:szCs w:val="28"/>
        </w:rPr>
        <w:t>названия праздников, принимать активное участие в русских народных праздниках;</w:t>
      </w:r>
    </w:p>
    <w:p w:rsidR="005E34FD" w:rsidRPr="00E80360" w:rsidRDefault="005E34FD" w:rsidP="005E34FD">
      <w:pPr>
        <w:tabs>
          <w:tab w:val="left" w:pos="726"/>
        </w:tabs>
        <w:ind w:left="360" w:hanging="360"/>
        <w:rPr>
          <w:sz w:val="28"/>
          <w:szCs w:val="28"/>
        </w:rPr>
      </w:pPr>
      <w:r w:rsidRPr="00E80360">
        <w:rPr>
          <w:sz w:val="28"/>
          <w:szCs w:val="28"/>
        </w:rPr>
        <w:t xml:space="preserve">- </w:t>
      </w:r>
      <w:r w:rsidRPr="00E80360">
        <w:rPr>
          <w:color w:val="000000"/>
          <w:sz w:val="28"/>
          <w:szCs w:val="28"/>
        </w:rPr>
        <w:t xml:space="preserve"> элементы русского народного костюма;</w:t>
      </w:r>
    </w:p>
    <w:p w:rsidR="005E34FD" w:rsidRPr="00E80360" w:rsidRDefault="005E34FD" w:rsidP="005E34FD">
      <w:pPr>
        <w:tabs>
          <w:tab w:val="left" w:pos="742"/>
        </w:tabs>
        <w:ind w:left="360" w:hanging="360"/>
        <w:rPr>
          <w:sz w:val="28"/>
          <w:szCs w:val="28"/>
        </w:rPr>
      </w:pPr>
      <w:r w:rsidRPr="00E80360">
        <w:rPr>
          <w:sz w:val="28"/>
          <w:szCs w:val="28"/>
        </w:rPr>
        <w:t xml:space="preserve">- </w:t>
      </w:r>
      <w:r w:rsidRPr="00E80360">
        <w:rPr>
          <w:color w:val="000000"/>
          <w:sz w:val="28"/>
          <w:szCs w:val="28"/>
        </w:rPr>
        <w:t>о народных промыслах и использовать их элементы в своих работах;</w:t>
      </w:r>
    </w:p>
    <w:p w:rsidR="005E34FD" w:rsidRPr="00E80360" w:rsidRDefault="005E34FD" w:rsidP="005E34FD">
      <w:pPr>
        <w:pStyle w:val="41"/>
        <w:shd w:val="clear" w:color="auto" w:fill="auto"/>
        <w:tabs>
          <w:tab w:val="left" w:pos="1199"/>
        </w:tabs>
        <w:spacing w:line="326" w:lineRule="exact"/>
        <w:ind w:firstLine="0"/>
        <w:jc w:val="left"/>
        <w:rPr>
          <w:sz w:val="28"/>
          <w:szCs w:val="28"/>
        </w:rPr>
      </w:pPr>
      <w:r w:rsidRPr="00E80360">
        <w:rPr>
          <w:sz w:val="28"/>
          <w:szCs w:val="28"/>
        </w:rPr>
        <w:t>- правила техники безопасности при работе;</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ПДД для пешеходов; </w:t>
      </w:r>
    </w:p>
    <w:p w:rsidR="005E34FD" w:rsidRPr="00E80360" w:rsidRDefault="005E34FD" w:rsidP="005E34FD">
      <w:pPr>
        <w:shd w:val="clear" w:color="auto" w:fill="FFFFFF"/>
        <w:tabs>
          <w:tab w:val="left" w:pos="432"/>
        </w:tabs>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5E34FD" w:rsidRPr="00E80360" w:rsidRDefault="005E34FD" w:rsidP="005E34FD">
      <w:pPr>
        <w:shd w:val="clear" w:color="auto" w:fill="FFFFFF"/>
        <w:tabs>
          <w:tab w:val="left" w:pos="432"/>
        </w:tabs>
        <w:rPr>
          <w:sz w:val="28"/>
          <w:szCs w:val="28"/>
        </w:rPr>
      </w:pPr>
      <w:r w:rsidRPr="00E80360">
        <w:rPr>
          <w:sz w:val="28"/>
          <w:szCs w:val="28"/>
        </w:rPr>
        <w:t xml:space="preserve">- требования к движению велосипедистов; </w:t>
      </w:r>
    </w:p>
    <w:p w:rsidR="005E34FD" w:rsidRPr="00E80360" w:rsidRDefault="005E34FD" w:rsidP="005E34FD">
      <w:pPr>
        <w:shd w:val="clear" w:color="auto" w:fill="FFFFFF"/>
        <w:tabs>
          <w:tab w:val="left" w:pos="432"/>
        </w:tabs>
        <w:rPr>
          <w:sz w:val="28"/>
          <w:szCs w:val="28"/>
        </w:rPr>
      </w:pPr>
      <w:r w:rsidRPr="00E80360">
        <w:rPr>
          <w:sz w:val="28"/>
          <w:szCs w:val="28"/>
        </w:rPr>
        <w:t xml:space="preserve">- где можно играть и кататься на роликах и скейтбордах;  </w:t>
      </w:r>
    </w:p>
    <w:p w:rsidR="005E34FD" w:rsidRPr="00E80360" w:rsidRDefault="005E34FD" w:rsidP="005E34FD">
      <w:pPr>
        <w:tabs>
          <w:tab w:val="left" w:pos="742"/>
        </w:tabs>
        <w:ind w:left="360" w:hanging="360"/>
        <w:rPr>
          <w:i/>
          <w:sz w:val="28"/>
          <w:szCs w:val="28"/>
        </w:rPr>
      </w:pPr>
      <w:r w:rsidRPr="00E80360">
        <w:rPr>
          <w:i/>
          <w:sz w:val="28"/>
          <w:szCs w:val="28"/>
        </w:rPr>
        <w:t>уметь:</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w:t>
      </w:r>
      <w:r w:rsidRPr="00E80360">
        <w:rPr>
          <w:rFonts w:ascii="Times New Roman" w:hAnsi="Times New Roman" w:cs="Times New Roman"/>
          <w:iCs/>
          <w:sz w:val="28"/>
          <w:szCs w:val="28"/>
        </w:rPr>
        <w:t xml:space="preserve">изготавливать декоративно – прикладные изделия, служащие для оформления быта, интерьера, одежды;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и</w:t>
      </w:r>
      <w:r w:rsidRPr="00E80360">
        <w:rPr>
          <w:rFonts w:ascii="Times New Roman" w:hAnsi="Times New Roman" w:cs="Times New Roman"/>
          <w:iCs/>
          <w:sz w:val="28"/>
          <w:szCs w:val="28"/>
        </w:rPr>
        <w:t xml:space="preserve">зготавливать яркие оригинальные сувениры и подарки;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оотносить свои возможности и способности с требованиями профессий, связанных с русскими народными ремеслами и художественным творчеством; </w:t>
      </w:r>
    </w:p>
    <w:p w:rsidR="005E34FD" w:rsidRPr="00E80360" w:rsidRDefault="005E34FD" w:rsidP="005E34FD">
      <w:pPr>
        <w:pStyle w:val="Default"/>
        <w:spacing w:after="27"/>
        <w:rPr>
          <w:rFonts w:ascii="Times New Roman" w:hAnsi="Times New Roman" w:cs="Times New Roman"/>
          <w:sz w:val="28"/>
          <w:szCs w:val="28"/>
        </w:rPr>
      </w:pPr>
      <w:r w:rsidRPr="00E80360">
        <w:rPr>
          <w:rFonts w:ascii="Times New Roman" w:hAnsi="Times New Roman" w:cs="Times New Roman"/>
          <w:sz w:val="28"/>
          <w:szCs w:val="28"/>
        </w:rPr>
        <w:t>- с</w:t>
      </w:r>
      <w:r w:rsidRPr="00E80360">
        <w:rPr>
          <w:rFonts w:ascii="Times New Roman" w:hAnsi="Times New Roman" w:cs="Times New Roman"/>
          <w:iCs/>
          <w:sz w:val="28"/>
          <w:szCs w:val="28"/>
        </w:rPr>
        <w:t xml:space="preserve">оставлять компьютерную презентацию и выступать публично; </w:t>
      </w:r>
    </w:p>
    <w:p w:rsidR="005E34FD" w:rsidRPr="00E80360" w:rsidRDefault="005E34FD" w:rsidP="005E34FD">
      <w:pPr>
        <w:pStyle w:val="Default"/>
        <w:rPr>
          <w:rFonts w:ascii="Times New Roman" w:hAnsi="Times New Roman" w:cs="Times New Roman"/>
          <w:sz w:val="28"/>
          <w:szCs w:val="28"/>
        </w:rPr>
      </w:pPr>
      <w:r w:rsidRPr="00E80360">
        <w:rPr>
          <w:rFonts w:ascii="Times New Roman" w:hAnsi="Times New Roman" w:cs="Times New Roman"/>
          <w:sz w:val="28"/>
          <w:szCs w:val="28"/>
        </w:rPr>
        <w:t>- в</w:t>
      </w:r>
      <w:r w:rsidRPr="00E80360">
        <w:rPr>
          <w:rFonts w:ascii="Times New Roman" w:hAnsi="Times New Roman" w:cs="Times New Roman"/>
          <w:iCs/>
          <w:sz w:val="28"/>
          <w:szCs w:val="28"/>
        </w:rPr>
        <w:t xml:space="preserve">заимодействовать в коллективе. </w:t>
      </w:r>
    </w:p>
    <w:p w:rsidR="005E34FD" w:rsidRPr="00E80360" w:rsidRDefault="005E34FD" w:rsidP="005E34FD">
      <w:pPr>
        <w:rPr>
          <w:sz w:val="28"/>
          <w:szCs w:val="28"/>
        </w:rPr>
      </w:pPr>
      <w:r w:rsidRPr="00E80360">
        <w:rPr>
          <w:sz w:val="28"/>
          <w:szCs w:val="28"/>
        </w:rPr>
        <w:t>Литература:</w:t>
      </w:r>
    </w:p>
    <w:p w:rsidR="005E34FD" w:rsidRPr="00E80360" w:rsidRDefault="008A251E" w:rsidP="00941BE9">
      <w:pPr>
        <w:numPr>
          <w:ilvl w:val="0"/>
          <w:numId w:val="61"/>
        </w:numPr>
        <w:tabs>
          <w:tab w:val="left" w:pos="1770"/>
        </w:tabs>
        <w:jc w:val="left"/>
        <w:rPr>
          <w:sz w:val="28"/>
          <w:szCs w:val="28"/>
        </w:rPr>
      </w:pPr>
      <w:hyperlink r:id="rId12" w:history="1">
        <w:r w:rsidR="005E34FD" w:rsidRPr="00E80360">
          <w:rPr>
            <w:rStyle w:val="af4"/>
            <w:sz w:val="28"/>
            <w:szCs w:val="28"/>
          </w:rPr>
          <w:t>http://www.artdolls.ru/ad/index.html</w:t>
        </w:r>
      </w:hyperlink>
      <w:r w:rsidR="005E34FD" w:rsidRPr="00E80360">
        <w:rPr>
          <w:sz w:val="28"/>
          <w:szCs w:val="28"/>
        </w:rPr>
        <w:t xml:space="preserve">  История кукол   </w:t>
      </w:r>
    </w:p>
    <w:p w:rsidR="005E34FD" w:rsidRPr="00E80360" w:rsidRDefault="008A251E" w:rsidP="00941BE9">
      <w:pPr>
        <w:pStyle w:val="a6"/>
        <w:numPr>
          <w:ilvl w:val="0"/>
          <w:numId w:val="61"/>
        </w:numPr>
        <w:contextualSpacing w:val="0"/>
        <w:jc w:val="left"/>
        <w:rPr>
          <w:sz w:val="28"/>
          <w:szCs w:val="28"/>
        </w:rPr>
      </w:pPr>
      <w:hyperlink r:id="rId13" w:history="1">
        <w:r w:rsidR="005E34FD" w:rsidRPr="00E80360">
          <w:rPr>
            <w:rStyle w:val="af4"/>
            <w:sz w:val="28"/>
            <w:szCs w:val="28"/>
          </w:rPr>
          <w:t>http://www.dollmaster.ru/masterclass.html</w:t>
        </w:r>
      </w:hyperlink>
      <w:r w:rsidR="005E34FD" w:rsidRPr="00E80360">
        <w:rPr>
          <w:sz w:val="28"/>
          <w:szCs w:val="28"/>
        </w:rPr>
        <w:t xml:space="preserve">,  Кукольный мастер, мастер-класс </w:t>
      </w:r>
    </w:p>
    <w:p w:rsidR="005E34FD" w:rsidRPr="00E80360" w:rsidRDefault="008A251E" w:rsidP="00941BE9">
      <w:pPr>
        <w:numPr>
          <w:ilvl w:val="0"/>
          <w:numId w:val="61"/>
        </w:numPr>
        <w:ind w:right="567"/>
        <w:rPr>
          <w:sz w:val="28"/>
          <w:szCs w:val="28"/>
        </w:rPr>
      </w:pPr>
      <w:hyperlink r:id="rId14" w:history="1">
        <w:r w:rsidR="005E34FD" w:rsidRPr="00E80360">
          <w:rPr>
            <w:rStyle w:val="af4"/>
            <w:sz w:val="28"/>
            <w:szCs w:val="28"/>
          </w:rPr>
          <w:t>http://stranamasterov.ru/node</w:t>
        </w:r>
      </w:hyperlink>
      <w:r w:rsidR="005E34FD" w:rsidRPr="00E80360">
        <w:rPr>
          <w:sz w:val="28"/>
          <w:szCs w:val="28"/>
        </w:rPr>
        <w:t>, Страна мастеров</w:t>
      </w:r>
    </w:p>
    <w:p w:rsidR="005E34FD" w:rsidRPr="00E80360" w:rsidRDefault="008A251E" w:rsidP="00941BE9">
      <w:pPr>
        <w:numPr>
          <w:ilvl w:val="0"/>
          <w:numId w:val="61"/>
        </w:numPr>
        <w:ind w:right="567"/>
        <w:jc w:val="left"/>
        <w:rPr>
          <w:sz w:val="28"/>
          <w:szCs w:val="28"/>
        </w:rPr>
      </w:pPr>
      <w:hyperlink r:id="rId15" w:history="1">
        <w:r w:rsidR="005E34FD" w:rsidRPr="00E80360">
          <w:rPr>
            <w:rStyle w:val="af4"/>
            <w:sz w:val="28"/>
            <w:szCs w:val="28"/>
          </w:rPr>
          <w:t>http://www.shkolaremesel.varkhangelske.ru/kursy parochki.html</w:t>
        </w:r>
      </w:hyperlink>
      <w:r w:rsidR="005E34FD" w:rsidRPr="00E80360">
        <w:rPr>
          <w:sz w:val="28"/>
          <w:szCs w:val="28"/>
        </w:rPr>
        <w:t>, Школа народных ремесел</w:t>
      </w:r>
    </w:p>
    <w:p w:rsidR="005E34FD" w:rsidRPr="00E80360" w:rsidRDefault="005E34FD" w:rsidP="00941BE9">
      <w:pPr>
        <w:numPr>
          <w:ilvl w:val="0"/>
          <w:numId w:val="61"/>
        </w:numPr>
        <w:ind w:right="567"/>
        <w:jc w:val="left"/>
        <w:rPr>
          <w:sz w:val="28"/>
          <w:szCs w:val="28"/>
        </w:rPr>
      </w:pPr>
      <w:r w:rsidRPr="00E80360">
        <w:rPr>
          <w:spacing w:val="17"/>
          <w:sz w:val="28"/>
          <w:szCs w:val="28"/>
          <w:u w:val="single"/>
          <w:lang w:val="en-US"/>
        </w:rPr>
        <w:t>h</w:t>
      </w:r>
      <w:hyperlink r:id="rId16" w:tgtFrame="_blank" w:history="1">
        <w:r w:rsidRPr="00E80360">
          <w:rPr>
            <w:spacing w:val="17"/>
            <w:sz w:val="28"/>
            <w:szCs w:val="28"/>
            <w:u w:val="single"/>
            <w:lang w:val="en-US"/>
          </w:rPr>
          <w:t>https</w:t>
        </w:r>
        <w:r w:rsidRPr="00E80360">
          <w:rPr>
            <w:spacing w:val="17"/>
            <w:sz w:val="28"/>
            <w:szCs w:val="28"/>
            <w:u w:val="single"/>
          </w:rPr>
          <w:t>://</w:t>
        </w:r>
        <w:r w:rsidRPr="00E80360">
          <w:rPr>
            <w:spacing w:val="17"/>
            <w:sz w:val="28"/>
            <w:szCs w:val="28"/>
            <w:u w:val="single"/>
            <w:lang w:val="en-US"/>
          </w:rPr>
          <w:t>youtu</w:t>
        </w:r>
        <w:r w:rsidRPr="00E80360">
          <w:rPr>
            <w:spacing w:val="17"/>
            <w:sz w:val="28"/>
            <w:szCs w:val="28"/>
            <w:u w:val="single"/>
          </w:rPr>
          <w:t>.</w:t>
        </w:r>
        <w:r w:rsidRPr="00E80360">
          <w:rPr>
            <w:spacing w:val="17"/>
            <w:sz w:val="28"/>
            <w:szCs w:val="28"/>
            <w:u w:val="single"/>
            <w:lang w:val="en-US"/>
          </w:rPr>
          <w:t>be</w:t>
        </w:r>
        <w:r w:rsidRPr="00E80360">
          <w:rPr>
            <w:spacing w:val="17"/>
            <w:sz w:val="28"/>
            <w:szCs w:val="28"/>
            <w:u w:val="single"/>
          </w:rPr>
          <w:t>/1</w:t>
        </w:r>
        <w:r w:rsidRPr="00E80360">
          <w:rPr>
            <w:spacing w:val="17"/>
            <w:sz w:val="28"/>
            <w:szCs w:val="28"/>
            <w:u w:val="single"/>
            <w:lang w:val="en-US"/>
          </w:rPr>
          <w:t>KkkjJJZaUQ</w:t>
        </w:r>
      </w:hyperlink>
      <w:r w:rsidRPr="00E80360">
        <w:rPr>
          <w:spacing w:val="17"/>
          <w:sz w:val="28"/>
          <w:szCs w:val="28"/>
          <w:u w:val="single"/>
          <w:lang w:val="en-US"/>
        </w:rPr>
        <w:t>h</w:t>
      </w:r>
      <w:r w:rsidRPr="00E80360">
        <w:rPr>
          <w:spacing w:val="17"/>
          <w:sz w:val="28"/>
          <w:szCs w:val="28"/>
          <w:u w:val="single"/>
        </w:rPr>
        <w:t xml:space="preserve">      </w:t>
      </w:r>
      <w:r w:rsidRPr="00E80360">
        <w:rPr>
          <w:bCs/>
          <w:color w:val="333333"/>
          <w:sz w:val="28"/>
          <w:szCs w:val="28"/>
          <w:shd w:val="clear" w:color="auto" w:fill="FFFFFF"/>
        </w:rPr>
        <w:t xml:space="preserve">В.Бутров – История традиционной культуры. Школа  «РусскаяТрадиция» </w:t>
      </w:r>
    </w:p>
    <w:p w:rsidR="005E34FD" w:rsidRPr="00E80360" w:rsidRDefault="004E48DE" w:rsidP="005E34FD">
      <w:pPr>
        <w:rPr>
          <w:b/>
          <w:sz w:val="28"/>
          <w:szCs w:val="28"/>
        </w:rPr>
      </w:pPr>
      <w:r>
        <w:rPr>
          <w:b/>
          <w:sz w:val="28"/>
          <w:szCs w:val="28"/>
        </w:rPr>
        <w:t>53</w:t>
      </w:r>
      <w:r w:rsidR="005E34FD" w:rsidRPr="00E80360">
        <w:rPr>
          <w:b/>
          <w:sz w:val="28"/>
          <w:szCs w:val="28"/>
        </w:rPr>
        <w:t>. Модифицированная «Юный стрелок», 11-16 лет, 2 года</w:t>
      </w:r>
      <w:r w:rsidR="005E34FD" w:rsidRPr="00E80360">
        <w:rPr>
          <w:sz w:val="28"/>
          <w:szCs w:val="28"/>
        </w:rPr>
        <w:t xml:space="preserve"> </w:t>
      </w:r>
      <w:r w:rsidR="005E34FD" w:rsidRPr="00E80360">
        <w:rPr>
          <w:b/>
          <w:sz w:val="28"/>
          <w:szCs w:val="28"/>
        </w:rPr>
        <w:t xml:space="preserve">(педагог - Курбанов Д.Н.). </w:t>
      </w:r>
    </w:p>
    <w:p w:rsidR="005E34FD" w:rsidRPr="00E80360" w:rsidRDefault="005E34FD" w:rsidP="005E34FD">
      <w:pPr>
        <w:rPr>
          <w:color w:val="000000"/>
          <w:sz w:val="28"/>
          <w:szCs w:val="28"/>
          <w:shd w:val="clear" w:color="auto" w:fill="FFFFFF"/>
        </w:rPr>
      </w:pPr>
      <w:r w:rsidRPr="00E80360">
        <w:rPr>
          <w:sz w:val="28"/>
          <w:szCs w:val="28"/>
        </w:rPr>
        <w:t xml:space="preserve">Целью программы является </w:t>
      </w:r>
      <w:r w:rsidRPr="00E80360">
        <w:rPr>
          <w:color w:val="000000"/>
          <w:sz w:val="28"/>
          <w:szCs w:val="28"/>
          <w:shd w:val="clear" w:color="auto" w:fill="FFFFFF"/>
        </w:rPr>
        <w:t>получение учащимися необходимых знаний, умений и навыков  основ стрелковой подготовки. Развитие физических качеств (меткость, выносливость, сила, быстрота, ловкость)</w:t>
      </w:r>
    </w:p>
    <w:p w:rsidR="005E34FD" w:rsidRPr="00E80360" w:rsidRDefault="005E34FD" w:rsidP="005E34FD">
      <w:pPr>
        <w:rPr>
          <w:bCs/>
          <w:sz w:val="28"/>
          <w:szCs w:val="28"/>
        </w:rPr>
      </w:pPr>
      <w:r w:rsidRPr="00E80360">
        <w:rPr>
          <w:bCs/>
          <w:sz w:val="28"/>
          <w:szCs w:val="28"/>
        </w:rPr>
        <w:t>Задачи программы</w:t>
      </w:r>
    </w:p>
    <w:p w:rsidR="005E34FD" w:rsidRPr="00E80360" w:rsidRDefault="005E34FD" w:rsidP="005E34FD">
      <w:pPr>
        <w:pStyle w:val="af1"/>
        <w:rPr>
          <w:i/>
          <w:iCs/>
          <w:sz w:val="28"/>
          <w:szCs w:val="28"/>
        </w:rPr>
      </w:pPr>
      <w:r w:rsidRPr="00E80360">
        <w:rPr>
          <w:i/>
          <w:iCs/>
          <w:sz w:val="28"/>
          <w:szCs w:val="28"/>
        </w:rPr>
        <w:lastRenderedPageBreak/>
        <w:t xml:space="preserve">обучающие: </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сформировать у детей систему знаний об устройстве и принципе действия различных видов оружия;</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дать первоначальные знания об истории создания и развития различных видов оружия;</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обучить технике стрельбы из пневматического и огнестрельного оружия.</w:t>
      </w:r>
    </w:p>
    <w:p w:rsidR="005E34FD" w:rsidRPr="00E80360" w:rsidRDefault="005E34FD" w:rsidP="005E34FD">
      <w:pPr>
        <w:rPr>
          <w:i/>
          <w:color w:val="000000"/>
          <w:sz w:val="28"/>
          <w:szCs w:val="28"/>
          <w:shd w:val="clear" w:color="auto" w:fill="FFFFFF"/>
        </w:rPr>
      </w:pPr>
      <w:r w:rsidRPr="00E80360">
        <w:rPr>
          <w:i/>
          <w:iCs/>
          <w:color w:val="000000"/>
          <w:sz w:val="28"/>
          <w:szCs w:val="28"/>
          <w:shd w:val="clear" w:color="auto" w:fill="FFFFFF"/>
        </w:rPr>
        <w:t>развивающие</w:t>
      </w:r>
      <w:r w:rsidRPr="00E80360">
        <w:rPr>
          <w:i/>
          <w:color w:val="000000"/>
          <w:sz w:val="28"/>
          <w:szCs w:val="28"/>
          <w:shd w:val="clear" w:color="auto" w:fill="FFFFFF"/>
        </w:rPr>
        <w:t>:</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выработать у учащихся умение ориентироваться в многообразном мире оружия;</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научить учащихся делать осознанный выбор в области применения оружия: когда, где и для каких целей.</w:t>
      </w:r>
    </w:p>
    <w:p w:rsidR="005E34FD" w:rsidRPr="00E80360" w:rsidRDefault="005E34FD" w:rsidP="005E34FD">
      <w:pPr>
        <w:rPr>
          <w:i/>
          <w:color w:val="000000"/>
          <w:sz w:val="28"/>
          <w:szCs w:val="28"/>
          <w:shd w:val="clear" w:color="auto" w:fill="FFFFFF"/>
        </w:rPr>
      </w:pPr>
      <w:r w:rsidRPr="00E80360">
        <w:rPr>
          <w:i/>
          <w:iCs/>
          <w:color w:val="000000"/>
          <w:sz w:val="28"/>
          <w:szCs w:val="28"/>
          <w:shd w:val="clear" w:color="auto" w:fill="FFFFFF"/>
        </w:rPr>
        <w:t>воспитательные</w:t>
      </w:r>
      <w:r w:rsidRPr="00E80360">
        <w:rPr>
          <w:i/>
          <w:color w:val="000000"/>
          <w:sz w:val="28"/>
          <w:szCs w:val="28"/>
          <w:shd w:val="clear" w:color="auto" w:fill="FFFFFF"/>
        </w:rPr>
        <w:t>:</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сформировать бережное отношение к оружию и к уходу за ним;</w:t>
      </w:r>
    </w:p>
    <w:p w:rsidR="005E34FD" w:rsidRPr="00E80360" w:rsidRDefault="005E34FD" w:rsidP="005E34FD">
      <w:pPr>
        <w:rPr>
          <w:color w:val="000000"/>
          <w:sz w:val="28"/>
          <w:szCs w:val="28"/>
          <w:shd w:val="clear" w:color="auto" w:fill="FFFFFF"/>
        </w:rPr>
      </w:pPr>
      <w:r w:rsidRPr="00E80360">
        <w:rPr>
          <w:color w:val="000000"/>
          <w:sz w:val="28"/>
          <w:szCs w:val="28"/>
          <w:shd w:val="clear" w:color="auto" w:fill="FFFFFF"/>
        </w:rPr>
        <w:t>- воспитать волевые качества личности (настойчивости, выдержки, дисциплинированности);</w:t>
      </w:r>
    </w:p>
    <w:p w:rsidR="005E34FD" w:rsidRPr="00E80360" w:rsidRDefault="005E34FD" w:rsidP="005E34FD">
      <w:pPr>
        <w:rPr>
          <w:b/>
          <w:bCs/>
          <w:sz w:val="28"/>
          <w:szCs w:val="28"/>
        </w:rPr>
      </w:pPr>
      <w:r w:rsidRPr="00E80360">
        <w:rPr>
          <w:color w:val="000000"/>
          <w:sz w:val="28"/>
          <w:szCs w:val="28"/>
          <w:shd w:val="clear" w:color="auto" w:fill="FFFFFF"/>
        </w:rPr>
        <w:t xml:space="preserve">- сформировать позицию применения оружия только там, где это действительно необходимо. </w:t>
      </w:r>
      <w:r w:rsidRPr="00E80360">
        <w:rPr>
          <w:b/>
          <w:bCs/>
          <w:sz w:val="28"/>
          <w:szCs w:val="28"/>
        </w:rPr>
        <w:t xml:space="preserve"> </w:t>
      </w:r>
    </w:p>
    <w:p w:rsidR="005E34FD" w:rsidRPr="00E80360" w:rsidRDefault="005E34FD" w:rsidP="005E34FD">
      <w:pPr>
        <w:rPr>
          <w:sz w:val="28"/>
          <w:szCs w:val="28"/>
        </w:rPr>
      </w:pPr>
      <w:r w:rsidRPr="00E80360">
        <w:rPr>
          <w:sz w:val="28"/>
          <w:szCs w:val="28"/>
        </w:rPr>
        <w:t>Стрельба – это спорт, охота и здоровье. Стрельба насчитывает многовековую историю. Спортивной стрельбой занимаются во многих странах мира сотни миллионов людей: мужчины, женщины, дети. Значит, стрельба интересна, полезна, увлекательна, она имеет много малозаметных, но трудных и тонких особенностей. Поэтому ее любят многие и часто посвящают ей свое время. Для достижения высоких показателей и победы на соревнованиях стрелку требуются многие разнообразные и весьма ценные для любого человека качества. Стрельба имеет различные виды упражнений и спортивных нормативов по разным типам оружия: винтовка, пистолет, револьвер, арбалет и лук.</w:t>
      </w:r>
    </w:p>
    <w:p w:rsidR="005E34FD" w:rsidRPr="00E80360" w:rsidRDefault="005E34FD" w:rsidP="005E34FD">
      <w:pPr>
        <w:pStyle w:val="af1"/>
        <w:rPr>
          <w:rStyle w:val="af3"/>
          <w:rFonts w:eastAsia="Calibri"/>
          <w:b w:val="0"/>
          <w:sz w:val="28"/>
          <w:szCs w:val="28"/>
        </w:rPr>
      </w:pPr>
      <w:r w:rsidRPr="00E80360">
        <w:rPr>
          <w:rStyle w:val="af3"/>
          <w:rFonts w:eastAsia="Calibri"/>
          <w:b w:val="0"/>
          <w:sz w:val="28"/>
          <w:szCs w:val="28"/>
        </w:rPr>
        <w:t>Планируемые результаты освоения программы</w:t>
      </w:r>
    </w:p>
    <w:p w:rsidR="005E34FD" w:rsidRPr="00E80360" w:rsidRDefault="005E34FD" w:rsidP="005E34FD">
      <w:pPr>
        <w:pStyle w:val="af1"/>
        <w:jc w:val="left"/>
        <w:rPr>
          <w:rStyle w:val="af3"/>
          <w:rFonts w:eastAsia="Calibri"/>
          <w:b w:val="0"/>
          <w:sz w:val="28"/>
          <w:szCs w:val="28"/>
        </w:rPr>
      </w:pPr>
      <w:r w:rsidRPr="00E80360">
        <w:rPr>
          <w:rStyle w:val="af3"/>
          <w:rFonts w:eastAsia="Calibri"/>
          <w:b w:val="0"/>
          <w:sz w:val="28"/>
          <w:szCs w:val="28"/>
        </w:rPr>
        <w:t xml:space="preserve">1 год обучения </w:t>
      </w:r>
    </w:p>
    <w:p w:rsidR="005E34FD" w:rsidRPr="004E48DE" w:rsidRDefault="005E34FD" w:rsidP="005E34FD">
      <w:pPr>
        <w:pStyle w:val="af1"/>
        <w:rPr>
          <w:rFonts w:eastAsia="Calibri"/>
          <w:b/>
          <w:bCs/>
          <w:i/>
          <w:iCs/>
          <w:color w:val="000000"/>
          <w:szCs w:val="28"/>
          <w:shd w:val="clear" w:color="auto" w:fill="FFFFFF"/>
        </w:rPr>
      </w:pPr>
      <w:r w:rsidRPr="004E48DE">
        <w:rPr>
          <w:rStyle w:val="32"/>
          <w:b w:val="0"/>
          <w:i/>
          <w:sz w:val="28"/>
          <w:szCs w:val="28"/>
        </w:rPr>
        <w:t xml:space="preserve"> Метапредметные</w:t>
      </w:r>
    </w:p>
    <w:p w:rsidR="005E34FD" w:rsidRPr="00E80360" w:rsidRDefault="005E34FD" w:rsidP="005E34FD">
      <w:pPr>
        <w:pStyle w:val="41"/>
        <w:shd w:val="clear" w:color="auto" w:fill="auto"/>
        <w:tabs>
          <w:tab w:val="left" w:pos="729"/>
        </w:tabs>
        <w:spacing w:line="331" w:lineRule="exact"/>
        <w:ind w:firstLine="0"/>
        <w:jc w:val="left"/>
        <w:rPr>
          <w:sz w:val="28"/>
          <w:szCs w:val="28"/>
        </w:rPr>
      </w:pPr>
      <w:r w:rsidRPr="00E80360">
        <w:rPr>
          <w:sz w:val="28"/>
          <w:szCs w:val="28"/>
        </w:rPr>
        <w:t>- выделять главное;</w:t>
      </w:r>
    </w:p>
    <w:p w:rsidR="005E34FD" w:rsidRPr="00E80360" w:rsidRDefault="005E34FD" w:rsidP="005E34FD">
      <w:pPr>
        <w:pStyle w:val="41"/>
        <w:shd w:val="clear" w:color="auto" w:fill="auto"/>
        <w:tabs>
          <w:tab w:val="left" w:pos="729"/>
        </w:tabs>
        <w:spacing w:line="331" w:lineRule="exact"/>
        <w:ind w:firstLine="0"/>
        <w:jc w:val="left"/>
        <w:rPr>
          <w:sz w:val="28"/>
          <w:szCs w:val="28"/>
        </w:rPr>
      </w:pPr>
      <w:r w:rsidRPr="00E80360">
        <w:rPr>
          <w:sz w:val="28"/>
          <w:szCs w:val="28"/>
        </w:rPr>
        <w:t>- понимать творческую задачу;</w:t>
      </w:r>
    </w:p>
    <w:p w:rsidR="005E34FD" w:rsidRPr="00E80360" w:rsidRDefault="005E34FD" w:rsidP="005E34FD">
      <w:pPr>
        <w:pStyle w:val="41"/>
        <w:shd w:val="clear" w:color="auto" w:fill="auto"/>
        <w:tabs>
          <w:tab w:val="left" w:pos="729"/>
        </w:tabs>
        <w:spacing w:line="331" w:lineRule="exact"/>
        <w:ind w:firstLine="0"/>
        <w:jc w:val="left"/>
        <w:rPr>
          <w:sz w:val="28"/>
          <w:szCs w:val="28"/>
        </w:rPr>
      </w:pPr>
      <w:r w:rsidRPr="00E80360">
        <w:rPr>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29"/>
        </w:tabs>
        <w:spacing w:line="336" w:lineRule="exact"/>
        <w:ind w:firstLine="0"/>
        <w:jc w:val="left"/>
        <w:rPr>
          <w:sz w:val="28"/>
          <w:szCs w:val="28"/>
        </w:rPr>
      </w:pPr>
      <w:r w:rsidRPr="00E80360">
        <w:rPr>
          <w:sz w:val="28"/>
          <w:szCs w:val="28"/>
        </w:rPr>
        <w:t>- соблюдать последовательность;</w:t>
      </w:r>
    </w:p>
    <w:p w:rsidR="005E34FD" w:rsidRPr="00E80360" w:rsidRDefault="005E34FD" w:rsidP="005E34FD">
      <w:pPr>
        <w:pStyle w:val="41"/>
        <w:shd w:val="clear" w:color="auto" w:fill="auto"/>
        <w:tabs>
          <w:tab w:val="left" w:pos="729"/>
        </w:tabs>
        <w:spacing w:line="336" w:lineRule="exact"/>
        <w:ind w:firstLine="0"/>
        <w:jc w:val="left"/>
        <w:rPr>
          <w:sz w:val="28"/>
          <w:szCs w:val="28"/>
        </w:rPr>
      </w:pPr>
      <w:r w:rsidRPr="00E80360">
        <w:rPr>
          <w:sz w:val="28"/>
          <w:szCs w:val="28"/>
        </w:rPr>
        <w:t>- работать индивидуально, в группе;</w:t>
      </w:r>
    </w:p>
    <w:p w:rsidR="005E34FD" w:rsidRPr="00E80360" w:rsidRDefault="005E34FD" w:rsidP="005E34FD">
      <w:pPr>
        <w:pStyle w:val="41"/>
        <w:shd w:val="clear" w:color="auto" w:fill="auto"/>
        <w:tabs>
          <w:tab w:val="left" w:pos="729"/>
        </w:tabs>
        <w:spacing w:line="336" w:lineRule="exact"/>
        <w:ind w:firstLine="0"/>
        <w:jc w:val="left"/>
        <w:rPr>
          <w:sz w:val="28"/>
          <w:szCs w:val="28"/>
        </w:rPr>
      </w:pPr>
      <w:r w:rsidRPr="00E80360">
        <w:rPr>
          <w:sz w:val="28"/>
          <w:szCs w:val="28"/>
        </w:rPr>
        <w:t>- оформлять результаты деятельности;</w:t>
      </w:r>
    </w:p>
    <w:p w:rsidR="005E34FD" w:rsidRPr="00E80360" w:rsidRDefault="005E34FD" w:rsidP="005E34FD">
      <w:pPr>
        <w:pStyle w:val="41"/>
        <w:shd w:val="clear" w:color="auto" w:fill="auto"/>
        <w:tabs>
          <w:tab w:val="left" w:pos="729"/>
        </w:tabs>
        <w:spacing w:line="322" w:lineRule="exact"/>
        <w:ind w:firstLine="0"/>
        <w:jc w:val="left"/>
      </w:pPr>
      <w:r w:rsidRPr="00E80360">
        <w:rPr>
          <w:sz w:val="28"/>
          <w:szCs w:val="28"/>
        </w:rPr>
        <w:t>- представлять выполненную работу</w:t>
      </w:r>
      <w:r w:rsidRPr="00E80360">
        <w:t>.</w:t>
      </w:r>
    </w:p>
    <w:p w:rsidR="005E34FD" w:rsidRPr="004E48DE" w:rsidRDefault="005E34FD" w:rsidP="005E34FD">
      <w:pPr>
        <w:pStyle w:val="41"/>
        <w:shd w:val="clear" w:color="auto" w:fill="auto"/>
        <w:tabs>
          <w:tab w:val="left" w:pos="729"/>
        </w:tabs>
        <w:spacing w:line="322" w:lineRule="exact"/>
        <w:ind w:firstLine="0"/>
        <w:jc w:val="left"/>
        <w:rPr>
          <w:i/>
          <w:sz w:val="28"/>
          <w:szCs w:val="28"/>
        </w:rPr>
      </w:pPr>
      <w:r w:rsidRPr="004E48DE">
        <w:rPr>
          <w:i/>
          <w:sz w:val="28"/>
          <w:szCs w:val="28"/>
        </w:rPr>
        <w:t>Личностные</w:t>
      </w:r>
    </w:p>
    <w:p w:rsidR="005E34FD" w:rsidRPr="00E80360" w:rsidRDefault="005E34FD" w:rsidP="005E34FD">
      <w:pPr>
        <w:pStyle w:val="41"/>
        <w:shd w:val="clear" w:color="auto" w:fill="auto"/>
        <w:tabs>
          <w:tab w:val="left" w:pos="729"/>
        </w:tabs>
        <w:spacing w:line="341" w:lineRule="exact"/>
        <w:ind w:firstLine="0"/>
        <w:jc w:val="left"/>
        <w:rPr>
          <w:sz w:val="28"/>
          <w:szCs w:val="28"/>
        </w:rPr>
      </w:pPr>
      <w:r w:rsidRPr="00E80360">
        <w:rPr>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729"/>
        </w:tabs>
        <w:spacing w:line="341" w:lineRule="exact"/>
        <w:ind w:firstLine="0"/>
        <w:jc w:val="left"/>
        <w:rPr>
          <w:sz w:val="28"/>
          <w:szCs w:val="28"/>
        </w:rPr>
      </w:pPr>
      <w:r w:rsidRPr="00E80360">
        <w:rPr>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729"/>
        </w:tabs>
        <w:spacing w:line="341" w:lineRule="exact"/>
        <w:ind w:firstLine="0"/>
        <w:jc w:val="left"/>
        <w:rPr>
          <w:sz w:val="28"/>
          <w:szCs w:val="28"/>
        </w:rPr>
      </w:pPr>
      <w:r w:rsidRPr="00E80360">
        <w:rPr>
          <w:sz w:val="28"/>
          <w:szCs w:val="28"/>
        </w:rPr>
        <w:t>- владеть навыками работы в группе;</w:t>
      </w:r>
    </w:p>
    <w:p w:rsidR="005E34FD" w:rsidRPr="00E80360" w:rsidRDefault="005E34FD" w:rsidP="005E34FD">
      <w:pPr>
        <w:pStyle w:val="41"/>
        <w:shd w:val="clear" w:color="auto" w:fill="auto"/>
        <w:tabs>
          <w:tab w:val="left" w:pos="729"/>
        </w:tabs>
        <w:spacing w:line="341" w:lineRule="exact"/>
        <w:ind w:firstLine="0"/>
        <w:jc w:val="left"/>
        <w:rPr>
          <w:sz w:val="28"/>
          <w:szCs w:val="28"/>
        </w:rPr>
      </w:pPr>
      <w:r w:rsidRPr="00E80360">
        <w:rPr>
          <w:sz w:val="28"/>
          <w:szCs w:val="28"/>
        </w:rPr>
        <w:t>- понимать ценность здоровья;</w:t>
      </w:r>
    </w:p>
    <w:p w:rsidR="005E34FD" w:rsidRPr="00E80360" w:rsidRDefault="005E34FD" w:rsidP="005E34FD">
      <w:pPr>
        <w:pStyle w:val="41"/>
        <w:shd w:val="clear" w:color="auto" w:fill="auto"/>
        <w:tabs>
          <w:tab w:val="left" w:pos="729"/>
        </w:tabs>
        <w:spacing w:line="331" w:lineRule="exact"/>
        <w:ind w:firstLine="0"/>
        <w:jc w:val="left"/>
        <w:rPr>
          <w:rStyle w:val="32"/>
          <w:i/>
          <w:sz w:val="28"/>
          <w:szCs w:val="28"/>
        </w:rPr>
      </w:pPr>
      <w:r w:rsidRPr="00E80360">
        <w:rPr>
          <w:sz w:val="28"/>
          <w:szCs w:val="28"/>
        </w:rPr>
        <w:t>- уметь принимать себя как ответственного и уверенного в себе человека.</w:t>
      </w:r>
    </w:p>
    <w:p w:rsidR="00A4002B" w:rsidRDefault="00A4002B" w:rsidP="005E34FD">
      <w:pPr>
        <w:pStyle w:val="311"/>
        <w:shd w:val="clear" w:color="auto" w:fill="auto"/>
        <w:spacing w:before="20" w:afterLines="20" w:after="48" w:line="240" w:lineRule="auto"/>
        <w:jc w:val="both"/>
        <w:rPr>
          <w:rStyle w:val="32"/>
          <w:i/>
          <w:sz w:val="28"/>
          <w:szCs w:val="28"/>
          <w:lang w:eastAsia="ru-RU"/>
        </w:rPr>
      </w:pPr>
    </w:p>
    <w:p w:rsidR="005E34FD" w:rsidRPr="004E48DE" w:rsidRDefault="005E34FD" w:rsidP="005E34FD">
      <w:pPr>
        <w:pStyle w:val="311"/>
        <w:shd w:val="clear" w:color="auto" w:fill="auto"/>
        <w:spacing w:before="20" w:afterLines="20" w:after="48" w:line="240" w:lineRule="auto"/>
        <w:jc w:val="both"/>
        <w:rPr>
          <w:i/>
          <w:sz w:val="28"/>
          <w:szCs w:val="28"/>
        </w:rPr>
      </w:pPr>
      <w:r w:rsidRPr="004E48DE">
        <w:rPr>
          <w:rStyle w:val="32"/>
          <w:i/>
          <w:sz w:val="28"/>
          <w:szCs w:val="28"/>
          <w:lang w:eastAsia="ru-RU"/>
        </w:rPr>
        <w:lastRenderedPageBreak/>
        <w:t>Предметные</w:t>
      </w:r>
    </w:p>
    <w:p w:rsidR="005E34FD" w:rsidRPr="00E80360" w:rsidRDefault="005E34FD" w:rsidP="005E34FD">
      <w:pPr>
        <w:tabs>
          <w:tab w:val="left" w:pos="142"/>
        </w:tabs>
        <w:suppressAutoHyphens/>
        <w:spacing w:before="20" w:afterLines="20" w:after="48"/>
        <w:rPr>
          <w:i/>
          <w:iCs/>
          <w:sz w:val="28"/>
          <w:szCs w:val="28"/>
        </w:rPr>
      </w:pPr>
      <w:r w:rsidRPr="00E80360">
        <w:rPr>
          <w:i/>
          <w:iCs/>
          <w:sz w:val="28"/>
          <w:szCs w:val="28"/>
        </w:rPr>
        <w:t xml:space="preserve">К концу первого  года обучения </w:t>
      </w:r>
      <w:r w:rsidRPr="00E80360">
        <w:rPr>
          <w:i/>
          <w:iCs/>
          <w:color w:val="000000"/>
          <w:sz w:val="28"/>
          <w:szCs w:val="28"/>
        </w:rPr>
        <w:t>учащийся</w:t>
      </w:r>
      <w:r w:rsidRPr="00E80360">
        <w:rPr>
          <w:i/>
          <w:iCs/>
          <w:sz w:val="28"/>
          <w:szCs w:val="28"/>
        </w:rPr>
        <w:t xml:space="preserve"> будет </w:t>
      </w:r>
    </w:p>
    <w:p w:rsidR="005E34FD" w:rsidRPr="00E80360" w:rsidRDefault="005E34FD" w:rsidP="005E34FD">
      <w:pPr>
        <w:spacing w:before="20" w:afterLines="20" w:after="48"/>
        <w:rPr>
          <w:i/>
          <w:iCs/>
          <w:sz w:val="28"/>
          <w:szCs w:val="28"/>
        </w:rPr>
      </w:pPr>
      <w:r w:rsidRPr="00E80360">
        <w:rPr>
          <w:i/>
          <w:iCs/>
          <w:sz w:val="28"/>
          <w:szCs w:val="28"/>
        </w:rPr>
        <w:t xml:space="preserve">знать: </w:t>
      </w:r>
    </w:p>
    <w:p w:rsidR="005E34FD" w:rsidRPr="00E80360" w:rsidRDefault="005E34FD" w:rsidP="005E34FD">
      <w:pPr>
        <w:pStyle w:val="a6"/>
        <w:spacing w:before="20" w:afterLines="20" w:after="48"/>
        <w:ind w:left="0"/>
        <w:rPr>
          <w:sz w:val="28"/>
          <w:szCs w:val="28"/>
          <w:shd w:val="clear" w:color="auto" w:fill="FFFFFF"/>
        </w:rPr>
      </w:pPr>
      <w:r w:rsidRPr="00E80360">
        <w:rPr>
          <w:sz w:val="28"/>
          <w:szCs w:val="28"/>
        </w:rPr>
        <w:t>- устройство пневматического оружия АК и ПМ, правила по технике безопасности;</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 историю развития стрелкового спорта в нашей стране;</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 правила поведения и технику безопасности в стрелковом тире.</w:t>
      </w:r>
    </w:p>
    <w:p w:rsidR="005E34FD" w:rsidRPr="00E80360" w:rsidRDefault="005E34FD" w:rsidP="005E34FD">
      <w:pPr>
        <w:spacing w:before="20" w:afterLines="20" w:after="48"/>
        <w:rPr>
          <w:sz w:val="28"/>
          <w:szCs w:val="28"/>
        </w:rPr>
      </w:pPr>
      <w:r w:rsidRPr="00E80360">
        <w:rPr>
          <w:i/>
          <w:iCs/>
          <w:sz w:val="28"/>
          <w:szCs w:val="28"/>
        </w:rPr>
        <w:t>уметь</w:t>
      </w:r>
      <w:r w:rsidRPr="00E80360">
        <w:rPr>
          <w:sz w:val="28"/>
          <w:szCs w:val="28"/>
        </w:rPr>
        <w:t>:</w:t>
      </w:r>
    </w:p>
    <w:p w:rsidR="005E34FD" w:rsidRPr="00E80360" w:rsidRDefault="005E34FD" w:rsidP="005E34FD">
      <w:pPr>
        <w:pStyle w:val="a6"/>
        <w:spacing w:before="20" w:afterLines="20" w:after="48"/>
        <w:ind w:left="0"/>
        <w:rPr>
          <w:sz w:val="28"/>
          <w:szCs w:val="28"/>
        </w:rPr>
      </w:pPr>
      <w:r w:rsidRPr="00E80360">
        <w:rPr>
          <w:sz w:val="28"/>
          <w:szCs w:val="28"/>
        </w:rPr>
        <w:t>- подсчитывать результаты стрельбы;</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 стрелять из пневматического оружия;</w:t>
      </w:r>
    </w:p>
    <w:p w:rsidR="005E34FD" w:rsidRPr="00E80360" w:rsidRDefault="005E34FD" w:rsidP="005E34FD">
      <w:pPr>
        <w:pStyle w:val="a6"/>
        <w:spacing w:before="20" w:afterLines="20" w:after="48"/>
        <w:ind w:left="0"/>
        <w:rPr>
          <w:sz w:val="28"/>
          <w:szCs w:val="28"/>
        </w:rPr>
      </w:pPr>
      <w:r w:rsidRPr="00E80360">
        <w:rPr>
          <w:sz w:val="28"/>
          <w:szCs w:val="28"/>
        </w:rPr>
        <w:t>- применять практические навыки:</w:t>
      </w:r>
    </w:p>
    <w:p w:rsidR="005E34FD" w:rsidRPr="00E80360" w:rsidRDefault="005E34FD" w:rsidP="005E34FD">
      <w:pPr>
        <w:pStyle w:val="a6"/>
        <w:spacing w:before="20" w:afterLines="20" w:after="48"/>
        <w:ind w:left="0"/>
        <w:rPr>
          <w:sz w:val="28"/>
          <w:szCs w:val="28"/>
        </w:rPr>
      </w:pPr>
      <w:r w:rsidRPr="00E80360">
        <w:rPr>
          <w:sz w:val="28"/>
          <w:szCs w:val="28"/>
        </w:rPr>
        <w:t>- по сборке и разборке АК и ПМ;</w:t>
      </w:r>
    </w:p>
    <w:p w:rsidR="005E34FD" w:rsidRPr="00E80360" w:rsidRDefault="005E34FD" w:rsidP="005E34FD">
      <w:pPr>
        <w:pStyle w:val="a6"/>
        <w:spacing w:before="20" w:afterLines="20" w:after="48"/>
        <w:ind w:left="0"/>
        <w:rPr>
          <w:sz w:val="28"/>
          <w:szCs w:val="28"/>
        </w:rPr>
      </w:pPr>
      <w:r w:rsidRPr="00E80360">
        <w:rPr>
          <w:sz w:val="28"/>
          <w:szCs w:val="28"/>
        </w:rPr>
        <w:t>- по выполнению меткого выстрела из пневматической винтовки и пистолета из положений «сидя с упора», «сидя без упора», «стоя с упора», «стоя без упора», «лежа с упора» и «лежа без упора». </w:t>
      </w:r>
    </w:p>
    <w:p w:rsidR="005E34FD" w:rsidRPr="00E80360" w:rsidRDefault="005E34FD" w:rsidP="005E34FD">
      <w:pPr>
        <w:pStyle w:val="a6"/>
        <w:spacing w:before="20" w:afterLines="20" w:after="48"/>
        <w:ind w:left="0"/>
        <w:rPr>
          <w:rStyle w:val="32"/>
          <w:b w:val="0"/>
          <w:sz w:val="28"/>
          <w:szCs w:val="28"/>
        </w:rPr>
      </w:pPr>
      <w:r w:rsidRPr="00E80360">
        <w:rPr>
          <w:rStyle w:val="32"/>
          <w:b w:val="0"/>
          <w:sz w:val="28"/>
          <w:szCs w:val="28"/>
        </w:rPr>
        <w:t xml:space="preserve"> </w:t>
      </w:r>
      <w:r w:rsidRPr="00E80360">
        <w:rPr>
          <w:rStyle w:val="32"/>
          <w:b w:val="0"/>
          <w:i/>
          <w:sz w:val="28"/>
          <w:szCs w:val="28"/>
        </w:rPr>
        <w:t>2 год обучения</w:t>
      </w:r>
    </w:p>
    <w:p w:rsidR="005E34FD" w:rsidRPr="004E48DE" w:rsidRDefault="005E34FD" w:rsidP="005E34FD">
      <w:pPr>
        <w:pStyle w:val="311"/>
        <w:shd w:val="clear" w:color="auto" w:fill="auto"/>
        <w:spacing w:before="20" w:afterLines="20" w:after="48" w:line="240" w:lineRule="auto"/>
        <w:jc w:val="left"/>
        <w:rPr>
          <w:b w:val="0"/>
          <w:bCs w:val="0"/>
          <w:i/>
          <w:sz w:val="28"/>
          <w:szCs w:val="28"/>
          <w:shd w:val="clear" w:color="auto" w:fill="FFFFFF"/>
          <w:lang w:eastAsia="ru-RU"/>
        </w:rPr>
      </w:pPr>
      <w:r w:rsidRPr="004E48DE">
        <w:rPr>
          <w:rStyle w:val="32"/>
          <w:i/>
          <w:sz w:val="28"/>
          <w:szCs w:val="28"/>
          <w:lang w:eastAsia="ru-RU"/>
        </w:rPr>
        <w:t>Метапредметные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выделять главное;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понимать творческую задачу;</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работать с дополнительной литературой, разными источниками информации;</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соблюдать последовательность;</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работать индивидуально, в группе;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оформлять результаты деятельности;  - представлять выполненную работу.</w:t>
      </w:r>
    </w:p>
    <w:p w:rsidR="005E34FD" w:rsidRPr="0072456D" w:rsidRDefault="005E34FD" w:rsidP="005E34FD">
      <w:pPr>
        <w:pStyle w:val="311"/>
        <w:shd w:val="clear" w:color="auto" w:fill="auto"/>
        <w:spacing w:before="20" w:afterLines="20" w:after="48" w:line="240" w:lineRule="auto"/>
        <w:jc w:val="left"/>
        <w:rPr>
          <w:i/>
          <w:sz w:val="28"/>
          <w:szCs w:val="28"/>
        </w:rPr>
      </w:pPr>
      <w:r w:rsidRPr="0072456D">
        <w:rPr>
          <w:rStyle w:val="32"/>
          <w:i/>
          <w:sz w:val="28"/>
          <w:szCs w:val="28"/>
          <w:lang w:eastAsia="ru-RU"/>
        </w:rPr>
        <w:t>Личностные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владеть навыками работы в группе;</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понимать ценность здоровья;</w:t>
      </w:r>
    </w:p>
    <w:p w:rsidR="005E34FD" w:rsidRPr="00E80360" w:rsidRDefault="005E34FD" w:rsidP="005E34FD">
      <w:pPr>
        <w:pStyle w:val="41"/>
        <w:shd w:val="clear" w:color="auto" w:fill="auto"/>
        <w:tabs>
          <w:tab w:val="left" w:pos="729"/>
        </w:tabs>
        <w:spacing w:before="20" w:afterLines="20" w:after="48" w:line="240" w:lineRule="auto"/>
        <w:ind w:firstLine="0"/>
        <w:jc w:val="left"/>
        <w:rPr>
          <w:sz w:val="28"/>
          <w:szCs w:val="28"/>
        </w:rPr>
      </w:pPr>
      <w:r w:rsidRPr="00E80360">
        <w:rPr>
          <w:sz w:val="28"/>
          <w:szCs w:val="28"/>
        </w:rPr>
        <w:t>- уметь принимать себя как ответственного и уверенного в себе человека.</w:t>
      </w:r>
    </w:p>
    <w:p w:rsidR="005E34FD" w:rsidRPr="004E48DE" w:rsidRDefault="005E34FD" w:rsidP="005E34FD">
      <w:pPr>
        <w:pStyle w:val="311"/>
        <w:shd w:val="clear" w:color="auto" w:fill="auto"/>
        <w:spacing w:before="20" w:afterLines="20" w:after="48" w:line="240" w:lineRule="auto"/>
        <w:jc w:val="left"/>
        <w:rPr>
          <w:i/>
          <w:sz w:val="28"/>
          <w:szCs w:val="28"/>
        </w:rPr>
      </w:pPr>
      <w:r w:rsidRPr="004E48DE">
        <w:rPr>
          <w:rStyle w:val="32"/>
          <w:i/>
          <w:sz w:val="28"/>
          <w:szCs w:val="28"/>
          <w:lang w:eastAsia="ru-RU"/>
        </w:rPr>
        <w:t xml:space="preserve">Предметные </w:t>
      </w:r>
    </w:p>
    <w:p w:rsidR="005E34FD" w:rsidRPr="00E80360" w:rsidRDefault="005E34FD" w:rsidP="005E34FD">
      <w:pPr>
        <w:tabs>
          <w:tab w:val="left" w:pos="142"/>
        </w:tabs>
        <w:suppressAutoHyphens/>
        <w:spacing w:before="20" w:afterLines="20" w:after="48"/>
        <w:rPr>
          <w:i/>
          <w:iCs/>
          <w:sz w:val="28"/>
          <w:szCs w:val="28"/>
        </w:rPr>
      </w:pPr>
      <w:r w:rsidRPr="00E80360">
        <w:rPr>
          <w:i/>
          <w:iCs/>
          <w:sz w:val="28"/>
          <w:szCs w:val="28"/>
        </w:rPr>
        <w:t xml:space="preserve">К концу второго  года обучения </w:t>
      </w:r>
      <w:r w:rsidRPr="00E80360">
        <w:rPr>
          <w:i/>
          <w:iCs/>
          <w:color w:val="000000"/>
          <w:sz w:val="28"/>
          <w:szCs w:val="28"/>
        </w:rPr>
        <w:t>учащийся</w:t>
      </w:r>
      <w:r w:rsidRPr="00E80360">
        <w:rPr>
          <w:i/>
          <w:iCs/>
          <w:sz w:val="28"/>
          <w:szCs w:val="28"/>
        </w:rPr>
        <w:t xml:space="preserve"> будет</w:t>
      </w:r>
    </w:p>
    <w:p w:rsidR="005E34FD" w:rsidRPr="00E80360" w:rsidRDefault="005E34FD" w:rsidP="005E34FD">
      <w:pPr>
        <w:spacing w:before="20" w:afterLines="20" w:after="48"/>
        <w:rPr>
          <w:i/>
          <w:iCs/>
          <w:sz w:val="28"/>
          <w:szCs w:val="28"/>
        </w:rPr>
      </w:pPr>
      <w:r w:rsidRPr="00E80360">
        <w:rPr>
          <w:i/>
          <w:iCs/>
          <w:sz w:val="28"/>
          <w:szCs w:val="28"/>
        </w:rPr>
        <w:t>знать:</w:t>
      </w:r>
    </w:p>
    <w:p w:rsidR="005E34FD" w:rsidRPr="00E80360" w:rsidRDefault="005E34FD" w:rsidP="005E34FD">
      <w:pPr>
        <w:pStyle w:val="a6"/>
        <w:spacing w:before="20" w:afterLines="20" w:after="48"/>
        <w:ind w:left="0"/>
        <w:rPr>
          <w:sz w:val="28"/>
          <w:szCs w:val="28"/>
          <w:shd w:val="clear" w:color="auto" w:fill="FFFFFF"/>
        </w:rPr>
      </w:pPr>
      <w:r w:rsidRPr="00E80360">
        <w:rPr>
          <w:sz w:val="28"/>
          <w:szCs w:val="28"/>
        </w:rPr>
        <w:t>- устройство и взаимодействие частей пневматического оружия,</w:t>
      </w:r>
    </w:p>
    <w:p w:rsidR="005E34FD" w:rsidRPr="00E80360" w:rsidRDefault="005E34FD" w:rsidP="005E34FD">
      <w:pPr>
        <w:pStyle w:val="a6"/>
        <w:spacing w:before="20" w:afterLines="20" w:after="48"/>
        <w:ind w:left="0"/>
        <w:rPr>
          <w:sz w:val="28"/>
          <w:szCs w:val="28"/>
          <w:shd w:val="clear" w:color="auto" w:fill="FFFFFF"/>
        </w:rPr>
      </w:pPr>
      <w:r w:rsidRPr="00E80360">
        <w:rPr>
          <w:sz w:val="28"/>
          <w:szCs w:val="28"/>
        </w:rPr>
        <w:t>АК и ПМ, правила по технике безопасности; </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 устройство и взаимодействие частей АК и ПМ; </w:t>
      </w:r>
    </w:p>
    <w:p w:rsidR="005E34FD" w:rsidRPr="00E80360" w:rsidRDefault="005E34FD" w:rsidP="005E34FD">
      <w:pPr>
        <w:pStyle w:val="a6"/>
        <w:spacing w:before="20" w:afterLines="20" w:after="48"/>
        <w:ind w:left="0"/>
        <w:rPr>
          <w:b/>
          <w:bCs/>
          <w:sz w:val="28"/>
          <w:szCs w:val="28"/>
          <w:shd w:val="clear" w:color="auto" w:fill="FFFFFF"/>
        </w:rPr>
      </w:pPr>
      <w:r w:rsidRPr="00E80360">
        <w:rPr>
          <w:sz w:val="28"/>
          <w:szCs w:val="28"/>
        </w:rPr>
        <w:t>-историю развития стрелкового спорта, виды спорта с использованием стрелкового оружия; </w:t>
      </w:r>
    </w:p>
    <w:p w:rsidR="005E34FD" w:rsidRPr="00E80360" w:rsidRDefault="005E34FD" w:rsidP="005E34FD">
      <w:pPr>
        <w:pStyle w:val="a6"/>
        <w:ind w:left="0"/>
        <w:rPr>
          <w:b/>
          <w:bCs/>
          <w:sz w:val="28"/>
          <w:szCs w:val="28"/>
          <w:shd w:val="clear" w:color="auto" w:fill="FFFFFF"/>
        </w:rPr>
      </w:pPr>
      <w:r w:rsidRPr="00E80360">
        <w:rPr>
          <w:sz w:val="28"/>
          <w:szCs w:val="28"/>
        </w:rPr>
        <w:t>- правила поведения и технику безопасности в стрелковом тире; </w:t>
      </w:r>
    </w:p>
    <w:p w:rsidR="005E34FD" w:rsidRPr="00E80360" w:rsidRDefault="005E34FD" w:rsidP="005E34FD">
      <w:pPr>
        <w:rPr>
          <w:sz w:val="28"/>
          <w:szCs w:val="28"/>
        </w:rPr>
      </w:pPr>
      <w:r w:rsidRPr="00E80360">
        <w:rPr>
          <w:i/>
          <w:iCs/>
          <w:sz w:val="28"/>
          <w:szCs w:val="28"/>
        </w:rPr>
        <w:t>уметь</w:t>
      </w:r>
      <w:r w:rsidRPr="00E80360">
        <w:rPr>
          <w:sz w:val="28"/>
          <w:szCs w:val="28"/>
        </w:rPr>
        <w:t>:</w:t>
      </w:r>
    </w:p>
    <w:p w:rsidR="005E34FD" w:rsidRPr="00E80360" w:rsidRDefault="005E34FD" w:rsidP="005E34FD">
      <w:pPr>
        <w:pStyle w:val="a6"/>
        <w:ind w:left="0"/>
        <w:rPr>
          <w:sz w:val="28"/>
          <w:szCs w:val="28"/>
        </w:rPr>
      </w:pPr>
      <w:r w:rsidRPr="00E80360">
        <w:rPr>
          <w:sz w:val="28"/>
          <w:szCs w:val="28"/>
        </w:rPr>
        <w:t xml:space="preserve">- стрелять из пневматического оружия; </w:t>
      </w:r>
    </w:p>
    <w:p w:rsidR="005E34FD" w:rsidRPr="00E80360" w:rsidRDefault="005E34FD" w:rsidP="005E34FD">
      <w:pPr>
        <w:pStyle w:val="a6"/>
        <w:ind w:left="0"/>
        <w:rPr>
          <w:sz w:val="28"/>
          <w:szCs w:val="28"/>
        </w:rPr>
      </w:pPr>
      <w:r w:rsidRPr="00E80360">
        <w:rPr>
          <w:sz w:val="28"/>
          <w:szCs w:val="28"/>
        </w:rPr>
        <w:t>- совершенствуют практические навыки:</w:t>
      </w:r>
    </w:p>
    <w:p w:rsidR="005E34FD" w:rsidRPr="00E80360" w:rsidRDefault="005E34FD" w:rsidP="005E34FD">
      <w:pPr>
        <w:pStyle w:val="a6"/>
        <w:ind w:left="0"/>
        <w:rPr>
          <w:sz w:val="28"/>
          <w:szCs w:val="28"/>
        </w:rPr>
      </w:pPr>
      <w:r w:rsidRPr="00E80360">
        <w:rPr>
          <w:sz w:val="28"/>
          <w:szCs w:val="28"/>
        </w:rPr>
        <w:t>- по сборке и разборке АК и ПМ;</w:t>
      </w:r>
    </w:p>
    <w:p w:rsidR="005E34FD" w:rsidRPr="00E80360" w:rsidRDefault="005E34FD" w:rsidP="005E34FD">
      <w:pPr>
        <w:pStyle w:val="a6"/>
        <w:ind w:left="0"/>
        <w:rPr>
          <w:b/>
          <w:bCs/>
          <w:sz w:val="28"/>
          <w:szCs w:val="28"/>
          <w:shd w:val="clear" w:color="auto" w:fill="FFFFFF"/>
        </w:rPr>
      </w:pPr>
      <w:r w:rsidRPr="00E80360">
        <w:rPr>
          <w:sz w:val="28"/>
          <w:szCs w:val="28"/>
        </w:rPr>
        <w:lastRenderedPageBreak/>
        <w:t>- по выполнению меткого выстрела из пневматической винтовки и пистолета из положений «сидя с упора», «сидя без упора», «стоя с упора», «стоя без упора», «лежа с упора» и «лежа без упора»;</w:t>
      </w:r>
    </w:p>
    <w:p w:rsidR="005E34FD" w:rsidRPr="00E80360" w:rsidRDefault="005E34FD" w:rsidP="005E34FD">
      <w:pPr>
        <w:pStyle w:val="a6"/>
        <w:ind w:left="0"/>
        <w:rPr>
          <w:b/>
          <w:bCs/>
          <w:sz w:val="28"/>
          <w:szCs w:val="28"/>
          <w:shd w:val="clear" w:color="auto" w:fill="FFFFFF"/>
        </w:rPr>
      </w:pPr>
      <w:r w:rsidRPr="00E80360">
        <w:rPr>
          <w:sz w:val="28"/>
          <w:szCs w:val="28"/>
        </w:rPr>
        <w:t>- подсчитывать результаты стрельбы.</w:t>
      </w:r>
    </w:p>
    <w:p w:rsidR="005E34FD" w:rsidRPr="00E80360" w:rsidRDefault="005E34FD" w:rsidP="005E34FD">
      <w:pPr>
        <w:rPr>
          <w:sz w:val="28"/>
          <w:szCs w:val="28"/>
        </w:rPr>
      </w:pPr>
      <w:r w:rsidRPr="00E80360">
        <w:rPr>
          <w:sz w:val="28"/>
          <w:szCs w:val="28"/>
        </w:rPr>
        <w:t>Литература:</w:t>
      </w:r>
    </w:p>
    <w:p w:rsidR="005E34FD" w:rsidRPr="00E80360" w:rsidRDefault="005E34FD" w:rsidP="00941BE9">
      <w:pPr>
        <w:numPr>
          <w:ilvl w:val="0"/>
          <w:numId w:val="60"/>
        </w:numPr>
        <w:tabs>
          <w:tab w:val="clear" w:pos="360"/>
          <w:tab w:val="num" w:pos="0"/>
        </w:tabs>
        <w:ind w:left="0" w:firstLine="0"/>
        <w:rPr>
          <w:sz w:val="28"/>
          <w:szCs w:val="28"/>
        </w:rPr>
      </w:pPr>
      <w:r w:rsidRPr="00E80360">
        <w:rPr>
          <w:sz w:val="28"/>
          <w:szCs w:val="28"/>
        </w:rPr>
        <w:t>Дворкин А.Д. Пневматическое оружие, 2012</w:t>
      </w:r>
    </w:p>
    <w:p w:rsidR="005E34FD" w:rsidRPr="00E80360" w:rsidRDefault="005E34FD" w:rsidP="00941BE9">
      <w:pPr>
        <w:numPr>
          <w:ilvl w:val="0"/>
          <w:numId w:val="60"/>
        </w:numPr>
        <w:tabs>
          <w:tab w:val="clear" w:pos="360"/>
          <w:tab w:val="num" w:pos="0"/>
        </w:tabs>
        <w:ind w:left="0" w:firstLine="0"/>
        <w:rPr>
          <w:sz w:val="28"/>
          <w:szCs w:val="28"/>
        </w:rPr>
      </w:pPr>
      <w:r w:rsidRPr="00E80360">
        <w:rPr>
          <w:sz w:val="28"/>
          <w:szCs w:val="28"/>
        </w:rPr>
        <w:t xml:space="preserve">Итальянская Е.Г. 1000 вопросов об оружии, 2013 </w:t>
      </w:r>
    </w:p>
    <w:p w:rsidR="005E34FD" w:rsidRPr="00E80360" w:rsidRDefault="005E34FD" w:rsidP="00941BE9">
      <w:pPr>
        <w:pStyle w:val="a6"/>
        <w:numPr>
          <w:ilvl w:val="0"/>
          <w:numId w:val="60"/>
        </w:numPr>
        <w:tabs>
          <w:tab w:val="clear" w:pos="360"/>
          <w:tab w:val="num" w:pos="0"/>
        </w:tabs>
        <w:ind w:left="0" w:firstLine="0"/>
        <w:contextualSpacing w:val="0"/>
        <w:rPr>
          <w:sz w:val="28"/>
          <w:szCs w:val="28"/>
        </w:rPr>
      </w:pPr>
      <w:r w:rsidRPr="00E80360">
        <w:rPr>
          <w:sz w:val="28"/>
          <w:szCs w:val="28"/>
        </w:rPr>
        <w:t>Корчагин А.В. Методические рекомендации «Стрельба из пневматических винтовок», 2012.</w:t>
      </w:r>
    </w:p>
    <w:p w:rsidR="005E34FD" w:rsidRPr="00E80360" w:rsidRDefault="005E34FD" w:rsidP="00941BE9">
      <w:pPr>
        <w:numPr>
          <w:ilvl w:val="0"/>
          <w:numId w:val="60"/>
        </w:numPr>
        <w:tabs>
          <w:tab w:val="clear" w:pos="360"/>
          <w:tab w:val="num" w:pos="0"/>
        </w:tabs>
        <w:ind w:left="0" w:firstLine="0"/>
        <w:rPr>
          <w:sz w:val="28"/>
          <w:szCs w:val="28"/>
        </w:rPr>
      </w:pPr>
      <w:r w:rsidRPr="00E80360">
        <w:rPr>
          <w:sz w:val="28"/>
          <w:szCs w:val="28"/>
        </w:rPr>
        <w:t>Методические газеты для учителей «Здоровье детей», 2013..</w:t>
      </w:r>
    </w:p>
    <w:p w:rsidR="005E34FD" w:rsidRPr="00E80360" w:rsidRDefault="005E34FD" w:rsidP="00941BE9">
      <w:pPr>
        <w:widowControl w:val="0"/>
        <w:numPr>
          <w:ilvl w:val="0"/>
          <w:numId w:val="60"/>
        </w:numPr>
        <w:tabs>
          <w:tab w:val="clear" w:pos="360"/>
          <w:tab w:val="num" w:pos="0"/>
        </w:tabs>
        <w:autoSpaceDE w:val="0"/>
        <w:autoSpaceDN w:val="0"/>
        <w:adjustRightInd w:val="0"/>
        <w:ind w:left="0" w:firstLine="0"/>
        <w:rPr>
          <w:sz w:val="28"/>
          <w:szCs w:val="28"/>
        </w:rPr>
      </w:pPr>
      <w:r w:rsidRPr="00E80360">
        <w:rPr>
          <w:sz w:val="28"/>
          <w:szCs w:val="28"/>
        </w:rPr>
        <w:t>Учебно-методическое пособие по стрелковой подготовке, 2004.</w:t>
      </w:r>
    </w:p>
    <w:p w:rsidR="005E34FD" w:rsidRPr="00E80360" w:rsidRDefault="004E48DE" w:rsidP="005E34FD">
      <w:pPr>
        <w:rPr>
          <w:b/>
          <w:sz w:val="28"/>
          <w:szCs w:val="28"/>
        </w:rPr>
      </w:pPr>
      <w:r>
        <w:rPr>
          <w:b/>
          <w:sz w:val="28"/>
          <w:szCs w:val="28"/>
        </w:rPr>
        <w:t>54</w:t>
      </w:r>
      <w:r w:rsidR="005E34FD" w:rsidRPr="00E80360">
        <w:rPr>
          <w:b/>
          <w:sz w:val="28"/>
          <w:szCs w:val="28"/>
        </w:rPr>
        <w:t xml:space="preserve">. Модифицированная «Орнамент в </w:t>
      </w:r>
      <w:r w:rsidR="00CD716C">
        <w:rPr>
          <w:b/>
          <w:sz w:val="28"/>
          <w:szCs w:val="28"/>
        </w:rPr>
        <w:t>народном творчестве» 7-11 лет, 2</w:t>
      </w:r>
      <w:r w:rsidR="005E34FD" w:rsidRPr="00E80360">
        <w:rPr>
          <w:b/>
          <w:sz w:val="28"/>
          <w:szCs w:val="28"/>
        </w:rPr>
        <w:t xml:space="preserve"> года (педагог – Ситдикова З. А.). </w:t>
      </w:r>
    </w:p>
    <w:p w:rsidR="005E34FD" w:rsidRPr="00E80360" w:rsidRDefault="005E34FD" w:rsidP="005E34FD">
      <w:pPr>
        <w:pStyle w:val="119"/>
        <w:spacing w:line="318" w:lineRule="exact"/>
        <w:ind w:left="0"/>
        <w:jc w:val="both"/>
        <w:rPr>
          <w:b w:val="0"/>
        </w:rPr>
      </w:pPr>
      <w:r w:rsidRPr="00E80360">
        <w:rPr>
          <w:b w:val="0"/>
        </w:rPr>
        <w:t>Цель</w:t>
      </w:r>
      <w:r w:rsidRPr="00E80360">
        <w:rPr>
          <w:b w:val="0"/>
          <w:spacing w:val="-3"/>
        </w:rPr>
        <w:t xml:space="preserve"> </w:t>
      </w:r>
      <w:r w:rsidRPr="00E80360">
        <w:rPr>
          <w:b w:val="0"/>
        </w:rPr>
        <w:t>программы: раскрыть детям мир национальных культур, расширить представления об образе   жизни людей, населяющих Республику Татарстан, их обычаях, традициях, фольклоре. Развитие творческих способностей в области декоративно-прикладного искусства</w:t>
      </w:r>
      <w:r w:rsidRPr="00E80360">
        <w:rPr>
          <w:b w:val="0"/>
          <w:spacing w:val="1"/>
        </w:rPr>
        <w:t xml:space="preserve"> </w:t>
      </w:r>
      <w:r w:rsidRPr="00E80360">
        <w:rPr>
          <w:b w:val="0"/>
        </w:rPr>
        <w:t>через</w:t>
      </w:r>
      <w:r w:rsidRPr="00E80360">
        <w:rPr>
          <w:b w:val="0"/>
          <w:spacing w:val="1"/>
        </w:rPr>
        <w:t xml:space="preserve"> </w:t>
      </w:r>
      <w:r w:rsidRPr="00E80360">
        <w:rPr>
          <w:b w:val="0"/>
        </w:rPr>
        <w:t>занятия</w:t>
      </w:r>
      <w:r w:rsidRPr="00E80360">
        <w:rPr>
          <w:b w:val="0"/>
          <w:spacing w:val="1"/>
        </w:rPr>
        <w:t xml:space="preserve"> </w:t>
      </w:r>
      <w:r w:rsidRPr="00E80360">
        <w:rPr>
          <w:b w:val="0"/>
        </w:rPr>
        <w:t>бисерным</w:t>
      </w:r>
      <w:r w:rsidRPr="00E80360">
        <w:rPr>
          <w:b w:val="0"/>
          <w:spacing w:val="1"/>
        </w:rPr>
        <w:t xml:space="preserve"> </w:t>
      </w:r>
      <w:r w:rsidRPr="00E80360">
        <w:rPr>
          <w:b w:val="0"/>
        </w:rPr>
        <w:t>рукоделием.</w:t>
      </w:r>
      <w:r w:rsidRPr="00E80360">
        <w:rPr>
          <w:b w:val="0"/>
          <w:spacing w:val="1"/>
        </w:rPr>
        <w:t xml:space="preserve"> Воспитание высоконравственной, гармонично развитой и социально ответственной личности.</w:t>
      </w:r>
    </w:p>
    <w:p w:rsidR="005E34FD" w:rsidRPr="00E80360" w:rsidRDefault="005E34FD" w:rsidP="005E34FD">
      <w:pPr>
        <w:pStyle w:val="119"/>
        <w:spacing w:line="318" w:lineRule="exact"/>
        <w:ind w:left="472"/>
        <w:jc w:val="both"/>
        <w:rPr>
          <w:b w:val="0"/>
        </w:rPr>
      </w:pPr>
      <w:r w:rsidRPr="00E80360">
        <w:rPr>
          <w:b w:val="0"/>
        </w:rPr>
        <w:t>Задачи</w:t>
      </w:r>
      <w:r w:rsidRPr="00E80360">
        <w:rPr>
          <w:b w:val="0"/>
          <w:spacing w:val="-3"/>
        </w:rPr>
        <w:t xml:space="preserve"> </w:t>
      </w:r>
      <w:r w:rsidRPr="00E80360">
        <w:rPr>
          <w:b w:val="0"/>
        </w:rPr>
        <w:t>программы</w:t>
      </w:r>
    </w:p>
    <w:p w:rsidR="005E34FD" w:rsidRPr="00E80360" w:rsidRDefault="005E34FD" w:rsidP="005E34FD">
      <w:pPr>
        <w:spacing w:line="318" w:lineRule="exact"/>
        <w:rPr>
          <w:i/>
          <w:sz w:val="28"/>
          <w:szCs w:val="28"/>
        </w:rPr>
      </w:pPr>
      <w:r w:rsidRPr="00E80360">
        <w:rPr>
          <w:i/>
          <w:sz w:val="28"/>
          <w:szCs w:val="28"/>
        </w:rPr>
        <w:t>обучающие:</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формировать у детей уважительного отношения к истории и культуре народов Поволжья   через декоративно-прикладное искусство-бисероплетение;</w:t>
      </w:r>
    </w:p>
    <w:p w:rsidR="005E34FD" w:rsidRPr="00E80360" w:rsidRDefault="005E34FD" w:rsidP="005E34FD">
      <w:pPr>
        <w:rPr>
          <w:sz w:val="28"/>
          <w:szCs w:val="28"/>
        </w:rPr>
      </w:pPr>
      <w:r w:rsidRPr="00E80360">
        <w:rPr>
          <w:b/>
          <w:sz w:val="28"/>
          <w:szCs w:val="28"/>
        </w:rPr>
        <w:t xml:space="preserve">- </w:t>
      </w:r>
      <w:r w:rsidRPr="00E80360">
        <w:rPr>
          <w:sz w:val="28"/>
          <w:szCs w:val="28"/>
        </w:rPr>
        <w:t xml:space="preserve">формировать у учащихся представления об особенностях национальной  </w:t>
      </w:r>
    </w:p>
    <w:p w:rsidR="005E34FD" w:rsidRPr="00E80360" w:rsidRDefault="005E34FD" w:rsidP="005E34FD">
      <w:pPr>
        <w:rPr>
          <w:sz w:val="28"/>
          <w:szCs w:val="28"/>
        </w:rPr>
      </w:pPr>
      <w:r w:rsidRPr="00E80360">
        <w:rPr>
          <w:sz w:val="28"/>
          <w:szCs w:val="28"/>
        </w:rPr>
        <w:t>культуры татарского народа;</w:t>
      </w:r>
    </w:p>
    <w:p w:rsidR="005E34FD" w:rsidRPr="00E80360" w:rsidRDefault="005E34FD" w:rsidP="005E34FD">
      <w:pPr>
        <w:ind w:hanging="426"/>
        <w:rPr>
          <w:b/>
          <w:sz w:val="28"/>
          <w:szCs w:val="28"/>
        </w:rPr>
      </w:pPr>
      <w:r w:rsidRPr="00E80360">
        <w:rPr>
          <w:sz w:val="28"/>
          <w:szCs w:val="28"/>
        </w:rPr>
        <w:t xml:space="preserve">      - познакомить с народным творчеством, обычаями, традициями, укладом жизни татарского народа;</w:t>
      </w:r>
    </w:p>
    <w:p w:rsidR="005E34FD" w:rsidRPr="00E80360" w:rsidRDefault="005E34FD" w:rsidP="005E34FD">
      <w:pPr>
        <w:ind w:right="398"/>
        <w:rPr>
          <w:b/>
          <w:sz w:val="28"/>
          <w:szCs w:val="28"/>
        </w:rPr>
      </w:pPr>
      <w:r w:rsidRPr="00E80360">
        <w:rPr>
          <w:b/>
          <w:sz w:val="28"/>
          <w:szCs w:val="28"/>
        </w:rPr>
        <w:t xml:space="preserve"> -</w:t>
      </w:r>
      <w:r w:rsidRPr="00E80360">
        <w:rPr>
          <w:sz w:val="28"/>
          <w:szCs w:val="28"/>
        </w:rPr>
        <w:t xml:space="preserve"> формировать у учащихся представления об особенностях национальной культуры    русского народа;</w:t>
      </w:r>
    </w:p>
    <w:p w:rsidR="005E34FD" w:rsidRPr="00E80360" w:rsidRDefault="005E34FD" w:rsidP="005E34FD">
      <w:pPr>
        <w:rPr>
          <w:sz w:val="28"/>
          <w:szCs w:val="28"/>
        </w:rPr>
      </w:pPr>
      <w:r w:rsidRPr="00E80360">
        <w:rPr>
          <w:b/>
          <w:sz w:val="28"/>
          <w:szCs w:val="28"/>
        </w:rPr>
        <w:t xml:space="preserve"> -</w:t>
      </w:r>
      <w:r w:rsidRPr="00E80360">
        <w:rPr>
          <w:sz w:val="28"/>
          <w:szCs w:val="28"/>
        </w:rPr>
        <w:t>ознакомить учащихся с особенностями башкирского, чувашского и удмуртского орнамента;</w:t>
      </w:r>
    </w:p>
    <w:p w:rsidR="005E34FD" w:rsidRPr="00E80360" w:rsidRDefault="005E34FD" w:rsidP="005E34FD">
      <w:pPr>
        <w:rPr>
          <w:sz w:val="28"/>
          <w:szCs w:val="28"/>
        </w:rPr>
      </w:pPr>
      <w:r w:rsidRPr="00E80360">
        <w:rPr>
          <w:sz w:val="28"/>
          <w:szCs w:val="28"/>
        </w:rPr>
        <w:t xml:space="preserve"> - научить учащихся разнообразной технике плетения из бисера;</w:t>
      </w:r>
    </w:p>
    <w:p w:rsidR="005E34FD" w:rsidRPr="00E80360" w:rsidRDefault="005E34FD" w:rsidP="005E34FD">
      <w:pPr>
        <w:tabs>
          <w:tab w:val="left" w:pos="567"/>
        </w:tabs>
        <w:rPr>
          <w:sz w:val="28"/>
          <w:szCs w:val="28"/>
        </w:rPr>
      </w:pPr>
      <w:r w:rsidRPr="00E80360">
        <w:rPr>
          <w:sz w:val="28"/>
          <w:szCs w:val="28"/>
        </w:rPr>
        <w:t xml:space="preserve"> - научить работать со схемой, составлять собственные композиции с учетом </w:t>
      </w:r>
    </w:p>
    <w:p w:rsidR="005E34FD" w:rsidRPr="00E80360" w:rsidRDefault="005E34FD" w:rsidP="005E34FD">
      <w:pPr>
        <w:rPr>
          <w:sz w:val="28"/>
          <w:szCs w:val="28"/>
        </w:rPr>
      </w:pPr>
      <w:r w:rsidRPr="00E80360">
        <w:rPr>
          <w:sz w:val="28"/>
          <w:szCs w:val="28"/>
        </w:rPr>
        <w:t>гармоничной формы и цветового сочетания;</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xml:space="preserve"> - научить детей к уважительному и толерантному отношению к мнению других  людей  в процессе коллективного взаимодействия.</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xml:space="preserve"> </w:t>
      </w:r>
      <w:r w:rsidRPr="00E80360">
        <w:rPr>
          <w:rFonts w:ascii="Times New Roman" w:hAnsi="Times New Roman"/>
          <w:i/>
          <w:sz w:val="28"/>
          <w:szCs w:val="28"/>
        </w:rPr>
        <w:t>развивающие:</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развить кругозор учащихся на основе полученных знаний, интереса к народному  творчеству;</w:t>
      </w:r>
    </w:p>
    <w:p w:rsidR="005E34FD" w:rsidRPr="00E80360" w:rsidRDefault="005E34FD" w:rsidP="005E34FD">
      <w:pPr>
        <w:rPr>
          <w:sz w:val="28"/>
          <w:szCs w:val="28"/>
        </w:rPr>
      </w:pPr>
      <w:r w:rsidRPr="00E80360">
        <w:rPr>
          <w:sz w:val="28"/>
          <w:szCs w:val="28"/>
        </w:rPr>
        <w:t xml:space="preserve">- развить творческие способности в процессе изучения и выполнения бисерно-  </w:t>
      </w:r>
    </w:p>
    <w:p w:rsidR="005E34FD" w:rsidRPr="00E80360" w:rsidRDefault="005E34FD" w:rsidP="005E34FD">
      <w:pPr>
        <w:rPr>
          <w:sz w:val="28"/>
          <w:szCs w:val="28"/>
        </w:rPr>
      </w:pPr>
      <w:r w:rsidRPr="00E80360">
        <w:rPr>
          <w:sz w:val="28"/>
          <w:szCs w:val="28"/>
        </w:rPr>
        <w:t>стеклярусных работ.</w:t>
      </w:r>
    </w:p>
    <w:p w:rsidR="005E34FD" w:rsidRPr="00E80360" w:rsidRDefault="005E34FD" w:rsidP="005E34FD">
      <w:pPr>
        <w:rPr>
          <w:i/>
          <w:sz w:val="28"/>
          <w:szCs w:val="28"/>
        </w:rPr>
      </w:pPr>
      <w:r w:rsidRPr="00E80360">
        <w:rPr>
          <w:i/>
          <w:sz w:val="28"/>
          <w:szCs w:val="28"/>
        </w:rPr>
        <w:t>воспитательные:</w:t>
      </w:r>
    </w:p>
    <w:p w:rsidR="005E34FD" w:rsidRPr="00E80360" w:rsidRDefault="005E34FD" w:rsidP="005E34FD">
      <w:pPr>
        <w:pStyle w:val="aa"/>
        <w:rPr>
          <w:rFonts w:ascii="Times New Roman" w:hAnsi="Times New Roman"/>
          <w:sz w:val="28"/>
          <w:szCs w:val="28"/>
        </w:rPr>
      </w:pPr>
      <w:r w:rsidRPr="00E80360">
        <w:rPr>
          <w:rFonts w:ascii="Times New Roman" w:hAnsi="Times New Roman"/>
          <w:sz w:val="28"/>
          <w:szCs w:val="28"/>
        </w:rPr>
        <w:t>- воспитывать бережное отношение к культурному наследию;</w:t>
      </w:r>
    </w:p>
    <w:p w:rsidR="005E34FD" w:rsidRPr="00E80360" w:rsidRDefault="005E34FD" w:rsidP="005E34FD">
      <w:pPr>
        <w:rPr>
          <w:sz w:val="28"/>
          <w:szCs w:val="28"/>
        </w:rPr>
      </w:pPr>
      <w:r w:rsidRPr="00E80360">
        <w:rPr>
          <w:sz w:val="28"/>
          <w:szCs w:val="28"/>
        </w:rPr>
        <w:t xml:space="preserve">- воспитать чувства патриотизма, любви к родному краю; </w:t>
      </w:r>
    </w:p>
    <w:p w:rsidR="005E34FD" w:rsidRPr="00E80360" w:rsidRDefault="005E34FD" w:rsidP="005E34FD">
      <w:pPr>
        <w:spacing w:line="240" w:lineRule="atLeast"/>
        <w:rPr>
          <w:sz w:val="28"/>
          <w:szCs w:val="28"/>
        </w:rPr>
      </w:pPr>
      <w:r w:rsidRPr="00E80360">
        <w:rPr>
          <w:sz w:val="28"/>
          <w:szCs w:val="28"/>
        </w:rPr>
        <w:lastRenderedPageBreak/>
        <w:t>- воспитать у учащихся терпение, трудолюбие, любовь к народному творчеству;</w:t>
      </w:r>
    </w:p>
    <w:p w:rsidR="005E34FD" w:rsidRPr="00E80360" w:rsidRDefault="005E34FD" w:rsidP="005E34FD">
      <w:pPr>
        <w:tabs>
          <w:tab w:val="left" w:pos="636"/>
        </w:tabs>
        <w:ind w:right="1218"/>
        <w:rPr>
          <w:sz w:val="28"/>
          <w:szCs w:val="28"/>
        </w:rPr>
      </w:pPr>
      <w:r w:rsidRPr="00E80360">
        <w:rPr>
          <w:sz w:val="28"/>
          <w:szCs w:val="28"/>
        </w:rPr>
        <w:t>- формировать экологическую культуру, предполагающую ценное отношение</w:t>
      </w:r>
      <w:r w:rsidRPr="00E80360">
        <w:rPr>
          <w:spacing w:val="-68"/>
          <w:sz w:val="28"/>
          <w:szCs w:val="28"/>
        </w:rPr>
        <w:t xml:space="preserve">           </w:t>
      </w:r>
      <w:r w:rsidRPr="00E80360">
        <w:rPr>
          <w:sz w:val="28"/>
          <w:szCs w:val="28"/>
        </w:rPr>
        <w:t>к</w:t>
      </w:r>
      <w:r w:rsidRPr="00E80360">
        <w:rPr>
          <w:spacing w:val="-1"/>
          <w:sz w:val="28"/>
          <w:szCs w:val="28"/>
        </w:rPr>
        <w:t xml:space="preserve"> </w:t>
      </w:r>
      <w:r w:rsidRPr="00E80360">
        <w:rPr>
          <w:sz w:val="28"/>
          <w:szCs w:val="28"/>
        </w:rPr>
        <w:t>природе,</w:t>
      </w:r>
      <w:r w:rsidRPr="00E80360">
        <w:rPr>
          <w:spacing w:val="-1"/>
          <w:sz w:val="28"/>
          <w:szCs w:val="28"/>
        </w:rPr>
        <w:t xml:space="preserve"> </w:t>
      </w:r>
      <w:r w:rsidRPr="00E80360">
        <w:rPr>
          <w:sz w:val="28"/>
          <w:szCs w:val="28"/>
        </w:rPr>
        <w:t>людям,</w:t>
      </w:r>
      <w:r w:rsidRPr="00E80360">
        <w:rPr>
          <w:spacing w:val="-1"/>
          <w:sz w:val="28"/>
          <w:szCs w:val="28"/>
        </w:rPr>
        <w:t xml:space="preserve"> </w:t>
      </w:r>
      <w:r w:rsidRPr="00E80360">
        <w:rPr>
          <w:sz w:val="28"/>
          <w:szCs w:val="28"/>
        </w:rPr>
        <w:t>собственному</w:t>
      </w:r>
      <w:r w:rsidRPr="00E80360">
        <w:rPr>
          <w:spacing w:val="-1"/>
          <w:sz w:val="28"/>
          <w:szCs w:val="28"/>
        </w:rPr>
        <w:t xml:space="preserve"> </w:t>
      </w:r>
      <w:r w:rsidRPr="00E80360">
        <w:rPr>
          <w:sz w:val="28"/>
          <w:szCs w:val="28"/>
        </w:rPr>
        <w:t>здоровью.</w:t>
      </w:r>
    </w:p>
    <w:p w:rsidR="005E34FD" w:rsidRPr="00E80360" w:rsidRDefault="005E34FD" w:rsidP="005E34FD">
      <w:pPr>
        <w:rPr>
          <w:sz w:val="28"/>
          <w:szCs w:val="28"/>
        </w:rPr>
      </w:pPr>
      <w:r w:rsidRPr="00E80360">
        <w:rPr>
          <w:sz w:val="28"/>
          <w:szCs w:val="28"/>
        </w:rPr>
        <w:t>Программа отличается от аналогичного удачного сочетания нескольких факторов:</w:t>
      </w:r>
    </w:p>
    <w:p w:rsidR="005E34FD" w:rsidRPr="00E80360" w:rsidRDefault="005E34FD" w:rsidP="005E34FD">
      <w:pPr>
        <w:rPr>
          <w:sz w:val="28"/>
          <w:szCs w:val="28"/>
        </w:rPr>
      </w:pPr>
      <w:r w:rsidRPr="00E80360">
        <w:rPr>
          <w:sz w:val="28"/>
          <w:szCs w:val="28"/>
        </w:rPr>
        <w:t xml:space="preserve">        - задачи декоративно-прикладного искусства и вопросы краеведения объединены в одной программе;</w:t>
      </w:r>
    </w:p>
    <w:p w:rsidR="005E34FD" w:rsidRPr="00E80360" w:rsidRDefault="005E34FD" w:rsidP="005E34FD">
      <w:pPr>
        <w:rPr>
          <w:sz w:val="28"/>
          <w:szCs w:val="28"/>
        </w:rPr>
      </w:pPr>
      <w:r w:rsidRPr="00E80360">
        <w:rPr>
          <w:sz w:val="28"/>
          <w:szCs w:val="28"/>
        </w:rPr>
        <w:t xml:space="preserve">        - актуальностью поставленных задач;</w:t>
      </w:r>
    </w:p>
    <w:p w:rsidR="005E34FD" w:rsidRPr="00E80360" w:rsidRDefault="005E34FD" w:rsidP="005E34FD">
      <w:pPr>
        <w:rPr>
          <w:sz w:val="28"/>
          <w:szCs w:val="28"/>
        </w:rPr>
      </w:pPr>
      <w:r w:rsidRPr="00E80360">
        <w:rPr>
          <w:sz w:val="28"/>
          <w:szCs w:val="28"/>
        </w:rPr>
        <w:t xml:space="preserve">        - высокой социальной обусловленностью;</w:t>
      </w:r>
    </w:p>
    <w:p w:rsidR="005E34FD" w:rsidRPr="00E80360" w:rsidRDefault="005E34FD" w:rsidP="005E34FD">
      <w:pPr>
        <w:rPr>
          <w:sz w:val="28"/>
          <w:szCs w:val="28"/>
        </w:rPr>
      </w:pPr>
      <w:r w:rsidRPr="00E80360">
        <w:rPr>
          <w:sz w:val="28"/>
          <w:szCs w:val="28"/>
        </w:rPr>
        <w:t xml:space="preserve">        - продуктивной личностной ориентацией учащихся;</w:t>
      </w:r>
    </w:p>
    <w:p w:rsidR="005E34FD" w:rsidRPr="00E80360" w:rsidRDefault="005E34FD" w:rsidP="005E34FD">
      <w:pPr>
        <w:rPr>
          <w:sz w:val="28"/>
          <w:szCs w:val="28"/>
        </w:rPr>
      </w:pPr>
      <w:r w:rsidRPr="00E80360">
        <w:rPr>
          <w:sz w:val="28"/>
          <w:szCs w:val="28"/>
        </w:rPr>
        <w:t xml:space="preserve">        - формированием эстетического вкуса, умения видеть окружающую красоту и природу;</w:t>
      </w:r>
    </w:p>
    <w:p w:rsidR="005E34FD" w:rsidRPr="00E80360" w:rsidRDefault="005E34FD" w:rsidP="005E34FD">
      <w:pPr>
        <w:rPr>
          <w:sz w:val="28"/>
          <w:szCs w:val="28"/>
        </w:rPr>
      </w:pPr>
      <w:r w:rsidRPr="00E80360">
        <w:rPr>
          <w:sz w:val="28"/>
          <w:szCs w:val="28"/>
        </w:rPr>
        <w:t xml:space="preserve">        - направленностью на развитие творческого мышления;</w:t>
      </w:r>
    </w:p>
    <w:p w:rsidR="005E34FD" w:rsidRPr="00E80360" w:rsidRDefault="005E34FD" w:rsidP="005E34FD">
      <w:pPr>
        <w:rPr>
          <w:sz w:val="28"/>
          <w:szCs w:val="28"/>
        </w:rPr>
      </w:pPr>
      <w:r w:rsidRPr="00E80360">
        <w:rPr>
          <w:sz w:val="28"/>
          <w:szCs w:val="28"/>
        </w:rPr>
        <w:t xml:space="preserve">        - наличие оценочно-результативного блока, позволяющего оценить эффективность программы, уровень развития ребенка;</w:t>
      </w:r>
    </w:p>
    <w:p w:rsidR="001043C7" w:rsidRPr="004E48DE" w:rsidRDefault="005E34FD" w:rsidP="004E48DE">
      <w:pPr>
        <w:rPr>
          <w:rStyle w:val="FontStyle140"/>
          <w:sz w:val="28"/>
          <w:szCs w:val="28"/>
        </w:rPr>
      </w:pPr>
      <w:r w:rsidRPr="00E80360">
        <w:rPr>
          <w:sz w:val="28"/>
          <w:szCs w:val="28"/>
        </w:rPr>
        <w:t xml:space="preserve">   </w:t>
      </w:r>
      <w:r w:rsidR="004E48DE">
        <w:rPr>
          <w:sz w:val="28"/>
          <w:szCs w:val="28"/>
        </w:rPr>
        <w:t xml:space="preserve">     - профориентация учащихся.</w:t>
      </w:r>
    </w:p>
    <w:p w:rsidR="005E34FD" w:rsidRPr="00E80360" w:rsidRDefault="005E34FD" w:rsidP="005E34FD">
      <w:pPr>
        <w:pStyle w:val="af1"/>
        <w:jc w:val="left"/>
        <w:rPr>
          <w:rStyle w:val="FontStyle140"/>
          <w:i/>
          <w:sz w:val="28"/>
          <w:szCs w:val="28"/>
        </w:rPr>
      </w:pPr>
      <w:r w:rsidRPr="00E80360">
        <w:rPr>
          <w:rStyle w:val="FontStyle140"/>
          <w:rFonts w:eastAsia="Calibri"/>
          <w:i/>
          <w:sz w:val="28"/>
          <w:szCs w:val="28"/>
        </w:rPr>
        <w:t>Планируемые результаты освоения программы</w:t>
      </w:r>
    </w:p>
    <w:p w:rsidR="005E34FD" w:rsidRPr="00E80360" w:rsidRDefault="005E34FD" w:rsidP="005E34FD">
      <w:pPr>
        <w:pStyle w:val="af1"/>
        <w:rPr>
          <w:rStyle w:val="FontStyle140"/>
          <w:i/>
          <w:sz w:val="28"/>
          <w:szCs w:val="28"/>
        </w:rPr>
      </w:pPr>
      <w:r w:rsidRPr="00E80360">
        <w:rPr>
          <w:rStyle w:val="FontStyle140"/>
          <w:i/>
          <w:sz w:val="28"/>
          <w:szCs w:val="28"/>
        </w:rPr>
        <w:t>1 год обучения</w:t>
      </w:r>
    </w:p>
    <w:p w:rsidR="005E34FD" w:rsidRPr="004E48DE" w:rsidRDefault="005E34FD" w:rsidP="005E34FD">
      <w:pPr>
        <w:rPr>
          <w:i/>
          <w:sz w:val="28"/>
          <w:szCs w:val="28"/>
        </w:rPr>
      </w:pPr>
      <w:r w:rsidRPr="004E48DE">
        <w:rPr>
          <w:i/>
          <w:sz w:val="28"/>
          <w:szCs w:val="28"/>
        </w:rPr>
        <w:t>Метапредметные</w:t>
      </w:r>
    </w:p>
    <w:p w:rsidR="005E34FD" w:rsidRPr="00E80360" w:rsidRDefault="005E34FD" w:rsidP="005E34FD">
      <w:pPr>
        <w:rPr>
          <w:sz w:val="28"/>
          <w:szCs w:val="28"/>
        </w:rPr>
      </w:pPr>
      <w:r w:rsidRPr="00E80360">
        <w:rPr>
          <w:sz w:val="28"/>
          <w:szCs w:val="28"/>
        </w:rPr>
        <w:t>- выделять главное;</w:t>
      </w:r>
    </w:p>
    <w:p w:rsidR="005E34FD" w:rsidRPr="00E80360" w:rsidRDefault="005E34FD" w:rsidP="005E34FD">
      <w:pPr>
        <w:rPr>
          <w:sz w:val="28"/>
          <w:szCs w:val="28"/>
        </w:rPr>
      </w:pPr>
      <w:r w:rsidRPr="00E80360">
        <w:rPr>
          <w:sz w:val="28"/>
          <w:szCs w:val="28"/>
        </w:rPr>
        <w:t>- понимать творческую задачу;</w:t>
      </w:r>
    </w:p>
    <w:p w:rsidR="005E34FD" w:rsidRPr="00E80360" w:rsidRDefault="005E34FD" w:rsidP="005E34FD">
      <w:pPr>
        <w:rPr>
          <w:sz w:val="28"/>
          <w:szCs w:val="28"/>
        </w:rPr>
      </w:pPr>
      <w:r w:rsidRPr="00E80360">
        <w:rPr>
          <w:sz w:val="28"/>
          <w:szCs w:val="28"/>
        </w:rPr>
        <w:t>- работать с дополнительной литературой, разными источниками информации;</w:t>
      </w:r>
    </w:p>
    <w:p w:rsidR="005E34FD" w:rsidRPr="00E80360" w:rsidRDefault="005E34FD" w:rsidP="005E34FD">
      <w:pPr>
        <w:rPr>
          <w:sz w:val="28"/>
          <w:szCs w:val="28"/>
        </w:rPr>
      </w:pPr>
      <w:r w:rsidRPr="00E80360">
        <w:rPr>
          <w:sz w:val="28"/>
          <w:szCs w:val="28"/>
        </w:rPr>
        <w:t>- соблюдать последовательность;</w:t>
      </w:r>
    </w:p>
    <w:p w:rsidR="005E34FD" w:rsidRPr="00E80360" w:rsidRDefault="005E34FD" w:rsidP="005E34FD">
      <w:pPr>
        <w:rPr>
          <w:sz w:val="28"/>
          <w:szCs w:val="28"/>
        </w:rPr>
      </w:pPr>
      <w:r w:rsidRPr="00E80360">
        <w:rPr>
          <w:sz w:val="28"/>
          <w:szCs w:val="28"/>
        </w:rPr>
        <w:t>- работать индивидуально, в группе;</w:t>
      </w:r>
    </w:p>
    <w:p w:rsidR="005E34FD" w:rsidRPr="00E80360" w:rsidRDefault="005E34FD" w:rsidP="005E34FD">
      <w:pPr>
        <w:rPr>
          <w:sz w:val="28"/>
          <w:szCs w:val="28"/>
        </w:rPr>
      </w:pPr>
      <w:r w:rsidRPr="00E80360">
        <w:rPr>
          <w:sz w:val="28"/>
          <w:szCs w:val="28"/>
        </w:rPr>
        <w:t>- оформлять результаты деятельности;</w:t>
      </w:r>
    </w:p>
    <w:p w:rsidR="005E34FD" w:rsidRPr="00E80360" w:rsidRDefault="005E34FD" w:rsidP="005E34FD">
      <w:pPr>
        <w:rPr>
          <w:sz w:val="28"/>
          <w:szCs w:val="28"/>
        </w:rPr>
      </w:pPr>
      <w:r w:rsidRPr="00E80360">
        <w:rPr>
          <w:sz w:val="28"/>
          <w:szCs w:val="28"/>
        </w:rPr>
        <w:t>- представлять выполненную работу.</w:t>
      </w:r>
    </w:p>
    <w:p w:rsidR="005E34FD" w:rsidRPr="004E48DE" w:rsidRDefault="005E34FD" w:rsidP="005E34FD">
      <w:pPr>
        <w:shd w:val="clear" w:color="auto" w:fill="FFFFFF"/>
        <w:spacing w:line="345" w:lineRule="atLeast"/>
        <w:rPr>
          <w:rStyle w:val="FontStyle140"/>
          <w:i/>
          <w:sz w:val="28"/>
          <w:szCs w:val="28"/>
        </w:rPr>
      </w:pPr>
      <w:r w:rsidRPr="004E48DE">
        <w:rPr>
          <w:rStyle w:val="FontStyle140"/>
          <w:i/>
          <w:sz w:val="28"/>
          <w:szCs w:val="28"/>
        </w:rPr>
        <w:t>Личностные</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проявлять активность, готовность к выдвижению идей и предложений;</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проявлять силу воли, упорство в достижении цели;</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владеть навыками работы в группе;</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понимать ценность здоровья;</w:t>
      </w:r>
    </w:p>
    <w:p w:rsidR="005E34FD" w:rsidRPr="00E80360" w:rsidRDefault="005E34FD" w:rsidP="005E34FD">
      <w:pPr>
        <w:pStyle w:val="41"/>
        <w:shd w:val="clear" w:color="auto" w:fill="auto"/>
        <w:tabs>
          <w:tab w:val="left" w:pos="695"/>
        </w:tabs>
        <w:spacing w:line="240" w:lineRule="auto"/>
        <w:ind w:firstLine="0"/>
        <w:contextualSpacing/>
        <w:jc w:val="both"/>
        <w:rPr>
          <w:rStyle w:val="FontStyle140"/>
          <w:sz w:val="28"/>
          <w:szCs w:val="28"/>
        </w:rPr>
      </w:pPr>
      <w:r w:rsidRPr="00E80360">
        <w:rPr>
          <w:rStyle w:val="FontStyle140"/>
          <w:sz w:val="28"/>
          <w:szCs w:val="28"/>
        </w:rPr>
        <w:t>- уметь принимать себя как ответственного и уверенного в себе человека.</w:t>
      </w:r>
    </w:p>
    <w:p w:rsidR="005E34FD" w:rsidRPr="004E48DE" w:rsidRDefault="005E34FD" w:rsidP="005E34FD">
      <w:pPr>
        <w:tabs>
          <w:tab w:val="left" w:pos="142"/>
        </w:tabs>
        <w:suppressAutoHyphens/>
        <w:rPr>
          <w:rStyle w:val="FontStyle140"/>
          <w:i/>
          <w:sz w:val="28"/>
          <w:szCs w:val="28"/>
        </w:rPr>
      </w:pPr>
      <w:r w:rsidRPr="004E48DE">
        <w:rPr>
          <w:rStyle w:val="FontStyle140"/>
          <w:i/>
          <w:sz w:val="28"/>
          <w:szCs w:val="28"/>
        </w:rPr>
        <w:t>Предметные</w:t>
      </w:r>
    </w:p>
    <w:p w:rsidR="005E34FD" w:rsidRPr="00E80360" w:rsidRDefault="005E34FD" w:rsidP="005E34FD">
      <w:pPr>
        <w:tabs>
          <w:tab w:val="left" w:pos="142"/>
        </w:tabs>
        <w:suppressAutoHyphens/>
        <w:rPr>
          <w:rStyle w:val="FontStyle140"/>
          <w:i/>
          <w:sz w:val="28"/>
          <w:szCs w:val="28"/>
        </w:rPr>
      </w:pPr>
      <w:r w:rsidRPr="00E80360">
        <w:rPr>
          <w:rStyle w:val="FontStyle140"/>
          <w:i/>
          <w:sz w:val="28"/>
          <w:szCs w:val="28"/>
        </w:rPr>
        <w:t xml:space="preserve">К концу первого  года обучения обучающийся будет </w:t>
      </w:r>
    </w:p>
    <w:p w:rsidR="005E34FD" w:rsidRPr="00E80360" w:rsidRDefault="005E34FD" w:rsidP="005E34FD">
      <w:pPr>
        <w:tabs>
          <w:tab w:val="left" w:pos="142"/>
        </w:tabs>
        <w:suppressAutoHyphens/>
        <w:ind w:firstLine="142"/>
        <w:rPr>
          <w:rStyle w:val="FontStyle140"/>
          <w:i/>
          <w:sz w:val="28"/>
          <w:szCs w:val="28"/>
        </w:rPr>
      </w:pPr>
      <w:r w:rsidRPr="00E80360">
        <w:rPr>
          <w:rStyle w:val="FontStyle140"/>
          <w:i/>
          <w:sz w:val="28"/>
          <w:szCs w:val="28"/>
        </w:rPr>
        <w:t>знать:</w:t>
      </w:r>
    </w:p>
    <w:p w:rsidR="005E34FD" w:rsidRPr="00E80360" w:rsidRDefault="005E34FD" w:rsidP="005E34FD">
      <w:pPr>
        <w:rPr>
          <w:rStyle w:val="FontStyle140"/>
          <w:sz w:val="28"/>
          <w:szCs w:val="28"/>
        </w:rPr>
      </w:pPr>
      <w:r w:rsidRPr="00E80360">
        <w:rPr>
          <w:rStyle w:val="FontStyle140"/>
          <w:sz w:val="28"/>
          <w:szCs w:val="28"/>
        </w:rPr>
        <w:t>- традиции и культуру татарского народа;</w:t>
      </w:r>
    </w:p>
    <w:p w:rsidR="005E34FD" w:rsidRPr="00E80360" w:rsidRDefault="005E34FD" w:rsidP="005E34FD">
      <w:pPr>
        <w:rPr>
          <w:rStyle w:val="FontStyle140"/>
          <w:sz w:val="28"/>
          <w:szCs w:val="28"/>
        </w:rPr>
      </w:pPr>
      <w:r w:rsidRPr="00E80360">
        <w:rPr>
          <w:rStyle w:val="FontStyle140"/>
          <w:sz w:val="28"/>
          <w:szCs w:val="28"/>
        </w:rPr>
        <w:t>- татарские художественные промыслы;</w:t>
      </w:r>
    </w:p>
    <w:p w:rsidR="005E34FD" w:rsidRPr="00E80360" w:rsidRDefault="005E34FD" w:rsidP="005E34FD">
      <w:pPr>
        <w:rPr>
          <w:rStyle w:val="FontStyle140"/>
          <w:sz w:val="28"/>
          <w:szCs w:val="28"/>
        </w:rPr>
      </w:pPr>
      <w:r w:rsidRPr="00E80360">
        <w:rPr>
          <w:rStyle w:val="FontStyle140"/>
          <w:sz w:val="28"/>
          <w:szCs w:val="28"/>
        </w:rPr>
        <w:t>- особенности татарского орнамента;</w:t>
      </w:r>
    </w:p>
    <w:p w:rsidR="005E34FD" w:rsidRPr="00E80360" w:rsidRDefault="005E34FD" w:rsidP="005E34FD">
      <w:pPr>
        <w:rPr>
          <w:rStyle w:val="FontStyle140"/>
          <w:sz w:val="28"/>
          <w:szCs w:val="28"/>
        </w:rPr>
      </w:pPr>
      <w:r w:rsidRPr="00E80360">
        <w:rPr>
          <w:rStyle w:val="FontStyle140"/>
          <w:sz w:val="28"/>
          <w:szCs w:val="28"/>
        </w:rPr>
        <w:t>- названия татарской национальной одежды;</w:t>
      </w:r>
    </w:p>
    <w:p w:rsidR="005E34FD" w:rsidRPr="00E80360" w:rsidRDefault="005E34FD" w:rsidP="005E34FD">
      <w:pPr>
        <w:rPr>
          <w:rStyle w:val="FontStyle140"/>
          <w:sz w:val="28"/>
          <w:szCs w:val="28"/>
        </w:rPr>
      </w:pPr>
      <w:r w:rsidRPr="00E80360">
        <w:rPr>
          <w:rStyle w:val="FontStyle140"/>
          <w:sz w:val="28"/>
          <w:szCs w:val="28"/>
        </w:rPr>
        <w:t xml:space="preserve">- названия женских украшений; </w:t>
      </w:r>
    </w:p>
    <w:p w:rsidR="005E34FD" w:rsidRPr="00E80360" w:rsidRDefault="005E34FD" w:rsidP="005E34FD">
      <w:pPr>
        <w:rPr>
          <w:rStyle w:val="FontStyle140"/>
          <w:sz w:val="28"/>
          <w:szCs w:val="28"/>
        </w:rPr>
      </w:pPr>
      <w:r w:rsidRPr="00E80360">
        <w:rPr>
          <w:rStyle w:val="FontStyle140"/>
          <w:sz w:val="28"/>
          <w:szCs w:val="28"/>
        </w:rPr>
        <w:t>- великих людей РТ;</w:t>
      </w:r>
    </w:p>
    <w:p w:rsidR="005E34FD" w:rsidRPr="00E80360" w:rsidRDefault="005E34FD" w:rsidP="005E34FD">
      <w:pPr>
        <w:rPr>
          <w:rStyle w:val="FontStyle140"/>
          <w:sz w:val="28"/>
          <w:szCs w:val="28"/>
        </w:rPr>
      </w:pPr>
      <w:r w:rsidRPr="00E80360">
        <w:rPr>
          <w:rStyle w:val="FontStyle140"/>
          <w:sz w:val="28"/>
          <w:szCs w:val="28"/>
        </w:rPr>
        <w:t>- животный и растительный мир РТ;</w:t>
      </w:r>
    </w:p>
    <w:p w:rsidR="005E34FD" w:rsidRPr="00E80360" w:rsidRDefault="005E34FD" w:rsidP="005E34FD">
      <w:pPr>
        <w:rPr>
          <w:rStyle w:val="FontStyle140"/>
          <w:sz w:val="28"/>
          <w:szCs w:val="28"/>
        </w:rPr>
      </w:pPr>
      <w:r w:rsidRPr="00E80360">
        <w:rPr>
          <w:rStyle w:val="FontStyle140"/>
          <w:sz w:val="28"/>
          <w:szCs w:val="28"/>
        </w:rPr>
        <w:t>- историю города Нижнекамска;</w:t>
      </w:r>
    </w:p>
    <w:p w:rsidR="005E34FD" w:rsidRPr="00E80360" w:rsidRDefault="005E34FD" w:rsidP="005E34FD">
      <w:pPr>
        <w:rPr>
          <w:rStyle w:val="FontStyle140"/>
          <w:sz w:val="28"/>
          <w:szCs w:val="28"/>
        </w:rPr>
      </w:pPr>
      <w:r w:rsidRPr="00E80360">
        <w:rPr>
          <w:rStyle w:val="FontStyle140"/>
          <w:sz w:val="28"/>
          <w:szCs w:val="28"/>
        </w:rPr>
        <w:t>- требования ПДД для пешеходов;</w:t>
      </w:r>
    </w:p>
    <w:p w:rsidR="005E34FD" w:rsidRPr="00E80360" w:rsidRDefault="005E34FD" w:rsidP="005E34FD">
      <w:pPr>
        <w:pStyle w:val="a8"/>
        <w:spacing w:before="0" w:beforeAutospacing="0" w:after="0" w:afterAutospacing="0"/>
        <w:contextualSpacing/>
        <w:rPr>
          <w:rStyle w:val="FontStyle140"/>
          <w:sz w:val="28"/>
          <w:szCs w:val="28"/>
        </w:rPr>
      </w:pPr>
      <w:r w:rsidRPr="00E80360">
        <w:rPr>
          <w:rStyle w:val="FontStyle140"/>
          <w:sz w:val="28"/>
          <w:szCs w:val="28"/>
        </w:rPr>
        <w:t xml:space="preserve">- правила  поведения в маршрутном транспорте, на остановках, при посадке в           </w:t>
      </w:r>
    </w:p>
    <w:p w:rsidR="005E34FD" w:rsidRPr="00E80360" w:rsidRDefault="005E34FD" w:rsidP="005E34FD">
      <w:pPr>
        <w:pStyle w:val="a8"/>
        <w:spacing w:before="0" w:beforeAutospacing="0" w:after="0" w:afterAutospacing="0"/>
        <w:contextualSpacing/>
        <w:rPr>
          <w:rStyle w:val="FontStyle140"/>
          <w:sz w:val="28"/>
          <w:szCs w:val="28"/>
        </w:rPr>
      </w:pPr>
      <w:r w:rsidRPr="00E80360">
        <w:rPr>
          <w:rStyle w:val="FontStyle140"/>
          <w:sz w:val="28"/>
          <w:szCs w:val="28"/>
        </w:rPr>
        <w:lastRenderedPageBreak/>
        <w:t xml:space="preserve">  транспорт и выходе из него, правила перехода дороги;</w:t>
      </w:r>
    </w:p>
    <w:p w:rsidR="005E34FD" w:rsidRPr="00E80360" w:rsidRDefault="005E34FD" w:rsidP="005E34FD">
      <w:pPr>
        <w:pStyle w:val="a8"/>
        <w:spacing w:before="0" w:beforeAutospacing="0" w:after="0" w:afterAutospacing="0"/>
        <w:contextualSpacing/>
        <w:rPr>
          <w:rStyle w:val="FontStyle140"/>
          <w:sz w:val="28"/>
          <w:szCs w:val="28"/>
        </w:rPr>
      </w:pPr>
      <w:r w:rsidRPr="00E80360">
        <w:rPr>
          <w:rStyle w:val="FontStyle140"/>
          <w:sz w:val="28"/>
          <w:szCs w:val="28"/>
        </w:rPr>
        <w:t xml:space="preserve">- требования к движению велосипедистов; </w:t>
      </w:r>
    </w:p>
    <w:p w:rsidR="005E34FD" w:rsidRPr="00E80360" w:rsidRDefault="005E34FD" w:rsidP="005E34FD">
      <w:pPr>
        <w:pStyle w:val="a8"/>
        <w:spacing w:before="0" w:beforeAutospacing="0" w:after="0" w:afterAutospacing="0"/>
        <w:contextualSpacing/>
        <w:rPr>
          <w:rStyle w:val="FontStyle140"/>
          <w:sz w:val="28"/>
          <w:szCs w:val="28"/>
        </w:rPr>
      </w:pPr>
      <w:r w:rsidRPr="00E80360">
        <w:rPr>
          <w:rStyle w:val="FontStyle140"/>
          <w:sz w:val="28"/>
          <w:szCs w:val="28"/>
        </w:rPr>
        <w:t>- где можно играть и кататься на роликах и скейтбордах.</w:t>
      </w:r>
    </w:p>
    <w:p w:rsidR="005E34FD" w:rsidRPr="00E80360" w:rsidRDefault="005E34FD" w:rsidP="005E34FD">
      <w:pPr>
        <w:pStyle w:val="a8"/>
        <w:spacing w:before="0" w:beforeAutospacing="0" w:after="0" w:afterAutospacing="0"/>
        <w:ind w:left="142" w:hanging="142"/>
        <w:contextualSpacing/>
        <w:rPr>
          <w:rStyle w:val="FontStyle140"/>
          <w:i/>
          <w:sz w:val="28"/>
          <w:szCs w:val="28"/>
        </w:rPr>
      </w:pPr>
      <w:r w:rsidRPr="00E80360">
        <w:rPr>
          <w:rStyle w:val="FontStyle140"/>
          <w:i/>
          <w:sz w:val="28"/>
          <w:szCs w:val="28"/>
        </w:rPr>
        <w:t>уметь:</w:t>
      </w:r>
    </w:p>
    <w:p w:rsidR="005E34FD" w:rsidRPr="00E80360" w:rsidRDefault="005E34FD" w:rsidP="005E34FD">
      <w:pPr>
        <w:tabs>
          <w:tab w:val="left" w:pos="426"/>
        </w:tabs>
        <w:rPr>
          <w:rStyle w:val="FontStyle140"/>
          <w:sz w:val="28"/>
          <w:szCs w:val="28"/>
        </w:rPr>
      </w:pPr>
      <w:r w:rsidRPr="00E80360">
        <w:rPr>
          <w:rStyle w:val="FontStyle140"/>
          <w:sz w:val="28"/>
          <w:szCs w:val="28"/>
        </w:rPr>
        <w:t>- выделять  особенности  национальной одежды татар;</w:t>
      </w:r>
    </w:p>
    <w:p w:rsidR="005E34FD" w:rsidRPr="00E80360" w:rsidRDefault="005E34FD" w:rsidP="005E34FD">
      <w:pPr>
        <w:rPr>
          <w:rStyle w:val="FontStyle140"/>
          <w:sz w:val="28"/>
          <w:szCs w:val="28"/>
        </w:rPr>
      </w:pPr>
      <w:r w:rsidRPr="00E80360">
        <w:rPr>
          <w:rStyle w:val="FontStyle140"/>
          <w:sz w:val="28"/>
          <w:szCs w:val="28"/>
        </w:rPr>
        <w:t>- выделять оригинальность женских головных уборов и украшений;</w:t>
      </w:r>
    </w:p>
    <w:p w:rsidR="005E34FD" w:rsidRPr="00E80360" w:rsidRDefault="005E34FD" w:rsidP="005E34FD">
      <w:pPr>
        <w:rPr>
          <w:rStyle w:val="FontStyle140"/>
          <w:sz w:val="28"/>
          <w:szCs w:val="28"/>
        </w:rPr>
      </w:pPr>
      <w:r w:rsidRPr="00E80360">
        <w:rPr>
          <w:rStyle w:val="FontStyle140"/>
          <w:sz w:val="28"/>
          <w:szCs w:val="28"/>
        </w:rPr>
        <w:t>- выполнять изделия из бисера техникой «Параллельное плетение» и «Плетение дугами»;</w:t>
      </w:r>
    </w:p>
    <w:p w:rsidR="005E34FD" w:rsidRPr="00E80360" w:rsidRDefault="005E34FD" w:rsidP="005E34FD">
      <w:pPr>
        <w:rPr>
          <w:rStyle w:val="FontStyle140"/>
          <w:sz w:val="28"/>
          <w:szCs w:val="28"/>
        </w:rPr>
      </w:pPr>
      <w:r w:rsidRPr="00E80360">
        <w:rPr>
          <w:rStyle w:val="FontStyle140"/>
          <w:sz w:val="28"/>
          <w:szCs w:val="28"/>
        </w:rPr>
        <w:t>- читать схемы бисерных изделий;</w:t>
      </w:r>
    </w:p>
    <w:p w:rsidR="005E34FD" w:rsidRPr="004A3438" w:rsidRDefault="005E34FD" w:rsidP="004A3438">
      <w:pPr>
        <w:pStyle w:val="12"/>
        <w:rPr>
          <w:rStyle w:val="FontStyle140"/>
          <w:sz w:val="28"/>
          <w:szCs w:val="28"/>
        </w:rPr>
      </w:pPr>
      <w:r w:rsidRPr="004A3438">
        <w:rPr>
          <w:rStyle w:val="FontStyle140"/>
          <w:sz w:val="28"/>
          <w:szCs w:val="28"/>
        </w:rPr>
        <w:t>- хорошо разбираться в цветовой гамме, самостоятельно подбирать цвето-</w:t>
      </w:r>
    </w:p>
    <w:p w:rsidR="005E34FD" w:rsidRPr="004A3438" w:rsidRDefault="005E34FD" w:rsidP="004A3438">
      <w:pPr>
        <w:pStyle w:val="12"/>
        <w:rPr>
          <w:rStyle w:val="FontStyle140"/>
          <w:sz w:val="28"/>
          <w:szCs w:val="28"/>
        </w:rPr>
      </w:pPr>
      <w:r w:rsidRPr="004A3438">
        <w:rPr>
          <w:rStyle w:val="FontStyle140"/>
          <w:sz w:val="28"/>
          <w:szCs w:val="28"/>
        </w:rPr>
        <w:t>вые сочетания;</w:t>
      </w:r>
    </w:p>
    <w:p w:rsidR="005E34FD" w:rsidRPr="004A3438" w:rsidRDefault="005E34FD" w:rsidP="004A3438">
      <w:pPr>
        <w:pStyle w:val="12"/>
        <w:rPr>
          <w:rStyle w:val="FontStyle140"/>
          <w:sz w:val="28"/>
          <w:szCs w:val="28"/>
        </w:rPr>
      </w:pPr>
      <w:r w:rsidRPr="004A3438">
        <w:rPr>
          <w:rStyle w:val="FontStyle140"/>
          <w:sz w:val="28"/>
          <w:szCs w:val="28"/>
        </w:rPr>
        <w:t>- грамотно вощить нить;</w:t>
      </w:r>
    </w:p>
    <w:p w:rsidR="005E34FD" w:rsidRPr="004A3438" w:rsidRDefault="005E34FD" w:rsidP="004A3438">
      <w:pPr>
        <w:pStyle w:val="12"/>
        <w:rPr>
          <w:rStyle w:val="FontStyle140"/>
          <w:sz w:val="28"/>
          <w:szCs w:val="28"/>
        </w:rPr>
      </w:pPr>
      <w:r w:rsidRPr="004A3438">
        <w:rPr>
          <w:rStyle w:val="FontStyle140"/>
          <w:sz w:val="28"/>
          <w:szCs w:val="28"/>
        </w:rPr>
        <w:t>- сочетать в изделиях различные материалы: бисер, стеклярус, бусины;</w:t>
      </w:r>
    </w:p>
    <w:p w:rsidR="005E34FD" w:rsidRPr="004A3438" w:rsidRDefault="005E34FD" w:rsidP="004A3438">
      <w:pPr>
        <w:pStyle w:val="12"/>
        <w:rPr>
          <w:rStyle w:val="FontStyle140"/>
          <w:sz w:val="28"/>
          <w:szCs w:val="28"/>
        </w:rPr>
      </w:pPr>
      <w:r w:rsidRPr="004A3438">
        <w:rPr>
          <w:rStyle w:val="FontStyle140"/>
          <w:sz w:val="28"/>
          <w:szCs w:val="28"/>
        </w:rPr>
        <w:t>- самостоятельно выполнять простые и сложные изделия;</w:t>
      </w:r>
    </w:p>
    <w:p w:rsidR="005E34FD" w:rsidRPr="004A3438" w:rsidRDefault="005E34FD" w:rsidP="004A3438">
      <w:pPr>
        <w:pStyle w:val="12"/>
        <w:rPr>
          <w:rStyle w:val="FontStyle140"/>
          <w:sz w:val="28"/>
          <w:szCs w:val="28"/>
        </w:rPr>
      </w:pPr>
      <w:r w:rsidRPr="004A3438">
        <w:rPr>
          <w:rStyle w:val="FontStyle140"/>
          <w:sz w:val="28"/>
          <w:szCs w:val="28"/>
        </w:rPr>
        <w:t>- работать и общаться в коллективе;</w:t>
      </w:r>
    </w:p>
    <w:p w:rsidR="005E34FD" w:rsidRPr="004A3438" w:rsidRDefault="005E34FD" w:rsidP="004A3438">
      <w:pPr>
        <w:pStyle w:val="12"/>
        <w:rPr>
          <w:rStyle w:val="FontStyle140"/>
          <w:sz w:val="28"/>
          <w:szCs w:val="28"/>
        </w:rPr>
      </w:pPr>
      <w:r w:rsidRPr="004A3438">
        <w:rPr>
          <w:rStyle w:val="FontStyle140"/>
          <w:sz w:val="28"/>
          <w:szCs w:val="28"/>
        </w:rPr>
        <w:t>- аккуратно выполнять работу;</w:t>
      </w:r>
    </w:p>
    <w:p w:rsidR="005E34FD" w:rsidRPr="004A3438" w:rsidRDefault="005E34FD" w:rsidP="004A3438">
      <w:pPr>
        <w:pStyle w:val="12"/>
        <w:rPr>
          <w:rStyle w:val="FontStyle140"/>
          <w:sz w:val="28"/>
          <w:szCs w:val="28"/>
        </w:rPr>
      </w:pPr>
      <w:r w:rsidRPr="004A3438">
        <w:rPr>
          <w:rStyle w:val="FontStyle140"/>
          <w:sz w:val="28"/>
          <w:szCs w:val="28"/>
        </w:rPr>
        <w:t>- заботиться о природе родного края;</w:t>
      </w:r>
    </w:p>
    <w:p w:rsidR="005E34FD" w:rsidRPr="004A3438" w:rsidRDefault="005E34FD" w:rsidP="004A3438">
      <w:pPr>
        <w:pStyle w:val="12"/>
        <w:rPr>
          <w:rStyle w:val="FontStyle140"/>
          <w:sz w:val="28"/>
          <w:szCs w:val="28"/>
        </w:rPr>
      </w:pPr>
      <w:r w:rsidRPr="004A3438">
        <w:rPr>
          <w:rStyle w:val="FontStyle140"/>
          <w:sz w:val="28"/>
          <w:szCs w:val="28"/>
        </w:rPr>
        <w:t>- оценивать и анализировать свое поведение в дорожном движении;</w:t>
      </w:r>
    </w:p>
    <w:p w:rsidR="005E34FD" w:rsidRPr="004A3438" w:rsidRDefault="005E34FD" w:rsidP="004A3438">
      <w:pPr>
        <w:pStyle w:val="12"/>
        <w:rPr>
          <w:rStyle w:val="FontStyle140"/>
          <w:sz w:val="28"/>
          <w:szCs w:val="28"/>
        </w:rPr>
      </w:pPr>
      <w:r w:rsidRPr="004A3438">
        <w:rPr>
          <w:rStyle w:val="FontStyle140"/>
          <w:sz w:val="28"/>
          <w:szCs w:val="28"/>
        </w:rPr>
        <w:t>- применять свои знания ПДД в различных дорожных ситуациях;</w:t>
      </w:r>
    </w:p>
    <w:p w:rsidR="005E34FD" w:rsidRPr="004A3438" w:rsidRDefault="005E34FD" w:rsidP="004A3438">
      <w:pPr>
        <w:pStyle w:val="12"/>
        <w:rPr>
          <w:rStyle w:val="FontStyle140"/>
          <w:sz w:val="28"/>
          <w:szCs w:val="28"/>
        </w:rPr>
      </w:pPr>
      <w:r w:rsidRPr="004A3438">
        <w:rPr>
          <w:rStyle w:val="FontStyle140"/>
          <w:sz w:val="28"/>
          <w:szCs w:val="28"/>
        </w:rPr>
        <w:t>- определять безопасные места для игр, езды на велосипеде, роликах и т.п.;</w:t>
      </w:r>
    </w:p>
    <w:p w:rsidR="005E34FD" w:rsidRPr="004A3438" w:rsidRDefault="005E34FD" w:rsidP="004A3438">
      <w:pPr>
        <w:pStyle w:val="12"/>
        <w:rPr>
          <w:rStyle w:val="FontStyle140"/>
          <w:sz w:val="28"/>
          <w:szCs w:val="28"/>
        </w:rPr>
      </w:pPr>
      <w:r w:rsidRPr="004A3438">
        <w:rPr>
          <w:rStyle w:val="FontStyle140"/>
          <w:sz w:val="28"/>
          <w:szCs w:val="28"/>
        </w:rPr>
        <w:t>- выполнять правила езды на велосипеде и перевозки людей и грузов;</w:t>
      </w:r>
    </w:p>
    <w:p w:rsidR="005E34FD" w:rsidRPr="004A3438" w:rsidRDefault="005E34FD" w:rsidP="004A3438">
      <w:pPr>
        <w:pStyle w:val="12"/>
        <w:rPr>
          <w:rStyle w:val="FontStyle140"/>
          <w:sz w:val="28"/>
          <w:szCs w:val="28"/>
        </w:rPr>
      </w:pPr>
      <w:r w:rsidRPr="004A3438">
        <w:rPr>
          <w:rStyle w:val="FontStyle140"/>
          <w:sz w:val="28"/>
          <w:szCs w:val="28"/>
        </w:rPr>
        <w:t>- пользоваться маршрутным и другими видами транспорта в качестве пассажира.</w:t>
      </w:r>
    </w:p>
    <w:p w:rsidR="005E34FD" w:rsidRPr="004A3438" w:rsidRDefault="005E34FD" w:rsidP="004A3438">
      <w:pPr>
        <w:pStyle w:val="12"/>
        <w:rPr>
          <w:rStyle w:val="FontStyle140"/>
          <w:i/>
          <w:sz w:val="28"/>
          <w:szCs w:val="28"/>
        </w:rPr>
      </w:pPr>
      <w:r w:rsidRPr="004A3438">
        <w:rPr>
          <w:rStyle w:val="FontStyle140"/>
          <w:i/>
          <w:sz w:val="28"/>
          <w:szCs w:val="28"/>
        </w:rPr>
        <w:t>2 год обучения</w:t>
      </w:r>
    </w:p>
    <w:p w:rsidR="005E34FD" w:rsidRPr="004E48DE" w:rsidRDefault="005E34FD" w:rsidP="004A3438">
      <w:pPr>
        <w:pStyle w:val="12"/>
        <w:rPr>
          <w:rStyle w:val="FontStyle140"/>
          <w:i/>
          <w:sz w:val="28"/>
          <w:szCs w:val="28"/>
        </w:rPr>
      </w:pPr>
      <w:r w:rsidRPr="004E48DE">
        <w:rPr>
          <w:rStyle w:val="FontStyle140"/>
          <w:i/>
          <w:sz w:val="28"/>
          <w:szCs w:val="28"/>
        </w:rPr>
        <w:t>Метапредметные</w:t>
      </w:r>
    </w:p>
    <w:p w:rsidR="005E34FD" w:rsidRPr="004A3438" w:rsidRDefault="005E34FD" w:rsidP="004A3438">
      <w:pPr>
        <w:pStyle w:val="12"/>
        <w:rPr>
          <w:rStyle w:val="FontStyle140"/>
          <w:sz w:val="28"/>
          <w:szCs w:val="28"/>
        </w:rPr>
      </w:pPr>
      <w:r w:rsidRPr="004A3438">
        <w:rPr>
          <w:rStyle w:val="FontStyle140"/>
          <w:sz w:val="28"/>
          <w:szCs w:val="28"/>
        </w:rPr>
        <w:t>- выделять главное;</w:t>
      </w:r>
    </w:p>
    <w:p w:rsidR="005E34FD" w:rsidRPr="004A3438" w:rsidRDefault="005E34FD" w:rsidP="004A3438">
      <w:pPr>
        <w:pStyle w:val="12"/>
        <w:rPr>
          <w:rStyle w:val="FontStyle140"/>
          <w:sz w:val="28"/>
          <w:szCs w:val="28"/>
        </w:rPr>
      </w:pPr>
      <w:r w:rsidRPr="004A3438">
        <w:rPr>
          <w:rStyle w:val="FontStyle140"/>
          <w:sz w:val="28"/>
          <w:szCs w:val="28"/>
        </w:rPr>
        <w:t>- понимать творческую задачу;</w:t>
      </w:r>
    </w:p>
    <w:p w:rsidR="005E34FD" w:rsidRPr="004A3438" w:rsidRDefault="005E34FD" w:rsidP="004A3438">
      <w:pPr>
        <w:pStyle w:val="12"/>
        <w:rPr>
          <w:rStyle w:val="FontStyle140"/>
          <w:sz w:val="28"/>
          <w:szCs w:val="28"/>
        </w:rPr>
      </w:pPr>
      <w:r w:rsidRPr="004A3438">
        <w:rPr>
          <w:rStyle w:val="FontStyle140"/>
          <w:sz w:val="28"/>
          <w:szCs w:val="28"/>
        </w:rPr>
        <w:t>- работать с дополнительной литературой, разными источниками информации;</w:t>
      </w:r>
    </w:p>
    <w:p w:rsidR="005E34FD" w:rsidRPr="004A3438" w:rsidRDefault="005E34FD" w:rsidP="004A3438">
      <w:pPr>
        <w:pStyle w:val="12"/>
        <w:rPr>
          <w:rStyle w:val="FontStyle140"/>
          <w:sz w:val="28"/>
          <w:szCs w:val="28"/>
        </w:rPr>
      </w:pPr>
      <w:r w:rsidRPr="004A3438">
        <w:rPr>
          <w:rStyle w:val="FontStyle140"/>
          <w:sz w:val="28"/>
          <w:szCs w:val="28"/>
        </w:rPr>
        <w:t>- соблюдать последовательность;</w:t>
      </w:r>
    </w:p>
    <w:p w:rsidR="005E34FD" w:rsidRPr="004A3438" w:rsidRDefault="005E34FD" w:rsidP="004A3438">
      <w:pPr>
        <w:pStyle w:val="12"/>
        <w:rPr>
          <w:rStyle w:val="FontStyle140"/>
          <w:sz w:val="28"/>
          <w:szCs w:val="28"/>
        </w:rPr>
      </w:pPr>
      <w:r w:rsidRPr="004A3438">
        <w:rPr>
          <w:rStyle w:val="FontStyle140"/>
          <w:sz w:val="28"/>
          <w:szCs w:val="28"/>
        </w:rPr>
        <w:t>- работать индивидуально, в группе;</w:t>
      </w:r>
    </w:p>
    <w:p w:rsidR="005E34FD" w:rsidRPr="004A3438" w:rsidRDefault="005E34FD" w:rsidP="004A3438">
      <w:pPr>
        <w:pStyle w:val="12"/>
        <w:rPr>
          <w:rStyle w:val="FontStyle140"/>
          <w:sz w:val="28"/>
          <w:szCs w:val="28"/>
        </w:rPr>
      </w:pPr>
      <w:r w:rsidRPr="004A3438">
        <w:rPr>
          <w:rStyle w:val="FontStyle140"/>
          <w:sz w:val="28"/>
          <w:szCs w:val="28"/>
        </w:rPr>
        <w:t>- оформлять результаты деятельности;</w:t>
      </w:r>
    </w:p>
    <w:p w:rsidR="005E34FD" w:rsidRPr="004A3438" w:rsidRDefault="005E34FD" w:rsidP="004A3438">
      <w:pPr>
        <w:pStyle w:val="12"/>
        <w:rPr>
          <w:rStyle w:val="FontStyle140"/>
          <w:sz w:val="28"/>
          <w:szCs w:val="28"/>
        </w:rPr>
      </w:pPr>
      <w:r w:rsidRPr="004A3438">
        <w:rPr>
          <w:rStyle w:val="FontStyle140"/>
          <w:sz w:val="28"/>
          <w:szCs w:val="28"/>
        </w:rPr>
        <w:t>- представлять выполненную работу.</w:t>
      </w:r>
    </w:p>
    <w:p w:rsidR="005E34FD" w:rsidRPr="004E48DE" w:rsidRDefault="005E34FD" w:rsidP="004A3438">
      <w:pPr>
        <w:pStyle w:val="12"/>
        <w:rPr>
          <w:rStyle w:val="FontStyle140"/>
          <w:i/>
          <w:sz w:val="28"/>
          <w:szCs w:val="28"/>
        </w:rPr>
      </w:pPr>
      <w:r w:rsidRPr="004E48DE">
        <w:rPr>
          <w:rStyle w:val="FontStyle140"/>
          <w:i/>
          <w:sz w:val="28"/>
          <w:szCs w:val="28"/>
        </w:rPr>
        <w:t>Личностные</w:t>
      </w:r>
    </w:p>
    <w:p w:rsidR="005E34FD" w:rsidRPr="004A3438" w:rsidRDefault="005E34FD" w:rsidP="004A3438">
      <w:pPr>
        <w:pStyle w:val="12"/>
        <w:rPr>
          <w:rStyle w:val="FontStyle140"/>
          <w:sz w:val="28"/>
          <w:szCs w:val="28"/>
        </w:rPr>
      </w:pPr>
      <w:r w:rsidRPr="004A3438">
        <w:rPr>
          <w:rStyle w:val="FontStyle140"/>
          <w:sz w:val="28"/>
          <w:szCs w:val="28"/>
        </w:rPr>
        <w:t>- проявлять активность, готовность к выдвижению идей и предложений;</w:t>
      </w:r>
    </w:p>
    <w:p w:rsidR="005E34FD" w:rsidRPr="004A3438" w:rsidRDefault="005E34FD" w:rsidP="004A3438">
      <w:pPr>
        <w:pStyle w:val="12"/>
        <w:rPr>
          <w:rStyle w:val="FontStyle140"/>
          <w:sz w:val="28"/>
          <w:szCs w:val="28"/>
        </w:rPr>
      </w:pPr>
      <w:r w:rsidRPr="004A3438">
        <w:rPr>
          <w:rStyle w:val="FontStyle140"/>
          <w:sz w:val="28"/>
          <w:szCs w:val="28"/>
        </w:rPr>
        <w:t>- проявлять силу воли, упорство в достижении цели;</w:t>
      </w:r>
    </w:p>
    <w:p w:rsidR="005E34FD" w:rsidRPr="004A3438" w:rsidRDefault="005E34FD" w:rsidP="004A3438">
      <w:pPr>
        <w:pStyle w:val="12"/>
        <w:rPr>
          <w:rStyle w:val="FontStyle140"/>
          <w:sz w:val="28"/>
          <w:szCs w:val="28"/>
        </w:rPr>
      </w:pPr>
      <w:r w:rsidRPr="004A3438">
        <w:rPr>
          <w:rStyle w:val="FontStyle140"/>
          <w:sz w:val="28"/>
          <w:szCs w:val="28"/>
        </w:rPr>
        <w:t>- владеть навыками работы в группе;</w:t>
      </w:r>
    </w:p>
    <w:p w:rsidR="005E34FD" w:rsidRPr="004A3438" w:rsidRDefault="005E34FD" w:rsidP="004A3438">
      <w:pPr>
        <w:pStyle w:val="12"/>
        <w:rPr>
          <w:rStyle w:val="FontStyle140"/>
          <w:sz w:val="28"/>
          <w:szCs w:val="28"/>
        </w:rPr>
      </w:pPr>
      <w:r w:rsidRPr="004A3438">
        <w:rPr>
          <w:rStyle w:val="FontStyle140"/>
          <w:sz w:val="28"/>
          <w:szCs w:val="28"/>
        </w:rPr>
        <w:t>- понимать ценность здоровья;</w:t>
      </w:r>
    </w:p>
    <w:p w:rsidR="005E34FD" w:rsidRPr="004A3438" w:rsidRDefault="005E34FD" w:rsidP="004A3438">
      <w:pPr>
        <w:pStyle w:val="12"/>
        <w:rPr>
          <w:rStyle w:val="FontStyle140"/>
          <w:sz w:val="28"/>
          <w:szCs w:val="28"/>
        </w:rPr>
      </w:pPr>
      <w:r w:rsidRPr="004A3438">
        <w:rPr>
          <w:rStyle w:val="FontStyle140"/>
          <w:sz w:val="28"/>
          <w:szCs w:val="28"/>
        </w:rPr>
        <w:t>- уметь принимать себя как ответственного и уверенного в себе человека.</w:t>
      </w:r>
    </w:p>
    <w:p w:rsidR="005E34FD" w:rsidRPr="004E48DE" w:rsidRDefault="005E34FD" w:rsidP="004A3438">
      <w:pPr>
        <w:pStyle w:val="12"/>
        <w:rPr>
          <w:rStyle w:val="FontStyle140"/>
          <w:i/>
          <w:sz w:val="28"/>
          <w:szCs w:val="28"/>
        </w:rPr>
      </w:pPr>
      <w:r w:rsidRPr="004E48DE">
        <w:rPr>
          <w:rStyle w:val="FontStyle140"/>
          <w:i/>
          <w:sz w:val="28"/>
          <w:szCs w:val="28"/>
        </w:rPr>
        <w:t>Предметные</w:t>
      </w:r>
    </w:p>
    <w:p w:rsidR="005E34FD" w:rsidRPr="004A3438" w:rsidRDefault="005E34FD" w:rsidP="004A3438">
      <w:pPr>
        <w:pStyle w:val="12"/>
        <w:rPr>
          <w:rStyle w:val="FontStyle140"/>
          <w:i/>
          <w:sz w:val="28"/>
          <w:szCs w:val="28"/>
        </w:rPr>
      </w:pPr>
      <w:r w:rsidRPr="004A3438">
        <w:rPr>
          <w:rStyle w:val="FontStyle140"/>
          <w:i/>
          <w:sz w:val="28"/>
          <w:szCs w:val="28"/>
        </w:rPr>
        <w:t xml:space="preserve">К концу второго  года обучения обучающийся будет </w:t>
      </w:r>
    </w:p>
    <w:p w:rsidR="005E34FD" w:rsidRPr="004A3438" w:rsidRDefault="005E34FD" w:rsidP="004A3438">
      <w:pPr>
        <w:pStyle w:val="12"/>
        <w:rPr>
          <w:rStyle w:val="FontStyle140"/>
          <w:i/>
          <w:sz w:val="28"/>
          <w:szCs w:val="28"/>
        </w:rPr>
      </w:pPr>
      <w:r w:rsidRPr="004A3438">
        <w:rPr>
          <w:rStyle w:val="FontStyle140"/>
          <w:i/>
          <w:sz w:val="28"/>
          <w:szCs w:val="28"/>
        </w:rPr>
        <w:t>знать:</w:t>
      </w:r>
    </w:p>
    <w:p w:rsidR="005E34FD" w:rsidRPr="004A3438" w:rsidRDefault="005E34FD" w:rsidP="004A3438">
      <w:pPr>
        <w:pStyle w:val="12"/>
        <w:rPr>
          <w:rStyle w:val="FontStyle140"/>
          <w:sz w:val="28"/>
          <w:szCs w:val="28"/>
        </w:rPr>
      </w:pPr>
      <w:r w:rsidRPr="004A3438">
        <w:rPr>
          <w:rStyle w:val="FontStyle140"/>
          <w:sz w:val="28"/>
          <w:szCs w:val="28"/>
        </w:rPr>
        <w:t>- традиции и культуру русского народа;</w:t>
      </w:r>
    </w:p>
    <w:p w:rsidR="005E34FD" w:rsidRPr="004A3438" w:rsidRDefault="005E34FD" w:rsidP="004A3438">
      <w:pPr>
        <w:pStyle w:val="12"/>
        <w:rPr>
          <w:rStyle w:val="FontStyle140"/>
          <w:sz w:val="28"/>
          <w:szCs w:val="28"/>
        </w:rPr>
      </w:pPr>
      <w:r w:rsidRPr="004A3438">
        <w:rPr>
          <w:rStyle w:val="FontStyle140"/>
          <w:sz w:val="28"/>
          <w:szCs w:val="28"/>
        </w:rPr>
        <w:t>- русские народные промыслы;</w:t>
      </w:r>
    </w:p>
    <w:p w:rsidR="005E34FD" w:rsidRPr="004A3438" w:rsidRDefault="005E34FD" w:rsidP="004A3438">
      <w:pPr>
        <w:pStyle w:val="12"/>
        <w:rPr>
          <w:rStyle w:val="FontStyle140"/>
          <w:sz w:val="28"/>
          <w:szCs w:val="28"/>
        </w:rPr>
      </w:pPr>
      <w:r w:rsidRPr="004A3438">
        <w:rPr>
          <w:rStyle w:val="FontStyle140"/>
          <w:sz w:val="28"/>
          <w:szCs w:val="28"/>
        </w:rPr>
        <w:t>- особенности русского орнамента;</w:t>
      </w:r>
    </w:p>
    <w:p w:rsidR="005E34FD" w:rsidRPr="004A3438" w:rsidRDefault="005E34FD" w:rsidP="004A3438">
      <w:pPr>
        <w:pStyle w:val="12"/>
        <w:rPr>
          <w:rStyle w:val="FontStyle140"/>
          <w:sz w:val="28"/>
          <w:szCs w:val="28"/>
        </w:rPr>
      </w:pPr>
      <w:r w:rsidRPr="004A3438">
        <w:rPr>
          <w:rStyle w:val="FontStyle140"/>
          <w:sz w:val="28"/>
          <w:szCs w:val="28"/>
        </w:rPr>
        <w:t>- русский национальный костюм, украшения;</w:t>
      </w:r>
    </w:p>
    <w:p w:rsidR="005E34FD" w:rsidRPr="004A3438" w:rsidRDefault="005E34FD" w:rsidP="004A3438">
      <w:pPr>
        <w:pStyle w:val="12"/>
        <w:rPr>
          <w:rStyle w:val="FontStyle140"/>
          <w:sz w:val="28"/>
          <w:szCs w:val="28"/>
        </w:rPr>
      </w:pPr>
      <w:r w:rsidRPr="004A3438">
        <w:rPr>
          <w:rStyle w:val="FontStyle140"/>
          <w:sz w:val="28"/>
          <w:szCs w:val="28"/>
        </w:rPr>
        <w:lastRenderedPageBreak/>
        <w:t>- народы, населяющие РТ;</w:t>
      </w:r>
    </w:p>
    <w:p w:rsidR="005E34FD" w:rsidRPr="004A3438" w:rsidRDefault="005E34FD" w:rsidP="004A3438">
      <w:pPr>
        <w:pStyle w:val="12"/>
        <w:rPr>
          <w:rStyle w:val="FontStyle140"/>
          <w:sz w:val="28"/>
          <w:szCs w:val="28"/>
        </w:rPr>
      </w:pPr>
      <w:r w:rsidRPr="004A3438">
        <w:rPr>
          <w:rStyle w:val="FontStyle140"/>
          <w:sz w:val="28"/>
          <w:szCs w:val="28"/>
        </w:rPr>
        <w:t>- особенности орнамента разных народов;</w:t>
      </w:r>
    </w:p>
    <w:p w:rsidR="005E34FD" w:rsidRPr="004A3438" w:rsidRDefault="005E34FD" w:rsidP="004A3438">
      <w:pPr>
        <w:pStyle w:val="12"/>
        <w:rPr>
          <w:rStyle w:val="FontStyle140"/>
          <w:sz w:val="28"/>
          <w:szCs w:val="28"/>
        </w:rPr>
      </w:pPr>
      <w:r w:rsidRPr="004A3438">
        <w:rPr>
          <w:rStyle w:val="FontStyle140"/>
          <w:sz w:val="28"/>
          <w:szCs w:val="28"/>
        </w:rPr>
        <w:t>- исторические места нашего города;</w:t>
      </w:r>
    </w:p>
    <w:p w:rsidR="005E34FD" w:rsidRPr="004A3438" w:rsidRDefault="005E34FD" w:rsidP="004A3438">
      <w:pPr>
        <w:pStyle w:val="12"/>
        <w:rPr>
          <w:rStyle w:val="FontStyle140"/>
          <w:sz w:val="28"/>
          <w:szCs w:val="28"/>
        </w:rPr>
      </w:pPr>
      <w:r w:rsidRPr="004A3438">
        <w:rPr>
          <w:rStyle w:val="FontStyle140"/>
          <w:sz w:val="28"/>
          <w:szCs w:val="28"/>
        </w:rPr>
        <w:t>- особенности русской избы;</w:t>
      </w:r>
    </w:p>
    <w:p w:rsidR="005E34FD" w:rsidRPr="004A3438" w:rsidRDefault="005E34FD" w:rsidP="004A3438">
      <w:pPr>
        <w:pStyle w:val="12"/>
        <w:rPr>
          <w:rStyle w:val="FontStyle140"/>
          <w:sz w:val="28"/>
          <w:szCs w:val="28"/>
        </w:rPr>
      </w:pPr>
      <w:r w:rsidRPr="004A3438">
        <w:rPr>
          <w:rStyle w:val="FontStyle140"/>
          <w:sz w:val="28"/>
          <w:szCs w:val="28"/>
        </w:rPr>
        <w:t>- сферы применения изучаемых техник (на примере демонстрационных образцов, музейных экспонатов и наглядных пособий);</w:t>
      </w:r>
    </w:p>
    <w:p w:rsidR="005E34FD" w:rsidRPr="004A3438" w:rsidRDefault="005E34FD" w:rsidP="004A3438">
      <w:pPr>
        <w:pStyle w:val="12"/>
        <w:rPr>
          <w:rStyle w:val="FontStyle140"/>
          <w:sz w:val="28"/>
          <w:szCs w:val="28"/>
        </w:rPr>
      </w:pPr>
      <w:r w:rsidRPr="004A3438">
        <w:rPr>
          <w:rStyle w:val="FontStyle140"/>
          <w:sz w:val="28"/>
          <w:szCs w:val="28"/>
        </w:rPr>
        <w:t>- требования ПДД для пешеходов;</w:t>
      </w:r>
    </w:p>
    <w:p w:rsidR="005E34FD" w:rsidRPr="004A3438" w:rsidRDefault="005E34FD" w:rsidP="004A3438">
      <w:pPr>
        <w:pStyle w:val="12"/>
        <w:rPr>
          <w:rStyle w:val="FontStyle140"/>
          <w:sz w:val="28"/>
          <w:szCs w:val="28"/>
        </w:rPr>
      </w:pPr>
      <w:r w:rsidRPr="004A3438">
        <w:rPr>
          <w:rStyle w:val="FontStyle140"/>
          <w:sz w:val="28"/>
          <w:szCs w:val="28"/>
        </w:rPr>
        <w:t>- правила  поведения в маршрутном транспорте, на остановках, при посадке в       транспорт и выходе из него, правила перехода дороги;</w:t>
      </w:r>
    </w:p>
    <w:p w:rsidR="005E34FD" w:rsidRPr="004A3438" w:rsidRDefault="005E34FD" w:rsidP="004A3438">
      <w:pPr>
        <w:pStyle w:val="12"/>
        <w:rPr>
          <w:rStyle w:val="FontStyle140"/>
          <w:sz w:val="28"/>
          <w:szCs w:val="28"/>
        </w:rPr>
      </w:pPr>
      <w:r w:rsidRPr="004A3438">
        <w:rPr>
          <w:rStyle w:val="FontStyle140"/>
          <w:sz w:val="28"/>
          <w:szCs w:val="28"/>
        </w:rPr>
        <w:t xml:space="preserve">- требования к движению велосипедистов; </w:t>
      </w:r>
    </w:p>
    <w:p w:rsidR="005E34FD" w:rsidRPr="004A3438" w:rsidRDefault="005E34FD" w:rsidP="004A3438">
      <w:pPr>
        <w:pStyle w:val="12"/>
        <w:rPr>
          <w:rStyle w:val="FontStyle140"/>
          <w:sz w:val="28"/>
          <w:szCs w:val="28"/>
        </w:rPr>
      </w:pPr>
      <w:r w:rsidRPr="004A3438">
        <w:rPr>
          <w:rStyle w:val="FontStyle140"/>
          <w:sz w:val="28"/>
          <w:szCs w:val="28"/>
        </w:rPr>
        <w:t>- где можно играть и кататься на роликах и скейтбордах.</w:t>
      </w:r>
    </w:p>
    <w:p w:rsidR="005E34FD" w:rsidRPr="004A3438" w:rsidRDefault="005E34FD" w:rsidP="004A3438">
      <w:pPr>
        <w:pStyle w:val="12"/>
        <w:rPr>
          <w:rStyle w:val="FontStyle140"/>
          <w:i/>
          <w:sz w:val="28"/>
          <w:szCs w:val="28"/>
        </w:rPr>
      </w:pPr>
      <w:r w:rsidRPr="004A3438">
        <w:rPr>
          <w:rStyle w:val="FontStyle140"/>
          <w:i/>
          <w:sz w:val="28"/>
          <w:szCs w:val="28"/>
        </w:rPr>
        <w:t xml:space="preserve">     уметь:</w:t>
      </w:r>
    </w:p>
    <w:p w:rsidR="005E34FD" w:rsidRPr="004A3438" w:rsidRDefault="005E34FD" w:rsidP="004A3438">
      <w:pPr>
        <w:pStyle w:val="12"/>
        <w:rPr>
          <w:rStyle w:val="FontStyle140"/>
          <w:sz w:val="28"/>
          <w:szCs w:val="28"/>
        </w:rPr>
      </w:pPr>
      <w:r w:rsidRPr="004A3438">
        <w:rPr>
          <w:rStyle w:val="FontStyle140"/>
          <w:sz w:val="28"/>
          <w:szCs w:val="28"/>
        </w:rPr>
        <w:t>- различать русские узоры;</w:t>
      </w:r>
    </w:p>
    <w:p w:rsidR="005E34FD" w:rsidRPr="004A3438" w:rsidRDefault="005E34FD" w:rsidP="004A3438">
      <w:pPr>
        <w:pStyle w:val="12"/>
        <w:rPr>
          <w:rStyle w:val="FontStyle140"/>
          <w:sz w:val="28"/>
          <w:szCs w:val="28"/>
        </w:rPr>
      </w:pPr>
      <w:r w:rsidRPr="004A3438">
        <w:rPr>
          <w:rStyle w:val="FontStyle140"/>
          <w:sz w:val="28"/>
          <w:szCs w:val="28"/>
        </w:rPr>
        <w:t>- составлять орнаменты разных народов;</w:t>
      </w:r>
    </w:p>
    <w:p w:rsidR="005E34FD" w:rsidRPr="004A3438" w:rsidRDefault="005E34FD" w:rsidP="004A3438">
      <w:pPr>
        <w:pStyle w:val="12"/>
        <w:rPr>
          <w:rStyle w:val="FontStyle140"/>
          <w:sz w:val="28"/>
          <w:szCs w:val="28"/>
        </w:rPr>
      </w:pPr>
      <w:r w:rsidRPr="004A3438">
        <w:rPr>
          <w:rStyle w:val="FontStyle140"/>
          <w:sz w:val="28"/>
          <w:szCs w:val="28"/>
        </w:rPr>
        <w:t>- читать бисерные схемы;</w:t>
      </w:r>
    </w:p>
    <w:p w:rsidR="005E34FD" w:rsidRPr="004A3438" w:rsidRDefault="005E34FD" w:rsidP="004A3438">
      <w:pPr>
        <w:pStyle w:val="12"/>
        <w:rPr>
          <w:rStyle w:val="FontStyle140"/>
          <w:sz w:val="28"/>
          <w:szCs w:val="28"/>
        </w:rPr>
      </w:pPr>
      <w:r w:rsidRPr="004A3438">
        <w:rPr>
          <w:rStyle w:val="FontStyle140"/>
          <w:sz w:val="28"/>
          <w:szCs w:val="28"/>
        </w:rPr>
        <w:t>- создавать растительный, геометрический и смешанный орнамент  в изделиях;</w:t>
      </w:r>
    </w:p>
    <w:p w:rsidR="005E34FD" w:rsidRPr="004A3438" w:rsidRDefault="005E34FD" w:rsidP="004A3438">
      <w:pPr>
        <w:pStyle w:val="12"/>
        <w:rPr>
          <w:rStyle w:val="FontStyle140"/>
          <w:sz w:val="28"/>
          <w:szCs w:val="28"/>
        </w:rPr>
      </w:pPr>
      <w:r w:rsidRPr="004A3438">
        <w:rPr>
          <w:rStyle w:val="FontStyle140"/>
          <w:sz w:val="28"/>
          <w:szCs w:val="28"/>
        </w:rPr>
        <w:t>- выполнять изделия из бисера техникой «Плетение колечками», «Объемное плетение», «Плетение полотна крестиками», «Кирпичный стежок», «Мозаичное плетение», «Сетчатое плетение», «Ручное ткачество»;</w:t>
      </w:r>
    </w:p>
    <w:p w:rsidR="005E34FD" w:rsidRPr="004A3438" w:rsidRDefault="005E34FD" w:rsidP="004A3438">
      <w:pPr>
        <w:pStyle w:val="12"/>
        <w:rPr>
          <w:rStyle w:val="FontStyle140"/>
          <w:sz w:val="28"/>
          <w:szCs w:val="28"/>
        </w:rPr>
      </w:pPr>
      <w:r w:rsidRPr="004A3438">
        <w:rPr>
          <w:rStyle w:val="FontStyle140"/>
          <w:sz w:val="28"/>
          <w:szCs w:val="28"/>
        </w:rPr>
        <w:t xml:space="preserve">- аккуратно выполнять работу; </w:t>
      </w:r>
    </w:p>
    <w:p w:rsidR="005E34FD" w:rsidRPr="004A3438" w:rsidRDefault="005E34FD" w:rsidP="004A3438">
      <w:pPr>
        <w:pStyle w:val="12"/>
        <w:rPr>
          <w:rStyle w:val="FontStyle140"/>
          <w:sz w:val="28"/>
          <w:szCs w:val="28"/>
        </w:rPr>
      </w:pPr>
      <w:r w:rsidRPr="004A3438">
        <w:rPr>
          <w:rStyle w:val="FontStyle140"/>
          <w:sz w:val="28"/>
          <w:szCs w:val="28"/>
        </w:rPr>
        <w:t>- уметь работать и общаться в коллективе;</w:t>
      </w:r>
    </w:p>
    <w:p w:rsidR="005E34FD" w:rsidRPr="004A3438" w:rsidRDefault="005E34FD" w:rsidP="004A3438">
      <w:pPr>
        <w:pStyle w:val="12"/>
        <w:rPr>
          <w:rStyle w:val="FontStyle140"/>
          <w:sz w:val="28"/>
          <w:szCs w:val="28"/>
        </w:rPr>
      </w:pPr>
      <w:r w:rsidRPr="004A3438">
        <w:rPr>
          <w:rStyle w:val="FontStyle140"/>
          <w:sz w:val="28"/>
          <w:szCs w:val="28"/>
        </w:rPr>
        <w:t xml:space="preserve">- заботиться о природе родного края;    </w:t>
      </w:r>
    </w:p>
    <w:p w:rsidR="005E34FD" w:rsidRPr="004A3438" w:rsidRDefault="005E34FD" w:rsidP="004A3438">
      <w:pPr>
        <w:pStyle w:val="12"/>
        <w:rPr>
          <w:rStyle w:val="FontStyle140"/>
          <w:sz w:val="28"/>
          <w:szCs w:val="28"/>
        </w:rPr>
      </w:pPr>
      <w:r w:rsidRPr="004A3438">
        <w:rPr>
          <w:rStyle w:val="FontStyle140"/>
          <w:sz w:val="28"/>
          <w:szCs w:val="28"/>
        </w:rPr>
        <w:t>- оценивать и анализировать свое поведение в дорожном движении;</w:t>
      </w:r>
    </w:p>
    <w:p w:rsidR="005E34FD" w:rsidRPr="004A3438" w:rsidRDefault="005E34FD" w:rsidP="004A3438">
      <w:pPr>
        <w:pStyle w:val="12"/>
        <w:rPr>
          <w:rStyle w:val="FontStyle140"/>
          <w:sz w:val="28"/>
          <w:szCs w:val="28"/>
        </w:rPr>
      </w:pPr>
      <w:r w:rsidRPr="004A3438">
        <w:rPr>
          <w:rStyle w:val="FontStyle140"/>
          <w:sz w:val="28"/>
          <w:szCs w:val="28"/>
        </w:rPr>
        <w:t>- применять свои знания ПДД в различных дорожных ситуациях;</w:t>
      </w:r>
    </w:p>
    <w:p w:rsidR="005E34FD" w:rsidRPr="004A3438" w:rsidRDefault="005E34FD" w:rsidP="004A3438">
      <w:pPr>
        <w:pStyle w:val="12"/>
        <w:rPr>
          <w:rStyle w:val="FontStyle140"/>
          <w:sz w:val="28"/>
          <w:szCs w:val="28"/>
        </w:rPr>
      </w:pPr>
      <w:r w:rsidRPr="004A3438">
        <w:rPr>
          <w:rStyle w:val="FontStyle140"/>
          <w:sz w:val="28"/>
          <w:szCs w:val="28"/>
        </w:rPr>
        <w:t>- определять безопасные места для игр, езды на велосипеде, роликах и т.п.;</w:t>
      </w:r>
    </w:p>
    <w:p w:rsidR="005E34FD" w:rsidRPr="004A3438" w:rsidRDefault="005E34FD" w:rsidP="004A3438">
      <w:pPr>
        <w:pStyle w:val="12"/>
        <w:rPr>
          <w:rStyle w:val="FontStyle140"/>
          <w:sz w:val="28"/>
          <w:szCs w:val="28"/>
        </w:rPr>
      </w:pPr>
      <w:r w:rsidRPr="004A3438">
        <w:rPr>
          <w:rStyle w:val="FontStyle140"/>
          <w:sz w:val="28"/>
          <w:szCs w:val="28"/>
        </w:rPr>
        <w:t>- выполнять правила езды на велосипеде и перевозки людей и грузов;</w:t>
      </w:r>
    </w:p>
    <w:p w:rsidR="005E34FD" w:rsidRPr="004A3438" w:rsidRDefault="005E34FD" w:rsidP="004A3438">
      <w:pPr>
        <w:pStyle w:val="12"/>
        <w:rPr>
          <w:rStyle w:val="FontStyle140"/>
          <w:sz w:val="28"/>
          <w:szCs w:val="28"/>
        </w:rPr>
      </w:pPr>
      <w:r w:rsidRPr="004A3438">
        <w:rPr>
          <w:rStyle w:val="FontStyle140"/>
          <w:sz w:val="28"/>
          <w:szCs w:val="28"/>
        </w:rPr>
        <w:t>- пользоваться маршрутными и другими видами транспорта в качестве пассажира.</w:t>
      </w:r>
    </w:p>
    <w:p w:rsidR="005E34FD" w:rsidRPr="00E80360" w:rsidRDefault="005E34FD" w:rsidP="005E34FD">
      <w:pPr>
        <w:spacing w:before="100" w:after="100"/>
        <w:rPr>
          <w:sz w:val="28"/>
          <w:szCs w:val="28"/>
        </w:rPr>
      </w:pPr>
      <w:r w:rsidRPr="00E80360">
        <w:rPr>
          <w:sz w:val="28"/>
          <w:szCs w:val="28"/>
        </w:rPr>
        <w:t>Литература:</w:t>
      </w:r>
    </w:p>
    <w:p w:rsidR="005E34FD" w:rsidRPr="00E80360" w:rsidRDefault="005E34FD" w:rsidP="00FE0E95">
      <w:pPr>
        <w:rPr>
          <w:sz w:val="28"/>
          <w:szCs w:val="28"/>
        </w:rPr>
      </w:pPr>
      <w:r w:rsidRPr="00E80360">
        <w:rPr>
          <w:sz w:val="28"/>
          <w:szCs w:val="28"/>
        </w:rPr>
        <w:t>1. Бабынина Т.Ф. «Воспитание и развитие ребенка дошкольного возраста на</w:t>
      </w:r>
    </w:p>
    <w:p w:rsidR="005E34FD" w:rsidRPr="00E80360" w:rsidRDefault="005E34FD" w:rsidP="00FE0E95">
      <w:pPr>
        <w:rPr>
          <w:sz w:val="28"/>
          <w:szCs w:val="28"/>
        </w:rPr>
      </w:pPr>
      <w:r w:rsidRPr="00E80360">
        <w:rPr>
          <w:sz w:val="28"/>
          <w:szCs w:val="28"/>
        </w:rPr>
        <w:t xml:space="preserve">    основе культурно-исторического опыта», - Казань: Изд-во МОиН РТ,</w:t>
      </w:r>
    </w:p>
    <w:p w:rsidR="005E34FD" w:rsidRPr="00E80360" w:rsidRDefault="005E34FD" w:rsidP="00FE0E95">
      <w:pPr>
        <w:rPr>
          <w:sz w:val="28"/>
          <w:szCs w:val="28"/>
        </w:rPr>
      </w:pPr>
      <w:r w:rsidRPr="00E80360">
        <w:rPr>
          <w:sz w:val="28"/>
          <w:szCs w:val="28"/>
        </w:rPr>
        <w:t xml:space="preserve">    2010.</w:t>
      </w:r>
    </w:p>
    <w:p w:rsidR="005E34FD" w:rsidRPr="00E80360" w:rsidRDefault="005E34FD" w:rsidP="00FE0E95">
      <w:pPr>
        <w:rPr>
          <w:sz w:val="28"/>
          <w:szCs w:val="28"/>
        </w:rPr>
      </w:pPr>
      <w:r w:rsidRPr="00E80360">
        <w:rPr>
          <w:sz w:val="28"/>
          <w:szCs w:val="28"/>
        </w:rPr>
        <w:t xml:space="preserve">2. Качалова Елена «Сказочные деревья из бисера» М.: Изд-во  А.С.Т.,2016. </w:t>
      </w:r>
    </w:p>
    <w:p w:rsidR="005E34FD" w:rsidRPr="00E80360" w:rsidRDefault="005E34FD" w:rsidP="00FE0E95">
      <w:pPr>
        <w:rPr>
          <w:sz w:val="28"/>
          <w:szCs w:val="28"/>
        </w:rPr>
      </w:pPr>
      <w:r w:rsidRPr="00E80360">
        <w:rPr>
          <w:sz w:val="28"/>
          <w:szCs w:val="28"/>
        </w:rPr>
        <w:t xml:space="preserve"> «Лена - рукоделие» №2, 2002.</w:t>
      </w:r>
    </w:p>
    <w:p w:rsidR="005E34FD" w:rsidRPr="00E80360" w:rsidRDefault="005E34FD" w:rsidP="00FE0E95">
      <w:pPr>
        <w:rPr>
          <w:sz w:val="28"/>
          <w:szCs w:val="28"/>
        </w:rPr>
      </w:pPr>
      <w:r w:rsidRPr="00E80360">
        <w:rPr>
          <w:sz w:val="28"/>
          <w:szCs w:val="28"/>
        </w:rPr>
        <w:t xml:space="preserve">3. Ликсо Наталья, Ликсо Дарья «Библия бисероплетения», М.: Изд-во </w:t>
      </w:r>
    </w:p>
    <w:p w:rsidR="005E34FD" w:rsidRPr="00E80360" w:rsidRDefault="005E34FD" w:rsidP="00FE0E95">
      <w:pPr>
        <w:rPr>
          <w:sz w:val="28"/>
          <w:szCs w:val="28"/>
        </w:rPr>
      </w:pPr>
      <w:r w:rsidRPr="00E80360">
        <w:rPr>
          <w:sz w:val="28"/>
          <w:szCs w:val="28"/>
        </w:rPr>
        <w:t xml:space="preserve">     А.С.Т.,2016.</w:t>
      </w:r>
    </w:p>
    <w:p w:rsidR="005E34FD" w:rsidRPr="00E80360" w:rsidRDefault="005E34FD" w:rsidP="00FE0E95">
      <w:pPr>
        <w:rPr>
          <w:rStyle w:val="FontStyle140"/>
          <w:sz w:val="28"/>
          <w:szCs w:val="28"/>
        </w:rPr>
      </w:pPr>
      <w:r w:rsidRPr="00E80360">
        <w:rPr>
          <w:sz w:val="28"/>
          <w:szCs w:val="28"/>
        </w:rPr>
        <w:t xml:space="preserve">4. «Чудесные Мгновения» № 1, 2, 3, 4, 5, 6,  2009. </w:t>
      </w:r>
    </w:p>
    <w:p w:rsidR="005E34FD" w:rsidRPr="00E80360" w:rsidRDefault="005E34FD" w:rsidP="00FE0E95">
      <w:pPr>
        <w:rPr>
          <w:sz w:val="28"/>
          <w:szCs w:val="28"/>
        </w:rPr>
      </w:pPr>
      <w:r w:rsidRPr="00E80360">
        <w:rPr>
          <w:sz w:val="28"/>
          <w:szCs w:val="28"/>
        </w:rPr>
        <w:t xml:space="preserve">5. Нанишвили И.Н. «Стильные аксессуары своими руками», М.: А.С.Т.,    </w:t>
      </w:r>
    </w:p>
    <w:p w:rsidR="005E34FD" w:rsidRPr="00E80360" w:rsidRDefault="005E34FD" w:rsidP="00FE0E95">
      <w:pPr>
        <w:rPr>
          <w:sz w:val="28"/>
          <w:szCs w:val="28"/>
        </w:rPr>
      </w:pPr>
      <w:r w:rsidRPr="00E80360">
        <w:rPr>
          <w:sz w:val="28"/>
          <w:szCs w:val="28"/>
        </w:rPr>
        <w:t xml:space="preserve">      2008.</w:t>
      </w:r>
    </w:p>
    <w:p w:rsidR="001D4785" w:rsidRDefault="001D4785" w:rsidP="005E34FD">
      <w:pPr>
        <w:spacing w:before="100" w:after="100"/>
        <w:rPr>
          <w:b/>
          <w:sz w:val="28"/>
          <w:szCs w:val="28"/>
        </w:rPr>
      </w:pPr>
    </w:p>
    <w:p w:rsidR="00A4002B" w:rsidRDefault="00A4002B" w:rsidP="005E34FD">
      <w:pPr>
        <w:spacing w:before="100" w:after="100"/>
        <w:rPr>
          <w:b/>
          <w:sz w:val="28"/>
          <w:szCs w:val="28"/>
        </w:rPr>
      </w:pPr>
    </w:p>
    <w:p w:rsidR="00A4002B" w:rsidRDefault="00A4002B" w:rsidP="005E34FD">
      <w:pPr>
        <w:spacing w:before="100" w:after="100"/>
        <w:rPr>
          <w:b/>
          <w:sz w:val="28"/>
          <w:szCs w:val="28"/>
        </w:rPr>
      </w:pPr>
    </w:p>
    <w:p w:rsidR="00A4002B" w:rsidRDefault="00A4002B" w:rsidP="005E34FD">
      <w:pPr>
        <w:spacing w:before="100" w:after="100"/>
        <w:rPr>
          <w:b/>
          <w:sz w:val="28"/>
          <w:szCs w:val="28"/>
        </w:rPr>
      </w:pPr>
    </w:p>
    <w:p w:rsidR="005E34FD" w:rsidRPr="001D4785" w:rsidRDefault="005E34FD" w:rsidP="005E34FD">
      <w:pPr>
        <w:spacing w:before="100" w:after="100"/>
        <w:rPr>
          <w:b/>
          <w:sz w:val="28"/>
          <w:szCs w:val="28"/>
        </w:rPr>
      </w:pPr>
      <w:r w:rsidRPr="001D4785">
        <w:rPr>
          <w:b/>
          <w:sz w:val="28"/>
          <w:szCs w:val="28"/>
        </w:rPr>
        <w:lastRenderedPageBreak/>
        <w:t>2.5.</w:t>
      </w:r>
      <w:r w:rsidR="00CD716C" w:rsidRPr="001D4785">
        <w:rPr>
          <w:b/>
          <w:sz w:val="28"/>
          <w:szCs w:val="28"/>
        </w:rPr>
        <w:t xml:space="preserve"> </w:t>
      </w:r>
      <w:r w:rsidRPr="001D4785">
        <w:rPr>
          <w:b/>
          <w:sz w:val="28"/>
          <w:szCs w:val="28"/>
        </w:rPr>
        <w:t>Краткая характеристика ДООП естественнонаучной направленности</w:t>
      </w:r>
    </w:p>
    <w:p w:rsidR="002B2276" w:rsidRPr="001A69D4" w:rsidRDefault="002B2276" w:rsidP="002B2276">
      <w:pPr>
        <w:spacing w:before="100" w:after="100"/>
        <w:rPr>
          <w:b/>
          <w:sz w:val="28"/>
          <w:szCs w:val="28"/>
        </w:rPr>
      </w:pPr>
      <w:r w:rsidRPr="001A69D4">
        <w:rPr>
          <w:b/>
          <w:sz w:val="28"/>
        </w:rPr>
        <w:t xml:space="preserve">55. </w:t>
      </w:r>
      <w:r w:rsidRPr="001A69D4">
        <w:rPr>
          <w:b/>
          <w:sz w:val="28"/>
          <w:szCs w:val="28"/>
        </w:rPr>
        <w:t>Модифицированная, «Географическое творчество», 10-16 лет, 1 год (педагог –Аглиева А.М.).</w:t>
      </w:r>
    </w:p>
    <w:p w:rsidR="002B2276" w:rsidRPr="00E80360" w:rsidRDefault="002B2276" w:rsidP="001A69D4">
      <w:pPr>
        <w:pStyle w:val="aff2"/>
        <w:spacing w:beforeLines="20" w:before="48" w:afterLines="20" w:after="48"/>
        <w:rPr>
          <w:rFonts w:ascii="Times New Roman" w:hAnsi="Times New Roman" w:cs="Times New Roman"/>
          <w:sz w:val="28"/>
          <w:szCs w:val="28"/>
        </w:rPr>
      </w:pPr>
      <w:r w:rsidRPr="00E80360">
        <w:rPr>
          <w:rFonts w:ascii="Times New Roman" w:hAnsi="Times New Roman" w:cs="Times New Roman"/>
          <w:sz w:val="28"/>
          <w:szCs w:val="28"/>
        </w:rPr>
        <w:t>Цель программы:</w:t>
      </w:r>
      <w:r w:rsidRPr="00E80360">
        <w:rPr>
          <w:rStyle w:val="FontStyle121"/>
          <w:sz w:val="28"/>
          <w:szCs w:val="28"/>
        </w:rPr>
        <w:t xml:space="preserve"> </w:t>
      </w:r>
      <w:r w:rsidRPr="00E80360">
        <w:rPr>
          <w:rFonts w:ascii="Times New Roman" w:hAnsi="Times New Roman" w:cs="Times New Roman"/>
          <w:color w:val="000000"/>
          <w:sz w:val="28"/>
          <w:szCs w:val="28"/>
        </w:rPr>
        <w:t xml:space="preserve">развитие познавательной мотивации обучающихся, формирование их ценностного отношения к науке, знанию, исследовательской, проектной социально - направленной деятельности через познание многообразия географических наук. </w:t>
      </w:r>
    </w:p>
    <w:p w:rsidR="002B2276" w:rsidRPr="00E80360" w:rsidRDefault="002B2276" w:rsidP="001A69D4">
      <w:pPr>
        <w:pStyle w:val="aff2"/>
        <w:spacing w:beforeLines="20" w:before="48" w:afterLines="20" w:after="48"/>
        <w:jc w:val="left"/>
        <w:rPr>
          <w:rFonts w:ascii="Times New Roman" w:hAnsi="Times New Roman" w:cs="Times New Roman"/>
          <w:color w:val="000000"/>
          <w:sz w:val="28"/>
          <w:szCs w:val="28"/>
        </w:rPr>
      </w:pPr>
      <w:r w:rsidRPr="00E80360">
        <w:rPr>
          <w:rFonts w:ascii="Times New Roman" w:hAnsi="Times New Roman" w:cs="Times New Roman"/>
          <w:sz w:val="28"/>
          <w:szCs w:val="28"/>
        </w:rPr>
        <w:t>Задачи программы</w:t>
      </w:r>
      <w:r w:rsidRPr="00E80360">
        <w:rPr>
          <w:rFonts w:ascii="Times New Roman" w:hAnsi="Times New Roman" w:cs="Times New Roman"/>
          <w:color w:val="000000"/>
          <w:sz w:val="28"/>
          <w:szCs w:val="28"/>
        </w:rPr>
        <w:t xml:space="preserve">  </w:t>
      </w:r>
    </w:p>
    <w:p w:rsidR="002B2276" w:rsidRPr="00E80360" w:rsidRDefault="002B2276" w:rsidP="001A69D4">
      <w:pPr>
        <w:pStyle w:val="aff2"/>
        <w:spacing w:beforeLines="20" w:before="48" w:afterLines="20" w:after="48"/>
        <w:jc w:val="left"/>
        <w:rPr>
          <w:rFonts w:ascii="Times New Roman" w:hAnsi="Times New Roman" w:cs="Times New Roman"/>
          <w:sz w:val="28"/>
          <w:szCs w:val="28"/>
        </w:rPr>
      </w:pPr>
      <w:r w:rsidRPr="00E80360">
        <w:rPr>
          <w:rFonts w:ascii="Times New Roman" w:hAnsi="Times New Roman" w:cs="Times New Roman"/>
          <w:bCs/>
          <w:i/>
          <w:sz w:val="28"/>
          <w:szCs w:val="28"/>
        </w:rPr>
        <w:t>обучающие:</w:t>
      </w:r>
    </w:p>
    <w:p w:rsidR="002B2276" w:rsidRPr="00E80360" w:rsidRDefault="002B2276" w:rsidP="001A69D4">
      <w:pPr>
        <w:numPr>
          <w:ilvl w:val="0"/>
          <w:numId w:val="124"/>
        </w:numPr>
        <w:tabs>
          <w:tab w:val="num" w:pos="720"/>
        </w:tabs>
        <w:spacing w:beforeLines="20" w:before="48" w:afterLines="20" w:after="48"/>
        <w:rPr>
          <w:color w:val="000000"/>
          <w:sz w:val="28"/>
          <w:szCs w:val="28"/>
        </w:rPr>
      </w:pPr>
      <w:r w:rsidRPr="00E80360">
        <w:rPr>
          <w:color w:val="000000"/>
          <w:sz w:val="28"/>
          <w:szCs w:val="28"/>
        </w:rPr>
        <w:t>расширить знания обучающихся по основным вопросам географии;</w:t>
      </w:r>
    </w:p>
    <w:p w:rsidR="002B2276" w:rsidRPr="00E80360" w:rsidRDefault="002B2276" w:rsidP="001A69D4">
      <w:pPr>
        <w:numPr>
          <w:ilvl w:val="0"/>
          <w:numId w:val="124"/>
        </w:numPr>
        <w:tabs>
          <w:tab w:val="num" w:pos="720"/>
        </w:tabs>
        <w:spacing w:beforeLines="20" w:before="48" w:afterLines="20" w:after="48"/>
        <w:rPr>
          <w:color w:val="000000"/>
          <w:sz w:val="28"/>
          <w:szCs w:val="28"/>
        </w:rPr>
      </w:pPr>
      <w:r w:rsidRPr="00E80360">
        <w:rPr>
          <w:color w:val="000000"/>
          <w:sz w:val="28"/>
          <w:szCs w:val="28"/>
        </w:rPr>
        <w:t>сформировать навыки проведения простейших исследований, таких как наблюдение</w:t>
      </w:r>
    </w:p>
    <w:p w:rsidR="002B2276" w:rsidRPr="00E80360" w:rsidRDefault="002B2276" w:rsidP="001A69D4">
      <w:pPr>
        <w:numPr>
          <w:ilvl w:val="0"/>
          <w:numId w:val="124"/>
        </w:numPr>
        <w:tabs>
          <w:tab w:val="num" w:pos="720"/>
        </w:tabs>
        <w:spacing w:beforeLines="20" w:before="48" w:afterLines="20" w:after="48"/>
        <w:rPr>
          <w:color w:val="000000"/>
          <w:sz w:val="28"/>
          <w:szCs w:val="28"/>
        </w:rPr>
      </w:pPr>
      <w:r w:rsidRPr="00E80360">
        <w:rPr>
          <w:color w:val="000000"/>
          <w:sz w:val="28"/>
          <w:szCs w:val="28"/>
        </w:rPr>
        <w:t>научить применять коммуникативные и презентационные навыки</w:t>
      </w:r>
    </w:p>
    <w:p w:rsidR="002B2276" w:rsidRPr="00E80360" w:rsidRDefault="002B2276" w:rsidP="001A69D4">
      <w:pPr>
        <w:numPr>
          <w:ilvl w:val="0"/>
          <w:numId w:val="124"/>
        </w:numPr>
        <w:tabs>
          <w:tab w:val="num" w:pos="720"/>
        </w:tabs>
        <w:spacing w:beforeLines="20" w:before="48" w:afterLines="20" w:after="48"/>
        <w:rPr>
          <w:color w:val="000000"/>
          <w:sz w:val="28"/>
          <w:szCs w:val="28"/>
        </w:rPr>
      </w:pPr>
      <w:r w:rsidRPr="00E80360">
        <w:rPr>
          <w:color w:val="000000"/>
          <w:sz w:val="28"/>
          <w:szCs w:val="28"/>
        </w:rPr>
        <w:t>способствовать развитию познавательных интересов, интеллектуальных и творческих способностей в процессе проведения наблюдений, работы с различными источниками информации;</w:t>
      </w:r>
    </w:p>
    <w:p w:rsidR="002B2276" w:rsidRPr="00E80360" w:rsidRDefault="002B2276" w:rsidP="001A69D4">
      <w:pPr>
        <w:numPr>
          <w:ilvl w:val="0"/>
          <w:numId w:val="124"/>
        </w:numPr>
        <w:tabs>
          <w:tab w:val="num" w:pos="720"/>
        </w:tabs>
        <w:spacing w:beforeLines="20" w:before="48" w:afterLines="20" w:after="48"/>
        <w:rPr>
          <w:color w:val="000000"/>
          <w:sz w:val="28"/>
          <w:szCs w:val="28"/>
        </w:rPr>
      </w:pPr>
      <w:r w:rsidRPr="00E80360">
        <w:rPr>
          <w:color w:val="000000"/>
          <w:sz w:val="28"/>
          <w:szCs w:val="28"/>
        </w:rPr>
        <w:t>привить необходимость использования приобретенных знаний и умений в повседневной жизни.</w:t>
      </w:r>
    </w:p>
    <w:p w:rsidR="002B2276" w:rsidRPr="00E80360" w:rsidRDefault="002B2276" w:rsidP="001A69D4">
      <w:pPr>
        <w:spacing w:beforeLines="20" w:before="48" w:afterLines="20" w:after="48"/>
        <w:rPr>
          <w:i/>
          <w:color w:val="000000"/>
          <w:sz w:val="28"/>
          <w:szCs w:val="28"/>
        </w:rPr>
      </w:pPr>
      <w:r w:rsidRPr="00E80360">
        <w:rPr>
          <w:bCs/>
          <w:i/>
          <w:color w:val="000000"/>
          <w:sz w:val="28"/>
          <w:szCs w:val="28"/>
        </w:rPr>
        <w:t>развивающие:</w:t>
      </w:r>
    </w:p>
    <w:p w:rsidR="002B2276" w:rsidRPr="00E80360" w:rsidRDefault="002B2276" w:rsidP="001A69D4">
      <w:pPr>
        <w:numPr>
          <w:ilvl w:val="0"/>
          <w:numId w:val="126"/>
        </w:numPr>
        <w:spacing w:beforeLines="20" w:before="48" w:afterLines="20" w:after="48"/>
        <w:jc w:val="left"/>
        <w:rPr>
          <w:color w:val="000000"/>
          <w:sz w:val="28"/>
          <w:szCs w:val="28"/>
        </w:rPr>
      </w:pPr>
      <w:r w:rsidRPr="00E80360">
        <w:rPr>
          <w:color w:val="000000"/>
          <w:sz w:val="28"/>
          <w:szCs w:val="28"/>
        </w:rPr>
        <w:t>способствовать развитию логического мышления, внимания;</w:t>
      </w:r>
    </w:p>
    <w:p w:rsidR="002B2276" w:rsidRPr="00E80360" w:rsidRDefault="002B2276" w:rsidP="001A69D4">
      <w:pPr>
        <w:numPr>
          <w:ilvl w:val="0"/>
          <w:numId w:val="126"/>
        </w:numPr>
        <w:spacing w:beforeLines="20" w:before="48" w:afterLines="20" w:after="48"/>
        <w:jc w:val="left"/>
        <w:rPr>
          <w:color w:val="000000"/>
          <w:sz w:val="28"/>
          <w:szCs w:val="28"/>
        </w:rPr>
      </w:pPr>
      <w:r w:rsidRPr="00E80360">
        <w:rPr>
          <w:color w:val="000000"/>
          <w:sz w:val="28"/>
          <w:szCs w:val="28"/>
        </w:rPr>
        <w:t>продолжить формирование навыков самостоятельной работы с различными источниками информации;</w:t>
      </w:r>
    </w:p>
    <w:p w:rsidR="002B2276" w:rsidRPr="00E80360" w:rsidRDefault="002B2276" w:rsidP="001A69D4">
      <w:pPr>
        <w:numPr>
          <w:ilvl w:val="0"/>
          <w:numId w:val="126"/>
        </w:numPr>
        <w:spacing w:beforeLines="20" w:before="48" w:afterLines="20" w:after="48"/>
        <w:jc w:val="left"/>
        <w:rPr>
          <w:color w:val="000000"/>
          <w:sz w:val="28"/>
          <w:szCs w:val="28"/>
        </w:rPr>
      </w:pPr>
      <w:r w:rsidRPr="00E80360">
        <w:rPr>
          <w:color w:val="000000"/>
          <w:sz w:val="28"/>
          <w:szCs w:val="28"/>
        </w:rPr>
        <w:t>способствовать развитию творческих способностей;</w:t>
      </w:r>
    </w:p>
    <w:p w:rsidR="002B2276" w:rsidRPr="00E80360" w:rsidRDefault="002B2276" w:rsidP="001A69D4">
      <w:pPr>
        <w:numPr>
          <w:ilvl w:val="0"/>
          <w:numId w:val="126"/>
        </w:numPr>
        <w:spacing w:beforeLines="20" w:before="48" w:afterLines="20" w:after="48"/>
        <w:jc w:val="left"/>
        <w:rPr>
          <w:color w:val="000000"/>
          <w:sz w:val="28"/>
          <w:szCs w:val="28"/>
        </w:rPr>
      </w:pPr>
      <w:r w:rsidRPr="00E80360">
        <w:rPr>
          <w:color w:val="000000"/>
          <w:sz w:val="28"/>
          <w:szCs w:val="28"/>
        </w:rPr>
        <w:t xml:space="preserve">способствовать развитию эстетической сферы обучающихся; </w:t>
      </w:r>
    </w:p>
    <w:p w:rsidR="002B2276" w:rsidRPr="00E80360" w:rsidRDefault="002B2276" w:rsidP="001A69D4">
      <w:pPr>
        <w:numPr>
          <w:ilvl w:val="0"/>
          <w:numId w:val="126"/>
        </w:numPr>
        <w:spacing w:beforeLines="20" w:before="48" w:afterLines="20" w:after="48"/>
        <w:jc w:val="left"/>
        <w:rPr>
          <w:color w:val="000000"/>
          <w:sz w:val="28"/>
          <w:szCs w:val="28"/>
        </w:rPr>
      </w:pPr>
      <w:r w:rsidRPr="00E80360">
        <w:rPr>
          <w:color w:val="000000"/>
          <w:sz w:val="28"/>
          <w:szCs w:val="28"/>
        </w:rPr>
        <w:t>развивать навыки всех видов деятельности (познавательной, исследовательской, творческой, трудовой и коммуникативной;</w:t>
      </w:r>
    </w:p>
    <w:p w:rsidR="002B2276" w:rsidRPr="00E80360" w:rsidRDefault="002B2276" w:rsidP="001A69D4">
      <w:pPr>
        <w:spacing w:beforeLines="20" w:before="48" w:afterLines="20" w:after="48"/>
        <w:rPr>
          <w:i/>
          <w:color w:val="000000"/>
          <w:sz w:val="28"/>
          <w:szCs w:val="28"/>
        </w:rPr>
      </w:pPr>
      <w:r w:rsidRPr="00E80360">
        <w:rPr>
          <w:bCs/>
          <w:i/>
          <w:color w:val="000000"/>
          <w:sz w:val="28"/>
          <w:szCs w:val="28"/>
        </w:rPr>
        <w:t>воспитательные:</w:t>
      </w:r>
    </w:p>
    <w:p w:rsidR="002B2276" w:rsidRPr="00E80360" w:rsidRDefault="002B2276" w:rsidP="001A69D4">
      <w:pPr>
        <w:numPr>
          <w:ilvl w:val="0"/>
          <w:numId w:val="125"/>
        </w:numPr>
        <w:spacing w:beforeLines="20" w:before="48" w:afterLines="20" w:after="48"/>
        <w:jc w:val="left"/>
        <w:rPr>
          <w:color w:val="000000"/>
          <w:sz w:val="28"/>
          <w:szCs w:val="28"/>
        </w:rPr>
      </w:pPr>
      <w:r w:rsidRPr="00E80360">
        <w:rPr>
          <w:color w:val="000000"/>
          <w:sz w:val="28"/>
          <w:szCs w:val="28"/>
        </w:rPr>
        <w:t>способствовать воспитанию навыков географической культуры, ответственного отношения к природе;</w:t>
      </w:r>
    </w:p>
    <w:p w:rsidR="002B2276" w:rsidRPr="00E80360" w:rsidRDefault="002B2276" w:rsidP="001A69D4">
      <w:pPr>
        <w:numPr>
          <w:ilvl w:val="0"/>
          <w:numId w:val="125"/>
        </w:numPr>
        <w:spacing w:beforeLines="20" w:before="48" w:afterLines="20" w:after="48"/>
        <w:jc w:val="left"/>
        <w:rPr>
          <w:color w:val="000000"/>
          <w:sz w:val="28"/>
          <w:szCs w:val="28"/>
        </w:rPr>
      </w:pPr>
      <w:r w:rsidRPr="00E80360">
        <w:rPr>
          <w:color w:val="000000"/>
          <w:sz w:val="28"/>
          <w:szCs w:val="28"/>
        </w:rPr>
        <w:t>совершенствовать навыки коллективной работы;</w:t>
      </w:r>
    </w:p>
    <w:p w:rsidR="002B2276" w:rsidRPr="00E80360" w:rsidRDefault="002B2276" w:rsidP="001A69D4">
      <w:pPr>
        <w:numPr>
          <w:ilvl w:val="0"/>
          <w:numId w:val="125"/>
        </w:numPr>
        <w:spacing w:beforeLines="20" w:before="48" w:afterLines="20" w:after="48"/>
        <w:jc w:val="left"/>
        <w:rPr>
          <w:color w:val="000000"/>
          <w:sz w:val="28"/>
          <w:szCs w:val="28"/>
        </w:rPr>
      </w:pPr>
      <w:r w:rsidRPr="00E80360">
        <w:rPr>
          <w:color w:val="000000"/>
          <w:sz w:val="28"/>
          <w:szCs w:val="28"/>
        </w:rPr>
        <w:t>воспитывать потребности поведения и деятельности, направленных на улучшение состояния окружающей среды.</w:t>
      </w:r>
    </w:p>
    <w:p w:rsidR="002B2276" w:rsidRPr="00A4002B" w:rsidRDefault="002B2276" w:rsidP="001A69D4">
      <w:pPr>
        <w:pStyle w:val="af1"/>
        <w:spacing w:beforeLines="20" w:before="48" w:afterLines="20" w:after="48"/>
        <w:ind w:left="360"/>
        <w:rPr>
          <w:b/>
          <w:szCs w:val="28"/>
        </w:rPr>
      </w:pPr>
      <w:r w:rsidRPr="00A4002B">
        <w:rPr>
          <w:rStyle w:val="af3"/>
          <w:rFonts w:eastAsia="Calibri"/>
          <w:b w:val="0"/>
          <w:szCs w:val="28"/>
        </w:rPr>
        <w:t>Планируемые результаты освоения программы</w:t>
      </w:r>
      <w:r w:rsidRPr="00A4002B">
        <w:rPr>
          <w:b/>
          <w:szCs w:val="28"/>
        </w:rPr>
        <w:t xml:space="preserve"> </w:t>
      </w:r>
    </w:p>
    <w:p w:rsidR="002B2276" w:rsidRPr="00E80360" w:rsidRDefault="002B2276" w:rsidP="001A69D4">
      <w:pPr>
        <w:spacing w:beforeLines="20" w:before="48" w:afterLines="20" w:after="48"/>
        <w:rPr>
          <w:i/>
          <w:sz w:val="28"/>
          <w:szCs w:val="28"/>
        </w:rPr>
      </w:pPr>
      <w:r w:rsidRPr="00E80360">
        <w:rPr>
          <w:i/>
          <w:sz w:val="28"/>
          <w:szCs w:val="28"/>
        </w:rPr>
        <w:t>Личностные:</w:t>
      </w:r>
    </w:p>
    <w:p w:rsidR="002B2276" w:rsidRPr="00E80360" w:rsidRDefault="002B2276" w:rsidP="001A69D4">
      <w:pPr>
        <w:spacing w:beforeLines="20" w:before="48" w:afterLines="20" w:after="48"/>
        <w:rPr>
          <w:sz w:val="28"/>
          <w:szCs w:val="28"/>
        </w:rPr>
      </w:pPr>
      <w:r w:rsidRPr="00E80360">
        <w:rPr>
          <w:sz w:val="28"/>
          <w:szCs w:val="28"/>
        </w:rPr>
        <w:t>- знание основных принципов и правил отношения к природе; экологическое сознание, признание высокой ценности жизни во всех её проявлениях;</w:t>
      </w:r>
    </w:p>
    <w:p w:rsidR="002B2276" w:rsidRPr="00E80360" w:rsidRDefault="002B2276" w:rsidP="001A69D4">
      <w:pPr>
        <w:spacing w:beforeLines="20" w:before="48" w:afterLines="20" w:after="48"/>
        <w:rPr>
          <w:sz w:val="28"/>
          <w:szCs w:val="28"/>
        </w:rPr>
      </w:pPr>
      <w:r w:rsidRPr="00E80360">
        <w:rPr>
          <w:sz w:val="28"/>
          <w:szCs w:val="28"/>
        </w:rPr>
        <w:t>-  любовь к природе;</w:t>
      </w:r>
    </w:p>
    <w:p w:rsidR="002B2276" w:rsidRPr="00E80360" w:rsidRDefault="002B2276" w:rsidP="001A69D4">
      <w:pPr>
        <w:spacing w:beforeLines="20" w:before="48" w:afterLines="20" w:after="48"/>
        <w:rPr>
          <w:sz w:val="28"/>
          <w:szCs w:val="28"/>
        </w:rPr>
      </w:pPr>
      <w:r w:rsidRPr="00E80360">
        <w:rPr>
          <w:sz w:val="28"/>
          <w:szCs w:val="28"/>
        </w:rPr>
        <w:t>-  потребность в участии в общественной жизни ближайшего социального окружения, общественно полезной деятельности.</w:t>
      </w:r>
    </w:p>
    <w:p w:rsidR="002B2276" w:rsidRPr="00E80360" w:rsidRDefault="002B2276" w:rsidP="001A69D4">
      <w:pPr>
        <w:spacing w:beforeLines="20" w:before="48" w:afterLines="20" w:after="48"/>
        <w:rPr>
          <w:i/>
          <w:sz w:val="28"/>
          <w:szCs w:val="28"/>
        </w:rPr>
      </w:pPr>
      <w:r w:rsidRPr="00E80360">
        <w:rPr>
          <w:i/>
          <w:sz w:val="28"/>
          <w:szCs w:val="28"/>
        </w:rPr>
        <w:t>Метапредметные:</w:t>
      </w:r>
    </w:p>
    <w:p w:rsidR="002B2276" w:rsidRPr="00E80360" w:rsidRDefault="002B2276" w:rsidP="001A69D4">
      <w:pPr>
        <w:spacing w:beforeLines="20" w:before="48" w:afterLines="20" w:after="48"/>
        <w:rPr>
          <w:sz w:val="28"/>
          <w:szCs w:val="28"/>
        </w:rPr>
      </w:pPr>
      <w:r w:rsidRPr="00E80360">
        <w:rPr>
          <w:sz w:val="28"/>
          <w:szCs w:val="28"/>
        </w:rPr>
        <w:t>-  планировать пути достижения целей;</w:t>
      </w:r>
    </w:p>
    <w:p w:rsidR="002B2276" w:rsidRPr="00E80360" w:rsidRDefault="002B2276" w:rsidP="001A69D4">
      <w:pPr>
        <w:spacing w:beforeLines="20" w:before="48" w:afterLines="20" w:after="48"/>
        <w:rPr>
          <w:sz w:val="28"/>
          <w:szCs w:val="28"/>
        </w:rPr>
      </w:pPr>
      <w:r w:rsidRPr="00E80360">
        <w:rPr>
          <w:sz w:val="28"/>
          <w:szCs w:val="28"/>
        </w:rPr>
        <w:lastRenderedPageBreak/>
        <w:t>- работать в группе — устанавливать рабочие отношения, эффективно сотрудничать и способствовать продуктивной кооперации;</w:t>
      </w:r>
    </w:p>
    <w:p w:rsidR="002B2276" w:rsidRPr="00E80360" w:rsidRDefault="002B2276" w:rsidP="001A69D4">
      <w:pPr>
        <w:spacing w:beforeLines="20" w:before="48" w:afterLines="20" w:after="48"/>
        <w:rPr>
          <w:sz w:val="28"/>
          <w:szCs w:val="28"/>
        </w:rPr>
      </w:pPr>
      <w:r w:rsidRPr="00E80360">
        <w:rPr>
          <w:sz w:val="28"/>
          <w:szCs w:val="28"/>
        </w:rPr>
        <w:t>- основы реализации проектно-исследовательской деятельности.</w:t>
      </w:r>
    </w:p>
    <w:p w:rsidR="002B2276" w:rsidRPr="00E80360" w:rsidRDefault="002B2276" w:rsidP="001A69D4">
      <w:pPr>
        <w:spacing w:beforeLines="20" w:before="48" w:afterLines="20" w:after="48"/>
        <w:rPr>
          <w:i/>
          <w:sz w:val="28"/>
          <w:szCs w:val="28"/>
        </w:rPr>
      </w:pPr>
      <w:r w:rsidRPr="00E80360">
        <w:rPr>
          <w:i/>
          <w:sz w:val="28"/>
          <w:szCs w:val="28"/>
        </w:rPr>
        <w:t>Предметные:</w:t>
      </w:r>
    </w:p>
    <w:p w:rsidR="002B2276" w:rsidRPr="00E80360" w:rsidRDefault="002B2276" w:rsidP="001A69D4">
      <w:pPr>
        <w:spacing w:beforeLines="20" w:before="48" w:afterLines="20" w:after="48"/>
        <w:rPr>
          <w:sz w:val="28"/>
          <w:szCs w:val="28"/>
        </w:rPr>
      </w:pPr>
      <w:r w:rsidRPr="00E80360">
        <w:rPr>
          <w:sz w:val="28"/>
          <w:szCs w:val="28"/>
        </w:rPr>
        <w:t>К концу обучения обучающийся будет</w:t>
      </w:r>
    </w:p>
    <w:p w:rsidR="002B2276" w:rsidRPr="00E80360" w:rsidRDefault="002B2276" w:rsidP="001A69D4">
      <w:pPr>
        <w:spacing w:beforeLines="20" w:before="48" w:afterLines="20" w:after="48"/>
        <w:rPr>
          <w:i/>
          <w:sz w:val="28"/>
          <w:szCs w:val="28"/>
        </w:rPr>
      </w:pPr>
      <w:r w:rsidRPr="00E80360">
        <w:rPr>
          <w:i/>
          <w:sz w:val="28"/>
          <w:szCs w:val="28"/>
        </w:rPr>
        <w:t>знать:</w:t>
      </w:r>
    </w:p>
    <w:p w:rsidR="002B2276" w:rsidRPr="00E80360" w:rsidRDefault="002B2276" w:rsidP="001A69D4">
      <w:pPr>
        <w:spacing w:beforeLines="20" w:before="48" w:afterLines="20" w:after="48"/>
        <w:rPr>
          <w:sz w:val="28"/>
          <w:szCs w:val="28"/>
        </w:rPr>
      </w:pPr>
      <w:r w:rsidRPr="00E80360">
        <w:rPr>
          <w:sz w:val="28"/>
          <w:szCs w:val="28"/>
        </w:rPr>
        <w:t>- основные понятия курса;</w:t>
      </w:r>
    </w:p>
    <w:p w:rsidR="002B2276" w:rsidRPr="00E80360" w:rsidRDefault="002B2276" w:rsidP="001A69D4">
      <w:pPr>
        <w:spacing w:beforeLines="20" w:before="48" w:afterLines="20" w:after="48"/>
        <w:rPr>
          <w:sz w:val="28"/>
          <w:szCs w:val="28"/>
        </w:rPr>
      </w:pPr>
      <w:r w:rsidRPr="00E80360">
        <w:rPr>
          <w:sz w:val="28"/>
          <w:szCs w:val="28"/>
        </w:rPr>
        <w:t>- основные методики проведения наблюдений;</w:t>
      </w:r>
    </w:p>
    <w:p w:rsidR="002B2276" w:rsidRPr="00E80360" w:rsidRDefault="002B2276" w:rsidP="001A69D4">
      <w:pPr>
        <w:spacing w:beforeLines="20" w:before="48" w:afterLines="20" w:after="48"/>
        <w:rPr>
          <w:sz w:val="28"/>
          <w:szCs w:val="28"/>
        </w:rPr>
      </w:pPr>
      <w:r w:rsidRPr="00E80360">
        <w:rPr>
          <w:sz w:val="28"/>
          <w:szCs w:val="28"/>
        </w:rPr>
        <w:t>- основные географические понятия и термины;</w:t>
      </w:r>
    </w:p>
    <w:p w:rsidR="002B2276" w:rsidRPr="00E80360" w:rsidRDefault="002B2276" w:rsidP="001A69D4">
      <w:pPr>
        <w:spacing w:beforeLines="20" w:before="48" w:afterLines="20" w:after="48"/>
        <w:rPr>
          <w:sz w:val="28"/>
          <w:szCs w:val="28"/>
        </w:rPr>
      </w:pPr>
      <w:r w:rsidRPr="00E80360">
        <w:rPr>
          <w:sz w:val="28"/>
          <w:szCs w:val="28"/>
        </w:rPr>
        <w:t>- различия плана, глобуса и географических карт;</w:t>
      </w:r>
    </w:p>
    <w:p w:rsidR="002B2276" w:rsidRPr="00E80360" w:rsidRDefault="002B2276" w:rsidP="001A69D4">
      <w:pPr>
        <w:spacing w:beforeLines="20" w:before="48" w:afterLines="20" w:after="48"/>
        <w:rPr>
          <w:sz w:val="28"/>
          <w:szCs w:val="28"/>
        </w:rPr>
      </w:pPr>
      <w:r w:rsidRPr="00E80360">
        <w:rPr>
          <w:sz w:val="28"/>
          <w:szCs w:val="28"/>
        </w:rPr>
        <w:t>- результаты выдающихся географических открытий и путешествий;</w:t>
      </w:r>
    </w:p>
    <w:p w:rsidR="002B2276" w:rsidRPr="00E80360" w:rsidRDefault="002B2276" w:rsidP="001A69D4">
      <w:pPr>
        <w:spacing w:beforeLines="20" w:before="48" w:afterLines="20" w:after="48"/>
        <w:rPr>
          <w:sz w:val="28"/>
          <w:szCs w:val="28"/>
        </w:rPr>
      </w:pPr>
      <w:r w:rsidRPr="00E80360">
        <w:rPr>
          <w:sz w:val="28"/>
          <w:szCs w:val="28"/>
        </w:rPr>
        <w:t>- географические явления и процессы в геосферах, взаимосвязи между ними, их изменения в результате деятельности человека;</w:t>
      </w:r>
    </w:p>
    <w:p w:rsidR="002B2276" w:rsidRPr="00E80360" w:rsidRDefault="002B2276" w:rsidP="001A69D4">
      <w:pPr>
        <w:spacing w:beforeLines="20" w:before="48" w:afterLines="20" w:after="48"/>
        <w:rPr>
          <w:sz w:val="28"/>
          <w:szCs w:val="28"/>
        </w:rPr>
      </w:pPr>
      <w:r w:rsidRPr="00E80360">
        <w:rPr>
          <w:sz w:val="28"/>
          <w:szCs w:val="28"/>
        </w:rPr>
        <w:t>- воздействие человека на состояние природы и следствия взаимодействия природы и человека;</w:t>
      </w:r>
    </w:p>
    <w:p w:rsidR="002B2276" w:rsidRPr="00E80360" w:rsidRDefault="002B2276" w:rsidP="001A69D4">
      <w:pPr>
        <w:spacing w:beforeLines="20" w:before="48" w:afterLines="20" w:after="48"/>
        <w:rPr>
          <w:i/>
          <w:sz w:val="28"/>
          <w:szCs w:val="28"/>
        </w:rPr>
      </w:pPr>
      <w:r w:rsidRPr="00E80360">
        <w:rPr>
          <w:i/>
          <w:sz w:val="28"/>
          <w:szCs w:val="28"/>
        </w:rPr>
        <w:t xml:space="preserve"> уметь:</w:t>
      </w:r>
    </w:p>
    <w:p w:rsidR="002B2276" w:rsidRPr="00E80360" w:rsidRDefault="002B2276" w:rsidP="001A69D4">
      <w:pPr>
        <w:spacing w:beforeLines="20" w:before="48" w:afterLines="20" w:after="48"/>
        <w:rPr>
          <w:sz w:val="28"/>
          <w:szCs w:val="28"/>
        </w:rPr>
      </w:pPr>
      <w:r w:rsidRPr="00E80360">
        <w:rPr>
          <w:sz w:val="28"/>
          <w:szCs w:val="28"/>
        </w:rPr>
        <w:t>- проводить самостоятельный поиск информации;</w:t>
      </w:r>
    </w:p>
    <w:p w:rsidR="002B2276" w:rsidRPr="00E80360" w:rsidRDefault="002B2276" w:rsidP="001A69D4">
      <w:pPr>
        <w:spacing w:beforeLines="20" w:before="48" w:afterLines="20" w:after="48"/>
        <w:rPr>
          <w:sz w:val="28"/>
          <w:szCs w:val="28"/>
        </w:rPr>
      </w:pPr>
      <w:r w:rsidRPr="00E80360">
        <w:rPr>
          <w:sz w:val="28"/>
          <w:szCs w:val="28"/>
        </w:rPr>
        <w:t>- использовать приобретенные знания и умения в практической деятельности и повседневной жизни;</w:t>
      </w:r>
    </w:p>
    <w:p w:rsidR="002B2276" w:rsidRPr="00E80360" w:rsidRDefault="002B2276" w:rsidP="001A69D4">
      <w:pPr>
        <w:spacing w:beforeLines="20" w:before="48" w:afterLines="20" w:after="48"/>
        <w:rPr>
          <w:sz w:val="28"/>
          <w:szCs w:val="28"/>
        </w:rPr>
      </w:pPr>
      <w:r w:rsidRPr="00E80360">
        <w:rPr>
          <w:sz w:val="28"/>
          <w:szCs w:val="28"/>
        </w:rPr>
        <w:t>- называть и показывать основные географические объекты (по темам разделов);</w:t>
      </w:r>
    </w:p>
    <w:p w:rsidR="002B2276" w:rsidRPr="00E80360" w:rsidRDefault="002B2276" w:rsidP="001A69D4">
      <w:pPr>
        <w:spacing w:beforeLines="20" w:before="48" w:afterLines="20" w:after="48"/>
        <w:rPr>
          <w:sz w:val="28"/>
          <w:szCs w:val="28"/>
        </w:rPr>
      </w:pPr>
      <w:r w:rsidRPr="00E80360">
        <w:rPr>
          <w:sz w:val="28"/>
          <w:szCs w:val="28"/>
        </w:rPr>
        <w:t>- выделять и описывать по типовым планам существенные признаки географических объектов;</w:t>
      </w:r>
    </w:p>
    <w:p w:rsidR="002B2276" w:rsidRPr="00E80360" w:rsidRDefault="002B2276" w:rsidP="001A69D4">
      <w:pPr>
        <w:spacing w:beforeLines="20" w:before="48" w:afterLines="20" w:after="48"/>
        <w:rPr>
          <w:sz w:val="28"/>
          <w:szCs w:val="28"/>
        </w:rPr>
      </w:pPr>
      <w:r w:rsidRPr="00E80360">
        <w:rPr>
          <w:sz w:val="28"/>
          <w:szCs w:val="28"/>
        </w:rPr>
        <w:t>- находить в разных источниках географическую информацию;</w:t>
      </w:r>
    </w:p>
    <w:p w:rsidR="002B2276" w:rsidRPr="00E80360" w:rsidRDefault="002B2276" w:rsidP="001A69D4">
      <w:pPr>
        <w:spacing w:beforeLines="20" w:before="48" w:afterLines="20" w:after="48"/>
        <w:rPr>
          <w:sz w:val="28"/>
          <w:szCs w:val="28"/>
        </w:rPr>
      </w:pPr>
      <w:r w:rsidRPr="00E80360">
        <w:rPr>
          <w:sz w:val="28"/>
          <w:szCs w:val="28"/>
        </w:rPr>
        <w:t>- приводить примеры, используя основные источники географической информации;</w:t>
      </w:r>
    </w:p>
    <w:p w:rsidR="002B2276" w:rsidRPr="00E80360" w:rsidRDefault="002B2276" w:rsidP="001A69D4">
      <w:pPr>
        <w:spacing w:beforeLines="20" w:before="48" w:afterLines="20" w:after="48"/>
        <w:rPr>
          <w:sz w:val="28"/>
          <w:szCs w:val="28"/>
        </w:rPr>
      </w:pPr>
      <w:r w:rsidRPr="00E80360">
        <w:rPr>
          <w:sz w:val="28"/>
          <w:szCs w:val="28"/>
        </w:rPr>
        <w:t>- определять расстояния и направления на местности и по плану;</w:t>
      </w:r>
    </w:p>
    <w:p w:rsidR="002B2276" w:rsidRPr="00E80360" w:rsidRDefault="002B2276" w:rsidP="001A69D4">
      <w:pPr>
        <w:spacing w:beforeLines="20" w:before="48" w:afterLines="20" w:after="48"/>
        <w:rPr>
          <w:sz w:val="28"/>
          <w:szCs w:val="28"/>
        </w:rPr>
      </w:pPr>
      <w:r w:rsidRPr="00E80360">
        <w:rPr>
          <w:sz w:val="28"/>
          <w:szCs w:val="28"/>
        </w:rPr>
        <w:t>- чертить простейший план местности;</w:t>
      </w:r>
    </w:p>
    <w:p w:rsidR="002B2276" w:rsidRPr="00E80360" w:rsidRDefault="002B2276" w:rsidP="001A69D4">
      <w:pPr>
        <w:spacing w:beforeLines="20" w:before="48" w:afterLines="20" w:after="48"/>
        <w:rPr>
          <w:sz w:val="28"/>
          <w:szCs w:val="28"/>
        </w:rPr>
      </w:pPr>
      <w:r w:rsidRPr="00E80360">
        <w:rPr>
          <w:sz w:val="28"/>
          <w:szCs w:val="28"/>
        </w:rPr>
        <w:t>- применять приборы и инструменты (по темам разделов);</w:t>
      </w:r>
    </w:p>
    <w:p w:rsidR="002B2276" w:rsidRPr="00E80360" w:rsidRDefault="002B2276" w:rsidP="001A69D4">
      <w:pPr>
        <w:spacing w:beforeLines="20" w:before="48" w:afterLines="20" w:after="48"/>
        <w:rPr>
          <w:sz w:val="28"/>
          <w:szCs w:val="28"/>
        </w:rPr>
      </w:pPr>
      <w:r w:rsidRPr="00E80360">
        <w:rPr>
          <w:sz w:val="28"/>
          <w:szCs w:val="28"/>
        </w:rPr>
        <w:t xml:space="preserve">- использовать приобретенные знания и умения в практической деятельности и повседневной жизни для ориентирования на местности, чтения планов местности и географических карт, проведения наблюдений за процессами и явлениями, их изменениями в результате природных и антропогенных воздействий; </w:t>
      </w:r>
    </w:p>
    <w:p w:rsidR="002B2276" w:rsidRPr="00E80360" w:rsidRDefault="002B2276" w:rsidP="001A69D4">
      <w:pPr>
        <w:spacing w:beforeLines="20" w:before="48" w:afterLines="20" w:after="48"/>
        <w:rPr>
          <w:sz w:val="28"/>
          <w:szCs w:val="28"/>
        </w:rPr>
      </w:pPr>
      <w:r w:rsidRPr="00E80360">
        <w:rPr>
          <w:sz w:val="28"/>
          <w:szCs w:val="28"/>
        </w:rPr>
        <w:t>- проведения самостоятельного поиска географической информации из разных источников: картографических, геоинформационных и др.</w:t>
      </w:r>
    </w:p>
    <w:p w:rsidR="002B2276" w:rsidRPr="00E80360" w:rsidRDefault="002B2276" w:rsidP="001A69D4">
      <w:pPr>
        <w:spacing w:beforeLines="20" w:before="48" w:afterLines="20" w:after="48"/>
        <w:rPr>
          <w:sz w:val="28"/>
          <w:szCs w:val="28"/>
        </w:rPr>
      </w:pPr>
      <w:r w:rsidRPr="00E80360">
        <w:rPr>
          <w:sz w:val="28"/>
          <w:szCs w:val="28"/>
        </w:rPr>
        <w:t>Литература:</w:t>
      </w:r>
    </w:p>
    <w:p w:rsidR="002B2276" w:rsidRPr="00E80360" w:rsidRDefault="002B2276" w:rsidP="001A69D4">
      <w:pPr>
        <w:pStyle w:val="aa"/>
        <w:numPr>
          <w:ilvl w:val="0"/>
          <w:numId w:val="127"/>
        </w:numPr>
        <w:spacing w:beforeLines="20" w:before="48" w:afterLines="20" w:after="48"/>
        <w:rPr>
          <w:rFonts w:ascii="Times New Roman" w:hAnsi="Times New Roman"/>
          <w:sz w:val="28"/>
          <w:szCs w:val="28"/>
        </w:rPr>
      </w:pPr>
      <w:r w:rsidRPr="00E80360">
        <w:rPr>
          <w:rFonts w:ascii="Times New Roman" w:hAnsi="Times New Roman"/>
          <w:sz w:val="28"/>
          <w:szCs w:val="28"/>
        </w:rPr>
        <w:t>«Учебно – исследовательская деятельность школьников» п/р А.П. Тряпицыной, Санкт – Петербург, Каро, 2005</w:t>
      </w:r>
    </w:p>
    <w:p w:rsidR="002B2276" w:rsidRPr="00E80360" w:rsidRDefault="002B2276" w:rsidP="001A69D4">
      <w:pPr>
        <w:pStyle w:val="aa"/>
        <w:numPr>
          <w:ilvl w:val="0"/>
          <w:numId w:val="127"/>
        </w:numPr>
        <w:spacing w:beforeLines="20" w:before="48" w:afterLines="20" w:after="48"/>
        <w:rPr>
          <w:rFonts w:ascii="Times New Roman" w:hAnsi="Times New Roman"/>
          <w:sz w:val="28"/>
          <w:szCs w:val="28"/>
        </w:rPr>
      </w:pPr>
      <w:r w:rsidRPr="00E80360">
        <w:rPr>
          <w:rFonts w:ascii="Times New Roman" w:hAnsi="Times New Roman"/>
          <w:sz w:val="28"/>
          <w:szCs w:val="28"/>
        </w:rPr>
        <w:t>Азбука природы, издательский дом «Ридерс Дайджест», 2003 г.</w:t>
      </w:r>
    </w:p>
    <w:p w:rsidR="002B2276" w:rsidRPr="00E80360" w:rsidRDefault="002B2276" w:rsidP="001A69D4">
      <w:pPr>
        <w:pStyle w:val="aa"/>
        <w:numPr>
          <w:ilvl w:val="0"/>
          <w:numId w:val="127"/>
        </w:numPr>
        <w:spacing w:beforeLines="20" w:before="48" w:afterLines="20" w:after="48"/>
        <w:rPr>
          <w:rFonts w:ascii="Times New Roman" w:hAnsi="Times New Roman"/>
          <w:sz w:val="28"/>
          <w:szCs w:val="28"/>
        </w:rPr>
      </w:pPr>
      <w:r w:rsidRPr="00E80360">
        <w:rPr>
          <w:rFonts w:ascii="Times New Roman" w:hAnsi="Times New Roman"/>
          <w:sz w:val="28"/>
          <w:szCs w:val="28"/>
        </w:rPr>
        <w:t>Андреева В.Н. Предметная неделя географии в школе Серия: Библиотека учителя</w:t>
      </w:r>
    </w:p>
    <w:p w:rsidR="002B2276" w:rsidRPr="00E80360" w:rsidRDefault="002B2276" w:rsidP="001A69D4">
      <w:pPr>
        <w:pStyle w:val="aa"/>
        <w:numPr>
          <w:ilvl w:val="0"/>
          <w:numId w:val="127"/>
        </w:numPr>
        <w:spacing w:beforeLines="20" w:before="48" w:afterLines="20" w:after="48"/>
        <w:rPr>
          <w:rFonts w:ascii="Times New Roman" w:hAnsi="Times New Roman"/>
          <w:sz w:val="28"/>
          <w:szCs w:val="28"/>
        </w:rPr>
      </w:pPr>
      <w:r w:rsidRPr="00E80360">
        <w:rPr>
          <w:rFonts w:ascii="Times New Roman" w:hAnsi="Times New Roman"/>
          <w:sz w:val="28"/>
          <w:szCs w:val="28"/>
        </w:rPr>
        <w:lastRenderedPageBreak/>
        <w:t>География: Все для учителя географии. Сайт: </w:t>
      </w:r>
      <w:hyperlink r:id="rId17" w:tgtFrame="_blank" w:history="1">
        <w:r w:rsidRPr="00E80360">
          <w:rPr>
            <w:rStyle w:val="af4"/>
            <w:rFonts w:ascii="Times New Roman" w:hAnsi="Times New Roman"/>
            <w:szCs w:val="28"/>
          </w:rPr>
          <w:t>http://geo.1september.ru</w:t>
        </w:r>
      </w:hyperlink>
    </w:p>
    <w:p w:rsidR="002B2276" w:rsidRPr="002B2276" w:rsidRDefault="002B2276" w:rsidP="00941BE9">
      <w:pPr>
        <w:pStyle w:val="aa"/>
        <w:numPr>
          <w:ilvl w:val="0"/>
          <w:numId w:val="127"/>
        </w:numPr>
        <w:rPr>
          <w:rStyle w:val="af4"/>
          <w:rFonts w:ascii="Times New Roman" w:hAnsi="Times New Roman"/>
          <w:color w:val="auto"/>
          <w:sz w:val="28"/>
          <w:szCs w:val="28"/>
          <w:u w:val="none"/>
        </w:rPr>
      </w:pPr>
      <w:r w:rsidRPr="00E80360">
        <w:rPr>
          <w:rFonts w:ascii="Times New Roman" w:hAnsi="Times New Roman"/>
          <w:sz w:val="28"/>
          <w:szCs w:val="28"/>
        </w:rPr>
        <w:t xml:space="preserve">География:\"Раннее развитие детей\" - География детям. Сайт:  </w:t>
      </w:r>
      <w:hyperlink r:id="rId18" w:tgtFrame="_blank" w:history="1">
        <w:r w:rsidRPr="00E80360">
          <w:rPr>
            <w:rStyle w:val="af4"/>
            <w:rFonts w:ascii="Times New Roman" w:hAnsi="Times New Roman"/>
            <w:szCs w:val="28"/>
          </w:rPr>
          <w:t>http://www.danilova.ru</w:t>
        </w:r>
      </w:hyperlink>
    </w:p>
    <w:p w:rsidR="002B2276" w:rsidRDefault="002B2276" w:rsidP="00934139">
      <w:pPr>
        <w:spacing w:before="100" w:after="100"/>
        <w:rPr>
          <w:b/>
          <w:sz w:val="28"/>
          <w:szCs w:val="28"/>
        </w:rPr>
      </w:pPr>
      <w:r w:rsidRPr="00934139">
        <w:rPr>
          <w:b/>
          <w:sz w:val="28"/>
          <w:szCs w:val="28"/>
        </w:rPr>
        <w:t xml:space="preserve">56. </w:t>
      </w:r>
      <w:r w:rsidR="00934139" w:rsidRPr="00934139">
        <w:rPr>
          <w:b/>
          <w:sz w:val="28"/>
          <w:szCs w:val="28"/>
        </w:rPr>
        <w:t xml:space="preserve"> Модифицированная , «</w:t>
      </w:r>
      <w:r w:rsidRPr="00934139">
        <w:rPr>
          <w:b/>
          <w:sz w:val="28"/>
          <w:szCs w:val="28"/>
        </w:rPr>
        <w:t>Занимательная география</w:t>
      </w:r>
      <w:r w:rsidR="00934139" w:rsidRPr="00934139">
        <w:rPr>
          <w:b/>
          <w:sz w:val="28"/>
          <w:szCs w:val="28"/>
        </w:rPr>
        <w:t>», 10-16 лет, 1 год (педагог МаловаО.Н.).</w:t>
      </w:r>
    </w:p>
    <w:p w:rsidR="00934139" w:rsidRPr="00934139" w:rsidRDefault="00934139" w:rsidP="00934139">
      <w:pPr>
        <w:spacing w:before="181"/>
        <w:rPr>
          <w:b/>
          <w:sz w:val="28"/>
          <w:szCs w:val="28"/>
        </w:rPr>
      </w:pPr>
      <w:r w:rsidRPr="00934139">
        <w:rPr>
          <w:sz w:val="28"/>
          <w:szCs w:val="28"/>
        </w:rPr>
        <w:t>Цель программы: углубление и расширение географических знаний обучающихся, воспитание творческой личности, способной к успешной самореализации в современном мире через целенаправленное приобщение к географической культуре.</w:t>
      </w:r>
    </w:p>
    <w:p w:rsidR="00934139" w:rsidRPr="00934139" w:rsidRDefault="00934139" w:rsidP="00934139">
      <w:pPr>
        <w:pStyle w:val="aff2"/>
        <w:jc w:val="left"/>
        <w:rPr>
          <w:rFonts w:ascii="Times New Roman" w:hAnsi="Times New Roman" w:cs="Times New Roman"/>
          <w:color w:val="000000"/>
          <w:sz w:val="28"/>
          <w:szCs w:val="28"/>
        </w:rPr>
      </w:pPr>
      <w:r>
        <w:rPr>
          <w:rFonts w:ascii="Times New Roman" w:hAnsi="Times New Roman" w:cs="Times New Roman"/>
          <w:sz w:val="28"/>
          <w:szCs w:val="28"/>
        </w:rPr>
        <w:t>З</w:t>
      </w:r>
      <w:r w:rsidRPr="00934139">
        <w:rPr>
          <w:rFonts w:ascii="Times New Roman" w:hAnsi="Times New Roman" w:cs="Times New Roman"/>
          <w:sz w:val="28"/>
          <w:szCs w:val="28"/>
        </w:rPr>
        <w:t>адачи программы</w:t>
      </w:r>
      <w:r w:rsidRPr="00934139">
        <w:rPr>
          <w:rFonts w:ascii="Times New Roman" w:hAnsi="Times New Roman" w:cs="Times New Roman"/>
          <w:color w:val="000000"/>
          <w:sz w:val="28"/>
          <w:szCs w:val="28"/>
        </w:rPr>
        <w:t>:</w:t>
      </w:r>
    </w:p>
    <w:p w:rsidR="00934139" w:rsidRPr="00934139" w:rsidRDefault="00934139" w:rsidP="00934139">
      <w:pPr>
        <w:pStyle w:val="aff2"/>
        <w:rPr>
          <w:rFonts w:ascii="Times New Roman" w:hAnsi="Times New Roman" w:cs="Times New Roman"/>
          <w:b/>
          <w:sz w:val="28"/>
          <w:szCs w:val="28"/>
        </w:rPr>
      </w:pPr>
      <w:r w:rsidRPr="00934139">
        <w:rPr>
          <w:rFonts w:ascii="Times New Roman" w:hAnsi="Times New Roman" w:cs="Times New Roman"/>
          <w:bCs/>
          <w:i/>
          <w:sz w:val="28"/>
          <w:szCs w:val="28"/>
        </w:rPr>
        <w:t>обучающие:</w:t>
      </w:r>
    </w:p>
    <w:p w:rsidR="00934139" w:rsidRPr="00934139" w:rsidRDefault="00934139" w:rsidP="00941BE9">
      <w:pPr>
        <w:numPr>
          <w:ilvl w:val="0"/>
          <w:numId w:val="124"/>
        </w:numPr>
        <w:tabs>
          <w:tab w:val="clear" w:pos="786"/>
          <w:tab w:val="num" w:pos="426"/>
        </w:tabs>
        <w:ind w:left="0" w:firstLine="0"/>
        <w:rPr>
          <w:color w:val="000000"/>
          <w:sz w:val="28"/>
          <w:szCs w:val="28"/>
        </w:rPr>
      </w:pPr>
      <w:r w:rsidRPr="00934139">
        <w:rPr>
          <w:color w:val="000000"/>
          <w:sz w:val="28"/>
          <w:szCs w:val="28"/>
        </w:rPr>
        <w:t>расширить и углубить знания обучающихся по основным вопросам географии;</w:t>
      </w:r>
    </w:p>
    <w:p w:rsidR="00934139" w:rsidRPr="00934139" w:rsidRDefault="00934139" w:rsidP="00941BE9">
      <w:pPr>
        <w:numPr>
          <w:ilvl w:val="0"/>
          <w:numId w:val="124"/>
        </w:numPr>
        <w:tabs>
          <w:tab w:val="clear" w:pos="786"/>
          <w:tab w:val="num" w:pos="426"/>
        </w:tabs>
        <w:ind w:left="0" w:firstLine="0"/>
        <w:rPr>
          <w:color w:val="000000"/>
          <w:sz w:val="28"/>
          <w:szCs w:val="28"/>
        </w:rPr>
      </w:pPr>
      <w:r w:rsidRPr="00934139">
        <w:rPr>
          <w:color w:val="000000"/>
          <w:sz w:val="28"/>
          <w:szCs w:val="28"/>
        </w:rPr>
        <w:t>сформировать знания об особенностях стран и народов материков;</w:t>
      </w:r>
    </w:p>
    <w:p w:rsidR="00934139" w:rsidRPr="00934139" w:rsidRDefault="00934139" w:rsidP="00941BE9">
      <w:pPr>
        <w:numPr>
          <w:ilvl w:val="0"/>
          <w:numId w:val="124"/>
        </w:numPr>
        <w:tabs>
          <w:tab w:val="clear" w:pos="786"/>
          <w:tab w:val="num" w:pos="426"/>
        </w:tabs>
        <w:spacing w:before="100" w:beforeAutospacing="1" w:after="100" w:afterAutospacing="1" w:line="240" w:lineRule="atLeast"/>
        <w:ind w:left="0" w:firstLine="0"/>
        <w:rPr>
          <w:color w:val="000000"/>
          <w:sz w:val="28"/>
          <w:szCs w:val="28"/>
        </w:rPr>
      </w:pPr>
      <w:r w:rsidRPr="00934139">
        <w:rPr>
          <w:color w:val="000000"/>
          <w:sz w:val="28"/>
          <w:szCs w:val="28"/>
        </w:rPr>
        <w:t>сформировать навыки проведения исследований;</w:t>
      </w:r>
    </w:p>
    <w:p w:rsidR="00934139" w:rsidRPr="00934139" w:rsidRDefault="00934139" w:rsidP="00941BE9">
      <w:pPr>
        <w:numPr>
          <w:ilvl w:val="0"/>
          <w:numId w:val="124"/>
        </w:numPr>
        <w:tabs>
          <w:tab w:val="clear" w:pos="786"/>
          <w:tab w:val="num" w:pos="426"/>
        </w:tabs>
        <w:spacing w:before="100" w:beforeAutospacing="1" w:after="100" w:afterAutospacing="1" w:line="240" w:lineRule="atLeast"/>
        <w:ind w:left="0" w:firstLine="0"/>
        <w:rPr>
          <w:color w:val="000000"/>
          <w:sz w:val="28"/>
          <w:szCs w:val="28"/>
        </w:rPr>
      </w:pPr>
      <w:r w:rsidRPr="00934139">
        <w:rPr>
          <w:color w:val="000000"/>
          <w:sz w:val="28"/>
          <w:szCs w:val="28"/>
        </w:rPr>
        <w:t>научить применять коммуникативные и презентационные навыки;</w:t>
      </w:r>
    </w:p>
    <w:p w:rsidR="00934139" w:rsidRPr="00934139" w:rsidRDefault="00934139" w:rsidP="00941BE9">
      <w:pPr>
        <w:numPr>
          <w:ilvl w:val="0"/>
          <w:numId w:val="124"/>
        </w:numPr>
        <w:tabs>
          <w:tab w:val="clear" w:pos="786"/>
          <w:tab w:val="num" w:pos="426"/>
        </w:tabs>
        <w:ind w:left="0" w:firstLine="0"/>
        <w:rPr>
          <w:color w:val="000000"/>
          <w:sz w:val="28"/>
          <w:szCs w:val="28"/>
        </w:rPr>
      </w:pPr>
      <w:r w:rsidRPr="00934139">
        <w:rPr>
          <w:color w:val="000000"/>
          <w:sz w:val="28"/>
          <w:szCs w:val="28"/>
        </w:rPr>
        <w:t>формировать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934139" w:rsidRPr="00934139" w:rsidRDefault="00934139" w:rsidP="00934139">
      <w:pPr>
        <w:tabs>
          <w:tab w:val="num" w:pos="426"/>
        </w:tabs>
        <w:rPr>
          <w:i/>
          <w:color w:val="000000"/>
          <w:sz w:val="28"/>
          <w:szCs w:val="28"/>
        </w:rPr>
      </w:pPr>
      <w:r w:rsidRPr="00934139">
        <w:rPr>
          <w:bCs/>
          <w:i/>
          <w:color w:val="000000"/>
          <w:sz w:val="28"/>
          <w:szCs w:val="28"/>
        </w:rPr>
        <w:t>развивающие:</w:t>
      </w:r>
    </w:p>
    <w:p w:rsidR="00934139" w:rsidRPr="00934139" w:rsidRDefault="00934139" w:rsidP="00941BE9">
      <w:pPr>
        <w:pStyle w:val="a6"/>
        <w:numPr>
          <w:ilvl w:val="0"/>
          <w:numId w:val="126"/>
        </w:numPr>
        <w:shd w:val="clear" w:color="auto" w:fill="FFFFFF"/>
        <w:tabs>
          <w:tab w:val="clear" w:pos="720"/>
        </w:tabs>
        <w:spacing w:before="17"/>
        <w:ind w:left="0" w:firstLine="0"/>
        <w:contextualSpacing w:val="0"/>
        <w:rPr>
          <w:color w:val="000000"/>
          <w:sz w:val="28"/>
          <w:szCs w:val="28"/>
        </w:rPr>
      </w:pPr>
      <w:r w:rsidRPr="00934139">
        <w:rPr>
          <w:color w:val="000000"/>
          <w:sz w:val="28"/>
          <w:szCs w:val="28"/>
        </w:rPr>
        <w:t>способствовать развитию познавательных интересов, активности, интеллектуальных и творческих способностей в процессе проведения наблюдений, работы с различными источниками информации,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34139" w:rsidRPr="00934139" w:rsidRDefault="00934139" w:rsidP="00941BE9">
      <w:pPr>
        <w:pStyle w:val="a6"/>
        <w:numPr>
          <w:ilvl w:val="0"/>
          <w:numId w:val="126"/>
        </w:numPr>
        <w:shd w:val="clear" w:color="auto" w:fill="FFFFFF"/>
        <w:tabs>
          <w:tab w:val="clear" w:pos="720"/>
        </w:tabs>
        <w:spacing w:before="17"/>
        <w:ind w:left="0" w:firstLine="0"/>
        <w:contextualSpacing w:val="0"/>
        <w:rPr>
          <w:color w:val="000000"/>
          <w:sz w:val="28"/>
          <w:szCs w:val="28"/>
        </w:rPr>
      </w:pPr>
      <w:r w:rsidRPr="00934139">
        <w:rPr>
          <w:color w:val="000000"/>
          <w:sz w:val="28"/>
          <w:szCs w:val="28"/>
        </w:rPr>
        <w:t xml:space="preserve">способствовать развитию сенсорных навыков, аналитического и конструктивного мышления, внимания, памяти, речи, эмоционально-волевой сферы личности; </w:t>
      </w:r>
    </w:p>
    <w:p w:rsidR="00934139" w:rsidRPr="00934139" w:rsidRDefault="00934139" w:rsidP="00941BE9">
      <w:pPr>
        <w:numPr>
          <w:ilvl w:val="0"/>
          <w:numId w:val="126"/>
        </w:numPr>
        <w:tabs>
          <w:tab w:val="clear" w:pos="720"/>
          <w:tab w:val="num" w:pos="426"/>
        </w:tabs>
        <w:spacing w:before="100" w:beforeAutospacing="1" w:after="100" w:afterAutospacing="1" w:line="259" w:lineRule="auto"/>
        <w:ind w:left="0" w:firstLine="0"/>
        <w:rPr>
          <w:color w:val="000000"/>
          <w:sz w:val="28"/>
          <w:szCs w:val="28"/>
        </w:rPr>
      </w:pPr>
      <w:r w:rsidRPr="00934139">
        <w:rPr>
          <w:color w:val="000000"/>
          <w:sz w:val="28"/>
          <w:szCs w:val="28"/>
        </w:rPr>
        <w:t xml:space="preserve">продолжить формирование навыков самостоятельной работы с различными источниками информации; </w:t>
      </w:r>
    </w:p>
    <w:p w:rsidR="00934139" w:rsidRPr="00934139" w:rsidRDefault="00934139" w:rsidP="00941BE9">
      <w:pPr>
        <w:numPr>
          <w:ilvl w:val="0"/>
          <w:numId w:val="126"/>
        </w:numPr>
        <w:tabs>
          <w:tab w:val="clear" w:pos="720"/>
          <w:tab w:val="num" w:pos="426"/>
        </w:tabs>
        <w:ind w:left="0" w:firstLine="0"/>
        <w:rPr>
          <w:color w:val="000000"/>
          <w:sz w:val="28"/>
          <w:szCs w:val="28"/>
        </w:rPr>
      </w:pPr>
      <w:r w:rsidRPr="00934139">
        <w:rPr>
          <w:color w:val="000000"/>
          <w:sz w:val="28"/>
          <w:szCs w:val="28"/>
        </w:rPr>
        <w:t>развивать навыки всех видов деятельности (познавательной, исследовательской, творческой, трудовой и коммуникативной);</w:t>
      </w:r>
    </w:p>
    <w:p w:rsidR="00934139" w:rsidRPr="00934139" w:rsidRDefault="00934139" w:rsidP="00934139">
      <w:pPr>
        <w:rPr>
          <w:i/>
          <w:color w:val="000000"/>
          <w:sz w:val="28"/>
          <w:szCs w:val="28"/>
        </w:rPr>
      </w:pPr>
      <w:r w:rsidRPr="00934139">
        <w:rPr>
          <w:bCs/>
          <w:i/>
          <w:color w:val="000000"/>
          <w:sz w:val="28"/>
          <w:szCs w:val="28"/>
        </w:rPr>
        <w:t>воспитательные:</w:t>
      </w:r>
    </w:p>
    <w:p w:rsidR="00934139" w:rsidRPr="00934139" w:rsidRDefault="00934139" w:rsidP="00941BE9">
      <w:pPr>
        <w:numPr>
          <w:ilvl w:val="0"/>
          <w:numId w:val="125"/>
        </w:numPr>
        <w:tabs>
          <w:tab w:val="clear" w:pos="720"/>
          <w:tab w:val="num" w:pos="360"/>
        </w:tabs>
        <w:ind w:left="0" w:firstLine="0"/>
        <w:rPr>
          <w:color w:val="000000"/>
          <w:sz w:val="28"/>
          <w:szCs w:val="28"/>
        </w:rPr>
      </w:pPr>
      <w:r w:rsidRPr="00934139">
        <w:rPr>
          <w:color w:val="000000"/>
          <w:sz w:val="28"/>
          <w:szCs w:val="28"/>
        </w:rPr>
        <w:t xml:space="preserve">способствовать воспитанию навыков географической культуры, ответственного отношения к природе; </w:t>
      </w:r>
    </w:p>
    <w:p w:rsidR="00934139" w:rsidRPr="00934139" w:rsidRDefault="00934139" w:rsidP="00941BE9">
      <w:pPr>
        <w:numPr>
          <w:ilvl w:val="0"/>
          <w:numId w:val="125"/>
        </w:numPr>
        <w:tabs>
          <w:tab w:val="clear" w:pos="720"/>
          <w:tab w:val="num" w:pos="360"/>
        </w:tabs>
        <w:ind w:left="0" w:firstLine="0"/>
        <w:rPr>
          <w:color w:val="000000"/>
          <w:sz w:val="28"/>
          <w:szCs w:val="28"/>
        </w:rPr>
      </w:pPr>
      <w:r w:rsidRPr="00934139">
        <w:rPr>
          <w:color w:val="000000"/>
          <w:sz w:val="28"/>
          <w:szCs w:val="28"/>
        </w:rPr>
        <w:t>воспитывать потребности поведения и деятельности, направленных на улучшение состояния окружающей среды;</w:t>
      </w:r>
    </w:p>
    <w:p w:rsidR="00934139" w:rsidRPr="00934139" w:rsidRDefault="00934139" w:rsidP="00941BE9">
      <w:pPr>
        <w:pStyle w:val="Default"/>
        <w:numPr>
          <w:ilvl w:val="0"/>
          <w:numId w:val="125"/>
        </w:numPr>
        <w:tabs>
          <w:tab w:val="clear" w:pos="720"/>
        </w:tabs>
        <w:ind w:left="0" w:firstLine="0"/>
        <w:jc w:val="left"/>
        <w:rPr>
          <w:rFonts w:ascii="Times New Roman" w:hAnsi="Times New Roman" w:cs="Times New Roman"/>
          <w:sz w:val="28"/>
          <w:szCs w:val="28"/>
        </w:rPr>
      </w:pPr>
      <w:r w:rsidRPr="00934139">
        <w:rPr>
          <w:rFonts w:ascii="Times New Roman" w:hAnsi="Times New Roman" w:cs="Times New Roman"/>
          <w:sz w:val="28"/>
          <w:szCs w:val="28"/>
        </w:rPr>
        <w:t xml:space="preserve">воспитывать коммуникативную культуру, стремление к сотрудничеству, сотворчеству. </w:t>
      </w:r>
    </w:p>
    <w:p w:rsidR="00934139" w:rsidRPr="00934139" w:rsidRDefault="00934139" w:rsidP="00941BE9">
      <w:pPr>
        <w:numPr>
          <w:ilvl w:val="0"/>
          <w:numId w:val="125"/>
        </w:numPr>
        <w:tabs>
          <w:tab w:val="clear" w:pos="720"/>
          <w:tab w:val="num" w:pos="360"/>
        </w:tabs>
        <w:ind w:left="0" w:firstLine="0"/>
        <w:rPr>
          <w:color w:val="000000"/>
          <w:sz w:val="28"/>
          <w:szCs w:val="28"/>
        </w:rPr>
      </w:pPr>
      <w:r w:rsidRPr="00934139">
        <w:rPr>
          <w:color w:val="000000"/>
          <w:sz w:val="28"/>
          <w:szCs w:val="28"/>
        </w:rPr>
        <w:t>способствовать воспитанию личности, имеющей общечеловеческие, нравственные ценности, имеющей активную гражданскую позицию.</w:t>
      </w:r>
    </w:p>
    <w:p w:rsidR="00A4002B" w:rsidRDefault="00A4002B" w:rsidP="00934139">
      <w:pPr>
        <w:pStyle w:val="af1"/>
        <w:ind w:firstLine="720"/>
        <w:rPr>
          <w:rStyle w:val="af3"/>
          <w:rFonts w:eastAsia="Calibri"/>
          <w:b w:val="0"/>
          <w:sz w:val="28"/>
          <w:szCs w:val="28"/>
        </w:rPr>
      </w:pPr>
    </w:p>
    <w:p w:rsidR="00A4002B" w:rsidRDefault="00A4002B" w:rsidP="00934139">
      <w:pPr>
        <w:pStyle w:val="af1"/>
        <w:ind w:firstLine="720"/>
        <w:rPr>
          <w:rStyle w:val="af3"/>
          <w:rFonts w:eastAsia="Calibri"/>
          <w:b w:val="0"/>
          <w:sz w:val="28"/>
          <w:szCs w:val="28"/>
        </w:rPr>
      </w:pPr>
    </w:p>
    <w:p w:rsidR="00934139" w:rsidRPr="00934139" w:rsidRDefault="00934139" w:rsidP="00934139">
      <w:pPr>
        <w:pStyle w:val="af1"/>
        <w:ind w:firstLine="720"/>
        <w:rPr>
          <w:b/>
          <w:sz w:val="28"/>
          <w:szCs w:val="28"/>
        </w:rPr>
      </w:pPr>
      <w:r w:rsidRPr="00934139">
        <w:rPr>
          <w:rStyle w:val="af3"/>
          <w:rFonts w:eastAsia="Calibri"/>
          <w:b w:val="0"/>
          <w:sz w:val="28"/>
          <w:szCs w:val="28"/>
        </w:rPr>
        <w:lastRenderedPageBreak/>
        <w:t>Планируемые результаты освоения программы</w:t>
      </w:r>
      <w:r w:rsidRPr="00934139">
        <w:rPr>
          <w:b/>
          <w:sz w:val="28"/>
          <w:szCs w:val="28"/>
        </w:rPr>
        <w:t xml:space="preserve"> </w:t>
      </w:r>
    </w:p>
    <w:p w:rsidR="00934139" w:rsidRPr="00934139" w:rsidRDefault="00934139" w:rsidP="00934139">
      <w:pPr>
        <w:pStyle w:val="af1"/>
        <w:rPr>
          <w:i/>
          <w:sz w:val="28"/>
          <w:szCs w:val="28"/>
        </w:rPr>
      </w:pPr>
      <w:r w:rsidRPr="00934139">
        <w:rPr>
          <w:i/>
          <w:sz w:val="28"/>
          <w:szCs w:val="28"/>
        </w:rPr>
        <w:t>Метапредметные:</w:t>
      </w:r>
    </w:p>
    <w:p w:rsidR="00934139" w:rsidRPr="00934139" w:rsidRDefault="00934139" w:rsidP="00934139">
      <w:pPr>
        <w:pStyle w:val="Default"/>
        <w:rPr>
          <w:rFonts w:ascii="Times New Roman" w:hAnsi="Times New Roman" w:cs="Times New Roman"/>
          <w:color w:val="auto"/>
          <w:sz w:val="28"/>
          <w:szCs w:val="28"/>
        </w:rPr>
      </w:pPr>
      <w:r w:rsidRPr="00934139">
        <w:rPr>
          <w:rFonts w:ascii="Times New Roman" w:hAnsi="Times New Roman" w:cs="Times New Roman"/>
          <w:color w:val="auto"/>
          <w:sz w:val="28"/>
          <w:szCs w:val="28"/>
        </w:rPr>
        <w:t xml:space="preserve">- умение организовать свою деятельность, определять ее цели и задачи, выбирать средства реализации цели и применять их на практике; </w:t>
      </w:r>
    </w:p>
    <w:p w:rsidR="00934139" w:rsidRPr="00934139" w:rsidRDefault="00934139" w:rsidP="00934139">
      <w:pPr>
        <w:pStyle w:val="Default"/>
        <w:rPr>
          <w:rFonts w:ascii="Times New Roman" w:hAnsi="Times New Roman" w:cs="Times New Roman"/>
          <w:color w:val="auto"/>
          <w:sz w:val="28"/>
          <w:szCs w:val="28"/>
        </w:rPr>
      </w:pPr>
      <w:r w:rsidRPr="00934139">
        <w:rPr>
          <w:rFonts w:ascii="Times New Roman" w:hAnsi="Times New Roman" w:cs="Times New Roman"/>
          <w:color w:val="auto"/>
          <w:sz w:val="28"/>
          <w:szCs w:val="28"/>
        </w:rPr>
        <w:t xml:space="preserve">- овладение навыками работы с различными источниками информации; </w:t>
      </w:r>
    </w:p>
    <w:p w:rsidR="00934139" w:rsidRPr="00934139" w:rsidRDefault="00934139" w:rsidP="00934139">
      <w:pPr>
        <w:pStyle w:val="Default"/>
        <w:rPr>
          <w:rFonts w:ascii="Times New Roman" w:hAnsi="Times New Roman" w:cs="Times New Roman"/>
          <w:color w:val="auto"/>
          <w:sz w:val="28"/>
          <w:szCs w:val="28"/>
        </w:rPr>
      </w:pPr>
      <w:r w:rsidRPr="00934139">
        <w:rPr>
          <w:rFonts w:ascii="Times New Roman" w:hAnsi="Times New Roman" w:cs="Times New Roman"/>
          <w:color w:val="auto"/>
          <w:sz w:val="28"/>
          <w:szCs w:val="28"/>
        </w:rPr>
        <w:t xml:space="preserve">- развитие коммуникативных способностей; </w:t>
      </w:r>
    </w:p>
    <w:p w:rsidR="00934139" w:rsidRPr="00934139" w:rsidRDefault="00934139" w:rsidP="00934139">
      <w:pPr>
        <w:pStyle w:val="Default"/>
        <w:rPr>
          <w:rFonts w:ascii="Times New Roman" w:hAnsi="Times New Roman" w:cs="Times New Roman"/>
          <w:color w:val="auto"/>
          <w:sz w:val="28"/>
          <w:szCs w:val="28"/>
        </w:rPr>
      </w:pPr>
      <w:r w:rsidRPr="00934139">
        <w:rPr>
          <w:rFonts w:ascii="Times New Roman" w:hAnsi="Times New Roman" w:cs="Times New Roman"/>
          <w:color w:val="auto"/>
          <w:sz w:val="28"/>
          <w:szCs w:val="28"/>
        </w:rPr>
        <w:t>- развитие критического мышления, умения интерпретировать, анализировать и оценивать достигнутые результаты;</w:t>
      </w:r>
    </w:p>
    <w:p w:rsidR="00934139" w:rsidRPr="00934139" w:rsidRDefault="00934139" w:rsidP="00934139">
      <w:pPr>
        <w:pStyle w:val="af1"/>
        <w:rPr>
          <w:sz w:val="28"/>
          <w:szCs w:val="28"/>
        </w:rPr>
      </w:pPr>
      <w:r w:rsidRPr="00934139">
        <w:rPr>
          <w:sz w:val="28"/>
          <w:szCs w:val="28"/>
        </w:rPr>
        <w:t>- овладение различными формами самовыражения при помощи медиатехник;</w:t>
      </w:r>
    </w:p>
    <w:p w:rsidR="00934139" w:rsidRPr="00934139" w:rsidRDefault="00934139" w:rsidP="00934139">
      <w:pPr>
        <w:pStyle w:val="af1"/>
        <w:spacing w:before="20"/>
        <w:rPr>
          <w:sz w:val="28"/>
          <w:szCs w:val="28"/>
        </w:rPr>
      </w:pPr>
      <w:r w:rsidRPr="00934139">
        <w:rPr>
          <w:sz w:val="28"/>
          <w:szCs w:val="28"/>
        </w:rPr>
        <w:t>- формирование</w:t>
      </w:r>
      <w:r w:rsidRPr="00934139">
        <w:rPr>
          <w:spacing w:val="-5"/>
          <w:sz w:val="28"/>
          <w:szCs w:val="28"/>
        </w:rPr>
        <w:t xml:space="preserve"> </w:t>
      </w:r>
      <w:r w:rsidRPr="00934139">
        <w:rPr>
          <w:sz w:val="28"/>
          <w:szCs w:val="28"/>
        </w:rPr>
        <w:t>и</w:t>
      </w:r>
      <w:r w:rsidRPr="00934139">
        <w:rPr>
          <w:spacing w:val="-6"/>
          <w:sz w:val="28"/>
          <w:szCs w:val="28"/>
        </w:rPr>
        <w:t xml:space="preserve"> </w:t>
      </w:r>
      <w:r w:rsidRPr="00934139">
        <w:rPr>
          <w:sz w:val="28"/>
          <w:szCs w:val="28"/>
        </w:rPr>
        <w:t>развитие</w:t>
      </w:r>
      <w:r w:rsidRPr="00934139">
        <w:rPr>
          <w:spacing w:val="-6"/>
          <w:sz w:val="28"/>
          <w:szCs w:val="28"/>
        </w:rPr>
        <w:t xml:space="preserve"> </w:t>
      </w:r>
      <w:r w:rsidRPr="00934139">
        <w:rPr>
          <w:sz w:val="28"/>
          <w:szCs w:val="28"/>
        </w:rPr>
        <w:t>компетентности</w:t>
      </w:r>
      <w:r w:rsidRPr="00934139">
        <w:rPr>
          <w:spacing w:val="-6"/>
          <w:sz w:val="28"/>
          <w:szCs w:val="28"/>
        </w:rPr>
        <w:t xml:space="preserve"> </w:t>
      </w:r>
      <w:r w:rsidRPr="00934139">
        <w:rPr>
          <w:sz w:val="28"/>
          <w:szCs w:val="28"/>
        </w:rPr>
        <w:t>в</w:t>
      </w:r>
      <w:r w:rsidRPr="00934139">
        <w:rPr>
          <w:spacing w:val="-6"/>
          <w:sz w:val="28"/>
          <w:szCs w:val="28"/>
        </w:rPr>
        <w:t xml:space="preserve"> </w:t>
      </w:r>
      <w:r w:rsidRPr="00934139">
        <w:rPr>
          <w:sz w:val="28"/>
          <w:szCs w:val="28"/>
        </w:rPr>
        <w:t>области</w:t>
      </w:r>
      <w:r w:rsidRPr="00934139">
        <w:rPr>
          <w:spacing w:val="-6"/>
          <w:sz w:val="28"/>
          <w:szCs w:val="28"/>
        </w:rPr>
        <w:t xml:space="preserve"> </w:t>
      </w:r>
      <w:r w:rsidRPr="00934139">
        <w:rPr>
          <w:sz w:val="28"/>
          <w:szCs w:val="28"/>
        </w:rPr>
        <w:t>использования</w:t>
      </w:r>
      <w:r w:rsidRPr="00934139">
        <w:rPr>
          <w:spacing w:val="-4"/>
          <w:sz w:val="28"/>
          <w:szCs w:val="28"/>
        </w:rPr>
        <w:t xml:space="preserve"> ИКТ;</w:t>
      </w:r>
    </w:p>
    <w:p w:rsidR="00934139" w:rsidRPr="00934139" w:rsidRDefault="00934139" w:rsidP="00934139">
      <w:pPr>
        <w:pStyle w:val="af1"/>
        <w:spacing w:before="51"/>
        <w:rPr>
          <w:spacing w:val="-2"/>
          <w:sz w:val="28"/>
          <w:szCs w:val="28"/>
        </w:rPr>
      </w:pPr>
      <w:r w:rsidRPr="00934139">
        <w:rPr>
          <w:sz w:val="28"/>
          <w:szCs w:val="28"/>
        </w:rPr>
        <w:t>- формирование и развитие экологического мышления, умение применять его на</w:t>
      </w:r>
      <w:r w:rsidRPr="00934139">
        <w:rPr>
          <w:spacing w:val="40"/>
          <w:sz w:val="28"/>
          <w:szCs w:val="28"/>
        </w:rPr>
        <w:t xml:space="preserve"> </w:t>
      </w:r>
      <w:r w:rsidRPr="00934139">
        <w:rPr>
          <w:spacing w:val="-2"/>
          <w:sz w:val="28"/>
          <w:szCs w:val="28"/>
        </w:rPr>
        <w:t>практике,</w:t>
      </w:r>
      <w:r w:rsidRPr="00934139">
        <w:rPr>
          <w:spacing w:val="80"/>
          <w:sz w:val="28"/>
          <w:szCs w:val="28"/>
        </w:rPr>
        <w:t xml:space="preserve"> </w:t>
      </w:r>
      <w:r w:rsidRPr="00934139">
        <w:rPr>
          <w:sz w:val="28"/>
          <w:szCs w:val="28"/>
        </w:rPr>
        <w:t>т.е. ставить</w:t>
      </w:r>
      <w:r w:rsidRPr="00934139">
        <w:rPr>
          <w:spacing w:val="-2"/>
          <w:sz w:val="28"/>
          <w:szCs w:val="28"/>
        </w:rPr>
        <w:t xml:space="preserve"> </w:t>
      </w:r>
      <w:r w:rsidRPr="00934139">
        <w:rPr>
          <w:sz w:val="28"/>
          <w:szCs w:val="28"/>
        </w:rPr>
        <w:t>вопросы,</w:t>
      </w:r>
      <w:r w:rsidRPr="00934139">
        <w:rPr>
          <w:spacing w:val="80"/>
          <w:sz w:val="28"/>
          <w:szCs w:val="28"/>
        </w:rPr>
        <w:t xml:space="preserve"> </w:t>
      </w:r>
      <w:r w:rsidRPr="00934139">
        <w:rPr>
          <w:sz w:val="28"/>
          <w:szCs w:val="28"/>
        </w:rPr>
        <w:t>выдвигать</w:t>
      </w:r>
      <w:r w:rsidRPr="00934139">
        <w:rPr>
          <w:spacing w:val="80"/>
          <w:sz w:val="28"/>
          <w:szCs w:val="28"/>
        </w:rPr>
        <w:t xml:space="preserve"> </w:t>
      </w:r>
      <w:r w:rsidRPr="00934139">
        <w:rPr>
          <w:sz w:val="28"/>
          <w:szCs w:val="28"/>
        </w:rPr>
        <w:t>гипотезу</w:t>
      </w:r>
      <w:r w:rsidRPr="00934139">
        <w:rPr>
          <w:spacing w:val="40"/>
          <w:sz w:val="28"/>
          <w:szCs w:val="28"/>
        </w:rPr>
        <w:t xml:space="preserve"> </w:t>
      </w:r>
      <w:r w:rsidRPr="00934139">
        <w:rPr>
          <w:spacing w:val="-10"/>
          <w:sz w:val="28"/>
          <w:szCs w:val="28"/>
        </w:rPr>
        <w:t xml:space="preserve">и </w:t>
      </w:r>
      <w:r w:rsidRPr="00934139">
        <w:rPr>
          <w:sz w:val="28"/>
          <w:szCs w:val="28"/>
        </w:rPr>
        <w:t>обосновывать</w:t>
      </w:r>
      <w:r w:rsidRPr="00934139">
        <w:rPr>
          <w:spacing w:val="-5"/>
          <w:sz w:val="28"/>
          <w:szCs w:val="28"/>
        </w:rPr>
        <w:t xml:space="preserve"> </w:t>
      </w:r>
      <w:r w:rsidRPr="00934139">
        <w:rPr>
          <w:sz w:val="28"/>
          <w:szCs w:val="28"/>
        </w:rPr>
        <w:t>ее,</w:t>
      </w:r>
      <w:r w:rsidRPr="00934139">
        <w:rPr>
          <w:spacing w:val="-4"/>
          <w:sz w:val="28"/>
          <w:szCs w:val="28"/>
        </w:rPr>
        <w:t xml:space="preserve"> </w:t>
      </w:r>
      <w:r w:rsidRPr="00934139">
        <w:rPr>
          <w:sz w:val="28"/>
          <w:szCs w:val="28"/>
        </w:rPr>
        <w:t>давать</w:t>
      </w:r>
      <w:r w:rsidRPr="00934139">
        <w:rPr>
          <w:spacing w:val="-5"/>
          <w:sz w:val="28"/>
          <w:szCs w:val="28"/>
        </w:rPr>
        <w:t xml:space="preserve"> </w:t>
      </w:r>
      <w:r w:rsidRPr="00934139">
        <w:rPr>
          <w:sz w:val="28"/>
          <w:szCs w:val="28"/>
        </w:rPr>
        <w:t>определение</w:t>
      </w:r>
      <w:r w:rsidRPr="00934139">
        <w:rPr>
          <w:spacing w:val="-4"/>
          <w:sz w:val="28"/>
          <w:szCs w:val="28"/>
        </w:rPr>
        <w:t xml:space="preserve"> </w:t>
      </w:r>
      <w:r w:rsidRPr="00934139">
        <w:rPr>
          <w:spacing w:val="-2"/>
          <w:sz w:val="28"/>
          <w:szCs w:val="28"/>
        </w:rPr>
        <w:t>понятиям.</w:t>
      </w:r>
    </w:p>
    <w:p w:rsidR="00934139" w:rsidRPr="00934139" w:rsidRDefault="00934139" w:rsidP="00934139">
      <w:pPr>
        <w:pStyle w:val="af1"/>
        <w:rPr>
          <w:sz w:val="28"/>
          <w:szCs w:val="28"/>
        </w:rPr>
      </w:pPr>
      <w:r w:rsidRPr="00934139">
        <w:rPr>
          <w:i/>
          <w:sz w:val="28"/>
          <w:szCs w:val="28"/>
        </w:rPr>
        <w:t>Личностные</w:t>
      </w:r>
      <w:r w:rsidRPr="00934139">
        <w:rPr>
          <w:sz w:val="28"/>
          <w:szCs w:val="28"/>
        </w:rPr>
        <w:t>:</w:t>
      </w:r>
    </w:p>
    <w:p w:rsidR="00934139" w:rsidRPr="00934139" w:rsidRDefault="00934139" w:rsidP="00941BE9">
      <w:pPr>
        <w:pStyle w:val="a6"/>
        <w:widowControl w:val="0"/>
        <w:numPr>
          <w:ilvl w:val="0"/>
          <w:numId w:val="157"/>
        </w:numPr>
        <w:tabs>
          <w:tab w:val="left" w:pos="986"/>
        </w:tabs>
        <w:autoSpaceDE w:val="0"/>
        <w:autoSpaceDN w:val="0"/>
        <w:spacing w:before="50"/>
        <w:ind w:left="0" w:firstLine="709"/>
        <w:contextualSpacing w:val="0"/>
        <w:rPr>
          <w:sz w:val="28"/>
          <w:szCs w:val="28"/>
        </w:rPr>
      </w:pPr>
      <w:r w:rsidRPr="00934139">
        <w:rPr>
          <w:sz w:val="28"/>
          <w:szCs w:val="28"/>
        </w:rPr>
        <w:t>формирование всесторонне образованной, инициативной и успешной личности, обладающей системой современных мировоззренческих</w:t>
      </w:r>
      <w:r w:rsidRPr="00934139">
        <w:rPr>
          <w:spacing w:val="40"/>
          <w:sz w:val="28"/>
          <w:szCs w:val="28"/>
        </w:rPr>
        <w:t xml:space="preserve"> </w:t>
      </w:r>
      <w:r w:rsidRPr="00934139">
        <w:rPr>
          <w:sz w:val="28"/>
          <w:szCs w:val="28"/>
        </w:rPr>
        <w:t xml:space="preserve">взглядов, ценностных ориентаций, идейно-нравственных, культурных, гуманистических и эстетических принципов и норм поведения: </w:t>
      </w:r>
    </w:p>
    <w:p w:rsidR="00934139" w:rsidRPr="00934139" w:rsidRDefault="00934139" w:rsidP="00941BE9">
      <w:pPr>
        <w:pStyle w:val="a6"/>
        <w:widowControl w:val="0"/>
        <w:numPr>
          <w:ilvl w:val="0"/>
          <w:numId w:val="157"/>
        </w:numPr>
        <w:tabs>
          <w:tab w:val="left" w:pos="986"/>
        </w:tabs>
        <w:autoSpaceDE w:val="0"/>
        <w:autoSpaceDN w:val="0"/>
        <w:spacing w:before="50"/>
        <w:ind w:left="0" w:firstLine="709"/>
        <w:contextualSpacing w:val="0"/>
        <w:rPr>
          <w:sz w:val="28"/>
          <w:szCs w:val="28"/>
        </w:rPr>
      </w:pPr>
      <w:r w:rsidRPr="00934139">
        <w:rPr>
          <w:sz w:val="28"/>
          <w:szCs w:val="28"/>
        </w:rPr>
        <w:t>формирование целостного мировоззрения, соответствующего современному уровню развития науки и общественной практики, а также социальному, культурному, языковому и духовному</w:t>
      </w:r>
      <w:r w:rsidRPr="00934139">
        <w:rPr>
          <w:spacing w:val="40"/>
          <w:sz w:val="28"/>
          <w:szCs w:val="28"/>
        </w:rPr>
        <w:t xml:space="preserve"> </w:t>
      </w:r>
      <w:r w:rsidRPr="00934139">
        <w:rPr>
          <w:sz w:val="28"/>
          <w:szCs w:val="28"/>
        </w:rPr>
        <w:t>многообразие современного мира;</w:t>
      </w:r>
    </w:p>
    <w:p w:rsidR="00934139" w:rsidRPr="00934139" w:rsidRDefault="00934139" w:rsidP="00941BE9">
      <w:pPr>
        <w:pStyle w:val="a6"/>
        <w:widowControl w:val="0"/>
        <w:numPr>
          <w:ilvl w:val="0"/>
          <w:numId w:val="157"/>
        </w:numPr>
        <w:tabs>
          <w:tab w:val="left" w:pos="986"/>
        </w:tabs>
        <w:autoSpaceDE w:val="0"/>
        <w:autoSpaceDN w:val="0"/>
        <w:spacing w:before="10"/>
        <w:ind w:left="0" w:firstLine="709"/>
        <w:contextualSpacing w:val="0"/>
        <w:rPr>
          <w:sz w:val="28"/>
          <w:szCs w:val="28"/>
        </w:rPr>
      </w:pPr>
      <w:r w:rsidRPr="00934139">
        <w:rPr>
          <w:sz w:val="28"/>
          <w:szCs w:val="28"/>
        </w:rPr>
        <w:t>формирование ответственного отношения к учению, готовности к саморазвитию и самообразованию на основе мотивации к обучению и познанию, осознанному выбору с учетом познавательных интересов;</w:t>
      </w:r>
    </w:p>
    <w:p w:rsidR="00934139" w:rsidRPr="00934139" w:rsidRDefault="00934139" w:rsidP="00941BE9">
      <w:pPr>
        <w:pStyle w:val="a6"/>
        <w:widowControl w:val="0"/>
        <w:numPr>
          <w:ilvl w:val="0"/>
          <w:numId w:val="157"/>
        </w:numPr>
        <w:tabs>
          <w:tab w:val="left" w:pos="986"/>
        </w:tabs>
        <w:autoSpaceDE w:val="0"/>
        <w:autoSpaceDN w:val="0"/>
        <w:spacing w:before="32"/>
        <w:ind w:left="0" w:firstLine="709"/>
        <w:contextualSpacing w:val="0"/>
        <w:rPr>
          <w:sz w:val="28"/>
          <w:szCs w:val="28"/>
        </w:rPr>
      </w:pPr>
      <w:r w:rsidRPr="00934139">
        <w:rPr>
          <w:sz w:val="28"/>
          <w:szCs w:val="28"/>
        </w:rPr>
        <w:t>формирование познавательной и информационной культуры, в том числе развитие навыков самостоятельной</w:t>
      </w:r>
      <w:r w:rsidRPr="00934139">
        <w:rPr>
          <w:spacing w:val="40"/>
          <w:sz w:val="28"/>
          <w:szCs w:val="28"/>
        </w:rPr>
        <w:t xml:space="preserve"> </w:t>
      </w:r>
      <w:r w:rsidRPr="00934139">
        <w:rPr>
          <w:sz w:val="28"/>
          <w:szCs w:val="28"/>
        </w:rPr>
        <w:t>работы с учебными пособиями, книгами, доступными инструментами и техническими средствами информационных технологий;</w:t>
      </w:r>
    </w:p>
    <w:p w:rsidR="00934139" w:rsidRPr="00934139" w:rsidRDefault="00934139" w:rsidP="00941BE9">
      <w:pPr>
        <w:pStyle w:val="a6"/>
        <w:widowControl w:val="0"/>
        <w:numPr>
          <w:ilvl w:val="0"/>
          <w:numId w:val="157"/>
        </w:numPr>
        <w:tabs>
          <w:tab w:val="left" w:pos="986"/>
        </w:tabs>
        <w:autoSpaceDE w:val="0"/>
        <w:autoSpaceDN w:val="0"/>
        <w:spacing w:before="51"/>
        <w:ind w:left="0" w:firstLine="709"/>
        <w:contextualSpacing w:val="0"/>
        <w:rPr>
          <w:sz w:val="28"/>
          <w:szCs w:val="28"/>
        </w:rPr>
      </w:pPr>
      <w:r w:rsidRPr="00934139">
        <w:rPr>
          <w:sz w:val="28"/>
          <w:szCs w:val="28"/>
        </w:rPr>
        <w:t>формирование</w:t>
      </w:r>
      <w:r w:rsidRPr="00934139">
        <w:rPr>
          <w:spacing w:val="-5"/>
          <w:sz w:val="28"/>
          <w:szCs w:val="28"/>
        </w:rPr>
        <w:t xml:space="preserve"> </w:t>
      </w:r>
      <w:r w:rsidRPr="00934139">
        <w:rPr>
          <w:sz w:val="28"/>
          <w:szCs w:val="28"/>
        </w:rPr>
        <w:t>основ</w:t>
      </w:r>
      <w:r w:rsidRPr="00934139">
        <w:rPr>
          <w:spacing w:val="-4"/>
          <w:sz w:val="28"/>
          <w:szCs w:val="28"/>
        </w:rPr>
        <w:t xml:space="preserve"> </w:t>
      </w:r>
      <w:r w:rsidRPr="00934139">
        <w:rPr>
          <w:sz w:val="28"/>
          <w:szCs w:val="28"/>
        </w:rPr>
        <w:t>социально</w:t>
      </w:r>
      <w:r w:rsidRPr="00934139">
        <w:rPr>
          <w:spacing w:val="-3"/>
          <w:sz w:val="28"/>
          <w:szCs w:val="28"/>
        </w:rPr>
        <w:t xml:space="preserve"> </w:t>
      </w:r>
      <w:r w:rsidRPr="00934139">
        <w:rPr>
          <w:sz w:val="28"/>
          <w:szCs w:val="28"/>
        </w:rPr>
        <w:t>–</w:t>
      </w:r>
      <w:r w:rsidRPr="00934139">
        <w:rPr>
          <w:spacing w:val="-4"/>
          <w:sz w:val="28"/>
          <w:szCs w:val="28"/>
        </w:rPr>
        <w:t xml:space="preserve"> </w:t>
      </w:r>
      <w:r w:rsidRPr="00934139">
        <w:rPr>
          <w:sz w:val="28"/>
          <w:szCs w:val="28"/>
        </w:rPr>
        <w:t>критического</w:t>
      </w:r>
      <w:r w:rsidRPr="00934139">
        <w:rPr>
          <w:spacing w:val="-3"/>
          <w:sz w:val="28"/>
          <w:szCs w:val="28"/>
        </w:rPr>
        <w:t xml:space="preserve"> </w:t>
      </w:r>
      <w:r w:rsidRPr="00934139">
        <w:rPr>
          <w:spacing w:val="-2"/>
          <w:sz w:val="28"/>
          <w:szCs w:val="28"/>
        </w:rPr>
        <w:t>мышления;</w:t>
      </w:r>
    </w:p>
    <w:p w:rsidR="00934139" w:rsidRPr="00934139" w:rsidRDefault="00934139" w:rsidP="00941BE9">
      <w:pPr>
        <w:pStyle w:val="a6"/>
        <w:widowControl w:val="0"/>
        <w:numPr>
          <w:ilvl w:val="0"/>
          <w:numId w:val="157"/>
        </w:numPr>
        <w:tabs>
          <w:tab w:val="left" w:pos="986"/>
        </w:tabs>
        <w:autoSpaceDE w:val="0"/>
        <w:autoSpaceDN w:val="0"/>
        <w:spacing w:before="42"/>
        <w:ind w:left="0" w:firstLine="709"/>
        <w:contextualSpacing w:val="0"/>
        <w:rPr>
          <w:sz w:val="28"/>
          <w:szCs w:val="28"/>
        </w:rPr>
      </w:pPr>
      <w:r w:rsidRPr="00934139">
        <w:rPr>
          <w:sz w:val="28"/>
          <w:szCs w:val="28"/>
        </w:rPr>
        <w:t>формирование коммуникативной компетентности в образовательной, общественно полезной, исследовательской, творческой и других видах деятельности;</w:t>
      </w:r>
    </w:p>
    <w:p w:rsidR="00934139" w:rsidRPr="00934139" w:rsidRDefault="00934139" w:rsidP="00934139">
      <w:pPr>
        <w:pStyle w:val="af1"/>
        <w:ind w:firstLine="709"/>
        <w:rPr>
          <w:spacing w:val="-2"/>
          <w:sz w:val="28"/>
          <w:szCs w:val="28"/>
        </w:rPr>
      </w:pPr>
      <w:r w:rsidRPr="00934139">
        <w:rPr>
          <w:sz w:val="28"/>
          <w:szCs w:val="28"/>
        </w:rPr>
        <w:t xml:space="preserve">-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w:t>
      </w:r>
      <w:r w:rsidRPr="00934139">
        <w:rPr>
          <w:spacing w:val="-2"/>
          <w:sz w:val="28"/>
          <w:szCs w:val="28"/>
        </w:rPr>
        <w:t>среде.</w:t>
      </w:r>
    </w:p>
    <w:p w:rsidR="00934139" w:rsidRPr="00934139" w:rsidRDefault="00934139" w:rsidP="00934139">
      <w:pPr>
        <w:pStyle w:val="af1"/>
        <w:rPr>
          <w:sz w:val="28"/>
          <w:szCs w:val="28"/>
        </w:rPr>
      </w:pPr>
      <w:r w:rsidRPr="00934139">
        <w:rPr>
          <w:i/>
          <w:sz w:val="28"/>
          <w:szCs w:val="28"/>
        </w:rPr>
        <w:t>Предметные</w:t>
      </w:r>
      <w:r w:rsidRPr="00934139">
        <w:rPr>
          <w:sz w:val="28"/>
          <w:szCs w:val="28"/>
        </w:rPr>
        <w:t>:</w:t>
      </w:r>
    </w:p>
    <w:p w:rsidR="00934139" w:rsidRPr="00934139" w:rsidRDefault="00934139" w:rsidP="00934139">
      <w:pPr>
        <w:tabs>
          <w:tab w:val="left" w:pos="142"/>
        </w:tabs>
        <w:suppressAutoHyphens/>
        <w:ind w:firstLine="142"/>
        <w:rPr>
          <w:i/>
          <w:sz w:val="28"/>
          <w:szCs w:val="28"/>
        </w:rPr>
      </w:pPr>
      <w:r w:rsidRPr="00934139">
        <w:rPr>
          <w:i/>
          <w:sz w:val="28"/>
          <w:szCs w:val="28"/>
        </w:rPr>
        <w:t>К концу обучения обучающийся будет</w:t>
      </w:r>
    </w:p>
    <w:p w:rsidR="00934139" w:rsidRPr="00934139" w:rsidRDefault="00934139" w:rsidP="00934139">
      <w:pPr>
        <w:tabs>
          <w:tab w:val="left" w:pos="142"/>
        </w:tabs>
        <w:suppressAutoHyphens/>
        <w:rPr>
          <w:i/>
          <w:sz w:val="28"/>
          <w:szCs w:val="28"/>
        </w:rPr>
      </w:pPr>
      <w:r w:rsidRPr="00934139">
        <w:rPr>
          <w:i/>
          <w:sz w:val="28"/>
          <w:szCs w:val="28"/>
        </w:rPr>
        <w:t>знать:</w:t>
      </w:r>
    </w:p>
    <w:p w:rsidR="00934139" w:rsidRPr="00934139" w:rsidRDefault="00934139" w:rsidP="00934139">
      <w:pPr>
        <w:pStyle w:val="a8"/>
        <w:shd w:val="clear" w:color="auto" w:fill="FFFFFF"/>
        <w:spacing w:before="0" w:beforeAutospacing="0" w:after="0" w:afterAutospacing="0"/>
        <w:rPr>
          <w:spacing w:val="-2"/>
          <w:sz w:val="28"/>
          <w:szCs w:val="28"/>
          <w:lang w:eastAsia="en-US"/>
        </w:rPr>
      </w:pPr>
      <w:r w:rsidRPr="00934139">
        <w:rPr>
          <w:spacing w:val="-2"/>
          <w:sz w:val="28"/>
          <w:szCs w:val="28"/>
          <w:lang w:eastAsia="en-US"/>
        </w:rPr>
        <w:t>-  наиболее значимые географические объекты, особенности стран, материков и океанов;</w:t>
      </w:r>
    </w:p>
    <w:p w:rsidR="00934139" w:rsidRPr="00934139" w:rsidRDefault="00934139" w:rsidP="00934139">
      <w:pPr>
        <w:pStyle w:val="Default"/>
        <w:rPr>
          <w:rFonts w:ascii="Times New Roman" w:hAnsi="Times New Roman" w:cs="Times New Roman"/>
          <w:color w:val="auto"/>
          <w:spacing w:val="-2"/>
          <w:sz w:val="28"/>
          <w:szCs w:val="28"/>
        </w:rPr>
      </w:pPr>
      <w:r w:rsidRPr="00934139">
        <w:rPr>
          <w:rFonts w:ascii="Times New Roman" w:hAnsi="Times New Roman" w:cs="Times New Roman"/>
          <w:color w:val="auto"/>
          <w:spacing w:val="-2"/>
          <w:sz w:val="28"/>
          <w:szCs w:val="28"/>
        </w:rPr>
        <w:lastRenderedPageBreak/>
        <w:t>- формирование представлений об особенностях природных явлений на различных территориях;</w:t>
      </w:r>
    </w:p>
    <w:p w:rsidR="00934139" w:rsidRPr="00934139" w:rsidRDefault="00934139" w:rsidP="00934139">
      <w:pPr>
        <w:pStyle w:val="a8"/>
        <w:shd w:val="clear" w:color="auto" w:fill="FFFFFF"/>
        <w:spacing w:before="0" w:beforeAutospacing="0" w:after="0" w:afterAutospacing="0"/>
        <w:rPr>
          <w:sz w:val="28"/>
          <w:szCs w:val="28"/>
          <w:lang w:eastAsia="en-US"/>
        </w:rPr>
      </w:pPr>
      <w:r w:rsidRPr="00934139">
        <w:rPr>
          <w:sz w:val="28"/>
          <w:szCs w:val="28"/>
          <w:lang w:eastAsia="en-US"/>
        </w:rPr>
        <w:t xml:space="preserve">- географические особенности природы материков и океанов, а также географию народов Земли; </w:t>
      </w:r>
    </w:p>
    <w:p w:rsidR="00934139" w:rsidRPr="00934139" w:rsidRDefault="00934139" w:rsidP="00934139">
      <w:pPr>
        <w:pStyle w:val="a8"/>
        <w:shd w:val="clear" w:color="auto" w:fill="FFFFFF"/>
        <w:spacing w:before="0" w:beforeAutospacing="0" w:after="0" w:afterAutospacing="0"/>
        <w:rPr>
          <w:sz w:val="28"/>
          <w:szCs w:val="28"/>
          <w:lang w:eastAsia="en-US"/>
        </w:rPr>
      </w:pPr>
      <w:r w:rsidRPr="00934139">
        <w:rPr>
          <w:sz w:val="28"/>
          <w:szCs w:val="28"/>
          <w:lang w:eastAsia="en-US"/>
        </w:rPr>
        <w:t>- различия в хозяйственном освоении разных территорий, связь между географическим положением, природными условиями, ресурсами и хозяйством отдельных регионов и стран;</w:t>
      </w:r>
    </w:p>
    <w:p w:rsidR="00934139" w:rsidRPr="00934139" w:rsidRDefault="00934139" w:rsidP="00934139">
      <w:pPr>
        <w:tabs>
          <w:tab w:val="left" w:pos="986"/>
        </w:tabs>
        <w:spacing w:before="35"/>
        <w:rPr>
          <w:sz w:val="28"/>
          <w:szCs w:val="28"/>
        </w:rPr>
      </w:pPr>
      <w:r w:rsidRPr="00934139">
        <w:rPr>
          <w:sz w:val="28"/>
          <w:szCs w:val="28"/>
        </w:rPr>
        <w:t>- основы картографической грамотности и использования географической карты как одного из «языков» международного общения.</w:t>
      </w:r>
    </w:p>
    <w:p w:rsidR="00934139" w:rsidRPr="00934139" w:rsidRDefault="00934139" w:rsidP="00934139">
      <w:pPr>
        <w:pStyle w:val="af1"/>
        <w:rPr>
          <w:i/>
          <w:sz w:val="28"/>
          <w:szCs w:val="28"/>
        </w:rPr>
      </w:pPr>
      <w:r w:rsidRPr="00934139">
        <w:rPr>
          <w:i/>
          <w:sz w:val="28"/>
          <w:szCs w:val="28"/>
        </w:rPr>
        <w:t>уметь:</w:t>
      </w:r>
    </w:p>
    <w:p w:rsidR="00934139" w:rsidRPr="00934139" w:rsidRDefault="00934139" w:rsidP="00934139">
      <w:pPr>
        <w:tabs>
          <w:tab w:val="left" w:pos="986"/>
        </w:tabs>
        <w:spacing w:before="36"/>
        <w:rPr>
          <w:sz w:val="28"/>
          <w:szCs w:val="28"/>
        </w:rPr>
      </w:pPr>
      <w:r w:rsidRPr="00934139">
        <w:rPr>
          <w:sz w:val="28"/>
          <w:szCs w:val="28"/>
        </w:rPr>
        <w:t>- использовать территориальный подход как основу географического мышления для осознания своего места в целостном, многообразном и быстро изменяющемся мире и адекватной ориентации в нем;</w:t>
      </w:r>
    </w:p>
    <w:p w:rsidR="00934139" w:rsidRPr="00934139" w:rsidRDefault="00934139" w:rsidP="00934139">
      <w:pPr>
        <w:tabs>
          <w:tab w:val="left" w:pos="986"/>
          <w:tab w:val="left" w:pos="4527"/>
        </w:tabs>
        <w:spacing w:before="12"/>
        <w:rPr>
          <w:sz w:val="28"/>
          <w:szCs w:val="28"/>
        </w:rPr>
      </w:pPr>
      <w:r w:rsidRPr="00934139">
        <w:rPr>
          <w:spacing w:val="-2"/>
          <w:sz w:val="28"/>
          <w:szCs w:val="28"/>
        </w:rPr>
        <w:t xml:space="preserve">- использовать </w:t>
      </w:r>
      <w:r w:rsidRPr="00934139">
        <w:rPr>
          <w:sz w:val="28"/>
          <w:szCs w:val="28"/>
        </w:rPr>
        <w:t>разнообразные географические знания в повседневной жизни для объяснения и оценки различных явлений и процессов, самостоятельного оценивания уровня безопасности окружающей среды;</w:t>
      </w:r>
    </w:p>
    <w:p w:rsidR="00934139" w:rsidRPr="00934139" w:rsidRDefault="00934139" w:rsidP="00934139">
      <w:pPr>
        <w:pStyle w:val="a8"/>
        <w:shd w:val="clear" w:color="auto" w:fill="FFFFFF"/>
        <w:spacing w:before="0" w:beforeAutospacing="0" w:after="0" w:afterAutospacing="0"/>
        <w:rPr>
          <w:sz w:val="28"/>
          <w:szCs w:val="28"/>
          <w:lang w:eastAsia="en-US"/>
        </w:rPr>
      </w:pPr>
      <w:r w:rsidRPr="00934139">
        <w:rPr>
          <w:sz w:val="28"/>
          <w:szCs w:val="28"/>
          <w:lang w:eastAsia="en-US"/>
        </w:rPr>
        <w:t>- уметь читать карты различного содержания;</w:t>
      </w:r>
    </w:p>
    <w:p w:rsidR="00934139" w:rsidRPr="00934139" w:rsidRDefault="00934139" w:rsidP="00934139">
      <w:pPr>
        <w:rPr>
          <w:color w:val="000000"/>
          <w:sz w:val="28"/>
          <w:szCs w:val="28"/>
        </w:rPr>
      </w:pPr>
      <w:r w:rsidRPr="00934139">
        <w:rPr>
          <w:sz w:val="28"/>
          <w:szCs w:val="28"/>
        </w:rPr>
        <w:t xml:space="preserve">- владеть навыками </w:t>
      </w:r>
      <w:r w:rsidRPr="00934139">
        <w:rPr>
          <w:color w:val="000000"/>
          <w:sz w:val="28"/>
          <w:szCs w:val="28"/>
        </w:rPr>
        <w:t>проведения исследований;</w:t>
      </w:r>
    </w:p>
    <w:p w:rsidR="00934139" w:rsidRPr="00934139" w:rsidRDefault="00934139" w:rsidP="00934139">
      <w:pPr>
        <w:tabs>
          <w:tab w:val="left" w:pos="986"/>
          <w:tab w:val="left" w:pos="2403"/>
          <w:tab w:val="left" w:pos="3819"/>
          <w:tab w:val="left" w:pos="5235"/>
          <w:tab w:val="left" w:pos="8775"/>
        </w:tabs>
        <w:spacing w:before="61"/>
        <w:rPr>
          <w:sz w:val="28"/>
          <w:szCs w:val="28"/>
        </w:rPr>
      </w:pPr>
      <w:r w:rsidRPr="00934139">
        <w:rPr>
          <w:sz w:val="28"/>
          <w:szCs w:val="28"/>
        </w:rPr>
        <w:t>- находить,</w:t>
      </w:r>
      <w:r w:rsidRPr="00934139">
        <w:rPr>
          <w:spacing w:val="40"/>
          <w:sz w:val="28"/>
          <w:szCs w:val="28"/>
        </w:rPr>
        <w:t xml:space="preserve"> </w:t>
      </w:r>
      <w:r w:rsidRPr="00934139">
        <w:rPr>
          <w:sz w:val="28"/>
          <w:szCs w:val="28"/>
        </w:rPr>
        <w:t xml:space="preserve">использовать </w:t>
      </w:r>
      <w:r w:rsidRPr="00934139">
        <w:rPr>
          <w:spacing w:val="-10"/>
          <w:sz w:val="28"/>
          <w:szCs w:val="28"/>
        </w:rPr>
        <w:t xml:space="preserve">и </w:t>
      </w:r>
      <w:r w:rsidRPr="00934139">
        <w:rPr>
          <w:sz w:val="28"/>
          <w:szCs w:val="28"/>
        </w:rPr>
        <w:t xml:space="preserve">презентовать географическую информацию, </w:t>
      </w:r>
      <w:r w:rsidRPr="00934139">
        <w:rPr>
          <w:color w:val="000000"/>
          <w:sz w:val="28"/>
          <w:szCs w:val="28"/>
        </w:rPr>
        <w:t>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r w:rsidRPr="00934139">
        <w:rPr>
          <w:sz w:val="28"/>
          <w:szCs w:val="28"/>
        </w:rPr>
        <w:t>;</w:t>
      </w:r>
    </w:p>
    <w:p w:rsidR="00934139" w:rsidRPr="00934139" w:rsidRDefault="00934139" w:rsidP="00934139">
      <w:pPr>
        <w:pStyle w:val="af1"/>
        <w:tabs>
          <w:tab w:val="left" w:pos="993"/>
        </w:tabs>
        <w:spacing w:before="12"/>
        <w:rPr>
          <w:sz w:val="28"/>
          <w:szCs w:val="28"/>
        </w:rPr>
      </w:pPr>
      <w:r w:rsidRPr="00934139">
        <w:rPr>
          <w:sz w:val="28"/>
          <w:szCs w:val="28"/>
        </w:rPr>
        <w:t>- полно и точно выражать свои мысли, аргументировать свою точку зрения, работать в сотрудничестве (паре и группе), представлять и сообщать информацию в устной и письменной форме, вступать в диалог и т.</w:t>
      </w:r>
      <w:r w:rsidRPr="00934139">
        <w:rPr>
          <w:spacing w:val="40"/>
          <w:sz w:val="28"/>
          <w:szCs w:val="28"/>
        </w:rPr>
        <w:t xml:space="preserve"> </w:t>
      </w:r>
      <w:r w:rsidRPr="00934139">
        <w:rPr>
          <w:spacing w:val="-6"/>
          <w:sz w:val="28"/>
          <w:szCs w:val="28"/>
        </w:rPr>
        <w:t>д.</w:t>
      </w:r>
    </w:p>
    <w:p w:rsidR="00934139" w:rsidRPr="00934139" w:rsidRDefault="00934139" w:rsidP="00934139">
      <w:pPr>
        <w:spacing w:before="100" w:after="100"/>
        <w:ind w:firstLine="708"/>
        <w:rPr>
          <w:b/>
          <w:sz w:val="28"/>
          <w:szCs w:val="28"/>
        </w:rPr>
      </w:pPr>
      <w:r w:rsidRPr="006E3B3C">
        <w:rPr>
          <w:sz w:val="28"/>
          <w:szCs w:val="28"/>
        </w:rPr>
        <w:t>Данная программа</w:t>
      </w:r>
      <w:r>
        <w:rPr>
          <w:i/>
          <w:sz w:val="28"/>
          <w:szCs w:val="28"/>
        </w:rPr>
        <w:t xml:space="preserve"> </w:t>
      </w:r>
      <w:r w:rsidRPr="00217E5E">
        <w:rPr>
          <w:sz w:val="28"/>
          <w:szCs w:val="28"/>
        </w:rPr>
        <w:t xml:space="preserve">направлена на активизацию познавательной деятельности </w:t>
      </w:r>
      <w:r>
        <w:rPr>
          <w:sz w:val="28"/>
          <w:szCs w:val="28"/>
        </w:rPr>
        <w:t>об</w:t>
      </w:r>
      <w:r w:rsidRPr="00217E5E">
        <w:rPr>
          <w:sz w:val="28"/>
          <w:szCs w:val="28"/>
        </w:rPr>
        <w:t>уча</w:t>
      </w:r>
      <w:r>
        <w:rPr>
          <w:sz w:val="28"/>
          <w:szCs w:val="28"/>
        </w:rPr>
        <w:t>ю</w:t>
      </w:r>
      <w:r w:rsidRPr="00217E5E">
        <w:rPr>
          <w:sz w:val="28"/>
          <w:szCs w:val="28"/>
        </w:rPr>
        <w:t xml:space="preserve">щихся, на расширение кругозора об истории формирования нашей планеты, истории развитии жизни на Земле; на понимание закономерностей географической оболочки Земли, особенностей природы Земли и природы материков и океанов. </w:t>
      </w:r>
      <w:r>
        <w:rPr>
          <w:sz w:val="28"/>
          <w:szCs w:val="28"/>
        </w:rPr>
        <w:t xml:space="preserve">Программа </w:t>
      </w:r>
      <w:r w:rsidRPr="00217E5E">
        <w:rPr>
          <w:sz w:val="28"/>
          <w:szCs w:val="28"/>
        </w:rPr>
        <w:t>позволит больше узнать о странах и народах материков.</w:t>
      </w:r>
      <w:r w:rsidRPr="00217E5E">
        <w:rPr>
          <w:spacing w:val="40"/>
          <w:sz w:val="28"/>
          <w:szCs w:val="28"/>
        </w:rPr>
        <w:t xml:space="preserve"> </w:t>
      </w:r>
      <w:r w:rsidRPr="00217E5E">
        <w:rPr>
          <w:sz w:val="28"/>
          <w:szCs w:val="28"/>
        </w:rPr>
        <w:t xml:space="preserve">Открывшиеся в последние десятилетия возможности путешествовать позволяют применять полученные </w:t>
      </w:r>
      <w:r>
        <w:rPr>
          <w:sz w:val="28"/>
          <w:szCs w:val="28"/>
        </w:rPr>
        <w:t>об</w:t>
      </w:r>
      <w:r w:rsidRPr="00217E5E">
        <w:rPr>
          <w:sz w:val="28"/>
          <w:szCs w:val="28"/>
        </w:rPr>
        <w:t>уча</w:t>
      </w:r>
      <w:r>
        <w:rPr>
          <w:sz w:val="28"/>
          <w:szCs w:val="28"/>
        </w:rPr>
        <w:t>ю</w:t>
      </w:r>
      <w:r w:rsidRPr="00217E5E">
        <w:rPr>
          <w:sz w:val="28"/>
          <w:szCs w:val="28"/>
        </w:rPr>
        <w:t>щимися знания на практике.</w:t>
      </w:r>
      <w:r w:rsidRPr="00217E5E">
        <w:rPr>
          <w:spacing w:val="40"/>
          <w:sz w:val="28"/>
          <w:szCs w:val="28"/>
        </w:rPr>
        <w:t xml:space="preserve"> </w:t>
      </w:r>
      <w:r w:rsidRPr="00887693">
        <w:rPr>
          <w:sz w:val="28"/>
          <w:szCs w:val="28"/>
        </w:rPr>
        <w:t xml:space="preserve">Знания, полученные </w:t>
      </w:r>
      <w:r>
        <w:rPr>
          <w:sz w:val="28"/>
          <w:szCs w:val="28"/>
        </w:rPr>
        <w:t>в рамках</w:t>
      </w:r>
      <w:r w:rsidRPr="00887693">
        <w:rPr>
          <w:sz w:val="28"/>
          <w:szCs w:val="28"/>
        </w:rPr>
        <w:t xml:space="preserve"> программ</w:t>
      </w:r>
      <w:r>
        <w:rPr>
          <w:sz w:val="28"/>
          <w:szCs w:val="28"/>
        </w:rPr>
        <w:t xml:space="preserve">ы, могут пригодиться в путешествиях, туризме, выборе профессии и принятии решений, связанных с экологическими проблемами.  </w:t>
      </w:r>
      <w:r w:rsidRPr="00217E5E">
        <w:rPr>
          <w:sz w:val="28"/>
          <w:szCs w:val="28"/>
        </w:rPr>
        <w:t>Поэтому очевидно, что данный курс в современно</w:t>
      </w:r>
      <w:r>
        <w:rPr>
          <w:sz w:val="28"/>
          <w:szCs w:val="28"/>
        </w:rPr>
        <w:t>м</w:t>
      </w:r>
      <w:r w:rsidRPr="00217E5E">
        <w:rPr>
          <w:sz w:val="28"/>
          <w:szCs w:val="28"/>
        </w:rPr>
        <w:t xml:space="preserve"> </w:t>
      </w:r>
      <w:r>
        <w:rPr>
          <w:sz w:val="28"/>
          <w:szCs w:val="28"/>
        </w:rPr>
        <w:t>мир</w:t>
      </w:r>
      <w:r w:rsidRPr="00217E5E">
        <w:rPr>
          <w:sz w:val="28"/>
          <w:szCs w:val="28"/>
        </w:rPr>
        <w:t>е является актуальным и необходимым для изучения.</w:t>
      </w:r>
    </w:p>
    <w:p w:rsidR="00934139" w:rsidRPr="00934139" w:rsidRDefault="00934139" w:rsidP="00934139">
      <w:pPr>
        <w:rPr>
          <w:sz w:val="28"/>
          <w:szCs w:val="28"/>
        </w:rPr>
      </w:pPr>
      <w:r w:rsidRPr="00934139">
        <w:rPr>
          <w:sz w:val="28"/>
          <w:szCs w:val="28"/>
        </w:rPr>
        <w:t xml:space="preserve"> Литература:</w:t>
      </w:r>
    </w:p>
    <w:p w:rsidR="00934139" w:rsidRPr="00217E5E" w:rsidRDefault="00934139" w:rsidP="00941BE9">
      <w:pPr>
        <w:pStyle w:val="a6"/>
        <w:widowControl w:val="0"/>
        <w:numPr>
          <w:ilvl w:val="0"/>
          <w:numId w:val="158"/>
        </w:numPr>
        <w:tabs>
          <w:tab w:val="left" w:pos="426"/>
          <w:tab w:val="left" w:pos="1410"/>
          <w:tab w:val="left" w:pos="1413"/>
        </w:tabs>
        <w:autoSpaceDE w:val="0"/>
        <w:autoSpaceDN w:val="0"/>
        <w:spacing w:before="23" w:line="252" w:lineRule="auto"/>
        <w:ind w:left="0" w:firstLine="0"/>
        <w:contextualSpacing w:val="0"/>
        <w:rPr>
          <w:sz w:val="28"/>
          <w:szCs w:val="28"/>
        </w:rPr>
      </w:pPr>
      <w:r w:rsidRPr="00217E5E">
        <w:rPr>
          <w:sz w:val="28"/>
          <w:szCs w:val="28"/>
        </w:rPr>
        <w:t>География. Еженедельная методическая газета для учителей географии, экологии</w:t>
      </w:r>
      <w:r w:rsidRPr="00217E5E">
        <w:rPr>
          <w:spacing w:val="40"/>
          <w:sz w:val="28"/>
          <w:szCs w:val="28"/>
        </w:rPr>
        <w:t xml:space="preserve"> </w:t>
      </w:r>
      <w:r w:rsidRPr="00217E5E">
        <w:rPr>
          <w:sz w:val="28"/>
          <w:szCs w:val="28"/>
        </w:rPr>
        <w:t xml:space="preserve">и природоведения Издательского Дома “Первое сентября”. № 19, № 20, № 42 – </w:t>
      </w:r>
      <w:r w:rsidRPr="00217E5E">
        <w:rPr>
          <w:spacing w:val="-2"/>
          <w:sz w:val="28"/>
          <w:szCs w:val="28"/>
        </w:rPr>
        <w:t>2004.</w:t>
      </w:r>
    </w:p>
    <w:p w:rsidR="00934139" w:rsidRPr="00217E5E" w:rsidRDefault="00934139" w:rsidP="00941BE9">
      <w:pPr>
        <w:pStyle w:val="a6"/>
        <w:widowControl w:val="0"/>
        <w:numPr>
          <w:ilvl w:val="0"/>
          <w:numId w:val="158"/>
        </w:numPr>
        <w:tabs>
          <w:tab w:val="left" w:pos="426"/>
          <w:tab w:val="left" w:pos="1410"/>
          <w:tab w:val="left" w:pos="1413"/>
        </w:tabs>
        <w:autoSpaceDE w:val="0"/>
        <w:autoSpaceDN w:val="0"/>
        <w:spacing w:before="26" w:line="249" w:lineRule="auto"/>
        <w:ind w:left="0" w:firstLine="0"/>
        <w:contextualSpacing w:val="0"/>
        <w:rPr>
          <w:sz w:val="28"/>
          <w:szCs w:val="28"/>
        </w:rPr>
      </w:pPr>
      <w:r w:rsidRPr="00217E5E">
        <w:rPr>
          <w:sz w:val="28"/>
          <w:szCs w:val="28"/>
        </w:rPr>
        <w:t>И.В. Душина, Т.Л. Смоктунович. География. 7 класс. Материки, океаны, народы и страны: Страноведение. М.: Вентана-Граф, 2007, 288 с.</w:t>
      </w:r>
    </w:p>
    <w:p w:rsidR="00934139" w:rsidRPr="00217E5E" w:rsidRDefault="00934139" w:rsidP="00941BE9">
      <w:pPr>
        <w:pStyle w:val="a6"/>
        <w:widowControl w:val="0"/>
        <w:numPr>
          <w:ilvl w:val="0"/>
          <w:numId w:val="158"/>
        </w:numPr>
        <w:tabs>
          <w:tab w:val="left" w:pos="426"/>
          <w:tab w:val="left" w:pos="1410"/>
          <w:tab w:val="left" w:pos="1413"/>
        </w:tabs>
        <w:autoSpaceDE w:val="0"/>
        <w:autoSpaceDN w:val="0"/>
        <w:spacing w:before="29" w:line="249" w:lineRule="auto"/>
        <w:ind w:left="0" w:firstLine="0"/>
        <w:contextualSpacing w:val="0"/>
        <w:rPr>
          <w:sz w:val="28"/>
          <w:szCs w:val="28"/>
        </w:rPr>
      </w:pPr>
      <w:r w:rsidRPr="00217E5E">
        <w:rPr>
          <w:sz w:val="28"/>
          <w:szCs w:val="28"/>
        </w:rPr>
        <w:t xml:space="preserve">И.В. Душина, Т.Л. Смоктунович. Народы мира. Книга для чтения по географии. </w:t>
      </w:r>
      <w:r w:rsidRPr="00217E5E">
        <w:rPr>
          <w:sz w:val="28"/>
          <w:szCs w:val="28"/>
        </w:rPr>
        <w:lastRenderedPageBreak/>
        <w:t>М.: Баласс, 2004 г., 272 с.</w:t>
      </w:r>
    </w:p>
    <w:p w:rsidR="00934139" w:rsidRPr="00217E5E" w:rsidRDefault="00934139" w:rsidP="00941BE9">
      <w:pPr>
        <w:pStyle w:val="a6"/>
        <w:widowControl w:val="0"/>
        <w:numPr>
          <w:ilvl w:val="0"/>
          <w:numId w:val="158"/>
        </w:numPr>
        <w:tabs>
          <w:tab w:val="left" w:pos="426"/>
          <w:tab w:val="left" w:pos="1410"/>
        </w:tabs>
        <w:autoSpaceDE w:val="0"/>
        <w:autoSpaceDN w:val="0"/>
        <w:spacing w:before="28"/>
        <w:ind w:left="0" w:firstLine="0"/>
        <w:contextualSpacing w:val="0"/>
        <w:rPr>
          <w:sz w:val="28"/>
          <w:szCs w:val="28"/>
        </w:rPr>
      </w:pPr>
      <w:r w:rsidRPr="00217E5E">
        <w:rPr>
          <w:sz w:val="28"/>
          <w:szCs w:val="28"/>
        </w:rPr>
        <w:t>Родин</w:t>
      </w:r>
      <w:r w:rsidRPr="00217E5E">
        <w:rPr>
          <w:spacing w:val="-1"/>
          <w:sz w:val="28"/>
          <w:szCs w:val="28"/>
        </w:rPr>
        <w:t xml:space="preserve"> </w:t>
      </w:r>
      <w:r w:rsidRPr="00217E5E">
        <w:rPr>
          <w:sz w:val="28"/>
          <w:szCs w:val="28"/>
        </w:rPr>
        <w:t>И.О., Пименова</w:t>
      </w:r>
      <w:r w:rsidRPr="00217E5E">
        <w:rPr>
          <w:spacing w:val="-1"/>
          <w:sz w:val="28"/>
          <w:szCs w:val="28"/>
        </w:rPr>
        <w:t xml:space="preserve"> </w:t>
      </w:r>
      <w:r w:rsidRPr="00217E5E">
        <w:rPr>
          <w:sz w:val="28"/>
          <w:szCs w:val="28"/>
        </w:rPr>
        <w:t>Т.М. Все</w:t>
      </w:r>
      <w:r w:rsidRPr="00217E5E">
        <w:rPr>
          <w:spacing w:val="-1"/>
          <w:sz w:val="28"/>
          <w:szCs w:val="28"/>
        </w:rPr>
        <w:t xml:space="preserve"> </w:t>
      </w:r>
      <w:r w:rsidRPr="00217E5E">
        <w:rPr>
          <w:sz w:val="28"/>
          <w:szCs w:val="28"/>
        </w:rPr>
        <w:t>страны</w:t>
      </w:r>
      <w:r w:rsidRPr="00217E5E">
        <w:rPr>
          <w:spacing w:val="-1"/>
          <w:sz w:val="28"/>
          <w:szCs w:val="28"/>
        </w:rPr>
        <w:t xml:space="preserve"> </w:t>
      </w:r>
      <w:r w:rsidRPr="00217E5E">
        <w:rPr>
          <w:sz w:val="28"/>
          <w:szCs w:val="28"/>
        </w:rPr>
        <w:t>мира.</w:t>
      </w:r>
      <w:r w:rsidRPr="00217E5E">
        <w:rPr>
          <w:spacing w:val="-1"/>
          <w:sz w:val="28"/>
          <w:szCs w:val="28"/>
        </w:rPr>
        <w:t xml:space="preserve"> </w:t>
      </w:r>
      <w:r w:rsidRPr="00217E5E">
        <w:rPr>
          <w:sz w:val="28"/>
          <w:szCs w:val="28"/>
        </w:rPr>
        <w:t>– М.:</w:t>
      </w:r>
      <w:r w:rsidRPr="00217E5E">
        <w:rPr>
          <w:spacing w:val="-1"/>
          <w:sz w:val="28"/>
          <w:szCs w:val="28"/>
        </w:rPr>
        <w:t xml:space="preserve"> </w:t>
      </w:r>
      <w:r w:rsidRPr="00217E5E">
        <w:rPr>
          <w:sz w:val="28"/>
          <w:szCs w:val="28"/>
        </w:rPr>
        <w:t xml:space="preserve">Вече, </w:t>
      </w:r>
      <w:r w:rsidRPr="00217E5E">
        <w:rPr>
          <w:spacing w:val="-2"/>
          <w:sz w:val="28"/>
          <w:szCs w:val="28"/>
        </w:rPr>
        <w:t>2003.</w:t>
      </w:r>
    </w:p>
    <w:p w:rsidR="00934139" w:rsidRPr="00002C39" w:rsidRDefault="00934139" w:rsidP="00941BE9">
      <w:pPr>
        <w:pStyle w:val="a6"/>
        <w:widowControl w:val="0"/>
        <w:numPr>
          <w:ilvl w:val="0"/>
          <w:numId w:val="158"/>
        </w:numPr>
        <w:tabs>
          <w:tab w:val="left" w:pos="426"/>
          <w:tab w:val="left" w:pos="1410"/>
        </w:tabs>
        <w:autoSpaceDE w:val="0"/>
        <w:autoSpaceDN w:val="0"/>
        <w:spacing w:before="10"/>
        <w:ind w:left="0" w:firstLine="0"/>
        <w:contextualSpacing w:val="0"/>
        <w:rPr>
          <w:sz w:val="28"/>
          <w:szCs w:val="28"/>
        </w:rPr>
      </w:pPr>
      <w:r w:rsidRPr="00002C39">
        <w:rPr>
          <w:sz w:val="28"/>
          <w:szCs w:val="28"/>
        </w:rPr>
        <w:t>Самые</w:t>
      </w:r>
      <w:r w:rsidRPr="00002C39">
        <w:rPr>
          <w:spacing w:val="35"/>
          <w:sz w:val="28"/>
          <w:szCs w:val="28"/>
        </w:rPr>
        <w:t xml:space="preserve"> </w:t>
      </w:r>
      <w:r w:rsidRPr="00002C39">
        <w:rPr>
          <w:sz w:val="28"/>
          <w:szCs w:val="28"/>
        </w:rPr>
        <w:t>красивые</w:t>
      </w:r>
      <w:r w:rsidRPr="00002C39">
        <w:rPr>
          <w:spacing w:val="36"/>
          <w:sz w:val="28"/>
          <w:szCs w:val="28"/>
        </w:rPr>
        <w:t xml:space="preserve"> </w:t>
      </w:r>
      <w:r w:rsidRPr="00002C39">
        <w:rPr>
          <w:sz w:val="28"/>
          <w:szCs w:val="28"/>
        </w:rPr>
        <w:t>места</w:t>
      </w:r>
      <w:r w:rsidRPr="00002C39">
        <w:rPr>
          <w:spacing w:val="36"/>
          <w:sz w:val="28"/>
          <w:szCs w:val="28"/>
        </w:rPr>
        <w:t xml:space="preserve"> </w:t>
      </w:r>
      <w:r w:rsidRPr="00002C39">
        <w:rPr>
          <w:sz w:val="28"/>
          <w:szCs w:val="28"/>
        </w:rPr>
        <w:t>мира.</w:t>
      </w:r>
      <w:r w:rsidRPr="00002C39">
        <w:rPr>
          <w:spacing w:val="36"/>
          <w:sz w:val="28"/>
          <w:szCs w:val="28"/>
        </w:rPr>
        <w:t xml:space="preserve"> </w:t>
      </w:r>
      <w:r w:rsidRPr="00002C39">
        <w:rPr>
          <w:sz w:val="28"/>
          <w:szCs w:val="28"/>
        </w:rPr>
        <w:t>М.:</w:t>
      </w:r>
      <w:r w:rsidRPr="00002C39">
        <w:rPr>
          <w:spacing w:val="36"/>
          <w:sz w:val="28"/>
          <w:szCs w:val="28"/>
        </w:rPr>
        <w:t xml:space="preserve"> </w:t>
      </w:r>
      <w:r w:rsidRPr="00002C39">
        <w:rPr>
          <w:sz w:val="28"/>
          <w:szCs w:val="28"/>
        </w:rPr>
        <w:t>Мир</w:t>
      </w:r>
      <w:r w:rsidRPr="00002C39">
        <w:rPr>
          <w:spacing w:val="36"/>
          <w:sz w:val="28"/>
          <w:szCs w:val="28"/>
        </w:rPr>
        <w:t xml:space="preserve"> </w:t>
      </w:r>
      <w:r w:rsidRPr="00002C39">
        <w:rPr>
          <w:sz w:val="28"/>
          <w:szCs w:val="28"/>
        </w:rPr>
        <w:t>энциклопедий</w:t>
      </w:r>
      <w:r w:rsidRPr="00002C39">
        <w:rPr>
          <w:spacing w:val="36"/>
          <w:sz w:val="28"/>
          <w:szCs w:val="28"/>
        </w:rPr>
        <w:t xml:space="preserve"> </w:t>
      </w:r>
      <w:r w:rsidRPr="00002C39">
        <w:rPr>
          <w:sz w:val="28"/>
          <w:szCs w:val="28"/>
        </w:rPr>
        <w:t>Аванта+,</w:t>
      </w:r>
      <w:r w:rsidRPr="00002C39">
        <w:rPr>
          <w:spacing w:val="36"/>
          <w:sz w:val="28"/>
          <w:szCs w:val="28"/>
        </w:rPr>
        <w:t xml:space="preserve"> </w:t>
      </w:r>
      <w:r w:rsidRPr="00002C39">
        <w:rPr>
          <w:sz w:val="28"/>
          <w:szCs w:val="28"/>
        </w:rPr>
        <w:t>Астрель,</w:t>
      </w:r>
      <w:r w:rsidRPr="00002C39">
        <w:rPr>
          <w:spacing w:val="36"/>
          <w:sz w:val="28"/>
          <w:szCs w:val="28"/>
        </w:rPr>
        <w:t xml:space="preserve"> </w:t>
      </w:r>
      <w:r w:rsidRPr="00002C39">
        <w:rPr>
          <w:sz w:val="28"/>
          <w:szCs w:val="28"/>
        </w:rPr>
        <w:t>2007</w:t>
      </w:r>
      <w:r w:rsidRPr="00002C39">
        <w:rPr>
          <w:spacing w:val="36"/>
          <w:sz w:val="28"/>
          <w:szCs w:val="28"/>
        </w:rPr>
        <w:t xml:space="preserve"> </w:t>
      </w:r>
      <w:r w:rsidRPr="00002C39">
        <w:rPr>
          <w:spacing w:val="-5"/>
          <w:sz w:val="28"/>
          <w:szCs w:val="28"/>
        </w:rPr>
        <w:t xml:space="preserve">г., </w:t>
      </w:r>
      <w:r w:rsidRPr="00002C39">
        <w:rPr>
          <w:sz w:val="28"/>
          <w:szCs w:val="28"/>
        </w:rPr>
        <w:t xml:space="preserve">180 </w:t>
      </w:r>
      <w:r w:rsidRPr="00002C39">
        <w:rPr>
          <w:spacing w:val="-5"/>
          <w:sz w:val="28"/>
          <w:szCs w:val="28"/>
        </w:rPr>
        <w:t>с.</w:t>
      </w:r>
    </w:p>
    <w:p w:rsidR="00934139" w:rsidRPr="00002C39" w:rsidRDefault="00934139" w:rsidP="00941BE9">
      <w:pPr>
        <w:pStyle w:val="a6"/>
        <w:widowControl w:val="0"/>
        <w:numPr>
          <w:ilvl w:val="0"/>
          <w:numId w:val="158"/>
        </w:numPr>
        <w:tabs>
          <w:tab w:val="left" w:pos="426"/>
          <w:tab w:val="left" w:pos="1410"/>
        </w:tabs>
        <w:autoSpaceDE w:val="0"/>
        <w:autoSpaceDN w:val="0"/>
        <w:spacing w:before="10"/>
        <w:ind w:left="0" w:firstLine="0"/>
        <w:contextualSpacing w:val="0"/>
        <w:rPr>
          <w:sz w:val="28"/>
          <w:szCs w:val="28"/>
        </w:rPr>
      </w:pPr>
      <w:r w:rsidRPr="00002C39">
        <w:rPr>
          <w:sz w:val="28"/>
          <w:szCs w:val="28"/>
        </w:rPr>
        <w:t>Самые красивые места планеты. М.:</w:t>
      </w:r>
      <w:r w:rsidRPr="00002C39">
        <w:rPr>
          <w:spacing w:val="1"/>
          <w:sz w:val="28"/>
          <w:szCs w:val="28"/>
        </w:rPr>
        <w:t xml:space="preserve"> </w:t>
      </w:r>
      <w:r w:rsidRPr="00002C39">
        <w:rPr>
          <w:sz w:val="28"/>
          <w:szCs w:val="28"/>
        </w:rPr>
        <w:t>Мир энциклопедий Аванта+, Астрель, 2007</w:t>
      </w:r>
      <w:r w:rsidRPr="00002C39">
        <w:rPr>
          <w:spacing w:val="1"/>
          <w:sz w:val="28"/>
          <w:szCs w:val="28"/>
        </w:rPr>
        <w:t xml:space="preserve"> </w:t>
      </w:r>
      <w:r w:rsidRPr="00002C39">
        <w:rPr>
          <w:spacing w:val="-5"/>
          <w:sz w:val="28"/>
          <w:szCs w:val="28"/>
        </w:rPr>
        <w:t xml:space="preserve">г., </w:t>
      </w:r>
      <w:r w:rsidRPr="00002C39">
        <w:rPr>
          <w:sz w:val="28"/>
          <w:szCs w:val="28"/>
        </w:rPr>
        <w:t xml:space="preserve">480 </w:t>
      </w:r>
      <w:r w:rsidRPr="00002C39">
        <w:rPr>
          <w:spacing w:val="-5"/>
          <w:sz w:val="28"/>
          <w:szCs w:val="28"/>
        </w:rPr>
        <w:t>с.</w:t>
      </w:r>
    </w:p>
    <w:p w:rsidR="00934139" w:rsidRPr="00934139" w:rsidRDefault="00934139" w:rsidP="00941BE9">
      <w:pPr>
        <w:pStyle w:val="a6"/>
        <w:widowControl w:val="0"/>
        <w:numPr>
          <w:ilvl w:val="0"/>
          <w:numId w:val="158"/>
        </w:numPr>
        <w:tabs>
          <w:tab w:val="left" w:pos="426"/>
          <w:tab w:val="left" w:pos="1410"/>
        </w:tabs>
        <w:autoSpaceDE w:val="0"/>
        <w:autoSpaceDN w:val="0"/>
        <w:spacing w:before="41"/>
        <w:ind w:left="0" w:firstLine="0"/>
        <w:contextualSpacing w:val="0"/>
        <w:rPr>
          <w:sz w:val="28"/>
          <w:szCs w:val="28"/>
        </w:rPr>
      </w:pPr>
      <w:r w:rsidRPr="00217E5E">
        <w:rPr>
          <w:sz w:val="28"/>
          <w:szCs w:val="28"/>
        </w:rPr>
        <w:t>Томилин</w:t>
      </w:r>
      <w:r w:rsidRPr="00217E5E">
        <w:rPr>
          <w:spacing w:val="-3"/>
          <w:sz w:val="28"/>
          <w:szCs w:val="28"/>
        </w:rPr>
        <w:t xml:space="preserve"> </w:t>
      </w:r>
      <w:r w:rsidRPr="00217E5E">
        <w:rPr>
          <w:sz w:val="28"/>
          <w:szCs w:val="28"/>
        </w:rPr>
        <w:t>А.Н.</w:t>
      </w:r>
      <w:r w:rsidRPr="00217E5E">
        <w:rPr>
          <w:spacing w:val="-2"/>
          <w:sz w:val="28"/>
          <w:szCs w:val="28"/>
        </w:rPr>
        <w:t xml:space="preserve"> </w:t>
      </w:r>
      <w:r w:rsidRPr="00217E5E">
        <w:rPr>
          <w:sz w:val="28"/>
          <w:szCs w:val="28"/>
        </w:rPr>
        <w:t>Как</w:t>
      </w:r>
      <w:r w:rsidRPr="00217E5E">
        <w:rPr>
          <w:spacing w:val="-3"/>
          <w:sz w:val="28"/>
          <w:szCs w:val="28"/>
        </w:rPr>
        <w:t xml:space="preserve"> </w:t>
      </w:r>
      <w:r w:rsidRPr="00217E5E">
        <w:rPr>
          <w:sz w:val="28"/>
          <w:szCs w:val="28"/>
        </w:rPr>
        <w:t>люди</w:t>
      </w:r>
      <w:r w:rsidRPr="00217E5E">
        <w:rPr>
          <w:spacing w:val="-2"/>
          <w:sz w:val="28"/>
          <w:szCs w:val="28"/>
        </w:rPr>
        <w:t xml:space="preserve"> </w:t>
      </w:r>
      <w:r w:rsidRPr="00217E5E">
        <w:rPr>
          <w:sz w:val="28"/>
          <w:szCs w:val="28"/>
        </w:rPr>
        <w:t>изучали</w:t>
      </w:r>
      <w:r w:rsidRPr="00217E5E">
        <w:rPr>
          <w:spacing w:val="-2"/>
          <w:sz w:val="28"/>
          <w:szCs w:val="28"/>
        </w:rPr>
        <w:t xml:space="preserve"> </w:t>
      </w:r>
      <w:r w:rsidRPr="00217E5E">
        <w:rPr>
          <w:sz w:val="28"/>
          <w:szCs w:val="28"/>
        </w:rPr>
        <w:t>свою</w:t>
      </w:r>
      <w:r w:rsidRPr="00217E5E">
        <w:rPr>
          <w:spacing w:val="-3"/>
          <w:sz w:val="28"/>
          <w:szCs w:val="28"/>
        </w:rPr>
        <w:t xml:space="preserve"> </w:t>
      </w:r>
      <w:r w:rsidRPr="00217E5E">
        <w:rPr>
          <w:sz w:val="28"/>
          <w:szCs w:val="28"/>
        </w:rPr>
        <w:t>Землю.</w:t>
      </w:r>
      <w:r w:rsidRPr="00217E5E">
        <w:rPr>
          <w:spacing w:val="-2"/>
          <w:sz w:val="28"/>
          <w:szCs w:val="28"/>
        </w:rPr>
        <w:t xml:space="preserve"> </w:t>
      </w:r>
      <w:r w:rsidRPr="00217E5E">
        <w:rPr>
          <w:sz w:val="28"/>
          <w:szCs w:val="28"/>
        </w:rPr>
        <w:t>М.:</w:t>
      </w:r>
      <w:r w:rsidRPr="00217E5E">
        <w:rPr>
          <w:spacing w:val="-2"/>
          <w:sz w:val="28"/>
          <w:szCs w:val="28"/>
        </w:rPr>
        <w:t xml:space="preserve"> </w:t>
      </w:r>
      <w:r w:rsidRPr="00217E5E">
        <w:rPr>
          <w:sz w:val="28"/>
          <w:szCs w:val="28"/>
        </w:rPr>
        <w:t>Просвещение,</w:t>
      </w:r>
      <w:r w:rsidRPr="00217E5E">
        <w:rPr>
          <w:spacing w:val="-2"/>
          <w:sz w:val="28"/>
          <w:szCs w:val="28"/>
        </w:rPr>
        <w:t xml:space="preserve"> </w:t>
      </w:r>
      <w:r w:rsidRPr="00217E5E">
        <w:rPr>
          <w:sz w:val="28"/>
          <w:szCs w:val="28"/>
        </w:rPr>
        <w:t>2008.</w:t>
      </w:r>
      <w:r w:rsidRPr="00217E5E">
        <w:rPr>
          <w:spacing w:val="-2"/>
          <w:sz w:val="28"/>
          <w:szCs w:val="28"/>
        </w:rPr>
        <w:t xml:space="preserve"> </w:t>
      </w:r>
      <w:r w:rsidRPr="00217E5E">
        <w:rPr>
          <w:sz w:val="28"/>
          <w:szCs w:val="28"/>
        </w:rPr>
        <w:t>160</w:t>
      </w:r>
      <w:r w:rsidRPr="00217E5E">
        <w:rPr>
          <w:spacing w:val="-1"/>
          <w:sz w:val="28"/>
          <w:szCs w:val="28"/>
        </w:rPr>
        <w:t xml:space="preserve"> </w:t>
      </w:r>
      <w:r w:rsidRPr="00217E5E">
        <w:rPr>
          <w:spacing w:val="-5"/>
          <w:sz w:val="28"/>
          <w:szCs w:val="28"/>
        </w:rPr>
        <w:t>с.</w:t>
      </w:r>
    </w:p>
    <w:p w:rsidR="002B2276" w:rsidRPr="00E80360" w:rsidRDefault="002B2276" w:rsidP="002B2276">
      <w:pPr>
        <w:tabs>
          <w:tab w:val="num" w:pos="900"/>
        </w:tabs>
        <w:spacing w:before="100" w:after="100"/>
        <w:rPr>
          <w:b/>
          <w:sz w:val="28"/>
          <w:szCs w:val="28"/>
        </w:rPr>
      </w:pPr>
      <w:r>
        <w:rPr>
          <w:b/>
          <w:sz w:val="28"/>
          <w:szCs w:val="28"/>
        </w:rPr>
        <w:t>57</w:t>
      </w:r>
      <w:r w:rsidRPr="00E80360">
        <w:rPr>
          <w:b/>
          <w:sz w:val="28"/>
          <w:szCs w:val="28"/>
        </w:rPr>
        <w:t>. Модифицированная, «Школа кота да Винчи», 11-13 лет, 2 года (педагог –</w:t>
      </w:r>
      <w:r w:rsidRPr="00E80360">
        <w:rPr>
          <w:b/>
          <w:bCs/>
          <w:sz w:val="28"/>
          <w:szCs w:val="28"/>
        </w:rPr>
        <w:t>Хайбуллина А.М.)</w:t>
      </w:r>
      <w:r w:rsidRPr="00E80360">
        <w:rPr>
          <w:b/>
          <w:sz w:val="28"/>
          <w:szCs w:val="28"/>
        </w:rPr>
        <w:t xml:space="preserve"> </w:t>
      </w:r>
    </w:p>
    <w:p w:rsidR="002B2276" w:rsidRPr="00E80360" w:rsidRDefault="002B2276" w:rsidP="002B2276">
      <w:pPr>
        <w:pStyle w:val="aa"/>
        <w:rPr>
          <w:rFonts w:ascii="Times New Roman" w:hAnsi="Times New Roman"/>
          <w:sz w:val="28"/>
          <w:szCs w:val="28"/>
        </w:rPr>
      </w:pPr>
      <w:r w:rsidRPr="00E80360">
        <w:rPr>
          <w:rFonts w:ascii="Times New Roman" w:hAnsi="Times New Roman"/>
          <w:sz w:val="28"/>
          <w:szCs w:val="28"/>
        </w:rPr>
        <w:t>Цель программы.</w:t>
      </w:r>
      <w:r w:rsidRPr="00E80360">
        <w:rPr>
          <w:rFonts w:ascii="Times New Roman" w:eastAsia="Times New Roman" w:hAnsi="Times New Roman"/>
          <w:sz w:val="28"/>
          <w:szCs w:val="28"/>
        </w:rPr>
        <w:t xml:space="preserve"> Развитие культуры межнационального общения, формирование знаний, умений и навыков в области иностранного языка, интегрирование с различными областями знаний: культурология, туризм, страноведение, экология, социология, содействие личностному развитию обучающихся</w:t>
      </w:r>
    </w:p>
    <w:p w:rsidR="002B2276" w:rsidRPr="00E80360" w:rsidRDefault="002B2276" w:rsidP="002B2276">
      <w:pPr>
        <w:pStyle w:val="aa"/>
        <w:rPr>
          <w:rFonts w:ascii="Times New Roman" w:hAnsi="Times New Roman"/>
          <w:sz w:val="28"/>
          <w:szCs w:val="28"/>
        </w:rPr>
      </w:pPr>
      <w:r w:rsidRPr="00E80360">
        <w:rPr>
          <w:rFonts w:ascii="Times New Roman" w:hAnsi="Times New Roman"/>
          <w:sz w:val="28"/>
          <w:szCs w:val="28"/>
        </w:rPr>
        <w:t>Задачи программы:</w:t>
      </w:r>
    </w:p>
    <w:p w:rsidR="002B2276" w:rsidRPr="00E80360" w:rsidRDefault="002B2276" w:rsidP="002B2276">
      <w:pPr>
        <w:rPr>
          <w:i/>
          <w:color w:val="000000" w:themeColor="text1"/>
          <w:sz w:val="28"/>
          <w:szCs w:val="28"/>
        </w:rPr>
      </w:pPr>
      <w:r w:rsidRPr="00E80360">
        <w:rPr>
          <w:i/>
          <w:color w:val="000000" w:themeColor="text1"/>
          <w:sz w:val="28"/>
          <w:szCs w:val="28"/>
        </w:rPr>
        <w:t>Обучающие:</w:t>
      </w:r>
    </w:p>
    <w:p w:rsidR="002B2276" w:rsidRPr="00E80360" w:rsidRDefault="002B2276" w:rsidP="002B2276">
      <w:pPr>
        <w:rPr>
          <w:rFonts w:eastAsia="SimSun"/>
          <w:sz w:val="28"/>
          <w:szCs w:val="28"/>
          <w:lang w:eastAsia="zh-CN"/>
        </w:rPr>
      </w:pPr>
      <w:r w:rsidRPr="00E80360">
        <w:rPr>
          <w:color w:val="000000" w:themeColor="text1"/>
          <w:sz w:val="28"/>
          <w:szCs w:val="28"/>
        </w:rPr>
        <w:t>-</w:t>
      </w:r>
      <w:r w:rsidRPr="00E80360">
        <w:rPr>
          <w:rFonts w:eastAsia="SimSun"/>
          <w:sz w:val="28"/>
          <w:szCs w:val="28"/>
          <w:lang w:eastAsia="zh-CN"/>
        </w:rPr>
        <w:t xml:space="preserve"> освоение детьми первичных сведений об изучаемом языке;</w:t>
      </w:r>
    </w:p>
    <w:p w:rsidR="002B2276" w:rsidRPr="00E80360" w:rsidRDefault="002B2276" w:rsidP="002B2276">
      <w:pPr>
        <w:rPr>
          <w:rFonts w:eastAsia="SimSun"/>
          <w:sz w:val="28"/>
          <w:szCs w:val="28"/>
          <w:lang w:eastAsia="zh-CN"/>
        </w:rPr>
      </w:pPr>
      <w:r w:rsidRPr="00E80360">
        <w:rPr>
          <w:rFonts w:eastAsia="SimSun"/>
          <w:sz w:val="28"/>
          <w:szCs w:val="28"/>
          <w:lang w:eastAsia="zh-CN"/>
        </w:rPr>
        <w:t>-обучение пониманию;</w:t>
      </w:r>
    </w:p>
    <w:p w:rsidR="002B2276" w:rsidRPr="00E80360" w:rsidRDefault="002B2276" w:rsidP="002B2276">
      <w:pPr>
        <w:rPr>
          <w:rFonts w:eastAsia="SimSun"/>
          <w:sz w:val="28"/>
          <w:szCs w:val="28"/>
          <w:lang w:eastAsia="zh-CN"/>
        </w:rPr>
      </w:pPr>
      <w:r w:rsidRPr="00E80360">
        <w:rPr>
          <w:rFonts w:eastAsia="SimSun"/>
          <w:sz w:val="28"/>
          <w:szCs w:val="28"/>
          <w:lang w:eastAsia="zh-CN"/>
        </w:rPr>
        <w:t>-обучение говорению;</w:t>
      </w:r>
    </w:p>
    <w:p w:rsidR="002B2276" w:rsidRPr="00E80360" w:rsidRDefault="002B2276" w:rsidP="002B2276">
      <w:pPr>
        <w:rPr>
          <w:rFonts w:eastAsia="SimSun"/>
          <w:sz w:val="28"/>
          <w:szCs w:val="28"/>
          <w:lang w:eastAsia="zh-CN"/>
        </w:rPr>
      </w:pPr>
      <w:r w:rsidRPr="00E80360">
        <w:rPr>
          <w:rFonts w:eastAsia="SimSun"/>
          <w:sz w:val="28"/>
          <w:szCs w:val="28"/>
          <w:lang w:eastAsia="zh-CN"/>
        </w:rPr>
        <w:t>-обучение основам грамматики.</w:t>
      </w:r>
    </w:p>
    <w:p w:rsidR="002B2276" w:rsidRPr="00E80360" w:rsidRDefault="002B2276" w:rsidP="002B2276">
      <w:pPr>
        <w:rPr>
          <w:i/>
          <w:sz w:val="28"/>
          <w:szCs w:val="28"/>
        </w:rPr>
      </w:pPr>
      <w:r w:rsidRPr="00E80360">
        <w:rPr>
          <w:i/>
          <w:sz w:val="28"/>
          <w:szCs w:val="28"/>
        </w:rPr>
        <w:t>Развивающие:</w:t>
      </w:r>
    </w:p>
    <w:p w:rsidR="002B2276" w:rsidRPr="00E80360" w:rsidRDefault="002B2276" w:rsidP="002B2276">
      <w:pPr>
        <w:rPr>
          <w:rFonts w:eastAsia="SimSun"/>
          <w:sz w:val="28"/>
          <w:szCs w:val="28"/>
          <w:lang w:eastAsia="zh-CN"/>
        </w:rPr>
      </w:pPr>
      <w:r w:rsidRPr="00E80360">
        <w:rPr>
          <w:rFonts w:eastAsia="SimSun"/>
          <w:sz w:val="28"/>
          <w:szCs w:val="28"/>
          <w:lang w:eastAsia="zh-CN"/>
        </w:rPr>
        <w:t>-улучшить память;</w:t>
      </w:r>
    </w:p>
    <w:p w:rsidR="002B2276" w:rsidRPr="00E80360" w:rsidRDefault="002B2276" w:rsidP="002B2276">
      <w:pPr>
        <w:rPr>
          <w:rFonts w:eastAsia="SimSun"/>
          <w:sz w:val="28"/>
          <w:szCs w:val="28"/>
          <w:lang w:eastAsia="zh-CN"/>
        </w:rPr>
      </w:pPr>
      <w:r w:rsidRPr="00E80360">
        <w:rPr>
          <w:rFonts w:eastAsia="SimSun"/>
          <w:sz w:val="28"/>
          <w:szCs w:val="28"/>
          <w:lang w:eastAsia="zh-CN"/>
        </w:rPr>
        <w:t>-развивать мышление;</w:t>
      </w:r>
    </w:p>
    <w:p w:rsidR="002B2276" w:rsidRPr="00E80360" w:rsidRDefault="002B2276" w:rsidP="002B2276">
      <w:pPr>
        <w:rPr>
          <w:rFonts w:eastAsia="SimSun"/>
          <w:sz w:val="28"/>
          <w:szCs w:val="28"/>
          <w:lang w:eastAsia="zh-CN"/>
        </w:rPr>
      </w:pPr>
      <w:r w:rsidRPr="00E80360">
        <w:rPr>
          <w:rFonts w:eastAsia="SimSun"/>
          <w:sz w:val="28"/>
          <w:szCs w:val="28"/>
          <w:lang w:eastAsia="zh-CN"/>
        </w:rPr>
        <w:t>-развивать воображение;</w:t>
      </w:r>
    </w:p>
    <w:p w:rsidR="002B2276" w:rsidRPr="00E80360" w:rsidRDefault="002B2276" w:rsidP="002B2276">
      <w:pPr>
        <w:rPr>
          <w:rFonts w:eastAsia="SimSun"/>
          <w:sz w:val="28"/>
          <w:szCs w:val="28"/>
          <w:lang w:eastAsia="zh-CN"/>
        </w:rPr>
      </w:pPr>
      <w:r w:rsidRPr="00E80360">
        <w:rPr>
          <w:rFonts w:eastAsia="SimSun"/>
          <w:sz w:val="28"/>
          <w:szCs w:val="28"/>
          <w:lang w:eastAsia="zh-CN"/>
        </w:rPr>
        <w:t>-развивать эмоциональные возможности и творческие способности детей;</w:t>
      </w:r>
    </w:p>
    <w:p w:rsidR="002B2276" w:rsidRPr="00E80360" w:rsidRDefault="002B2276" w:rsidP="002B2276">
      <w:pPr>
        <w:rPr>
          <w:rFonts w:eastAsia="SimSun"/>
          <w:sz w:val="28"/>
          <w:szCs w:val="28"/>
          <w:lang w:eastAsia="zh-CN"/>
        </w:rPr>
      </w:pPr>
      <w:r w:rsidRPr="00E80360">
        <w:rPr>
          <w:rFonts w:eastAsia="SimSun"/>
          <w:sz w:val="28"/>
          <w:szCs w:val="28"/>
          <w:lang w:eastAsia="zh-CN"/>
        </w:rPr>
        <w:t>-развивать языковые способности.</w:t>
      </w:r>
    </w:p>
    <w:p w:rsidR="002B2276" w:rsidRPr="00E80360" w:rsidRDefault="002B2276" w:rsidP="002B2276">
      <w:pPr>
        <w:rPr>
          <w:rFonts w:eastAsia="SimSun"/>
          <w:i/>
          <w:sz w:val="28"/>
          <w:szCs w:val="28"/>
          <w:lang w:eastAsia="zh-CN"/>
        </w:rPr>
      </w:pPr>
      <w:r w:rsidRPr="00E80360">
        <w:rPr>
          <w:i/>
          <w:sz w:val="28"/>
          <w:szCs w:val="28"/>
        </w:rPr>
        <w:t>Воспитательные:</w:t>
      </w:r>
    </w:p>
    <w:p w:rsidR="002B2276" w:rsidRPr="00E80360" w:rsidRDefault="002B2276" w:rsidP="002B2276">
      <w:pPr>
        <w:rPr>
          <w:rFonts w:eastAsia="SimSun"/>
          <w:sz w:val="28"/>
          <w:szCs w:val="28"/>
          <w:lang w:eastAsia="zh-CN"/>
        </w:rPr>
      </w:pPr>
      <w:r w:rsidRPr="00E80360">
        <w:rPr>
          <w:rFonts w:eastAsia="SimSun"/>
          <w:sz w:val="28"/>
          <w:szCs w:val="28"/>
          <w:lang w:eastAsia="zh-CN"/>
        </w:rPr>
        <w:t>-развитие общей культуры обучающихся;</w:t>
      </w:r>
    </w:p>
    <w:p w:rsidR="002B2276" w:rsidRPr="00E80360" w:rsidRDefault="002B2276" w:rsidP="002B2276">
      <w:pPr>
        <w:rPr>
          <w:rFonts w:eastAsia="SimSun"/>
          <w:sz w:val="28"/>
          <w:szCs w:val="28"/>
          <w:lang w:eastAsia="zh-CN"/>
        </w:rPr>
      </w:pPr>
      <w:r w:rsidRPr="00E80360">
        <w:rPr>
          <w:rFonts w:eastAsia="SimSun"/>
          <w:sz w:val="28"/>
          <w:szCs w:val="28"/>
          <w:lang w:eastAsia="zh-CN"/>
        </w:rPr>
        <w:t>-развитие интереса к изучению английского языка;</w:t>
      </w:r>
    </w:p>
    <w:p w:rsidR="002B2276" w:rsidRPr="00E80360" w:rsidRDefault="002B2276" w:rsidP="002B2276">
      <w:pPr>
        <w:pStyle w:val="aa"/>
        <w:rPr>
          <w:rFonts w:ascii="Times New Roman" w:hAnsi="Times New Roman"/>
          <w:sz w:val="28"/>
          <w:szCs w:val="28"/>
        </w:rPr>
      </w:pPr>
      <w:r w:rsidRPr="00E80360">
        <w:rPr>
          <w:rFonts w:ascii="Times New Roman" w:eastAsia="SimSun" w:hAnsi="Times New Roman"/>
          <w:sz w:val="28"/>
          <w:szCs w:val="28"/>
          <w:lang w:eastAsia="zh-CN"/>
        </w:rPr>
        <w:t>-формирование трудолюбия, ответственности.</w:t>
      </w:r>
    </w:p>
    <w:p w:rsidR="002B2276" w:rsidRPr="00414C13" w:rsidRDefault="002B2276" w:rsidP="002B2276">
      <w:pPr>
        <w:pStyle w:val="aa"/>
        <w:rPr>
          <w:rFonts w:ascii="Times New Roman" w:eastAsia="SimSun" w:hAnsi="Times New Roman"/>
          <w:sz w:val="28"/>
          <w:szCs w:val="28"/>
          <w:lang w:eastAsia="zh-CN"/>
        </w:rPr>
      </w:pPr>
      <w:r w:rsidRPr="00E80360">
        <w:rPr>
          <w:rFonts w:ascii="Times New Roman" w:eastAsia="SimSun" w:hAnsi="Times New Roman"/>
          <w:sz w:val="28"/>
          <w:szCs w:val="28"/>
          <w:lang w:eastAsia="zh-CN"/>
        </w:rPr>
        <w:t>Актуальность программы обусловлена тем, что обучение иностранному языку должно вносить конкретный вклад в формирование всесторонне развитой личности. Это предполагает прежде всего развитие у обучающихся: творческой самостоятельности; формирование осознанного, конструктивно-преобразующего характера их активности; умения трудиться в коллективе, воспитание положительного отноше</w:t>
      </w:r>
      <w:r>
        <w:rPr>
          <w:rFonts w:ascii="Times New Roman" w:eastAsia="SimSun" w:hAnsi="Times New Roman"/>
          <w:sz w:val="28"/>
          <w:szCs w:val="28"/>
          <w:lang w:eastAsia="zh-CN"/>
        </w:rPr>
        <w:t>ния к выполняемой деятельности.</w:t>
      </w:r>
    </w:p>
    <w:p w:rsidR="002B2276" w:rsidRPr="00E80360" w:rsidRDefault="002B2276" w:rsidP="002B2276">
      <w:pPr>
        <w:contextualSpacing/>
        <w:rPr>
          <w:i/>
          <w:sz w:val="28"/>
          <w:szCs w:val="28"/>
        </w:rPr>
      </w:pPr>
      <w:r w:rsidRPr="00E80360">
        <w:rPr>
          <w:color w:val="0070C0"/>
          <w:sz w:val="28"/>
          <w:szCs w:val="28"/>
        </w:rPr>
        <w:t xml:space="preserve">  </w:t>
      </w:r>
      <w:r w:rsidRPr="00E80360">
        <w:rPr>
          <w:i/>
          <w:sz w:val="28"/>
          <w:szCs w:val="28"/>
        </w:rPr>
        <w:t>Планируемые результаты  освоения  программы</w:t>
      </w:r>
    </w:p>
    <w:p w:rsidR="002B2276" w:rsidRPr="00E80360" w:rsidRDefault="002B2276" w:rsidP="002B2276">
      <w:pPr>
        <w:contextualSpacing/>
        <w:rPr>
          <w:i/>
          <w:sz w:val="28"/>
          <w:szCs w:val="28"/>
        </w:rPr>
      </w:pPr>
      <w:r w:rsidRPr="00E80360">
        <w:rPr>
          <w:b/>
          <w:i/>
          <w:sz w:val="28"/>
          <w:szCs w:val="28"/>
        </w:rPr>
        <w:t xml:space="preserve"> </w:t>
      </w:r>
      <w:r w:rsidRPr="00E80360">
        <w:rPr>
          <w:i/>
          <w:sz w:val="28"/>
          <w:szCs w:val="28"/>
        </w:rPr>
        <w:t>1 год обучения</w:t>
      </w:r>
    </w:p>
    <w:p w:rsidR="002B2276" w:rsidRPr="002B2276" w:rsidRDefault="002B2276" w:rsidP="002B2276">
      <w:pPr>
        <w:contextualSpacing/>
        <w:rPr>
          <w:rFonts w:eastAsia="SimSun"/>
          <w:i/>
          <w:sz w:val="28"/>
          <w:szCs w:val="28"/>
        </w:rPr>
      </w:pPr>
      <w:r w:rsidRPr="002B2276">
        <w:rPr>
          <w:rFonts w:eastAsia="SimSun"/>
          <w:i/>
          <w:sz w:val="28"/>
          <w:szCs w:val="28"/>
        </w:rPr>
        <w:t xml:space="preserve">Метапредметные </w:t>
      </w:r>
    </w:p>
    <w:p w:rsidR="002B2276" w:rsidRPr="00E80360" w:rsidRDefault="002B2276" w:rsidP="002B2276">
      <w:pPr>
        <w:contextualSpacing/>
        <w:rPr>
          <w:rFonts w:eastAsia="SimSun"/>
          <w:sz w:val="28"/>
          <w:szCs w:val="28"/>
        </w:rPr>
      </w:pPr>
      <w:r w:rsidRPr="00E80360">
        <w:rPr>
          <w:rFonts w:eastAsia="SimSun"/>
          <w:sz w:val="28"/>
          <w:szCs w:val="28"/>
        </w:rPr>
        <w:t xml:space="preserve">- выделять главное; </w:t>
      </w:r>
    </w:p>
    <w:p w:rsidR="002B2276" w:rsidRPr="00E80360" w:rsidRDefault="002B2276" w:rsidP="002B2276">
      <w:pPr>
        <w:contextualSpacing/>
        <w:rPr>
          <w:rFonts w:eastAsia="SimSun"/>
          <w:sz w:val="28"/>
          <w:szCs w:val="28"/>
        </w:rPr>
      </w:pPr>
      <w:r w:rsidRPr="00E80360">
        <w:rPr>
          <w:rFonts w:eastAsia="SimSun"/>
          <w:sz w:val="28"/>
          <w:szCs w:val="28"/>
        </w:rPr>
        <w:t>- понимать творческую задачу;</w:t>
      </w:r>
    </w:p>
    <w:p w:rsidR="002B2276" w:rsidRPr="00E80360" w:rsidRDefault="002B2276" w:rsidP="002B2276">
      <w:pPr>
        <w:contextualSpacing/>
        <w:rPr>
          <w:rFonts w:eastAsia="SimSun"/>
          <w:sz w:val="28"/>
          <w:szCs w:val="28"/>
        </w:rPr>
      </w:pPr>
      <w:r w:rsidRPr="00E80360">
        <w:rPr>
          <w:rFonts w:eastAsia="SimSun"/>
          <w:sz w:val="28"/>
          <w:szCs w:val="28"/>
        </w:rPr>
        <w:t xml:space="preserve"> - работать с дополнительной литературой, разными источниками информации;</w:t>
      </w:r>
    </w:p>
    <w:p w:rsidR="002B2276" w:rsidRPr="00E80360" w:rsidRDefault="002B2276" w:rsidP="002B2276">
      <w:pPr>
        <w:contextualSpacing/>
        <w:rPr>
          <w:rFonts w:eastAsia="SimSun"/>
          <w:sz w:val="28"/>
          <w:szCs w:val="28"/>
        </w:rPr>
      </w:pPr>
      <w:r w:rsidRPr="00E80360">
        <w:rPr>
          <w:rFonts w:eastAsia="SimSun"/>
          <w:sz w:val="28"/>
          <w:szCs w:val="28"/>
        </w:rPr>
        <w:t xml:space="preserve"> - соблюдать последовательность; </w:t>
      </w:r>
    </w:p>
    <w:p w:rsidR="002B2276" w:rsidRPr="00E80360" w:rsidRDefault="002B2276" w:rsidP="002B2276">
      <w:pPr>
        <w:contextualSpacing/>
        <w:rPr>
          <w:rFonts w:eastAsia="SimSun"/>
          <w:sz w:val="28"/>
          <w:szCs w:val="28"/>
        </w:rPr>
      </w:pPr>
      <w:r w:rsidRPr="00E80360">
        <w:rPr>
          <w:rFonts w:eastAsia="SimSun"/>
          <w:sz w:val="28"/>
          <w:szCs w:val="28"/>
        </w:rPr>
        <w:t>- работать индивидуально, в группе;</w:t>
      </w:r>
    </w:p>
    <w:p w:rsidR="002B2276" w:rsidRPr="00E80360" w:rsidRDefault="002B2276" w:rsidP="002B2276">
      <w:pPr>
        <w:contextualSpacing/>
        <w:rPr>
          <w:rFonts w:eastAsia="SimSun"/>
          <w:sz w:val="28"/>
          <w:szCs w:val="28"/>
        </w:rPr>
      </w:pPr>
      <w:r w:rsidRPr="00E80360">
        <w:rPr>
          <w:rFonts w:eastAsia="SimSun"/>
          <w:sz w:val="28"/>
          <w:szCs w:val="28"/>
        </w:rPr>
        <w:lastRenderedPageBreak/>
        <w:t xml:space="preserve"> - оформлять результаты деятельности;</w:t>
      </w:r>
    </w:p>
    <w:p w:rsidR="002B2276" w:rsidRPr="00E80360" w:rsidRDefault="002B2276" w:rsidP="002B2276">
      <w:pPr>
        <w:contextualSpacing/>
        <w:rPr>
          <w:rFonts w:eastAsia="SimSun"/>
          <w:sz w:val="28"/>
          <w:szCs w:val="28"/>
        </w:rPr>
      </w:pPr>
      <w:r w:rsidRPr="00E80360">
        <w:rPr>
          <w:rFonts w:eastAsia="SimSun"/>
          <w:sz w:val="28"/>
          <w:szCs w:val="28"/>
        </w:rPr>
        <w:t xml:space="preserve"> - представл</w:t>
      </w:r>
      <w:r>
        <w:rPr>
          <w:rFonts w:eastAsia="SimSun"/>
          <w:sz w:val="28"/>
          <w:szCs w:val="28"/>
        </w:rPr>
        <w:t>ять выполненную работу.</w:t>
      </w:r>
    </w:p>
    <w:p w:rsidR="002B2276" w:rsidRPr="002B2276" w:rsidRDefault="002B2276" w:rsidP="002B2276">
      <w:pPr>
        <w:contextualSpacing/>
        <w:rPr>
          <w:rFonts w:eastAsia="SimSun"/>
          <w:i/>
          <w:sz w:val="28"/>
          <w:szCs w:val="28"/>
        </w:rPr>
      </w:pPr>
      <w:r w:rsidRPr="002B2276">
        <w:rPr>
          <w:rFonts w:eastAsia="SimSun"/>
          <w:i/>
          <w:sz w:val="28"/>
          <w:szCs w:val="28"/>
        </w:rPr>
        <w:t xml:space="preserve">Личностные </w:t>
      </w:r>
    </w:p>
    <w:p w:rsidR="002B2276" w:rsidRPr="00E80360" w:rsidRDefault="002B2276" w:rsidP="002B2276">
      <w:pPr>
        <w:contextualSpacing/>
        <w:rPr>
          <w:rFonts w:eastAsia="SimSun"/>
          <w:sz w:val="28"/>
          <w:szCs w:val="28"/>
        </w:rPr>
      </w:pPr>
      <w:r w:rsidRPr="00E80360">
        <w:rPr>
          <w:rFonts w:eastAsia="SimSun"/>
          <w:sz w:val="28"/>
          <w:szCs w:val="28"/>
        </w:rPr>
        <w:t>- иметь общие представления о мире, как о многоязычном и поликультурном сообществе;</w:t>
      </w:r>
    </w:p>
    <w:p w:rsidR="002B2276" w:rsidRPr="00E80360" w:rsidRDefault="002B2276" w:rsidP="002B2276">
      <w:pPr>
        <w:contextualSpacing/>
        <w:rPr>
          <w:rFonts w:eastAsia="SimSun"/>
          <w:sz w:val="28"/>
          <w:szCs w:val="28"/>
        </w:rPr>
      </w:pPr>
      <w:r w:rsidRPr="00E80360">
        <w:rPr>
          <w:rFonts w:eastAsia="SimSun"/>
          <w:sz w:val="28"/>
          <w:szCs w:val="28"/>
        </w:rPr>
        <w:t xml:space="preserve"> осознания языка, в том числе иностранного, как основного средстваобщения между людьми;</w:t>
      </w:r>
    </w:p>
    <w:p w:rsidR="002B2276" w:rsidRPr="00E80360" w:rsidRDefault="002B2276" w:rsidP="002B2276">
      <w:pPr>
        <w:contextualSpacing/>
        <w:rPr>
          <w:rFonts w:eastAsia="SimSun"/>
          <w:sz w:val="28"/>
          <w:szCs w:val="28"/>
        </w:rPr>
      </w:pPr>
      <w:r w:rsidRPr="00E80360">
        <w:rPr>
          <w:rFonts w:eastAsia="SimSun"/>
          <w:sz w:val="28"/>
          <w:szCs w:val="28"/>
        </w:rPr>
        <w:t xml:space="preserve"> - знакомство с миром зарубежных сверстников с использованием средствизучаемого иностранного языка;</w:t>
      </w:r>
    </w:p>
    <w:p w:rsidR="002B2276" w:rsidRPr="00E80360" w:rsidRDefault="002B2276" w:rsidP="002B2276">
      <w:pPr>
        <w:contextualSpacing/>
        <w:rPr>
          <w:rFonts w:eastAsia="SimSun"/>
          <w:sz w:val="28"/>
          <w:szCs w:val="28"/>
        </w:rPr>
      </w:pPr>
      <w:r w:rsidRPr="00E80360">
        <w:rPr>
          <w:rFonts w:eastAsia="SimSun"/>
          <w:sz w:val="28"/>
          <w:szCs w:val="28"/>
        </w:rPr>
        <w:t xml:space="preserve"> - проявлять упорство в достижении цели; </w:t>
      </w:r>
    </w:p>
    <w:p w:rsidR="002B2276" w:rsidRPr="00E80360" w:rsidRDefault="002B2276" w:rsidP="002B2276">
      <w:pPr>
        <w:contextualSpacing/>
        <w:rPr>
          <w:rFonts w:eastAsia="SimSun"/>
          <w:sz w:val="28"/>
          <w:szCs w:val="28"/>
        </w:rPr>
      </w:pPr>
      <w:r w:rsidRPr="00E80360">
        <w:rPr>
          <w:rFonts w:eastAsia="SimSun"/>
          <w:sz w:val="28"/>
          <w:szCs w:val="28"/>
        </w:rPr>
        <w:t>- доводить начатое дело до конца;</w:t>
      </w:r>
    </w:p>
    <w:p w:rsidR="002B2276" w:rsidRPr="00E80360" w:rsidRDefault="002B2276" w:rsidP="002B2276">
      <w:pPr>
        <w:contextualSpacing/>
        <w:rPr>
          <w:rFonts w:eastAsia="SimSun"/>
          <w:sz w:val="28"/>
          <w:szCs w:val="28"/>
        </w:rPr>
      </w:pPr>
      <w:r w:rsidRPr="00E80360">
        <w:rPr>
          <w:rFonts w:eastAsia="SimSun"/>
          <w:sz w:val="28"/>
          <w:szCs w:val="28"/>
        </w:rPr>
        <w:t xml:space="preserve"> - владеть навыками работы в группе;</w:t>
      </w:r>
    </w:p>
    <w:p w:rsidR="002B2276" w:rsidRPr="00E80360" w:rsidRDefault="002B2276" w:rsidP="002B2276">
      <w:pPr>
        <w:contextualSpacing/>
        <w:rPr>
          <w:rFonts w:eastAsia="SimSun"/>
          <w:sz w:val="28"/>
          <w:szCs w:val="28"/>
        </w:rPr>
      </w:pPr>
      <w:r w:rsidRPr="00E80360">
        <w:rPr>
          <w:rFonts w:eastAsia="SimSun"/>
          <w:sz w:val="28"/>
          <w:szCs w:val="28"/>
        </w:rPr>
        <w:t xml:space="preserve"> - понимать ценность здоровья; </w:t>
      </w:r>
    </w:p>
    <w:p w:rsidR="002B2276" w:rsidRPr="00E80360" w:rsidRDefault="002B2276" w:rsidP="002B2276">
      <w:pPr>
        <w:contextualSpacing/>
        <w:rPr>
          <w:rFonts w:eastAsia="SimSun"/>
          <w:sz w:val="28"/>
          <w:szCs w:val="28"/>
        </w:rPr>
      </w:pPr>
      <w:r w:rsidRPr="00E80360">
        <w:rPr>
          <w:rFonts w:eastAsia="SimSun"/>
          <w:sz w:val="28"/>
          <w:szCs w:val="28"/>
        </w:rPr>
        <w:t>- уметь принимать себя как ответственного и уверенного в с</w:t>
      </w:r>
      <w:r>
        <w:rPr>
          <w:rFonts w:eastAsia="SimSun"/>
          <w:sz w:val="28"/>
          <w:szCs w:val="28"/>
        </w:rPr>
        <w:t xml:space="preserve">ебе человека. </w:t>
      </w:r>
    </w:p>
    <w:p w:rsidR="002B2276" w:rsidRPr="002B2276" w:rsidRDefault="002B2276" w:rsidP="002B2276">
      <w:pPr>
        <w:contextualSpacing/>
        <w:rPr>
          <w:rFonts w:eastAsia="SimSun"/>
          <w:i/>
          <w:sz w:val="28"/>
          <w:szCs w:val="28"/>
        </w:rPr>
      </w:pPr>
      <w:r w:rsidRPr="002B2276">
        <w:rPr>
          <w:rFonts w:eastAsia="SimSun"/>
          <w:i/>
          <w:sz w:val="28"/>
          <w:szCs w:val="28"/>
        </w:rPr>
        <w:t xml:space="preserve"> Предметные </w:t>
      </w:r>
    </w:p>
    <w:p w:rsidR="002B2276" w:rsidRPr="00E80360" w:rsidRDefault="002B2276" w:rsidP="002B2276">
      <w:pPr>
        <w:contextualSpacing/>
        <w:rPr>
          <w:rFonts w:eastAsia="SimSun"/>
          <w:sz w:val="28"/>
          <w:szCs w:val="28"/>
        </w:rPr>
      </w:pPr>
      <w:r w:rsidRPr="00E80360">
        <w:rPr>
          <w:rFonts w:eastAsia="SimSun"/>
          <w:sz w:val="28"/>
          <w:szCs w:val="28"/>
        </w:rPr>
        <w:t>К концу первого года обучения обучающийся будет</w:t>
      </w:r>
    </w:p>
    <w:p w:rsidR="002B2276" w:rsidRPr="00E80360" w:rsidRDefault="002B2276" w:rsidP="002B2276">
      <w:pPr>
        <w:contextualSpacing/>
        <w:rPr>
          <w:rFonts w:eastAsia="SimSun"/>
          <w:sz w:val="28"/>
          <w:szCs w:val="28"/>
        </w:rPr>
      </w:pPr>
      <w:r w:rsidRPr="00E80360">
        <w:rPr>
          <w:rFonts w:eastAsia="SimSun"/>
          <w:sz w:val="28"/>
          <w:szCs w:val="28"/>
        </w:rPr>
        <w:t xml:space="preserve"> знать:</w:t>
      </w:r>
    </w:p>
    <w:p w:rsidR="002B2276" w:rsidRPr="00E80360" w:rsidRDefault="002B2276" w:rsidP="002B2276">
      <w:pPr>
        <w:contextualSpacing/>
        <w:rPr>
          <w:rFonts w:eastAsia="SimSun"/>
          <w:sz w:val="28"/>
          <w:szCs w:val="28"/>
        </w:rPr>
      </w:pPr>
      <w:r w:rsidRPr="00E80360">
        <w:rPr>
          <w:rFonts w:eastAsia="SimSun"/>
          <w:sz w:val="28"/>
          <w:szCs w:val="28"/>
        </w:rPr>
        <w:t xml:space="preserve"> - лексический материал по темам программы;</w:t>
      </w:r>
    </w:p>
    <w:p w:rsidR="002B2276" w:rsidRPr="00E80360" w:rsidRDefault="002B2276" w:rsidP="002B2276">
      <w:pPr>
        <w:contextualSpacing/>
        <w:rPr>
          <w:rFonts w:eastAsia="SimSun"/>
          <w:sz w:val="28"/>
          <w:szCs w:val="28"/>
        </w:rPr>
      </w:pPr>
      <w:r w:rsidRPr="00E80360">
        <w:rPr>
          <w:rFonts w:eastAsia="SimSun"/>
          <w:sz w:val="28"/>
          <w:szCs w:val="28"/>
        </w:rPr>
        <w:t xml:space="preserve"> - правила образования и условия применения грамматических явлений по темам программы; </w:t>
      </w:r>
    </w:p>
    <w:p w:rsidR="002B2276" w:rsidRPr="00E80360" w:rsidRDefault="002B2276" w:rsidP="002B2276">
      <w:pPr>
        <w:contextualSpacing/>
        <w:rPr>
          <w:rFonts w:eastAsia="SimSun"/>
          <w:sz w:val="28"/>
          <w:szCs w:val="28"/>
        </w:rPr>
      </w:pPr>
      <w:r w:rsidRPr="00E80360">
        <w:rPr>
          <w:rFonts w:eastAsia="SimSun"/>
          <w:sz w:val="28"/>
          <w:szCs w:val="28"/>
        </w:rPr>
        <w:t>- страноведческий материал;</w:t>
      </w:r>
    </w:p>
    <w:p w:rsidR="002B2276" w:rsidRPr="00E80360" w:rsidRDefault="002B2276" w:rsidP="002B2276">
      <w:pPr>
        <w:contextualSpacing/>
        <w:rPr>
          <w:rFonts w:eastAsia="SimSun"/>
          <w:sz w:val="28"/>
          <w:szCs w:val="28"/>
        </w:rPr>
      </w:pPr>
      <w:r w:rsidRPr="00E80360">
        <w:rPr>
          <w:rFonts w:eastAsia="SimSun"/>
          <w:sz w:val="28"/>
          <w:szCs w:val="28"/>
        </w:rPr>
        <w:t xml:space="preserve"> - правила техники безопасности; </w:t>
      </w:r>
    </w:p>
    <w:p w:rsidR="002B2276" w:rsidRPr="00E80360" w:rsidRDefault="002B2276" w:rsidP="002B2276">
      <w:pPr>
        <w:contextualSpacing/>
        <w:rPr>
          <w:rFonts w:eastAsia="SimSun"/>
          <w:sz w:val="28"/>
          <w:szCs w:val="28"/>
        </w:rPr>
      </w:pPr>
      <w:r w:rsidRPr="00E80360">
        <w:rPr>
          <w:rFonts w:eastAsia="SimSun"/>
          <w:sz w:val="28"/>
          <w:szCs w:val="28"/>
        </w:rPr>
        <w:t xml:space="preserve">- технологию изготовления творческих работ; </w:t>
      </w:r>
    </w:p>
    <w:p w:rsidR="002B2276" w:rsidRPr="00E80360" w:rsidRDefault="002B2276" w:rsidP="002B2276">
      <w:pPr>
        <w:contextualSpacing/>
        <w:rPr>
          <w:rFonts w:eastAsia="SimSun"/>
          <w:sz w:val="28"/>
          <w:szCs w:val="28"/>
        </w:rPr>
      </w:pPr>
      <w:r w:rsidRPr="00E80360">
        <w:rPr>
          <w:rFonts w:eastAsia="SimSun"/>
          <w:sz w:val="28"/>
          <w:szCs w:val="28"/>
        </w:rPr>
        <w:t xml:space="preserve">- различные способы обработки и правила экономного расхода рабочего материала; </w:t>
      </w:r>
    </w:p>
    <w:p w:rsidR="002B2276" w:rsidRPr="00E80360" w:rsidRDefault="002B2276" w:rsidP="002B2276">
      <w:pPr>
        <w:contextualSpacing/>
        <w:rPr>
          <w:rFonts w:eastAsia="SimSun"/>
          <w:sz w:val="28"/>
          <w:szCs w:val="28"/>
        </w:rPr>
      </w:pPr>
      <w:r w:rsidRPr="00E80360">
        <w:rPr>
          <w:rFonts w:eastAsia="SimSun"/>
          <w:sz w:val="28"/>
          <w:szCs w:val="28"/>
        </w:rPr>
        <w:t>- правила работы с инструментами;</w:t>
      </w:r>
    </w:p>
    <w:p w:rsidR="002B2276" w:rsidRPr="00E80360" w:rsidRDefault="002B2276" w:rsidP="002B2276">
      <w:pPr>
        <w:contextualSpacing/>
        <w:rPr>
          <w:rFonts w:eastAsia="SimSun"/>
          <w:sz w:val="28"/>
          <w:szCs w:val="28"/>
        </w:rPr>
      </w:pPr>
      <w:r w:rsidRPr="00E80360">
        <w:rPr>
          <w:rFonts w:eastAsia="SimSun"/>
          <w:sz w:val="28"/>
          <w:szCs w:val="28"/>
        </w:rPr>
        <w:t xml:space="preserve"> - правила работы с шаблонами; уметь:</w:t>
      </w:r>
    </w:p>
    <w:p w:rsidR="002B2276" w:rsidRPr="00E80360" w:rsidRDefault="002B2276" w:rsidP="002B2276">
      <w:pPr>
        <w:contextualSpacing/>
        <w:rPr>
          <w:rFonts w:eastAsia="SimSun"/>
          <w:sz w:val="28"/>
          <w:szCs w:val="28"/>
        </w:rPr>
      </w:pPr>
      <w:r w:rsidRPr="00E80360">
        <w:rPr>
          <w:rFonts w:eastAsia="SimSun"/>
          <w:sz w:val="28"/>
          <w:szCs w:val="28"/>
        </w:rPr>
        <w:t xml:space="preserve"> - представлять себя и друзей;</w:t>
      </w:r>
    </w:p>
    <w:p w:rsidR="002B2276" w:rsidRPr="00E80360" w:rsidRDefault="002B2276" w:rsidP="002B2276">
      <w:pPr>
        <w:contextualSpacing/>
        <w:rPr>
          <w:rFonts w:eastAsia="SimSun"/>
          <w:sz w:val="28"/>
          <w:szCs w:val="28"/>
        </w:rPr>
      </w:pPr>
      <w:r w:rsidRPr="00E80360">
        <w:rPr>
          <w:rFonts w:eastAsia="SimSun"/>
          <w:sz w:val="28"/>
          <w:szCs w:val="28"/>
        </w:rPr>
        <w:t xml:space="preserve"> - вежливо здороваться и прощаться; </w:t>
      </w:r>
    </w:p>
    <w:p w:rsidR="002B2276" w:rsidRPr="00E80360" w:rsidRDefault="002B2276" w:rsidP="002B2276">
      <w:pPr>
        <w:contextualSpacing/>
        <w:rPr>
          <w:rFonts w:eastAsia="SimSun"/>
          <w:sz w:val="28"/>
          <w:szCs w:val="28"/>
        </w:rPr>
      </w:pPr>
      <w:r w:rsidRPr="00E80360">
        <w:rPr>
          <w:rFonts w:eastAsia="SimSun"/>
          <w:sz w:val="28"/>
          <w:szCs w:val="28"/>
        </w:rPr>
        <w:t>- выражать согласие, несогласие, понимание, непонимание, просьбу; отказ выполнить просьбу, приносить и принимать извинения;</w:t>
      </w:r>
    </w:p>
    <w:p w:rsidR="002B2276" w:rsidRPr="00E80360" w:rsidRDefault="002B2276" w:rsidP="002B2276">
      <w:pPr>
        <w:contextualSpacing/>
        <w:rPr>
          <w:rFonts w:eastAsia="SimSun"/>
          <w:sz w:val="28"/>
          <w:szCs w:val="28"/>
        </w:rPr>
      </w:pPr>
      <w:r w:rsidRPr="00E80360">
        <w:rPr>
          <w:rFonts w:eastAsia="SimSun"/>
          <w:sz w:val="28"/>
          <w:szCs w:val="28"/>
        </w:rPr>
        <w:t xml:space="preserve"> - описывать предметы, рассказывать о себе и своей семье, о любимых игрушках и животных;</w:t>
      </w:r>
    </w:p>
    <w:p w:rsidR="002B2276" w:rsidRPr="00E80360" w:rsidRDefault="002B2276" w:rsidP="002B2276">
      <w:pPr>
        <w:contextualSpacing/>
        <w:rPr>
          <w:rFonts w:eastAsia="SimSun"/>
          <w:sz w:val="28"/>
          <w:szCs w:val="28"/>
        </w:rPr>
      </w:pPr>
      <w:r w:rsidRPr="00E80360">
        <w:rPr>
          <w:rFonts w:eastAsia="SimSun"/>
          <w:sz w:val="28"/>
          <w:szCs w:val="28"/>
        </w:rPr>
        <w:t xml:space="preserve"> - выразительно проигрывать свою речевую роль в групповой постановке детской сказки, в игре;</w:t>
      </w:r>
    </w:p>
    <w:p w:rsidR="002B2276" w:rsidRPr="00E80360" w:rsidRDefault="002B2276" w:rsidP="002B2276">
      <w:pPr>
        <w:contextualSpacing/>
        <w:rPr>
          <w:rFonts w:eastAsia="SimSun"/>
          <w:sz w:val="28"/>
          <w:szCs w:val="28"/>
        </w:rPr>
      </w:pPr>
      <w:r w:rsidRPr="00E80360">
        <w:rPr>
          <w:rFonts w:eastAsia="SimSun"/>
          <w:sz w:val="28"/>
          <w:szCs w:val="28"/>
        </w:rPr>
        <w:t xml:space="preserve"> - понимать реплики учителя;</w:t>
      </w:r>
    </w:p>
    <w:p w:rsidR="002B2276" w:rsidRPr="00E80360" w:rsidRDefault="002B2276" w:rsidP="002B2276">
      <w:pPr>
        <w:contextualSpacing/>
        <w:rPr>
          <w:rFonts w:eastAsia="SimSun"/>
          <w:sz w:val="28"/>
          <w:szCs w:val="28"/>
        </w:rPr>
      </w:pPr>
      <w:r w:rsidRPr="00E80360">
        <w:rPr>
          <w:rFonts w:eastAsia="SimSun"/>
          <w:sz w:val="28"/>
          <w:szCs w:val="28"/>
        </w:rPr>
        <w:t xml:space="preserve"> - правильно обращаться с инструментами и приспособлениями; </w:t>
      </w:r>
    </w:p>
    <w:p w:rsidR="002B2276" w:rsidRPr="00E80360" w:rsidRDefault="002B2276" w:rsidP="002B2276">
      <w:pPr>
        <w:contextualSpacing/>
        <w:rPr>
          <w:rFonts w:eastAsia="SimSun"/>
          <w:sz w:val="28"/>
          <w:szCs w:val="28"/>
        </w:rPr>
      </w:pPr>
      <w:r w:rsidRPr="00E80360">
        <w:rPr>
          <w:rFonts w:eastAsia="SimSun"/>
          <w:sz w:val="28"/>
          <w:szCs w:val="28"/>
        </w:rPr>
        <w:t>- работать с шаблонами,  и схемами;</w:t>
      </w:r>
    </w:p>
    <w:p w:rsidR="002B2276" w:rsidRPr="00E80360" w:rsidRDefault="002B2276" w:rsidP="002B2276">
      <w:pPr>
        <w:contextualSpacing/>
        <w:rPr>
          <w:rFonts w:eastAsia="SimSun"/>
          <w:sz w:val="28"/>
          <w:szCs w:val="28"/>
        </w:rPr>
      </w:pPr>
      <w:r w:rsidRPr="00E80360">
        <w:rPr>
          <w:rFonts w:eastAsia="SimSun"/>
          <w:sz w:val="28"/>
          <w:szCs w:val="28"/>
        </w:rPr>
        <w:t xml:space="preserve"> - находить экономичные пути решения задачи; </w:t>
      </w:r>
    </w:p>
    <w:p w:rsidR="002B2276" w:rsidRPr="00E80360" w:rsidRDefault="002B2276" w:rsidP="002B2276">
      <w:pPr>
        <w:contextualSpacing/>
        <w:rPr>
          <w:rFonts w:eastAsia="SimSun"/>
          <w:sz w:val="28"/>
          <w:szCs w:val="28"/>
        </w:rPr>
      </w:pPr>
      <w:r w:rsidRPr="00E80360">
        <w:rPr>
          <w:rFonts w:eastAsia="SimSun"/>
          <w:sz w:val="28"/>
          <w:szCs w:val="28"/>
        </w:rPr>
        <w:t>- работать в содружестве со своими товарищами;</w:t>
      </w:r>
    </w:p>
    <w:p w:rsidR="002B2276" w:rsidRPr="00E80360" w:rsidRDefault="002B2276" w:rsidP="002B2276">
      <w:pPr>
        <w:contextualSpacing/>
        <w:rPr>
          <w:rFonts w:eastAsia="SimSun"/>
          <w:sz w:val="28"/>
          <w:szCs w:val="28"/>
        </w:rPr>
      </w:pPr>
      <w:r w:rsidRPr="00E80360">
        <w:rPr>
          <w:rFonts w:eastAsia="SimSun"/>
          <w:sz w:val="28"/>
          <w:szCs w:val="28"/>
        </w:rPr>
        <w:t xml:space="preserve"> - правильно организовать свое рабочее место;</w:t>
      </w:r>
    </w:p>
    <w:p w:rsidR="002B2276" w:rsidRPr="00E80360" w:rsidRDefault="002B2276" w:rsidP="002B2276">
      <w:pPr>
        <w:contextualSpacing/>
        <w:rPr>
          <w:rFonts w:eastAsia="SimSun"/>
          <w:sz w:val="28"/>
          <w:szCs w:val="28"/>
        </w:rPr>
      </w:pPr>
      <w:r w:rsidRPr="00E80360">
        <w:rPr>
          <w:rFonts w:eastAsia="SimSun"/>
          <w:sz w:val="28"/>
          <w:szCs w:val="28"/>
        </w:rPr>
        <w:t xml:space="preserve"> - настойчиво достигать поставленных </w:t>
      </w:r>
      <w:r>
        <w:rPr>
          <w:rFonts w:eastAsia="SimSun"/>
          <w:sz w:val="28"/>
          <w:szCs w:val="28"/>
        </w:rPr>
        <w:t>задач и преодолевать трудности;</w:t>
      </w:r>
    </w:p>
    <w:p w:rsidR="002B2276" w:rsidRPr="00E80360" w:rsidRDefault="002B2276" w:rsidP="002B2276">
      <w:pPr>
        <w:contextualSpacing/>
        <w:rPr>
          <w:i/>
          <w:sz w:val="28"/>
          <w:szCs w:val="28"/>
        </w:rPr>
      </w:pPr>
      <w:r w:rsidRPr="00E80360">
        <w:rPr>
          <w:i/>
          <w:sz w:val="28"/>
          <w:szCs w:val="28"/>
        </w:rPr>
        <w:t>2 год обучения</w:t>
      </w:r>
    </w:p>
    <w:p w:rsidR="002B2276" w:rsidRPr="002B2276" w:rsidRDefault="002B2276" w:rsidP="002B2276">
      <w:pPr>
        <w:contextualSpacing/>
        <w:rPr>
          <w:rFonts w:eastAsia="SimSun"/>
          <w:i/>
          <w:sz w:val="28"/>
          <w:szCs w:val="28"/>
        </w:rPr>
      </w:pPr>
      <w:r w:rsidRPr="002B2276">
        <w:rPr>
          <w:rFonts w:eastAsia="SimSun"/>
          <w:i/>
          <w:sz w:val="28"/>
          <w:szCs w:val="28"/>
        </w:rPr>
        <w:t xml:space="preserve">Метапредметные </w:t>
      </w:r>
    </w:p>
    <w:p w:rsidR="002B2276" w:rsidRPr="00E80360" w:rsidRDefault="002B2276" w:rsidP="002B2276">
      <w:pPr>
        <w:contextualSpacing/>
        <w:rPr>
          <w:rFonts w:eastAsia="SimSun"/>
          <w:sz w:val="28"/>
          <w:szCs w:val="28"/>
        </w:rPr>
      </w:pPr>
      <w:r w:rsidRPr="00E80360">
        <w:rPr>
          <w:rFonts w:eastAsia="SimSun"/>
          <w:sz w:val="28"/>
          <w:szCs w:val="28"/>
        </w:rPr>
        <w:t xml:space="preserve">- понимать поставленную задачу; </w:t>
      </w:r>
    </w:p>
    <w:p w:rsidR="002B2276" w:rsidRPr="00E80360" w:rsidRDefault="002B2276" w:rsidP="002B2276">
      <w:pPr>
        <w:contextualSpacing/>
        <w:rPr>
          <w:rFonts w:eastAsia="SimSun"/>
          <w:sz w:val="28"/>
          <w:szCs w:val="28"/>
        </w:rPr>
      </w:pPr>
      <w:r w:rsidRPr="00E80360">
        <w:rPr>
          <w:rFonts w:eastAsia="SimSun"/>
          <w:sz w:val="28"/>
          <w:szCs w:val="28"/>
        </w:rPr>
        <w:lastRenderedPageBreak/>
        <w:t xml:space="preserve">- действовать по плану и планировать свою деятельность; </w:t>
      </w:r>
    </w:p>
    <w:p w:rsidR="002B2276" w:rsidRPr="00E80360" w:rsidRDefault="002B2276" w:rsidP="002B2276">
      <w:pPr>
        <w:contextualSpacing/>
        <w:rPr>
          <w:rFonts w:eastAsia="SimSun"/>
          <w:sz w:val="28"/>
          <w:szCs w:val="28"/>
        </w:rPr>
      </w:pPr>
      <w:r w:rsidRPr="00E80360">
        <w:rPr>
          <w:rFonts w:eastAsia="SimSun"/>
          <w:sz w:val="28"/>
          <w:szCs w:val="28"/>
        </w:rPr>
        <w:t xml:space="preserve">- адекватно воспринимать оценки и отметки; </w:t>
      </w:r>
    </w:p>
    <w:p w:rsidR="002B2276" w:rsidRPr="00E80360" w:rsidRDefault="002B2276" w:rsidP="002B2276">
      <w:pPr>
        <w:contextualSpacing/>
        <w:rPr>
          <w:rFonts w:eastAsia="SimSun"/>
          <w:sz w:val="28"/>
          <w:szCs w:val="28"/>
        </w:rPr>
      </w:pPr>
      <w:r w:rsidRPr="00E80360">
        <w:rPr>
          <w:rFonts w:eastAsia="SimSun"/>
          <w:sz w:val="28"/>
          <w:szCs w:val="28"/>
        </w:rPr>
        <w:t>- справедливо оценивать результаты других учащихся;</w:t>
      </w:r>
    </w:p>
    <w:p w:rsidR="002B2276" w:rsidRPr="00E80360" w:rsidRDefault="002B2276" w:rsidP="002B2276">
      <w:pPr>
        <w:contextualSpacing/>
        <w:rPr>
          <w:rFonts w:eastAsia="SimSun"/>
          <w:sz w:val="28"/>
          <w:szCs w:val="28"/>
        </w:rPr>
      </w:pPr>
      <w:r w:rsidRPr="00E80360">
        <w:rPr>
          <w:rFonts w:eastAsia="SimSun"/>
          <w:sz w:val="28"/>
          <w:szCs w:val="28"/>
        </w:rPr>
        <w:t xml:space="preserve"> - взаимодействовать со взрослыми и со сверстниками в учебной деятельности;</w:t>
      </w:r>
    </w:p>
    <w:p w:rsidR="002B2276" w:rsidRPr="00E80360" w:rsidRDefault="002B2276" w:rsidP="002B2276">
      <w:pPr>
        <w:contextualSpacing/>
        <w:rPr>
          <w:rFonts w:eastAsia="SimSun"/>
          <w:sz w:val="28"/>
          <w:szCs w:val="28"/>
        </w:rPr>
      </w:pPr>
      <w:r w:rsidRPr="00E80360">
        <w:rPr>
          <w:rFonts w:eastAsia="SimSun"/>
          <w:sz w:val="28"/>
          <w:szCs w:val="28"/>
        </w:rPr>
        <w:t xml:space="preserve"> - проявлять фантазию, воображение; </w:t>
      </w:r>
    </w:p>
    <w:p w:rsidR="002B2276" w:rsidRPr="00E80360" w:rsidRDefault="002B2276" w:rsidP="002B2276">
      <w:pPr>
        <w:contextualSpacing/>
        <w:rPr>
          <w:rFonts w:eastAsia="SimSun"/>
          <w:sz w:val="28"/>
          <w:szCs w:val="28"/>
        </w:rPr>
      </w:pPr>
      <w:r w:rsidRPr="00E80360">
        <w:rPr>
          <w:rFonts w:eastAsia="SimSun"/>
          <w:sz w:val="28"/>
          <w:szCs w:val="28"/>
        </w:rPr>
        <w:t>- проявлять заинтересованность в творческой деятельности, как в способе самопознания и познания мира.</w:t>
      </w:r>
    </w:p>
    <w:p w:rsidR="002B2276" w:rsidRPr="00E80360" w:rsidRDefault="002B2276" w:rsidP="002B2276">
      <w:pPr>
        <w:contextualSpacing/>
        <w:rPr>
          <w:rFonts w:eastAsia="SimSun"/>
          <w:sz w:val="28"/>
          <w:szCs w:val="28"/>
        </w:rPr>
      </w:pPr>
      <w:r w:rsidRPr="00E80360">
        <w:rPr>
          <w:rFonts w:eastAsia="SimSun"/>
          <w:sz w:val="28"/>
          <w:szCs w:val="28"/>
        </w:rPr>
        <w:t xml:space="preserve"> - работать с дополнительной литературой, разными источниками информации;</w:t>
      </w:r>
    </w:p>
    <w:p w:rsidR="002B2276" w:rsidRPr="00E80360" w:rsidRDefault="002B2276" w:rsidP="002B2276">
      <w:pPr>
        <w:contextualSpacing/>
        <w:rPr>
          <w:rFonts w:eastAsia="SimSun"/>
          <w:sz w:val="28"/>
          <w:szCs w:val="28"/>
        </w:rPr>
      </w:pPr>
      <w:r w:rsidRPr="00E80360">
        <w:rPr>
          <w:rFonts w:eastAsia="SimSun"/>
          <w:sz w:val="28"/>
          <w:szCs w:val="28"/>
        </w:rPr>
        <w:t xml:space="preserve"> - самостоятельно пр</w:t>
      </w:r>
      <w:r>
        <w:rPr>
          <w:rFonts w:eastAsia="SimSun"/>
          <w:sz w:val="28"/>
          <w:szCs w:val="28"/>
        </w:rPr>
        <w:t xml:space="preserve">едставлять выполненную работу; </w:t>
      </w:r>
    </w:p>
    <w:p w:rsidR="002B2276" w:rsidRPr="002B2276" w:rsidRDefault="002B2276" w:rsidP="002B2276">
      <w:pPr>
        <w:contextualSpacing/>
        <w:rPr>
          <w:rFonts w:eastAsia="SimSun"/>
          <w:i/>
          <w:sz w:val="28"/>
          <w:szCs w:val="28"/>
        </w:rPr>
      </w:pPr>
      <w:r w:rsidRPr="002B2276">
        <w:rPr>
          <w:rFonts w:eastAsia="SimSun"/>
          <w:i/>
          <w:sz w:val="28"/>
          <w:szCs w:val="28"/>
        </w:rPr>
        <w:t>Личностные</w:t>
      </w:r>
    </w:p>
    <w:p w:rsidR="002B2276" w:rsidRPr="00E80360" w:rsidRDefault="002B2276" w:rsidP="002B2276">
      <w:pPr>
        <w:contextualSpacing/>
        <w:rPr>
          <w:rFonts w:eastAsia="SimSun"/>
          <w:sz w:val="28"/>
          <w:szCs w:val="28"/>
        </w:rPr>
      </w:pPr>
      <w:r w:rsidRPr="00E80360">
        <w:rPr>
          <w:rFonts w:eastAsia="SimSun"/>
          <w:sz w:val="28"/>
          <w:szCs w:val="28"/>
        </w:rPr>
        <w:t xml:space="preserve"> - проявлять силу воли, упорство в достижении цели, готовность к преодолению трудностей: </w:t>
      </w:r>
    </w:p>
    <w:p w:rsidR="002B2276" w:rsidRPr="00E80360" w:rsidRDefault="002B2276" w:rsidP="002B2276">
      <w:pPr>
        <w:contextualSpacing/>
        <w:rPr>
          <w:rFonts w:eastAsia="SimSun"/>
          <w:sz w:val="28"/>
          <w:szCs w:val="28"/>
        </w:rPr>
      </w:pPr>
      <w:r w:rsidRPr="00E80360">
        <w:rPr>
          <w:rFonts w:eastAsia="SimSun"/>
          <w:sz w:val="28"/>
          <w:szCs w:val="28"/>
        </w:rPr>
        <w:t>- проявлять ответственность, исполнительность, трудолюбие, аккуратность и др.; - проявлять потребность и навыки коллективного взаимодействия через 8 вовлечение в общее творческое дело;</w:t>
      </w:r>
    </w:p>
    <w:p w:rsidR="002B2276" w:rsidRPr="00E80360" w:rsidRDefault="002B2276" w:rsidP="002B2276">
      <w:pPr>
        <w:contextualSpacing/>
        <w:rPr>
          <w:rFonts w:eastAsia="SimSun"/>
          <w:sz w:val="28"/>
          <w:szCs w:val="28"/>
        </w:rPr>
      </w:pPr>
      <w:r w:rsidRPr="00E80360">
        <w:rPr>
          <w:rFonts w:eastAsia="SimSun"/>
          <w:sz w:val="28"/>
          <w:szCs w:val="28"/>
        </w:rPr>
        <w:t xml:space="preserve"> - способность к самооценке на основе критериев успешности учебной деятельности;</w:t>
      </w:r>
    </w:p>
    <w:p w:rsidR="002B2276" w:rsidRPr="00E80360" w:rsidRDefault="002B2276" w:rsidP="002B2276">
      <w:pPr>
        <w:contextualSpacing/>
        <w:rPr>
          <w:rFonts w:eastAsia="SimSun"/>
          <w:sz w:val="28"/>
          <w:szCs w:val="28"/>
        </w:rPr>
      </w:pPr>
      <w:r w:rsidRPr="00E80360">
        <w:rPr>
          <w:rFonts w:eastAsia="SimSun"/>
          <w:sz w:val="28"/>
          <w:szCs w:val="28"/>
        </w:rPr>
        <w:t xml:space="preserve"> - ориентация на искусство как значимую сферу человеческой жизни; </w:t>
      </w:r>
    </w:p>
    <w:p w:rsidR="002B2276" w:rsidRPr="00A4002B" w:rsidRDefault="002B2276" w:rsidP="002B2276">
      <w:pPr>
        <w:contextualSpacing/>
        <w:rPr>
          <w:rFonts w:eastAsia="SimSun"/>
          <w:sz w:val="28"/>
          <w:szCs w:val="28"/>
        </w:rPr>
      </w:pPr>
      <w:r w:rsidRPr="00E80360">
        <w:rPr>
          <w:rFonts w:eastAsia="SimSun"/>
          <w:sz w:val="28"/>
          <w:szCs w:val="28"/>
        </w:rPr>
        <w:t xml:space="preserve">- понимание чувств других людей и сопереживание им, выражающееся в поступках, </w:t>
      </w:r>
      <w:r w:rsidRPr="00A4002B">
        <w:rPr>
          <w:rFonts w:eastAsia="SimSun"/>
          <w:sz w:val="28"/>
          <w:szCs w:val="28"/>
        </w:rPr>
        <w:t>направленных на помощь и обеспечение благополучия.</w:t>
      </w:r>
    </w:p>
    <w:p w:rsidR="002B2276" w:rsidRPr="00A4002B" w:rsidRDefault="002B2276" w:rsidP="002B2276">
      <w:pPr>
        <w:contextualSpacing/>
        <w:rPr>
          <w:rFonts w:eastAsia="SimSun"/>
          <w:i/>
          <w:sz w:val="28"/>
          <w:szCs w:val="28"/>
        </w:rPr>
      </w:pPr>
      <w:r w:rsidRPr="00A4002B">
        <w:rPr>
          <w:rFonts w:eastAsia="SimSun"/>
          <w:i/>
          <w:sz w:val="28"/>
          <w:szCs w:val="28"/>
        </w:rPr>
        <w:t xml:space="preserve"> Предметные</w:t>
      </w:r>
    </w:p>
    <w:p w:rsidR="002B2276" w:rsidRPr="00414C13" w:rsidRDefault="002B2276" w:rsidP="002B2276">
      <w:pPr>
        <w:contextualSpacing/>
        <w:rPr>
          <w:rFonts w:eastAsia="SimSun"/>
          <w:i/>
          <w:sz w:val="28"/>
          <w:szCs w:val="28"/>
        </w:rPr>
      </w:pPr>
      <w:r w:rsidRPr="00414C13">
        <w:rPr>
          <w:rFonts w:eastAsia="SimSun"/>
          <w:i/>
          <w:sz w:val="28"/>
          <w:szCs w:val="28"/>
        </w:rPr>
        <w:t xml:space="preserve"> К концу второго года обучения обучающийся будет</w:t>
      </w:r>
    </w:p>
    <w:p w:rsidR="002B2276" w:rsidRPr="00E80360" w:rsidRDefault="002B2276" w:rsidP="002B2276">
      <w:pPr>
        <w:contextualSpacing/>
        <w:rPr>
          <w:rFonts w:eastAsia="SimSun"/>
          <w:sz w:val="28"/>
          <w:szCs w:val="28"/>
        </w:rPr>
      </w:pPr>
      <w:r w:rsidRPr="00414C13">
        <w:rPr>
          <w:rFonts w:eastAsia="SimSun"/>
          <w:i/>
          <w:sz w:val="28"/>
          <w:szCs w:val="28"/>
        </w:rPr>
        <w:t xml:space="preserve"> знать:</w:t>
      </w:r>
    </w:p>
    <w:p w:rsidR="002B2276" w:rsidRPr="00E80360" w:rsidRDefault="002B2276" w:rsidP="002B2276">
      <w:pPr>
        <w:contextualSpacing/>
        <w:rPr>
          <w:rFonts w:eastAsia="SimSun"/>
          <w:sz w:val="28"/>
          <w:szCs w:val="28"/>
        </w:rPr>
      </w:pPr>
      <w:r w:rsidRPr="00E80360">
        <w:rPr>
          <w:rFonts w:eastAsia="SimSun"/>
          <w:sz w:val="28"/>
          <w:szCs w:val="28"/>
        </w:rPr>
        <w:t xml:space="preserve"> - лексический материал по темам программы;</w:t>
      </w:r>
    </w:p>
    <w:p w:rsidR="002B2276" w:rsidRPr="00E80360" w:rsidRDefault="002B2276" w:rsidP="002B2276">
      <w:pPr>
        <w:contextualSpacing/>
        <w:rPr>
          <w:rFonts w:eastAsia="SimSun"/>
          <w:sz w:val="28"/>
          <w:szCs w:val="28"/>
        </w:rPr>
      </w:pPr>
      <w:r w:rsidRPr="00E80360">
        <w:rPr>
          <w:rFonts w:eastAsia="SimSun"/>
          <w:sz w:val="28"/>
          <w:szCs w:val="28"/>
        </w:rPr>
        <w:t xml:space="preserve"> - правила образования и условия применения грамматических явлений по темам программы;</w:t>
      </w:r>
    </w:p>
    <w:p w:rsidR="002B2276" w:rsidRPr="00E80360" w:rsidRDefault="002B2276" w:rsidP="002B2276">
      <w:pPr>
        <w:contextualSpacing/>
        <w:rPr>
          <w:rFonts w:eastAsia="SimSun"/>
          <w:sz w:val="28"/>
          <w:szCs w:val="28"/>
        </w:rPr>
      </w:pPr>
      <w:r w:rsidRPr="00E80360">
        <w:rPr>
          <w:rFonts w:eastAsia="SimSun"/>
          <w:sz w:val="28"/>
          <w:szCs w:val="28"/>
        </w:rPr>
        <w:t xml:space="preserve"> - страноведческий материал;</w:t>
      </w:r>
    </w:p>
    <w:p w:rsidR="002B2276" w:rsidRPr="00E80360" w:rsidRDefault="002B2276" w:rsidP="002B2276">
      <w:pPr>
        <w:contextualSpacing/>
        <w:rPr>
          <w:rFonts w:eastAsia="SimSun"/>
          <w:sz w:val="28"/>
          <w:szCs w:val="28"/>
        </w:rPr>
      </w:pPr>
      <w:r w:rsidRPr="00E80360">
        <w:rPr>
          <w:rFonts w:eastAsia="SimSun"/>
          <w:sz w:val="28"/>
          <w:szCs w:val="28"/>
        </w:rPr>
        <w:t xml:space="preserve"> - правила техники безопасности;</w:t>
      </w:r>
    </w:p>
    <w:p w:rsidR="002B2276" w:rsidRPr="00E80360" w:rsidRDefault="002B2276" w:rsidP="002B2276">
      <w:pPr>
        <w:contextualSpacing/>
        <w:rPr>
          <w:rFonts w:eastAsia="SimSun"/>
          <w:sz w:val="28"/>
          <w:szCs w:val="28"/>
        </w:rPr>
      </w:pPr>
      <w:r w:rsidRPr="00E80360">
        <w:rPr>
          <w:rFonts w:eastAsia="SimSun"/>
          <w:sz w:val="28"/>
          <w:szCs w:val="28"/>
        </w:rPr>
        <w:t xml:space="preserve"> - технологию изготовления творческих работ; </w:t>
      </w:r>
    </w:p>
    <w:p w:rsidR="002B2276" w:rsidRPr="00E80360" w:rsidRDefault="002B2276" w:rsidP="002B2276">
      <w:pPr>
        <w:contextualSpacing/>
        <w:rPr>
          <w:rFonts w:eastAsia="SimSun"/>
          <w:sz w:val="28"/>
          <w:szCs w:val="28"/>
        </w:rPr>
      </w:pPr>
      <w:r w:rsidRPr="00E80360">
        <w:rPr>
          <w:rFonts w:eastAsia="SimSun"/>
          <w:sz w:val="28"/>
          <w:szCs w:val="28"/>
        </w:rPr>
        <w:t xml:space="preserve">- различные способы обработки и правила экономного расхода рабочего материала; </w:t>
      </w:r>
    </w:p>
    <w:p w:rsidR="002B2276" w:rsidRPr="00E80360" w:rsidRDefault="002B2276" w:rsidP="002B2276">
      <w:pPr>
        <w:contextualSpacing/>
        <w:rPr>
          <w:rFonts w:eastAsia="SimSun"/>
          <w:sz w:val="28"/>
          <w:szCs w:val="28"/>
        </w:rPr>
      </w:pPr>
      <w:r w:rsidRPr="00E80360">
        <w:rPr>
          <w:rFonts w:eastAsia="SimSun"/>
          <w:sz w:val="28"/>
          <w:szCs w:val="28"/>
        </w:rPr>
        <w:t xml:space="preserve">- </w:t>
      </w:r>
      <w:r>
        <w:rPr>
          <w:rFonts w:eastAsia="SimSun"/>
          <w:sz w:val="28"/>
          <w:szCs w:val="28"/>
        </w:rPr>
        <w:t>правила работы с инструментами;</w:t>
      </w:r>
    </w:p>
    <w:p w:rsidR="002B2276" w:rsidRPr="00414C13" w:rsidRDefault="002B2276" w:rsidP="002B2276">
      <w:pPr>
        <w:contextualSpacing/>
        <w:rPr>
          <w:rFonts w:eastAsia="SimSun"/>
          <w:i/>
          <w:sz w:val="28"/>
          <w:szCs w:val="28"/>
        </w:rPr>
      </w:pPr>
      <w:r w:rsidRPr="00414C13">
        <w:rPr>
          <w:rFonts w:eastAsia="SimSun"/>
          <w:i/>
          <w:sz w:val="28"/>
          <w:szCs w:val="28"/>
        </w:rPr>
        <w:t xml:space="preserve"> уметь: </w:t>
      </w:r>
    </w:p>
    <w:p w:rsidR="002B2276" w:rsidRPr="00E80360" w:rsidRDefault="002B2276" w:rsidP="002B2276">
      <w:pPr>
        <w:contextualSpacing/>
        <w:rPr>
          <w:rFonts w:eastAsia="SimSun"/>
          <w:sz w:val="28"/>
          <w:szCs w:val="28"/>
        </w:rPr>
      </w:pPr>
      <w:r w:rsidRPr="00E80360">
        <w:rPr>
          <w:rFonts w:eastAsia="SimSun"/>
          <w:sz w:val="28"/>
          <w:szCs w:val="28"/>
        </w:rPr>
        <w:t>- извлекать информацию из прослушанных текстов;</w:t>
      </w:r>
    </w:p>
    <w:p w:rsidR="002B2276" w:rsidRPr="00E80360" w:rsidRDefault="002B2276" w:rsidP="002B2276">
      <w:pPr>
        <w:contextualSpacing/>
        <w:rPr>
          <w:rFonts w:eastAsia="SimSun"/>
          <w:sz w:val="28"/>
          <w:szCs w:val="28"/>
        </w:rPr>
      </w:pPr>
      <w:r w:rsidRPr="00E80360">
        <w:rPr>
          <w:rFonts w:eastAsia="SimSun"/>
          <w:sz w:val="28"/>
          <w:szCs w:val="28"/>
        </w:rPr>
        <w:t xml:space="preserve"> - работать со справочным материалом; </w:t>
      </w:r>
    </w:p>
    <w:p w:rsidR="002B2276" w:rsidRPr="00E80360" w:rsidRDefault="002B2276" w:rsidP="002B2276">
      <w:pPr>
        <w:contextualSpacing/>
        <w:rPr>
          <w:rFonts w:eastAsia="SimSun"/>
          <w:sz w:val="28"/>
          <w:szCs w:val="28"/>
        </w:rPr>
      </w:pPr>
      <w:r w:rsidRPr="00E80360">
        <w:rPr>
          <w:rFonts w:eastAsia="SimSun"/>
          <w:sz w:val="28"/>
          <w:szCs w:val="28"/>
        </w:rPr>
        <w:t>- описывать предметы, рассказывать о любимых игрушках и животных;</w:t>
      </w:r>
    </w:p>
    <w:p w:rsidR="002B2276" w:rsidRPr="00E80360" w:rsidRDefault="002B2276" w:rsidP="002B2276">
      <w:pPr>
        <w:contextualSpacing/>
        <w:rPr>
          <w:rFonts w:eastAsia="SimSun"/>
          <w:sz w:val="28"/>
          <w:szCs w:val="28"/>
        </w:rPr>
      </w:pPr>
      <w:r w:rsidRPr="00E80360">
        <w:rPr>
          <w:rFonts w:eastAsia="SimSun"/>
          <w:sz w:val="28"/>
          <w:szCs w:val="28"/>
        </w:rPr>
        <w:t xml:space="preserve"> - выразительно проигрывать свою речевую роль в групповой постановке, в песне, в игре;</w:t>
      </w:r>
    </w:p>
    <w:p w:rsidR="002B2276" w:rsidRPr="00E80360" w:rsidRDefault="002B2276" w:rsidP="002B2276">
      <w:pPr>
        <w:contextualSpacing/>
        <w:rPr>
          <w:rFonts w:eastAsia="SimSun"/>
          <w:sz w:val="28"/>
          <w:szCs w:val="28"/>
        </w:rPr>
      </w:pPr>
      <w:r w:rsidRPr="00E80360">
        <w:rPr>
          <w:rFonts w:eastAsia="SimSun"/>
          <w:sz w:val="28"/>
          <w:szCs w:val="28"/>
        </w:rPr>
        <w:t xml:space="preserve"> - обмениваться репликами при выполнении правил игры; </w:t>
      </w:r>
    </w:p>
    <w:p w:rsidR="002B2276" w:rsidRPr="00E80360" w:rsidRDefault="002B2276" w:rsidP="002B2276">
      <w:pPr>
        <w:contextualSpacing/>
        <w:rPr>
          <w:rFonts w:eastAsia="SimSun"/>
          <w:sz w:val="28"/>
          <w:szCs w:val="28"/>
        </w:rPr>
      </w:pPr>
      <w:r w:rsidRPr="00E80360">
        <w:rPr>
          <w:rFonts w:eastAsia="SimSun"/>
          <w:sz w:val="28"/>
          <w:szCs w:val="28"/>
        </w:rPr>
        <w:t xml:space="preserve">- понимать реплики учителя; </w:t>
      </w:r>
    </w:p>
    <w:p w:rsidR="002B2276" w:rsidRPr="00E80360" w:rsidRDefault="002B2276" w:rsidP="002B2276">
      <w:pPr>
        <w:contextualSpacing/>
        <w:rPr>
          <w:rFonts w:eastAsia="SimSun"/>
          <w:sz w:val="28"/>
          <w:szCs w:val="28"/>
        </w:rPr>
      </w:pPr>
      <w:r w:rsidRPr="00E80360">
        <w:rPr>
          <w:rFonts w:eastAsia="SimSun"/>
          <w:sz w:val="28"/>
          <w:szCs w:val="28"/>
        </w:rPr>
        <w:t>- правильно обращаться с инструментами и приспособлениями;</w:t>
      </w:r>
    </w:p>
    <w:p w:rsidR="002B2276" w:rsidRPr="00E80360" w:rsidRDefault="002B2276" w:rsidP="002B2276">
      <w:pPr>
        <w:contextualSpacing/>
        <w:rPr>
          <w:rFonts w:eastAsia="SimSun"/>
          <w:sz w:val="28"/>
          <w:szCs w:val="28"/>
        </w:rPr>
      </w:pPr>
      <w:r w:rsidRPr="00E80360">
        <w:rPr>
          <w:rFonts w:eastAsia="SimSun"/>
          <w:sz w:val="28"/>
          <w:szCs w:val="28"/>
        </w:rPr>
        <w:t xml:space="preserve"> - работать с шаблонами, выкройками и схемами;</w:t>
      </w:r>
    </w:p>
    <w:p w:rsidR="002B2276" w:rsidRPr="0072456D" w:rsidRDefault="002B2276" w:rsidP="002B2276">
      <w:pPr>
        <w:contextualSpacing/>
        <w:rPr>
          <w:rFonts w:eastAsia="SimSun"/>
          <w:sz w:val="28"/>
          <w:szCs w:val="28"/>
        </w:rPr>
      </w:pPr>
      <w:r w:rsidRPr="00E80360">
        <w:rPr>
          <w:rFonts w:eastAsia="SimSun"/>
          <w:sz w:val="28"/>
          <w:szCs w:val="28"/>
        </w:rPr>
        <w:t xml:space="preserve"> - правильно о</w:t>
      </w:r>
      <w:r w:rsidR="0072456D">
        <w:rPr>
          <w:rFonts w:eastAsia="SimSun"/>
          <w:sz w:val="28"/>
          <w:szCs w:val="28"/>
        </w:rPr>
        <w:t>рганизовать свое рабочее место.</w:t>
      </w:r>
    </w:p>
    <w:p w:rsidR="00A4002B" w:rsidRDefault="00A4002B" w:rsidP="002B2276">
      <w:pPr>
        <w:rPr>
          <w:sz w:val="28"/>
          <w:szCs w:val="28"/>
        </w:rPr>
      </w:pPr>
    </w:p>
    <w:p w:rsidR="00A4002B" w:rsidRDefault="00A4002B" w:rsidP="002B2276">
      <w:pPr>
        <w:rPr>
          <w:sz w:val="28"/>
          <w:szCs w:val="28"/>
        </w:rPr>
      </w:pPr>
    </w:p>
    <w:p w:rsidR="002B2276" w:rsidRPr="00E80360" w:rsidRDefault="002B2276" w:rsidP="002B2276">
      <w:pPr>
        <w:rPr>
          <w:sz w:val="28"/>
          <w:szCs w:val="28"/>
        </w:rPr>
      </w:pPr>
      <w:r w:rsidRPr="00E80360">
        <w:rPr>
          <w:sz w:val="28"/>
          <w:szCs w:val="28"/>
        </w:rPr>
        <w:lastRenderedPageBreak/>
        <w:t>Литература:</w:t>
      </w:r>
    </w:p>
    <w:p w:rsidR="002B2276" w:rsidRPr="004A3438" w:rsidRDefault="002B2276" w:rsidP="00941BE9">
      <w:pPr>
        <w:widowControl w:val="0"/>
        <w:numPr>
          <w:ilvl w:val="0"/>
          <w:numId w:val="115"/>
        </w:numPr>
        <w:tabs>
          <w:tab w:val="clear" w:pos="425"/>
        </w:tabs>
        <w:spacing w:line="276" w:lineRule="auto"/>
        <w:jc w:val="left"/>
        <w:rPr>
          <w:rFonts w:eastAsia="SimSun"/>
          <w:sz w:val="28"/>
          <w:szCs w:val="28"/>
        </w:rPr>
      </w:pPr>
      <w:r w:rsidRPr="004A3438">
        <w:rPr>
          <w:rFonts w:eastAsia="SimSun"/>
          <w:sz w:val="28"/>
          <w:szCs w:val="28"/>
        </w:rPr>
        <w:t>И.Н. Верещагина, Т.А. Притыкина «Книга для учителя», - М., «Просвещение», 2000 г.;</w:t>
      </w:r>
    </w:p>
    <w:p w:rsidR="002B2276" w:rsidRPr="00E80360" w:rsidRDefault="002B2276" w:rsidP="00941BE9">
      <w:pPr>
        <w:widowControl w:val="0"/>
        <w:numPr>
          <w:ilvl w:val="0"/>
          <w:numId w:val="115"/>
        </w:numPr>
        <w:tabs>
          <w:tab w:val="clear" w:pos="425"/>
        </w:tabs>
        <w:spacing w:line="276" w:lineRule="auto"/>
        <w:jc w:val="left"/>
        <w:rPr>
          <w:rFonts w:eastAsia="SimSun"/>
          <w:sz w:val="28"/>
          <w:szCs w:val="28"/>
        </w:rPr>
      </w:pPr>
      <w:r w:rsidRPr="00E80360">
        <w:rPr>
          <w:rFonts w:eastAsia="SimSun"/>
          <w:sz w:val="28"/>
          <w:szCs w:val="28"/>
        </w:rPr>
        <w:t>А.Р. Тагирова «Поурочные разработки по английскому языку», - М., «ВАКО», 2006 г.;</w:t>
      </w:r>
    </w:p>
    <w:p w:rsidR="002B2276" w:rsidRPr="00E80360" w:rsidRDefault="002B2276" w:rsidP="00941BE9">
      <w:pPr>
        <w:widowControl w:val="0"/>
        <w:numPr>
          <w:ilvl w:val="0"/>
          <w:numId w:val="115"/>
        </w:numPr>
        <w:tabs>
          <w:tab w:val="clear" w:pos="425"/>
        </w:tabs>
        <w:spacing w:line="276" w:lineRule="auto"/>
        <w:jc w:val="left"/>
        <w:rPr>
          <w:rFonts w:eastAsia="SimSun"/>
          <w:sz w:val="28"/>
          <w:szCs w:val="28"/>
        </w:rPr>
      </w:pPr>
      <w:r w:rsidRPr="00E80360">
        <w:rPr>
          <w:rFonts w:eastAsia="SimSun"/>
          <w:sz w:val="28"/>
          <w:szCs w:val="28"/>
        </w:rPr>
        <w:t>В. Скультэ «Английский для детей», - М., «Айрис-Пресс», 2003 г.;</w:t>
      </w:r>
    </w:p>
    <w:p w:rsidR="002B2276" w:rsidRPr="00E80360" w:rsidRDefault="002B2276" w:rsidP="00941BE9">
      <w:pPr>
        <w:widowControl w:val="0"/>
        <w:numPr>
          <w:ilvl w:val="0"/>
          <w:numId w:val="115"/>
        </w:numPr>
        <w:tabs>
          <w:tab w:val="clear" w:pos="425"/>
        </w:tabs>
        <w:spacing w:line="276" w:lineRule="auto"/>
        <w:jc w:val="left"/>
        <w:rPr>
          <w:rFonts w:eastAsia="SimSun"/>
          <w:sz w:val="28"/>
          <w:szCs w:val="28"/>
        </w:rPr>
      </w:pPr>
      <w:r w:rsidRPr="00E80360">
        <w:rPr>
          <w:rFonts w:eastAsia="SimSun"/>
          <w:sz w:val="28"/>
          <w:szCs w:val="28"/>
        </w:rPr>
        <w:t>М.Д. Астафьева «Праздники для детей, изучающих английский язык», - М., «Мозаика-синтез», 2006 г.;</w:t>
      </w:r>
    </w:p>
    <w:p w:rsidR="001D4785" w:rsidRPr="00A4002B" w:rsidRDefault="002B2276" w:rsidP="00A4002B">
      <w:pPr>
        <w:widowControl w:val="0"/>
        <w:numPr>
          <w:ilvl w:val="0"/>
          <w:numId w:val="115"/>
        </w:numPr>
        <w:tabs>
          <w:tab w:val="clear" w:pos="425"/>
        </w:tabs>
        <w:spacing w:line="276" w:lineRule="auto"/>
        <w:jc w:val="left"/>
        <w:rPr>
          <w:rFonts w:eastAsia="SimSun"/>
          <w:sz w:val="28"/>
          <w:szCs w:val="28"/>
        </w:rPr>
      </w:pPr>
      <w:r w:rsidRPr="00E80360">
        <w:rPr>
          <w:rFonts w:eastAsia="SimSun"/>
          <w:sz w:val="28"/>
          <w:szCs w:val="28"/>
        </w:rPr>
        <w:t xml:space="preserve">Э.К. Кондрацкая «Сборник песен на английском языке», - М., «Просвещение»; В.Д. Рудерман «Веселые песенки </w:t>
      </w:r>
      <w:r w:rsidR="00A4002B">
        <w:rPr>
          <w:rFonts w:eastAsia="SimSun"/>
          <w:sz w:val="28"/>
          <w:szCs w:val="28"/>
        </w:rPr>
        <w:t>для детей», - М., «Просвещение»</w:t>
      </w:r>
    </w:p>
    <w:p w:rsidR="00776E80" w:rsidRPr="00776E80" w:rsidRDefault="00776E80" w:rsidP="00776E80">
      <w:pPr>
        <w:spacing w:beforeLines="20" w:before="48" w:afterLines="20" w:after="48"/>
        <w:jc w:val="left"/>
        <w:rPr>
          <w:b/>
          <w:sz w:val="28"/>
          <w:szCs w:val="28"/>
        </w:rPr>
      </w:pPr>
      <w:r w:rsidRPr="00776E80">
        <w:rPr>
          <w:b/>
          <w:sz w:val="28"/>
          <w:szCs w:val="28"/>
        </w:rPr>
        <w:t>58. Модифицированная, «</w:t>
      </w:r>
      <w:r w:rsidRPr="00776E80">
        <w:rPr>
          <w:b/>
          <w:sz w:val="32"/>
          <w:szCs w:val="32"/>
        </w:rPr>
        <w:t>У</w:t>
      </w:r>
      <w:r w:rsidRPr="00776E80">
        <w:rPr>
          <w:b/>
          <w:sz w:val="32"/>
          <w:szCs w:val="32"/>
          <w:lang w:val="tt-RU"/>
        </w:rPr>
        <w:t>йла</w:t>
      </w:r>
      <w:r w:rsidRPr="00776E80">
        <w:rPr>
          <w:b/>
          <w:sz w:val="32"/>
          <w:szCs w:val="32"/>
        </w:rPr>
        <w:t xml:space="preserve">, </w:t>
      </w:r>
      <w:r w:rsidRPr="00776E80">
        <w:rPr>
          <w:b/>
          <w:sz w:val="32"/>
          <w:szCs w:val="32"/>
          <w:lang w:val="tt-RU"/>
        </w:rPr>
        <w:t>эзлә, тап</w:t>
      </w:r>
      <w:r w:rsidRPr="00776E80">
        <w:rPr>
          <w:b/>
          <w:sz w:val="28"/>
          <w:szCs w:val="28"/>
        </w:rPr>
        <w:t>»,</w:t>
      </w:r>
      <w:r w:rsidRPr="00776E80">
        <w:rPr>
          <w:sz w:val="28"/>
          <w:szCs w:val="28"/>
        </w:rPr>
        <w:t xml:space="preserve"> </w:t>
      </w:r>
      <w:r w:rsidRPr="00776E80">
        <w:rPr>
          <w:b/>
          <w:sz w:val="28"/>
          <w:szCs w:val="28"/>
        </w:rPr>
        <w:t>12-16 лет, 1 год (педагог –Александрова А.И.).</w:t>
      </w:r>
    </w:p>
    <w:p w:rsidR="00776E80" w:rsidRDefault="00776E80" w:rsidP="00776E80">
      <w:pPr>
        <w:spacing w:before="20" w:after="20"/>
        <w:rPr>
          <w:b/>
          <w:color w:val="FF0000"/>
          <w:sz w:val="28"/>
          <w:szCs w:val="28"/>
          <w:lang w:val="tt-RU"/>
        </w:rPr>
      </w:pPr>
      <w:r>
        <w:rPr>
          <w:i/>
          <w:sz w:val="28"/>
          <w:szCs w:val="28"/>
          <w:lang w:val="tt-RU"/>
        </w:rPr>
        <w:t>Педагогик максатчанлык.</w:t>
      </w:r>
      <w:r>
        <w:rPr>
          <w:sz w:val="28"/>
          <w:szCs w:val="28"/>
          <w:lang w:val="tt-RU"/>
        </w:rPr>
        <w:t xml:space="preserve">Баланың үсеш мохитен дөнья мәдәниятенең һәм милли мәдәниятнең чын кыйммәтләре белән тулыландыру өчен алым һәм технологияләр эзләү, шуның нигезендә рухи яктан бай һәм әхлаклы шәхес формалаштыру мөһим. Хәзерге заманда яшәүче кеше, үзендә җаваплылык тоеп һәм гуманистик кыйммәтләрне үзләштерә барып, үз тормышын төзи белергә тиеш. Балаларда бу сыйфатларны тәрбияләүдә берләшмәләрнең роле зур. </w:t>
      </w:r>
      <w:r>
        <w:rPr>
          <w:b/>
          <w:sz w:val="28"/>
          <w:szCs w:val="28"/>
          <w:lang w:val="tt-RU"/>
        </w:rPr>
        <w:t>«</w:t>
      </w:r>
      <w:r>
        <w:rPr>
          <w:sz w:val="28"/>
          <w:szCs w:val="28"/>
          <w:lang w:val="tt-RU"/>
        </w:rPr>
        <w:t>Уйла, эзлә, тап</w:t>
      </w:r>
      <w:r>
        <w:rPr>
          <w:b/>
          <w:sz w:val="28"/>
          <w:szCs w:val="28"/>
          <w:lang w:val="tt-RU"/>
        </w:rPr>
        <w:t xml:space="preserve">» </w:t>
      </w:r>
      <w:r>
        <w:rPr>
          <w:sz w:val="28"/>
          <w:szCs w:val="28"/>
          <w:lang w:val="tt-RU"/>
        </w:rPr>
        <w:t>берләшмәсе –тәрбия эшендә олы хәзинәнең мөһим бер  өлеше дияргә була. Чөнки халыкның үткәне, бүгенгесе, гасырлар буена бөртекләп җыелып килгән акыл һәм рухи байлыгын, халкыбызның сәнгате, мәгърифәте, мәдәнияте, әхлак принциплары, тарихи истәлекләре, туган төбәкнең тарихы, күренекле шәхесләре, һ.б. үз эченә алып өйрәнү – балаларга кешеләр арасында яшәү күнекмәләрен формалаштыруга, белемнәрен арттыруга, иҗади сәләтләрен үстерүгә, үзләрен төрле өлкәләрдә күрсәтә белергә өйрәтүгә мөмкинчелек бирә.</w:t>
      </w:r>
    </w:p>
    <w:p w:rsidR="00776E80" w:rsidRPr="00776E80" w:rsidRDefault="00776E80" w:rsidP="00776E80">
      <w:pPr>
        <w:spacing w:before="20" w:after="20"/>
        <w:rPr>
          <w:color w:val="FF0000"/>
          <w:sz w:val="28"/>
          <w:szCs w:val="28"/>
          <w:lang w:val="tt-RU"/>
        </w:rPr>
      </w:pPr>
      <w:r w:rsidRPr="00776E80">
        <w:rPr>
          <w:sz w:val="28"/>
          <w:szCs w:val="28"/>
          <w:lang w:val="tt-RU"/>
        </w:rPr>
        <w:t xml:space="preserve">Программаның максаты. </w:t>
      </w:r>
      <w:r>
        <w:rPr>
          <w:sz w:val="28"/>
          <w:szCs w:val="28"/>
          <w:lang w:val="tt-RU"/>
        </w:rPr>
        <w:t>Эзләнү-тикшеренү күнекмәләрен камилләштерү, үстерү нигезендә һәм халкыбыз тарихы, мәдәнияте белән тирәнтен таныштыру аша укучыларның дөньяга карашларын формалаштыру.</w:t>
      </w:r>
    </w:p>
    <w:p w:rsidR="00776E80" w:rsidRPr="00776E80" w:rsidRDefault="00776E80" w:rsidP="00776E80">
      <w:pPr>
        <w:pStyle w:val="aa"/>
        <w:spacing w:before="20" w:after="20"/>
        <w:rPr>
          <w:rFonts w:ascii="Times New Roman" w:hAnsi="Times New Roman"/>
          <w:i/>
          <w:sz w:val="28"/>
          <w:szCs w:val="28"/>
          <w:lang w:val="tt-RU"/>
        </w:rPr>
      </w:pPr>
      <w:r w:rsidRPr="00776E80">
        <w:rPr>
          <w:rFonts w:ascii="Times New Roman" w:hAnsi="Times New Roman"/>
          <w:i/>
          <w:sz w:val="28"/>
          <w:szCs w:val="28"/>
          <w:lang w:val="tt-RU"/>
        </w:rPr>
        <w:t xml:space="preserve">   белем бирү : </w:t>
      </w:r>
    </w:p>
    <w:p w:rsidR="00776E80" w:rsidRDefault="00776E80" w:rsidP="00776E80">
      <w:pPr>
        <w:pStyle w:val="aa"/>
        <w:spacing w:before="20" w:after="20"/>
        <w:rPr>
          <w:rFonts w:ascii="Times New Roman" w:hAnsi="Times New Roman"/>
          <w:i/>
          <w:sz w:val="28"/>
          <w:szCs w:val="28"/>
          <w:lang w:val="tt-RU"/>
        </w:rPr>
      </w:pPr>
      <w:r>
        <w:rPr>
          <w:rFonts w:ascii="Times New Roman" w:hAnsi="Times New Roman"/>
          <w:sz w:val="28"/>
          <w:szCs w:val="28"/>
          <w:lang w:val="tt-RU"/>
        </w:rPr>
        <w:t>- берләшмәгә йөрүче укучыларны  туган илебезнең, туган төбәкнең, халкыбызның сәнгате, мәгърифәте, мәдәнияте, күренекле шәхесләре белән тирәнтен таныштыру;</w:t>
      </w:r>
    </w:p>
    <w:p w:rsidR="00776E80" w:rsidRDefault="00776E80" w:rsidP="00776E80">
      <w:pPr>
        <w:pStyle w:val="aa"/>
        <w:spacing w:before="20" w:after="20"/>
        <w:rPr>
          <w:rFonts w:ascii="Times New Roman" w:hAnsi="Times New Roman"/>
          <w:sz w:val="28"/>
          <w:szCs w:val="28"/>
          <w:lang w:val="tt-RU"/>
        </w:rPr>
      </w:pPr>
      <w:r>
        <w:rPr>
          <w:rFonts w:ascii="Times New Roman" w:hAnsi="Times New Roman"/>
          <w:sz w:val="28"/>
          <w:szCs w:val="28"/>
          <w:lang w:val="tt-RU"/>
        </w:rPr>
        <w:t>- укучыларны тикшеренү һәм эксперимент ысуллары, аларны эшчәнлектә куллану юллары белән таныштыру;</w:t>
      </w:r>
    </w:p>
    <w:p w:rsidR="00776E80" w:rsidRDefault="00776E80" w:rsidP="00776E80">
      <w:pPr>
        <w:pStyle w:val="aa"/>
        <w:spacing w:before="20" w:after="20"/>
        <w:rPr>
          <w:rFonts w:ascii="Times New Roman" w:hAnsi="Times New Roman"/>
          <w:i/>
          <w:sz w:val="28"/>
          <w:szCs w:val="28"/>
          <w:lang w:val="tt-RU"/>
        </w:rPr>
      </w:pPr>
      <w:r>
        <w:rPr>
          <w:rFonts w:ascii="Times New Roman" w:hAnsi="Times New Roman"/>
          <w:sz w:val="28"/>
          <w:szCs w:val="28"/>
          <w:lang w:val="tt-RU"/>
        </w:rPr>
        <w:t>- укучыларда буыннар бәйләнеше, тарихи ядькарләргә кызыксыну уяту.</w:t>
      </w:r>
    </w:p>
    <w:p w:rsidR="00776E80" w:rsidRPr="00776E80" w:rsidRDefault="00776E80" w:rsidP="00776E80">
      <w:pPr>
        <w:spacing w:before="20" w:after="20"/>
        <w:rPr>
          <w:i/>
          <w:sz w:val="28"/>
          <w:szCs w:val="28"/>
          <w:lang w:val="tt-RU"/>
        </w:rPr>
      </w:pPr>
      <w:r w:rsidRPr="00776E80">
        <w:rPr>
          <w:i/>
          <w:sz w:val="28"/>
          <w:szCs w:val="28"/>
          <w:lang w:val="tt-RU"/>
        </w:rPr>
        <w:t xml:space="preserve">  үстерү :</w:t>
      </w:r>
    </w:p>
    <w:p w:rsidR="00776E80" w:rsidRDefault="00776E80" w:rsidP="00776E80">
      <w:pPr>
        <w:spacing w:before="20" w:after="20"/>
        <w:rPr>
          <w:b/>
          <w:i/>
          <w:sz w:val="28"/>
          <w:szCs w:val="28"/>
          <w:lang w:val="tt-RU"/>
        </w:rPr>
      </w:pPr>
      <w:r>
        <w:rPr>
          <w:b/>
          <w:i/>
          <w:sz w:val="28"/>
          <w:szCs w:val="28"/>
          <w:lang w:val="tt-RU"/>
        </w:rPr>
        <w:t xml:space="preserve">- </w:t>
      </w:r>
      <w:r>
        <w:rPr>
          <w:sz w:val="28"/>
          <w:szCs w:val="28"/>
          <w:lang w:val="tt-RU"/>
        </w:rPr>
        <w:t>мөстәкыйль эзләнү эшләренә әзерләү, фикерләргә өйрәтү;</w:t>
      </w:r>
    </w:p>
    <w:p w:rsidR="00776E80" w:rsidRDefault="00776E80" w:rsidP="00776E80">
      <w:pPr>
        <w:spacing w:before="20" w:after="20"/>
        <w:rPr>
          <w:sz w:val="28"/>
          <w:szCs w:val="28"/>
          <w:lang w:val="tt-RU"/>
        </w:rPr>
      </w:pPr>
      <w:r>
        <w:rPr>
          <w:sz w:val="28"/>
          <w:szCs w:val="28"/>
          <w:lang w:val="tt-RU"/>
        </w:rPr>
        <w:t>- эзләнү-тикшеренү эшчәнлеген  формалаштыру, камилләштерү;</w:t>
      </w:r>
    </w:p>
    <w:p w:rsidR="00776E80" w:rsidRDefault="00776E80" w:rsidP="00776E80">
      <w:pPr>
        <w:spacing w:before="20" w:after="20"/>
        <w:rPr>
          <w:sz w:val="28"/>
          <w:szCs w:val="28"/>
          <w:lang w:val="tt-RU"/>
        </w:rPr>
      </w:pPr>
      <w:r>
        <w:rPr>
          <w:sz w:val="28"/>
          <w:szCs w:val="28"/>
          <w:lang w:val="tt-RU"/>
        </w:rPr>
        <w:t>- укучыларда сөйләм буенча белем, күнекмәләр камилләштерү;</w:t>
      </w:r>
    </w:p>
    <w:p w:rsidR="00776E80" w:rsidRDefault="00776E80" w:rsidP="00776E80">
      <w:pPr>
        <w:spacing w:before="20" w:after="20"/>
        <w:rPr>
          <w:sz w:val="28"/>
          <w:szCs w:val="28"/>
          <w:lang w:val="tt-RU"/>
        </w:rPr>
      </w:pPr>
      <w:r>
        <w:rPr>
          <w:sz w:val="28"/>
          <w:szCs w:val="28"/>
          <w:lang w:val="tt-RU"/>
        </w:rPr>
        <w:t>- иҗади сәләт үстерүгә мөмкинлекләр тудыру.</w:t>
      </w:r>
    </w:p>
    <w:p w:rsidR="00776E80" w:rsidRPr="00776E80" w:rsidRDefault="00776E80" w:rsidP="00776E80">
      <w:pPr>
        <w:spacing w:before="20" w:after="20"/>
        <w:rPr>
          <w:i/>
          <w:sz w:val="28"/>
          <w:szCs w:val="28"/>
          <w:lang w:val="tt-RU"/>
        </w:rPr>
      </w:pPr>
      <w:r w:rsidRPr="00776E80">
        <w:rPr>
          <w:i/>
          <w:sz w:val="28"/>
          <w:szCs w:val="28"/>
          <w:lang w:val="tt-RU"/>
        </w:rPr>
        <w:t xml:space="preserve">  тәрбия :</w:t>
      </w:r>
    </w:p>
    <w:p w:rsidR="00776E80" w:rsidRDefault="00776E80" w:rsidP="00776E80">
      <w:pPr>
        <w:spacing w:before="20" w:after="20"/>
        <w:rPr>
          <w:sz w:val="28"/>
          <w:szCs w:val="28"/>
          <w:lang w:val="tt-RU"/>
        </w:rPr>
      </w:pPr>
      <w:r>
        <w:rPr>
          <w:sz w:val="28"/>
          <w:szCs w:val="28"/>
          <w:lang w:val="tt-RU"/>
        </w:rPr>
        <w:t>- туган илебезнең, туган төбәкнең, халкыбызның сәнгате, мәгърифәте, мәдәнияте,  күренекле шәхесләре белән горурлану хисләре тәрбияләү;</w:t>
      </w:r>
    </w:p>
    <w:p w:rsidR="00776E80" w:rsidRDefault="00776E80" w:rsidP="00776E80">
      <w:pPr>
        <w:shd w:val="clear" w:color="auto" w:fill="FFFFFF"/>
        <w:spacing w:before="20" w:after="20"/>
        <w:rPr>
          <w:sz w:val="28"/>
          <w:szCs w:val="28"/>
          <w:lang w:val="tt-RU"/>
        </w:rPr>
      </w:pPr>
      <w:r>
        <w:rPr>
          <w:sz w:val="28"/>
          <w:szCs w:val="28"/>
          <w:lang w:val="tt-RU"/>
        </w:rPr>
        <w:lastRenderedPageBreak/>
        <w:t>- укучыларга һөнәри юнәлеш билгеләргә ярдәм итү;</w:t>
      </w:r>
    </w:p>
    <w:p w:rsidR="00776E80" w:rsidRDefault="00776E80" w:rsidP="00776E80">
      <w:pPr>
        <w:spacing w:before="20" w:after="20"/>
        <w:rPr>
          <w:sz w:val="28"/>
          <w:szCs w:val="28"/>
          <w:lang w:val="tt-RU"/>
        </w:rPr>
      </w:pPr>
      <w:r>
        <w:rPr>
          <w:sz w:val="28"/>
          <w:szCs w:val="28"/>
          <w:lang w:val="tt-RU"/>
        </w:rPr>
        <w:t>- әхлакый сыйфатлар тәрбияләү.</w:t>
      </w:r>
    </w:p>
    <w:p w:rsidR="00776E80" w:rsidRPr="00776E80" w:rsidRDefault="00776E80" w:rsidP="00776E80">
      <w:pPr>
        <w:spacing w:before="20" w:after="20"/>
        <w:rPr>
          <w:i/>
          <w:sz w:val="28"/>
          <w:szCs w:val="28"/>
          <w:lang w:val="tt-RU"/>
        </w:rPr>
      </w:pPr>
      <w:r w:rsidRPr="00776E80">
        <w:rPr>
          <w:i/>
          <w:sz w:val="28"/>
          <w:szCs w:val="28"/>
          <w:lang w:val="tt-RU"/>
        </w:rPr>
        <w:t>Программаны үзләштерүнең планлаштырылган нәтиҗәләре</w:t>
      </w:r>
    </w:p>
    <w:p w:rsidR="00776E80" w:rsidRPr="00776E80" w:rsidRDefault="00776E80" w:rsidP="00776E80">
      <w:pPr>
        <w:spacing w:before="20" w:after="20"/>
        <w:rPr>
          <w:bCs/>
          <w:i/>
          <w:sz w:val="28"/>
          <w:szCs w:val="28"/>
          <w:lang w:val="tt-RU"/>
        </w:rPr>
      </w:pPr>
      <w:r w:rsidRPr="00776E80">
        <w:rPr>
          <w:bCs/>
          <w:i/>
          <w:sz w:val="28"/>
          <w:szCs w:val="28"/>
          <w:lang w:val="tt-RU"/>
        </w:rPr>
        <w:t>Беренче ел укытуда көтелгән нәтиҗәләр:</w:t>
      </w:r>
    </w:p>
    <w:p w:rsidR="00776E80" w:rsidRPr="00776E80" w:rsidRDefault="00776E80" w:rsidP="00776E80">
      <w:pPr>
        <w:spacing w:before="20" w:after="20"/>
        <w:rPr>
          <w:i/>
          <w:sz w:val="28"/>
          <w:szCs w:val="28"/>
          <w:lang w:val="tt-RU"/>
        </w:rPr>
      </w:pPr>
      <w:r w:rsidRPr="00776E80">
        <w:rPr>
          <w:i/>
          <w:sz w:val="28"/>
          <w:szCs w:val="28"/>
          <w:lang w:val="tt-RU"/>
        </w:rPr>
        <w:t>Метапредмет күрсәткечләре.</w:t>
      </w:r>
    </w:p>
    <w:p w:rsidR="00776E80" w:rsidRDefault="00776E80" w:rsidP="00776E80">
      <w:pPr>
        <w:tabs>
          <w:tab w:val="left" w:pos="142"/>
        </w:tabs>
        <w:suppressAutoHyphens/>
        <w:spacing w:before="20" w:after="20"/>
        <w:rPr>
          <w:sz w:val="28"/>
          <w:szCs w:val="28"/>
          <w:lang w:val="tt-RU"/>
        </w:rPr>
      </w:pPr>
      <w:r>
        <w:rPr>
          <w:sz w:val="28"/>
          <w:szCs w:val="28"/>
          <w:lang w:val="tt-RU"/>
        </w:rPr>
        <w:t xml:space="preserve">- өстәмә әдәбият, төрле мәгълүмат чыганаклары белән эшләү; </w:t>
      </w:r>
    </w:p>
    <w:p w:rsidR="00776E80" w:rsidRDefault="00776E80" w:rsidP="00776E80">
      <w:pPr>
        <w:tabs>
          <w:tab w:val="left" w:pos="142"/>
        </w:tabs>
        <w:suppressAutoHyphens/>
        <w:spacing w:before="20" w:after="20"/>
        <w:rPr>
          <w:sz w:val="28"/>
          <w:szCs w:val="28"/>
          <w:lang w:val="tt-RU"/>
        </w:rPr>
      </w:pPr>
      <w:r>
        <w:rPr>
          <w:sz w:val="28"/>
          <w:szCs w:val="28"/>
          <w:lang w:val="tt-RU"/>
        </w:rPr>
        <w:t xml:space="preserve">- тикшеренү эшчәнлеге алымнарын үзләштерү; </w:t>
      </w:r>
    </w:p>
    <w:p w:rsidR="00776E80" w:rsidRDefault="00776E80" w:rsidP="00776E80">
      <w:pPr>
        <w:tabs>
          <w:tab w:val="left" w:pos="142"/>
        </w:tabs>
        <w:suppressAutoHyphens/>
        <w:spacing w:before="20" w:after="20"/>
        <w:rPr>
          <w:rStyle w:val="anegp0gi0b9av8jahpyh"/>
          <w:rFonts w:eastAsia="SimSun"/>
          <w:lang w:val="tt-RU"/>
        </w:rPr>
      </w:pPr>
      <w:r>
        <w:rPr>
          <w:sz w:val="28"/>
          <w:szCs w:val="28"/>
          <w:lang w:val="tt-RU"/>
        </w:rPr>
        <w:t>- т</w:t>
      </w:r>
      <w:r>
        <w:rPr>
          <w:rStyle w:val="anegp0gi0b9av8jahpyh"/>
          <w:rFonts w:eastAsia="SimSun"/>
          <w:sz w:val="28"/>
          <w:szCs w:val="28"/>
          <w:lang w:val="tt-RU"/>
        </w:rPr>
        <w:t>анып белү процессларын, образлы</w:t>
      </w:r>
      <w:r>
        <w:rPr>
          <w:sz w:val="28"/>
          <w:szCs w:val="28"/>
          <w:lang w:val="tt-RU"/>
        </w:rPr>
        <w:t xml:space="preserve"> </w:t>
      </w:r>
      <w:r>
        <w:rPr>
          <w:rStyle w:val="anegp0gi0b9av8jahpyh"/>
          <w:rFonts w:eastAsia="SimSun"/>
          <w:sz w:val="28"/>
          <w:szCs w:val="28"/>
          <w:lang w:val="tt-RU"/>
        </w:rPr>
        <w:t>һәм пространстволы фикерләүне</w:t>
      </w:r>
      <w:r>
        <w:rPr>
          <w:sz w:val="28"/>
          <w:szCs w:val="28"/>
          <w:lang w:val="tt-RU"/>
        </w:rPr>
        <w:t xml:space="preserve"> </w:t>
      </w:r>
      <w:r>
        <w:rPr>
          <w:rStyle w:val="anegp0gi0b9av8jahpyh"/>
          <w:rFonts w:eastAsia="SimSun"/>
          <w:sz w:val="28"/>
          <w:szCs w:val="28"/>
          <w:lang w:val="tt-RU"/>
        </w:rPr>
        <w:t>үстерү;</w:t>
      </w:r>
    </w:p>
    <w:p w:rsidR="00776E80" w:rsidRDefault="00776E80" w:rsidP="00776E80">
      <w:pPr>
        <w:tabs>
          <w:tab w:val="left" w:pos="142"/>
        </w:tabs>
        <w:suppressAutoHyphens/>
        <w:spacing w:before="20" w:after="20"/>
        <w:rPr>
          <w:lang w:val="tt-RU"/>
        </w:rPr>
      </w:pPr>
      <w:r>
        <w:rPr>
          <w:rStyle w:val="anegp0gi0b9av8jahpyh"/>
          <w:rFonts w:eastAsia="SimSun"/>
          <w:sz w:val="28"/>
          <w:szCs w:val="28"/>
          <w:lang w:val="tt-RU"/>
        </w:rPr>
        <w:t>-гипотезалар чыгара белү, нәтиҗәләр ясый белү кебек фикерләү</w:t>
      </w:r>
      <w:r>
        <w:rPr>
          <w:sz w:val="28"/>
          <w:szCs w:val="28"/>
          <w:lang w:val="tt-RU"/>
        </w:rPr>
        <w:t xml:space="preserve"> </w:t>
      </w:r>
      <w:r>
        <w:rPr>
          <w:rStyle w:val="anegp0gi0b9av8jahpyh"/>
          <w:rFonts w:eastAsia="SimSun"/>
          <w:sz w:val="28"/>
          <w:szCs w:val="28"/>
          <w:lang w:val="tt-RU"/>
        </w:rPr>
        <w:t>операцияләрен</w:t>
      </w:r>
      <w:r>
        <w:rPr>
          <w:sz w:val="28"/>
          <w:szCs w:val="28"/>
          <w:lang w:val="tt-RU"/>
        </w:rPr>
        <w:t xml:space="preserve"> </w:t>
      </w:r>
      <w:r>
        <w:rPr>
          <w:rStyle w:val="anegp0gi0b9av8jahpyh"/>
          <w:rFonts w:eastAsia="SimSun"/>
          <w:sz w:val="28"/>
          <w:szCs w:val="28"/>
          <w:lang w:val="tt-RU"/>
        </w:rPr>
        <w:t>үстерү;</w:t>
      </w:r>
    </w:p>
    <w:p w:rsidR="00776E80" w:rsidRDefault="00776E80" w:rsidP="00776E80">
      <w:pPr>
        <w:tabs>
          <w:tab w:val="left" w:pos="142"/>
        </w:tabs>
        <w:suppressAutoHyphens/>
        <w:spacing w:before="20" w:after="20"/>
        <w:rPr>
          <w:sz w:val="28"/>
          <w:szCs w:val="28"/>
          <w:lang w:val="tt-RU"/>
        </w:rPr>
      </w:pPr>
      <w:r>
        <w:rPr>
          <w:sz w:val="28"/>
          <w:szCs w:val="28"/>
          <w:lang w:val="tt-RU"/>
        </w:rPr>
        <w:t xml:space="preserve">- эшчәнлек нәтиҗәләрен рәсмиләштерү; </w:t>
      </w:r>
    </w:p>
    <w:p w:rsidR="00776E80" w:rsidRDefault="00776E80" w:rsidP="00776E80">
      <w:pPr>
        <w:tabs>
          <w:tab w:val="left" w:pos="142"/>
        </w:tabs>
        <w:suppressAutoHyphens/>
        <w:spacing w:before="20" w:after="20"/>
        <w:rPr>
          <w:sz w:val="28"/>
          <w:szCs w:val="28"/>
          <w:lang w:val="tt-RU"/>
        </w:rPr>
      </w:pPr>
      <w:r>
        <w:rPr>
          <w:sz w:val="28"/>
          <w:szCs w:val="28"/>
          <w:lang w:val="tt-RU"/>
        </w:rPr>
        <w:t>- башкарылган эшне тәкъдим итү;</w:t>
      </w:r>
    </w:p>
    <w:p w:rsidR="00776E80" w:rsidRPr="00776E80" w:rsidRDefault="00776E80" w:rsidP="00776E80">
      <w:pPr>
        <w:tabs>
          <w:tab w:val="left" w:pos="142"/>
        </w:tabs>
        <w:suppressAutoHyphens/>
        <w:spacing w:before="20" w:after="20"/>
        <w:rPr>
          <w:i/>
          <w:sz w:val="28"/>
          <w:szCs w:val="28"/>
          <w:lang w:val="tt-RU"/>
        </w:rPr>
      </w:pPr>
      <w:r w:rsidRPr="00776E80">
        <w:rPr>
          <w:i/>
          <w:sz w:val="28"/>
          <w:szCs w:val="28"/>
          <w:lang w:val="tt-RU"/>
        </w:rPr>
        <w:t>Шәхси  күрсәткечләр</w:t>
      </w:r>
    </w:p>
    <w:p w:rsidR="00776E80" w:rsidRDefault="00776E80" w:rsidP="00776E80">
      <w:pPr>
        <w:tabs>
          <w:tab w:val="left" w:pos="142"/>
        </w:tabs>
        <w:suppressAutoHyphens/>
        <w:spacing w:before="20" w:after="20"/>
        <w:rPr>
          <w:sz w:val="28"/>
          <w:szCs w:val="28"/>
          <w:lang w:val="tt-RU"/>
        </w:rPr>
      </w:pPr>
      <w:r>
        <w:rPr>
          <w:sz w:val="28"/>
          <w:szCs w:val="28"/>
          <w:lang w:val="tt-RU"/>
        </w:rPr>
        <w:t xml:space="preserve">- гомумкешелек кыйммәтләренә уңай мөнәсәбәт формалаштыруга юнәлтелгән гамәлләрне үзләштерү; </w:t>
      </w:r>
    </w:p>
    <w:p w:rsidR="00776E80" w:rsidRDefault="00776E80" w:rsidP="00776E80">
      <w:pPr>
        <w:tabs>
          <w:tab w:val="left" w:pos="142"/>
        </w:tabs>
        <w:suppressAutoHyphens/>
        <w:spacing w:before="20" w:after="20"/>
        <w:rPr>
          <w:sz w:val="28"/>
          <w:szCs w:val="28"/>
          <w:lang w:val="tt-RU"/>
        </w:rPr>
      </w:pPr>
      <w:r>
        <w:rPr>
          <w:sz w:val="28"/>
          <w:szCs w:val="28"/>
          <w:lang w:val="tt-RU"/>
        </w:rPr>
        <w:t>- әхлакый кагыйдәләрдә ориентлашу, аларны үтәүнең мәҗбүрилеген аңлау;</w:t>
      </w:r>
    </w:p>
    <w:p w:rsidR="00776E80" w:rsidRDefault="00776E80" w:rsidP="00776E80">
      <w:pPr>
        <w:tabs>
          <w:tab w:val="left" w:pos="142"/>
        </w:tabs>
        <w:suppressAutoHyphens/>
        <w:spacing w:before="20" w:after="20"/>
        <w:rPr>
          <w:sz w:val="28"/>
          <w:szCs w:val="28"/>
          <w:lang w:val="tt-RU"/>
        </w:rPr>
      </w:pPr>
      <w:r>
        <w:rPr>
          <w:sz w:val="28"/>
          <w:szCs w:val="28"/>
          <w:lang w:val="tt-RU"/>
        </w:rPr>
        <w:t>- җаваплылык, башкаручанлык, хезмәт сөючәнлек, пөхтәлек күрсәтү һ. б.;</w:t>
      </w:r>
    </w:p>
    <w:p w:rsidR="00776E80" w:rsidRDefault="00776E80" w:rsidP="00776E80">
      <w:pPr>
        <w:tabs>
          <w:tab w:val="left" w:pos="142"/>
        </w:tabs>
        <w:suppressAutoHyphens/>
        <w:spacing w:before="20" w:after="20"/>
        <w:rPr>
          <w:sz w:val="28"/>
          <w:szCs w:val="28"/>
          <w:lang w:val="tt-RU"/>
        </w:rPr>
      </w:pPr>
      <w:r>
        <w:rPr>
          <w:sz w:val="28"/>
          <w:szCs w:val="28"/>
          <w:lang w:val="tt-RU"/>
        </w:rPr>
        <w:t xml:space="preserve"> - гомуми иҗади эшкә җәлеп итү аша коллектив үзара бәйләнешкә ихтыяҗ һәм күнекмәләр күрсәтү;</w:t>
      </w:r>
    </w:p>
    <w:p w:rsidR="00776E80" w:rsidRDefault="00776E80" w:rsidP="00776E80">
      <w:pPr>
        <w:tabs>
          <w:tab w:val="left" w:pos="142"/>
        </w:tabs>
        <w:suppressAutoHyphens/>
        <w:spacing w:before="20" w:after="20"/>
        <w:rPr>
          <w:sz w:val="28"/>
          <w:szCs w:val="28"/>
          <w:lang w:val="tt-RU"/>
        </w:rPr>
      </w:pPr>
      <w:r>
        <w:rPr>
          <w:rStyle w:val="anegp0gi0b9av8jahpyh"/>
          <w:rFonts w:eastAsia="SimSun"/>
          <w:sz w:val="28"/>
          <w:szCs w:val="28"/>
          <w:lang w:val="tt-RU"/>
        </w:rPr>
        <w:t>- халык алдында чыгыш ясый, дискуссияләрдә катнаша белүне</w:t>
      </w:r>
      <w:r>
        <w:rPr>
          <w:sz w:val="28"/>
          <w:szCs w:val="28"/>
          <w:lang w:val="tt-RU"/>
        </w:rPr>
        <w:t xml:space="preserve"> </w:t>
      </w:r>
      <w:r>
        <w:rPr>
          <w:rStyle w:val="anegp0gi0b9av8jahpyh"/>
          <w:rFonts w:eastAsia="SimSun"/>
          <w:sz w:val="28"/>
          <w:szCs w:val="28"/>
          <w:lang w:val="tt-RU"/>
        </w:rPr>
        <w:t>үстерү</w:t>
      </w:r>
      <w:r>
        <w:rPr>
          <w:sz w:val="28"/>
          <w:szCs w:val="28"/>
          <w:lang w:val="tt-RU"/>
        </w:rPr>
        <w:t>;</w:t>
      </w:r>
    </w:p>
    <w:p w:rsidR="00776E80" w:rsidRPr="00776E80" w:rsidRDefault="00776E80" w:rsidP="00776E80">
      <w:pPr>
        <w:tabs>
          <w:tab w:val="left" w:pos="142"/>
        </w:tabs>
        <w:suppressAutoHyphens/>
        <w:spacing w:before="20" w:after="20"/>
        <w:rPr>
          <w:i/>
          <w:sz w:val="28"/>
          <w:szCs w:val="28"/>
          <w:lang w:val="tt-RU"/>
        </w:rPr>
      </w:pPr>
      <w:r w:rsidRPr="00776E80">
        <w:rPr>
          <w:i/>
          <w:sz w:val="28"/>
          <w:szCs w:val="28"/>
          <w:lang w:val="tt-RU"/>
        </w:rPr>
        <w:t>Предмет күрсәткечләре</w:t>
      </w:r>
    </w:p>
    <w:p w:rsidR="00776E80" w:rsidRDefault="00776E80" w:rsidP="00776E80">
      <w:pPr>
        <w:tabs>
          <w:tab w:val="left" w:pos="142"/>
        </w:tabs>
        <w:suppressAutoHyphens/>
        <w:spacing w:before="20" w:after="20"/>
        <w:rPr>
          <w:sz w:val="28"/>
          <w:szCs w:val="28"/>
          <w:lang w:val="tt-RU"/>
        </w:rPr>
      </w:pPr>
      <w:r>
        <w:rPr>
          <w:i/>
          <w:sz w:val="28"/>
          <w:szCs w:val="28"/>
          <w:lang w:val="tt-RU"/>
        </w:rPr>
        <w:t>Беренче ел уку ахырына укучы</w:t>
      </w:r>
      <w:r>
        <w:rPr>
          <w:sz w:val="28"/>
          <w:szCs w:val="28"/>
          <w:lang w:val="tt-RU"/>
        </w:rPr>
        <w:t xml:space="preserve"> </w:t>
      </w:r>
    </w:p>
    <w:p w:rsidR="00776E80" w:rsidRDefault="00776E80" w:rsidP="00776E80">
      <w:pPr>
        <w:tabs>
          <w:tab w:val="left" w:pos="142"/>
        </w:tabs>
        <w:suppressAutoHyphens/>
        <w:spacing w:before="20" w:after="20"/>
        <w:rPr>
          <w:sz w:val="28"/>
          <w:szCs w:val="28"/>
          <w:lang w:val="tt-RU"/>
        </w:rPr>
      </w:pPr>
      <w:r>
        <w:rPr>
          <w:i/>
          <w:sz w:val="28"/>
          <w:szCs w:val="28"/>
          <w:lang w:val="tt-RU"/>
        </w:rPr>
        <w:t>беләчәк</w:t>
      </w:r>
      <w:r>
        <w:rPr>
          <w:sz w:val="28"/>
          <w:szCs w:val="28"/>
          <w:lang w:val="tt-RU"/>
        </w:rPr>
        <w:t>:</w:t>
      </w:r>
    </w:p>
    <w:p w:rsidR="00776E80" w:rsidRDefault="00776E80" w:rsidP="00776E80">
      <w:pPr>
        <w:tabs>
          <w:tab w:val="left" w:pos="142"/>
        </w:tabs>
        <w:suppressAutoHyphens/>
        <w:spacing w:before="20" w:after="20"/>
        <w:rPr>
          <w:sz w:val="28"/>
          <w:szCs w:val="28"/>
          <w:lang w:val="tt-RU"/>
        </w:rPr>
      </w:pPr>
      <w:r>
        <w:rPr>
          <w:sz w:val="28"/>
          <w:szCs w:val="28"/>
          <w:lang w:val="tt-RU"/>
        </w:rPr>
        <w:t>- фәнни-популяр әдәбиятны анализлау;</w:t>
      </w:r>
    </w:p>
    <w:p w:rsidR="00776E80" w:rsidRDefault="00776E80" w:rsidP="00776E80">
      <w:pPr>
        <w:tabs>
          <w:tab w:val="left" w:pos="142"/>
        </w:tabs>
        <w:suppressAutoHyphens/>
        <w:spacing w:before="20" w:after="20"/>
        <w:rPr>
          <w:sz w:val="28"/>
          <w:szCs w:val="28"/>
          <w:lang w:val="tt-RU"/>
        </w:rPr>
      </w:pPr>
      <w:r>
        <w:rPr>
          <w:sz w:val="28"/>
          <w:szCs w:val="28"/>
          <w:lang w:val="tt-RU"/>
        </w:rPr>
        <w:t xml:space="preserve">- </w:t>
      </w:r>
      <w:r w:rsidRPr="00776E80">
        <w:rPr>
          <w:sz w:val="28"/>
          <w:szCs w:val="28"/>
          <w:lang w:val="tt-RU"/>
        </w:rPr>
        <w:t>фәнни терминология һәм фәнни-тикшеренү эшенең структурасы</w:t>
      </w:r>
      <w:r>
        <w:rPr>
          <w:sz w:val="28"/>
          <w:szCs w:val="28"/>
          <w:lang w:val="tt-RU"/>
        </w:rPr>
        <w:t>н</w:t>
      </w:r>
      <w:r w:rsidRPr="00776E80">
        <w:rPr>
          <w:sz w:val="28"/>
          <w:szCs w:val="28"/>
          <w:lang w:val="tt-RU"/>
        </w:rPr>
        <w:t>;</w:t>
      </w:r>
    </w:p>
    <w:p w:rsidR="00776E80" w:rsidRDefault="00776E80" w:rsidP="00776E80">
      <w:pPr>
        <w:tabs>
          <w:tab w:val="left" w:pos="142"/>
        </w:tabs>
        <w:suppressAutoHyphens/>
        <w:spacing w:before="20" w:after="20"/>
        <w:rPr>
          <w:sz w:val="28"/>
          <w:szCs w:val="28"/>
          <w:lang w:val="tt-RU"/>
        </w:rPr>
      </w:pPr>
      <w:r>
        <w:rPr>
          <w:sz w:val="28"/>
          <w:szCs w:val="28"/>
          <w:lang w:val="tt-RU"/>
        </w:rPr>
        <w:t>- эш нәтиҗәләрен формалаштыруга таләпләрне;</w:t>
      </w:r>
    </w:p>
    <w:p w:rsidR="00776E80" w:rsidRDefault="00776E80" w:rsidP="00776E80">
      <w:pPr>
        <w:tabs>
          <w:tab w:val="left" w:pos="142"/>
        </w:tabs>
        <w:suppressAutoHyphens/>
        <w:spacing w:before="20" w:after="20"/>
        <w:rPr>
          <w:sz w:val="28"/>
          <w:szCs w:val="28"/>
          <w:lang w:val="tt-RU"/>
        </w:rPr>
      </w:pPr>
      <w:r>
        <w:rPr>
          <w:sz w:val="28"/>
          <w:szCs w:val="28"/>
          <w:lang w:val="tt-RU"/>
        </w:rPr>
        <w:t xml:space="preserve"> </w:t>
      </w:r>
      <w:r>
        <w:rPr>
          <w:i/>
          <w:sz w:val="28"/>
          <w:szCs w:val="28"/>
          <w:lang w:val="tt-RU"/>
        </w:rPr>
        <w:t>булдырачак</w:t>
      </w:r>
      <w:r>
        <w:rPr>
          <w:sz w:val="28"/>
          <w:szCs w:val="28"/>
          <w:lang w:val="tt-RU"/>
        </w:rPr>
        <w:t xml:space="preserve">: </w:t>
      </w:r>
    </w:p>
    <w:p w:rsidR="00776E80" w:rsidRDefault="00776E80" w:rsidP="00941BE9">
      <w:pPr>
        <w:pStyle w:val="a6"/>
        <w:numPr>
          <w:ilvl w:val="0"/>
          <w:numId w:val="152"/>
        </w:numPr>
        <w:tabs>
          <w:tab w:val="left" w:pos="142"/>
        </w:tabs>
        <w:suppressAutoHyphens/>
        <w:spacing w:before="20" w:after="20"/>
        <w:rPr>
          <w:sz w:val="28"/>
          <w:szCs w:val="28"/>
          <w:lang w:val="tt-RU"/>
        </w:rPr>
      </w:pPr>
      <w:r>
        <w:rPr>
          <w:sz w:val="28"/>
          <w:szCs w:val="28"/>
          <w:lang w:val="tt-RU"/>
        </w:rPr>
        <w:t>тикшеренү темасын сайлау,  актуальлеген билгеләү;</w:t>
      </w:r>
    </w:p>
    <w:p w:rsidR="00776E80" w:rsidRDefault="00776E80" w:rsidP="00941BE9">
      <w:pPr>
        <w:pStyle w:val="a6"/>
        <w:numPr>
          <w:ilvl w:val="0"/>
          <w:numId w:val="152"/>
        </w:numPr>
        <w:tabs>
          <w:tab w:val="left" w:pos="142"/>
        </w:tabs>
        <w:suppressAutoHyphens/>
        <w:spacing w:before="20" w:after="20"/>
        <w:rPr>
          <w:sz w:val="28"/>
          <w:szCs w:val="28"/>
          <w:lang w:val="tt-RU"/>
        </w:rPr>
      </w:pPr>
      <w:r>
        <w:rPr>
          <w:sz w:val="28"/>
          <w:szCs w:val="28"/>
          <w:lang w:val="tt-RU"/>
        </w:rPr>
        <w:t>максатлар һәм бурычлар формалаштыру, тикшеренү гипотезасын тәкъдим итү;</w:t>
      </w:r>
    </w:p>
    <w:p w:rsidR="00776E80" w:rsidRDefault="00776E80" w:rsidP="00941BE9">
      <w:pPr>
        <w:pStyle w:val="a6"/>
        <w:numPr>
          <w:ilvl w:val="0"/>
          <w:numId w:val="152"/>
        </w:numPr>
        <w:tabs>
          <w:tab w:val="left" w:pos="142"/>
        </w:tabs>
        <w:suppressAutoHyphens/>
        <w:spacing w:before="20" w:after="20"/>
        <w:rPr>
          <w:sz w:val="28"/>
          <w:szCs w:val="28"/>
          <w:lang w:val="tt-RU"/>
        </w:rPr>
      </w:pPr>
      <w:r>
        <w:rPr>
          <w:sz w:val="28"/>
          <w:szCs w:val="28"/>
        </w:rPr>
        <w:t>тикшеренү тема</w:t>
      </w:r>
      <w:r>
        <w:rPr>
          <w:sz w:val="28"/>
          <w:szCs w:val="28"/>
          <w:lang w:val="tt-RU"/>
        </w:rPr>
        <w:t>сы</w:t>
      </w:r>
      <w:r>
        <w:rPr>
          <w:sz w:val="28"/>
          <w:szCs w:val="28"/>
        </w:rPr>
        <w:t xml:space="preserve"> буенча материалны</w:t>
      </w:r>
      <w:r>
        <w:rPr>
          <w:sz w:val="28"/>
          <w:szCs w:val="28"/>
          <w:lang w:val="tt-RU"/>
        </w:rPr>
        <w:t xml:space="preserve"> туплау,</w:t>
      </w:r>
      <w:r>
        <w:rPr>
          <w:sz w:val="28"/>
          <w:szCs w:val="28"/>
        </w:rPr>
        <w:t xml:space="preserve"> сайлап алу һәм системалаштыру;</w:t>
      </w:r>
    </w:p>
    <w:p w:rsidR="00776E80" w:rsidRDefault="00776E80" w:rsidP="00941BE9">
      <w:pPr>
        <w:pStyle w:val="a6"/>
        <w:numPr>
          <w:ilvl w:val="0"/>
          <w:numId w:val="152"/>
        </w:numPr>
        <w:tabs>
          <w:tab w:val="left" w:pos="142"/>
        </w:tabs>
        <w:suppressAutoHyphens/>
        <w:spacing w:before="20" w:after="20"/>
        <w:rPr>
          <w:sz w:val="28"/>
          <w:szCs w:val="28"/>
          <w:lang w:val="tt-RU"/>
        </w:rPr>
      </w:pPr>
      <w:r>
        <w:rPr>
          <w:sz w:val="28"/>
          <w:szCs w:val="28"/>
          <w:lang w:val="tt-RU"/>
        </w:rPr>
        <w:t>текст материалын логик рәвештә төзү;</w:t>
      </w:r>
    </w:p>
    <w:p w:rsidR="00776E80" w:rsidRDefault="00776E80" w:rsidP="00941BE9">
      <w:pPr>
        <w:pStyle w:val="a6"/>
        <w:numPr>
          <w:ilvl w:val="0"/>
          <w:numId w:val="152"/>
        </w:numPr>
        <w:tabs>
          <w:tab w:val="left" w:pos="142"/>
        </w:tabs>
        <w:suppressAutoHyphens/>
        <w:spacing w:before="20" w:after="20"/>
        <w:rPr>
          <w:sz w:val="28"/>
          <w:szCs w:val="28"/>
          <w:lang w:val="tt-RU"/>
        </w:rPr>
      </w:pPr>
      <w:r>
        <w:rPr>
          <w:sz w:val="28"/>
          <w:szCs w:val="28"/>
          <w:lang w:val="tt-RU"/>
        </w:rPr>
        <w:t xml:space="preserve">тикшеренү эшчәнлеге күнекмәләре; </w:t>
      </w:r>
    </w:p>
    <w:p w:rsidR="00776E80" w:rsidRDefault="00776E80" w:rsidP="00941BE9">
      <w:pPr>
        <w:pStyle w:val="a6"/>
        <w:numPr>
          <w:ilvl w:val="0"/>
          <w:numId w:val="152"/>
        </w:numPr>
        <w:tabs>
          <w:tab w:val="left" w:pos="142"/>
        </w:tabs>
        <w:suppressAutoHyphens/>
        <w:spacing w:before="20" w:after="20"/>
        <w:rPr>
          <w:sz w:val="28"/>
          <w:szCs w:val="28"/>
          <w:lang w:val="tt-RU"/>
        </w:rPr>
      </w:pPr>
      <w:r>
        <w:rPr>
          <w:sz w:val="28"/>
          <w:szCs w:val="28"/>
          <w:lang w:val="tt-RU"/>
        </w:rPr>
        <w:t xml:space="preserve"> мicrosoft Word, Power Point, Publisher, Windows һ.б. программалар белән эшләү күнекмәләре;</w:t>
      </w:r>
    </w:p>
    <w:p w:rsidR="00776E80" w:rsidRDefault="00776E80" w:rsidP="00941BE9">
      <w:pPr>
        <w:pStyle w:val="a6"/>
        <w:numPr>
          <w:ilvl w:val="0"/>
          <w:numId w:val="152"/>
        </w:numPr>
        <w:tabs>
          <w:tab w:val="left" w:pos="142"/>
        </w:tabs>
        <w:suppressAutoHyphens/>
        <w:spacing w:before="20" w:after="20"/>
        <w:rPr>
          <w:sz w:val="28"/>
          <w:szCs w:val="28"/>
          <w:lang w:val="tt-RU"/>
        </w:rPr>
      </w:pPr>
      <w:r>
        <w:rPr>
          <w:rStyle w:val="anegp0gi0b9av8jahpyh"/>
          <w:rFonts w:eastAsia="SimSun"/>
          <w:sz w:val="28"/>
          <w:szCs w:val="28"/>
          <w:lang w:val="tt-RU"/>
        </w:rPr>
        <w:t>мәгълүматны анализлау, системалаштырыру һәм бәяләргә өйрәтерү</w:t>
      </w:r>
      <w:r>
        <w:rPr>
          <w:sz w:val="28"/>
          <w:szCs w:val="28"/>
          <w:lang w:val="tt-RU"/>
        </w:rPr>
        <w:t>,</w:t>
      </w:r>
    </w:p>
    <w:p w:rsidR="0072456D" w:rsidRPr="00A4002B" w:rsidRDefault="00776E80" w:rsidP="00776E80">
      <w:pPr>
        <w:pStyle w:val="a6"/>
        <w:numPr>
          <w:ilvl w:val="0"/>
          <w:numId w:val="152"/>
        </w:numPr>
        <w:tabs>
          <w:tab w:val="left" w:pos="142"/>
        </w:tabs>
        <w:suppressAutoHyphens/>
        <w:spacing w:before="20" w:after="20"/>
        <w:rPr>
          <w:sz w:val="28"/>
          <w:szCs w:val="28"/>
          <w:lang w:val="tt-RU"/>
        </w:rPr>
      </w:pPr>
      <w:r>
        <w:rPr>
          <w:sz w:val="28"/>
          <w:szCs w:val="28"/>
          <w:lang w:val="tt-RU"/>
        </w:rPr>
        <w:t>беренчел монологик сөйләм төре күнекмәләре</w:t>
      </w:r>
    </w:p>
    <w:p w:rsidR="00776E80" w:rsidRPr="00776E80" w:rsidRDefault="00776E80" w:rsidP="00776E80">
      <w:pPr>
        <w:spacing w:before="20" w:after="20"/>
        <w:rPr>
          <w:sz w:val="28"/>
          <w:szCs w:val="28"/>
          <w:lang w:val="tt-RU"/>
        </w:rPr>
      </w:pPr>
      <w:r w:rsidRPr="00776E80">
        <w:rPr>
          <w:sz w:val="28"/>
          <w:szCs w:val="28"/>
        </w:rPr>
        <w:t xml:space="preserve"> Әдәбият:</w:t>
      </w:r>
    </w:p>
    <w:p w:rsidR="00776E80" w:rsidRDefault="00776E80" w:rsidP="00941BE9">
      <w:pPr>
        <w:pStyle w:val="aa"/>
        <w:numPr>
          <w:ilvl w:val="0"/>
          <w:numId w:val="153"/>
        </w:numPr>
        <w:spacing w:before="20" w:after="20"/>
        <w:rPr>
          <w:rFonts w:ascii="Times New Roman" w:hAnsi="Times New Roman"/>
          <w:sz w:val="28"/>
          <w:szCs w:val="28"/>
          <w:lang w:eastAsia="ru-RU"/>
        </w:rPr>
      </w:pPr>
      <w:r>
        <w:rPr>
          <w:rFonts w:ascii="Times New Roman" w:hAnsi="Times New Roman"/>
          <w:sz w:val="28"/>
          <w:szCs w:val="28"/>
          <w:lang w:eastAsia="ru-RU"/>
        </w:rPr>
        <w:t>Библиографическое описание документа. Общие требования и правила оформления. ГОСТ 7.1-84. —Введ. 01.01.86. —М., 1984.</w:t>
      </w:r>
    </w:p>
    <w:p w:rsidR="00776E80" w:rsidRDefault="00776E80" w:rsidP="00941BE9">
      <w:pPr>
        <w:pStyle w:val="aa"/>
        <w:numPr>
          <w:ilvl w:val="0"/>
          <w:numId w:val="153"/>
        </w:numPr>
        <w:spacing w:before="20" w:after="20"/>
        <w:rPr>
          <w:rFonts w:ascii="Times New Roman" w:hAnsi="Times New Roman"/>
          <w:sz w:val="28"/>
          <w:szCs w:val="28"/>
          <w:lang w:eastAsia="ru-RU"/>
        </w:rPr>
      </w:pPr>
      <w:r>
        <w:rPr>
          <w:rFonts w:ascii="Times New Roman" w:hAnsi="Times New Roman"/>
          <w:sz w:val="28"/>
          <w:szCs w:val="28"/>
        </w:rPr>
        <w:t>Дереклеева</w:t>
      </w:r>
      <w:r>
        <w:rPr>
          <w:rFonts w:ascii="Times New Roman" w:hAnsi="Times New Roman"/>
          <w:spacing w:val="1"/>
          <w:sz w:val="28"/>
          <w:szCs w:val="28"/>
        </w:rPr>
        <w:t xml:space="preserve"> </w:t>
      </w:r>
      <w:r>
        <w:rPr>
          <w:rFonts w:ascii="Times New Roman" w:hAnsi="Times New Roman"/>
          <w:sz w:val="28"/>
          <w:szCs w:val="28"/>
        </w:rPr>
        <w:t>Н.И.</w:t>
      </w:r>
      <w:r>
        <w:rPr>
          <w:rFonts w:ascii="Times New Roman" w:hAnsi="Times New Roman"/>
          <w:spacing w:val="1"/>
          <w:sz w:val="28"/>
          <w:szCs w:val="28"/>
        </w:rPr>
        <w:t xml:space="preserve"> </w:t>
      </w:r>
      <w:r>
        <w:rPr>
          <w:rFonts w:ascii="Times New Roman" w:hAnsi="Times New Roman"/>
          <w:sz w:val="28"/>
          <w:szCs w:val="28"/>
        </w:rPr>
        <w:t>Научно-исследовательская</w:t>
      </w:r>
      <w:r>
        <w:rPr>
          <w:rFonts w:ascii="Times New Roman" w:hAnsi="Times New Roman"/>
          <w:spacing w:val="1"/>
          <w:sz w:val="28"/>
          <w:szCs w:val="28"/>
        </w:rPr>
        <w:t xml:space="preserve"> </w:t>
      </w:r>
      <w:r>
        <w:rPr>
          <w:rFonts w:ascii="Times New Roman" w:hAnsi="Times New Roman"/>
          <w:sz w:val="28"/>
          <w:szCs w:val="28"/>
        </w:rPr>
        <w:t>работа</w:t>
      </w:r>
      <w:r>
        <w:rPr>
          <w:rFonts w:ascii="Times New Roman" w:hAnsi="Times New Roman"/>
          <w:spacing w:val="1"/>
          <w:sz w:val="28"/>
          <w:szCs w:val="28"/>
        </w:rPr>
        <w:t xml:space="preserve"> </w:t>
      </w:r>
      <w:r>
        <w:rPr>
          <w:rFonts w:ascii="Times New Roman" w:hAnsi="Times New Roman"/>
          <w:sz w:val="28"/>
          <w:szCs w:val="28"/>
        </w:rPr>
        <w:t>в</w:t>
      </w:r>
      <w:r>
        <w:rPr>
          <w:rFonts w:ascii="Times New Roman" w:hAnsi="Times New Roman"/>
          <w:spacing w:val="1"/>
          <w:sz w:val="28"/>
          <w:szCs w:val="28"/>
        </w:rPr>
        <w:t xml:space="preserve"> </w:t>
      </w:r>
      <w:r>
        <w:rPr>
          <w:rFonts w:ascii="Times New Roman" w:hAnsi="Times New Roman"/>
          <w:sz w:val="28"/>
          <w:szCs w:val="28"/>
        </w:rPr>
        <w:t>школе</w:t>
      </w:r>
      <w:r>
        <w:rPr>
          <w:rFonts w:ascii="Times New Roman" w:hAnsi="Times New Roman"/>
          <w:spacing w:val="1"/>
          <w:sz w:val="28"/>
          <w:szCs w:val="28"/>
        </w:rPr>
        <w:t xml:space="preserve"> </w:t>
      </w:r>
      <w:r>
        <w:rPr>
          <w:rFonts w:ascii="Times New Roman" w:hAnsi="Times New Roman"/>
          <w:sz w:val="28"/>
          <w:szCs w:val="28"/>
        </w:rPr>
        <w:t>/</w:t>
      </w:r>
      <w:r>
        <w:rPr>
          <w:rFonts w:ascii="Times New Roman" w:hAnsi="Times New Roman"/>
          <w:spacing w:val="1"/>
          <w:sz w:val="28"/>
          <w:szCs w:val="28"/>
        </w:rPr>
        <w:t xml:space="preserve"> </w:t>
      </w:r>
      <w:r>
        <w:rPr>
          <w:rFonts w:ascii="Times New Roman" w:hAnsi="Times New Roman"/>
          <w:sz w:val="28"/>
          <w:szCs w:val="28"/>
        </w:rPr>
        <w:t>Н.И.</w:t>
      </w:r>
      <w:r>
        <w:rPr>
          <w:rFonts w:ascii="Times New Roman" w:hAnsi="Times New Roman"/>
          <w:spacing w:val="1"/>
          <w:sz w:val="28"/>
          <w:szCs w:val="28"/>
        </w:rPr>
        <w:t xml:space="preserve"> </w:t>
      </w:r>
      <w:r>
        <w:rPr>
          <w:rFonts w:ascii="Times New Roman" w:hAnsi="Times New Roman"/>
          <w:sz w:val="28"/>
          <w:szCs w:val="28"/>
        </w:rPr>
        <w:t>Дереклеева.</w:t>
      </w:r>
      <w:r>
        <w:rPr>
          <w:rFonts w:ascii="Times New Roman" w:hAnsi="Times New Roman"/>
          <w:spacing w:val="-1"/>
          <w:sz w:val="28"/>
          <w:szCs w:val="28"/>
        </w:rPr>
        <w:t xml:space="preserve"> </w:t>
      </w:r>
      <w:r>
        <w:rPr>
          <w:rFonts w:ascii="Times New Roman" w:hAnsi="Times New Roman"/>
          <w:sz w:val="28"/>
          <w:szCs w:val="28"/>
        </w:rPr>
        <w:t>- М.: «Вербум-М.», 2012. – 48 с.</w:t>
      </w:r>
    </w:p>
    <w:p w:rsidR="00776E80" w:rsidRDefault="00776E80" w:rsidP="00941BE9">
      <w:pPr>
        <w:pStyle w:val="aa"/>
        <w:numPr>
          <w:ilvl w:val="0"/>
          <w:numId w:val="153"/>
        </w:numPr>
        <w:spacing w:before="20" w:after="20"/>
        <w:rPr>
          <w:rFonts w:ascii="Times New Roman" w:hAnsi="Times New Roman"/>
          <w:sz w:val="28"/>
          <w:szCs w:val="28"/>
          <w:lang w:eastAsia="ru-RU"/>
        </w:rPr>
      </w:pPr>
      <w:r>
        <w:rPr>
          <w:rFonts w:ascii="Times New Roman" w:hAnsi="Times New Roman"/>
          <w:sz w:val="28"/>
          <w:szCs w:val="28"/>
          <w:lang w:eastAsia="ru-RU"/>
        </w:rPr>
        <w:lastRenderedPageBreak/>
        <w:t>Ильенко Л.П. Новые модели методической службы в общеобразовательных учреждениях. Изд. 4-е испр. и доп. — М.: АРКТИ, 2000.</w:t>
      </w:r>
    </w:p>
    <w:p w:rsidR="00776E80" w:rsidRDefault="00776E80" w:rsidP="00941BE9">
      <w:pPr>
        <w:pStyle w:val="aa"/>
        <w:numPr>
          <w:ilvl w:val="0"/>
          <w:numId w:val="153"/>
        </w:numPr>
        <w:spacing w:before="20" w:after="20"/>
        <w:rPr>
          <w:rFonts w:ascii="Times New Roman" w:hAnsi="Times New Roman"/>
          <w:sz w:val="28"/>
          <w:szCs w:val="28"/>
          <w:lang w:eastAsia="ru-RU"/>
        </w:rPr>
      </w:pPr>
      <w:r>
        <w:rPr>
          <w:rFonts w:ascii="Times New Roman" w:hAnsi="Times New Roman"/>
          <w:sz w:val="28"/>
          <w:szCs w:val="28"/>
          <w:lang w:eastAsia="ru-RU"/>
        </w:rPr>
        <w:t>Кохтев Н.Н. Риторика: Учебное пособие для учащихся 8-11 кл. учеб. заведений с углубл. изуч. гуманит. предметов, а также для лицеев и гимназий. — М.: Просвещение, 1994.</w:t>
      </w:r>
    </w:p>
    <w:p w:rsidR="00776E80" w:rsidRDefault="00776E80" w:rsidP="00941BE9">
      <w:pPr>
        <w:pStyle w:val="aa"/>
        <w:numPr>
          <w:ilvl w:val="0"/>
          <w:numId w:val="153"/>
        </w:numPr>
        <w:spacing w:before="20" w:after="20"/>
        <w:rPr>
          <w:rFonts w:ascii="Times New Roman" w:hAnsi="Times New Roman"/>
          <w:sz w:val="28"/>
          <w:szCs w:val="28"/>
          <w:lang w:eastAsia="ru-RU"/>
        </w:rPr>
      </w:pPr>
      <w:r>
        <w:rPr>
          <w:rFonts w:ascii="Times New Roman" w:hAnsi="Times New Roman"/>
          <w:sz w:val="28"/>
          <w:szCs w:val="28"/>
          <w:lang w:eastAsia="ru-RU"/>
        </w:rPr>
        <w:t>Логика: Учебное пособие для общеобразоват. учеб. заведений, шк. и классов с углубленным изучением логики, лицеев и гимназий / А.Д. Гетманова, А.Л. Никифоров, М.И. Панов и др. — М.: Дрофа, 1995.</w:t>
      </w:r>
    </w:p>
    <w:p w:rsidR="00776E80" w:rsidRDefault="00776E80" w:rsidP="00941BE9">
      <w:pPr>
        <w:pStyle w:val="aa"/>
        <w:numPr>
          <w:ilvl w:val="0"/>
          <w:numId w:val="153"/>
        </w:numPr>
        <w:spacing w:before="20" w:after="20"/>
        <w:rPr>
          <w:rFonts w:ascii="Times New Roman" w:hAnsi="Times New Roman"/>
          <w:sz w:val="28"/>
          <w:szCs w:val="28"/>
          <w:lang w:eastAsia="ru-RU"/>
        </w:rPr>
      </w:pPr>
      <w:r>
        <w:rPr>
          <w:rFonts w:ascii="Times New Roman" w:hAnsi="Times New Roman"/>
          <w:sz w:val="28"/>
          <w:szCs w:val="28"/>
          <w:lang w:eastAsia="ru-RU"/>
        </w:rPr>
        <w:t>Масленникова А.В., Бессонова И.П. Организация детской научно-сследовательской и проектной деятельности учащихся в образовательных учреждениях (из опыта работы Зеленоградского учебного округа г. Москвы). — Научно-исследовательская и проектная деятельность учащихся. Выпуск 3// Серия: Инструктивно-методическое обеспечение содержания образования в Москве / Отв. Редактор Л.Е. Курнешова.—М.: Центр «Школьная книга»,2003.</w:t>
      </w:r>
    </w:p>
    <w:p w:rsidR="00776E80" w:rsidRDefault="00776E80" w:rsidP="00941BE9">
      <w:pPr>
        <w:pStyle w:val="aa"/>
        <w:numPr>
          <w:ilvl w:val="0"/>
          <w:numId w:val="153"/>
        </w:numPr>
        <w:spacing w:before="20" w:after="20"/>
        <w:rPr>
          <w:rFonts w:ascii="Times New Roman" w:hAnsi="Times New Roman"/>
          <w:sz w:val="28"/>
          <w:szCs w:val="28"/>
          <w:lang w:eastAsia="ru-RU"/>
        </w:rPr>
      </w:pPr>
      <w:r>
        <w:rPr>
          <w:rFonts w:ascii="Times New Roman" w:hAnsi="Times New Roman"/>
          <w:sz w:val="28"/>
          <w:szCs w:val="28"/>
          <w:lang w:eastAsia="ru-RU"/>
        </w:rPr>
        <w:t>Масленникова А.В.Научно-практические семинары в системе методической работы школы по теме «Организация научно-исследовательской деятельности учащися»//Практика административной работы в школе. — 2002, № 1.</w:t>
      </w:r>
    </w:p>
    <w:p w:rsidR="00776E80" w:rsidRPr="00776E80" w:rsidRDefault="00776E80" w:rsidP="00776E80">
      <w:pPr>
        <w:spacing w:beforeLines="20" w:before="48" w:afterLines="20" w:after="48"/>
        <w:jc w:val="left"/>
        <w:rPr>
          <w:b/>
          <w:sz w:val="28"/>
          <w:szCs w:val="28"/>
        </w:rPr>
      </w:pPr>
      <w:r w:rsidRPr="00776E80">
        <w:rPr>
          <w:b/>
          <w:sz w:val="28"/>
        </w:rPr>
        <w:t>59.</w:t>
      </w:r>
      <w:r w:rsidRPr="00776E80">
        <w:rPr>
          <w:rStyle w:val="c1"/>
          <w:szCs w:val="28"/>
        </w:rPr>
        <w:t xml:space="preserve"> </w:t>
      </w:r>
      <w:r w:rsidRPr="00776E80">
        <w:rPr>
          <w:b/>
          <w:sz w:val="28"/>
          <w:szCs w:val="28"/>
        </w:rPr>
        <w:t>Модифицированная, «Яшь эзләнүчеләр»,</w:t>
      </w:r>
      <w:r w:rsidRPr="00776E80">
        <w:rPr>
          <w:sz w:val="28"/>
          <w:szCs w:val="28"/>
        </w:rPr>
        <w:t xml:space="preserve"> </w:t>
      </w:r>
      <w:r w:rsidRPr="00776E80">
        <w:rPr>
          <w:b/>
          <w:sz w:val="28"/>
          <w:szCs w:val="28"/>
        </w:rPr>
        <w:t>12-16 лет, 3 года (педагог –Шаймухаметова Ф.М.).</w:t>
      </w:r>
    </w:p>
    <w:p w:rsidR="00776E80" w:rsidRPr="00E80360" w:rsidRDefault="00776E80" w:rsidP="00776E80">
      <w:pPr>
        <w:spacing w:beforeLines="20" w:before="48" w:afterLines="20" w:after="48"/>
        <w:rPr>
          <w:sz w:val="28"/>
          <w:szCs w:val="28"/>
          <w:lang w:val="tt-RU"/>
        </w:rPr>
      </w:pPr>
      <w:r w:rsidRPr="00E80360">
        <w:rPr>
          <w:sz w:val="28"/>
          <w:szCs w:val="28"/>
          <w:lang w:val="tt-RU"/>
        </w:rPr>
        <w:t>Программаның максаты. Эзләнү-тикшеренү күнекмәләрен камилләштерү, үстерү нигезендә һәм халкыбыз тарихы, мәдәнияте белән тирәнтен таныштыру аша укучыларның дөньяга карашларын формалаштыру.</w:t>
      </w:r>
    </w:p>
    <w:p w:rsidR="00776E80" w:rsidRPr="00E80360" w:rsidRDefault="00776E80" w:rsidP="00776E80">
      <w:pPr>
        <w:pStyle w:val="aa"/>
        <w:spacing w:beforeLines="20" w:before="48" w:afterLines="20" w:after="48"/>
        <w:rPr>
          <w:rFonts w:ascii="Times New Roman" w:hAnsi="Times New Roman"/>
          <w:sz w:val="28"/>
          <w:szCs w:val="28"/>
          <w:highlight w:val="yellow"/>
          <w:lang w:val="tt-RU"/>
        </w:rPr>
      </w:pPr>
      <w:r w:rsidRPr="00E80360">
        <w:rPr>
          <w:rFonts w:ascii="Times New Roman" w:hAnsi="Times New Roman"/>
          <w:sz w:val="28"/>
          <w:szCs w:val="28"/>
          <w:shd w:val="clear" w:color="auto" w:fill="FFFFFF"/>
          <w:lang w:val="tt-RU"/>
        </w:rPr>
        <w:t>Бурычлар:</w:t>
      </w:r>
      <w:r w:rsidRPr="00E80360">
        <w:rPr>
          <w:rFonts w:ascii="Times New Roman" w:hAnsi="Times New Roman"/>
          <w:sz w:val="28"/>
          <w:szCs w:val="28"/>
          <w:lang w:val="tt-RU"/>
        </w:rPr>
        <w:t xml:space="preserve"> </w:t>
      </w:r>
    </w:p>
    <w:p w:rsidR="00776E80" w:rsidRPr="00E80360" w:rsidRDefault="00776E80" w:rsidP="00776E80">
      <w:pPr>
        <w:pStyle w:val="aa"/>
        <w:spacing w:beforeLines="20" w:before="48" w:afterLines="20" w:after="48"/>
        <w:rPr>
          <w:rFonts w:ascii="Times New Roman" w:hAnsi="Times New Roman"/>
          <w:i/>
          <w:sz w:val="28"/>
          <w:szCs w:val="28"/>
          <w:lang w:val="tt-RU"/>
        </w:rPr>
      </w:pPr>
      <w:r w:rsidRPr="00E80360">
        <w:rPr>
          <w:rFonts w:ascii="Times New Roman" w:hAnsi="Times New Roman"/>
          <w:i/>
          <w:sz w:val="28"/>
          <w:szCs w:val="28"/>
          <w:lang w:val="tt-RU"/>
        </w:rPr>
        <w:t xml:space="preserve">белем бирү : </w:t>
      </w:r>
    </w:p>
    <w:p w:rsidR="00776E80" w:rsidRPr="00E80360" w:rsidRDefault="00776E80" w:rsidP="00776E80">
      <w:pPr>
        <w:pStyle w:val="aa"/>
        <w:spacing w:beforeLines="20" w:before="48" w:afterLines="20" w:after="48"/>
        <w:rPr>
          <w:rFonts w:ascii="Times New Roman" w:hAnsi="Times New Roman"/>
          <w:i/>
          <w:sz w:val="28"/>
          <w:szCs w:val="28"/>
          <w:lang w:val="tt-RU"/>
        </w:rPr>
      </w:pPr>
      <w:r w:rsidRPr="00E80360">
        <w:rPr>
          <w:rFonts w:ascii="Times New Roman" w:hAnsi="Times New Roman"/>
          <w:i/>
          <w:sz w:val="28"/>
          <w:szCs w:val="28"/>
          <w:lang w:val="tt-RU"/>
        </w:rPr>
        <w:t>- берләшмәгә</w:t>
      </w:r>
      <w:r w:rsidRPr="00E80360">
        <w:rPr>
          <w:rFonts w:ascii="Times New Roman" w:hAnsi="Times New Roman"/>
          <w:sz w:val="28"/>
          <w:szCs w:val="28"/>
          <w:lang w:val="tt-RU"/>
        </w:rPr>
        <w:t xml:space="preserve"> йөрүче укучыларны  туган илебезнең, туган төбәкнең, халкыбызның сәнгате, мәгърифәте, мәдәнияте, күренекле шәхесләре белән тирәнтен таныштыру;</w:t>
      </w:r>
    </w:p>
    <w:p w:rsidR="00776E80" w:rsidRPr="00E80360" w:rsidRDefault="00776E80" w:rsidP="00776E80">
      <w:pPr>
        <w:pStyle w:val="aa"/>
        <w:spacing w:beforeLines="20" w:before="48" w:afterLines="20" w:after="48"/>
        <w:rPr>
          <w:rFonts w:ascii="Times New Roman" w:hAnsi="Times New Roman"/>
          <w:sz w:val="28"/>
          <w:szCs w:val="28"/>
          <w:lang w:val="tt-RU"/>
        </w:rPr>
      </w:pPr>
      <w:r w:rsidRPr="00E80360">
        <w:rPr>
          <w:rFonts w:ascii="Times New Roman" w:hAnsi="Times New Roman"/>
          <w:sz w:val="28"/>
          <w:szCs w:val="28"/>
          <w:lang w:val="tt-RU"/>
        </w:rPr>
        <w:t>-укучыларны тикшеренү һәм эксперимент ысуллары, аларны эшчәнлектә куллану юллары белән таныштыру;</w:t>
      </w:r>
    </w:p>
    <w:p w:rsidR="00776E80" w:rsidRPr="00E80360" w:rsidRDefault="00776E80" w:rsidP="00776E80">
      <w:pPr>
        <w:pStyle w:val="aa"/>
        <w:spacing w:beforeLines="20" w:before="48" w:afterLines="20" w:after="48"/>
        <w:rPr>
          <w:rFonts w:ascii="Times New Roman" w:hAnsi="Times New Roman"/>
          <w:i/>
          <w:sz w:val="28"/>
          <w:szCs w:val="28"/>
          <w:lang w:val="tt-RU"/>
        </w:rPr>
      </w:pPr>
      <w:r w:rsidRPr="00E80360">
        <w:rPr>
          <w:rFonts w:ascii="Times New Roman" w:hAnsi="Times New Roman"/>
          <w:sz w:val="28"/>
          <w:szCs w:val="28"/>
          <w:lang w:val="tt-RU"/>
        </w:rPr>
        <w:t>- укучыларда буыннар бәйләнеше, тарихи ядькарләргә кызыксыну уяту.</w:t>
      </w:r>
    </w:p>
    <w:p w:rsidR="00776E80" w:rsidRPr="00E80360" w:rsidRDefault="00776E80" w:rsidP="00776E80">
      <w:pPr>
        <w:spacing w:beforeLines="20" w:before="48" w:afterLines="20" w:after="48"/>
        <w:rPr>
          <w:i/>
          <w:sz w:val="28"/>
          <w:szCs w:val="28"/>
          <w:lang w:val="tt-RU"/>
        </w:rPr>
      </w:pPr>
      <w:r w:rsidRPr="00E80360">
        <w:rPr>
          <w:i/>
          <w:sz w:val="28"/>
          <w:szCs w:val="28"/>
          <w:lang w:val="tt-RU"/>
        </w:rPr>
        <w:t>Үстерү :</w:t>
      </w:r>
    </w:p>
    <w:p w:rsidR="00776E80" w:rsidRPr="00E80360" w:rsidRDefault="00776E80" w:rsidP="00776E80">
      <w:pPr>
        <w:spacing w:beforeLines="20" w:before="48" w:afterLines="20" w:after="48"/>
        <w:rPr>
          <w:sz w:val="28"/>
          <w:szCs w:val="28"/>
          <w:lang w:val="tt-RU"/>
        </w:rPr>
      </w:pPr>
      <w:r w:rsidRPr="00E80360">
        <w:rPr>
          <w:sz w:val="28"/>
          <w:szCs w:val="28"/>
          <w:lang w:val="tt-RU"/>
        </w:rPr>
        <w:t>- эзләнү-тикшеренү эшчәнлеген  формалаштыру, камилләштерү;</w:t>
      </w:r>
    </w:p>
    <w:p w:rsidR="00776E80" w:rsidRPr="00E80360" w:rsidRDefault="00776E80" w:rsidP="00776E80">
      <w:pPr>
        <w:spacing w:beforeLines="20" w:before="48" w:afterLines="20" w:after="48"/>
        <w:rPr>
          <w:sz w:val="28"/>
          <w:szCs w:val="28"/>
          <w:lang w:val="tt-RU"/>
        </w:rPr>
      </w:pPr>
      <w:r w:rsidRPr="00E80360">
        <w:rPr>
          <w:sz w:val="28"/>
          <w:szCs w:val="28"/>
          <w:lang w:val="tt-RU"/>
        </w:rPr>
        <w:t>-укучыларда сөйләм буенча белем, күнекмәләр камилләштерү;</w:t>
      </w:r>
    </w:p>
    <w:p w:rsidR="00776E80" w:rsidRPr="00E80360" w:rsidRDefault="00776E80" w:rsidP="00776E80">
      <w:pPr>
        <w:spacing w:beforeLines="20" w:before="48" w:afterLines="20" w:after="48"/>
        <w:rPr>
          <w:sz w:val="28"/>
          <w:szCs w:val="28"/>
          <w:lang w:val="tt-RU"/>
        </w:rPr>
      </w:pPr>
      <w:r w:rsidRPr="00E80360">
        <w:rPr>
          <w:sz w:val="28"/>
          <w:szCs w:val="28"/>
          <w:lang w:val="tt-RU"/>
        </w:rPr>
        <w:t>-иҗади сәләт үстерүгә мөмкинлекләр тудыру.</w:t>
      </w:r>
    </w:p>
    <w:p w:rsidR="00776E80" w:rsidRPr="00E80360" w:rsidRDefault="00776E80" w:rsidP="00776E80">
      <w:pPr>
        <w:spacing w:beforeLines="20" w:before="48" w:afterLines="20" w:after="48"/>
        <w:rPr>
          <w:i/>
          <w:sz w:val="28"/>
          <w:szCs w:val="28"/>
          <w:lang w:val="tt-RU"/>
        </w:rPr>
      </w:pPr>
      <w:r w:rsidRPr="00E80360">
        <w:rPr>
          <w:i/>
          <w:sz w:val="28"/>
          <w:szCs w:val="28"/>
          <w:lang w:val="tt-RU"/>
        </w:rPr>
        <w:t>Тәрбия :</w:t>
      </w:r>
    </w:p>
    <w:p w:rsidR="00776E80" w:rsidRPr="00E80360" w:rsidRDefault="00776E80" w:rsidP="00776E80">
      <w:pPr>
        <w:spacing w:beforeLines="20" w:before="48" w:afterLines="20" w:after="48"/>
        <w:rPr>
          <w:sz w:val="28"/>
          <w:szCs w:val="28"/>
          <w:lang w:val="tt-RU"/>
        </w:rPr>
      </w:pPr>
      <w:r w:rsidRPr="00E80360">
        <w:rPr>
          <w:sz w:val="28"/>
          <w:szCs w:val="28"/>
          <w:lang w:val="tt-RU"/>
        </w:rPr>
        <w:t>- туган илебезнең, туган төбәкнең, халкыбызның сәнгате, мәгърифәте, мәдәнияте,  күренекле шәхесләре белән горурлану хисләре тәрбияләү;</w:t>
      </w:r>
    </w:p>
    <w:p w:rsidR="00776E80" w:rsidRPr="00E80360" w:rsidRDefault="00776E80" w:rsidP="00776E80">
      <w:pPr>
        <w:spacing w:beforeLines="20" w:before="48" w:afterLines="20" w:after="48"/>
        <w:rPr>
          <w:sz w:val="28"/>
          <w:szCs w:val="28"/>
          <w:lang w:val="tt-RU"/>
        </w:rPr>
      </w:pPr>
      <w:r w:rsidRPr="00E80360">
        <w:rPr>
          <w:sz w:val="28"/>
          <w:szCs w:val="28"/>
          <w:lang w:val="tt-RU"/>
        </w:rPr>
        <w:t>-әхлакый сыйфатлар тәрбияләү.</w:t>
      </w:r>
    </w:p>
    <w:p w:rsidR="00776E80" w:rsidRPr="00E80360" w:rsidRDefault="00776E80" w:rsidP="00776E80">
      <w:pPr>
        <w:tabs>
          <w:tab w:val="left" w:pos="851"/>
        </w:tabs>
        <w:spacing w:beforeLines="20" w:before="48" w:afterLines="20" w:after="48"/>
        <w:ind w:right="40"/>
        <w:rPr>
          <w:sz w:val="28"/>
          <w:szCs w:val="28"/>
          <w:lang w:val="tt-RU"/>
        </w:rPr>
      </w:pPr>
      <w:r w:rsidRPr="00E80360">
        <w:rPr>
          <w:sz w:val="28"/>
          <w:szCs w:val="28"/>
          <w:lang w:val="tt-RU"/>
        </w:rPr>
        <w:t xml:space="preserve"> Әлеге программаның актуальлеге һәм педагогик максатка ярашлылыгы түбәндәгеләрдән гыйбарәт:</w:t>
      </w:r>
    </w:p>
    <w:p w:rsidR="00776E80" w:rsidRPr="00E80360" w:rsidRDefault="00776E80" w:rsidP="00776E80">
      <w:pPr>
        <w:spacing w:beforeLines="20" w:before="48" w:afterLines="20" w:after="48"/>
        <w:rPr>
          <w:sz w:val="28"/>
          <w:szCs w:val="28"/>
          <w:lang w:val="tt-RU"/>
        </w:rPr>
      </w:pPr>
      <w:r w:rsidRPr="00E80360">
        <w:rPr>
          <w:sz w:val="28"/>
          <w:szCs w:val="28"/>
          <w:lang w:val="tt-RU"/>
        </w:rPr>
        <w:t xml:space="preserve">- мәктәп тәмамлаган укучы зур компетентлыкка  ия, мөстәкыйль тормышка әзерлекле, иҗади фикерләүче, коммуникабель шәхес булырга тиеш. Бу нәтиҗәгә </w:t>
      </w:r>
      <w:r w:rsidRPr="00E80360">
        <w:rPr>
          <w:sz w:val="28"/>
          <w:szCs w:val="28"/>
          <w:lang w:val="tt-RU"/>
        </w:rPr>
        <w:lastRenderedPageBreak/>
        <w:t>ирешүнең бер чарасы буларак фәнни-тикшерү эше белән шөгыльләнү дәүләт белем бирү стандартларына җавап бирә, универсаль гамәлләр тәрбияли.</w:t>
      </w:r>
    </w:p>
    <w:p w:rsidR="00776E80" w:rsidRPr="00E80360" w:rsidRDefault="00776E80" w:rsidP="00776E80">
      <w:pPr>
        <w:tabs>
          <w:tab w:val="left" w:pos="851"/>
        </w:tabs>
        <w:spacing w:beforeLines="20" w:before="48" w:afterLines="20" w:after="48"/>
        <w:ind w:right="40"/>
        <w:rPr>
          <w:sz w:val="28"/>
          <w:szCs w:val="28"/>
          <w:lang w:val="tt-RU"/>
        </w:rPr>
      </w:pPr>
      <w:r w:rsidRPr="00E80360">
        <w:rPr>
          <w:sz w:val="28"/>
          <w:szCs w:val="28"/>
          <w:lang w:val="tt-RU"/>
        </w:rPr>
        <w:t xml:space="preserve">- фәнни тикшеренү эшчәнлеген оештыру – укыту-тәрбиянең бер өлеше. Мондый төр эшчәнлек сәләтле балаларга иҗади шәхес буларак үсәргә, үзләрен төрле өлкәләрдә күрсәтә белергә өйрәтү белән бергә җәмгыятьнең зыялы көчләрен булдырырга, фән-техник һәм социаль үсешкә ярдәм итә.  </w:t>
      </w:r>
    </w:p>
    <w:p w:rsidR="00776E80" w:rsidRPr="00E80360" w:rsidRDefault="00776E80" w:rsidP="00776E80">
      <w:pPr>
        <w:spacing w:beforeLines="20" w:before="48" w:afterLines="20" w:after="48"/>
        <w:rPr>
          <w:sz w:val="28"/>
          <w:szCs w:val="28"/>
          <w:lang w:val="tt-RU"/>
        </w:rPr>
      </w:pPr>
      <w:r w:rsidRPr="00E80360">
        <w:rPr>
          <w:sz w:val="28"/>
          <w:szCs w:val="28"/>
          <w:lang w:val="tt-RU"/>
        </w:rPr>
        <w:t>- программа укучыны тормышка әзерли</w:t>
      </w:r>
      <w:r w:rsidRPr="00E80360">
        <w:rPr>
          <w:color w:val="FF0000"/>
          <w:sz w:val="28"/>
          <w:szCs w:val="28"/>
          <w:lang w:val="tt-RU"/>
        </w:rPr>
        <w:t xml:space="preserve">. </w:t>
      </w:r>
      <w:r w:rsidRPr="00E80360">
        <w:rPr>
          <w:sz w:val="28"/>
          <w:szCs w:val="28"/>
          <w:lang w:val="tt-RU"/>
        </w:rPr>
        <w:t>Берләшмәдә</w:t>
      </w:r>
      <w:r w:rsidRPr="00E80360">
        <w:rPr>
          <w:color w:val="FF0000"/>
          <w:sz w:val="28"/>
          <w:szCs w:val="28"/>
          <w:lang w:val="tt-RU"/>
        </w:rPr>
        <w:t xml:space="preserve"> </w:t>
      </w:r>
      <w:r w:rsidRPr="00E80360">
        <w:rPr>
          <w:sz w:val="28"/>
          <w:szCs w:val="28"/>
          <w:lang w:val="tt-RU"/>
        </w:rPr>
        <w:t xml:space="preserve">шөгыльләнгән укучыда фәнни-тикшеренү эше башкару һәм яклау күнекмәләре формалаша һәм камилләшә.  </w:t>
      </w:r>
    </w:p>
    <w:p w:rsidR="00776E80" w:rsidRPr="00E80360" w:rsidRDefault="00776E80" w:rsidP="00776E80">
      <w:pPr>
        <w:spacing w:beforeLines="20" w:before="48" w:afterLines="20" w:after="48"/>
        <w:rPr>
          <w:sz w:val="28"/>
          <w:szCs w:val="28"/>
          <w:lang w:val="tt-RU"/>
        </w:rPr>
      </w:pPr>
      <w:r w:rsidRPr="00E80360">
        <w:rPr>
          <w:sz w:val="28"/>
          <w:szCs w:val="28"/>
          <w:lang w:val="tt-RU"/>
        </w:rPr>
        <w:t>- төрле дәрәҗәдәге фәнни-гамәли конференцияләрдә, бәйгеләрдә катнашу укучыга шәхси портфолиясен тулыландырырга мөмкинлек бирә.</w:t>
      </w:r>
    </w:p>
    <w:p w:rsidR="00776E80" w:rsidRPr="00E80360" w:rsidRDefault="00776E80" w:rsidP="00776E80">
      <w:pPr>
        <w:spacing w:before="20" w:after="20"/>
        <w:rPr>
          <w:i/>
          <w:sz w:val="28"/>
          <w:szCs w:val="28"/>
          <w:lang w:val="tt-RU"/>
        </w:rPr>
      </w:pPr>
      <w:r w:rsidRPr="00E80360">
        <w:rPr>
          <w:i/>
          <w:sz w:val="28"/>
          <w:szCs w:val="28"/>
          <w:lang w:val="tt-RU"/>
        </w:rPr>
        <w:t>Программаны үзләштерүнең планлаштырылган нәтиҗәләре</w:t>
      </w:r>
    </w:p>
    <w:p w:rsidR="00776E80" w:rsidRPr="00E80360" w:rsidRDefault="00776E80" w:rsidP="00776E80">
      <w:pPr>
        <w:spacing w:before="20" w:after="20"/>
        <w:rPr>
          <w:bCs/>
          <w:i/>
          <w:sz w:val="28"/>
          <w:szCs w:val="28"/>
          <w:lang w:val="tt-RU"/>
        </w:rPr>
      </w:pPr>
      <w:r w:rsidRPr="00E80360">
        <w:rPr>
          <w:bCs/>
          <w:i/>
          <w:sz w:val="28"/>
          <w:szCs w:val="28"/>
          <w:lang w:val="tt-RU"/>
        </w:rPr>
        <w:t>Беренче ел укытуда көтелгән нәтиҗәләр:</w:t>
      </w:r>
    </w:p>
    <w:p w:rsidR="00776E80" w:rsidRPr="002B2276" w:rsidRDefault="00776E80" w:rsidP="00776E80">
      <w:pPr>
        <w:spacing w:before="20" w:after="20"/>
        <w:rPr>
          <w:i/>
          <w:sz w:val="28"/>
          <w:szCs w:val="28"/>
          <w:lang w:val="tt-RU"/>
        </w:rPr>
      </w:pPr>
      <w:r w:rsidRPr="002B2276">
        <w:rPr>
          <w:i/>
          <w:sz w:val="28"/>
          <w:szCs w:val="28"/>
          <w:lang w:val="tt-RU"/>
        </w:rPr>
        <w:t>Метапредмет күрсәткечләре.</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иҗади бурычны аңлау;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өстәмә әдәбият, төрле мәгълүмат чыганаклары белән эшләү;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эзлеклелекне саклау;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индивидуаль, төркемдә эшләү;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эшчәнлек нәтиҗәләрен рәсмиләштерү;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башкарылган эшне тәкъдим итү; </w:t>
      </w:r>
    </w:p>
    <w:p w:rsidR="00776E80" w:rsidRPr="002B2276" w:rsidRDefault="00776E80" w:rsidP="00776E80">
      <w:pPr>
        <w:tabs>
          <w:tab w:val="left" w:pos="142"/>
        </w:tabs>
        <w:suppressAutoHyphens/>
        <w:spacing w:before="20" w:after="20"/>
        <w:rPr>
          <w:i/>
          <w:color w:val="000000"/>
          <w:sz w:val="28"/>
          <w:szCs w:val="28"/>
          <w:lang w:val="tt-RU"/>
        </w:rPr>
      </w:pPr>
      <w:r w:rsidRPr="002B2276">
        <w:rPr>
          <w:i/>
          <w:color w:val="000000"/>
          <w:sz w:val="28"/>
          <w:szCs w:val="28"/>
          <w:lang w:val="tt-RU"/>
        </w:rPr>
        <w:t xml:space="preserve">Шәхси  </w:t>
      </w:r>
      <w:r w:rsidRPr="002B2276">
        <w:rPr>
          <w:i/>
          <w:sz w:val="28"/>
          <w:szCs w:val="28"/>
          <w:lang w:val="tt-RU"/>
        </w:rPr>
        <w:t>күрсәткечләр</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активлык, идеяләр һәм тәкъдимнәр тәкъдим итәргә әзер булу;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ихтыяр көче, максатка ирешүдә ныклык күрсәтү;</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төркемдә эшләү күнекмәләренә ия булу;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сәламәтлекнең кыйммәтен аңлау;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җаваплылык, башкаручанлык, хезмәт сөючәнлек, пөхтәлек күрсәтү һ. б.;</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бәйләнешкә ихтыяҗ һәм күнекмәләр күрсәтү;</w:t>
      </w:r>
    </w:p>
    <w:p w:rsidR="00776E80" w:rsidRPr="002B2276" w:rsidRDefault="00776E80" w:rsidP="00776E80">
      <w:pPr>
        <w:tabs>
          <w:tab w:val="left" w:pos="142"/>
        </w:tabs>
        <w:suppressAutoHyphens/>
        <w:spacing w:before="20" w:after="20"/>
        <w:rPr>
          <w:i/>
          <w:color w:val="000000"/>
          <w:sz w:val="28"/>
          <w:szCs w:val="28"/>
          <w:lang w:val="tt-RU"/>
        </w:rPr>
      </w:pPr>
      <w:r w:rsidRPr="002B2276">
        <w:rPr>
          <w:i/>
          <w:color w:val="000000"/>
          <w:sz w:val="28"/>
          <w:szCs w:val="28"/>
          <w:lang w:val="tt-RU"/>
        </w:rPr>
        <w:t xml:space="preserve">Предмет </w:t>
      </w:r>
      <w:r w:rsidRPr="002B2276">
        <w:rPr>
          <w:i/>
          <w:sz w:val="28"/>
          <w:szCs w:val="28"/>
          <w:lang w:val="tt-RU"/>
        </w:rPr>
        <w:t>күрсәткечләре</w:t>
      </w:r>
    </w:p>
    <w:p w:rsidR="00776E80" w:rsidRPr="00E80360" w:rsidRDefault="00776E80" w:rsidP="00776E80">
      <w:pPr>
        <w:tabs>
          <w:tab w:val="left" w:pos="142"/>
        </w:tabs>
        <w:suppressAutoHyphens/>
        <w:spacing w:before="20" w:after="20"/>
        <w:rPr>
          <w:color w:val="000000"/>
          <w:sz w:val="28"/>
          <w:szCs w:val="28"/>
          <w:lang w:val="tt-RU"/>
        </w:rPr>
      </w:pPr>
      <w:r w:rsidRPr="00E80360">
        <w:rPr>
          <w:i/>
          <w:color w:val="000000"/>
          <w:sz w:val="28"/>
          <w:szCs w:val="28"/>
          <w:lang w:val="tt-RU"/>
        </w:rPr>
        <w:t>Беренче ел уку ахырына укучы</w:t>
      </w:r>
      <w:r w:rsidRPr="00E80360">
        <w:rPr>
          <w:color w:val="000000"/>
          <w:sz w:val="28"/>
          <w:szCs w:val="28"/>
          <w:lang w:val="tt-RU"/>
        </w:rPr>
        <w:t xml:space="preserve"> </w:t>
      </w:r>
    </w:p>
    <w:p w:rsidR="00776E80" w:rsidRPr="00E80360" w:rsidRDefault="00776E80" w:rsidP="00776E80">
      <w:pPr>
        <w:tabs>
          <w:tab w:val="left" w:pos="142"/>
        </w:tabs>
        <w:suppressAutoHyphens/>
        <w:spacing w:before="20" w:after="20"/>
        <w:rPr>
          <w:color w:val="000000"/>
          <w:sz w:val="28"/>
          <w:szCs w:val="28"/>
          <w:lang w:val="tt-RU"/>
        </w:rPr>
      </w:pPr>
      <w:r w:rsidRPr="00E80360">
        <w:rPr>
          <w:i/>
          <w:color w:val="000000"/>
          <w:sz w:val="28"/>
          <w:szCs w:val="28"/>
          <w:lang w:val="tt-RU"/>
        </w:rPr>
        <w:t>беләчәк</w:t>
      </w:r>
      <w:r w:rsidRPr="00E80360">
        <w:rPr>
          <w:color w:val="000000"/>
          <w:sz w:val="28"/>
          <w:szCs w:val="28"/>
          <w:lang w:val="tt-RU"/>
        </w:rPr>
        <w:t>:</w:t>
      </w:r>
    </w:p>
    <w:p w:rsidR="00776E80" w:rsidRPr="00E80360" w:rsidRDefault="00776E80" w:rsidP="00776E80">
      <w:pPr>
        <w:tabs>
          <w:tab w:val="left" w:pos="142"/>
        </w:tabs>
        <w:suppressAutoHyphens/>
        <w:spacing w:before="20" w:after="20"/>
        <w:rPr>
          <w:sz w:val="28"/>
          <w:szCs w:val="28"/>
          <w:lang w:val="tt-RU"/>
        </w:rPr>
      </w:pPr>
      <w:r w:rsidRPr="00E80360">
        <w:rPr>
          <w:sz w:val="28"/>
          <w:szCs w:val="28"/>
          <w:lang w:val="tt-RU"/>
        </w:rPr>
        <w:t>- фәнни әдәбият белән эшне оештыру нигезләрен;</w:t>
      </w:r>
    </w:p>
    <w:p w:rsidR="00776E80" w:rsidRPr="00E80360" w:rsidRDefault="00776E80" w:rsidP="00776E80">
      <w:pPr>
        <w:tabs>
          <w:tab w:val="left" w:pos="142"/>
        </w:tabs>
        <w:suppressAutoHyphens/>
        <w:spacing w:before="20" w:after="20"/>
        <w:rPr>
          <w:sz w:val="28"/>
          <w:szCs w:val="28"/>
          <w:lang w:val="tt-RU"/>
        </w:rPr>
      </w:pPr>
      <w:r w:rsidRPr="00E80360">
        <w:rPr>
          <w:sz w:val="28"/>
          <w:szCs w:val="28"/>
          <w:lang w:val="tt-RU"/>
        </w:rPr>
        <w:t xml:space="preserve">- </w:t>
      </w:r>
      <w:r w:rsidRPr="00E80360">
        <w:rPr>
          <w:sz w:val="28"/>
          <w:szCs w:val="28"/>
        </w:rPr>
        <w:t>фәнни терминология һәм фәнни-тикшеренү эшенең структурасы</w:t>
      </w:r>
      <w:r w:rsidRPr="00E80360">
        <w:rPr>
          <w:sz w:val="28"/>
          <w:szCs w:val="28"/>
          <w:lang w:val="tt-RU"/>
        </w:rPr>
        <w:t>н</w:t>
      </w:r>
      <w:r w:rsidRPr="00E80360">
        <w:rPr>
          <w:sz w:val="28"/>
          <w:szCs w:val="28"/>
        </w:rPr>
        <w:t>;</w:t>
      </w:r>
    </w:p>
    <w:p w:rsidR="00776E80" w:rsidRPr="00E80360" w:rsidRDefault="00776E80" w:rsidP="00776E80">
      <w:pPr>
        <w:tabs>
          <w:tab w:val="left" w:pos="142"/>
        </w:tabs>
        <w:suppressAutoHyphens/>
        <w:spacing w:before="20" w:after="20"/>
        <w:rPr>
          <w:sz w:val="28"/>
          <w:szCs w:val="28"/>
          <w:lang w:val="tt-RU"/>
        </w:rPr>
      </w:pPr>
      <w:r w:rsidRPr="00E80360">
        <w:rPr>
          <w:sz w:val="28"/>
          <w:szCs w:val="28"/>
          <w:lang w:val="tt-RU"/>
        </w:rPr>
        <w:t>- эш нәтиҗәләрен формалаштыруга таләпләрне;</w:t>
      </w:r>
    </w:p>
    <w:p w:rsidR="00776E80" w:rsidRPr="00E80360" w:rsidRDefault="00776E80" w:rsidP="00776E80">
      <w:pPr>
        <w:tabs>
          <w:tab w:val="left" w:pos="142"/>
        </w:tabs>
        <w:suppressAutoHyphens/>
        <w:spacing w:before="20" w:after="20"/>
        <w:rPr>
          <w:color w:val="000000"/>
          <w:sz w:val="28"/>
          <w:szCs w:val="28"/>
          <w:lang w:val="tt-RU"/>
        </w:rPr>
      </w:pPr>
      <w:r w:rsidRPr="00E80360">
        <w:rPr>
          <w:sz w:val="28"/>
          <w:szCs w:val="28"/>
          <w:lang w:val="tt-RU"/>
        </w:rPr>
        <w:t xml:space="preserve"> </w:t>
      </w:r>
      <w:r w:rsidRPr="00E80360">
        <w:rPr>
          <w:i/>
          <w:color w:val="000000"/>
          <w:sz w:val="28"/>
          <w:szCs w:val="28"/>
          <w:lang w:val="tt-RU"/>
        </w:rPr>
        <w:t>булдырачак</w:t>
      </w:r>
      <w:r w:rsidRPr="00E80360">
        <w:rPr>
          <w:color w:val="000000"/>
          <w:sz w:val="28"/>
          <w:szCs w:val="28"/>
          <w:lang w:val="tt-RU"/>
        </w:rPr>
        <w:t xml:space="preserve">: </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тикшеренү темасын сайлау,  актуальлеген билгеләү;</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максатлар һәм бурычлар формалаштыру, тикшеренү гипотезасын тәкъдим итү;</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rPr>
        <w:t>тикшеренү тема</w:t>
      </w:r>
      <w:r w:rsidRPr="00E80360">
        <w:rPr>
          <w:sz w:val="28"/>
          <w:szCs w:val="28"/>
          <w:lang w:val="tt-RU"/>
        </w:rPr>
        <w:t>сы</w:t>
      </w:r>
      <w:r w:rsidRPr="00E80360">
        <w:rPr>
          <w:sz w:val="28"/>
          <w:szCs w:val="28"/>
        </w:rPr>
        <w:t xml:space="preserve"> буенча материалны</w:t>
      </w:r>
      <w:r w:rsidRPr="00E80360">
        <w:rPr>
          <w:sz w:val="28"/>
          <w:szCs w:val="28"/>
          <w:lang w:val="tt-RU"/>
        </w:rPr>
        <w:t xml:space="preserve"> туплау,</w:t>
      </w:r>
      <w:r w:rsidRPr="00E80360">
        <w:rPr>
          <w:sz w:val="28"/>
          <w:szCs w:val="28"/>
        </w:rPr>
        <w:t xml:space="preserve"> сайлап алу һәм системалаштыру;</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 xml:space="preserve">укытучы белән киңәшләшү, консультация алу; </w:t>
      </w:r>
    </w:p>
    <w:p w:rsidR="00776E80" w:rsidRPr="00E80360" w:rsidRDefault="00776E80" w:rsidP="00941BE9">
      <w:pPr>
        <w:pStyle w:val="a6"/>
        <w:numPr>
          <w:ilvl w:val="0"/>
          <w:numId w:val="106"/>
        </w:numPr>
        <w:tabs>
          <w:tab w:val="left" w:pos="142"/>
        </w:tabs>
        <w:suppressAutoHyphens/>
        <w:spacing w:before="20" w:after="20"/>
        <w:rPr>
          <w:color w:val="000000"/>
          <w:sz w:val="28"/>
          <w:szCs w:val="28"/>
          <w:lang w:val="tt-RU"/>
        </w:rPr>
      </w:pPr>
      <w:r w:rsidRPr="00E80360">
        <w:rPr>
          <w:sz w:val="28"/>
          <w:szCs w:val="28"/>
          <w:lang w:val="tt-RU"/>
        </w:rPr>
        <w:t xml:space="preserve"> </w:t>
      </w:r>
      <w:r w:rsidRPr="00E80360">
        <w:rPr>
          <w:color w:val="000000"/>
          <w:sz w:val="28"/>
          <w:szCs w:val="28"/>
          <w:lang w:val="tt-RU"/>
        </w:rPr>
        <w:t>мicrosoft Word, Power Point, Publisher, Киностудия Windows һ.б. программалар белән эшләү күнекмәләре;</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color w:val="000000"/>
          <w:sz w:val="28"/>
          <w:szCs w:val="28"/>
          <w:lang w:val="tt-RU"/>
        </w:rPr>
        <w:lastRenderedPageBreak/>
        <w:t xml:space="preserve">беренчел монологик сөйләм төре күнекмәләре; </w:t>
      </w:r>
    </w:p>
    <w:p w:rsidR="00776E80" w:rsidRPr="00E80360" w:rsidRDefault="00776E80" w:rsidP="00776E80">
      <w:pPr>
        <w:spacing w:before="20" w:after="20"/>
        <w:rPr>
          <w:bCs/>
          <w:i/>
          <w:sz w:val="28"/>
          <w:szCs w:val="28"/>
          <w:lang w:val="tt-RU"/>
        </w:rPr>
      </w:pPr>
      <w:r w:rsidRPr="00E80360">
        <w:rPr>
          <w:bCs/>
          <w:i/>
          <w:color w:val="000000"/>
          <w:sz w:val="28"/>
          <w:szCs w:val="28"/>
          <w:lang w:val="tt-RU"/>
        </w:rPr>
        <w:t xml:space="preserve">Икенче ел </w:t>
      </w:r>
      <w:r w:rsidRPr="00E80360">
        <w:rPr>
          <w:bCs/>
          <w:i/>
          <w:sz w:val="28"/>
          <w:szCs w:val="28"/>
          <w:lang w:val="tt-RU"/>
        </w:rPr>
        <w:t>укытуда көтелгән нәтиҗәләр:</w:t>
      </w:r>
    </w:p>
    <w:p w:rsidR="00776E80" w:rsidRPr="002B2276" w:rsidRDefault="00776E80" w:rsidP="00776E80">
      <w:pPr>
        <w:spacing w:before="20" w:after="20"/>
        <w:rPr>
          <w:i/>
          <w:sz w:val="28"/>
          <w:szCs w:val="28"/>
          <w:lang w:val="tt-RU"/>
        </w:rPr>
      </w:pPr>
      <w:r w:rsidRPr="002B2276">
        <w:rPr>
          <w:i/>
          <w:sz w:val="28"/>
          <w:szCs w:val="28"/>
          <w:lang w:val="tt-RU"/>
        </w:rPr>
        <w:t>Метапредмет күрсәткечләре.</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 иҗади бурычны аңлау;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план буенча эш итү һәм үз эшчәнлегеңне планлаштыру;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бәяләүләрне һәм билгеләрне адекват кабул итү;</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башка укучыларның нәтиҗәләрен гадел бәяләү;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үз-үзеңне танып белү һәм дөньяны танып белү ысулы буларак иҗади эшчәнлек белән кызыксыну;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өстәмә әдәбият, төрле мәгълүмат чыганаклары белән эшләү;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эшчәнлек нәтиҗәләрен эстетик яктан формалаштыру;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башкарылган эшне мөстәкыйль тәкъдим итү; </w:t>
      </w:r>
    </w:p>
    <w:p w:rsidR="00776E80" w:rsidRPr="002B2276" w:rsidRDefault="00776E80" w:rsidP="00776E80">
      <w:pPr>
        <w:tabs>
          <w:tab w:val="left" w:pos="142"/>
        </w:tabs>
        <w:suppressAutoHyphens/>
        <w:spacing w:before="20" w:after="20"/>
        <w:rPr>
          <w:i/>
          <w:color w:val="000000"/>
          <w:sz w:val="28"/>
          <w:szCs w:val="28"/>
          <w:lang w:val="tt-RU"/>
        </w:rPr>
      </w:pPr>
      <w:bookmarkStart w:id="8" w:name="_Hlk136535735"/>
      <w:r w:rsidRPr="002B2276">
        <w:rPr>
          <w:i/>
          <w:color w:val="000000"/>
          <w:sz w:val="28"/>
          <w:szCs w:val="28"/>
          <w:lang w:val="tt-RU"/>
        </w:rPr>
        <w:t xml:space="preserve">Шәхси  </w:t>
      </w:r>
      <w:r w:rsidRPr="002B2276">
        <w:rPr>
          <w:i/>
          <w:sz w:val="28"/>
          <w:szCs w:val="28"/>
          <w:lang w:val="tt-RU"/>
        </w:rPr>
        <w:t>күрсәткечләр</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бәйләнешнең ихтыяҗын һәм күнекмәләрен күрсәтү;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уку эшчәнлегенең уңышлы булу критерийлары нигезендә үз-үзеңне бәяләү сәләте</w:t>
      </w:r>
      <w:bookmarkEnd w:id="8"/>
      <w:r w:rsidRPr="00E80360">
        <w:rPr>
          <w:color w:val="000000"/>
          <w:sz w:val="28"/>
          <w:szCs w:val="28"/>
          <w:lang w:val="tt-RU"/>
        </w:rPr>
        <w:t xml:space="preserve">; </w:t>
      </w:r>
    </w:p>
    <w:p w:rsidR="00776E80" w:rsidRPr="002B2276" w:rsidRDefault="00776E80" w:rsidP="00776E80">
      <w:pPr>
        <w:tabs>
          <w:tab w:val="left" w:pos="142"/>
        </w:tabs>
        <w:suppressAutoHyphens/>
        <w:spacing w:before="20" w:after="20"/>
        <w:rPr>
          <w:i/>
          <w:color w:val="000000"/>
          <w:sz w:val="28"/>
          <w:szCs w:val="28"/>
          <w:lang w:val="tt-RU"/>
        </w:rPr>
      </w:pPr>
      <w:r w:rsidRPr="002B2276">
        <w:rPr>
          <w:i/>
          <w:color w:val="000000"/>
          <w:sz w:val="28"/>
          <w:szCs w:val="28"/>
          <w:lang w:val="tt-RU"/>
        </w:rPr>
        <w:t xml:space="preserve">Предмет </w:t>
      </w:r>
      <w:r w:rsidRPr="002B2276">
        <w:rPr>
          <w:i/>
          <w:sz w:val="28"/>
          <w:szCs w:val="28"/>
          <w:lang w:val="tt-RU"/>
        </w:rPr>
        <w:t>күрсәткечләре</w:t>
      </w:r>
    </w:p>
    <w:p w:rsidR="00776E80" w:rsidRPr="00E80360" w:rsidRDefault="00776E80" w:rsidP="00776E80">
      <w:pPr>
        <w:tabs>
          <w:tab w:val="left" w:pos="142"/>
        </w:tabs>
        <w:suppressAutoHyphens/>
        <w:spacing w:before="20" w:after="20"/>
        <w:rPr>
          <w:color w:val="000000"/>
          <w:sz w:val="28"/>
          <w:szCs w:val="28"/>
          <w:lang w:val="tt-RU"/>
        </w:rPr>
      </w:pPr>
      <w:r w:rsidRPr="00E80360">
        <w:rPr>
          <w:i/>
          <w:color w:val="000000"/>
          <w:sz w:val="28"/>
          <w:szCs w:val="28"/>
          <w:lang w:val="tt-RU"/>
        </w:rPr>
        <w:t>Икенче ел уку ахырына укучы</w:t>
      </w:r>
      <w:r w:rsidRPr="00E80360">
        <w:rPr>
          <w:color w:val="000000"/>
          <w:sz w:val="28"/>
          <w:szCs w:val="28"/>
          <w:lang w:val="tt-RU"/>
        </w:rPr>
        <w:t xml:space="preserve"> </w:t>
      </w:r>
    </w:p>
    <w:p w:rsidR="00776E80" w:rsidRPr="00E80360" w:rsidRDefault="00776E80" w:rsidP="00776E80">
      <w:pPr>
        <w:tabs>
          <w:tab w:val="left" w:pos="142"/>
        </w:tabs>
        <w:suppressAutoHyphens/>
        <w:spacing w:before="20" w:after="20"/>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776E80" w:rsidRPr="00E80360" w:rsidRDefault="00776E80" w:rsidP="00941BE9">
      <w:pPr>
        <w:pStyle w:val="a6"/>
        <w:numPr>
          <w:ilvl w:val="0"/>
          <w:numId w:val="107"/>
        </w:numPr>
        <w:tabs>
          <w:tab w:val="left" w:pos="142"/>
        </w:tabs>
        <w:suppressAutoHyphens/>
        <w:spacing w:before="20" w:after="20"/>
        <w:rPr>
          <w:sz w:val="28"/>
          <w:szCs w:val="28"/>
          <w:lang w:val="tt-RU"/>
        </w:rPr>
      </w:pPr>
      <w:r w:rsidRPr="00E80360">
        <w:rPr>
          <w:sz w:val="28"/>
          <w:szCs w:val="28"/>
          <w:lang w:val="tt-RU"/>
        </w:rPr>
        <w:t xml:space="preserve">фәнни әдәбият белән эшне оештыру нигезләрен; </w:t>
      </w:r>
    </w:p>
    <w:p w:rsidR="00776E80" w:rsidRPr="00E80360" w:rsidRDefault="00776E80" w:rsidP="00941BE9">
      <w:pPr>
        <w:pStyle w:val="a6"/>
        <w:numPr>
          <w:ilvl w:val="0"/>
          <w:numId w:val="107"/>
        </w:numPr>
        <w:tabs>
          <w:tab w:val="left" w:pos="142"/>
        </w:tabs>
        <w:suppressAutoHyphens/>
        <w:spacing w:before="20" w:after="20"/>
        <w:rPr>
          <w:sz w:val="28"/>
          <w:szCs w:val="28"/>
          <w:lang w:val="tt-RU"/>
        </w:rPr>
      </w:pPr>
      <w:r w:rsidRPr="00E80360">
        <w:rPr>
          <w:sz w:val="28"/>
          <w:szCs w:val="28"/>
          <w:lang w:val="tt-RU"/>
        </w:rPr>
        <w:t xml:space="preserve">фәнни терминология һәм фәнни-тикшеренү эшенең структурасын; </w:t>
      </w:r>
    </w:p>
    <w:p w:rsidR="00776E80" w:rsidRPr="00E80360" w:rsidRDefault="00776E80" w:rsidP="00941BE9">
      <w:pPr>
        <w:pStyle w:val="a6"/>
        <w:numPr>
          <w:ilvl w:val="0"/>
          <w:numId w:val="107"/>
        </w:numPr>
        <w:tabs>
          <w:tab w:val="left" w:pos="142"/>
        </w:tabs>
        <w:suppressAutoHyphens/>
        <w:spacing w:before="20" w:after="20"/>
        <w:rPr>
          <w:sz w:val="28"/>
          <w:szCs w:val="28"/>
          <w:lang w:val="tt-RU"/>
        </w:rPr>
      </w:pPr>
      <w:r w:rsidRPr="00E80360">
        <w:rPr>
          <w:sz w:val="28"/>
          <w:szCs w:val="28"/>
          <w:lang w:val="tt-RU"/>
        </w:rPr>
        <w:t xml:space="preserve">эш нәтиҗәләрен формалаштыруга таләпләрне; </w:t>
      </w:r>
    </w:p>
    <w:p w:rsidR="00776E80" w:rsidRPr="00E80360" w:rsidRDefault="00776E80" w:rsidP="00941BE9">
      <w:pPr>
        <w:pStyle w:val="a6"/>
        <w:numPr>
          <w:ilvl w:val="0"/>
          <w:numId w:val="107"/>
        </w:numPr>
        <w:tabs>
          <w:tab w:val="left" w:pos="142"/>
        </w:tabs>
        <w:suppressAutoHyphens/>
        <w:spacing w:before="20" w:after="20"/>
        <w:rPr>
          <w:sz w:val="28"/>
          <w:szCs w:val="28"/>
          <w:lang w:val="tt-RU"/>
        </w:rPr>
      </w:pPr>
      <w:r w:rsidRPr="00E80360">
        <w:rPr>
          <w:sz w:val="28"/>
          <w:szCs w:val="28"/>
          <w:lang w:val="tt-RU"/>
        </w:rPr>
        <w:t>тикшеренү эше барышында алынган мәгълүматны күрсәтү -тәкъдим итү ысулларын һәм формаларын;</w:t>
      </w:r>
    </w:p>
    <w:p w:rsidR="00776E80" w:rsidRPr="00E80360" w:rsidRDefault="00776E80" w:rsidP="00776E80">
      <w:pPr>
        <w:tabs>
          <w:tab w:val="left" w:pos="142"/>
        </w:tabs>
        <w:suppressAutoHyphens/>
        <w:spacing w:before="20" w:after="20"/>
        <w:rPr>
          <w:color w:val="000000"/>
          <w:sz w:val="28"/>
          <w:szCs w:val="28"/>
          <w:lang w:val="tt-RU"/>
        </w:rPr>
      </w:pPr>
      <w:r w:rsidRPr="00E80360">
        <w:rPr>
          <w:sz w:val="28"/>
          <w:szCs w:val="28"/>
          <w:lang w:val="tt-RU"/>
        </w:rPr>
        <w:t xml:space="preserve"> </w:t>
      </w:r>
      <w:r w:rsidRPr="00E80360">
        <w:rPr>
          <w:i/>
          <w:color w:val="000000"/>
          <w:sz w:val="28"/>
          <w:szCs w:val="28"/>
          <w:lang w:val="tt-RU"/>
        </w:rPr>
        <w:t>булдырачак</w:t>
      </w:r>
      <w:r w:rsidRPr="00E80360">
        <w:rPr>
          <w:color w:val="000000"/>
          <w:sz w:val="28"/>
          <w:szCs w:val="28"/>
          <w:lang w:val="tt-RU"/>
        </w:rPr>
        <w:t xml:space="preserve">: </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тикшеренү , проект темасын сайлау,  актуальлеген билгеләү;</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максатлар һәм бурычлар формалаштыру, тикшеренү гипотезасын тәкъдим итү;</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rPr>
        <w:t>тикшеренү тема</w:t>
      </w:r>
      <w:r w:rsidRPr="00E80360">
        <w:rPr>
          <w:sz w:val="28"/>
          <w:szCs w:val="28"/>
          <w:lang w:val="tt-RU"/>
        </w:rPr>
        <w:t>сы</w:t>
      </w:r>
      <w:r w:rsidRPr="00E80360">
        <w:rPr>
          <w:sz w:val="28"/>
          <w:szCs w:val="28"/>
        </w:rPr>
        <w:t xml:space="preserve"> буенча материалны</w:t>
      </w:r>
      <w:r w:rsidRPr="00E80360">
        <w:rPr>
          <w:sz w:val="28"/>
          <w:szCs w:val="28"/>
          <w:lang w:val="tt-RU"/>
        </w:rPr>
        <w:t xml:space="preserve"> туплау,</w:t>
      </w:r>
      <w:r w:rsidRPr="00E80360">
        <w:rPr>
          <w:sz w:val="28"/>
          <w:szCs w:val="28"/>
        </w:rPr>
        <w:t xml:space="preserve"> сайлап алу һәм системалаштыру;</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укытучы белән киңәшләшү, консультация алу;</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 xml:space="preserve">үткән һәм хәзерге вакыйгалар арасында бәйләнешләр урнаштыру; </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теге яки бу әйтелгән сүзгә, җөмләгә, фикергә тәнкыйть белән карау;</w:t>
      </w:r>
    </w:p>
    <w:p w:rsidR="00776E80" w:rsidRPr="00E80360" w:rsidRDefault="00776E80" w:rsidP="00776E80">
      <w:pPr>
        <w:spacing w:before="20" w:after="20"/>
        <w:rPr>
          <w:bCs/>
          <w:i/>
          <w:sz w:val="28"/>
          <w:szCs w:val="28"/>
          <w:lang w:val="tt-RU"/>
        </w:rPr>
      </w:pPr>
      <w:r w:rsidRPr="00E80360">
        <w:rPr>
          <w:bCs/>
          <w:i/>
          <w:sz w:val="28"/>
          <w:szCs w:val="28"/>
          <w:lang w:val="tt-RU"/>
        </w:rPr>
        <w:t>Өченче  ел укытуда көтелгән нәтиҗәләр</w:t>
      </w:r>
    </w:p>
    <w:p w:rsidR="00776E80" w:rsidRPr="002B2276" w:rsidRDefault="00776E80" w:rsidP="00776E80">
      <w:pPr>
        <w:spacing w:before="20" w:after="20"/>
        <w:rPr>
          <w:i/>
          <w:sz w:val="28"/>
          <w:szCs w:val="28"/>
          <w:lang w:val="tt-RU"/>
        </w:rPr>
      </w:pPr>
      <w:r w:rsidRPr="002B2276">
        <w:rPr>
          <w:i/>
          <w:sz w:val="28"/>
          <w:szCs w:val="28"/>
          <w:lang w:val="tt-RU"/>
        </w:rPr>
        <w:t>Метапредмет күрсәткечләре.</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тикшеренү яки проект эшен аңлау;</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өстәмә әдәбият, төрле мәгълүмат чыганаклары белән эшләү;</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эзлеклелекне саклау;</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индивидуаль рәвештә, төркемдә эшләү;</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эшчәнлек нәтиҗәләрен формалаштыру;</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башкарылган эшне тәкъдим итү.</w:t>
      </w:r>
      <w:r w:rsidRPr="00E80360">
        <w:rPr>
          <w:sz w:val="28"/>
          <w:szCs w:val="28"/>
          <w:lang w:val="tt-RU"/>
        </w:rPr>
        <w:t xml:space="preserve"> </w:t>
      </w:r>
    </w:p>
    <w:p w:rsidR="00776E80" w:rsidRPr="00E80360" w:rsidRDefault="00776E80" w:rsidP="00776E80">
      <w:pPr>
        <w:spacing w:before="20" w:after="20"/>
        <w:contextualSpacing/>
        <w:rPr>
          <w:sz w:val="28"/>
          <w:szCs w:val="28"/>
          <w:lang w:val="tt-RU"/>
        </w:rPr>
      </w:pPr>
      <w:r w:rsidRPr="00E80360">
        <w:rPr>
          <w:sz w:val="28"/>
          <w:szCs w:val="28"/>
          <w:lang w:val="tt-RU"/>
        </w:rPr>
        <w:lastRenderedPageBreak/>
        <w:t>- үз фикерләреңне мөстәкыйль дәлилләү;</w:t>
      </w:r>
    </w:p>
    <w:p w:rsidR="00776E80" w:rsidRPr="00E80360" w:rsidRDefault="00776E80" w:rsidP="00776E80">
      <w:pPr>
        <w:spacing w:before="20" w:after="20"/>
        <w:contextualSpacing/>
        <w:rPr>
          <w:sz w:val="28"/>
          <w:szCs w:val="28"/>
          <w:lang w:val="tt-RU"/>
        </w:rPr>
      </w:pPr>
      <w:r w:rsidRPr="00E80360">
        <w:rPr>
          <w:sz w:val="28"/>
          <w:szCs w:val="28"/>
          <w:lang w:val="tt-RU"/>
        </w:rPr>
        <w:t xml:space="preserve">- үзанализ һәм үзбәя булдыру;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үз-үзеңне танып белү һәм дөньяны танып белү ысулы буларак фәнни-иҗади эшчәнлек белән кызыксыну;</w:t>
      </w:r>
    </w:p>
    <w:p w:rsidR="00776E80" w:rsidRPr="002B2276" w:rsidRDefault="00776E80" w:rsidP="00776E80">
      <w:pPr>
        <w:tabs>
          <w:tab w:val="left" w:pos="142"/>
        </w:tabs>
        <w:suppressAutoHyphens/>
        <w:spacing w:before="20" w:after="20"/>
        <w:rPr>
          <w:i/>
          <w:color w:val="000000"/>
          <w:sz w:val="28"/>
          <w:szCs w:val="28"/>
          <w:lang w:val="tt-RU"/>
        </w:rPr>
      </w:pPr>
      <w:r w:rsidRPr="002B2276">
        <w:rPr>
          <w:i/>
          <w:color w:val="000000"/>
          <w:sz w:val="28"/>
          <w:szCs w:val="28"/>
          <w:lang w:val="tt-RU"/>
        </w:rPr>
        <w:t xml:space="preserve">Шәхси  </w:t>
      </w:r>
      <w:r w:rsidRPr="002B2276">
        <w:rPr>
          <w:i/>
          <w:sz w:val="28"/>
          <w:szCs w:val="28"/>
          <w:lang w:val="tt-RU"/>
        </w:rPr>
        <w:t>күрсәткечләр</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ихтыяр көче, максатка ирешүдә ныклык, авырлыкларны җиңәргә әзер булу: - җаваплылык, башкаручанлык, хезмәт сөючәнлек, пөхтәлек күрсәтү һ. б.;</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 гомуми иҗади эшкә җәлеп итү аша коллектив үзара бәйләнешнең ихтыяҗын һәм күнекмәләрен күрсәтү;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уку эшчәнлегенең уңышлы булу критерийлары нигезендә үз-үзеңне бәяләү сәләте; </w:t>
      </w:r>
    </w:p>
    <w:p w:rsidR="00776E80" w:rsidRPr="002B2276" w:rsidRDefault="00776E80" w:rsidP="00776E80">
      <w:pPr>
        <w:tabs>
          <w:tab w:val="left" w:pos="142"/>
        </w:tabs>
        <w:suppressAutoHyphens/>
        <w:spacing w:before="20" w:after="20"/>
        <w:rPr>
          <w:i/>
          <w:color w:val="000000"/>
          <w:sz w:val="28"/>
          <w:szCs w:val="28"/>
          <w:lang w:val="tt-RU"/>
        </w:rPr>
      </w:pPr>
      <w:r w:rsidRPr="002B2276">
        <w:rPr>
          <w:i/>
          <w:color w:val="000000"/>
          <w:sz w:val="28"/>
          <w:szCs w:val="28"/>
          <w:lang w:val="tt-RU"/>
        </w:rPr>
        <w:t xml:space="preserve">Предмет </w:t>
      </w:r>
      <w:r w:rsidRPr="002B2276">
        <w:rPr>
          <w:i/>
          <w:sz w:val="28"/>
          <w:szCs w:val="28"/>
          <w:lang w:val="tt-RU"/>
        </w:rPr>
        <w:t>күрсәткечләре</w:t>
      </w:r>
    </w:p>
    <w:p w:rsidR="00776E80" w:rsidRPr="00E80360" w:rsidRDefault="00776E80" w:rsidP="00776E80">
      <w:pPr>
        <w:tabs>
          <w:tab w:val="left" w:pos="142"/>
        </w:tabs>
        <w:suppressAutoHyphens/>
        <w:spacing w:before="20" w:after="20"/>
        <w:rPr>
          <w:color w:val="000000"/>
          <w:sz w:val="28"/>
          <w:szCs w:val="28"/>
          <w:lang w:val="tt-RU"/>
        </w:rPr>
      </w:pPr>
      <w:r w:rsidRPr="00E80360">
        <w:rPr>
          <w:i/>
          <w:color w:val="000000"/>
          <w:sz w:val="28"/>
          <w:szCs w:val="28"/>
          <w:lang w:val="tt-RU"/>
        </w:rPr>
        <w:t>Өченче ел уку ахырына укучы</w:t>
      </w:r>
      <w:r w:rsidRPr="00E80360">
        <w:rPr>
          <w:color w:val="000000"/>
          <w:sz w:val="28"/>
          <w:szCs w:val="28"/>
          <w:lang w:val="tt-RU"/>
        </w:rPr>
        <w:t xml:space="preserve"> </w:t>
      </w:r>
    </w:p>
    <w:p w:rsidR="00776E80" w:rsidRPr="00E80360" w:rsidRDefault="00776E80" w:rsidP="00776E80">
      <w:pPr>
        <w:tabs>
          <w:tab w:val="left" w:pos="142"/>
        </w:tabs>
        <w:suppressAutoHyphens/>
        <w:spacing w:before="20" w:after="20"/>
        <w:rPr>
          <w:color w:val="000000"/>
          <w:sz w:val="28"/>
          <w:szCs w:val="28"/>
          <w:lang w:val="tt-RU"/>
        </w:rPr>
      </w:pPr>
      <w:r w:rsidRPr="00E80360">
        <w:rPr>
          <w:i/>
          <w:color w:val="000000"/>
          <w:sz w:val="28"/>
          <w:szCs w:val="28"/>
          <w:lang w:val="tt-RU"/>
        </w:rPr>
        <w:t>беләчәк</w:t>
      </w:r>
      <w:r w:rsidRPr="00E80360">
        <w:rPr>
          <w:color w:val="000000"/>
          <w:sz w:val="28"/>
          <w:szCs w:val="28"/>
          <w:lang w:val="tt-RU"/>
        </w:rPr>
        <w:t xml:space="preserve">: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фәнни әдәбият белән эшне оештыру нигезләрен;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фәнни терминологияне, эзләнү-тикшеренү һәм проект эше структурасын;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эзләнү-тикшеренү һәм проект эшен формалаштыруга таләпләр; </w:t>
      </w:r>
    </w:p>
    <w:p w:rsidR="00776E80" w:rsidRPr="00E80360" w:rsidRDefault="00776E80" w:rsidP="00776E80">
      <w:pPr>
        <w:tabs>
          <w:tab w:val="left" w:pos="142"/>
        </w:tabs>
        <w:suppressAutoHyphens/>
        <w:spacing w:before="20" w:after="20"/>
        <w:rPr>
          <w:color w:val="000000"/>
          <w:sz w:val="28"/>
          <w:szCs w:val="28"/>
          <w:lang w:val="tt-RU"/>
        </w:rPr>
      </w:pPr>
      <w:r w:rsidRPr="00E80360">
        <w:rPr>
          <w:color w:val="000000"/>
          <w:sz w:val="28"/>
          <w:szCs w:val="28"/>
          <w:lang w:val="tt-RU"/>
        </w:rPr>
        <w:t xml:space="preserve">- эзләнү-тикшеренү һәм проект эшләрен бәяләү критерийлары; </w:t>
      </w:r>
    </w:p>
    <w:p w:rsidR="00776E80" w:rsidRPr="00E80360" w:rsidRDefault="00776E80" w:rsidP="00776E80">
      <w:pPr>
        <w:spacing w:before="20" w:after="20"/>
        <w:rPr>
          <w:sz w:val="28"/>
          <w:szCs w:val="28"/>
          <w:shd w:val="clear" w:color="auto" w:fill="FFFFFF"/>
          <w:lang w:val="tt-RU"/>
        </w:rPr>
      </w:pPr>
      <w:r w:rsidRPr="00E80360">
        <w:rPr>
          <w:color w:val="000000"/>
          <w:sz w:val="28"/>
          <w:szCs w:val="28"/>
          <w:lang w:val="tt-RU"/>
        </w:rPr>
        <w:t xml:space="preserve"> </w:t>
      </w:r>
      <w:r w:rsidRPr="00E80360">
        <w:rPr>
          <w:i/>
          <w:color w:val="000000"/>
          <w:sz w:val="28"/>
          <w:szCs w:val="28"/>
          <w:lang w:val="tt-RU"/>
        </w:rPr>
        <w:t>булдырачак</w:t>
      </w:r>
      <w:r w:rsidRPr="00E80360">
        <w:rPr>
          <w:color w:val="000000"/>
          <w:sz w:val="28"/>
          <w:szCs w:val="28"/>
          <w:lang w:val="tt-RU"/>
        </w:rPr>
        <w:t>:</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тикшеренү , проект темасын сайлау,  актуальлеген билгеләү;</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 xml:space="preserve">максатлар һәм бурычлар формалаштыру, тикшеренү гипотезасын тәкъдим итү; </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 xml:space="preserve"> хезмәттәшлек итү, төркемдә эшләү, каршылыкларны һәм конфликтларны җайга салу, килешүләр төзү, үз өстеңә алган бурычларны эшләү һәм үтәү;</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sz w:val="28"/>
          <w:szCs w:val="28"/>
          <w:lang w:val="tt-RU"/>
        </w:rPr>
        <w:t xml:space="preserve"> башка укучыларга максатларын тормышка ашыруда ярдәм итү;</w:t>
      </w:r>
    </w:p>
    <w:p w:rsidR="00776E80" w:rsidRPr="00E80360" w:rsidRDefault="00776E80" w:rsidP="00941BE9">
      <w:pPr>
        <w:pStyle w:val="a6"/>
        <w:numPr>
          <w:ilvl w:val="0"/>
          <w:numId w:val="106"/>
        </w:numPr>
        <w:tabs>
          <w:tab w:val="left" w:pos="142"/>
        </w:tabs>
        <w:suppressAutoHyphens/>
        <w:spacing w:before="20" w:after="20"/>
        <w:rPr>
          <w:color w:val="000000"/>
          <w:sz w:val="28"/>
          <w:szCs w:val="28"/>
          <w:lang w:val="tt-RU"/>
        </w:rPr>
      </w:pPr>
      <w:r w:rsidRPr="00E80360">
        <w:rPr>
          <w:color w:val="000000"/>
          <w:sz w:val="28"/>
          <w:szCs w:val="28"/>
          <w:lang w:val="tt-RU"/>
        </w:rPr>
        <w:t>мicrosoft Word, Power Point, Publisher, Киностудия Windows һ.б. программалар белән эшләү күнекмәләре;</w:t>
      </w:r>
    </w:p>
    <w:p w:rsidR="00776E80" w:rsidRPr="00E80360" w:rsidRDefault="00776E80" w:rsidP="00941BE9">
      <w:pPr>
        <w:pStyle w:val="a6"/>
        <w:numPr>
          <w:ilvl w:val="0"/>
          <w:numId w:val="106"/>
        </w:numPr>
        <w:tabs>
          <w:tab w:val="left" w:pos="142"/>
        </w:tabs>
        <w:suppressAutoHyphens/>
        <w:spacing w:before="20" w:after="20"/>
        <w:rPr>
          <w:sz w:val="28"/>
          <w:szCs w:val="28"/>
          <w:lang w:val="tt-RU"/>
        </w:rPr>
      </w:pPr>
      <w:r w:rsidRPr="00E80360">
        <w:rPr>
          <w:color w:val="000000"/>
          <w:sz w:val="28"/>
          <w:szCs w:val="28"/>
          <w:lang w:val="tt-RU"/>
        </w:rPr>
        <w:t xml:space="preserve">монологик сөйләм күнекмәләре; </w:t>
      </w:r>
    </w:p>
    <w:p w:rsidR="00776E80" w:rsidRPr="00E80360" w:rsidRDefault="00776E80" w:rsidP="00941BE9">
      <w:pPr>
        <w:pStyle w:val="a6"/>
        <w:numPr>
          <w:ilvl w:val="0"/>
          <w:numId w:val="106"/>
        </w:numPr>
        <w:tabs>
          <w:tab w:val="left" w:pos="142"/>
        </w:tabs>
        <w:suppressAutoHyphens/>
        <w:spacing w:before="20" w:after="20"/>
        <w:rPr>
          <w:rStyle w:val="c1"/>
          <w:szCs w:val="28"/>
          <w:lang w:val="tt-RU"/>
        </w:rPr>
      </w:pPr>
      <w:r w:rsidRPr="00E80360">
        <w:rPr>
          <w:i/>
          <w:sz w:val="28"/>
          <w:szCs w:val="28"/>
          <w:lang w:val="tt-RU"/>
        </w:rPr>
        <w:t xml:space="preserve">яңа мәгълүмат һәм  </w:t>
      </w:r>
      <w:r w:rsidRPr="00E80360">
        <w:rPr>
          <w:sz w:val="28"/>
          <w:szCs w:val="28"/>
          <w:lang w:val="tt-RU"/>
        </w:rPr>
        <w:t>коммуникатив</w:t>
      </w:r>
      <w:r w:rsidRPr="00E80360">
        <w:rPr>
          <w:i/>
          <w:sz w:val="28"/>
          <w:szCs w:val="28"/>
          <w:lang w:val="tt-RU"/>
        </w:rPr>
        <w:t xml:space="preserve"> технологияләр белән эшләү күнекмәләре.</w:t>
      </w:r>
    </w:p>
    <w:p w:rsidR="00776E80" w:rsidRPr="00E80360" w:rsidRDefault="00776E80" w:rsidP="00776E80">
      <w:pPr>
        <w:spacing w:before="20" w:after="20"/>
        <w:jc w:val="left"/>
        <w:rPr>
          <w:sz w:val="28"/>
          <w:szCs w:val="28"/>
          <w:lang w:val="tt-RU"/>
        </w:rPr>
      </w:pPr>
      <w:r w:rsidRPr="00E80360">
        <w:rPr>
          <w:sz w:val="28"/>
          <w:szCs w:val="28"/>
          <w:lang w:val="tt-RU"/>
        </w:rPr>
        <w:t>Әсбаплар:</w:t>
      </w:r>
    </w:p>
    <w:p w:rsidR="00776E80" w:rsidRPr="00E80360" w:rsidRDefault="00776E80" w:rsidP="00941BE9">
      <w:pPr>
        <w:pStyle w:val="aa"/>
        <w:numPr>
          <w:ilvl w:val="0"/>
          <w:numId w:val="108"/>
        </w:numPr>
        <w:spacing w:before="20" w:after="20"/>
        <w:rPr>
          <w:rFonts w:ascii="Times New Roman" w:hAnsi="Times New Roman"/>
          <w:color w:val="000000"/>
          <w:sz w:val="28"/>
          <w:szCs w:val="28"/>
          <w:lang w:eastAsia="ru-RU"/>
        </w:rPr>
      </w:pPr>
      <w:r w:rsidRPr="00E80360">
        <w:rPr>
          <w:rFonts w:ascii="Times New Roman" w:hAnsi="Times New Roman"/>
          <w:color w:val="000000"/>
          <w:sz w:val="28"/>
          <w:szCs w:val="28"/>
          <w:lang w:eastAsia="ru-RU"/>
        </w:rPr>
        <w:t>Библиографическое описание документа. Общие требования и правила оформления. ГОСТ 7.1-84. —Введ. 01.01.86. —М., 1984.</w:t>
      </w:r>
    </w:p>
    <w:p w:rsidR="00776E80" w:rsidRPr="00E80360" w:rsidRDefault="00776E80" w:rsidP="00941BE9">
      <w:pPr>
        <w:pStyle w:val="aa"/>
        <w:numPr>
          <w:ilvl w:val="0"/>
          <w:numId w:val="108"/>
        </w:numPr>
        <w:spacing w:before="20" w:after="20"/>
        <w:rPr>
          <w:rFonts w:ascii="Times New Roman" w:hAnsi="Times New Roman"/>
          <w:color w:val="000000"/>
          <w:sz w:val="28"/>
          <w:szCs w:val="28"/>
          <w:lang w:eastAsia="ru-RU"/>
        </w:rPr>
      </w:pPr>
      <w:r w:rsidRPr="00E80360">
        <w:rPr>
          <w:rFonts w:ascii="Times New Roman" w:hAnsi="Times New Roman"/>
          <w:sz w:val="28"/>
          <w:szCs w:val="28"/>
        </w:rPr>
        <w:t>Дереклеева</w:t>
      </w:r>
      <w:r w:rsidRPr="00E80360">
        <w:rPr>
          <w:rFonts w:ascii="Times New Roman" w:hAnsi="Times New Roman"/>
          <w:spacing w:val="1"/>
          <w:sz w:val="28"/>
          <w:szCs w:val="28"/>
        </w:rPr>
        <w:t xml:space="preserve"> </w:t>
      </w:r>
      <w:r w:rsidRPr="00E80360">
        <w:rPr>
          <w:rFonts w:ascii="Times New Roman" w:hAnsi="Times New Roman"/>
          <w:sz w:val="28"/>
          <w:szCs w:val="28"/>
        </w:rPr>
        <w:t>Н.И.</w:t>
      </w:r>
      <w:r w:rsidRPr="00E80360">
        <w:rPr>
          <w:rFonts w:ascii="Times New Roman" w:hAnsi="Times New Roman"/>
          <w:spacing w:val="1"/>
          <w:sz w:val="28"/>
          <w:szCs w:val="28"/>
        </w:rPr>
        <w:t xml:space="preserve"> </w:t>
      </w:r>
      <w:r w:rsidRPr="00E80360">
        <w:rPr>
          <w:rFonts w:ascii="Times New Roman" w:hAnsi="Times New Roman"/>
          <w:sz w:val="28"/>
          <w:szCs w:val="28"/>
        </w:rPr>
        <w:t>Научно-исследовательская</w:t>
      </w:r>
      <w:r w:rsidRPr="00E80360">
        <w:rPr>
          <w:rFonts w:ascii="Times New Roman" w:hAnsi="Times New Roman"/>
          <w:spacing w:val="1"/>
          <w:sz w:val="28"/>
          <w:szCs w:val="28"/>
        </w:rPr>
        <w:t xml:space="preserve"> </w:t>
      </w:r>
      <w:r w:rsidRPr="00E80360">
        <w:rPr>
          <w:rFonts w:ascii="Times New Roman" w:hAnsi="Times New Roman"/>
          <w:sz w:val="28"/>
          <w:szCs w:val="28"/>
        </w:rPr>
        <w:t>работа</w:t>
      </w:r>
      <w:r w:rsidRPr="00E80360">
        <w:rPr>
          <w:rFonts w:ascii="Times New Roman" w:hAnsi="Times New Roman"/>
          <w:spacing w:val="1"/>
          <w:sz w:val="28"/>
          <w:szCs w:val="28"/>
        </w:rPr>
        <w:t xml:space="preserve"> </w:t>
      </w:r>
      <w:r w:rsidRPr="00E80360">
        <w:rPr>
          <w:rFonts w:ascii="Times New Roman" w:hAnsi="Times New Roman"/>
          <w:sz w:val="28"/>
          <w:szCs w:val="28"/>
        </w:rPr>
        <w:t>в</w:t>
      </w:r>
      <w:r w:rsidRPr="00E80360">
        <w:rPr>
          <w:rFonts w:ascii="Times New Roman" w:hAnsi="Times New Roman"/>
          <w:spacing w:val="1"/>
          <w:sz w:val="28"/>
          <w:szCs w:val="28"/>
        </w:rPr>
        <w:t xml:space="preserve"> </w:t>
      </w:r>
      <w:r w:rsidRPr="00E80360">
        <w:rPr>
          <w:rFonts w:ascii="Times New Roman" w:hAnsi="Times New Roman"/>
          <w:sz w:val="28"/>
          <w:szCs w:val="28"/>
        </w:rPr>
        <w:t>школе</w:t>
      </w:r>
      <w:r w:rsidRPr="00E80360">
        <w:rPr>
          <w:rFonts w:ascii="Times New Roman" w:hAnsi="Times New Roman"/>
          <w:spacing w:val="1"/>
          <w:sz w:val="28"/>
          <w:szCs w:val="28"/>
        </w:rPr>
        <w:t xml:space="preserve"> </w:t>
      </w:r>
      <w:r w:rsidRPr="00E80360">
        <w:rPr>
          <w:rFonts w:ascii="Times New Roman" w:hAnsi="Times New Roman"/>
          <w:sz w:val="28"/>
          <w:szCs w:val="28"/>
        </w:rPr>
        <w:t>/</w:t>
      </w:r>
      <w:r w:rsidRPr="00E80360">
        <w:rPr>
          <w:rFonts w:ascii="Times New Roman" w:hAnsi="Times New Roman"/>
          <w:spacing w:val="1"/>
          <w:sz w:val="28"/>
          <w:szCs w:val="28"/>
        </w:rPr>
        <w:t xml:space="preserve"> </w:t>
      </w:r>
      <w:r w:rsidRPr="00E80360">
        <w:rPr>
          <w:rFonts w:ascii="Times New Roman" w:hAnsi="Times New Roman"/>
          <w:sz w:val="28"/>
          <w:szCs w:val="28"/>
        </w:rPr>
        <w:t>Н.И.</w:t>
      </w:r>
      <w:r w:rsidRPr="00E80360">
        <w:rPr>
          <w:rFonts w:ascii="Times New Roman" w:hAnsi="Times New Roman"/>
          <w:spacing w:val="1"/>
          <w:sz w:val="28"/>
          <w:szCs w:val="28"/>
        </w:rPr>
        <w:t xml:space="preserve"> </w:t>
      </w:r>
      <w:r w:rsidRPr="00E80360">
        <w:rPr>
          <w:rFonts w:ascii="Times New Roman" w:hAnsi="Times New Roman"/>
          <w:sz w:val="28"/>
          <w:szCs w:val="28"/>
        </w:rPr>
        <w:t>Дереклеева.</w:t>
      </w:r>
      <w:r w:rsidRPr="00E80360">
        <w:rPr>
          <w:rFonts w:ascii="Times New Roman" w:hAnsi="Times New Roman"/>
          <w:spacing w:val="-1"/>
          <w:sz w:val="28"/>
          <w:szCs w:val="28"/>
        </w:rPr>
        <w:t xml:space="preserve"> </w:t>
      </w:r>
      <w:r w:rsidRPr="00E80360">
        <w:rPr>
          <w:rFonts w:ascii="Times New Roman" w:hAnsi="Times New Roman"/>
          <w:sz w:val="28"/>
          <w:szCs w:val="28"/>
        </w:rPr>
        <w:t>- М.: «Вербум-М.», 2012. – 48 с.</w:t>
      </w:r>
    </w:p>
    <w:p w:rsidR="00776E80" w:rsidRPr="00E80360" w:rsidRDefault="00776E80" w:rsidP="00941BE9">
      <w:pPr>
        <w:pStyle w:val="aa"/>
        <w:numPr>
          <w:ilvl w:val="0"/>
          <w:numId w:val="108"/>
        </w:numPr>
        <w:spacing w:before="20" w:after="20"/>
        <w:rPr>
          <w:rFonts w:ascii="Times New Roman" w:hAnsi="Times New Roman"/>
          <w:color w:val="000000"/>
          <w:sz w:val="28"/>
          <w:szCs w:val="28"/>
          <w:lang w:eastAsia="ru-RU"/>
        </w:rPr>
      </w:pPr>
      <w:r w:rsidRPr="00E80360">
        <w:rPr>
          <w:rFonts w:ascii="Times New Roman" w:hAnsi="Times New Roman"/>
          <w:color w:val="000000"/>
          <w:sz w:val="28"/>
          <w:szCs w:val="28"/>
          <w:lang w:eastAsia="ru-RU"/>
        </w:rPr>
        <w:t>Ильенко Л.П. Новые модели методической службы в общеобразовательных учреждениях. Изд. 4-е испр. и доп. — М.: АРКТИ, 2000.</w:t>
      </w:r>
    </w:p>
    <w:p w:rsidR="00776E80" w:rsidRPr="00E80360" w:rsidRDefault="00776E80" w:rsidP="00941BE9">
      <w:pPr>
        <w:pStyle w:val="aa"/>
        <w:numPr>
          <w:ilvl w:val="0"/>
          <w:numId w:val="108"/>
        </w:numPr>
        <w:spacing w:before="20" w:after="20"/>
        <w:rPr>
          <w:rFonts w:ascii="Times New Roman" w:hAnsi="Times New Roman"/>
          <w:color w:val="000000"/>
          <w:sz w:val="28"/>
          <w:szCs w:val="28"/>
          <w:lang w:eastAsia="ru-RU"/>
        </w:rPr>
      </w:pPr>
      <w:r w:rsidRPr="00E80360">
        <w:rPr>
          <w:rFonts w:ascii="Times New Roman" w:hAnsi="Times New Roman"/>
          <w:color w:val="000000"/>
          <w:sz w:val="28"/>
          <w:szCs w:val="28"/>
          <w:lang w:eastAsia="ru-RU"/>
        </w:rPr>
        <w:t>Кохтев Н.Н. Риторика: Учебное пособие для учащихся 8-11 кл. учеб. заведений с углубл. изуч. гуманит. предметов, а также для лицеев и гимназий. — М.: Просвещение, 1994.</w:t>
      </w:r>
    </w:p>
    <w:p w:rsidR="00776E80" w:rsidRPr="00966FB1" w:rsidRDefault="00776E80" w:rsidP="00941BE9">
      <w:pPr>
        <w:pStyle w:val="aa"/>
        <w:numPr>
          <w:ilvl w:val="0"/>
          <w:numId w:val="108"/>
        </w:numPr>
        <w:spacing w:before="20" w:after="20"/>
        <w:rPr>
          <w:rFonts w:ascii="Times New Roman" w:hAnsi="Times New Roman"/>
          <w:color w:val="000000"/>
          <w:sz w:val="28"/>
          <w:szCs w:val="28"/>
          <w:lang w:eastAsia="ru-RU"/>
        </w:rPr>
      </w:pPr>
      <w:r w:rsidRPr="00E80360">
        <w:rPr>
          <w:rFonts w:ascii="Times New Roman" w:hAnsi="Times New Roman"/>
          <w:color w:val="000000"/>
          <w:sz w:val="28"/>
          <w:szCs w:val="28"/>
          <w:lang w:eastAsia="ru-RU"/>
        </w:rPr>
        <w:t>Логика: Учебное пособие для общеобразоват. учеб. заведений, шк. и классов с углубленным изучением логики, лицеев и гимназий / А.Д. Гетманова, А.Л. Никифоров, М.И. Панов и др. — М.: Дрофа, 1995.</w:t>
      </w:r>
    </w:p>
    <w:p w:rsidR="00A4002B" w:rsidRDefault="00A4002B" w:rsidP="00C83E5E">
      <w:pPr>
        <w:spacing w:before="100" w:after="100"/>
        <w:rPr>
          <w:b/>
          <w:sz w:val="28"/>
        </w:rPr>
      </w:pPr>
    </w:p>
    <w:p w:rsidR="00C83E5E" w:rsidRPr="00E80360" w:rsidRDefault="00776E80" w:rsidP="00C83E5E">
      <w:pPr>
        <w:spacing w:before="100" w:after="100"/>
        <w:rPr>
          <w:b/>
          <w:sz w:val="28"/>
          <w:szCs w:val="28"/>
        </w:rPr>
      </w:pPr>
      <w:r>
        <w:rPr>
          <w:b/>
          <w:sz w:val="28"/>
        </w:rPr>
        <w:lastRenderedPageBreak/>
        <w:t>60</w:t>
      </w:r>
      <w:r w:rsidR="00C83E5E" w:rsidRPr="00E80360">
        <w:rPr>
          <w:b/>
          <w:sz w:val="28"/>
        </w:rPr>
        <w:t xml:space="preserve">. </w:t>
      </w:r>
      <w:r w:rsidR="00C83E5E" w:rsidRPr="00E80360">
        <w:rPr>
          <w:b/>
          <w:sz w:val="28"/>
          <w:szCs w:val="28"/>
        </w:rPr>
        <w:t>Модифицированная, «Юные экологи», 14-15 лет, 1 год (педагог –Разинова В.А.).</w:t>
      </w:r>
    </w:p>
    <w:p w:rsidR="009E0FBA" w:rsidRPr="00E80360" w:rsidRDefault="009E0FBA" w:rsidP="009E0FBA">
      <w:pPr>
        <w:pStyle w:val="119"/>
        <w:spacing w:line="318" w:lineRule="exact"/>
        <w:ind w:left="0"/>
        <w:jc w:val="both"/>
        <w:rPr>
          <w:b w:val="0"/>
        </w:rPr>
      </w:pPr>
      <w:r w:rsidRPr="00E80360">
        <w:rPr>
          <w:b w:val="0"/>
        </w:rPr>
        <w:t>Цель</w:t>
      </w:r>
      <w:r w:rsidRPr="00E80360">
        <w:rPr>
          <w:b w:val="0"/>
          <w:spacing w:val="-2"/>
        </w:rPr>
        <w:t xml:space="preserve"> </w:t>
      </w:r>
      <w:r w:rsidRPr="00E80360">
        <w:rPr>
          <w:b w:val="0"/>
        </w:rPr>
        <w:t xml:space="preserve">программы: формирование сознательно-научного, нравственно-этического отношения обучающихся к окружающей среде на интеллектуальной и эмоционально- чувственной основе. </w:t>
      </w:r>
    </w:p>
    <w:p w:rsidR="009E0FBA" w:rsidRPr="00E80360" w:rsidRDefault="009E0FBA" w:rsidP="00414C13">
      <w:pPr>
        <w:pStyle w:val="119"/>
        <w:spacing w:before="1" w:line="318" w:lineRule="exact"/>
        <w:ind w:left="0"/>
        <w:jc w:val="both"/>
        <w:rPr>
          <w:b w:val="0"/>
        </w:rPr>
      </w:pPr>
      <w:r w:rsidRPr="00E80360">
        <w:rPr>
          <w:b w:val="0"/>
        </w:rPr>
        <w:t>Задачи</w:t>
      </w:r>
      <w:r w:rsidRPr="00E80360">
        <w:rPr>
          <w:b w:val="0"/>
          <w:spacing w:val="-3"/>
        </w:rPr>
        <w:t xml:space="preserve"> </w:t>
      </w:r>
      <w:r w:rsidRPr="00E80360">
        <w:rPr>
          <w:b w:val="0"/>
        </w:rPr>
        <w:t>программы</w:t>
      </w:r>
    </w:p>
    <w:p w:rsidR="009E0FBA" w:rsidRPr="00E80360" w:rsidRDefault="009E0FBA" w:rsidP="009E0FBA">
      <w:pPr>
        <w:rPr>
          <w:i/>
          <w:sz w:val="28"/>
          <w:szCs w:val="28"/>
        </w:rPr>
      </w:pPr>
      <w:r w:rsidRPr="00E80360">
        <w:rPr>
          <w:i/>
          <w:sz w:val="28"/>
          <w:szCs w:val="28"/>
        </w:rPr>
        <w:t xml:space="preserve">       обучающие:</w:t>
      </w:r>
    </w:p>
    <w:p w:rsidR="009E0FBA" w:rsidRPr="00E80360" w:rsidRDefault="009E0FBA" w:rsidP="009E0FBA">
      <w:pPr>
        <w:ind w:left="426"/>
        <w:rPr>
          <w:b/>
          <w:i/>
          <w:sz w:val="28"/>
          <w:szCs w:val="28"/>
        </w:rPr>
      </w:pPr>
      <w:r w:rsidRPr="00E80360">
        <w:rPr>
          <w:sz w:val="28"/>
        </w:rPr>
        <w:t>- обучать</w:t>
      </w:r>
      <w:r w:rsidRPr="00E80360">
        <w:rPr>
          <w:spacing w:val="80"/>
          <w:sz w:val="28"/>
        </w:rPr>
        <w:t xml:space="preserve"> </w:t>
      </w:r>
      <w:r w:rsidRPr="00E80360">
        <w:rPr>
          <w:sz w:val="28"/>
        </w:rPr>
        <w:t>алгоритмам</w:t>
      </w:r>
      <w:r w:rsidRPr="00E80360">
        <w:rPr>
          <w:spacing w:val="80"/>
          <w:sz w:val="28"/>
        </w:rPr>
        <w:t xml:space="preserve"> </w:t>
      </w:r>
      <w:r w:rsidRPr="00E80360">
        <w:rPr>
          <w:sz w:val="28"/>
        </w:rPr>
        <w:t>выполнения</w:t>
      </w:r>
      <w:r w:rsidRPr="00E80360">
        <w:rPr>
          <w:spacing w:val="80"/>
          <w:sz w:val="28"/>
        </w:rPr>
        <w:t xml:space="preserve"> </w:t>
      </w:r>
      <w:r w:rsidRPr="00E80360">
        <w:rPr>
          <w:sz w:val="28"/>
        </w:rPr>
        <w:t>исследования,</w:t>
      </w:r>
      <w:r w:rsidRPr="00E80360">
        <w:rPr>
          <w:spacing w:val="80"/>
          <w:sz w:val="28"/>
        </w:rPr>
        <w:t xml:space="preserve"> </w:t>
      </w:r>
      <w:r w:rsidRPr="00E80360">
        <w:rPr>
          <w:sz w:val="28"/>
        </w:rPr>
        <w:t>написания</w:t>
      </w:r>
      <w:r w:rsidRPr="00E80360">
        <w:rPr>
          <w:spacing w:val="80"/>
          <w:sz w:val="28"/>
        </w:rPr>
        <w:t xml:space="preserve"> </w:t>
      </w:r>
      <w:r w:rsidRPr="00E80360">
        <w:rPr>
          <w:sz w:val="28"/>
        </w:rPr>
        <w:t>и</w:t>
      </w:r>
      <w:r w:rsidRPr="00E80360">
        <w:rPr>
          <w:spacing w:val="80"/>
          <w:sz w:val="28"/>
        </w:rPr>
        <w:t xml:space="preserve"> </w:t>
      </w:r>
      <w:r w:rsidRPr="00E80360">
        <w:rPr>
          <w:sz w:val="28"/>
        </w:rPr>
        <w:t>представления исследовательской работы;</w:t>
      </w:r>
    </w:p>
    <w:p w:rsidR="009E0FBA" w:rsidRPr="00E80360" w:rsidRDefault="009E0FBA" w:rsidP="00941BE9">
      <w:pPr>
        <w:pStyle w:val="a6"/>
        <w:widowControl w:val="0"/>
        <w:numPr>
          <w:ilvl w:val="0"/>
          <w:numId w:val="143"/>
        </w:numPr>
        <w:tabs>
          <w:tab w:val="left" w:pos="666"/>
        </w:tabs>
        <w:autoSpaceDE w:val="0"/>
        <w:autoSpaceDN w:val="0"/>
        <w:ind w:right="227" w:firstLine="0"/>
        <w:contextualSpacing w:val="0"/>
        <w:rPr>
          <w:sz w:val="28"/>
        </w:rPr>
      </w:pPr>
      <w:r w:rsidRPr="00E80360">
        <w:rPr>
          <w:sz w:val="28"/>
        </w:rPr>
        <w:t>углублять и расширять имеющиеся у школьников бытовые знания экологии и</w:t>
      </w:r>
      <w:r w:rsidRPr="00E80360">
        <w:rPr>
          <w:spacing w:val="1"/>
          <w:sz w:val="28"/>
        </w:rPr>
        <w:t xml:space="preserve"> </w:t>
      </w:r>
      <w:r w:rsidRPr="00E80360">
        <w:rPr>
          <w:sz w:val="28"/>
        </w:rPr>
        <w:t>знания</w:t>
      </w:r>
      <w:r w:rsidRPr="00E80360">
        <w:rPr>
          <w:spacing w:val="-2"/>
          <w:sz w:val="28"/>
        </w:rPr>
        <w:t xml:space="preserve"> </w:t>
      </w:r>
      <w:r w:rsidRPr="00E80360">
        <w:rPr>
          <w:sz w:val="28"/>
        </w:rPr>
        <w:t>о природе;</w:t>
      </w:r>
    </w:p>
    <w:p w:rsidR="009E0FBA" w:rsidRPr="00E80360" w:rsidRDefault="009E0FBA" w:rsidP="00941BE9">
      <w:pPr>
        <w:pStyle w:val="a6"/>
        <w:widowControl w:val="0"/>
        <w:numPr>
          <w:ilvl w:val="0"/>
          <w:numId w:val="143"/>
        </w:numPr>
        <w:tabs>
          <w:tab w:val="left" w:pos="670"/>
        </w:tabs>
        <w:autoSpaceDE w:val="0"/>
        <w:autoSpaceDN w:val="0"/>
        <w:ind w:right="227" w:firstLine="0"/>
        <w:contextualSpacing w:val="0"/>
        <w:rPr>
          <w:sz w:val="28"/>
        </w:rPr>
      </w:pPr>
      <w:r w:rsidRPr="00E80360">
        <w:rPr>
          <w:sz w:val="28"/>
        </w:rPr>
        <w:t>формировать первичные умения, связанные с выполнением практических и ла-</w:t>
      </w:r>
      <w:r w:rsidRPr="00E80360">
        <w:rPr>
          <w:spacing w:val="1"/>
          <w:sz w:val="28"/>
        </w:rPr>
        <w:t xml:space="preserve"> </w:t>
      </w:r>
      <w:r w:rsidRPr="00E80360">
        <w:rPr>
          <w:sz w:val="28"/>
        </w:rPr>
        <w:t>бораторных</w:t>
      </w:r>
      <w:r w:rsidRPr="00E80360">
        <w:rPr>
          <w:spacing w:val="-2"/>
          <w:sz w:val="28"/>
        </w:rPr>
        <w:t xml:space="preserve"> </w:t>
      </w:r>
      <w:r w:rsidRPr="00E80360">
        <w:rPr>
          <w:sz w:val="28"/>
        </w:rPr>
        <w:t>работ;</w:t>
      </w:r>
    </w:p>
    <w:p w:rsidR="009E0FBA" w:rsidRPr="00E80360" w:rsidRDefault="009E0FBA" w:rsidP="00941BE9">
      <w:pPr>
        <w:pStyle w:val="a6"/>
        <w:widowControl w:val="0"/>
        <w:numPr>
          <w:ilvl w:val="0"/>
          <w:numId w:val="143"/>
        </w:numPr>
        <w:tabs>
          <w:tab w:val="left" w:pos="672"/>
        </w:tabs>
        <w:autoSpaceDE w:val="0"/>
        <w:autoSpaceDN w:val="0"/>
        <w:ind w:right="227" w:firstLine="0"/>
        <w:contextualSpacing w:val="0"/>
        <w:rPr>
          <w:sz w:val="28"/>
        </w:rPr>
      </w:pPr>
      <w:r w:rsidRPr="00E80360">
        <w:rPr>
          <w:sz w:val="28"/>
        </w:rPr>
        <w:t>формировать экологический взгляд на мир, целостные представления о взаи-</w:t>
      </w:r>
      <w:r w:rsidRPr="00E80360">
        <w:rPr>
          <w:spacing w:val="1"/>
          <w:sz w:val="28"/>
        </w:rPr>
        <w:t xml:space="preserve"> </w:t>
      </w:r>
      <w:r w:rsidRPr="00E80360">
        <w:rPr>
          <w:sz w:val="28"/>
        </w:rPr>
        <w:t>модействии</w:t>
      </w:r>
      <w:r w:rsidRPr="00E80360">
        <w:rPr>
          <w:spacing w:val="37"/>
          <w:sz w:val="28"/>
        </w:rPr>
        <w:t xml:space="preserve"> </w:t>
      </w:r>
      <w:r w:rsidRPr="00E80360">
        <w:rPr>
          <w:sz w:val="28"/>
        </w:rPr>
        <w:t>живой</w:t>
      </w:r>
      <w:r w:rsidRPr="00E80360">
        <w:rPr>
          <w:spacing w:val="39"/>
          <w:sz w:val="28"/>
        </w:rPr>
        <w:t xml:space="preserve"> </w:t>
      </w:r>
      <w:r w:rsidRPr="00E80360">
        <w:rPr>
          <w:sz w:val="28"/>
        </w:rPr>
        <w:t>и</w:t>
      </w:r>
      <w:r w:rsidRPr="00E80360">
        <w:rPr>
          <w:spacing w:val="38"/>
          <w:sz w:val="28"/>
        </w:rPr>
        <w:t xml:space="preserve"> </w:t>
      </w:r>
      <w:r w:rsidRPr="00E80360">
        <w:rPr>
          <w:sz w:val="28"/>
        </w:rPr>
        <w:t>неживой</w:t>
      </w:r>
      <w:r w:rsidRPr="00E80360">
        <w:rPr>
          <w:spacing w:val="39"/>
          <w:sz w:val="28"/>
        </w:rPr>
        <w:t xml:space="preserve"> </w:t>
      </w:r>
      <w:r w:rsidRPr="00E80360">
        <w:rPr>
          <w:sz w:val="28"/>
        </w:rPr>
        <w:t>природы</w:t>
      </w:r>
      <w:r w:rsidRPr="00E80360">
        <w:rPr>
          <w:spacing w:val="38"/>
          <w:sz w:val="28"/>
        </w:rPr>
        <w:t xml:space="preserve"> </w:t>
      </w:r>
      <w:r w:rsidRPr="00E80360">
        <w:rPr>
          <w:sz w:val="28"/>
        </w:rPr>
        <w:t>с</w:t>
      </w:r>
      <w:r w:rsidRPr="00E80360">
        <w:rPr>
          <w:spacing w:val="37"/>
          <w:sz w:val="28"/>
        </w:rPr>
        <w:t xml:space="preserve"> </w:t>
      </w:r>
      <w:r w:rsidRPr="00E80360">
        <w:rPr>
          <w:sz w:val="28"/>
        </w:rPr>
        <w:t>человеком,</w:t>
      </w:r>
      <w:r w:rsidRPr="00E80360">
        <w:rPr>
          <w:spacing w:val="39"/>
          <w:sz w:val="28"/>
        </w:rPr>
        <w:t xml:space="preserve"> </w:t>
      </w:r>
      <w:r w:rsidRPr="00E80360">
        <w:rPr>
          <w:sz w:val="28"/>
        </w:rPr>
        <w:t>т.</w:t>
      </w:r>
      <w:r w:rsidRPr="00E80360">
        <w:rPr>
          <w:spacing w:val="38"/>
          <w:sz w:val="28"/>
        </w:rPr>
        <w:t xml:space="preserve"> </w:t>
      </w:r>
      <w:r w:rsidRPr="00E80360">
        <w:rPr>
          <w:sz w:val="28"/>
        </w:rPr>
        <w:t>е.</w:t>
      </w:r>
      <w:r w:rsidRPr="00E80360">
        <w:rPr>
          <w:spacing w:val="38"/>
          <w:sz w:val="28"/>
        </w:rPr>
        <w:t xml:space="preserve"> </w:t>
      </w:r>
      <w:r w:rsidRPr="00E80360">
        <w:rPr>
          <w:sz w:val="28"/>
        </w:rPr>
        <w:t>с</w:t>
      </w:r>
      <w:r w:rsidRPr="00E80360">
        <w:rPr>
          <w:spacing w:val="38"/>
          <w:sz w:val="28"/>
        </w:rPr>
        <w:t xml:space="preserve"> </w:t>
      </w:r>
      <w:r w:rsidRPr="00E80360">
        <w:rPr>
          <w:sz w:val="28"/>
        </w:rPr>
        <w:t>самими</w:t>
      </w:r>
      <w:r w:rsidRPr="00E80360">
        <w:rPr>
          <w:spacing w:val="38"/>
          <w:sz w:val="28"/>
        </w:rPr>
        <w:t xml:space="preserve"> </w:t>
      </w:r>
      <w:r w:rsidRPr="00E80360">
        <w:rPr>
          <w:sz w:val="28"/>
        </w:rPr>
        <w:t>школьниками,</w:t>
      </w:r>
      <w:r w:rsidRPr="00E80360">
        <w:rPr>
          <w:spacing w:val="-68"/>
          <w:sz w:val="28"/>
        </w:rPr>
        <w:t xml:space="preserve"> </w:t>
      </w:r>
      <w:r w:rsidRPr="00E80360">
        <w:rPr>
          <w:sz w:val="28"/>
        </w:rPr>
        <w:t>как</w:t>
      </w:r>
      <w:r w:rsidRPr="00E80360">
        <w:rPr>
          <w:spacing w:val="-1"/>
          <w:sz w:val="28"/>
        </w:rPr>
        <w:t xml:space="preserve"> </w:t>
      </w:r>
      <w:r w:rsidRPr="00E80360">
        <w:rPr>
          <w:sz w:val="28"/>
        </w:rPr>
        <w:t>частью природы;</w:t>
      </w:r>
    </w:p>
    <w:p w:rsidR="009E0FBA" w:rsidRPr="00E80360" w:rsidRDefault="009E0FBA" w:rsidP="009E0FBA">
      <w:pPr>
        <w:shd w:val="clear" w:color="auto" w:fill="FFFFFF"/>
        <w:spacing w:line="345" w:lineRule="atLeast"/>
        <w:rPr>
          <w:bCs/>
          <w:i/>
          <w:sz w:val="28"/>
          <w:szCs w:val="28"/>
        </w:rPr>
      </w:pPr>
      <w:r w:rsidRPr="00E80360">
        <w:rPr>
          <w:bCs/>
          <w:i/>
          <w:sz w:val="28"/>
          <w:szCs w:val="28"/>
        </w:rPr>
        <w:t xml:space="preserve">       развивающие:</w:t>
      </w:r>
    </w:p>
    <w:p w:rsidR="009E0FBA" w:rsidRPr="00E80360" w:rsidRDefault="009E0FBA" w:rsidP="00941BE9">
      <w:pPr>
        <w:pStyle w:val="a6"/>
        <w:widowControl w:val="0"/>
        <w:numPr>
          <w:ilvl w:val="0"/>
          <w:numId w:val="143"/>
        </w:numPr>
        <w:tabs>
          <w:tab w:val="left" w:pos="638"/>
        </w:tabs>
        <w:autoSpaceDE w:val="0"/>
        <w:autoSpaceDN w:val="0"/>
        <w:ind w:right="226" w:firstLine="0"/>
        <w:contextualSpacing w:val="0"/>
        <w:jc w:val="left"/>
        <w:rPr>
          <w:sz w:val="28"/>
        </w:rPr>
      </w:pPr>
      <w:r w:rsidRPr="00E80360">
        <w:rPr>
          <w:sz w:val="28"/>
        </w:rPr>
        <w:t>развивать познавательные интересы, интеллектуальные и творческие способности обучающихся;</w:t>
      </w:r>
    </w:p>
    <w:p w:rsidR="009E0FBA" w:rsidRPr="00E80360" w:rsidRDefault="009E0FBA" w:rsidP="00941BE9">
      <w:pPr>
        <w:pStyle w:val="a6"/>
        <w:widowControl w:val="0"/>
        <w:numPr>
          <w:ilvl w:val="0"/>
          <w:numId w:val="143"/>
        </w:numPr>
        <w:tabs>
          <w:tab w:val="left" w:pos="638"/>
        </w:tabs>
        <w:autoSpaceDE w:val="0"/>
        <w:autoSpaceDN w:val="0"/>
        <w:ind w:right="226" w:firstLine="0"/>
        <w:contextualSpacing w:val="0"/>
        <w:jc w:val="left"/>
        <w:rPr>
          <w:sz w:val="28"/>
        </w:rPr>
      </w:pPr>
      <w:r w:rsidRPr="00E80360">
        <w:rPr>
          <w:sz w:val="28"/>
          <w:szCs w:val="28"/>
        </w:rPr>
        <w:t>способствовать развитию сенсорных навыков, аналитического и конструктивного мышления, внимания, памяти, речи, эмоционально-волевой сферы личности;</w:t>
      </w:r>
    </w:p>
    <w:p w:rsidR="009E0FBA" w:rsidRPr="00E80360" w:rsidRDefault="009E0FBA" w:rsidP="00941BE9">
      <w:pPr>
        <w:pStyle w:val="a6"/>
        <w:widowControl w:val="0"/>
        <w:numPr>
          <w:ilvl w:val="0"/>
          <w:numId w:val="143"/>
        </w:numPr>
        <w:tabs>
          <w:tab w:val="left" w:pos="638"/>
        </w:tabs>
        <w:autoSpaceDE w:val="0"/>
        <w:autoSpaceDN w:val="0"/>
        <w:ind w:right="226" w:firstLine="0"/>
        <w:contextualSpacing w:val="0"/>
        <w:jc w:val="left"/>
        <w:rPr>
          <w:sz w:val="28"/>
        </w:rPr>
      </w:pPr>
      <w:r w:rsidRPr="00E80360">
        <w:rPr>
          <w:sz w:val="28"/>
          <w:szCs w:val="28"/>
        </w:rPr>
        <w:t>развивать коммуникативные свойства личности;</w:t>
      </w:r>
    </w:p>
    <w:p w:rsidR="009E0FBA" w:rsidRPr="00E80360" w:rsidRDefault="009E0FBA" w:rsidP="00941BE9">
      <w:pPr>
        <w:pStyle w:val="a6"/>
        <w:widowControl w:val="0"/>
        <w:numPr>
          <w:ilvl w:val="0"/>
          <w:numId w:val="143"/>
        </w:numPr>
        <w:tabs>
          <w:tab w:val="left" w:pos="638"/>
        </w:tabs>
        <w:autoSpaceDE w:val="0"/>
        <w:autoSpaceDN w:val="0"/>
        <w:ind w:right="226" w:firstLine="0"/>
        <w:contextualSpacing w:val="0"/>
        <w:jc w:val="left"/>
        <w:rPr>
          <w:sz w:val="28"/>
        </w:rPr>
      </w:pPr>
      <w:r w:rsidRPr="00E80360">
        <w:rPr>
          <w:sz w:val="28"/>
          <w:szCs w:val="28"/>
        </w:rPr>
        <w:t>развивать исследовательские и творческие способности;</w:t>
      </w:r>
    </w:p>
    <w:p w:rsidR="009E0FBA" w:rsidRPr="00E80360" w:rsidRDefault="009E0FBA" w:rsidP="009E0FBA">
      <w:pPr>
        <w:shd w:val="clear" w:color="auto" w:fill="FFFFFF"/>
        <w:spacing w:line="345" w:lineRule="atLeast"/>
        <w:rPr>
          <w:bCs/>
          <w:i/>
          <w:sz w:val="28"/>
          <w:szCs w:val="28"/>
        </w:rPr>
      </w:pPr>
      <w:r w:rsidRPr="00E80360">
        <w:rPr>
          <w:bCs/>
          <w:i/>
          <w:sz w:val="28"/>
          <w:szCs w:val="28"/>
        </w:rPr>
        <w:t xml:space="preserve">      воспитательные:</w:t>
      </w:r>
    </w:p>
    <w:p w:rsidR="009E0FBA" w:rsidRPr="00E80360" w:rsidRDefault="009E0FBA" w:rsidP="009E0FBA">
      <w:pPr>
        <w:shd w:val="clear" w:color="auto" w:fill="FFFFFF"/>
        <w:spacing w:line="345" w:lineRule="atLeast"/>
        <w:ind w:left="426"/>
        <w:rPr>
          <w:sz w:val="28"/>
          <w:szCs w:val="28"/>
        </w:rPr>
      </w:pPr>
      <w:r w:rsidRPr="00E80360">
        <w:rPr>
          <w:sz w:val="28"/>
          <w:szCs w:val="28"/>
        </w:rPr>
        <w:t>-</w:t>
      </w:r>
      <w:r w:rsidRPr="00E80360">
        <w:rPr>
          <w:spacing w:val="20"/>
          <w:sz w:val="28"/>
          <w:szCs w:val="28"/>
        </w:rPr>
        <w:t xml:space="preserve"> </w:t>
      </w:r>
      <w:r w:rsidRPr="00E80360">
        <w:rPr>
          <w:sz w:val="28"/>
          <w:szCs w:val="28"/>
        </w:rPr>
        <w:t>воспитывать</w:t>
      </w:r>
      <w:r w:rsidRPr="00E80360">
        <w:rPr>
          <w:spacing w:val="18"/>
          <w:sz w:val="28"/>
          <w:szCs w:val="28"/>
        </w:rPr>
        <w:t xml:space="preserve"> </w:t>
      </w:r>
      <w:r w:rsidRPr="00E80360">
        <w:rPr>
          <w:sz w:val="28"/>
          <w:szCs w:val="28"/>
        </w:rPr>
        <w:t>экологическую</w:t>
      </w:r>
      <w:r w:rsidRPr="00E80360">
        <w:rPr>
          <w:spacing w:val="19"/>
          <w:sz w:val="28"/>
          <w:szCs w:val="28"/>
        </w:rPr>
        <w:t xml:space="preserve"> </w:t>
      </w:r>
      <w:r w:rsidRPr="00E80360">
        <w:rPr>
          <w:sz w:val="28"/>
          <w:szCs w:val="28"/>
        </w:rPr>
        <w:t>культуру,</w:t>
      </w:r>
      <w:r w:rsidRPr="00E80360">
        <w:rPr>
          <w:spacing w:val="19"/>
          <w:sz w:val="28"/>
          <w:szCs w:val="28"/>
        </w:rPr>
        <w:t xml:space="preserve"> </w:t>
      </w:r>
      <w:r w:rsidRPr="00E80360">
        <w:rPr>
          <w:sz w:val="28"/>
          <w:szCs w:val="28"/>
        </w:rPr>
        <w:t>которая</w:t>
      </w:r>
      <w:r w:rsidRPr="00E80360">
        <w:rPr>
          <w:spacing w:val="18"/>
          <w:sz w:val="28"/>
          <w:szCs w:val="28"/>
        </w:rPr>
        <w:t xml:space="preserve"> </w:t>
      </w:r>
      <w:r w:rsidRPr="00E80360">
        <w:rPr>
          <w:sz w:val="28"/>
          <w:szCs w:val="28"/>
        </w:rPr>
        <w:t>поможет</w:t>
      </w:r>
      <w:r w:rsidRPr="00E80360">
        <w:rPr>
          <w:spacing w:val="20"/>
          <w:sz w:val="28"/>
          <w:szCs w:val="28"/>
        </w:rPr>
        <w:t xml:space="preserve"> </w:t>
      </w:r>
      <w:r w:rsidRPr="00E80360">
        <w:rPr>
          <w:sz w:val="28"/>
          <w:szCs w:val="28"/>
        </w:rPr>
        <w:t>обучающимся</w:t>
      </w:r>
      <w:r w:rsidRPr="00E80360">
        <w:rPr>
          <w:spacing w:val="18"/>
          <w:sz w:val="28"/>
          <w:szCs w:val="28"/>
        </w:rPr>
        <w:t xml:space="preserve"> </w:t>
      </w:r>
      <w:r w:rsidRPr="00E80360">
        <w:rPr>
          <w:sz w:val="28"/>
          <w:szCs w:val="28"/>
        </w:rPr>
        <w:t>сейчас</w:t>
      </w:r>
      <w:r w:rsidRPr="00E80360">
        <w:rPr>
          <w:spacing w:val="19"/>
          <w:sz w:val="28"/>
          <w:szCs w:val="28"/>
        </w:rPr>
        <w:t xml:space="preserve"> </w:t>
      </w:r>
      <w:r w:rsidRPr="00E80360">
        <w:rPr>
          <w:sz w:val="28"/>
          <w:szCs w:val="28"/>
        </w:rPr>
        <w:t>и</w:t>
      </w:r>
      <w:r w:rsidRPr="00E80360">
        <w:rPr>
          <w:spacing w:val="-68"/>
          <w:sz w:val="28"/>
          <w:szCs w:val="28"/>
        </w:rPr>
        <w:t xml:space="preserve"> </w:t>
      </w:r>
      <w:r w:rsidRPr="00E80360">
        <w:rPr>
          <w:sz w:val="28"/>
          <w:szCs w:val="28"/>
        </w:rPr>
        <w:t>в будущем жить в гармонии с окружающей средой, убережет иx от разрушительных</w:t>
      </w:r>
      <w:r w:rsidRPr="00E80360">
        <w:rPr>
          <w:spacing w:val="1"/>
          <w:sz w:val="28"/>
          <w:szCs w:val="28"/>
        </w:rPr>
        <w:t xml:space="preserve"> </w:t>
      </w:r>
      <w:r w:rsidRPr="00E80360">
        <w:rPr>
          <w:sz w:val="28"/>
          <w:szCs w:val="28"/>
        </w:rPr>
        <w:t>для</w:t>
      </w:r>
      <w:r w:rsidRPr="00E80360">
        <w:rPr>
          <w:spacing w:val="-3"/>
          <w:sz w:val="28"/>
          <w:szCs w:val="28"/>
        </w:rPr>
        <w:t xml:space="preserve"> </w:t>
      </w:r>
      <w:r w:rsidRPr="00E80360">
        <w:rPr>
          <w:sz w:val="28"/>
          <w:szCs w:val="28"/>
        </w:rPr>
        <w:t>экосистем действий;</w:t>
      </w:r>
    </w:p>
    <w:p w:rsidR="009E0FBA" w:rsidRPr="00E80360" w:rsidRDefault="009E0FBA" w:rsidP="009E0FBA">
      <w:pPr>
        <w:shd w:val="clear" w:color="auto" w:fill="FFFFFF"/>
        <w:spacing w:line="345" w:lineRule="atLeast"/>
        <w:ind w:left="426"/>
        <w:rPr>
          <w:b/>
          <w:bCs/>
          <w:i/>
          <w:sz w:val="28"/>
          <w:szCs w:val="28"/>
        </w:rPr>
      </w:pPr>
      <w:r w:rsidRPr="00E80360">
        <w:rPr>
          <w:sz w:val="28"/>
          <w:szCs w:val="28"/>
        </w:rPr>
        <w:t xml:space="preserve">- воспитывать чувство бережного отношения к окружающему предметному пространству и к природе, толерантность; </w:t>
      </w:r>
    </w:p>
    <w:p w:rsidR="009E0FBA" w:rsidRPr="00E80360" w:rsidRDefault="009E0FBA" w:rsidP="00941BE9">
      <w:pPr>
        <w:pStyle w:val="a6"/>
        <w:widowControl w:val="0"/>
        <w:numPr>
          <w:ilvl w:val="0"/>
          <w:numId w:val="144"/>
        </w:numPr>
        <w:tabs>
          <w:tab w:val="left" w:pos="825"/>
        </w:tabs>
        <w:autoSpaceDE w:val="0"/>
        <w:autoSpaceDN w:val="0"/>
        <w:ind w:right="250" w:firstLine="0"/>
        <w:contextualSpacing w:val="0"/>
        <w:rPr>
          <w:sz w:val="28"/>
        </w:rPr>
      </w:pPr>
      <w:r w:rsidRPr="00E80360">
        <w:rPr>
          <w:sz w:val="28"/>
        </w:rPr>
        <w:t>воспитать у школьников понимание необходимости саморазвития и самообразования как залога дальнейшего жизненного успеха;</w:t>
      </w:r>
    </w:p>
    <w:p w:rsidR="009E0FBA" w:rsidRPr="00E80360" w:rsidRDefault="009E0FBA" w:rsidP="00941BE9">
      <w:pPr>
        <w:pStyle w:val="a6"/>
        <w:widowControl w:val="0"/>
        <w:numPr>
          <w:ilvl w:val="0"/>
          <w:numId w:val="144"/>
        </w:numPr>
        <w:tabs>
          <w:tab w:val="left" w:pos="663"/>
        </w:tabs>
        <w:autoSpaceDE w:val="0"/>
        <w:autoSpaceDN w:val="0"/>
        <w:ind w:right="248" w:firstLine="0"/>
        <w:contextualSpacing w:val="0"/>
        <w:rPr>
          <w:sz w:val="28"/>
        </w:rPr>
      </w:pPr>
      <w:r w:rsidRPr="00E80360">
        <w:rPr>
          <w:sz w:val="28"/>
        </w:rPr>
        <w:t>воспитывать у детей чувство патриотизма и гражданственности на примере изучения вклада российских ученых в изучение экологических проблем и вклада государства в их решение.</w:t>
      </w:r>
    </w:p>
    <w:p w:rsidR="009E0FBA" w:rsidRPr="00E80360" w:rsidRDefault="009E0FBA" w:rsidP="009E0FBA">
      <w:pPr>
        <w:pStyle w:val="210"/>
        <w:shd w:val="clear" w:color="auto" w:fill="auto"/>
        <w:spacing w:line="240" w:lineRule="auto"/>
        <w:ind w:firstLine="708"/>
        <w:rPr>
          <w:rFonts w:ascii="Times New Roman" w:hAnsi="Times New Roman" w:cs="Times New Roman"/>
          <w:b w:val="0"/>
          <w:i/>
          <w:iCs/>
          <w:sz w:val="28"/>
          <w:szCs w:val="28"/>
        </w:rPr>
      </w:pPr>
      <w:r w:rsidRPr="00E80360">
        <w:rPr>
          <w:rFonts w:ascii="Times New Roman" w:hAnsi="Times New Roman" w:cs="Times New Roman"/>
          <w:b w:val="0"/>
          <w:i/>
          <w:iCs/>
          <w:sz w:val="28"/>
          <w:szCs w:val="28"/>
        </w:rPr>
        <w:t>Планируемые результаты освоения программы</w:t>
      </w:r>
    </w:p>
    <w:p w:rsidR="009E0FBA" w:rsidRPr="00E80360" w:rsidRDefault="009E0FBA" w:rsidP="00414C13">
      <w:pPr>
        <w:pStyle w:val="210"/>
        <w:shd w:val="clear" w:color="auto" w:fill="auto"/>
        <w:spacing w:beforeLines="20" w:before="48" w:afterLines="20" w:after="48" w:line="240" w:lineRule="auto"/>
        <w:ind w:firstLine="708"/>
        <w:rPr>
          <w:rFonts w:ascii="Times New Roman" w:hAnsi="Times New Roman" w:cs="Times New Roman"/>
          <w:b w:val="0"/>
          <w:i/>
          <w:iCs/>
          <w:sz w:val="28"/>
          <w:szCs w:val="28"/>
        </w:rPr>
      </w:pPr>
      <w:r w:rsidRPr="00E80360">
        <w:rPr>
          <w:rFonts w:ascii="Times New Roman" w:hAnsi="Times New Roman" w:cs="Times New Roman"/>
          <w:b w:val="0"/>
          <w:i/>
          <w:iCs/>
          <w:sz w:val="28"/>
          <w:szCs w:val="28"/>
        </w:rPr>
        <w:t>1 год обучения</w:t>
      </w:r>
    </w:p>
    <w:p w:rsidR="009E0FBA" w:rsidRPr="002B2276" w:rsidRDefault="009E0FBA" w:rsidP="00414C13">
      <w:pPr>
        <w:pStyle w:val="311"/>
        <w:shd w:val="clear" w:color="auto" w:fill="auto"/>
        <w:spacing w:beforeLines="20" w:before="48" w:afterLines="20" w:after="48" w:line="240" w:lineRule="auto"/>
        <w:ind w:firstLine="426"/>
        <w:jc w:val="left"/>
        <w:rPr>
          <w:rStyle w:val="32"/>
          <w:i/>
          <w:sz w:val="28"/>
          <w:szCs w:val="28"/>
        </w:rPr>
      </w:pPr>
      <w:r w:rsidRPr="002B2276">
        <w:rPr>
          <w:rStyle w:val="32"/>
          <w:i/>
          <w:sz w:val="28"/>
          <w:szCs w:val="28"/>
        </w:rPr>
        <w:t>Метапредметные</w:t>
      </w:r>
    </w:p>
    <w:p w:rsidR="009E0FBA" w:rsidRPr="00E80360" w:rsidRDefault="009E0FBA" w:rsidP="00941BE9">
      <w:pPr>
        <w:pStyle w:val="a6"/>
        <w:widowControl w:val="0"/>
        <w:numPr>
          <w:ilvl w:val="1"/>
          <w:numId w:val="145"/>
        </w:numPr>
        <w:tabs>
          <w:tab w:val="left" w:pos="555"/>
        </w:tabs>
        <w:autoSpaceDE w:val="0"/>
        <w:autoSpaceDN w:val="0"/>
        <w:spacing w:beforeLines="20" w:before="48" w:afterLines="20" w:after="48"/>
        <w:ind w:left="555" w:hanging="163"/>
        <w:contextualSpacing w:val="0"/>
        <w:jc w:val="left"/>
        <w:rPr>
          <w:sz w:val="28"/>
        </w:rPr>
      </w:pPr>
      <w:r w:rsidRPr="00E80360">
        <w:rPr>
          <w:sz w:val="28"/>
        </w:rPr>
        <w:t>выделять</w:t>
      </w:r>
      <w:r w:rsidRPr="00E80360">
        <w:rPr>
          <w:spacing w:val="-4"/>
          <w:sz w:val="28"/>
        </w:rPr>
        <w:t xml:space="preserve"> </w:t>
      </w:r>
      <w:r w:rsidRPr="00E80360">
        <w:rPr>
          <w:spacing w:val="-2"/>
          <w:sz w:val="28"/>
        </w:rPr>
        <w:t>главное;</w:t>
      </w:r>
    </w:p>
    <w:p w:rsidR="009E0FBA" w:rsidRPr="00E80360" w:rsidRDefault="009E0FBA" w:rsidP="00941BE9">
      <w:pPr>
        <w:pStyle w:val="a6"/>
        <w:widowControl w:val="0"/>
        <w:numPr>
          <w:ilvl w:val="1"/>
          <w:numId w:val="145"/>
        </w:numPr>
        <w:tabs>
          <w:tab w:val="left" w:pos="555"/>
        </w:tabs>
        <w:autoSpaceDE w:val="0"/>
        <w:autoSpaceDN w:val="0"/>
        <w:spacing w:beforeLines="20" w:before="48" w:afterLines="20" w:after="48"/>
        <w:ind w:left="555" w:hanging="163"/>
        <w:contextualSpacing w:val="0"/>
        <w:jc w:val="left"/>
        <w:rPr>
          <w:sz w:val="28"/>
        </w:rPr>
      </w:pPr>
      <w:r w:rsidRPr="00E80360">
        <w:rPr>
          <w:sz w:val="28"/>
        </w:rPr>
        <w:t>понимать</w:t>
      </w:r>
      <w:r w:rsidRPr="00E80360">
        <w:rPr>
          <w:spacing w:val="-4"/>
          <w:sz w:val="28"/>
        </w:rPr>
        <w:t xml:space="preserve"> </w:t>
      </w:r>
      <w:r w:rsidRPr="00E80360">
        <w:rPr>
          <w:sz w:val="28"/>
        </w:rPr>
        <w:t>творческую</w:t>
      </w:r>
      <w:r w:rsidRPr="00E80360">
        <w:rPr>
          <w:spacing w:val="-2"/>
          <w:sz w:val="28"/>
        </w:rPr>
        <w:t xml:space="preserve"> задачу;</w:t>
      </w:r>
    </w:p>
    <w:p w:rsidR="009E0FBA" w:rsidRPr="00E80360" w:rsidRDefault="009E0FBA" w:rsidP="00941BE9">
      <w:pPr>
        <w:pStyle w:val="a6"/>
        <w:widowControl w:val="0"/>
        <w:numPr>
          <w:ilvl w:val="1"/>
          <w:numId w:val="145"/>
        </w:numPr>
        <w:tabs>
          <w:tab w:val="left" w:pos="555"/>
        </w:tabs>
        <w:autoSpaceDE w:val="0"/>
        <w:autoSpaceDN w:val="0"/>
        <w:spacing w:beforeLines="20" w:before="48" w:afterLines="20" w:after="48"/>
        <w:ind w:left="555" w:hanging="163"/>
        <w:contextualSpacing w:val="0"/>
        <w:jc w:val="left"/>
        <w:rPr>
          <w:sz w:val="28"/>
        </w:rPr>
      </w:pPr>
      <w:r w:rsidRPr="00E80360">
        <w:rPr>
          <w:sz w:val="28"/>
        </w:rPr>
        <w:t>работать</w:t>
      </w:r>
      <w:r w:rsidRPr="00E80360">
        <w:rPr>
          <w:spacing w:val="-5"/>
          <w:sz w:val="28"/>
        </w:rPr>
        <w:t xml:space="preserve"> </w:t>
      </w:r>
      <w:r w:rsidRPr="00E80360">
        <w:rPr>
          <w:sz w:val="28"/>
        </w:rPr>
        <w:t>с</w:t>
      </w:r>
      <w:r w:rsidRPr="00E80360">
        <w:rPr>
          <w:spacing w:val="-3"/>
          <w:sz w:val="28"/>
        </w:rPr>
        <w:t xml:space="preserve"> </w:t>
      </w:r>
      <w:r w:rsidRPr="00E80360">
        <w:rPr>
          <w:sz w:val="28"/>
        </w:rPr>
        <w:t>дополнительной</w:t>
      </w:r>
      <w:r w:rsidRPr="00E80360">
        <w:rPr>
          <w:spacing w:val="-3"/>
          <w:sz w:val="28"/>
        </w:rPr>
        <w:t xml:space="preserve"> </w:t>
      </w:r>
      <w:r w:rsidRPr="00E80360">
        <w:rPr>
          <w:sz w:val="28"/>
        </w:rPr>
        <w:t>литературой,</w:t>
      </w:r>
      <w:r w:rsidRPr="00E80360">
        <w:rPr>
          <w:spacing w:val="-4"/>
          <w:sz w:val="28"/>
        </w:rPr>
        <w:t xml:space="preserve"> </w:t>
      </w:r>
      <w:r w:rsidRPr="00E80360">
        <w:rPr>
          <w:sz w:val="28"/>
        </w:rPr>
        <w:t>разными</w:t>
      </w:r>
      <w:r w:rsidRPr="00E80360">
        <w:rPr>
          <w:spacing w:val="-4"/>
          <w:sz w:val="28"/>
        </w:rPr>
        <w:t xml:space="preserve"> </w:t>
      </w:r>
      <w:r w:rsidRPr="00E80360">
        <w:rPr>
          <w:sz w:val="28"/>
        </w:rPr>
        <w:t>источниками</w:t>
      </w:r>
      <w:r w:rsidRPr="00E80360">
        <w:rPr>
          <w:spacing w:val="-3"/>
          <w:sz w:val="28"/>
        </w:rPr>
        <w:t xml:space="preserve"> </w:t>
      </w:r>
      <w:r w:rsidRPr="00E80360">
        <w:rPr>
          <w:spacing w:val="-2"/>
          <w:sz w:val="28"/>
        </w:rPr>
        <w:t>информации;</w:t>
      </w:r>
    </w:p>
    <w:p w:rsidR="009E0FBA" w:rsidRPr="00E80360" w:rsidRDefault="009E0FBA" w:rsidP="00941BE9">
      <w:pPr>
        <w:pStyle w:val="a6"/>
        <w:widowControl w:val="0"/>
        <w:numPr>
          <w:ilvl w:val="1"/>
          <w:numId w:val="145"/>
        </w:numPr>
        <w:tabs>
          <w:tab w:val="left" w:pos="555"/>
        </w:tabs>
        <w:autoSpaceDE w:val="0"/>
        <w:autoSpaceDN w:val="0"/>
        <w:spacing w:beforeLines="20" w:before="48" w:afterLines="20" w:after="48"/>
        <w:ind w:left="555" w:hanging="163"/>
        <w:contextualSpacing w:val="0"/>
        <w:jc w:val="left"/>
        <w:rPr>
          <w:sz w:val="28"/>
        </w:rPr>
      </w:pPr>
      <w:r w:rsidRPr="00E80360">
        <w:rPr>
          <w:sz w:val="28"/>
        </w:rPr>
        <w:t>соблюдать</w:t>
      </w:r>
      <w:r w:rsidRPr="00E80360">
        <w:rPr>
          <w:spacing w:val="-5"/>
          <w:sz w:val="28"/>
        </w:rPr>
        <w:t xml:space="preserve"> </w:t>
      </w:r>
      <w:r w:rsidRPr="00E80360">
        <w:rPr>
          <w:spacing w:val="-2"/>
          <w:sz w:val="28"/>
        </w:rPr>
        <w:t>последовательность;</w:t>
      </w:r>
    </w:p>
    <w:p w:rsidR="009E0FBA" w:rsidRPr="00E80360" w:rsidRDefault="009E0FBA" w:rsidP="00941BE9">
      <w:pPr>
        <w:pStyle w:val="a6"/>
        <w:widowControl w:val="0"/>
        <w:numPr>
          <w:ilvl w:val="1"/>
          <w:numId w:val="145"/>
        </w:numPr>
        <w:tabs>
          <w:tab w:val="left" w:pos="555"/>
        </w:tabs>
        <w:autoSpaceDE w:val="0"/>
        <w:autoSpaceDN w:val="0"/>
        <w:spacing w:beforeLines="20" w:before="48" w:afterLines="20" w:after="48"/>
        <w:ind w:left="555" w:hanging="163"/>
        <w:contextualSpacing w:val="0"/>
        <w:jc w:val="left"/>
        <w:rPr>
          <w:sz w:val="28"/>
        </w:rPr>
      </w:pPr>
      <w:r w:rsidRPr="00E80360">
        <w:rPr>
          <w:sz w:val="28"/>
        </w:rPr>
        <w:t>работать</w:t>
      </w:r>
      <w:r w:rsidRPr="00E80360">
        <w:rPr>
          <w:spacing w:val="-2"/>
          <w:sz w:val="28"/>
        </w:rPr>
        <w:t xml:space="preserve"> </w:t>
      </w:r>
      <w:r w:rsidRPr="00E80360">
        <w:rPr>
          <w:sz w:val="28"/>
        </w:rPr>
        <w:t>индивидуально,</w:t>
      </w:r>
      <w:r w:rsidRPr="00E80360">
        <w:rPr>
          <w:spacing w:val="-1"/>
          <w:sz w:val="28"/>
        </w:rPr>
        <w:t xml:space="preserve"> </w:t>
      </w:r>
      <w:r w:rsidRPr="00E80360">
        <w:rPr>
          <w:sz w:val="28"/>
        </w:rPr>
        <w:t>в</w:t>
      </w:r>
      <w:r w:rsidRPr="00E80360">
        <w:rPr>
          <w:spacing w:val="-1"/>
          <w:sz w:val="28"/>
        </w:rPr>
        <w:t xml:space="preserve"> </w:t>
      </w:r>
      <w:r w:rsidRPr="00E80360">
        <w:rPr>
          <w:spacing w:val="-2"/>
          <w:sz w:val="28"/>
        </w:rPr>
        <w:t>группе;</w:t>
      </w:r>
    </w:p>
    <w:p w:rsidR="009E0FBA" w:rsidRPr="00E80360" w:rsidRDefault="009E0FBA" w:rsidP="00941BE9">
      <w:pPr>
        <w:pStyle w:val="a6"/>
        <w:widowControl w:val="0"/>
        <w:numPr>
          <w:ilvl w:val="1"/>
          <w:numId w:val="145"/>
        </w:numPr>
        <w:tabs>
          <w:tab w:val="left" w:pos="555"/>
        </w:tabs>
        <w:autoSpaceDE w:val="0"/>
        <w:autoSpaceDN w:val="0"/>
        <w:spacing w:beforeLines="20" w:before="48" w:afterLines="20" w:after="48"/>
        <w:ind w:left="555" w:hanging="163"/>
        <w:contextualSpacing w:val="0"/>
        <w:jc w:val="left"/>
        <w:rPr>
          <w:sz w:val="28"/>
        </w:rPr>
      </w:pPr>
      <w:r w:rsidRPr="00E80360">
        <w:rPr>
          <w:spacing w:val="-2"/>
          <w:sz w:val="28"/>
        </w:rPr>
        <w:lastRenderedPageBreak/>
        <w:t>находить решение проблемы;</w:t>
      </w:r>
    </w:p>
    <w:p w:rsidR="009E0FBA" w:rsidRPr="00E80360" w:rsidRDefault="009E0FBA" w:rsidP="00941BE9">
      <w:pPr>
        <w:pStyle w:val="a6"/>
        <w:widowControl w:val="0"/>
        <w:numPr>
          <w:ilvl w:val="1"/>
          <w:numId w:val="145"/>
        </w:numPr>
        <w:tabs>
          <w:tab w:val="left" w:pos="555"/>
        </w:tabs>
        <w:autoSpaceDE w:val="0"/>
        <w:autoSpaceDN w:val="0"/>
        <w:spacing w:beforeLines="20" w:before="48" w:afterLines="20" w:after="48"/>
        <w:ind w:left="555" w:hanging="163"/>
        <w:contextualSpacing w:val="0"/>
        <w:rPr>
          <w:sz w:val="28"/>
        </w:rPr>
      </w:pPr>
      <w:r w:rsidRPr="00E80360">
        <w:rPr>
          <w:sz w:val="28"/>
        </w:rPr>
        <w:t>оформлять</w:t>
      </w:r>
      <w:r w:rsidRPr="00E80360">
        <w:rPr>
          <w:spacing w:val="-2"/>
          <w:sz w:val="28"/>
        </w:rPr>
        <w:t xml:space="preserve"> </w:t>
      </w:r>
      <w:r w:rsidRPr="00E80360">
        <w:rPr>
          <w:sz w:val="28"/>
        </w:rPr>
        <w:t>результаты</w:t>
      </w:r>
      <w:r w:rsidRPr="00E80360">
        <w:rPr>
          <w:spacing w:val="-1"/>
          <w:sz w:val="28"/>
        </w:rPr>
        <w:t xml:space="preserve"> </w:t>
      </w:r>
      <w:r w:rsidRPr="00E80360">
        <w:rPr>
          <w:spacing w:val="-2"/>
          <w:sz w:val="28"/>
        </w:rPr>
        <w:t>деятельности;</w:t>
      </w:r>
    </w:p>
    <w:p w:rsidR="009E0FBA" w:rsidRPr="00E80360" w:rsidRDefault="009E0FBA" w:rsidP="00941BE9">
      <w:pPr>
        <w:pStyle w:val="a6"/>
        <w:widowControl w:val="0"/>
        <w:numPr>
          <w:ilvl w:val="1"/>
          <w:numId w:val="145"/>
        </w:numPr>
        <w:tabs>
          <w:tab w:val="left" w:pos="555"/>
        </w:tabs>
        <w:autoSpaceDE w:val="0"/>
        <w:autoSpaceDN w:val="0"/>
        <w:spacing w:beforeLines="20" w:before="48" w:afterLines="20" w:after="48"/>
        <w:ind w:left="555" w:hanging="163"/>
        <w:contextualSpacing w:val="0"/>
        <w:rPr>
          <w:sz w:val="28"/>
        </w:rPr>
      </w:pPr>
      <w:r w:rsidRPr="00E80360">
        <w:rPr>
          <w:sz w:val="28"/>
        </w:rPr>
        <w:t>представлять</w:t>
      </w:r>
      <w:r w:rsidRPr="00E80360">
        <w:rPr>
          <w:spacing w:val="-8"/>
          <w:sz w:val="28"/>
        </w:rPr>
        <w:t xml:space="preserve"> </w:t>
      </w:r>
      <w:r w:rsidRPr="00E80360">
        <w:rPr>
          <w:sz w:val="28"/>
        </w:rPr>
        <w:t>выполненную</w:t>
      </w:r>
      <w:r w:rsidRPr="00E80360">
        <w:rPr>
          <w:spacing w:val="-5"/>
          <w:sz w:val="28"/>
        </w:rPr>
        <w:t xml:space="preserve"> </w:t>
      </w:r>
      <w:r w:rsidRPr="00E80360">
        <w:rPr>
          <w:spacing w:val="-2"/>
          <w:sz w:val="28"/>
        </w:rPr>
        <w:t>работу.</w:t>
      </w:r>
    </w:p>
    <w:p w:rsidR="009E0FBA" w:rsidRPr="002B2276" w:rsidRDefault="009E0FBA" w:rsidP="00414C13">
      <w:pPr>
        <w:shd w:val="clear" w:color="auto" w:fill="FFFFFF"/>
        <w:spacing w:beforeLines="20" w:before="48" w:afterLines="20" w:after="48"/>
        <w:ind w:left="426"/>
        <w:rPr>
          <w:i/>
          <w:sz w:val="28"/>
          <w:szCs w:val="28"/>
        </w:rPr>
      </w:pPr>
      <w:r w:rsidRPr="002B2276">
        <w:rPr>
          <w:i/>
          <w:sz w:val="28"/>
          <w:szCs w:val="28"/>
        </w:rPr>
        <w:t>Личностные</w:t>
      </w:r>
    </w:p>
    <w:p w:rsidR="009E0FBA" w:rsidRPr="00E80360" w:rsidRDefault="009E0FBA" w:rsidP="00414C13">
      <w:pPr>
        <w:pStyle w:val="41"/>
        <w:shd w:val="clear" w:color="auto" w:fill="auto"/>
        <w:tabs>
          <w:tab w:val="left" w:pos="695"/>
        </w:tabs>
        <w:spacing w:beforeLines="20" w:before="48" w:afterLines="20" w:after="48" w:line="240" w:lineRule="auto"/>
        <w:ind w:left="426"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9E0FBA" w:rsidRPr="00E80360" w:rsidRDefault="009E0FBA" w:rsidP="00414C13">
      <w:pPr>
        <w:pStyle w:val="41"/>
        <w:shd w:val="clear" w:color="auto" w:fill="auto"/>
        <w:tabs>
          <w:tab w:val="left" w:pos="695"/>
        </w:tabs>
        <w:spacing w:beforeLines="20" w:before="48" w:afterLines="20" w:after="48" w:line="240" w:lineRule="auto"/>
        <w:ind w:left="426" w:firstLine="0"/>
        <w:jc w:val="both"/>
        <w:rPr>
          <w:color w:val="auto"/>
          <w:sz w:val="28"/>
          <w:szCs w:val="28"/>
        </w:rPr>
      </w:pPr>
      <w:r w:rsidRPr="00E80360">
        <w:rPr>
          <w:color w:val="auto"/>
          <w:sz w:val="28"/>
          <w:szCs w:val="28"/>
        </w:rPr>
        <w:t>- проявлять силу воли, упорство в достижении цели;</w:t>
      </w:r>
    </w:p>
    <w:p w:rsidR="009E0FBA" w:rsidRPr="00E80360" w:rsidRDefault="009E0FBA" w:rsidP="00414C13">
      <w:pPr>
        <w:pStyle w:val="41"/>
        <w:shd w:val="clear" w:color="auto" w:fill="auto"/>
        <w:tabs>
          <w:tab w:val="left" w:pos="695"/>
        </w:tabs>
        <w:spacing w:beforeLines="20" w:before="48" w:afterLines="20" w:after="48" w:line="240" w:lineRule="auto"/>
        <w:ind w:left="426" w:firstLine="0"/>
        <w:jc w:val="both"/>
        <w:rPr>
          <w:color w:val="auto"/>
          <w:sz w:val="28"/>
          <w:szCs w:val="28"/>
        </w:rPr>
      </w:pPr>
      <w:r w:rsidRPr="00E80360">
        <w:rPr>
          <w:color w:val="auto"/>
          <w:sz w:val="28"/>
          <w:szCs w:val="28"/>
        </w:rPr>
        <w:t>- владеть навыками работы в группе;</w:t>
      </w:r>
    </w:p>
    <w:p w:rsidR="009E0FBA" w:rsidRPr="00E80360" w:rsidRDefault="009E0FBA" w:rsidP="00414C13">
      <w:pPr>
        <w:pStyle w:val="41"/>
        <w:shd w:val="clear" w:color="auto" w:fill="auto"/>
        <w:tabs>
          <w:tab w:val="left" w:pos="695"/>
        </w:tabs>
        <w:spacing w:beforeLines="20" w:before="48" w:afterLines="20" w:after="48" w:line="240" w:lineRule="auto"/>
        <w:ind w:left="426" w:firstLine="0"/>
        <w:jc w:val="both"/>
        <w:rPr>
          <w:color w:val="auto"/>
          <w:sz w:val="28"/>
          <w:szCs w:val="28"/>
        </w:rPr>
      </w:pPr>
      <w:r w:rsidRPr="00E80360">
        <w:rPr>
          <w:color w:val="auto"/>
          <w:sz w:val="28"/>
          <w:szCs w:val="28"/>
        </w:rPr>
        <w:t>- понимать ценность здоровья;</w:t>
      </w:r>
    </w:p>
    <w:p w:rsidR="009E0FBA" w:rsidRPr="00E80360" w:rsidRDefault="009E0FBA" w:rsidP="00414C13">
      <w:pPr>
        <w:shd w:val="clear" w:color="auto" w:fill="FFFFFF"/>
        <w:spacing w:beforeLines="20" w:before="48" w:afterLines="20" w:after="48"/>
        <w:ind w:left="426"/>
        <w:rPr>
          <w:sz w:val="28"/>
          <w:szCs w:val="28"/>
        </w:rPr>
      </w:pPr>
      <w:r w:rsidRPr="00E80360">
        <w:rPr>
          <w:sz w:val="28"/>
          <w:szCs w:val="28"/>
        </w:rPr>
        <w:t>- проявлять ответственность, исполнительность, трудолюбие, аккуратность и др.;</w:t>
      </w:r>
    </w:p>
    <w:p w:rsidR="009E0FBA" w:rsidRPr="00E80360" w:rsidRDefault="009E0FBA" w:rsidP="009E0FBA">
      <w:pPr>
        <w:shd w:val="clear" w:color="auto" w:fill="FFFFFF"/>
        <w:ind w:left="426"/>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9E0FBA" w:rsidRPr="002B2276" w:rsidRDefault="009E0FBA" w:rsidP="009E0FBA">
      <w:pPr>
        <w:tabs>
          <w:tab w:val="left" w:pos="142"/>
        </w:tabs>
        <w:suppressAutoHyphens/>
        <w:ind w:left="426"/>
        <w:rPr>
          <w:i/>
          <w:sz w:val="28"/>
          <w:szCs w:val="28"/>
        </w:rPr>
      </w:pPr>
      <w:r w:rsidRPr="002B2276">
        <w:rPr>
          <w:i/>
          <w:sz w:val="28"/>
          <w:szCs w:val="28"/>
        </w:rPr>
        <w:t>Предметные</w:t>
      </w:r>
    </w:p>
    <w:p w:rsidR="009E0FBA" w:rsidRPr="00E80360" w:rsidRDefault="009E0FBA" w:rsidP="009E0FBA">
      <w:pPr>
        <w:ind w:left="426"/>
        <w:rPr>
          <w:sz w:val="28"/>
          <w:szCs w:val="28"/>
        </w:rPr>
      </w:pPr>
      <w:r w:rsidRPr="00E80360">
        <w:rPr>
          <w:i/>
          <w:sz w:val="28"/>
          <w:szCs w:val="28"/>
        </w:rPr>
        <w:t>К концу первого  года обучения об</w:t>
      </w:r>
      <w:r w:rsidRPr="00E80360">
        <w:rPr>
          <w:i/>
          <w:color w:val="000000"/>
          <w:sz w:val="28"/>
          <w:szCs w:val="28"/>
        </w:rPr>
        <w:t>учающийся</w:t>
      </w:r>
      <w:r w:rsidRPr="00E80360">
        <w:rPr>
          <w:i/>
          <w:sz w:val="28"/>
          <w:szCs w:val="28"/>
        </w:rPr>
        <w:t xml:space="preserve"> будет </w:t>
      </w:r>
    </w:p>
    <w:p w:rsidR="009E0FBA" w:rsidRPr="00E80360" w:rsidRDefault="009E0FBA" w:rsidP="009E0FBA">
      <w:pPr>
        <w:ind w:left="426"/>
        <w:rPr>
          <w:i/>
          <w:sz w:val="28"/>
          <w:szCs w:val="28"/>
        </w:rPr>
      </w:pPr>
      <w:r w:rsidRPr="00E80360">
        <w:rPr>
          <w:i/>
          <w:sz w:val="28"/>
          <w:szCs w:val="28"/>
        </w:rPr>
        <w:t xml:space="preserve">знать: </w:t>
      </w:r>
    </w:p>
    <w:p w:rsidR="009E0FBA" w:rsidRPr="00E80360" w:rsidRDefault="009E0FBA" w:rsidP="009E0FBA">
      <w:pPr>
        <w:ind w:left="426"/>
        <w:rPr>
          <w:sz w:val="28"/>
        </w:rPr>
      </w:pPr>
      <w:r w:rsidRPr="00E80360">
        <w:rPr>
          <w:sz w:val="28"/>
        </w:rPr>
        <w:t>- основные научные категории, необходимые для</w:t>
      </w:r>
      <w:r w:rsidRPr="00E80360">
        <w:rPr>
          <w:spacing w:val="1"/>
          <w:sz w:val="28"/>
        </w:rPr>
        <w:t xml:space="preserve"> </w:t>
      </w:r>
      <w:r w:rsidRPr="00E80360">
        <w:rPr>
          <w:sz w:val="28"/>
        </w:rPr>
        <w:t>выполнения</w:t>
      </w:r>
      <w:r w:rsidRPr="00E80360">
        <w:rPr>
          <w:spacing w:val="1"/>
          <w:sz w:val="28"/>
        </w:rPr>
        <w:t xml:space="preserve"> </w:t>
      </w:r>
      <w:r w:rsidRPr="00E80360">
        <w:rPr>
          <w:sz w:val="28"/>
        </w:rPr>
        <w:t>исследовательской работы: проблема, объект и предмет исследования;</w:t>
      </w:r>
      <w:r w:rsidRPr="00E80360">
        <w:rPr>
          <w:spacing w:val="1"/>
          <w:sz w:val="28"/>
        </w:rPr>
        <w:t xml:space="preserve"> </w:t>
      </w:r>
      <w:r w:rsidRPr="00E80360">
        <w:rPr>
          <w:sz w:val="28"/>
        </w:rPr>
        <w:t>цель,</w:t>
      </w:r>
      <w:r w:rsidRPr="00E80360">
        <w:rPr>
          <w:spacing w:val="-2"/>
          <w:sz w:val="28"/>
        </w:rPr>
        <w:t xml:space="preserve"> </w:t>
      </w:r>
      <w:r w:rsidRPr="00E80360">
        <w:rPr>
          <w:sz w:val="28"/>
        </w:rPr>
        <w:t>задачи,</w:t>
      </w:r>
      <w:r w:rsidRPr="00E80360">
        <w:rPr>
          <w:spacing w:val="-1"/>
          <w:sz w:val="28"/>
        </w:rPr>
        <w:t xml:space="preserve"> </w:t>
      </w:r>
      <w:r w:rsidRPr="00E80360">
        <w:rPr>
          <w:sz w:val="28"/>
        </w:rPr>
        <w:t>гипотеза; методы исследования; грамотно использовать их в работе;</w:t>
      </w:r>
    </w:p>
    <w:p w:rsidR="009E0FBA" w:rsidRPr="00E80360" w:rsidRDefault="009E0FBA" w:rsidP="009E0FBA">
      <w:pPr>
        <w:pStyle w:val="a6"/>
        <w:tabs>
          <w:tab w:val="left" w:pos="426"/>
        </w:tabs>
        <w:ind w:left="426"/>
        <w:rPr>
          <w:sz w:val="28"/>
        </w:rPr>
      </w:pPr>
      <w:r w:rsidRPr="00E80360">
        <w:rPr>
          <w:sz w:val="28"/>
        </w:rPr>
        <w:t>- типы</w:t>
      </w:r>
      <w:r w:rsidRPr="00E80360">
        <w:rPr>
          <w:spacing w:val="-2"/>
          <w:sz w:val="28"/>
        </w:rPr>
        <w:t xml:space="preserve"> </w:t>
      </w:r>
      <w:r w:rsidRPr="00E80360">
        <w:rPr>
          <w:sz w:val="28"/>
        </w:rPr>
        <w:t>наземных</w:t>
      </w:r>
      <w:r w:rsidRPr="00E80360">
        <w:rPr>
          <w:spacing w:val="-2"/>
          <w:sz w:val="28"/>
        </w:rPr>
        <w:t xml:space="preserve"> </w:t>
      </w:r>
      <w:r w:rsidRPr="00E80360">
        <w:rPr>
          <w:sz w:val="28"/>
        </w:rPr>
        <w:t>и</w:t>
      </w:r>
      <w:r w:rsidRPr="00E80360">
        <w:rPr>
          <w:spacing w:val="-3"/>
          <w:sz w:val="28"/>
        </w:rPr>
        <w:t xml:space="preserve"> </w:t>
      </w:r>
      <w:r w:rsidRPr="00E80360">
        <w:rPr>
          <w:sz w:val="28"/>
        </w:rPr>
        <w:t>водных</w:t>
      </w:r>
      <w:r w:rsidRPr="00E80360">
        <w:rPr>
          <w:spacing w:val="-3"/>
          <w:sz w:val="28"/>
        </w:rPr>
        <w:t xml:space="preserve"> </w:t>
      </w:r>
      <w:r w:rsidRPr="00E80360">
        <w:rPr>
          <w:sz w:val="28"/>
        </w:rPr>
        <w:t>экосистем</w:t>
      </w:r>
      <w:r w:rsidRPr="00E80360">
        <w:rPr>
          <w:spacing w:val="-2"/>
          <w:sz w:val="28"/>
        </w:rPr>
        <w:t xml:space="preserve"> </w:t>
      </w:r>
      <w:r w:rsidRPr="00E80360">
        <w:rPr>
          <w:sz w:val="28"/>
        </w:rPr>
        <w:t>своей</w:t>
      </w:r>
      <w:r w:rsidRPr="00E80360">
        <w:rPr>
          <w:spacing w:val="-2"/>
          <w:sz w:val="28"/>
        </w:rPr>
        <w:t xml:space="preserve"> </w:t>
      </w:r>
      <w:r w:rsidRPr="00E80360">
        <w:rPr>
          <w:sz w:val="28"/>
        </w:rPr>
        <w:t>местности;</w:t>
      </w:r>
    </w:p>
    <w:p w:rsidR="009E0FBA" w:rsidRPr="00E80360" w:rsidRDefault="009E0FBA" w:rsidP="009E0FBA">
      <w:pPr>
        <w:pStyle w:val="a6"/>
        <w:tabs>
          <w:tab w:val="left" w:pos="426"/>
        </w:tabs>
        <w:ind w:left="426"/>
        <w:rPr>
          <w:sz w:val="28"/>
        </w:rPr>
      </w:pPr>
      <w:r w:rsidRPr="00E80360">
        <w:rPr>
          <w:sz w:val="28"/>
        </w:rPr>
        <w:t>- экологические</w:t>
      </w:r>
      <w:r w:rsidRPr="00E80360">
        <w:rPr>
          <w:spacing w:val="-5"/>
          <w:sz w:val="28"/>
        </w:rPr>
        <w:t xml:space="preserve"> </w:t>
      </w:r>
      <w:r w:rsidRPr="00E80360">
        <w:rPr>
          <w:sz w:val="28"/>
        </w:rPr>
        <w:t>взаимодействия</w:t>
      </w:r>
      <w:r w:rsidRPr="00E80360">
        <w:rPr>
          <w:spacing w:val="-5"/>
          <w:sz w:val="28"/>
        </w:rPr>
        <w:t xml:space="preserve"> </w:t>
      </w:r>
      <w:r w:rsidRPr="00E80360">
        <w:rPr>
          <w:sz w:val="28"/>
        </w:rPr>
        <w:t>в</w:t>
      </w:r>
      <w:r w:rsidRPr="00E80360">
        <w:rPr>
          <w:spacing w:val="63"/>
          <w:sz w:val="28"/>
        </w:rPr>
        <w:t xml:space="preserve"> </w:t>
      </w:r>
      <w:r w:rsidRPr="00E80360">
        <w:rPr>
          <w:sz w:val="28"/>
        </w:rPr>
        <w:t>экосистемах</w:t>
      </w:r>
      <w:r w:rsidRPr="00E80360">
        <w:rPr>
          <w:spacing w:val="-3"/>
          <w:sz w:val="28"/>
        </w:rPr>
        <w:t xml:space="preserve"> </w:t>
      </w:r>
      <w:r w:rsidRPr="00E80360">
        <w:rPr>
          <w:sz w:val="28"/>
        </w:rPr>
        <w:t>своей</w:t>
      </w:r>
      <w:r w:rsidRPr="00E80360">
        <w:rPr>
          <w:spacing w:val="-4"/>
          <w:sz w:val="28"/>
        </w:rPr>
        <w:t xml:space="preserve"> </w:t>
      </w:r>
      <w:r w:rsidRPr="00E80360">
        <w:rPr>
          <w:sz w:val="28"/>
        </w:rPr>
        <w:t>местности;</w:t>
      </w:r>
    </w:p>
    <w:p w:rsidR="009E0FBA" w:rsidRPr="00E80360" w:rsidRDefault="009E0FBA" w:rsidP="009E0FBA">
      <w:pPr>
        <w:pStyle w:val="a6"/>
        <w:tabs>
          <w:tab w:val="left" w:pos="426"/>
        </w:tabs>
        <w:ind w:left="426"/>
        <w:rPr>
          <w:sz w:val="28"/>
        </w:rPr>
      </w:pPr>
      <w:r w:rsidRPr="00E80360">
        <w:rPr>
          <w:sz w:val="28"/>
        </w:rPr>
        <w:t>- изменения,</w:t>
      </w:r>
      <w:r w:rsidRPr="00E80360">
        <w:rPr>
          <w:spacing w:val="27"/>
          <w:sz w:val="28"/>
        </w:rPr>
        <w:t xml:space="preserve"> </w:t>
      </w:r>
      <w:r w:rsidRPr="00E80360">
        <w:rPr>
          <w:sz w:val="28"/>
        </w:rPr>
        <w:t>происходящие</w:t>
      </w:r>
      <w:r w:rsidRPr="00E80360">
        <w:rPr>
          <w:spacing w:val="28"/>
          <w:sz w:val="28"/>
        </w:rPr>
        <w:t xml:space="preserve"> </w:t>
      </w:r>
      <w:r w:rsidRPr="00E80360">
        <w:rPr>
          <w:sz w:val="28"/>
        </w:rPr>
        <w:t>в</w:t>
      </w:r>
      <w:r w:rsidRPr="00E80360">
        <w:rPr>
          <w:spacing w:val="27"/>
          <w:sz w:val="28"/>
        </w:rPr>
        <w:t xml:space="preserve"> </w:t>
      </w:r>
      <w:r w:rsidRPr="00E80360">
        <w:rPr>
          <w:sz w:val="28"/>
        </w:rPr>
        <w:t>экосистемах</w:t>
      </w:r>
      <w:r w:rsidRPr="00E80360">
        <w:rPr>
          <w:spacing w:val="28"/>
          <w:sz w:val="28"/>
        </w:rPr>
        <w:t xml:space="preserve"> </w:t>
      </w:r>
      <w:r w:rsidRPr="00E80360">
        <w:rPr>
          <w:sz w:val="28"/>
        </w:rPr>
        <w:t>в</w:t>
      </w:r>
      <w:r w:rsidRPr="00E80360">
        <w:rPr>
          <w:spacing w:val="27"/>
          <w:sz w:val="28"/>
        </w:rPr>
        <w:t xml:space="preserve"> </w:t>
      </w:r>
      <w:r w:rsidRPr="00E80360">
        <w:rPr>
          <w:sz w:val="28"/>
        </w:rPr>
        <w:t>результате</w:t>
      </w:r>
      <w:r w:rsidRPr="00E80360">
        <w:rPr>
          <w:spacing w:val="28"/>
          <w:sz w:val="28"/>
        </w:rPr>
        <w:t xml:space="preserve"> </w:t>
      </w:r>
      <w:r w:rsidRPr="00E80360">
        <w:rPr>
          <w:sz w:val="28"/>
        </w:rPr>
        <w:t>саморазвития</w:t>
      </w:r>
      <w:r w:rsidRPr="00E80360">
        <w:rPr>
          <w:spacing w:val="27"/>
          <w:sz w:val="28"/>
        </w:rPr>
        <w:t xml:space="preserve"> </w:t>
      </w:r>
      <w:r w:rsidRPr="00E80360">
        <w:rPr>
          <w:sz w:val="28"/>
        </w:rPr>
        <w:t>или</w:t>
      </w:r>
      <w:r w:rsidRPr="00E80360">
        <w:rPr>
          <w:spacing w:val="28"/>
          <w:sz w:val="28"/>
        </w:rPr>
        <w:t xml:space="preserve"> </w:t>
      </w:r>
      <w:r w:rsidRPr="00E80360">
        <w:rPr>
          <w:sz w:val="28"/>
        </w:rPr>
        <w:t>под</w:t>
      </w:r>
      <w:r w:rsidRPr="00E80360">
        <w:rPr>
          <w:spacing w:val="-67"/>
          <w:sz w:val="28"/>
        </w:rPr>
        <w:t xml:space="preserve"> </w:t>
      </w:r>
      <w:r w:rsidRPr="00E80360">
        <w:rPr>
          <w:sz w:val="28"/>
        </w:rPr>
        <w:t>воздействием</w:t>
      </w:r>
      <w:r w:rsidRPr="00E80360">
        <w:rPr>
          <w:spacing w:val="-2"/>
          <w:sz w:val="28"/>
        </w:rPr>
        <w:t xml:space="preserve"> </w:t>
      </w:r>
      <w:r w:rsidRPr="00E80360">
        <w:rPr>
          <w:sz w:val="28"/>
        </w:rPr>
        <w:t>антропогенного фактора;</w:t>
      </w:r>
    </w:p>
    <w:p w:rsidR="009E0FBA" w:rsidRPr="00E80360" w:rsidRDefault="009E0FBA" w:rsidP="009E0FBA">
      <w:pPr>
        <w:ind w:left="426"/>
        <w:rPr>
          <w:bCs/>
          <w:i/>
          <w:sz w:val="28"/>
          <w:szCs w:val="28"/>
        </w:rPr>
      </w:pPr>
      <w:r w:rsidRPr="00E80360">
        <w:rPr>
          <w:bCs/>
          <w:i/>
          <w:sz w:val="28"/>
          <w:szCs w:val="28"/>
        </w:rPr>
        <w:t>уметь:</w:t>
      </w:r>
    </w:p>
    <w:p w:rsidR="009E0FBA" w:rsidRPr="00E80360" w:rsidRDefault="009E0FBA" w:rsidP="009E0FBA">
      <w:pPr>
        <w:pStyle w:val="a6"/>
        <w:tabs>
          <w:tab w:val="left" w:pos="1250"/>
        </w:tabs>
        <w:ind w:left="426" w:right="227"/>
        <w:rPr>
          <w:sz w:val="28"/>
        </w:rPr>
      </w:pPr>
      <w:r w:rsidRPr="00E80360">
        <w:rPr>
          <w:sz w:val="28"/>
        </w:rPr>
        <w:t>- пользоваться понятийным и терминологическим аппаратом, используемым в экологии</w:t>
      </w:r>
      <w:r w:rsidRPr="00E80360">
        <w:rPr>
          <w:spacing w:val="1"/>
          <w:sz w:val="28"/>
        </w:rPr>
        <w:t xml:space="preserve">: </w:t>
      </w:r>
      <w:r w:rsidRPr="00E80360">
        <w:rPr>
          <w:sz w:val="28"/>
        </w:rPr>
        <w:t>экосистема, элементы экосистемы</w:t>
      </w:r>
      <w:r w:rsidRPr="00E80360">
        <w:rPr>
          <w:spacing w:val="1"/>
          <w:sz w:val="28"/>
        </w:rPr>
        <w:t xml:space="preserve">, </w:t>
      </w:r>
      <w:r w:rsidRPr="00E80360">
        <w:rPr>
          <w:sz w:val="28"/>
        </w:rPr>
        <w:t>экологическое взаимодействие, экологическо</w:t>
      </w:r>
      <w:r w:rsidRPr="00E80360">
        <w:rPr>
          <w:spacing w:val="-3"/>
          <w:sz w:val="28"/>
        </w:rPr>
        <w:t xml:space="preserve">е </w:t>
      </w:r>
      <w:r w:rsidRPr="00E80360">
        <w:rPr>
          <w:sz w:val="28"/>
        </w:rPr>
        <w:t>равновесие</w:t>
      </w:r>
      <w:r w:rsidRPr="00E80360">
        <w:rPr>
          <w:spacing w:val="-1"/>
          <w:sz w:val="28"/>
        </w:rPr>
        <w:t xml:space="preserve">, </w:t>
      </w:r>
      <w:r w:rsidRPr="00E80360">
        <w:rPr>
          <w:sz w:val="28"/>
        </w:rPr>
        <w:t>развитие экосистем</w:t>
      </w:r>
      <w:r w:rsidRPr="00E80360">
        <w:rPr>
          <w:spacing w:val="-1"/>
          <w:sz w:val="28"/>
        </w:rPr>
        <w:t xml:space="preserve">, </w:t>
      </w:r>
      <w:r w:rsidRPr="00E80360">
        <w:rPr>
          <w:sz w:val="28"/>
        </w:rPr>
        <w:t>экологический мониторинг;</w:t>
      </w:r>
      <w:r w:rsidRPr="00E80360">
        <w:rPr>
          <w:spacing w:val="-3"/>
          <w:sz w:val="28"/>
        </w:rPr>
        <w:t xml:space="preserve"> </w:t>
      </w:r>
    </w:p>
    <w:p w:rsidR="009E0FBA" w:rsidRPr="00E80360" w:rsidRDefault="009E0FBA" w:rsidP="009E0FBA">
      <w:pPr>
        <w:pStyle w:val="a6"/>
        <w:tabs>
          <w:tab w:val="left" w:pos="1250"/>
        </w:tabs>
        <w:ind w:left="426" w:right="232"/>
        <w:rPr>
          <w:sz w:val="28"/>
        </w:rPr>
      </w:pPr>
      <w:r w:rsidRPr="00E80360">
        <w:rPr>
          <w:sz w:val="28"/>
        </w:rPr>
        <w:t>- использовать приборы, необходимые для изучения экологическ</w:t>
      </w:r>
      <w:r w:rsidRPr="00E80360">
        <w:rPr>
          <w:spacing w:val="1"/>
          <w:sz w:val="28"/>
        </w:rPr>
        <w:t xml:space="preserve">их </w:t>
      </w:r>
      <w:r w:rsidRPr="00E80360">
        <w:rPr>
          <w:sz w:val="28"/>
        </w:rPr>
        <w:t>фактор</w:t>
      </w:r>
      <w:r w:rsidRPr="00E80360">
        <w:rPr>
          <w:spacing w:val="-1"/>
          <w:sz w:val="28"/>
        </w:rPr>
        <w:t>ов</w:t>
      </w:r>
      <w:r w:rsidRPr="00E80360">
        <w:rPr>
          <w:spacing w:val="69"/>
          <w:sz w:val="28"/>
        </w:rPr>
        <w:t xml:space="preserve"> и </w:t>
      </w:r>
      <w:r w:rsidRPr="00E80360">
        <w:rPr>
          <w:sz w:val="28"/>
        </w:rPr>
        <w:t>компонент</w:t>
      </w:r>
      <w:r w:rsidRPr="00E80360">
        <w:rPr>
          <w:spacing w:val="-1"/>
          <w:sz w:val="28"/>
        </w:rPr>
        <w:t xml:space="preserve">ов </w:t>
      </w:r>
      <w:r w:rsidRPr="00E80360">
        <w:rPr>
          <w:sz w:val="28"/>
        </w:rPr>
        <w:t>экосистем;</w:t>
      </w:r>
    </w:p>
    <w:p w:rsidR="009E0FBA" w:rsidRPr="00E80360" w:rsidRDefault="009E0FBA" w:rsidP="009E0FBA">
      <w:pPr>
        <w:pStyle w:val="a6"/>
        <w:tabs>
          <w:tab w:val="left" w:pos="1250"/>
        </w:tabs>
        <w:ind w:left="426" w:right="229"/>
        <w:rPr>
          <w:sz w:val="28"/>
        </w:rPr>
      </w:pPr>
      <w:r w:rsidRPr="00E80360">
        <w:rPr>
          <w:sz w:val="28"/>
          <w:szCs w:val="28"/>
        </w:rPr>
        <w:t xml:space="preserve">-  </w:t>
      </w:r>
      <w:r w:rsidRPr="00E80360">
        <w:rPr>
          <w:sz w:val="28"/>
        </w:rPr>
        <w:t>анализировать</w:t>
      </w:r>
      <w:r w:rsidRPr="00E80360">
        <w:rPr>
          <w:spacing w:val="22"/>
          <w:sz w:val="28"/>
        </w:rPr>
        <w:t xml:space="preserve"> </w:t>
      </w:r>
      <w:r w:rsidRPr="00E80360">
        <w:rPr>
          <w:sz w:val="28"/>
        </w:rPr>
        <w:t>данные,</w:t>
      </w:r>
      <w:r w:rsidRPr="00E80360">
        <w:rPr>
          <w:spacing w:val="21"/>
          <w:sz w:val="28"/>
        </w:rPr>
        <w:t xml:space="preserve"> </w:t>
      </w:r>
      <w:r w:rsidRPr="00E80360">
        <w:rPr>
          <w:sz w:val="28"/>
        </w:rPr>
        <w:t>полученные</w:t>
      </w:r>
      <w:r w:rsidRPr="00E80360">
        <w:rPr>
          <w:spacing w:val="21"/>
          <w:sz w:val="28"/>
        </w:rPr>
        <w:t xml:space="preserve"> </w:t>
      </w:r>
      <w:r w:rsidRPr="00E80360">
        <w:rPr>
          <w:sz w:val="28"/>
        </w:rPr>
        <w:t>при</w:t>
      </w:r>
      <w:r w:rsidRPr="00E80360">
        <w:rPr>
          <w:spacing w:val="22"/>
          <w:sz w:val="28"/>
        </w:rPr>
        <w:t xml:space="preserve"> </w:t>
      </w:r>
      <w:r w:rsidRPr="00E80360">
        <w:rPr>
          <w:sz w:val="28"/>
        </w:rPr>
        <w:t>изучении</w:t>
      </w:r>
      <w:r w:rsidRPr="00E80360">
        <w:rPr>
          <w:spacing w:val="22"/>
          <w:sz w:val="28"/>
        </w:rPr>
        <w:t xml:space="preserve"> </w:t>
      </w:r>
      <w:r w:rsidRPr="00E80360">
        <w:rPr>
          <w:sz w:val="28"/>
        </w:rPr>
        <w:t>состояния</w:t>
      </w:r>
      <w:r w:rsidRPr="00E80360">
        <w:rPr>
          <w:spacing w:val="22"/>
          <w:sz w:val="28"/>
        </w:rPr>
        <w:t xml:space="preserve"> </w:t>
      </w:r>
      <w:r w:rsidRPr="00E80360">
        <w:rPr>
          <w:sz w:val="28"/>
        </w:rPr>
        <w:t>экосистем</w:t>
      </w:r>
      <w:r w:rsidRPr="00E80360">
        <w:rPr>
          <w:spacing w:val="22"/>
          <w:sz w:val="28"/>
        </w:rPr>
        <w:t xml:space="preserve"> </w:t>
      </w:r>
      <w:r w:rsidRPr="00E80360">
        <w:rPr>
          <w:sz w:val="28"/>
        </w:rPr>
        <w:t>своей</w:t>
      </w:r>
      <w:r w:rsidRPr="00E80360">
        <w:rPr>
          <w:spacing w:val="-67"/>
          <w:sz w:val="28"/>
        </w:rPr>
        <w:t xml:space="preserve"> </w:t>
      </w:r>
      <w:r w:rsidRPr="00E80360">
        <w:rPr>
          <w:sz w:val="28"/>
        </w:rPr>
        <w:t>местности;</w:t>
      </w:r>
    </w:p>
    <w:p w:rsidR="009E0FBA" w:rsidRPr="00E80360" w:rsidRDefault="009E0FBA" w:rsidP="009E0FBA">
      <w:pPr>
        <w:pStyle w:val="a6"/>
        <w:tabs>
          <w:tab w:val="left" w:pos="1250"/>
        </w:tabs>
        <w:ind w:left="426" w:right="229"/>
        <w:rPr>
          <w:sz w:val="28"/>
        </w:rPr>
      </w:pPr>
      <w:r w:rsidRPr="00E80360">
        <w:rPr>
          <w:sz w:val="28"/>
        </w:rPr>
        <w:t>- сравнивать</w:t>
      </w:r>
      <w:r w:rsidRPr="00E80360">
        <w:rPr>
          <w:spacing w:val="-3"/>
          <w:sz w:val="28"/>
        </w:rPr>
        <w:t xml:space="preserve"> </w:t>
      </w:r>
      <w:r w:rsidRPr="00E80360">
        <w:rPr>
          <w:sz w:val="28"/>
        </w:rPr>
        <w:t>результаты</w:t>
      </w:r>
      <w:r w:rsidRPr="00E80360">
        <w:rPr>
          <w:spacing w:val="-3"/>
          <w:sz w:val="28"/>
        </w:rPr>
        <w:t xml:space="preserve"> </w:t>
      </w:r>
      <w:r w:rsidRPr="00E80360">
        <w:rPr>
          <w:sz w:val="28"/>
        </w:rPr>
        <w:t>своих</w:t>
      </w:r>
      <w:r w:rsidRPr="00E80360">
        <w:rPr>
          <w:spacing w:val="-3"/>
          <w:sz w:val="28"/>
        </w:rPr>
        <w:t xml:space="preserve"> </w:t>
      </w:r>
      <w:r w:rsidRPr="00E80360">
        <w:rPr>
          <w:sz w:val="28"/>
        </w:rPr>
        <w:t>исследований</w:t>
      </w:r>
      <w:r w:rsidRPr="00E80360">
        <w:rPr>
          <w:spacing w:val="-2"/>
          <w:sz w:val="28"/>
        </w:rPr>
        <w:t xml:space="preserve"> </w:t>
      </w:r>
      <w:r w:rsidRPr="00E80360">
        <w:rPr>
          <w:sz w:val="28"/>
        </w:rPr>
        <w:t>с</w:t>
      </w:r>
      <w:r w:rsidRPr="00E80360">
        <w:rPr>
          <w:spacing w:val="-2"/>
          <w:sz w:val="28"/>
        </w:rPr>
        <w:t xml:space="preserve"> </w:t>
      </w:r>
      <w:r w:rsidRPr="00E80360">
        <w:rPr>
          <w:sz w:val="28"/>
        </w:rPr>
        <w:t>литературными</w:t>
      </w:r>
      <w:r w:rsidRPr="00E80360">
        <w:rPr>
          <w:spacing w:val="-3"/>
          <w:sz w:val="28"/>
        </w:rPr>
        <w:t xml:space="preserve"> </w:t>
      </w:r>
      <w:r w:rsidRPr="00E80360">
        <w:rPr>
          <w:sz w:val="28"/>
        </w:rPr>
        <w:t>данными;</w:t>
      </w:r>
    </w:p>
    <w:p w:rsidR="009E0FBA" w:rsidRPr="00E80360" w:rsidRDefault="009E0FBA" w:rsidP="009E0FBA">
      <w:pPr>
        <w:pStyle w:val="a6"/>
        <w:tabs>
          <w:tab w:val="left" w:pos="1250"/>
        </w:tabs>
        <w:ind w:left="426" w:right="229"/>
        <w:rPr>
          <w:sz w:val="28"/>
        </w:rPr>
      </w:pPr>
      <w:r w:rsidRPr="00E80360">
        <w:rPr>
          <w:sz w:val="28"/>
        </w:rPr>
        <w:t>- прогнозировать</w:t>
      </w:r>
      <w:r w:rsidRPr="00E80360">
        <w:rPr>
          <w:spacing w:val="-6"/>
          <w:sz w:val="28"/>
        </w:rPr>
        <w:t xml:space="preserve"> </w:t>
      </w:r>
      <w:r w:rsidRPr="00E80360">
        <w:rPr>
          <w:sz w:val="28"/>
        </w:rPr>
        <w:t>дальнейшие</w:t>
      </w:r>
      <w:r w:rsidRPr="00E80360">
        <w:rPr>
          <w:spacing w:val="-7"/>
          <w:sz w:val="28"/>
        </w:rPr>
        <w:t xml:space="preserve"> </w:t>
      </w:r>
      <w:r w:rsidRPr="00E80360">
        <w:rPr>
          <w:sz w:val="28"/>
        </w:rPr>
        <w:t>изменения</w:t>
      </w:r>
      <w:r w:rsidRPr="00E80360">
        <w:rPr>
          <w:spacing w:val="-7"/>
          <w:sz w:val="28"/>
        </w:rPr>
        <w:t xml:space="preserve"> </w:t>
      </w:r>
      <w:r w:rsidRPr="00E80360">
        <w:rPr>
          <w:sz w:val="28"/>
        </w:rPr>
        <w:t>экосистем</w:t>
      </w:r>
      <w:r w:rsidRPr="00E80360">
        <w:rPr>
          <w:spacing w:val="-7"/>
          <w:sz w:val="28"/>
        </w:rPr>
        <w:t xml:space="preserve"> </w:t>
      </w:r>
      <w:r w:rsidRPr="00E80360">
        <w:rPr>
          <w:sz w:val="28"/>
        </w:rPr>
        <w:t>своей</w:t>
      </w:r>
      <w:r w:rsidRPr="00E80360">
        <w:rPr>
          <w:spacing w:val="-6"/>
          <w:sz w:val="28"/>
        </w:rPr>
        <w:t xml:space="preserve"> </w:t>
      </w:r>
      <w:r w:rsidRPr="00E80360">
        <w:rPr>
          <w:sz w:val="28"/>
        </w:rPr>
        <w:t>местности;</w:t>
      </w:r>
    </w:p>
    <w:p w:rsidR="009E0FBA" w:rsidRPr="00E80360" w:rsidRDefault="009E0FBA" w:rsidP="009E0FBA">
      <w:pPr>
        <w:pStyle w:val="a6"/>
        <w:tabs>
          <w:tab w:val="left" w:pos="1250"/>
        </w:tabs>
        <w:ind w:left="426" w:right="236"/>
        <w:rPr>
          <w:sz w:val="28"/>
        </w:rPr>
      </w:pPr>
      <w:r w:rsidRPr="00E80360">
        <w:rPr>
          <w:sz w:val="28"/>
        </w:rPr>
        <w:t>- планировать</w:t>
      </w:r>
      <w:r w:rsidRPr="00E80360">
        <w:rPr>
          <w:spacing w:val="20"/>
          <w:sz w:val="28"/>
        </w:rPr>
        <w:t xml:space="preserve"> </w:t>
      </w:r>
      <w:r w:rsidRPr="00E80360">
        <w:rPr>
          <w:sz w:val="28"/>
        </w:rPr>
        <w:t>мероприятия,</w:t>
      </w:r>
      <w:r w:rsidRPr="00E80360">
        <w:rPr>
          <w:spacing w:val="20"/>
          <w:sz w:val="28"/>
        </w:rPr>
        <w:t xml:space="preserve"> </w:t>
      </w:r>
      <w:r w:rsidRPr="00E80360">
        <w:rPr>
          <w:sz w:val="28"/>
        </w:rPr>
        <w:t>направленные</w:t>
      </w:r>
      <w:r w:rsidRPr="00E80360">
        <w:rPr>
          <w:spacing w:val="20"/>
          <w:sz w:val="28"/>
        </w:rPr>
        <w:t xml:space="preserve"> </w:t>
      </w:r>
      <w:r w:rsidRPr="00E80360">
        <w:rPr>
          <w:sz w:val="28"/>
        </w:rPr>
        <w:t>на</w:t>
      </w:r>
      <w:r w:rsidRPr="00E80360">
        <w:rPr>
          <w:spacing w:val="21"/>
          <w:sz w:val="28"/>
        </w:rPr>
        <w:t xml:space="preserve"> </w:t>
      </w:r>
      <w:r w:rsidRPr="00E80360">
        <w:rPr>
          <w:sz w:val="28"/>
        </w:rPr>
        <w:t>улучшение</w:t>
      </w:r>
      <w:r w:rsidRPr="00E80360">
        <w:rPr>
          <w:spacing w:val="20"/>
          <w:sz w:val="28"/>
        </w:rPr>
        <w:t xml:space="preserve"> </w:t>
      </w:r>
      <w:r w:rsidRPr="00E80360">
        <w:rPr>
          <w:sz w:val="28"/>
        </w:rPr>
        <w:t>состояния</w:t>
      </w:r>
      <w:r w:rsidRPr="00E80360">
        <w:rPr>
          <w:spacing w:val="20"/>
          <w:sz w:val="28"/>
        </w:rPr>
        <w:t xml:space="preserve"> </w:t>
      </w:r>
      <w:r w:rsidRPr="00E80360">
        <w:rPr>
          <w:sz w:val="28"/>
        </w:rPr>
        <w:t>экосистем</w:t>
      </w:r>
      <w:r w:rsidRPr="00E80360">
        <w:rPr>
          <w:spacing w:val="-67"/>
          <w:sz w:val="28"/>
        </w:rPr>
        <w:t xml:space="preserve"> </w:t>
      </w:r>
      <w:r w:rsidRPr="00E80360">
        <w:rPr>
          <w:sz w:val="28"/>
        </w:rPr>
        <w:t>местного уровня;</w:t>
      </w:r>
    </w:p>
    <w:p w:rsidR="009E0FBA" w:rsidRPr="00E80360" w:rsidRDefault="009E0FBA" w:rsidP="009E0FBA">
      <w:pPr>
        <w:pStyle w:val="a6"/>
        <w:tabs>
          <w:tab w:val="left" w:pos="1250"/>
        </w:tabs>
        <w:ind w:left="426" w:right="227"/>
        <w:rPr>
          <w:sz w:val="28"/>
        </w:rPr>
      </w:pPr>
      <w:r w:rsidRPr="00E80360">
        <w:rPr>
          <w:sz w:val="28"/>
        </w:rPr>
        <w:t>- оформлять</w:t>
      </w:r>
      <w:r w:rsidRPr="00E80360">
        <w:rPr>
          <w:spacing w:val="18"/>
          <w:sz w:val="28"/>
        </w:rPr>
        <w:t xml:space="preserve"> </w:t>
      </w:r>
      <w:r w:rsidRPr="00E80360">
        <w:rPr>
          <w:sz w:val="28"/>
        </w:rPr>
        <w:t>результаты</w:t>
      </w:r>
      <w:r w:rsidRPr="00E80360">
        <w:rPr>
          <w:spacing w:val="18"/>
          <w:sz w:val="28"/>
        </w:rPr>
        <w:t xml:space="preserve"> </w:t>
      </w:r>
      <w:r w:rsidRPr="00E80360">
        <w:rPr>
          <w:sz w:val="28"/>
        </w:rPr>
        <w:t>исследований</w:t>
      </w:r>
      <w:r w:rsidRPr="00E80360">
        <w:rPr>
          <w:spacing w:val="18"/>
          <w:sz w:val="28"/>
        </w:rPr>
        <w:t xml:space="preserve"> </w:t>
      </w:r>
      <w:r w:rsidRPr="00E80360">
        <w:rPr>
          <w:sz w:val="28"/>
        </w:rPr>
        <w:t>в</w:t>
      </w:r>
      <w:r w:rsidRPr="00E80360">
        <w:rPr>
          <w:spacing w:val="18"/>
          <w:sz w:val="28"/>
        </w:rPr>
        <w:t xml:space="preserve"> </w:t>
      </w:r>
      <w:r w:rsidRPr="00E80360">
        <w:rPr>
          <w:sz w:val="28"/>
        </w:rPr>
        <w:t>виде</w:t>
      </w:r>
      <w:r w:rsidRPr="00E80360">
        <w:rPr>
          <w:spacing w:val="18"/>
          <w:sz w:val="28"/>
        </w:rPr>
        <w:t xml:space="preserve"> </w:t>
      </w:r>
      <w:r w:rsidRPr="00E80360">
        <w:rPr>
          <w:sz w:val="28"/>
        </w:rPr>
        <w:t>творческих</w:t>
      </w:r>
      <w:r w:rsidRPr="00E80360">
        <w:rPr>
          <w:spacing w:val="18"/>
          <w:sz w:val="28"/>
        </w:rPr>
        <w:t xml:space="preserve"> </w:t>
      </w:r>
      <w:r w:rsidRPr="00E80360">
        <w:rPr>
          <w:sz w:val="28"/>
        </w:rPr>
        <w:t>отчетов,</w:t>
      </w:r>
      <w:r w:rsidRPr="00E80360">
        <w:rPr>
          <w:spacing w:val="20"/>
          <w:sz w:val="28"/>
        </w:rPr>
        <w:t xml:space="preserve"> </w:t>
      </w:r>
      <w:r w:rsidRPr="00E80360">
        <w:rPr>
          <w:sz w:val="28"/>
        </w:rPr>
        <w:t>научных</w:t>
      </w:r>
      <w:r w:rsidRPr="00E80360">
        <w:rPr>
          <w:spacing w:val="18"/>
          <w:sz w:val="28"/>
        </w:rPr>
        <w:t xml:space="preserve"> </w:t>
      </w:r>
      <w:r w:rsidRPr="00E80360">
        <w:rPr>
          <w:sz w:val="28"/>
        </w:rPr>
        <w:t>со-</w:t>
      </w:r>
      <w:r w:rsidRPr="00E80360">
        <w:rPr>
          <w:spacing w:val="-67"/>
          <w:sz w:val="28"/>
        </w:rPr>
        <w:t xml:space="preserve"> </w:t>
      </w:r>
      <w:r w:rsidRPr="00E80360">
        <w:rPr>
          <w:sz w:val="28"/>
        </w:rPr>
        <w:t>общений,</w:t>
      </w:r>
      <w:r w:rsidRPr="00E80360">
        <w:rPr>
          <w:spacing w:val="-1"/>
          <w:sz w:val="28"/>
        </w:rPr>
        <w:t xml:space="preserve"> </w:t>
      </w:r>
      <w:r w:rsidRPr="00E80360">
        <w:rPr>
          <w:sz w:val="28"/>
        </w:rPr>
        <w:t>рефератов, проектов.</w:t>
      </w:r>
    </w:p>
    <w:p w:rsidR="009E0FBA" w:rsidRPr="00E80360" w:rsidRDefault="009E0FBA" w:rsidP="009E0FBA">
      <w:pPr>
        <w:pStyle w:val="a6"/>
        <w:tabs>
          <w:tab w:val="left" w:pos="1250"/>
        </w:tabs>
        <w:ind w:left="426" w:right="227"/>
        <w:rPr>
          <w:sz w:val="28"/>
        </w:rPr>
      </w:pPr>
      <w:r w:rsidRPr="00E80360">
        <w:rPr>
          <w:sz w:val="28"/>
        </w:rPr>
        <w:t>Литература:</w:t>
      </w:r>
    </w:p>
    <w:p w:rsidR="009E0FBA" w:rsidRPr="00E80360" w:rsidRDefault="009E0FBA" w:rsidP="00941BE9">
      <w:pPr>
        <w:pStyle w:val="a6"/>
        <w:widowControl w:val="0"/>
        <w:numPr>
          <w:ilvl w:val="1"/>
          <w:numId w:val="146"/>
        </w:numPr>
        <w:tabs>
          <w:tab w:val="left" w:pos="974"/>
        </w:tabs>
        <w:autoSpaceDE w:val="0"/>
        <w:autoSpaceDN w:val="0"/>
        <w:spacing w:before="247"/>
        <w:ind w:right="223"/>
        <w:contextualSpacing w:val="0"/>
        <w:rPr>
          <w:sz w:val="28"/>
        </w:rPr>
      </w:pPr>
      <w:r w:rsidRPr="00E80360">
        <w:rPr>
          <w:sz w:val="28"/>
        </w:rPr>
        <w:t>Муравьев А.Г., Пугал Н.А., Лаврова В.Н. Экологический практикум. – СПб.:</w:t>
      </w:r>
      <w:r w:rsidRPr="00E80360">
        <w:rPr>
          <w:spacing w:val="1"/>
          <w:sz w:val="28"/>
        </w:rPr>
        <w:t xml:space="preserve"> </w:t>
      </w:r>
      <w:r w:rsidRPr="00E80360">
        <w:rPr>
          <w:sz w:val="28"/>
        </w:rPr>
        <w:t>Крисмас+, 2017.</w:t>
      </w:r>
      <w:r w:rsidRPr="00E80360">
        <w:rPr>
          <w:spacing w:val="-1"/>
          <w:sz w:val="28"/>
        </w:rPr>
        <w:t xml:space="preserve"> </w:t>
      </w:r>
      <w:r w:rsidRPr="00E80360">
        <w:rPr>
          <w:sz w:val="28"/>
        </w:rPr>
        <w:t>– 176 с.</w:t>
      </w:r>
    </w:p>
    <w:p w:rsidR="009E0FBA" w:rsidRPr="00E80360" w:rsidRDefault="009E0FBA" w:rsidP="00941BE9">
      <w:pPr>
        <w:pStyle w:val="a6"/>
        <w:widowControl w:val="0"/>
        <w:numPr>
          <w:ilvl w:val="1"/>
          <w:numId w:val="146"/>
        </w:numPr>
        <w:tabs>
          <w:tab w:val="left" w:pos="974"/>
        </w:tabs>
        <w:autoSpaceDE w:val="0"/>
        <w:autoSpaceDN w:val="0"/>
        <w:ind w:right="228"/>
        <w:contextualSpacing w:val="0"/>
        <w:rPr>
          <w:sz w:val="28"/>
        </w:rPr>
      </w:pPr>
      <w:r w:rsidRPr="00E80360">
        <w:rPr>
          <w:sz w:val="28"/>
        </w:rPr>
        <w:t>Биология и экология. 10-11 классы: проектная деятельность учащихся/ авт.-сост.</w:t>
      </w:r>
      <w:r w:rsidRPr="00E80360">
        <w:rPr>
          <w:spacing w:val="-67"/>
          <w:sz w:val="28"/>
        </w:rPr>
        <w:t xml:space="preserve"> </w:t>
      </w:r>
      <w:r w:rsidRPr="00E80360">
        <w:rPr>
          <w:sz w:val="28"/>
        </w:rPr>
        <w:t>М.В.</w:t>
      </w:r>
      <w:r w:rsidRPr="00E80360">
        <w:rPr>
          <w:spacing w:val="-1"/>
          <w:sz w:val="28"/>
        </w:rPr>
        <w:t xml:space="preserve"> </w:t>
      </w:r>
      <w:r w:rsidRPr="00E80360">
        <w:rPr>
          <w:sz w:val="28"/>
        </w:rPr>
        <w:t>Высоцкая.</w:t>
      </w:r>
      <w:r w:rsidRPr="00E80360">
        <w:rPr>
          <w:spacing w:val="2"/>
          <w:sz w:val="28"/>
        </w:rPr>
        <w:t xml:space="preserve"> </w:t>
      </w:r>
      <w:r w:rsidRPr="00E80360">
        <w:rPr>
          <w:sz w:val="28"/>
        </w:rPr>
        <w:t>– Волгоград: Учитель,</w:t>
      </w:r>
      <w:r w:rsidRPr="00E80360">
        <w:rPr>
          <w:spacing w:val="-2"/>
          <w:sz w:val="28"/>
        </w:rPr>
        <w:t xml:space="preserve"> </w:t>
      </w:r>
      <w:r w:rsidRPr="00E80360">
        <w:rPr>
          <w:sz w:val="28"/>
        </w:rPr>
        <w:t>2008.</w:t>
      </w:r>
      <w:r w:rsidRPr="00E80360">
        <w:rPr>
          <w:spacing w:val="1"/>
          <w:sz w:val="28"/>
        </w:rPr>
        <w:t xml:space="preserve"> </w:t>
      </w:r>
      <w:r w:rsidRPr="00E80360">
        <w:rPr>
          <w:sz w:val="28"/>
        </w:rPr>
        <w:t>– 203 с.</w:t>
      </w:r>
    </w:p>
    <w:p w:rsidR="009E0FBA" w:rsidRPr="00E80360" w:rsidRDefault="009E0FBA" w:rsidP="00941BE9">
      <w:pPr>
        <w:pStyle w:val="a6"/>
        <w:widowControl w:val="0"/>
        <w:numPr>
          <w:ilvl w:val="1"/>
          <w:numId w:val="146"/>
        </w:numPr>
        <w:tabs>
          <w:tab w:val="left" w:pos="974"/>
        </w:tabs>
        <w:autoSpaceDE w:val="0"/>
        <w:autoSpaceDN w:val="0"/>
        <w:ind w:right="232"/>
        <w:contextualSpacing w:val="0"/>
        <w:rPr>
          <w:sz w:val="28"/>
        </w:rPr>
      </w:pPr>
      <w:r w:rsidRPr="00E80360">
        <w:rPr>
          <w:sz w:val="28"/>
        </w:rPr>
        <w:lastRenderedPageBreak/>
        <w:t>Руководство по санитарно- пищевому анализу с применением тестовых средств/</w:t>
      </w:r>
      <w:r w:rsidRPr="00E80360">
        <w:rPr>
          <w:spacing w:val="-67"/>
          <w:sz w:val="28"/>
        </w:rPr>
        <w:t xml:space="preserve"> </w:t>
      </w:r>
      <w:r w:rsidRPr="00E80360">
        <w:rPr>
          <w:sz w:val="28"/>
        </w:rPr>
        <w:t>под</w:t>
      </w:r>
      <w:r w:rsidRPr="00E80360">
        <w:rPr>
          <w:spacing w:val="-2"/>
          <w:sz w:val="28"/>
        </w:rPr>
        <w:t xml:space="preserve"> </w:t>
      </w:r>
      <w:r w:rsidRPr="00E80360">
        <w:rPr>
          <w:sz w:val="28"/>
        </w:rPr>
        <w:t>ред. А.Г.</w:t>
      </w:r>
      <w:r w:rsidRPr="00E80360">
        <w:rPr>
          <w:spacing w:val="-1"/>
          <w:sz w:val="28"/>
        </w:rPr>
        <w:t xml:space="preserve"> </w:t>
      </w:r>
      <w:r w:rsidRPr="00E80360">
        <w:rPr>
          <w:sz w:val="28"/>
        </w:rPr>
        <w:t>Муравьева.</w:t>
      </w:r>
      <w:r w:rsidRPr="00E80360">
        <w:rPr>
          <w:spacing w:val="1"/>
          <w:sz w:val="28"/>
        </w:rPr>
        <w:t xml:space="preserve"> </w:t>
      </w:r>
      <w:r w:rsidRPr="00E80360">
        <w:rPr>
          <w:sz w:val="28"/>
        </w:rPr>
        <w:t>– СПб.: Крисмас+, 2018. -144 с.</w:t>
      </w:r>
    </w:p>
    <w:p w:rsidR="009E0FBA" w:rsidRPr="00E80360" w:rsidRDefault="009E0FBA" w:rsidP="00941BE9">
      <w:pPr>
        <w:pStyle w:val="a6"/>
        <w:widowControl w:val="0"/>
        <w:numPr>
          <w:ilvl w:val="1"/>
          <w:numId w:val="146"/>
        </w:numPr>
        <w:tabs>
          <w:tab w:val="left" w:pos="974"/>
        </w:tabs>
        <w:autoSpaceDE w:val="0"/>
        <w:autoSpaceDN w:val="0"/>
        <w:ind w:right="225"/>
        <w:contextualSpacing w:val="0"/>
        <w:rPr>
          <w:sz w:val="28"/>
        </w:rPr>
      </w:pPr>
      <w:r w:rsidRPr="00E80360">
        <w:rPr>
          <w:sz w:val="28"/>
        </w:rPr>
        <w:t>Александрова В.П., Болгова И.В., Нифантьева Е.А. Ресурсосбережение и эколо-</w:t>
      </w:r>
      <w:r w:rsidRPr="00E80360">
        <w:rPr>
          <w:spacing w:val="1"/>
          <w:sz w:val="28"/>
        </w:rPr>
        <w:t xml:space="preserve"> </w:t>
      </w:r>
      <w:r w:rsidRPr="00E80360">
        <w:rPr>
          <w:sz w:val="28"/>
        </w:rPr>
        <w:t>гическая безопасность человека: практикум с основами экологического проек-</w:t>
      </w:r>
      <w:r w:rsidRPr="00E80360">
        <w:rPr>
          <w:spacing w:val="1"/>
          <w:sz w:val="28"/>
        </w:rPr>
        <w:t xml:space="preserve"> </w:t>
      </w:r>
      <w:r w:rsidRPr="00E80360">
        <w:rPr>
          <w:sz w:val="28"/>
        </w:rPr>
        <w:t>тирования.</w:t>
      </w:r>
      <w:r w:rsidRPr="00E80360">
        <w:rPr>
          <w:spacing w:val="-1"/>
          <w:sz w:val="28"/>
        </w:rPr>
        <w:t xml:space="preserve"> </w:t>
      </w:r>
      <w:r w:rsidRPr="00E80360">
        <w:rPr>
          <w:sz w:val="28"/>
        </w:rPr>
        <w:t>9 класс.</w:t>
      </w:r>
      <w:r w:rsidRPr="00E80360">
        <w:rPr>
          <w:spacing w:val="-1"/>
          <w:sz w:val="28"/>
        </w:rPr>
        <w:t xml:space="preserve"> </w:t>
      </w:r>
      <w:r w:rsidRPr="00E80360">
        <w:rPr>
          <w:sz w:val="28"/>
        </w:rPr>
        <w:t>– М.: ВАКО,</w:t>
      </w:r>
      <w:r w:rsidRPr="00E80360">
        <w:rPr>
          <w:spacing w:val="1"/>
          <w:sz w:val="28"/>
        </w:rPr>
        <w:t xml:space="preserve"> </w:t>
      </w:r>
      <w:r w:rsidRPr="00E80360">
        <w:rPr>
          <w:sz w:val="28"/>
        </w:rPr>
        <w:t>2015.</w:t>
      </w:r>
      <w:r w:rsidRPr="00E80360">
        <w:rPr>
          <w:spacing w:val="1"/>
          <w:sz w:val="28"/>
        </w:rPr>
        <w:t xml:space="preserve"> </w:t>
      </w:r>
      <w:r w:rsidRPr="00E80360">
        <w:rPr>
          <w:sz w:val="28"/>
        </w:rPr>
        <w:t>– 144 с.</w:t>
      </w:r>
    </w:p>
    <w:p w:rsidR="001D4785" w:rsidRPr="00A4002B" w:rsidRDefault="009E0FBA" w:rsidP="00A4002B">
      <w:pPr>
        <w:pStyle w:val="a6"/>
        <w:widowControl w:val="0"/>
        <w:numPr>
          <w:ilvl w:val="1"/>
          <w:numId w:val="146"/>
        </w:numPr>
        <w:tabs>
          <w:tab w:val="left" w:pos="974"/>
        </w:tabs>
        <w:autoSpaceDE w:val="0"/>
        <w:autoSpaceDN w:val="0"/>
        <w:ind w:right="227"/>
        <w:contextualSpacing w:val="0"/>
        <w:rPr>
          <w:sz w:val="28"/>
        </w:rPr>
      </w:pPr>
      <w:r w:rsidRPr="00E80360">
        <w:rPr>
          <w:sz w:val="28"/>
        </w:rPr>
        <w:t>Александрова В.П., Болгова И.В., Нифантьева Е.А. Экология живых организ-</w:t>
      </w:r>
      <w:r w:rsidRPr="00E80360">
        <w:rPr>
          <w:spacing w:val="1"/>
          <w:sz w:val="28"/>
        </w:rPr>
        <w:t xml:space="preserve"> </w:t>
      </w:r>
      <w:r w:rsidRPr="00E80360">
        <w:rPr>
          <w:sz w:val="28"/>
        </w:rPr>
        <w:t>мов: практикум с основами экологического проектирования. 6-7 классы. – М.:</w:t>
      </w:r>
      <w:r w:rsidRPr="00E80360">
        <w:rPr>
          <w:spacing w:val="1"/>
          <w:sz w:val="28"/>
        </w:rPr>
        <w:t xml:space="preserve"> </w:t>
      </w:r>
      <w:r w:rsidRPr="00E80360">
        <w:rPr>
          <w:sz w:val="28"/>
        </w:rPr>
        <w:t>ВАКО, 2014.</w:t>
      </w:r>
      <w:r w:rsidRPr="00E80360">
        <w:rPr>
          <w:spacing w:val="-1"/>
          <w:sz w:val="28"/>
        </w:rPr>
        <w:t xml:space="preserve"> </w:t>
      </w:r>
      <w:r w:rsidRPr="00E80360">
        <w:rPr>
          <w:sz w:val="28"/>
        </w:rPr>
        <w:t>– 144 с.</w:t>
      </w:r>
    </w:p>
    <w:p w:rsidR="00776E80" w:rsidRPr="00E80360" w:rsidRDefault="00776E80" w:rsidP="00776E80">
      <w:pPr>
        <w:spacing w:before="100" w:after="100"/>
        <w:rPr>
          <w:b/>
          <w:sz w:val="28"/>
          <w:szCs w:val="28"/>
        </w:rPr>
      </w:pPr>
      <w:r>
        <w:rPr>
          <w:b/>
          <w:sz w:val="28"/>
        </w:rPr>
        <w:t>61</w:t>
      </w:r>
      <w:r w:rsidRPr="00E80360">
        <w:rPr>
          <w:b/>
          <w:sz w:val="28"/>
        </w:rPr>
        <w:t xml:space="preserve">. </w:t>
      </w:r>
      <w:r w:rsidRPr="00E80360">
        <w:rPr>
          <w:b/>
          <w:sz w:val="28"/>
          <w:szCs w:val="28"/>
        </w:rPr>
        <w:t>Авторская, «Веселый английский», 7-10 лет, 3 года (педагог - Хуснуллина Л.Л.).</w:t>
      </w:r>
    </w:p>
    <w:p w:rsidR="00776E80" w:rsidRPr="00E80360" w:rsidRDefault="00776E80" w:rsidP="00776E80">
      <w:pPr>
        <w:spacing w:before="88" w:line="318" w:lineRule="exact"/>
        <w:rPr>
          <w:sz w:val="28"/>
          <w:szCs w:val="28"/>
        </w:rPr>
      </w:pPr>
      <w:r w:rsidRPr="00E80360">
        <w:rPr>
          <w:sz w:val="28"/>
          <w:szCs w:val="28"/>
        </w:rPr>
        <w:t>Цель</w:t>
      </w:r>
      <w:r w:rsidRPr="00E80360">
        <w:rPr>
          <w:spacing w:val="-5"/>
          <w:sz w:val="28"/>
          <w:szCs w:val="28"/>
        </w:rPr>
        <w:t xml:space="preserve"> </w:t>
      </w:r>
      <w:r w:rsidRPr="00E80360">
        <w:rPr>
          <w:sz w:val="28"/>
          <w:szCs w:val="28"/>
        </w:rPr>
        <w:t>программы: приобщение детей</w:t>
      </w:r>
      <w:r w:rsidRPr="00E80360">
        <w:rPr>
          <w:sz w:val="28"/>
          <w:szCs w:val="28"/>
        </w:rPr>
        <w:tab/>
      </w:r>
      <w:r>
        <w:rPr>
          <w:sz w:val="28"/>
          <w:szCs w:val="28"/>
        </w:rPr>
        <w:t xml:space="preserve">к </w:t>
      </w:r>
      <w:r w:rsidRPr="00E80360">
        <w:rPr>
          <w:sz w:val="28"/>
          <w:szCs w:val="28"/>
        </w:rPr>
        <w:t>основам коммуникативной компетенции, позволяющей осуществлять общение на элементарном уровне посредством активизации</w:t>
      </w:r>
      <w:r w:rsidRPr="00E80360">
        <w:rPr>
          <w:sz w:val="28"/>
          <w:szCs w:val="28"/>
        </w:rPr>
        <w:tab/>
        <w:t>их творческой   деятельности, воспитание социально значимых качеств личности.</w:t>
      </w:r>
    </w:p>
    <w:p w:rsidR="00776E80" w:rsidRPr="00E80360" w:rsidRDefault="00776E80" w:rsidP="00776E80">
      <w:pPr>
        <w:spacing w:line="318" w:lineRule="exact"/>
        <w:rPr>
          <w:sz w:val="28"/>
          <w:szCs w:val="28"/>
        </w:rPr>
      </w:pPr>
      <w:r w:rsidRPr="00E80360">
        <w:rPr>
          <w:sz w:val="28"/>
          <w:szCs w:val="28"/>
        </w:rPr>
        <w:t>Задачи</w:t>
      </w:r>
      <w:r w:rsidRPr="00E80360">
        <w:rPr>
          <w:spacing w:val="-3"/>
          <w:sz w:val="28"/>
          <w:szCs w:val="28"/>
        </w:rPr>
        <w:t xml:space="preserve"> </w:t>
      </w:r>
      <w:r w:rsidRPr="00E80360">
        <w:rPr>
          <w:sz w:val="28"/>
          <w:szCs w:val="28"/>
        </w:rPr>
        <w:t>программы</w:t>
      </w:r>
    </w:p>
    <w:p w:rsidR="00776E80" w:rsidRPr="00E80360" w:rsidRDefault="00776E80" w:rsidP="00776E80">
      <w:pPr>
        <w:spacing w:line="318" w:lineRule="exact"/>
        <w:rPr>
          <w:i/>
          <w:sz w:val="28"/>
          <w:szCs w:val="28"/>
        </w:rPr>
      </w:pPr>
      <w:r w:rsidRPr="00E80360">
        <w:rPr>
          <w:i/>
          <w:sz w:val="28"/>
          <w:szCs w:val="28"/>
        </w:rPr>
        <w:t>обучающие:</w:t>
      </w:r>
    </w:p>
    <w:p w:rsidR="00776E80" w:rsidRPr="00E80360" w:rsidRDefault="00776E80" w:rsidP="00776E80">
      <w:pPr>
        <w:widowControl w:val="0"/>
        <w:tabs>
          <w:tab w:val="left" w:pos="1240"/>
        </w:tabs>
        <w:autoSpaceDE w:val="0"/>
        <w:autoSpaceDN w:val="0"/>
        <w:ind w:right="2471"/>
        <w:jc w:val="left"/>
        <w:rPr>
          <w:sz w:val="28"/>
          <w:szCs w:val="28"/>
        </w:rPr>
      </w:pPr>
      <w:r w:rsidRPr="00E80360">
        <w:rPr>
          <w:sz w:val="28"/>
          <w:szCs w:val="28"/>
        </w:rPr>
        <w:t xml:space="preserve">создать условия для ранней коммуникативно- </w:t>
      </w:r>
      <w:r w:rsidRPr="00E80360">
        <w:rPr>
          <w:spacing w:val="-67"/>
          <w:sz w:val="28"/>
          <w:szCs w:val="28"/>
        </w:rPr>
        <w:t xml:space="preserve"> </w:t>
      </w:r>
      <w:r w:rsidRPr="00E80360">
        <w:rPr>
          <w:sz w:val="28"/>
          <w:szCs w:val="28"/>
        </w:rPr>
        <w:t>психологической адаптации</w:t>
      </w:r>
      <w:r w:rsidRPr="00E80360">
        <w:rPr>
          <w:spacing w:val="-1"/>
          <w:sz w:val="28"/>
          <w:szCs w:val="28"/>
        </w:rPr>
        <w:t xml:space="preserve"> </w:t>
      </w:r>
      <w:r w:rsidRPr="00E80360">
        <w:rPr>
          <w:sz w:val="28"/>
          <w:szCs w:val="28"/>
        </w:rPr>
        <w:t>школьников</w:t>
      </w:r>
      <w:r w:rsidRPr="00E80360">
        <w:rPr>
          <w:spacing w:val="-1"/>
          <w:sz w:val="28"/>
          <w:szCs w:val="28"/>
        </w:rPr>
        <w:t xml:space="preserve"> </w:t>
      </w:r>
      <w:r w:rsidRPr="00E80360">
        <w:rPr>
          <w:sz w:val="28"/>
          <w:szCs w:val="28"/>
        </w:rPr>
        <w:t>к</w:t>
      </w:r>
      <w:r w:rsidRPr="00E80360">
        <w:rPr>
          <w:spacing w:val="-1"/>
          <w:sz w:val="28"/>
          <w:szCs w:val="28"/>
        </w:rPr>
        <w:t xml:space="preserve"> </w:t>
      </w:r>
      <w:r w:rsidRPr="00E80360">
        <w:rPr>
          <w:sz w:val="28"/>
          <w:szCs w:val="28"/>
        </w:rPr>
        <w:t>новому языковому</w:t>
      </w:r>
      <w:r w:rsidRPr="00E80360">
        <w:rPr>
          <w:spacing w:val="1"/>
          <w:sz w:val="28"/>
          <w:szCs w:val="28"/>
        </w:rPr>
        <w:t xml:space="preserve"> </w:t>
      </w:r>
      <w:r w:rsidRPr="00E80360">
        <w:rPr>
          <w:sz w:val="28"/>
          <w:szCs w:val="28"/>
        </w:rPr>
        <w:t>миру;</w:t>
      </w:r>
    </w:p>
    <w:p w:rsidR="00776E80" w:rsidRPr="00E80360" w:rsidRDefault="00776E80" w:rsidP="00776E80">
      <w:pPr>
        <w:widowControl w:val="0"/>
        <w:tabs>
          <w:tab w:val="left" w:pos="1240"/>
        </w:tabs>
        <w:autoSpaceDE w:val="0"/>
        <w:autoSpaceDN w:val="0"/>
        <w:jc w:val="left"/>
        <w:rPr>
          <w:sz w:val="28"/>
          <w:szCs w:val="28"/>
        </w:rPr>
      </w:pPr>
      <w:r w:rsidRPr="00E80360">
        <w:rPr>
          <w:sz w:val="28"/>
          <w:szCs w:val="28"/>
        </w:rPr>
        <w:t>обучить</w:t>
      </w:r>
      <w:r w:rsidRPr="00E80360">
        <w:rPr>
          <w:spacing w:val="-2"/>
          <w:sz w:val="28"/>
          <w:szCs w:val="28"/>
        </w:rPr>
        <w:t xml:space="preserve"> </w:t>
      </w:r>
      <w:r w:rsidRPr="00E80360">
        <w:rPr>
          <w:sz w:val="28"/>
          <w:szCs w:val="28"/>
        </w:rPr>
        <w:t>элементарным</w:t>
      </w:r>
      <w:r w:rsidRPr="00E80360">
        <w:rPr>
          <w:spacing w:val="-3"/>
          <w:sz w:val="28"/>
          <w:szCs w:val="28"/>
        </w:rPr>
        <w:t xml:space="preserve"> </w:t>
      </w:r>
      <w:r w:rsidRPr="00E80360">
        <w:rPr>
          <w:sz w:val="28"/>
          <w:szCs w:val="28"/>
        </w:rPr>
        <w:t>языковым</w:t>
      </w:r>
      <w:r w:rsidRPr="00E80360">
        <w:rPr>
          <w:spacing w:val="-2"/>
          <w:sz w:val="28"/>
          <w:szCs w:val="28"/>
        </w:rPr>
        <w:t xml:space="preserve"> </w:t>
      </w:r>
      <w:r w:rsidRPr="00E80360">
        <w:rPr>
          <w:sz w:val="28"/>
          <w:szCs w:val="28"/>
        </w:rPr>
        <w:t>конструкциями английского языка;</w:t>
      </w:r>
    </w:p>
    <w:p w:rsidR="00776E80" w:rsidRPr="00E80360" w:rsidRDefault="00776E80" w:rsidP="00776E80">
      <w:pPr>
        <w:widowControl w:val="0"/>
        <w:tabs>
          <w:tab w:val="left" w:pos="1240"/>
          <w:tab w:val="left" w:pos="9353"/>
        </w:tabs>
        <w:autoSpaceDE w:val="0"/>
        <w:autoSpaceDN w:val="0"/>
        <w:ind w:right="466"/>
        <w:jc w:val="left"/>
        <w:rPr>
          <w:sz w:val="28"/>
          <w:szCs w:val="28"/>
        </w:rPr>
      </w:pPr>
      <w:r w:rsidRPr="00E80360">
        <w:rPr>
          <w:sz w:val="28"/>
          <w:szCs w:val="28"/>
        </w:rPr>
        <w:t>формировать</w:t>
      </w:r>
      <w:r w:rsidRPr="00E80360">
        <w:rPr>
          <w:spacing w:val="-5"/>
          <w:sz w:val="28"/>
          <w:szCs w:val="28"/>
        </w:rPr>
        <w:t xml:space="preserve"> </w:t>
      </w:r>
      <w:r w:rsidRPr="00E80360">
        <w:rPr>
          <w:sz w:val="28"/>
          <w:szCs w:val="28"/>
        </w:rPr>
        <w:t>устойчивый</w:t>
      </w:r>
      <w:r w:rsidRPr="00E80360">
        <w:rPr>
          <w:spacing w:val="-4"/>
          <w:sz w:val="28"/>
          <w:szCs w:val="28"/>
        </w:rPr>
        <w:t xml:space="preserve"> </w:t>
      </w:r>
      <w:r w:rsidRPr="00E80360">
        <w:rPr>
          <w:sz w:val="28"/>
          <w:szCs w:val="28"/>
        </w:rPr>
        <w:t>интерес</w:t>
      </w:r>
      <w:r w:rsidRPr="00E80360">
        <w:rPr>
          <w:spacing w:val="-2"/>
          <w:sz w:val="28"/>
          <w:szCs w:val="28"/>
        </w:rPr>
        <w:t xml:space="preserve"> </w:t>
      </w:r>
      <w:r w:rsidRPr="00E80360">
        <w:rPr>
          <w:sz w:val="28"/>
          <w:szCs w:val="28"/>
        </w:rPr>
        <w:t>к</w:t>
      </w:r>
      <w:r w:rsidRPr="00E80360">
        <w:rPr>
          <w:spacing w:val="-4"/>
          <w:sz w:val="28"/>
          <w:szCs w:val="28"/>
        </w:rPr>
        <w:t xml:space="preserve"> </w:t>
      </w:r>
      <w:r w:rsidRPr="00E80360">
        <w:rPr>
          <w:sz w:val="28"/>
          <w:szCs w:val="28"/>
        </w:rPr>
        <w:t>дальнейшему</w:t>
      </w:r>
      <w:r w:rsidRPr="00E80360">
        <w:rPr>
          <w:spacing w:val="-3"/>
          <w:sz w:val="28"/>
          <w:szCs w:val="28"/>
        </w:rPr>
        <w:t xml:space="preserve"> </w:t>
      </w:r>
      <w:r w:rsidRPr="00E80360">
        <w:rPr>
          <w:sz w:val="28"/>
          <w:szCs w:val="28"/>
        </w:rPr>
        <w:t>изучению иностранного</w:t>
      </w:r>
      <w:r w:rsidRPr="00E80360">
        <w:rPr>
          <w:spacing w:val="-67"/>
          <w:sz w:val="28"/>
          <w:szCs w:val="28"/>
        </w:rPr>
        <w:t xml:space="preserve"> </w:t>
      </w:r>
      <w:r w:rsidRPr="00E80360">
        <w:rPr>
          <w:sz w:val="28"/>
          <w:szCs w:val="28"/>
        </w:rPr>
        <w:t>языка; </w:t>
      </w:r>
    </w:p>
    <w:p w:rsidR="00776E80" w:rsidRPr="00E80360" w:rsidRDefault="00776E80" w:rsidP="00776E80">
      <w:pPr>
        <w:pStyle w:val="af1"/>
        <w:widowControl w:val="0"/>
        <w:autoSpaceDE w:val="0"/>
        <w:autoSpaceDN w:val="0"/>
        <w:spacing w:before="1"/>
        <w:ind w:right="1444"/>
        <w:jc w:val="left"/>
        <w:rPr>
          <w:sz w:val="28"/>
          <w:szCs w:val="28"/>
        </w:rPr>
      </w:pPr>
      <w:r w:rsidRPr="00E80360">
        <w:rPr>
          <w:sz w:val="28"/>
          <w:szCs w:val="28"/>
        </w:rPr>
        <w:t xml:space="preserve">формировать знания и умения в области прикладного творчества,  </w:t>
      </w:r>
    </w:p>
    <w:p w:rsidR="00776E80" w:rsidRPr="00E80360" w:rsidRDefault="00776E80" w:rsidP="00776E80">
      <w:pPr>
        <w:rPr>
          <w:i/>
          <w:sz w:val="28"/>
          <w:szCs w:val="28"/>
        </w:rPr>
      </w:pPr>
      <w:r w:rsidRPr="00E80360">
        <w:rPr>
          <w:i/>
          <w:sz w:val="28"/>
          <w:szCs w:val="28"/>
        </w:rPr>
        <w:t>развивающие:</w:t>
      </w:r>
    </w:p>
    <w:p w:rsidR="00776E80" w:rsidRPr="00E80360" w:rsidRDefault="00776E80" w:rsidP="00776E80">
      <w:pPr>
        <w:widowControl w:val="0"/>
        <w:tabs>
          <w:tab w:val="left" w:pos="1843"/>
        </w:tabs>
        <w:autoSpaceDE w:val="0"/>
        <w:autoSpaceDN w:val="0"/>
        <w:jc w:val="left"/>
        <w:rPr>
          <w:sz w:val="28"/>
          <w:szCs w:val="28"/>
        </w:rPr>
      </w:pPr>
      <w:r w:rsidRPr="00E80360">
        <w:rPr>
          <w:sz w:val="28"/>
          <w:szCs w:val="28"/>
        </w:rPr>
        <w:t>развивать</w:t>
      </w:r>
      <w:r w:rsidRPr="00E80360">
        <w:rPr>
          <w:spacing w:val="-7"/>
          <w:sz w:val="28"/>
          <w:szCs w:val="28"/>
        </w:rPr>
        <w:t xml:space="preserve"> </w:t>
      </w:r>
      <w:r w:rsidRPr="00E80360">
        <w:rPr>
          <w:sz w:val="28"/>
          <w:szCs w:val="28"/>
        </w:rPr>
        <w:t>у</w:t>
      </w:r>
      <w:r w:rsidRPr="00E80360">
        <w:rPr>
          <w:spacing w:val="-4"/>
          <w:sz w:val="28"/>
          <w:szCs w:val="28"/>
        </w:rPr>
        <w:t xml:space="preserve"> </w:t>
      </w:r>
      <w:r w:rsidRPr="00E80360">
        <w:rPr>
          <w:sz w:val="28"/>
          <w:szCs w:val="28"/>
        </w:rPr>
        <w:t>детей</w:t>
      </w:r>
      <w:r w:rsidRPr="00E80360">
        <w:rPr>
          <w:spacing w:val="-6"/>
          <w:sz w:val="28"/>
          <w:szCs w:val="28"/>
        </w:rPr>
        <w:t xml:space="preserve"> </w:t>
      </w:r>
      <w:r w:rsidRPr="00E80360">
        <w:rPr>
          <w:sz w:val="28"/>
          <w:szCs w:val="28"/>
        </w:rPr>
        <w:t>коммуникативно-игровые</w:t>
      </w:r>
      <w:r w:rsidRPr="00E80360">
        <w:rPr>
          <w:spacing w:val="-5"/>
          <w:sz w:val="28"/>
          <w:szCs w:val="28"/>
        </w:rPr>
        <w:t xml:space="preserve"> </w:t>
      </w:r>
      <w:r w:rsidRPr="00E80360">
        <w:rPr>
          <w:sz w:val="28"/>
          <w:szCs w:val="28"/>
        </w:rPr>
        <w:t>способности;</w:t>
      </w:r>
    </w:p>
    <w:p w:rsidR="00776E80" w:rsidRPr="00E80360" w:rsidRDefault="00776E80" w:rsidP="00776E80">
      <w:pPr>
        <w:widowControl w:val="0"/>
        <w:tabs>
          <w:tab w:val="left" w:pos="1843"/>
        </w:tabs>
        <w:autoSpaceDE w:val="0"/>
        <w:autoSpaceDN w:val="0"/>
        <w:jc w:val="left"/>
        <w:rPr>
          <w:sz w:val="28"/>
          <w:szCs w:val="28"/>
        </w:rPr>
      </w:pPr>
      <w:r w:rsidRPr="00E80360">
        <w:rPr>
          <w:sz w:val="28"/>
          <w:szCs w:val="28"/>
        </w:rPr>
        <w:t>развивать языковую</w:t>
      </w:r>
      <w:r w:rsidRPr="00E80360">
        <w:rPr>
          <w:spacing w:val="-3"/>
          <w:sz w:val="28"/>
          <w:szCs w:val="28"/>
        </w:rPr>
        <w:t xml:space="preserve"> </w:t>
      </w:r>
      <w:r w:rsidRPr="00E80360">
        <w:rPr>
          <w:sz w:val="28"/>
          <w:szCs w:val="28"/>
        </w:rPr>
        <w:t>память и</w:t>
      </w:r>
      <w:r w:rsidRPr="00E80360">
        <w:rPr>
          <w:spacing w:val="-3"/>
          <w:sz w:val="28"/>
          <w:szCs w:val="28"/>
        </w:rPr>
        <w:t xml:space="preserve"> </w:t>
      </w:r>
      <w:r w:rsidRPr="00E80360">
        <w:rPr>
          <w:sz w:val="28"/>
          <w:szCs w:val="28"/>
        </w:rPr>
        <w:t>творческие</w:t>
      </w:r>
      <w:r w:rsidRPr="00E80360">
        <w:rPr>
          <w:spacing w:val="-3"/>
          <w:sz w:val="28"/>
          <w:szCs w:val="28"/>
        </w:rPr>
        <w:t xml:space="preserve"> </w:t>
      </w:r>
      <w:r w:rsidRPr="00E80360">
        <w:rPr>
          <w:sz w:val="28"/>
          <w:szCs w:val="28"/>
        </w:rPr>
        <w:t>способности обучающихся;</w:t>
      </w:r>
    </w:p>
    <w:p w:rsidR="00776E80" w:rsidRPr="00E80360" w:rsidRDefault="00776E80" w:rsidP="00776E80">
      <w:pPr>
        <w:widowControl w:val="0"/>
        <w:tabs>
          <w:tab w:val="left" w:pos="1240"/>
        </w:tabs>
        <w:autoSpaceDE w:val="0"/>
        <w:autoSpaceDN w:val="0"/>
        <w:jc w:val="left"/>
        <w:rPr>
          <w:sz w:val="28"/>
          <w:szCs w:val="28"/>
        </w:rPr>
      </w:pPr>
      <w:r w:rsidRPr="00E80360">
        <w:rPr>
          <w:sz w:val="28"/>
          <w:szCs w:val="28"/>
        </w:rPr>
        <w:t>развивать</w:t>
      </w:r>
      <w:r w:rsidRPr="00E80360">
        <w:rPr>
          <w:spacing w:val="-5"/>
          <w:sz w:val="28"/>
          <w:szCs w:val="28"/>
        </w:rPr>
        <w:t xml:space="preserve"> </w:t>
      </w:r>
      <w:r w:rsidRPr="00E80360">
        <w:rPr>
          <w:sz w:val="28"/>
          <w:szCs w:val="28"/>
        </w:rPr>
        <w:t>навыков</w:t>
      </w:r>
      <w:r w:rsidRPr="00E80360">
        <w:rPr>
          <w:spacing w:val="-4"/>
          <w:sz w:val="28"/>
          <w:szCs w:val="28"/>
        </w:rPr>
        <w:t xml:space="preserve"> </w:t>
      </w:r>
      <w:r w:rsidRPr="00E80360">
        <w:rPr>
          <w:sz w:val="28"/>
          <w:szCs w:val="28"/>
        </w:rPr>
        <w:t>самообслуживания,</w:t>
      </w:r>
      <w:r w:rsidRPr="00E80360">
        <w:rPr>
          <w:spacing w:val="-4"/>
          <w:sz w:val="28"/>
          <w:szCs w:val="28"/>
        </w:rPr>
        <w:t xml:space="preserve"> </w:t>
      </w:r>
      <w:r w:rsidRPr="00E80360">
        <w:rPr>
          <w:sz w:val="28"/>
          <w:szCs w:val="28"/>
        </w:rPr>
        <w:t>самостоятельности.</w:t>
      </w:r>
    </w:p>
    <w:p w:rsidR="00776E80" w:rsidRPr="00E80360" w:rsidRDefault="00776E80" w:rsidP="00776E80">
      <w:pPr>
        <w:rPr>
          <w:i/>
          <w:sz w:val="28"/>
          <w:szCs w:val="28"/>
        </w:rPr>
      </w:pPr>
      <w:r w:rsidRPr="00E80360">
        <w:rPr>
          <w:i/>
          <w:sz w:val="28"/>
          <w:szCs w:val="28"/>
        </w:rPr>
        <w:t>воспитательные:</w:t>
      </w:r>
    </w:p>
    <w:p w:rsidR="00776E80" w:rsidRPr="00E80360" w:rsidRDefault="00776E80" w:rsidP="00776E80">
      <w:pPr>
        <w:widowControl w:val="0"/>
        <w:autoSpaceDE w:val="0"/>
        <w:autoSpaceDN w:val="0"/>
        <w:jc w:val="left"/>
        <w:rPr>
          <w:sz w:val="28"/>
          <w:szCs w:val="28"/>
        </w:rPr>
      </w:pPr>
      <w:r w:rsidRPr="00E80360">
        <w:rPr>
          <w:sz w:val="28"/>
          <w:szCs w:val="28"/>
        </w:rPr>
        <w:t>создать условия для воспитания</w:t>
      </w:r>
      <w:r w:rsidRPr="00E80360">
        <w:rPr>
          <w:spacing w:val="-1"/>
          <w:sz w:val="28"/>
          <w:szCs w:val="28"/>
        </w:rPr>
        <w:t xml:space="preserve"> </w:t>
      </w:r>
      <w:r w:rsidRPr="00E80360">
        <w:rPr>
          <w:sz w:val="28"/>
          <w:szCs w:val="28"/>
        </w:rPr>
        <w:t>личностного развития посредством</w:t>
      </w:r>
      <w:r w:rsidRPr="00E80360">
        <w:rPr>
          <w:spacing w:val="2"/>
          <w:sz w:val="28"/>
          <w:szCs w:val="28"/>
        </w:rPr>
        <w:t xml:space="preserve"> </w:t>
      </w:r>
      <w:r w:rsidRPr="00E80360">
        <w:rPr>
          <w:sz w:val="28"/>
          <w:szCs w:val="28"/>
        </w:rPr>
        <w:t>приобщения</w:t>
      </w:r>
      <w:r w:rsidRPr="00E80360">
        <w:rPr>
          <w:spacing w:val="3"/>
          <w:sz w:val="28"/>
          <w:szCs w:val="28"/>
        </w:rPr>
        <w:t xml:space="preserve"> </w:t>
      </w:r>
      <w:r w:rsidRPr="00E80360">
        <w:rPr>
          <w:sz w:val="28"/>
          <w:szCs w:val="28"/>
        </w:rPr>
        <w:t>к</w:t>
      </w:r>
      <w:r w:rsidRPr="00E80360">
        <w:rPr>
          <w:spacing w:val="1"/>
          <w:sz w:val="28"/>
          <w:szCs w:val="28"/>
        </w:rPr>
        <w:t xml:space="preserve"> </w:t>
      </w:r>
      <w:r w:rsidRPr="00E80360">
        <w:rPr>
          <w:sz w:val="28"/>
          <w:szCs w:val="28"/>
        </w:rPr>
        <w:t>культуре</w:t>
      </w:r>
      <w:r w:rsidRPr="00E80360">
        <w:rPr>
          <w:spacing w:val="6"/>
          <w:sz w:val="28"/>
          <w:szCs w:val="28"/>
        </w:rPr>
        <w:t xml:space="preserve"> </w:t>
      </w:r>
      <w:r w:rsidRPr="00E80360">
        <w:rPr>
          <w:sz w:val="28"/>
          <w:szCs w:val="28"/>
        </w:rPr>
        <w:t>англоязычных</w:t>
      </w:r>
      <w:r w:rsidRPr="00E80360">
        <w:rPr>
          <w:sz w:val="28"/>
          <w:szCs w:val="28"/>
        </w:rPr>
        <w:tab/>
      </w:r>
      <w:r w:rsidRPr="00E80360">
        <w:rPr>
          <w:spacing w:val="-1"/>
          <w:sz w:val="28"/>
          <w:szCs w:val="28"/>
        </w:rPr>
        <w:t>стран</w:t>
      </w:r>
      <w:r w:rsidRPr="00E80360">
        <w:rPr>
          <w:spacing w:val="-67"/>
          <w:sz w:val="28"/>
          <w:szCs w:val="28"/>
        </w:rPr>
        <w:t xml:space="preserve"> </w:t>
      </w:r>
    </w:p>
    <w:p w:rsidR="00776E80" w:rsidRPr="00E80360" w:rsidRDefault="00776E80" w:rsidP="00776E80">
      <w:pPr>
        <w:widowControl w:val="0"/>
        <w:autoSpaceDE w:val="0"/>
        <w:autoSpaceDN w:val="0"/>
        <w:jc w:val="left"/>
        <w:rPr>
          <w:sz w:val="28"/>
          <w:szCs w:val="28"/>
        </w:rPr>
      </w:pPr>
      <w:r w:rsidRPr="00E80360">
        <w:rPr>
          <w:sz w:val="28"/>
          <w:szCs w:val="28"/>
        </w:rPr>
        <w:t>развивать любознательность, наблюдательность, фантазию, воображение</w:t>
      </w:r>
    </w:p>
    <w:p w:rsidR="00776E80" w:rsidRPr="00E80360" w:rsidRDefault="00776E80" w:rsidP="00776E80">
      <w:pPr>
        <w:widowControl w:val="0"/>
        <w:autoSpaceDE w:val="0"/>
        <w:autoSpaceDN w:val="0"/>
        <w:jc w:val="left"/>
        <w:rPr>
          <w:sz w:val="28"/>
          <w:szCs w:val="28"/>
        </w:rPr>
      </w:pPr>
      <w:r w:rsidRPr="00E80360">
        <w:rPr>
          <w:sz w:val="28"/>
          <w:szCs w:val="28"/>
        </w:rPr>
        <w:t>формировать культуру</w:t>
      </w:r>
      <w:r w:rsidRPr="00E80360">
        <w:rPr>
          <w:spacing w:val="-4"/>
          <w:sz w:val="28"/>
          <w:szCs w:val="28"/>
        </w:rPr>
        <w:t xml:space="preserve"> </w:t>
      </w:r>
      <w:r w:rsidRPr="00E80360">
        <w:rPr>
          <w:sz w:val="28"/>
          <w:szCs w:val="28"/>
        </w:rPr>
        <w:t>труда.</w:t>
      </w:r>
    </w:p>
    <w:p w:rsidR="00776E80" w:rsidRPr="00E80360" w:rsidRDefault="00776E80" w:rsidP="00776E80">
      <w:pPr>
        <w:rPr>
          <w:sz w:val="28"/>
          <w:szCs w:val="28"/>
        </w:rPr>
      </w:pPr>
      <w:r w:rsidRPr="00E80360">
        <w:rPr>
          <w:sz w:val="28"/>
          <w:szCs w:val="28"/>
        </w:rPr>
        <w:t>Программа направлена на формирование у детей интереса к овладению иностранным языком, на развитие активной и пассивной речи, правильному произношению на осознанном уровне.       Обучение детей английскому языку создает прекрасные возможности для того, чтобы вызвать у них интерес к языковому и культурному многообразию мира, уважение к языкам и культуре других народов, способствует развитию коммуникативно-речевого такта. Роль иностранного языка особенно неоценима в развивающем плане. Язык для детей становится, прежде всего, средством развития, познания и воспитания. Все эти факты стали предпосылками для создания программы «Весёлый английский» для детей младшего школьного возраста.</w:t>
      </w:r>
    </w:p>
    <w:p w:rsidR="00776E80" w:rsidRPr="00E80360" w:rsidRDefault="00776E80" w:rsidP="00776E80">
      <w:pPr>
        <w:spacing w:before="64"/>
        <w:ind w:right="413"/>
        <w:rPr>
          <w:i/>
          <w:sz w:val="28"/>
          <w:szCs w:val="28"/>
        </w:rPr>
      </w:pPr>
    </w:p>
    <w:p w:rsidR="00776E80" w:rsidRPr="00E80360" w:rsidRDefault="00776E80" w:rsidP="00776E80">
      <w:pPr>
        <w:spacing w:before="64"/>
        <w:ind w:right="413"/>
        <w:rPr>
          <w:i/>
          <w:sz w:val="28"/>
          <w:szCs w:val="28"/>
        </w:rPr>
      </w:pPr>
      <w:r w:rsidRPr="00E80360">
        <w:rPr>
          <w:i/>
          <w:sz w:val="28"/>
          <w:szCs w:val="28"/>
        </w:rPr>
        <w:lastRenderedPageBreak/>
        <w:t>Планируемые результаты освоения программы</w:t>
      </w:r>
    </w:p>
    <w:p w:rsidR="00776E80" w:rsidRPr="00E80360" w:rsidRDefault="00776E80" w:rsidP="00776E80">
      <w:pPr>
        <w:spacing w:line="277" w:lineRule="exact"/>
        <w:rPr>
          <w:i/>
          <w:sz w:val="28"/>
          <w:szCs w:val="28"/>
        </w:rPr>
      </w:pPr>
      <w:r w:rsidRPr="00E80360">
        <w:rPr>
          <w:i/>
          <w:sz w:val="28"/>
          <w:szCs w:val="28"/>
        </w:rPr>
        <w:t xml:space="preserve">1 год обучения </w:t>
      </w:r>
    </w:p>
    <w:p w:rsidR="00776E80" w:rsidRPr="002B2276" w:rsidRDefault="00776E80" w:rsidP="00776E80">
      <w:pPr>
        <w:spacing w:line="277" w:lineRule="exact"/>
        <w:rPr>
          <w:i/>
          <w:sz w:val="28"/>
          <w:szCs w:val="28"/>
        </w:rPr>
      </w:pPr>
      <w:r w:rsidRPr="002B2276">
        <w:rPr>
          <w:i/>
          <w:sz w:val="28"/>
          <w:szCs w:val="28"/>
        </w:rPr>
        <w:t>Метапредметные</w:t>
      </w:r>
    </w:p>
    <w:p w:rsidR="00776E80" w:rsidRPr="00E80360" w:rsidRDefault="00776E80" w:rsidP="00776E80">
      <w:pPr>
        <w:spacing w:line="277" w:lineRule="exact"/>
        <w:rPr>
          <w:sz w:val="28"/>
          <w:szCs w:val="28"/>
        </w:rPr>
      </w:pPr>
      <w:r w:rsidRPr="00E80360">
        <w:rPr>
          <w:i/>
          <w:sz w:val="28"/>
          <w:szCs w:val="28"/>
        </w:rPr>
        <w:t xml:space="preserve">           - </w:t>
      </w:r>
      <w:r w:rsidRPr="00E80360">
        <w:rPr>
          <w:sz w:val="28"/>
          <w:szCs w:val="28"/>
        </w:rPr>
        <w:t>выделять</w:t>
      </w:r>
      <w:r w:rsidRPr="00E80360">
        <w:rPr>
          <w:spacing w:val="-2"/>
          <w:sz w:val="28"/>
          <w:szCs w:val="28"/>
        </w:rPr>
        <w:t xml:space="preserve"> </w:t>
      </w:r>
      <w:r w:rsidRPr="00E80360">
        <w:rPr>
          <w:sz w:val="28"/>
          <w:szCs w:val="28"/>
        </w:rPr>
        <w:t>главное;</w:t>
      </w:r>
    </w:p>
    <w:p w:rsidR="00776E80" w:rsidRPr="00E80360" w:rsidRDefault="00776E80" w:rsidP="00941BE9">
      <w:pPr>
        <w:pStyle w:val="a6"/>
        <w:widowControl w:val="0"/>
        <w:numPr>
          <w:ilvl w:val="0"/>
          <w:numId w:val="85"/>
        </w:numPr>
        <w:tabs>
          <w:tab w:val="left" w:pos="956"/>
        </w:tabs>
        <w:autoSpaceDE w:val="0"/>
        <w:autoSpaceDN w:val="0"/>
        <w:spacing w:before="3"/>
        <w:ind w:left="956"/>
        <w:contextualSpacing w:val="0"/>
        <w:jc w:val="left"/>
        <w:rPr>
          <w:sz w:val="28"/>
          <w:szCs w:val="28"/>
        </w:rPr>
      </w:pPr>
      <w:r w:rsidRPr="00E80360">
        <w:rPr>
          <w:sz w:val="28"/>
          <w:szCs w:val="28"/>
        </w:rPr>
        <w:t>понимать</w:t>
      </w:r>
      <w:r w:rsidRPr="00E80360">
        <w:rPr>
          <w:spacing w:val="-3"/>
          <w:sz w:val="28"/>
          <w:szCs w:val="28"/>
        </w:rPr>
        <w:t xml:space="preserve"> </w:t>
      </w:r>
      <w:r w:rsidRPr="00E80360">
        <w:rPr>
          <w:sz w:val="28"/>
          <w:szCs w:val="28"/>
        </w:rPr>
        <w:t>творческую</w:t>
      </w:r>
      <w:r w:rsidRPr="00E80360">
        <w:rPr>
          <w:spacing w:val="-2"/>
          <w:sz w:val="28"/>
          <w:szCs w:val="28"/>
        </w:rPr>
        <w:t xml:space="preserve"> </w:t>
      </w:r>
      <w:r w:rsidRPr="00E80360">
        <w:rPr>
          <w:sz w:val="28"/>
          <w:szCs w:val="28"/>
        </w:rPr>
        <w:t>задачу;</w:t>
      </w:r>
    </w:p>
    <w:p w:rsidR="00776E80" w:rsidRPr="00E80360" w:rsidRDefault="00776E80" w:rsidP="00941BE9">
      <w:pPr>
        <w:pStyle w:val="a6"/>
        <w:widowControl w:val="0"/>
        <w:numPr>
          <w:ilvl w:val="0"/>
          <w:numId w:val="85"/>
        </w:numPr>
        <w:tabs>
          <w:tab w:val="left" w:pos="956"/>
        </w:tabs>
        <w:autoSpaceDE w:val="0"/>
        <w:autoSpaceDN w:val="0"/>
        <w:spacing w:before="14"/>
        <w:ind w:left="956"/>
        <w:contextualSpacing w:val="0"/>
        <w:jc w:val="left"/>
        <w:rPr>
          <w:sz w:val="28"/>
          <w:szCs w:val="28"/>
        </w:rPr>
      </w:pPr>
      <w:r w:rsidRPr="00E80360">
        <w:rPr>
          <w:sz w:val="28"/>
          <w:szCs w:val="28"/>
        </w:rPr>
        <w:t>работать</w:t>
      </w:r>
      <w:r w:rsidRPr="00E80360">
        <w:rPr>
          <w:spacing w:val="-4"/>
          <w:sz w:val="28"/>
          <w:szCs w:val="28"/>
        </w:rPr>
        <w:t xml:space="preserve"> </w:t>
      </w:r>
      <w:r w:rsidRPr="00E80360">
        <w:rPr>
          <w:sz w:val="28"/>
          <w:szCs w:val="28"/>
        </w:rPr>
        <w:t>с</w:t>
      </w:r>
      <w:r w:rsidRPr="00E80360">
        <w:rPr>
          <w:spacing w:val="-2"/>
          <w:sz w:val="28"/>
          <w:szCs w:val="28"/>
        </w:rPr>
        <w:t xml:space="preserve"> </w:t>
      </w:r>
      <w:r w:rsidRPr="00E80360">
        <w:rPr>
          <w:sz w:val="28"/>
          <w:szCs w:val="28"/>
        </w:rPr>
        <w:t>дополнительной</w:t>
      </w:r>
      <w:r w:rsidRPr="00E80360">
        <w:rPr>
          <w:spacing w:val="-3"/>
          <w:sz w:val="28"/>
          <w:szCs w:val="28"/>
        </w:rPr>
        <w:t xml:space="preserve"> </w:t>
      </w:r>
      <w:r w:rsidRPr="00E80360">
        <w:rPr>
          <w:sz w:val="28"/>
          <w:szCs w:val="28"/>
        </w:rPr>
        <w:t>литературой,</w:t>
      </w:r>
      <w:r w:rsidRPr="00E80360">
        <w:rPr>
          <w:spacing w:val="-2"/>
          <w:sz w:val="28"/>
          <w:szCs w:val="28"/>
        </w:rPr>
        <w:t xml:space="preserve"> </w:t>
      </w:r>
      <w:r w:rsidRPr="00E80360">
        <w:rPr>
          <w:sz w:val="28"/>
          <w:szCs w:val="28"/>
        </w:rPr>
        <w:t>разными</w:t>
      </w:r>
      <w:r w:rsidRPr="00E80360">
        <w:rPr>
          <w:spacing w:val="-3"/>
          <w:sz w:val="28"/>
          <w:szCs w:val="28"/>
        </w:rPr>
        <w:t xml:space="preserve"> </w:t>
      </w:r>
      <w:r w:rsidRPr="00E80360">
        <w:rPr>
          <w:sz w:val="28"/>
          <w:szCs w:val="28"/>
        </w:rPr>
        <w:t>источниками</w:t>
      </w:r>
      <w:r w:rsidRPr="00E80360">
        <w:rPr>
          <w:spacing w:val="-3"/>
          <w:sz w:val="28"/>
          <w:szCs w:val="28"/>
        </w:rPr>
        <w:t xml:space="preserve"> </w:t>
      </w:r>
      <w:r w:rsidRPr="00E80360">
        <w:rPr>
          <w:sz w:val="28"/>
          <w:szCs w:val="28"/>
        </w:rPr>
        <w:t>информации;</w:t>
      </w:r>
    </w:p>
    <w:p w:rsidR="00776E80" w:rsidRPr="00E80360" w:rsidRDefault="00776E80" w:rsidP="00941BE9">
      <w:pPr>
        <w:pStyle w:val="a6"/>
        <w:widowControl w:val="0"/>
        <w:numPr>
          <w:ilvl w:val="0"/>
          <w:numId w:val="85"/>
        </w:numPr>
        <w:tabs>
          <w:tab w:val="left" w:pos="956"/>
        </w:tabs>
        <w:autoSpaceDE w:val="0"/>
        <w:autoSpaceDN w:val="0"/>
        <w:spacing w:before="14"/>
        <w:ind w:left="956"/>
        <w:contextualSpacing w:val="0"/>
        <w:jc w:val="left"/>
        <w:rPr>
          <w:sz w:val="28"/>
          <w:szCs w:val="28"/>
        </w:rPr>
      </w:pPr>
      <w:r w:rsidRPr="00E80360">
        <w:rPr>
          <w:sz w:val="28"/>
          <w:szCs w:val="28"/>
        </w:rPr>
        <w:t>соблюдать</w:t>
      </w:r>
      <w:r w:rsidRPr="00E80360">
        <w:rPr>
          <w:spacing w:val="-5"/>
          <w:sz w:val="28"/>
          <w:szCs w:val="28"/>
        </w:rPr>
        <w:t xml:space="preserve"> </w:t>
      </w:r>
      <w:r w:rsidRPr="00E80360">
        <w:rPr>
          <w:sz w:val="28"/>
          <w:szCs w:val="28"/>
        </w:rPr>
        <w:t>последовательность;</w:t>
      </w:r>
    </w:p>
    <w:p w:rsidR="00776E80" w:rsidRPr="00E80360" w:rsidRDefault="00776E80" w:rsidP="00941BE9">
      <w:pPr>
        <w:pStyle w:val="a6"/>
        <w:widowControl w:val="0"/>
        <w:numPr>
          <w:ilvl w:val="0"/>
          <w:numId w:val="85"/>
        </w:numPr>
        <w:tabs>
          <w:tab w:val="left" w:pos="956"/>
        </w:tabs>
        <w:autoSpaceDE w:val="0"/>
        <w:autoSpaceDN w:val="0"/>
        <w:spacing w:before="14" w:line="302" w:lineRule="exact"/>
        <w:ind w:left="956"/>
        <w:contextualSpacing w:val="0"/>
        <w:jc w:val="left"/>
        <w:rPr>
          <w:sz w:val="28"/>
          <w:szCs w:val="28"/>
        </w:rPr>
      </w:pPr>
      <w:r w:rsidRPr="00E80360">
        <w:rPr>
          <w:sz w:val="28"/>
          <w:szCs w:val="28"/>
        </w:rPr>
        <w:t>работать</w:t>
      </w:r>
      <w:r w:rsidRPr="00E80360">
        <w:rPr>
          <w:spacing w:val="-5"/>
          <w:sz w:val="28"/>
          <w:szCs w:val="28"/>
        </w:rPr>
        <w:t xml:space="preserve"> </w:t>
      </w:r>
      <w:r w:rsidRPr="00E80360">
        <w:rPr>
          <w:sz w:val="28"/>
          <w:szCs w:val="28"/>
        </w:rPr>
        <w:t>индивидуально,</w:t>
      </w:r>
      <w:r w:rsidRPr="00E80360">
        <w:rPr>
          <w:spacing w:val="-4"/>
          <w:sz w:val="28"/>
          <w:szCs w:val="28"/>
        </w:rPr>
        <w:t xml:space="preserve"> </w:t>
      </w:r>
      <w:r w:rsidRPr="00E80360">
        <w:rPr>
          <w:sz w:val="28"/>
          <w:szCs w:val="28"/>
        </w:rPr>
        <w:t>в</w:t>
      </w:r>
      <w:r w:rsidRPr="00E80360">
        <w:rPr>
          <w:spacing w:val="-5"/>
          <w:sz w:val="28"/>
          <w:szCs w:val="28"/>
        </w:rPr>
        <w:t xml:space="preserve"> </w:t>
      </w:r>
      <w:r w:rsidRPr="00E80360">
        <w:rPr>
          <w:sz w:val="28"/>
          <w:szCs w:val="28"/>
        </w:rPr>
        <w:t>группе;</w:t>
      </w:r>
    </w:p>
    <w:p w:rsidR="00776E80" w:rsidRPr="00E80360" w:rsidRDefault="00776E80" w:rsidP="00941BE9">
      <w:pPr>
        <w:pStyle w:val="a6"/>
        <w:widowControl w:val="0"/>
        <w:numPr>
          <w:ilvl w:val="0"/>
          <w:numId w:val="85"/>
        </w:numPr>
        <w:tabs>
          <w:tab w:val="left" w:pos="956"/>
        </w:tabs>
        <w:autoSpaceDE w:val="0"/>
        <w:autoSpaceDN w:val="0"/>
        <w:spacing w:line="294" w:lineRule="exact"/>
        <w:ind w:left="956"/>
        <w:contextualSpacing w:val="0"/>
        <w:jc w:val="left"/>
        <w:rPr>
          <w:sz w:val="28"/>
          <w:szCs w:val="28"/>
        </w:rPr>
      </w:pPr>
      <w:r w:rsidRPr="00E80360">
        <w:rPr>
          <w:sz w:val="28"/>
          <w:szCs w:val="28"/>
        </w:rPr>
        <w:t>оформлять</w:t>
      </w:r>
      <w:r w:rsidRPr="00E80360">
        <w:rPr>
          <w:spacing w:val="-3"/>
          <w:sz w:val="28"/>
          <w:szCs w:val="28"/>
        </w:rPr>
        <w:t xml:space="preserve"> </w:t>
      </w:r>
      <w:r w:rsidRPr="00E80360">
        <w:rPr>
          <w:sz w:val="28"/>
          <w:szCs w:val="28"/>
        </w:rPr>
        <w:t>результаты</w:t>
      </w:r>
      <w:r w:rsidRPr="00E80360">
        <w:rPr>
          <w:spacing w:val="-2"/>
          <w:sz w:val="28"/>
          <w:szCs w:val="28"/>
        </w:rPr>
        <w:t xml:space="preserve"> </w:t>
      </w:r>
      <w:r w:rsidRPr="00E80360">
        <w:rPr>
          <w:sz w:val="28"/>
          <w:szCs w:val="28"/>
        </w:rPr>
        <w:t>деятельности;</w:t>
      </w:r>
    </w:p>
    <w:p w:rsidR="00776E80" w:rsidRPr="00E80360" w:rsidRDefault="00776E80" w:rsidP="00941BE9">
      <w:pPr>
        <w:pStyle w:val="a6"/>
        <w:widowControl w:val="0"/>
        <w:numPr>
          <w:ilvl w:val="0"/>
          <w:numId w:val="85"/>
        </w:numPr>
        <w:tabs>
          <w:tab w:val="left" w:pos="956"/>
        </w:tabs>
        <w:autoSpaceDE w:val="0"/>
        <w:autoSpaceDN w:val="0"/>
        <w:spacing w:line="314" w:lineRule="exact"/>
        <w:ind w:left="956"/>
        <w:contextualSpacing w:val="0"/>
        <w:jc w:val="left"/>
        <w:rPr>
          <w:sz w:val="28"/>
          <w:szCs w:val="28"/>
        </w:rPr>
      </w:pPr>
      <w:r w:rsidRPr="00E80360">
        <w:rPr>
          <w:sz w:val="28"/>
          <w:szCs w:val="28"/>
        </w:rPr>
        <w:t>представлять</w:t>
      </w:r>
      <w:r w:rsidRPr="00E80360">
        <w:rPr>
          <w:spacing w:val="-3"/>
          <w:sz w:val="28"/>
          <w:szCs w:val="28"/>
        </w:rPr>
        <w:t xml:space="preserve"> </w:t>
      </w:r>
      <w:r w:rsidRPr="00E80360">
        <w:rPr>
          <w:sz w:val="28"/>
          <w:szCs w:val="28"/>
        </w:rPr>
        <w:t>выполненную</w:t>
      </w:r>
      <w:r w:rsidRPr="00E80360">
        <w:rPr>
          <w:spacing w:val="-1"/>
          <w:sz w:val="28"/>
          <w:szCs w:val="28"/>
        </w:rPr>
        <w:t xml:space="preserve"> </w:t>
      </w:r>
      <w:r w:rsidRPr="00E80360">
        <w:rPr>
          <w:sz w:val="28"/>
          <w:szCs w:val="28"/>
        </w:rPr>
        <w:t>работу.</w:t>
      </w:r>
    </w:p>
    <w:p w:rsidR="00776E80" w:rsidRPr="002B2276" w:rsidRDefault="00776E80" w:rsidP="00776E80">
      <w:pPr>
        <w:spacing w:before="2" w:line="319" w:lineRule="exact"/>
        <w:rPr>
          <w:i/>
          <w:sz w:val="28"/>
          <w:szCs w:val="28"/>
        </w:rPr>
      </w:pPr>
      <w:r>
        <w:rPr>
          <w:i/>
          <w:sz w:val="28"/>
          <w:szCs w:val="28"/>
        </w:rPr>
        <w:t xml:space="preserve"> </w:t>
      </w:r>
      <w:r w:rsidRPr="002B2276">
        <w:rPr>
          <w:i/>
          <w:sz w:val="28"/>
          <w:szCs w:val="28"/>
        </w:rPr>
        <w:t xml:space="preserve"> Личностные</w:t>
      </w:r>
    </w:p>
    <w:p w:rsidR="00776E80" w:rsidRPr="00E80360" w:rsidRDefault="00776E80" w:rsidP="00941BE9">
      <w:pPr>
        <w:pStyle w:val="a6"/>
        <w:widowControl w:val="0"/>
        <w:numPr>
          <w:ilvl w:val="0"/>
          <w:numId w:val="85"/>
        </w:numPr>
        <w:tabs>
          <w:tab w:val="left" w:pos="956"/>
        </w:tabs>
        <w:autoSpaceDE w:val="0"/>
        <w:autoSpaceDN w:val="0"/>
        <w:spacing w:line="317" w:lineRule="exact"/>
        <w:ind w:left="956"/>
        <w:contextualSpacing w:val="0"/>
        <w:jc w:val="left"/>
        <w:rPr>
          <w:sz w:val="28"/>
          <w:szCs w:val="28"/>
        </w:rPr>
      </w:pPr>
      <w:r w:rsidRPr="00E80360">
        <w:rPr>
          <w:sz w:val="28"/>
          <w:szCs w:val="28"/>
        </w:rPr>
        <w:t>иметь</w:t>
      </w:r>
      <w:r w:rsidRPr="00E80360">
        <w:rPr>
          <w:spacing w:val="-3"/>
          <w:sz w:val="28"/>
          <w:szCs w:val="28"/>
        </w:rPr>
        <w:t xml:space="preserve"> </w:t>
      </w:r>
      <w:r w:rsidRPr="00E80360">
        <w:rPr>
          <w:sz w:val="28"/>
          <w:szCs w:val="28"/>
        </w:rPr>
        <w:t>общие</w:t>
      </w:r>
      <w:r w:rsidRPr="00E80360">
        <w:rPr>
          <w:spacing w:val="-2"/>
          <w:sz w:val="28"/>
          <w:szCs w:val="28"/>
        </w:rPr>
        <w:t xml:space="preserve"> </w:t>
      </w:r>
      <w:r w:rsidRPr="00E80360">
        <w:rPr>
          <w:sz w:val="28"/>
          <w:szCs w:val="28"/>
        </w:rPr>
        <w:t>представления</w:t>
      </w:r>
      <w:r w:rsidRPr="00E80360">
        <w:rPr>
          <w:spacing w:val="-3"/>
          <w:sz w:val="28"/>
          <w:szCs w:val="28"/>
        </w:rPr>
        <w:t xml:space="preserve"> </w:t>
      </w:r>
      <w:r w:rsidRPr="00E80360">
        <w:rPr>
          <w:sz w:val="28"/>
          <w:szCs w:val="28"/>
        </w:rPr>
        <w:t>о</w:t>
      </w:r>
      <w:r w:rsidRPr="00E80360">
        <w:rPr>
          <w:spacing w:val="-1"/>
          <w:sz w:val="28"/>
          <w:szCs w:val="28"/>
        </w:rPr>
        <w:t xml:space="preserve"> </w:t>
      </w:r>
      <w:r w:rsidRPr="00E80360">
        <w:rPr>
          <w:sz w:val="28"/>
          <w:szCs w:val="28"/>
        </w:rPr>
        <w:t>мире,</w:t>
      </w:r>
      <w:r w:rsidRPr="00E80360">
        <w:rPr>
          <w:spacing w:val="-2"/>
          <w:sz w:val="28"/>
          <w:szCs w:val="28"/>
        </w:rPr>
        <w:t xml:space="preserve"> </w:t>
      </w:r>
      <w:r w:rsidRPr="00E80360">
        <w:rPr>
          <w:sz w:val="28"/>
          <w:szCs w:val="28"/>
        </w:rPr>
        <w:t>как</w:t>
      </w:r>
      <w:r w:rsidRPr="00E80360">
        <w:rPr>
          <w:spacing w:val="-2"/>
          <w:sz w:val="28"/>
          <w:szCs w:val="28"/>
        </w:rPr>
        <w:t xml:space="preserve"> </w:t>
      </w:r>
      <w:r w:rsidRPr="00E80360">
        <w:rPr>
          <w:sz w:val="28"/>
          <w:szCs w:val="28"/>
        </w:rPr>
        <w:t>о</w:t>
      </w:r>
      <w:r w:rsidRPr="00E80360">
        <w:rPr>
          <w:spacing w:val="-2"/>
          <w:sz w:val="28"/>
          <w:szCs w:val="28"/>
        </w:rPr>
        <w:t xml:space="preserve"> </w:t>
      </w:r>
      <w:r w:rsidRPr="00E80360">
        <w:rPr>
          <w:sz w:val="28"/>
          <w:szCs w:val="28"/>
        </w:rPr>
        <w:t>многоязычном</w:t>
      </w:r>
      <w:r w:rsidRPr="00E80360">
        <w:rPr>
          <w:spacing w:val="-2"/>
          <w:sz w:val="28"/>
          <w:szCs w:val="28"/>
        </w:rPr>
        <w:t xml:space="preserve"> </w:t>
      </w:r>
      <w:r w:rsidRPr="00E80360">
        <w:rPr>
          <w:sz w:val="28"/>
          <w:szCs w:val="28"/>
        </w:rPr>
        <w:t>и</w:t>
      </w:r>
      <w:r w:rsidRPr="00E80360">
        <w:rPr>
          <w:spacing w:val="-3"/>
          <w:sz w:val="28"/>
          <w:szCs w:val="28"/>
        </w:rPr>
        <w:t xml:space="preserve"> </w:t>
      </w:r>
      <w:r w:rsidRPr="00E80360">
        <w:rPr>
          <w:sz w:val="28"/>
          <w:szCs w:val="28"/>
        </w:rPr>
        <w:t>поликультурном</w:t>
      </w:r>
    </w:p>
    <w:p w:rsidR="00776E80" w:rsidRPr="00E80360" w:rsidRDefault="00776E80" w:rsidP="00776E80">
      <w:pPr>
        <w:pStyle w:val="af1"/>
        <w:spacing w:before="3" w:line="232" w:lineRule="auto"/>
        <w:ind w:right="957"/>
        <w:rPr>
          <w:sz w:val="28"/>
          <w:szCs w:val="28"/>
        </w:rPr>
      </w:pPr>
      <w:r w:rsidRPr="00E80360">
        <w:rPr>
          <w:sz w:val="28"/>
          <w:szCs w:val="28"/>
        </w:rPr>
        <w:t>сообществе; осознания языка, в том числе иностранного, как основного средства общения между людьми;</w:t>
      </w:r>
    </w:p>
    <w:p w:rsidR="00776E80" w:rsidRPr="00E80360" w:rsidRDefault="00776E80" w:rsidP="00941BE9">
      <w:pPr>
        <w:pStyle w:val="a6"/>
        <w:widowControl w:val="0"/>
        <w:numPr>
          <w:ilvl w:val="0"/>
          <w:numId w:val="85"/>
        </w:numPr>
        <w:tabs>
          <w:tab w:val="left" w:pos="956"/>
        </w:tabs>
        <w:autoSpaceDE w:val="0"/>
        <w:autoSpaceDN w:val="0"/>
        <w:spacing w:before="3" w:line="232" w:lineRule="auto"/>
        <w:ind w:left="792" w:right="1852" w:firstLine="0"/>
        <w:contextualSpacing w:val="0"/>
        <w:jc w:val="left"/>
        <w:rPr>
          <w:sz w:val="28"/>
          <w:szCs w:val="28"/>
        </w:rPr>
      </w:pPr>
      <w:r w:rsidRPr="00E80360">
        <w:rPr>
          <w:sz w:val="28"/>
          <w:szCs w:val="28"/>
        </w:rPr>
        <w:t>знакомство с миром зарубежных сверстников с использованием средств</w:t>
      </w:r>
      <w:r w:rsidRPr="00E80360">
        <w:rPr>
          <w:spacing w:val="-67"/>
          <w:sz w:val="28"/>
          <w:szCs w:val="28"/>
        </w:rPr>
        <w:t xml:space="preserve"> </w:t>
      </w:r>
      <w:r w:rsidRPr="00E80360">
        <w:rPr>
          <w:sz w:val="28"/>
          <w:szCs w:val="28"/>
        </w:rPr>
        <w:t>изучаемого</w:t>
      </w:r>
      <w:r w:rsidRPr="00E80360">
        <w:rPr>
          <w:spacing w:val="-1"/>
          <w:sz w:val="28"/>
          <w:szCs w:val="28"/>
        </w:rPr>
        <w:t xml:space="preserve"> </w:t>
      </w:r>
      <w:r w:rsidRPr="00E80360">
        <w:rPr>
          <w:sz w:val="28"/>
          <w:szCs w:val="28"/>
        </w:rPr>
        <w:t>иностранного языка;</w:t>
      </w:r>
    </w:p>
    <w:p w:rsidR="00776E80" w:rsidRPr="00E80360" w:rsidRDefault="00776E80" w:rsidP="00941BE9">
      <w:pPr>
        <w:pStyle w:val="a6"/>
        <w:widowControl w:val="0"/>
        <w:numPr>
          <w:ilvl w:val="0"/>
          <w:numId w:val="85"/>
        </w:numPr>
        <w:tabs>
          <w:tab w:val="left" w:pos="956"/>
        </w:tabs>
        <w:autoSpaceDE w:val="0"/>
        <w:autoSpaceDN w:val="0"/>
        <w:spacing w:before="16"/>
        <w:ind w:left="956"/>
        <w:contextualSpacing w:val="0"/>
        <w:jc w:val="left"/>
        <w:rPr>
          <w:sz w:val="28"/>
          <w:szCs w:val="28"/>
        </w:rPr>
      </w:pPr>
      <w:r w:rsidRPr="00E80360">
        <w:rPr>
          <w:sz w:val="28"/>
          <w:szCs w:val="28"/>
        </w:rPr>
        <w:t>проявлять</w:t>
      </w:r>
      <w:r w:rsidRPr="00E80360">
        <w:rPr>
          <w:spacing w:val="-4"/>
          <w:sz w:val="28"/>
          <w:szCs w:val="28"/>
        </w:rPr>
        <w:t xml:space="preserve"> </w:t>
      </w:r>
      <w:r w:rsidRPr="00E80360">
        <w:rPr>
          <w:sz w:val="28"/>
          <w:szCs w:val="28"/>
        </w:rPr>
        <w:t>упорство</w:t>
      </w:r>
      <w:r w:rsidRPr="00E80360">
        <w:rPr>
          <w:spacing w:val="-4"/>
          <w:sz w:val="28"/>
          <w:szCs w:val="28"/>
        </w:rPr>
        <w:t xml:space="preserve"> </w:t>
      </w:r>
      <w:r w:rsidRPr="00E80360">
        <w:rPr>
          <w:sz w:val="28"/>
          <w:szCs w:val="28"/>
        </w:rPr>
        <w:t>в</w:t>
      </w:r>
      <w:r w:rsidRPr="00E80360">
        <w:rPr>
          <w:spacing w:val="-4"/>
          <w:sz w:val="28"/>
          <w:szCs w:val="28"/>
        </w:rPr>
        <w:t xml:space="preserve"> </w:t>
      </w:r>
      <w:r w:rsidRPr="00E80360">
        <w:rPr>
          <w:sz w:val="28"/>
          <w:szCs w:val="28"/>
        </w:rPr>
        <w:t>достижении</w:t>
      </w:r>
      <w:r w:rsidRPr="00E80360">
        <w:rPr>
          <w:spacing w:val="-5"/>
          <w:sz w:val="28"/>
          <w:szCs w:val="28"/>
        </w:rPr>
        <w:t xml:space="preserve"> </w:t>
      </w:r>
      <w:r w:rsidRPr="00E80360">
        <w:rPr>
          <w:sz w:val="28"/>
          <w:szCs w:val="28"/>
        </w:rPr>
        <w:t>цели;</w:t>
      </w:r>
    </w:p>
    <w:p w:rsidR="00776E80" w:rsidRPr="00E80360" w:rsidRDefault="00776E80" w:rsidP="00941BE9">
      <w:pPr>
        <w:pStyle w:val="a6"/>
        <w:widowControl w:val="0"/>
        <w:numPr>
          <w:ilvl w:val="0"/>
          <w:numId w:val="85"/>
        </w:numPr>
        <w:tabs>
          <w:tab w:val="left" w:pos="956"/>
        </w:tabs>
        <w:autoSpaceDE w:val="0"/>
        <w:autoSpaceDN w:val="0"/>
        <w:spacing w:before="18"/>
        <w:ind w:left="956"/>
        <w:contextualSpacing w:val="0"/>
        <w:jc w:val="left"/>
        <w:rPr>
          <w:sz w:val="28"/>
          <w:szCs w:val="28"/>
        </w:rPr>
      </w:pPr>
      <w:r w:rsidRPr="00E80360">
        <w:rPr>
          <w:sz w:val="28"/>
          <w:szCs w:val="28"/>
        </w:rPr>
        <w:t>доводить</w:t>
      </w:r>
      <w:r w:rsidRPr="00E80360">
        <w:rPr>
          <w:spacing w:val="-4"/>
          <w:sz w:val="28"/>
          <w:szCs w:val="28"/>
        </w:rPr>
        <w:t xml:space="preserve"> </w:t>
      </w:r>
      <w:r w:rsidRPr="00E80360">
        <w:rPr>
          <w:sz w:val="28"/>
          <w:szCs w:val="28"/>
        </w:rPr>
        <w:t>начатое</w:t>
      </w:r>
      <w:r w:rsidRPr="00E80360">
        <w:rPr>
          <w:spacing w:val="-3"/>
          <w:sz w:val="28"/>
          <w:szCs w:val="28"/>
        </w:rPr>
        <w:t xml:space="preserve"> </w:t>
      </w:r>
      <w:r w:rsidRPr="00E80360">
        <w:rPr>
          <w:sz w:val="28"/>
          <w:szCs w:val="28"/>
        </w:rPr>
        <w:t>дело</w:t>
      </w:r>
      <w:r w:rsidRPr="00E80360">
        <w:rPr>
          <w:spacing w:val="-2"/>
          <w:sz w:val="28"/>
          <w:szCs w:val="28"/>
        </w:rPr>
        <w:t xml:space="preserve"> </w:t>
      </w:r>
      <w:r w:rsidRPr="00E80360">
        <w:rPr>
          <w:sz w:val="28"/>
          <w:szCs w:val="28"/>
        </w:rPr>
        <w:t>до</w:t>
      </w:r>
      <w:r w:rsidRPr="00E80360">
        <w:rPr>
          <w:spacing w:val="-3"/>
          <w:sz w:val="28"/>
          <w:szCs w:val="28"/>
        </w:rPr>
        <w:t xml:space="preserve"> </w:t>
      </w:r>
      <w:r w:rsidRPr="00E80360">
        <w:rPr>
          <w:sz w:val="28"/>
          <w:szCs w:val="28"/>
        </w:rPr>
        <w:t>конца;</w:t>
      </w:r>
    </w:p>
    <w:p w:rsidR="00776E80" w:rsidRPr="00E80360" w:rsidRDefault="00776E80" w:rsidP="00941BE9">
      <w:pPr>
        <w:pStyle w:val="a6"/>
        <w:widowControl w:val="0"/>
        <w:numPr>
          <w:ilvl w:val="0"/>
          <w:numId w:val="85"/>
        </w:numPr>
        <w:tabs>
          <w:tab w:val="left" w:pos="956"/>
        </w:tabs>
        <w:autoSpaceDE w:val="0"/>
        <w:autoSpaceDN w:val="0"/>
        <w:spacing w:before="64"/>
        <w:ind w:left="956"/>
        <w:contextualSpacing w:val="0"/>
        <w:jc w:val="left"/>
        <w:rPr>
          <w:sz w:val="28"/>
          <w:szCs w:val="28"/>
        </w:rPr>
      </w:pPr>
      <w:r w:rsidRPr="00E80360">
        <w:rPr>
          <w:sz w:val="28"/>
          <w:szCs w:val="28"/>
        </w:rPr>
        <w:t>владеть</w:t>
      </w:r>
      <w:r w:rsidRPr="00E80360">
        <w:rPr>
          <w:spacing w:val="-4"/>
          <w:sz w:val="28"/>
          <w:szCs w:val="28"/>
        </w:rPr>
        <w:t xml:space="preserve"> </w:t>
      </w:r>
      <w:r w:rsidRPr="00E80360">
        <w:rPr>
          <w:sz w:val="28"/>
          <w:szCs w:val="28"/>
        </w:rPr>
        <w:t>навыками</w:t>
      </w:r>
      <w:r w:rsidRPr="00E80360">
        <w:rPr>
          <w:spacing w:val="-3"/>
          <w:sz w:val="28"/>
          <w:szCs w:val="28"/>
        </w:rPr>
        <w:t xml:space="preserve"> </w:t>
      </w:r>
      <w:r w:rsidRPr="00E80360">
        <w:rPr>
          <w:sz w:val="28"/>
          <w:szCs w:val="28"/>
        </w:rPr>
        <w:t>работы</w:t>
      </w:r>
      <w:r w:rsidRPr="00E80360">
        <w:rPr>
          <w:spacing w:val="-3"/>
          <w:sz w:val="28"/>
          <w:szCs w:val="28"/>
        </w:rPr>
        <w:t xml:space="preserve"> </w:t>
      </w:r>
      <w:r w:rsidRPr="00E80360">
        <w:rPr>
          <w:sz w:val="28"/>
          <w:szCs w:val="28"/>
        </w:rPr>
        <w:t>в</w:t>
      </w:r>
      <w:r w:rsidRPr="00E80360">
        <w:rPr>
          <w:spacing w:val="-4"/>
          <w:sz w:val="28"/>
          <w:szCs w:val="28"/>
        </w:rPr>
        <w:t xml:space="preserve"> </w:t>
      </w:r>
      <w:r w:rsidRPr="00E80360">
        <w:rPr>
          <w:sz w:val="28"/>
          <w:szCs w:val="28"/>
        </w:rPr>
        <w:t>группе;</w:t>
      </w:r>
    </w:p>
    <w:p w:rsidR="00776E80" w:rsidRPr="00E80360" w:rsidRDefault="00776E80" w:rsidP="00941BE9">
      <w:pPr>
        <w:pStyle w:val="a6"/>
        <w:widowControl w:val="0"/>
        <w:numPr>
          <w:ilvl w:val="0"/>
          <w:numId w:val="85"/>
        </w:numPr>
        <w:tabs>
          <w:tab w:val="left" w:pos="956"/>
        </w:tabs>
        <w:autoSpaceDE w:val="0"/>
        <w:autoSpaceDN w:val="0"/>
        <w:spacing w:before="18"/>
        <w:ind w:left="956"/>
        <w:contextualSpacing w:val="0"/>
        <w:jc w:val="left"/>
        <w:rPr>
          <w:sz w:val="28"/>
          <w:szCs w:val="28"/>
        </w:rPr>
      </w:pPr>
      <w:r w:rsidRPr="00E80360">
        <w:rPr>
          <w:sz w:val="28"/>
          <w:szCs w:val="28"/>
        </w:rPr>
        <w:t>понимать</w:t>
      </w:r>
      <w:r w:rsidRPr="00E80360">
        <w:rPr>
          <w:spacing w:val="-4"/>
          <w:sz w:val="28"/>
          <w:szCs w:val="28"/>
        </w:rPr>
        <w:t xml:space="preserve"> </w:t>
      </w:r>
      <w:r w:rsidRPr="00E80360">
        <w:rPr>
          <w:sz w:val="28"/>
          <w:szCs w:val="28"/>
        </w:rPr>
        <w:t>ценность</w:t>
      </w:r>
      <w:r w:rsidRPr="00E80360">
        <w:rPr>
          <w:spacing w:val="-3"/>
          <w:sz w:val="28"/>
          <w:szCs w:val="28"/>
        </w:rPr>
        <w:t xml:space="preserve"> </w:t>
      </w:r>
      <w:r w:rsidRPr="00E80360">
        <w:rPr>
          <w:sz w:val="28"/>
          <w:szCs w:val="28"/>
        </w:rPr>
        <w:t>здоровья;</w:t>
      </w:r>
    </w:p>
    <w:p w:rsidR="00776E80" w:rsidRPr="00E80360" w:rsidRDefault="00776E80" w:rsidP="00941BE9">
      <w:pPr>
        <w:pStyle w:val="a6"/>
        <w:widowControl w:val="0"/>
        <w:numPr>
          <w:ilvl w:val="0"/>
          <w:numId w:val="85"/>
        </w:numPr>
        <w:tabs>
          <w:tab w:val="left" w:pos="956"/>
        </w:tabs>
        <w:autoSpaceDE w:val="0"/>
        <w:autoSpaceDN w:val="0"/>
        <w:spacing w:before="20" w:line="303" w:lineRule="exact"/>
        <w:ind w:left="956"/>
        <w:contextualSpacing w:val="0"/>
        <w:jc w:val="left"/>
        <w:rPr>
          <w:sz w:val="28"/>
          <w:szCs w:val="28"/>
        </w:rPr>
      </w:pPr>
      <w:r w:rsidRPr="00E80360">
        <w:rPr>
          <w:noProof/>
          <w:sz w:val="28"/>
          <w:szCs w:val="28"/>
        </w:rPr>
        <mc:AlternateContent>
          <mc:Choice Requires="wps">
            <w:drawing>
              <wp:anchor distT="0" distB="0" distL="114300" distR="114300" simplePos="0" relativeHeight="251680768" behindDoc="1" locked="0" layoutInCell="1" allowOverlap="1" wp14:anchorId="6C5A871E" wp14:editId="67FE6ED3">
                <wp:simplePos x="0" y="0"/>
                <wp:positionH relativeFrom="page">
                  <wp:posOffset>506095</wp:posOffset>
                </wp:positionH>
                <wp:positionV relativeFrom="paragraph">
                  <wp:posOffset>163195</wp:posOffset>
                </wp:positionV>
                <wp:extent cx="2174240" cy="209550"/>
                <wp:effectExtent l="0" t="0" r="0" b="0"/>
                <wp:wrapNone/>
                <wp:docPr id="401"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424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CEAE4" id="Прямоугольник 89" o:spid="_x0000_s1026" style="position:absolute;margin-left:39.85pt;margin-top:12.85pt;width:171.2pt;height:16.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" stroked="f">
                <w10:wrap anchorx="page"/>
              </v:rect>
            </w:pict>
          </mc:Fallback>
        </mc:AlternateContent>
      </w:r>
      <w:r w:rsidRPr="00E80360">
        <w:rPr>
          <w:sz w:val="28"/>
          <w:szCs w:val="28"/>
        </w:rPr>
        <w:t>уметь</w:t>
      </w:r>
      <w:r w:rsidRPr="00E80360">
        <w:rPr>
          <w:spacing w:val="-3"/>
          <w:sz w:val="28"/>
          <w:szCs w:val="28"/>
        </w:rPr>
        <w:t xml:space="preserve"> </w:t>
      </w:r>
      <w:r w:rsidRPr="00E80360">
        <w:rPr>
          <w:sz w:val="28"/>
          <w:szCs w:val="28"/>
        </w:rPr>
        <w:t>принимать</w:t>
      </w:r>
      <w:r w:rsidRPr="00E80360">
        <w:rPr>
          <w:spacing w:val="-2"/>
          <w:sz w:val="28"/>
          <w:szCs w:val="28"/>
        </w:rPr>
        <w:t xml:space="preserve"> </w:t>
      </w:r>
      <w:r w:rsidRPr="00E80360">
        <w:rPr>
          <w:sz w:val="28"/>
          <w:szCs w:val="28"/>
        </w:rPr>
        <w:t>себя</w:t>
      </w:r>
      <w:r w:rsidRPr="00E80360">
        <w:rPr>
          <w:spacing w:val="-2"/>
          <w:sz w:val="28"/>
          <w:szCs w:val="28"/>
        </w:rPr>
        <w:t xml:space="preserve"> </w:t>
      </w:r>
      <w:r w:rsidRPr="00E80360">
        <w:rPr>
          <w:sz w:val="28"/>
          <w:szCs w:val="28"/>
        </w:rPr>
        <w:t>как</w:t>
      </w:r>
      <w:r w:rsidRPr="00E80360">
        <w:rPr>
          <w:spacing w:val="-2"/>
          <w:sz w:val="28"/>
          <w:szCs w:val="28"/>
        </w:rPr>
        <w:t xml:space="preserve"> </w:t>
      </w:r>
      <w:r w:rsidRPr="00E80360">
        <w:rPr>
          <w:sz w:val="28"/>
          <w:szCs w:val="28"/>
        </w:rPr>
        <w:t>ответственного</w:t>
      </w:r>
      <w:r w:rsidRPr="00E80360">
        <w:rPr>
          <w:spacing w:val="-4"/>
          <w:sz w:val="28"/>
          <w:szCs w:val="28"/>
        </w:rPr>
        <w:t xml:space="preserve"> </w:t>
      </w:r>
      <w:r w:rsidRPr="00E80360">
        <w:rPr>
          <w:sz w:val="28"/>
          <w:szCs w:val="28"/>
        </w:rPr>
        <w:t>и</w:t>
      </w:r>
      <w:r w:rsidRPr="00E80360">
        <w:rPr>
          <w:spacing w:val="-3"/>
          <w:sz w:val="28"/>
          <w:szCs w:val="28"/>
        </w:rPr>
        <w:t xml:space="preserve"> </w:t>
      </w:r>
      <w:r w:rsidRPr="00E80360">
        <w:rPr>
          <w:sz w:val="28"/>
          <w:szCs w:val="28"/>
        </w:rPr>
        <w:t>уверенного</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себе</w:t>
      </w:r>
      <w:r w:rsidRPr="00E80360">
        <w:rPr>
          <w:spacing w:val="-2"/>
          <w:sz w:val="28"/>
          <w:szCs w:val="28"/>
        </w:rPr>
        <w:t xml:space="preserve"> </w:t>
      </w:r>
      <w:r w:rsidRPr="00E80360">
        <w:rPr>
          <w:sz w:val="28"/>
          <w:szCs w:val="28"/>
        </w:rPr>
        <w:t>человека.</w:t>
      </w:r>
    </w:p>
    <w:p w:rsidR="00776E80" w:rsidRPr="002B2276" w:rsidRDefault="00776E80" w:rsidP="00776E80">
      <w:pPr>
        <w:tabs>
          <w:tab w:val="left" w:pos="956"/>
        </w:tabs>
        <w:spacing w:line="314" w:lineRule="exact"/>
        <w:rPr>
          <w:i/>
          <w:sz w:val="28"/>
          <w:szCs w:val="28"/>
        </w:rPr>
      </w:pPr>
      <w:r w:rsidRPr="002B2276">
        <w:rPr>
          <w:i/>
          <w:sz w:val="28"/>
          <w:szCs w:val="28"/>
        </w:rPr>
        <w:t>Предметные</w:t>
      </w:r>
    </w:p>
    <w:p w:rsidR="00776E80" w:rsidRPr="00E80360" w:rsidRDefault="00776E80" w:rsidP="00776E80">
      <w:pPr>
        <w:pStyle w:val="a6"/>
        <w:tabs>
          <w:tab w:val="left" w:pos="956"/>
        </w:tabs>
        <w:spacing w:line="314" w:lineRule="exact"/>
        <w:ind w:left="932"/>
        <w:rPr>
          <w:i/>
          <w:sz w:val="28"/>
          <w:szCs w:val="28"/>
        </w:rPr>
      </w:pPr>
      <w:r w:rsidRPr="00E80360">
        <w:rPr>
          <w:i/>
          <w:sz w:val="28"/>
          <w:szCs w:val="28"/>
        </w:rPr>
        <w:t xml:space="preserve">К концу первого года обучения обучающийся будет </w:t>
      </w:r>
    </w:p>
    <w:p w:rsidR="00776E80" w:rsidRPr="00E80360" w:rsidRDefault="00776E80" w:rsidP="00776E80">
      <w:pPr>
        <w:pStyle w:val="a6"/>
        <w:tabs>
          <w:tab w:val="left" w:pos="956"/>
        </w:tabs>
        <w:spacing w:line="314" w:lineRule="exact"/>
        <w:ind w:left="932"/>
        <w:rPr>
          <w:i/>
          <w:sz w:val="28"/>
          <w:szCs w:val="28"/>
        </w:rPr>
      </w:pPr>
      <w:r w:rsidRPr="00E80360">
        <w:rPr>
          <w:i/>
          <w:sz w:val="28"/>
          <w:szCs w:val="28"/>
        </w:rPr>
        <w:t>знать:</w:t>
      </w:r>
    </w:p>
    <w:p w:rsidR="00776E80" w:rsidRPr="00E80360" w:rsidRDefault="00776E80" w:rsidP="00776E80">
      <w:pPr>
        <w:tabs>
          <w:tab w:val="left" w:pos="956"/>
        </w:tabs>
        <w:spacing w:line="314" w:lineRule="exact"/>
        <w:rPr>
          <w:sz w:val="28"/>
          <w:szCs w:val="28"/>
        </w:rPr>
      </w:pPr>
      <w:r w:rsidRPr="00E80360">
        <w:rPr>
          <w:sz w:val="28"/>
          <w:szCs w:val="28"/>
        </w:rPr>
        <w:t xml:space="preserve">           - лексический материал по темам программы;</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правила образования и условия применения грамматических явлений по темам программы;</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страноведческий материал;</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правила техники безопасности;</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технологию изготовления творческих работ;</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различные способы обработки и правила экономного расхода рабочего материала;</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правила работы с инструментами;</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правила работы с шаблонами;</w:t>
      </w:r>
    </w:p>
    <w:p w:rsidR="00776E80" w:rsidRPr="00E80360" w:rsidRDefault="00776E80" w:rsidP="00776E80">
      <w:pPr>
        <w:tabs>
          <w:tab w:val="left" w:pos="956"/>
        </w:tabs>
        <w:spacing w:line="314" w:lineRule="exact"/>
        <w:ind w:left="710"/>
        <w:rPr>
          <w:i/>
          <w:sz w:val="28"/>
          <w:szCs w:val="28"/>
        </w:rPr>
      </w:pPr>
      <w:r w:rsidRPr="00E80360">
        <w:rPr>
          <w:i/>
          <w:sz w:val="28"/>
          <w:szCs w:val="28"/>
        </w:rPr>
        <w:t>уметь:</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представлять себя и друзей;</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вежливо здороваться и прощаться;</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выражать согласие, несогласие, понимание, непонимание, просьбу; отказ выполнить</w:t>
      </w:r>
      <w:r w:rsidRPr="00E80360">
        <w:rPr>
          <w:sz w:val="28"/>
          <w:szCs w:val="28"/>
        </w:rPr>
        <w:tab/>
        <w:t>просьбу, приносить и принимать извинения;</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описывать предметы, рассказывать о себе и своей семье, о любимых игрушках и животных;</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выразительно проигрывать свою речевую роль в групповой постановке детской сказки, в игре;</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lastRenderedPageBreak/>
        <w:t>понимать реплики учителя;</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правильно обращаться с инструментами и приспособлениями;</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работать с шаблонами, выкройками и схемами;</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находить экономичные пути решения задачи;</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работать в содружестве со своими товарищами;</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правильно организовать свое рабочее место;</w:t>
      </w:r>
    </w:p>
    <w:p w:rsidR="00776E80" w:rsidRPr="00E80360" w:rsidRDefault="00776E80" w:rsidP="00941BE9">
      <w:pPr>
        <w:pStyle w:val="a6"/>
        <w:widowControl w:val="0"/>
        <w:numPr>
          <w:ilvl w:val="0"/>
          <w:numId w:val="85"/>
        </w:numPr>
        <w:tabs>
          <w:tab w:val="left" w:pos="956"/>
        </w:tabs>
        <w:autoSpaceDE w:val="0"/>
        <w:autoSpaceDN w:val="0"/>
        <w:spacing w:line="314" w:lineRule="exact"/>
        <w:contextualSpacing w:val="0"/>
        <w:jc w:val="left"/>
        <w:rPr>
          <w:sz w:val="28"/>
          <w:szCs w:val="28"/>
        </w:rPr>
      </w:pPr>
      <w:r w:rsidRPr="00E80360">
        <w:rPr>
          <w:sz w:val="28"/>
          <w:szCs w:val="28"/>
        </w:rPr>
        <w:t>настойчиво достигать поставленных задач и преодолевать трудности;</w:t>
      </w:r>
    </w:p>
    <w:p w:rsidR="00776E80" w:rsidRPr="00E80360" w:rsidRDefault="00776E80" w:rsidP="00776E80">
      <w:pPr>
        <w:ind w:left="792"/>
        <w:rPr>
          <w:i/>
          <w:sz w:val="28"/>
          <w:szCs w:val="28"/>
        </w:rPr>
      </w:pPr>
      <w:r w:rsidRPr="00E80360">
        <w:rPr>
          <w:i/>
          <w:sz w:val="28"/>
          <w:szCs w:val="28"/>
        </w:rPr>
        <w:t>2 год обучения</w:t>
      </w:r>
    </w:p>
    <w:p w:rsidR="00776E80" w:rsidRPr="002B2276" w:rsidRDefault="00776E80" w:rsidP="00776E80">
      <w:pPr>
        <w:rPr>
          <w:i/>
          <w:sz w:val="28"/>
          <w:szCs w:val="28"/>
        </w:rPr>
      </w:pPr>
      <w:r w:rsidRPr="002B2276">
        <w:rPr>
          <w:i/>
          <w:sz w:val="28"/>
          <w:szCs w:val="28"/>
        </w:rPr>
        <w:t>Метапредметные</w:t>
      </w:r>
    </w:p>
    <w:p w:rsidR="00776E80" w:rsidRPr="00E80360" w:rsidRDefault="00776E80" w:rsidP="00776E80">
      <w:pPr>
        <w:ind w:left="792"/>
        <w:rPr>
          <w:sz w:val="28"/>
          <w:szCs w:val="28"/>
        </w:rPr>
      </w:pPr>
      <w:r w:rsidRPr="00E80360">
        <w:rPr>
          <w:i/>
          <w:sz w:val="28"/>
          <w:szCs w:val="28"/>
        </w:rPr>
        <w:t xml:space="preserve">- </w:t>
      </w:r>
      <w:r w:rsidRPr="00E80360">
        <w:rPr>
          <w:sz w:val="28"/>
          <w:szCs w:val="28"/>
        </w:rPr>
        <w:t>понимать поставленную задачу;</w:t>
      </w:r>
    </w:p>
    <w:p w:rsidR="00776E80" w:rsidRPr="00E80360" w:rsidRDefault="00776E80" w:rsidP="00776E80">
      <w:pPr>
        <w:ind w:left="792"/>
        <w:rPr>
          <w:sz w:val="28"/>
          <w:szCs w:val="28"/>
        </w:rPr>
      </w:pPr>
      <w:r w:rsidRPr="00E80360">
        <w:rPr>
          <w:sz w:val="28"/>
          <w:szCs w:val="28"/>
        </w:rPr>
        <w:t>- действовать по плану и планировать свою деятельность;</w:t>
      </w:r>
    </w:p>
    <w:p w:rsidR="00776E80" w:rsidRPr="00E80360" w:rsidRDefault="00776E80" w:rsidP="00776E80">
      <w:pPr>
        <w:ind w:left="792"/>
        <w:rPr>
          <w:sz w:val="28"/>
          <w:szCs w:val="28"/>
        </w:rPr>
      </w:pPr>
      <w:r w:rsidRPr="00E80360">
        <w:rPr>
          <w:sz w:val="28"/>
          <w:szCs w:val="28"/>
        </w:rPr>
        <w:t>- адекватно воспринимать оценки и отметки;</w:t>
      </w:r>
    </w:p>
    <w:p w:rsidR="00776E80" w:rsidRPr="00E80360" w:rsidRDefault="00776E80" w:rsidP="00776E80">
      <w:pPr>
        <w:ind w:left="792"/>
        <w:rPr>
          <w:sz w:val="28"/>
          <w:szCs w:val="28"/>
        </w:rPr>
      </w:pPr>
      <w:r w:rsidRPr="00E80360">
        <w:rPr>
          <w:sz w:val="28"/>
          <w:szCs w:val="28"/>
        </w:rPr>
        <w:t xml:space="preserve">- справедливо оценивать результаты других учащихся; </w:t>
      </w:r>
    </w:p>
    <w:p w:rsidR="00776E80" w:rsidRPr="00E80360" w:rsidRDefault="00776E80" w:rsidP="00776E80">
      <w:pPr>
        <w:ind w:left="792"/>
        <w:rPr>
          <w:sz w:val="28"/>
          <w:szCs w:val="28"/>
        </w:rPr>
      </w:pPr>
      <w:r w:rsidRPr="00E80360">
        <w:rPr>
          <w:sz w:val="28"/>
          <w:szCs w:val="28"/>
        </w:rPr>
        <w:t xml:space="preserve">- взаимодействовать со взрослыми и со сверстниками в учебной деятельности; </w:t>
      </w:r>
    </w:p>
    <w:p w:rsidR="00776E80" w:rsidRPr="00E80360" w:rsidRDefault="00776E80" w:rsidP="00776E80">
      <w:pPr>
        <w:ind w:left="792"/>
        <w:rPr>
          <w:sz w:val="28"/>
          <w:szCs w:val="28"/>
        </w:rPr>
      </w:pPr>
      <w:r w:rsidRPr="00E80360">
        <w:rPr>
          <w:sz w:val="28"/>
          <w:szCs w:val="28"/>
        </w:rPr>
        <w:t>- проявлять фантазию, воображение;</w:t>
      </w:r>
    </w:p>
    <w:p w:rsidR="00776E80" w:rsidRPr="00E80360" w:rsidRDefault="00776E80" w:rsidP="00776E80">
      <w:pPr>
        <w:ind w:left="792"/>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776E80" w:rsidRPr="00E80360" w:rsidRDefault="00776E80" w:rsidP="00776E80">
      <w:pPr>
        <w:ind w:left="792"/>
        <w:rPr>
          <w:sz w:val="28"/>
          <w:szCs w:val="28"/>
        </w:rPr>
      </w:pPr>
      <w:r w:rsidRPr="00E80360">
        <w:rPr>
          <w:sz w:val="28"/>
          <w:szCs w:val="28"/>
        </w:rPr>
        <w:t>- работать с дополнительной литературой, разными источниками информации;</w:t>
      </w:r>
    </w:p>
    <w:p w:rsidR="00776E80" w:rsidRPr="00E80360" w:rsidRDefault="00776E80" w:rsidP="00776E80">
      <w:pPr>
        <w:ind w:left="792"/>
        <w:rPr>
          <w:sz w:val="28"/>
          <w:szCs w:val="28"/>
        </w:rPr>
      </w:pPr>
      <w:r w:rsidRPr="00E80360">
        <w:rPr>
          <w:sz w:val="28"/>
          <w:szCs w:val="28"/>
        </w:rPr>
        <w:t>- самостоятельно представлять выполненную работу;</w:t>
      </w:r>
    </w:p>
    <w:p w:rsidR="00776E80" w:rsidRPr="002B2276" w:rsidRDefault="00776E80" w:rsidP="00776E80">
      <w:pPr>
        <w:tabs>
          <w:tab w:val="left" w:pos="956"/>
        </w:tabs>
        <w:rPr>
          <w:i/>
          <w:sz w:val="28"/>
          <w:szCs w:val="28"/>
        </w:rPr>
      </w:pPr>
      <w:r w:rsidRPr="002B2276">
        <w:rPr>
          <w:i/>
          <w:sz w:val="28"/>
          <w:szCs w:val="28"/>
        </w:rPr>
        <w:t>Личностные</w:t>
      </w:r>
    </w:p>
    <w:p w:rsidR="00776E80" w:rsidRPr="00E80360" w:rsidRDefault="00776E80" w:rsidP="00776E80">
      <w:pPr>
        <w:pStyle w:val="a6"/>
        <w:tabs>
          <w:tab w:val="left" w:pos="956"/>
        </w:tabs>
        <w:rPr>
          <w:sz w:val="28"/>
          <w:szCs w:val="28"/>
        </w:rPr>
      </w:pPr>
      <w:r w:rsidRPr="00E80360">
        <w:rPr>
          <w:sz w:val="28"/>
          <w:szCs w:val="28"/>
        </w:rPr>
        <w:t>- проявлять силу воли, упорство в достижении цели, готовность к преодолению трудностей:</w:t>
      </w:r>
    </w:p>
    <w:p w:rsidR="00776E80" w:rsidRPr="00E80360" w:rsidRDefault="00776E80" w:rsidP="00776E80">
      <w:pPr>
        <w:pStyle w:val="a6"/>
        <w:tabs>
          <w:tab w:val="left" w:pos="956"/>
        </w:tabs>
        <w:rPr>
          <w:sz w:val="28"/>
          <w:szCs w:val="28"/>
        </w:rPr>
      </w:pPr>
      <w:r w:rsidRPr="00E80360">
        <w:rPr>
          <w:sz w:val="28"/>
          <w:szCs w:val="28"/>
        </w:rPr>
        <w:t>- проявлять ответственность, исполнительность, трудолюбие, аккуратность и др.;</w:t>
      </w:r>
    </w:p>
    <w:p w:rsidR="00776E80" w:rsidRPr="00E80360" w:rsidRDefault="00776E80" w:rsidP="00776E80">
      <w:pPr>
        <w:pStyle w:val="a6"/>
        <w:tabs>
          <w:tab w:val="left" w:pos="956"/>
        </w:tabs>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776E80" w:rsidRPr="00E80360" w:rsidRDefault="00776E80" w:rsidP="00776E80">
      <w:pPr>
        <w:pStyle w:val="a6"/>
        <w:tabs>
          <w:tab w:val="left" w:pos="956"/>
        </w:tabs>
        <w:rPr>
          <w:sz w:val="28"/>
          <w:szCs w:val="28"/>
        </w:rPr>
      </w:pPr>
      <w:r w:rsidRPr="00E80360">
        <w:rPr>
          <w:sz w:val="28"/>
          <w:szCs w:val="28"/>
        </w:rPr>
        <w:t>-  способность к самооценке на основе критериев успешности учебной деятельности;</w:t>
      </w:r>
    </w:p>
    <w:p w:rsidR="00776E80" w:rsidRPr="00E80360" w:rsidRDefault="00776E80" w:rsidP="00776E80">
      <w:pPr>
        <w:pStyle w:val="a6"/>
        <w:tabs>
          <w:tab w:val="left" w:pos="956"/>
        </w:tabs>
        <w:rPr>
          <w:sz w:val="28"/>
          <w:szCs w:val="28"/>
        </w:rPr>
      </w:pPr>
      <w:r w:rsidRPr="00E80360">
        <w:rPr>
          <w:sz w:val="28"/>
          <w:szCs w:val="28"/>
        </w:rPr>
        <w:t>- ориентация на искусство как значимую сферу человеческой жизни;</w:t>
      </w:r>
    </w:p>
    <w:p w:rsidR="00776E80" w:rsidRPr="00E80360" w:rsidRDefault="00776E80" w:rsidP="00776E80">
      <w:pPr>
        <w:tabs>
          <w:tab w:val="left" w:pos="956"/>
        </w:tabs>
        <w:rPr>
          <w:sz w:val="28"/>
          <w:szCs w:val="28"/>
        </w:rPr>
      </w:pPr>
      <w:r w:rsidRPr="00E80360">
        <w:rPr>
          <w:sz w:val="28"/>
          <w:szCs w:val="28"/>
        </w:rPr>
        <w:t xml:space="preserve">           -  понимание чувств других людей и сопереживание им, выражающееся в поступках,  направленных на помощь и обеспечение благополучия.</w:t>
      </w:r>
    </w:p>
    <w:p w:rsidR="00776E80" w:rsidRPr="002B2276" w:rsidRDefault="00776E80" w:rsidP="00776E80">
      <w:pPr>
        <w:ind w:right="4905"/>
        <w:rPr>
          <w:i/>
          <w:sz w:val="28"/>
          <w:szCs w:val="28"/>
        </w:rPr>
      </w:pPr>
      <w:r w:rsidRPr="002B2276">
        <w:rPr>
          <w:i/>
          <w:sz w:val="28"/>
          <w:szCs w:val="28"/>
        </w:rPr>
        <w:t>Предметные</w:t>
      </w:r>
    </w:p>
    <w:p w:rsidR="00776E80" w:rsidRPr="00E80360" w:rsidRDefault="00776E80" w:rsidP="00776E80">
      <w:pPr>
        <w:tabs>
          <w:tab w:val="left" w:pos="7513"/>
        </w:tabs>
        <w:ind w:left="792" w:right="3532"/>
        <w:rPr>
          <w:i/>
          <w:spacing w:val="-67"/>
          <w:sz w:val="28"/>
          <w:szCs w:val="28"/>
        </w:rPr>
      </w:pPr>
      <w:r w:rsidRPr="00E80360">
        <w:rPr>
          <w:i/>
          <w:sz w:val="28"/>
          <w:szCs w:val="28"/>
        </w:rPr>
        <w:t>К концу второго года обучения обучающийся будет</w:t>
      </w:r>
    </w:p>
    <w:p w:rsidR="00776E80" w:rsidRPr="00E80360" w:rsidRDefault="00776E80" w:rsidP="00776E80">
      <w:pPr>
        <w:tabs>
          <w:tab w:val="left" w:pos="7513"/>
        </w:tabs>
        <w:ind w:left="792" w:right="3532"/>
        <w:rPr>
          <w:i/>
          <w:sz w:val="28"/>
          <w:szCs w:val="28"/>
        </w:rPr>
      </w:pPr>
      <w:r w:rsidRPr="00E80360">
        <w:rPr>
          <w:i/>
          <w:sz w:val="28"/>
          <w:szCs w:val="28"/>
        </w:rPr>
        <w:t>знать:</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лексический</w:t>
      </w:r>
      <w:r w:rsidRPr="00E80360">
        <w:rPr>
          <w:spacing w:val="-2"/>
          <w:sz w:val="28"/>
          <w:szCs w:val="28"/>
        </w:rPr>
        <w:t xml:space="preserve"> </w:t>
      </w:r>
      <w:r w:rsidRPr="00E80360">
        <w:rPr>
          <w:sz w:val="28"/>
          <w:szCs w:val="28"/>
        </w:rPr>
        <w:t>материал</w:t>
      </w:r>
      <w:r w:rsidRPr="00E80360">
        <w:rPr>
          <w:spacing w:val="-2"/>
          <w:sz w:val="28"/>
          <w:szCs w:val="28"/>
        </w:rPr>
        <w:t xml:space="preserve"> </w:t>
      </w:r>
      <w:r w:rsidRPr="00E80360">
        <w:rPr>
          <w:sz w:val="28"/>
          <w:szCs w:val="28"/>
        </w:rPr>
        <w:t>по</w:t>
      </w:r>
      <w:r w:rsidRPr="00E80360">
        <w:rPr>
          <w:spacing w:val="-3"/>
          <w:sz w:val="28"/>
          <w:szCs w:val="28"/>
        </w:rPr>
        <w:t xml:space="preserve"> </w:t>
      </w:r>
      <w:r w:rsidRPr="00E80360">
        <w:rPr>
          <w:sz w:val="28"/>
          <w:szCs w:val="28"/>
        </w:rPr>
        <w:t>темам</w:t>
      </w:r>
      <w:r w:rsidRPr="00E80360">
        <w:rPr>
          <w:spacing w:val="-1"/>
          <w:sz w:val="28"/>
          <w:szCs w:val="28"/>
        </w:rPr>
        <w:t xml:space="preserve"> </w:t>
      </w:r>
      <w:r w:rsidRPr="00E80360">
        <w:rPr>
          <w:sz w:val="28"/>
          <w:szCs w:val="28"/>
        </w:rPr>
        <w:t>программы;</w:t>
      </w:r>
    </w:p>
    <w:p w:rsidR="00776E80" w:rsidRPr="00E80360" w:rsidRDefault="00776E80" w:rsidP="00941BE9">
      <w:pPr>
        <w:pStyle w:val="a6"/>
        <w:widowControl w:val="0"/>
        <w:numPr>
          <w:ilvl w:val="0"/>
          <w:numId w:val="85"/>
        </w:numPr>
        <w:tabs>
          <w:tab w:val="left" w:pos="956"/>
        </w:tabs>
        <w:autoSpaceDE w:val="0"/>
        <w:autoSpaceDN w:val="0"/>
        <w:ind w:left="792" w:right="1023" w:firstLine="0"/>
        <w:contextualSpacing w:val="0"/>
        <w:jc w:val="left"/>
        <w:rPr>
          <w:sz w:val="28"/>
          <w:szCs w:val="28"/>
        </w:rPr>
      </w:pPr>
      <w:r w:rsidRPr="00E80360">
        <w:rPr>
          <w:sz w:val="28"/>
          <w:szCs w:val="28"/>
        </w:rPr>
        <w:t>правила образования и условия применения грамматических явлений по темам</w:t>
      </w:r>
      <w:r w:rsidRPr="00E80360">
        <w:rPr>
          <w:spacing w:val="-67"/>
          <w:sz w:val="28"/>
          <w:szCs w:val="28"/>
        </w:rPr>
        <w:t xml:space="preserve">                     </w:t>
      </w:r>
      <w:r w:rsidRPr="00E80360">
        <w:rPr>
          <w:sz w:val="28"/>
          <w:szCs w:val="28"/>
        </w:rPr>
        <w:t>программы;</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страноведческий</w:t>
      </w:r>
      <w:r w:rsidRPr="00E80360">
        <w:rPr>
          <w:spacing w:val="-6"/>
          <w:sz w:val="28"/>
          <w:szCs w:val="28"/>
        </w:rPr>
        <w:t xml:space="preserve"> </w:t>
      </w:r>
      <w:r w:rsidRPr="00E80360">
        <w:rPr>
          <w:sz w:val="28"/>
          <w:szCs w:val="28"/>
        </w:rPr>
        <w:t>материал;</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правила</w:t>
      </w:r>
      <w:r w:rsidRPr="00E80360">
        <w:rPr>
          <w:spacing w:val="-6"/>
          <w:sz w:val="28"/>
          <w:szCs w:val="28"/>
        </w:rPr>
        <w:t xml:space="preserve"> </w:t>
      </w:r>
      <w:r w:rsidRPr="00E80360">
        <w:rPr>
          <w:sz w:val="28"/>
          <w:szCs w:val="28"/>
        </w:rPr>
        <w:t>техники</w:t>
      </w:r>
      <w:r w:rsidRPr="00E80360">
        <w:rPr>
          <w:spacing w:val="-5"/>
          <w:sz w:val="28"/>
          <w:szCs w:val="28"/>
        </w:rPr>
        <w:t xml:space="preserve"> </w:t>
      </w:r>
      <w:r w:rsidRPr="00E80360">
        <w:rPr>
          <w:sz w:val="28"/>
          <w:szCs w:val="28"/>
        </w:rPr>
        <w:t>безопасности;</w:t>
      </w:r>
    </w:p>
    <w:p w:rsidR="00776E80" w:rsidRPr="00E80360" w:rsidRDefault="00776E80" w:rsidP="00941BE9">
      <w:pPr>
        <w:pStyle w:val="a6"/>
        <w:widowControl w:val="0"/>
        <w:numPr>
          <w:ilvl w:val="0"/>
          <w:numId w:val="85"/>
        </w:numPr>
        <w:tabs>
          <w:tab w:val="left" w:pos="956"/>
        </w:tabs>
        <w:autoSpaceDE w:val="0"/>
        <w:autoSpaceDN w:val="0"/>
        <w:spacing w:before="1"/>
        <w:ind w:left="956"/>
        <w:contextualSpacing w:val="0"/>
        <w:jc w:val="left"/>
        <w:rPr>
          <w:sz w:val="28"/>
          <w:szCs w:val="28"/>
        </w:rPr>
      </w:pPr>
      <w:r w:rsidRPr="00E80360">
        <w:rPr>
          <w:sz w:val="28"/>
          <w:szCs w:val="28"/>
        </w:rPr>
        <w:t>технологию</w:t>
      </w:r>
      <w:r w:rsidRPr="00E80360">
        <w:rPr>
          <w:spacing w:val="-3"/>
          <w:sz w:val="28"/>
          <w:szCs w:val="28"/>
        </w:rPr>
        <w:t xml:space="preserve"> </w:t>
      </w:r>
      <w:r w:rsidRPr="00E80360">
        <w:rPr>
          <w:sz w:val="28"/>
          <w:szCs w:val="28"/>
        </w:rPr>
        <w:t>изготовления</w:t>
      </w:r>
      <w:r w:rsidRPr="00E80360">
        <w:rPr>
          <w:spacing w:val="-3"/>
          <w:sz w:val="28"/>
          <w:szCs w:val="28"/>
        </w:rPr>
        <w:t xml:space="preserve"> </w:t>
      </w:r>
      <w:r w:rsidRPr="00E80360">
        <w:rPr>
          <w:sz w:val="28"/>
          <w:szCs w:val="28"/>
        </w:rPr>
        <w:t>творческих</w:t>
      </w:r>
      <w:r w:rsidRPr="00E80360">
        <w:rPr>
          <w:spacing w:val="-2"/>
          <w:sz w:val="28"/>
          <w:szCs w:val="28"/>
        </w:rPr>
        <w:t xml:space="preserve"> </w:t>
      </w:r>
      <w:r w:rsidRPr="00E80360">
        <w:rPr>
          <w:sz w:val="28"/>
          <w:szCs w:val="28"/>
        </w:rPr>
        <w:t>работ;</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различные</w:t>
      </w:r>
      <w:r w:rsidRPr="00E80360">
        <w:rPr>
          <w:spacing w:val="-5"/>
          <w:sz w:val="28"/>
          <w:szCs w:val="28"/>
        </w:rPr>
        <w:t xml:space="preserve"> </w:t>
      </w:r>
      <w:r w:rsidRPr="00E80360">
        <w:rPr>
          <w:sz w:val="28"/>
          <w:szCs w:val="28"/>
        </w:rPr>
        <w:t>способы</w:t>
      </w:r>
      <w:r w:rsidRPr="00E80360">
        <w:rPr>
          <w:spacing w:val="-3"/>
          <w:sz w:val="28"/>
          <w:szCs w:val="28"/>
        </w:rPr>
        <w:t xml:space="preserve"> </w:t>
      </w:r>
      <w:r w:rsidRPr="00E80360">
        <w:rPr>
          <w:sz w:val="28"/>
          <w:szCs w:val="28"/>
        </w:rPr>
        <w:t>обработки</w:t>
      </w:r>
      <w:r w:rsidRPr="00E80360">
        <w:rPr>
          <w:spacing w:val="-4"/>
          <w:sz w:val="28"/>
          <w:szCs w:val="28"/>
        </w:rPr>
        <w:t xml:space="preserve"> </w:t>
      </w:r>
      <w:r w:rsidRPr="00E80360">
        <w:rPr>
          <w:sz w:val="28"/>
          <w:szCs w:val="28"/>
        </w:rPr>
        <w:t>и</w:t>
      </w:r>
      <w:r w:rsidRPr="00E80360">
        <w:rPr>
          <w:spacing w:val="-2"/>
          <w:sz w:val="28"/>
          <w:szCs w:val="28"/>
        </w:rPr>
        <w:t xml:space="preserve"> </w:t>
      </w:r>
      <w:r w:rsidRPr="00E80360">
        <w:rPr>
          <w:sz w:val="28"/>
          <w:szCs w:val="28"/>
        </w:rPr>
        <w:t>правила</w:t>
      </w:r>
      <w:r w:rsidRPr="00E80360">
        <w:rPr>
          <w:spacing w:val="-4"/>
          <w:sz w:val="28"/>
          <w:szCs w:val="28"/>
        </w:rPr>
        <w:t xml:space="preserve"> </w:t>
      </w:r>
      <w:r w:rsidRPr="00E80360">
        <w:rPr>
          <w:sz w:val="28"/>
          <w:szCs w:val="28"/>
        </w:rPr>
        <w:t>экономного</w:t>
      </w:r>
      <w:r w:rsidRPr="00E80360">
        <w:rPr>
          <w:spacing w:val="-5"/>
          <w:sz w:val="28"/>
          <w:szCs w:val="28"/>
        </w:rPr>
        <w:t xml:space="preserve"> </w:t>
      </w:r>
      <w:r w:rsidRPr="00E80360">
        <w:rPr>
          <w:sz w:val="28"/>
          <w:szCs w:val="28"/>
        </w:rPr>
        <w:t>расхода</w:t>
      </w:r>
      <w:r w:rsidRPr="00E80360">
        <w:rPr>
          <w:spacing w:val="-3"/>
          <w:sz w:val="28"/>
          <w:szCs w:val="28"/>
        </w:rPr>
        <w:t xml:space="preserve"> </w:t>
      </w:r>
      <w:r w:rsidRPr="00E80360">
        <w:rPr>
          <w:sz w:val="28"/>
          <w:szCs w:val="28"/>
        </w:rPr>
        <w:t>рабочего</w:t>
      </w:r>
      <w:r w:rsidRPr="00E80360">
        <w:rPr>
          <w:spacing w:val="-3"/>
          <w:sz w:val="28"/>
          <w:szCs w:val="28"/>
        </w:rPr>
        <w:t xml:space="preserve"> </w:t>
      </w:r>
      <w:r w:rsidRPr="00E80360">
        <w:rPr>
          <w:sz w:val="28"/>
          <w:szCs w:val="28"/>
        </w:rPr>
        <w:t>материала;</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lastRenderedPageBreak/>
        <w:t>правила</w:t>
      </w:r>
      <w:r w:rsidRPr="00E80360">
        <w:rPr>
          <w:spacing w:val="-4"/>
          <w:sz w:val="28"/>
          <w:szCs w:val="28"/>
        </w:rPr>
        <w:t xml:space="preserve"> </w:t>
      </w:r>
      <w:r w:rsidRPr="00E80360">
        <w:rPr>
          <w:sz w:val="28"/>
          <w:szCs w:val="28"/>
        </w:rPr>
        <w:t>работы</w:t>
      </w:r>
      <w:r w:rsidRPr="00E80360">
        <w:rPr>
          <w:spacing w:val="-4"/>
          <w:sz w:val="28"/>
          <w:szCs w:val="28"/>
        </w:rPr>
        <w:t xml:space="preserve"> </w:t>
      </w:r>
      <w:r w:rsidRPr="00E80360">
        <w:rPr>
          <w:sz w:val="28"/>
          <w:szCs w:val="28"/>
        </w:rPr>
        <w:t>с</w:t>
      </w:r>
      <w:r w:rsidRPr="00E80360">
        <w:rPr>
          <w:spacing w:val="-4"/>
          <w:sz w:val="28"/>
          <w:szCs w:val="28"/>
        </w:rPr>
        <w:t xml:space="preserve"> </w:t>
      </w:r>
      <w:r w:rsidRPr="00E80360">
        <w:rPr>
          <w:sz w:val="28"/>
          <w:szCs w:val="28"/>
        </w:rPr>
        <w:t>инструментами;</w:t>
      </w:r>
    </w:p>
    <w:p w:rsidR="00776E80" w:rsidRPr="00E80360" w:rsidRDefault="00776E80" w:rsidP="00776E80">
      <w:pPr>
        <w:ind w:left="792"/>
        <w:rPr>
          <w:i/>
          <w:sz w:val="28"/>
          <w:szCs w:val="28"/>
        </w:rPr>
      </w:pPr>
      <w:r w:rsidRPr="00E80360">
        <w:rPr>
          <w:i/>
          <w:sz w:val="28"/>
          <w:szCs w:val="28"/>
        </w:rPr>
        <w:t>уметь:</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извлекать</w:t>
      </w:r>
      <w:r w:rsidRPr="00E80360">
        <w:rPr>
          <w:spacing w:val="-5"/>
          <w:sz w:val="28"/>
          <w:szCs w:val="28"/>
        </w:rPr>
        <w:t xml:space="preserve"> </w:t>
      </w:r>
      <w:r w:rsidRPr="00E80360">
        <w:rPr>
          <w:sz w:val="28"/>
          <w:szCs w:val="28"/>
        </w:rPr>
        <w:t>информацию</w:t>
      </w:r>
      <w:r w:rsidRPr="00E80360">
        <w:rPr>
          <w:spacing w:val="-3"/>
          <w:sz w:val="28"/>
          <w:szCs w:val="28"/>
        </w:rPr>
        <w:t xml:space="preserve"> </w:t>
      </w:r>
      <w:r w:rsidRPr="00E80360">
        <w:rPr>
          <w:sz w:val="28"/>
          <w:szCs w:val="28"/>
        </w:rPr>
        <w:t>из</w:t>
      </w:r>
      <w:r w:rsidRPr="00E80360">
        <w:rPr>
          <w:spacing w:val="-6"/>
          <w:sz w:val="28"/>
          <w:szCs w:val="28"/>
        </w:rPr>
        <w:t xml:space="preserve"> </w:t>
      </w:r>
      <w:r w:rsidRPr="00E80360">
        <w:rPr>
          <w:sz w:val="28"/>
          <w:szCs w:val="28"/>
        </w:rPr>
        <w:t>прослушанных</w:t>
      </w:r>
      <w:r w:rsidRPr="00E80360">
        <w:rPr>
          <w:spacing w:val="-5"/>
          <w:sz w:val="28"/>
          <w:szCs w:val="28"/>
        </w:rPr>
        <w:t xml:space="preserve"> </w:t>
      </w:r>
      <w:r w:rsidRPr="00E80360">
        <w:rPr>
          <w:sz w:val="28"/>
          <w:szCs w:val="28"/>
        </w:rPr>
        <w:t>текстов;</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работать</w:t>
      </w:r>
      <w:r w:rsidRPr="00E80360">
        <w:rPr>
          <w:spacing w:val="-3"/>
          <w:sz w:val="28"/>
          <w:szCs w:val="28"/>
        </w:rPr>
        <w:t xml:space="preserve"> </w:t>
      </w:r>
      <w:r w:rsidRPr="00E80360">
        <w:rPr>
          <w:sz w:val="28"/>
          <w:szCs w:val="28"/>
        </w:rPr>
        <w:t>со</w:t>
      </w:r>
      <w:r w:rsidRPr="00E80360">
        <w:rPr>
          <w:spacing w:val="-2"/>
          <w:sz w:val="28"/>
          <w:szCs w:val="28"/>
        </w:rPr>
        <w:t xml:space="preserve"> </w:t>
      </w:r>
      <w:r w:rsidRPr="00E80360">
        <w:rPr>
          <w:sz w:val="28"/>
          <w:szCs w:val="28"/>
        </w:rPr>
        <w:t>справочным</w:t>
      </w:r>
      <w:r w:rsidRPr="00E80360">
        <w:rPr>
          <w:spacing w:val="-2"/>
          <w:sz w:val="28"/>
          <w:szCs w:val="28"/>
        </w:rPr>
        <w:t xml:space="preserve"> </w:t>
      </w:r>
      <w:r w:rsidRPr="00E80360">
        <w:rPr>
          <w:sz w:val="28"/>
          <w:szCs w:val="28"/>
        </w:rPr>
        <w:t>материалом;</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описывать</w:t>
      </w:r>
      <w:r w:rsidRPr="00E80360">
        <w:rPr>
          <w:spacing w:val="-4"/>
          <w:sz w:val="28"/>
          <w:szCs w:val="28"/>
        </w:rPr>
        <w:t xml:space="preserve"> </w:t>
      </w:r>
      <w:r w:rsidRPr="00E80360">
        <w:rPr>
          <w:sz w:val="28"/>
          <w:szCs w:val="28"/>
        </w:rPr>
        <w:t>предметы,</w:t>
      </w:r>
      <w:r w:rsidRPr="00E80360">
        <w:rPr>
          <w:spacing w:val="-4"/>
          <w:sz w:val="28"/>
          <w:szCs w:val="28"/>
        </w:rPr>
        <w:t xml:space="preserve"> </w:t>
      </w:r>
      <w:r w:rsidRPr="00E80360">
        <w:rPr>
          <w:sz w:val="28"/>
          <w:szCs w:val="28"/>
        </w:rPr>
        <w:t>рассказывать</w:t>
      </w:r>
      <w:r w:rsidRPr="00E80360">
        <w:rPr>
          <w:spacing w:val="-3"/>
          <w:sz w:val="28"/>
          <w:szCs w:val="28"/>
        </w:rPr>
        <w:t xml:space="preserve"> </w:t>
      </w:r>
      <w:r w:rsidRPr="00E80360">
        <w:rPr>
          <w:sz w:val="28"/>
          <w:szCs w:val="28"/>
        </w:rPr>
        <w:t>о</w:t>
      </w:r>
      <w:r w:rsidRPr="00E80360">
        <w:rPr>
          <w:spacing w:val="-3"/>
          <w:sz w:val="28"/>
          <w:szCs w:val="28"/>
        </w:rPr>
        <w:t xml:space="preserve"> </w:t>
      </w:r>
      <w:r w:rsidRPr="00E80360">
        <w:rPr>
          <w:sz w:val="28"/>
          <w:szCs w:val="28"/>
        </w:rPr>
        <w:t>любимых</w:t>
      </w:r>
      <w:r w:rsidRPr="00E80360">
        <w:rPr>
          <w:spacing w:val="-3"/>
          <w:sz w:val="28"/>
          <w:szCs w:val="28"/>
        </w:rPr>
        <w:t xml:space="preserve"> </w:t>
      </w:r>
      <w:r w:rsidRPr="00E80360">
        <w:rPr>
          <w:sz w:val="28"/>
          <w:szCs w:val="28"/>
        </w:rPr>
        <w:t>игрушках</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животных;</w:t>
      </w:r>
    </w:p>
    <w:p w:rsidR="00776E80" w:rsidRPr="00E80360" w:rsidRDefault="00776E80" w:rsidP="00941BE9">
      <w:pPr>
        <w:pStyle w:val="a6"/>
        <w:widowControl w:val="0"/>
        <w:numPr>
          <w:ilvl w:val="0"/>
          <w:numId w:val="85"/>
        </w:numPr>
        <w:tabs>
          <w:tab w:val="left" w:pos="956"/>
        </w:tabs>
        <w:autoSpaceDE w:val="0"/>
        <w:autoSpaceDN w:val="0"/>
        <w:ind w:right="475" w:hanging="140"/>
        <w:contextualSpacing w:val="0"/>
        <w:jc w:val="left"/>
        <w:rPr>
          <w:sz w:val="28"/>
          <w:szCs w:val="28"/>
        </w:rPr>
      </w:pPr>
      <w:r w:rsidRPr="00E80360">
        <w:rPr>
          <w:sz w:val="28"/>
          <w:szCs w:val="28"/>
        </w:rPr>
        <w:t>выразительно</w:t>
      </w:r>
      <w:r w:rsidRPr="00E80360">
        <w:rPr>
          <w:spacing w:val="52"/>
          <w:sz w:val="28"/>
          <w:szCs w:val="28"/>
        </w:rPr>
        <w:t xml:space="preserve"> </w:t>
      </w:r>
      <w:r w:rsidRPr="00E80360">
        <w:rPr>
          <w:sz w:val="28"/>
          <w:szCs w:val="28"/>
        </w:rPr>
        <w:t>проигрывать</w:t>
      </w:r>
      <w:r w:rsidRPr="00E80360">
        <w:rPr>
          <w:spacing w:val="52"/>
          <w:sz w:val="28"/>
          <w:szCs w:val="28"/>
        </w:rPr>
        <w:t xml:space="preserve"> </w:t>
      </w:r>
      <w:r w:rsidRPr="00E80360">
        <w:rPr>
          <w:sz w:val="28"/>
          <w:szCs w:val="28"/>
        </w:rPr>
        <w:t>свою</w:t>
      </w:r>
      <w:r w:rsidRPr="00E80360">
        <w:rPr>
          <w:spacing w:val="53"/>
          <w:sz w:val="28"/>
          <w:szCs w:val="28"/>
        </w:rPr>
        <w:t xml:space="preserve"> </w:t>
      </w:r>
      <w:r w:rsidRPr="00E80360">
        <w:rPr>
          <w:sz w:val="28"/>
          <w:szCs w:val="28"/>
        </w:rPr>
        <w:t>речевую</w:t>
      </w:r>
      <w:r w:rsidRPr="00E80360">
        <w:rPr>
          <w:spacing w:val="53"/>
          <w:sz w:val="28"/>
          <w:szCs w:val="28"/>
        </w:rPr>
        <w:t xml:space="preserve"> </w:t>
      </w:r>
      <w:r w:rsidRPr="00E80360">
        <w:rPr>
          <w:sz w:val="28"/>
          <w:szCs w:val="28"/>
        </w:rPr>
        <w:t>роль</w:t>
      </w:r>
      <w:r w:rsidRPr="00E80360">
        <w:rPr>
          <w:spacing w:val="52"/>
          <w:sz w:val="28"/>
          <w:szCs w:val="28"/>
        </w:rPr>
        <w:t xml:space="preserve"> </w:t>
      </w:r>
      <w:r w:rsidRPr="00E80360">
        <w:rPr>
          <w:sz w:val="28"/>
          <w:szCs w:val="28"/>
        </w:rPr>
        <w:t>в</w:t>
      </w:r>
      <w:r w:rsidRPr="00E80360">
        <w:rPr>
          <w:spacing w:val="53"/>
          <w:sz w:val="28"/>
          <w:szCs w:val="28"/>
        </w:rPr>
        <w:t xml:space="preserve"> </w:t>
      </w:r>
      <w:r w:rsidRPr="00E80360">
        <w:rPr>
          <w:sz w:val="28"/>
          <w:szCs w:val="28"/>
        </w:rPr>
        <w:t>групповой</w:t>
      </w:r>
      <w:r w:rsidRPr="00E80360">
        <w:rPr>
          <w:spacing w:val="53"/>
          <w:sz w:val="28"/>
          <w:szCs w:val="28"/>
        </w:rPr>
        <w:t xml:space="preserve"> </w:t>
      </w:r>
      <w:r w:rsidRPr="00E80360">
        <w:rPr>
          <w:sz w:val="28"/>
          <w:szCs w:val="28"/>
        </w:rPr>
        <w:t>постановке</w:t>
      </w:r>
      <w:r w:rsidRPr="00E80360">
        <w:rPr>
          <w:spacing w:val="52"/>
          <w:sz w:val="28"/>
          <w:szCs w:val="28"/>
        </w:rPr>
        <w:t xml:space="preserve"> </w:t>
      </w:r>
      <w:r w:rsidRPr="00E80360">
        <w:rPr>
          <w:sz w:val="28"/>
          <w:szCs w:val="28"/>
        </w:rPr>
        <w:t>детской</w:t>
      </w:r>
      <w:r w:rsidRPr="00E80360">
        <w:rPr>
          <w:spacing w:val="-67"/>
          <w:sz w:val="28"/>
          <w:szCs w:val="28"/>
        </w:rPr>
        <w:t xml:space="preserve">                                               </w:t>
      </w:r>
      <w:r w:rsidRPr="00E80360">
        <w:rPr>
          <w:sz w:val="28"/>
          <w:szCs w:val="28"/>
        </w:rPr>
        <w:t>сказки,</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песне,</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игре;</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обмениваться</w:t>
      </w:r>
      <w:r w:rsidRPr="00E80360">
        <w:rPr>
          <w:spacing w:val="-4"/>
          <w:sz w:val="28"/>
          <w:szCs w:val="28"/>
        </w:rPr>
        <w:t xml:space="preserve"> </w:t>
      </w:r>
      <w:r w:rsidRPr="00E80360">
        <w:rPr>
          <w:sz w:val="28"/>
          <w:szCs w:val="28"/>
        </w:rPr>
        <w:t>репликами</w:t>
      </w:r>
      <w:r w:rsidRPr="00E80360">
        <w:rPr>
          <w:spacing w:val="-3"/>
          <w:sz w:val="28"/>
          <w:szCs w:val="28"/>
        </w:rPr>
        <w:t xml:space="preserve"> </w:t>
      </w:r>
      <w:r w:rsidRPr="00E80360">
        <w:rPr>
          <w:sz w:val="28"/>
          <w:szCs w:val="28"/>
        </w:rPr>
        <w:t>при</w:t>
      </w:r>
      <w:r w:rsidRPr="00E80360">
        <w:rPr>
          <w:spacing w:val="-2"/>
          <w:sz w:val="28"/>
          <w:szCs w:val="28"/>
        </w:rPr>
        <w:t xml:space="preserve"> </w:t>
      </w:r>
      <w:r w:rsidRPr="00E80360">
        <w:rPr>
          <w:sz w:val="28"/>
          <w:szCs w:val="28"/>
        </w:rPr>
        <w:t>выполнении</w:t>
      </w:r>
      <w:r w:rsidRPr="00E80360">
        <w:rPr>
          <w:spacing w:val="-1"/>
          <w:sz w:val="28"/>
          <w:szCs w:val="28"/>
        </w:rPr>
        <w:t xml:space="preserve"> </w:t>
      </w:r>
      <w:r w:rsidRPr="00E80360">
        <w:rPr>
          <w:sz w:val="28"/>
          <w:szCs w:val="28"/>
        </w:rPr>
        <w:t>правил</w:t>
      </w:r>
      <w:r w:rsidRPr="00E80360">
        <w:rPr>
          <w:spacing w:val="-2"/>
          <w:sz w:val="28"/>
          <w:szCs w:val="28"/>
        </w:rPr>
        <w:t xml:space="preserve"> </w:t>
      </w:r>
      <w:r w:rsidRPr="00E80360">
        <w:rPr>
          <w:sz w:val="28"/>
          <w:szCs w:val="28"/>
        </w:rPr>
        <w:t>игры;</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понимать</w:t>
      </w:r>
      <w:r w:rsidRPr="00E80360">
        <w:rPr>
          <w:spacing w:val="-5"/>
          <w:sz w:val="28"/>
          <w:szCs w:val="28"/>
        </w:rPr>
        <w:t xml:space="preserve"> </w:t>
      </w:r>
      <w:r w:rsidRPr="00E80360">
        <w:rPr>
          <w:sz w:val="28"/>
          <w:szCs w:val="28"/>
        </w:rPr>
        <w:t>реплики</w:t>
      </w:r>
      <w:r w:rsidRPr="00E80360">
        <w:rPr>
          <w:spacing w:val="-5"/>
          <w:sz w:val="28"/>
          <w:szCs w:val="28"/>
        </w:rPr>
        <w:t xml:space="preserve"> </w:t>
      </w:r>
      <w:r w:rsidRPr="00E80360">
        <w:rPr>
          <w:sz w:val="28"/>
          <w:szCs w:val="28"/>
        </w:rPr>
        <w:t>учителя;</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правильно</w:t>
      </w:r>
      <w:r w:rsidRPr="00E80360">
        <w:rPr>
          <w:spacing w:val="-4"/>
          <w:sz w:val="28"/>
          <w:szCs w:val="28"/>
        </w:rPr>
        <w:t xml:space="preserve"> </w:t>
      </w:r>
      <w:r w:rsidRPr="00E80360">
        <w:rPr>
          <w:sz w:val="28"/>
          <w:szCs w:val="28"/>
        </w:rPr>
        <w:t>обращаться</w:t>
      </w:r>
      <w:r w:rsidRPr="00E80360">
        <w:rPr>
          <w:spacing w:val="-5"/>
          <w:sz w:val="28"/>
          <w:szCs w:val="28"/>
        </w:rPr>
        <w:t xml:space="preserve"> </w:t>
      </w:r>
      <w:r w:rsidRPr="00E80360">
        <w:rPr>
          <w:sz w:val="28"/>
          <w:szCs w:val="28"/>
        </w:rPr>
        <w:t>с</w:t>
      </w:r>
      <w:r w:rsidRPr="00E80360">
        <w:rPr>
          <w:spacing w:val="-4"/>
          <w:sz w:val="28"/>
          <w:szCs w:val="28"/>
        </w:rPr>
        <w:t xml:space="preserve"> </w:t>
      </w:r>
      <w:r w:rsidRPr="00E80360">
        <w:rPr>
          <w:sz w:val="28"/>
          <w:szCs w:val="28"/>
        </w:rPr>
        <w:t>инструментами</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приспособлениями;</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работать</w:t>
      </w:r>
      <w:r w:rsidRPr="00E80360">
        <w:rPr>
          <w:spacing w:val="-3"/>
          <w:sz w:val="28"/>
          <w:szCs w:val="28"/>
        </w:rPr>
        <w:t xml:space="preserve"> </w:t>
      </w:r>
      <w:r w:rsidRPr="00E80360">
        <w:rPr>
          <w:sz w:val="28"/>
          <w:szCs w:val="28"/>
        </w:rPr>
        <w:t>с</w:t>
      </w:r>
      <w:r w:rsidRPr="00E80360">
        <w:rPr>
          <w:spacing w:val="-2"/>
          <w:sz w:val="28"/>
          <w:szCs w:val="28"/>
        </w:rPr>
        <w:t xml:space="preserve"> </w:t>
      </w:r>
      <w:r w:rsidRPr="00E80360">
        <w:rPr>
          <w:sz w:val="28"/>
          <w:szCs w:val="28"/>
        </w:rPr>
        <w:t>шаблонами,</w:t>
      </w:r>
      <w:r w:rsidRPr="00E80360">
        <w:rPr>
          <w:spacing w:val="-3"/>
          <w:sz w:val="28"/>
          <w:szCs w:val="28"/>
        </w:rPr>
        <w:t xml:space="preserve"> </w:t>
      </w:r>
      <w:r w:rsidRPr="00E80360">
        <w:rPr>
          <w:sz w:val="28"/>
          <w:szCs w:val="28"/>
        </w:rPr>
        <w:t>выкройками</w:t>
      </w:r>
      <w:r w:rsidRPr="00E80360">
        <w:rPr>
          <w:spacing w:val="-3"/>
          <w:sz w:val="28"/>
          <w:szCs w:val="28"/>
        </w:rPr>
        <w:t xml:space="preserve"> </w:t>
      </w:r>
      <w:r w:rsidRPr="00E80360">
        <w:rPr>
          <w:sz w:val="28"/>
          <w:szCs w:val="28"/>
        </w:rPr>
        <w:t>и</w:t>
      </w:r>
      <w:r w:rsidRPr="00E80360">
        <w:rPr>
          <w:spacing w:val="-3"/>
          <w:sz w:val="28"/>
          <w:szCs w:val="28"/>
        </w:rPr>
        <w:t xml:space="preserve"> </w:t>
      </w:r>
      <w:r w:rsidRPr="00E80360">
        <w:rPr>
          <w:sz w:val="28"/>
          <w:szCs w:val="28"/>
        </w:rPr>
        <w:t>схемами;</w:t>
      </w:r>
    </w:p>
    <w:p w:rsidR="00776E80" w:rsidRPr="00E80360" w:rsidRDefault="00776E80" w:rsidP="00941BE9">
      <w:pPr>
        <w:pStyle w:val="a6"/>
        <w:widowControl w:val="0"/>
        <w:numPr>
          <w:ilvl w:val="0"/>
          <w:numId w:val="85"/>
        </w:numPr>
        <w:tabs>
          <w:tab w:val="left" w:pos="956"/>
        </w:tabs>
        <w:autoSpaceDE w:val="0"/>
        <w:autoSpaceDN w:val="0"/>
        <w:ind w:left="956"/>
        <w:contextualSpacing w:val="0"/>
        <w:jc w:val="left"/>
        <w:rPr>
          <w:sz w:val="28"/>
          <w:szCs w:val="28"/>
        </w:rPr>
      </w:pPr>
      <w:r w:rsidRPr="00E80360">
        <w:rPr>
          <w:sz w:val="28"/>
          <w:szCs w:val="28"/>
        </w:rPr>
        <w:t>правильно</w:t>
      </w:r>
      <w:r w:rsidRPr="00E80360">
        <w:rPr>
          <w:spacing w:val="-4"/>
          <w:sz w:val="28"/>
          <w:szCs w:val="28"/>
        </w:rPr>
        <w:t xml:space="preserve"> </w:t>
      </w:r>
      <w:r w:rsidRPr="00E80360">
        <w:rPr>
          <w:sz w:val="28"/>
          <w:szCs w:val="28"/>
        </w:rPr>
        <w:t>организовать</w:t>
      </w:r>
      <w:r w:rsidRPr="00E80360">
        <w:rPr>
          <w:spacing w:val="-2"/>
          <w:sz w:val="28"/>
          <w:szCs w:val="28"/>
        </w:rPr>
        <w:t xml:space="preserve"> </w:t>
      </w:r>
      <w:r w:rsidRPr="00E80360">
        <w:rPr>
          <w:sz w:val="28"/>
          <w:szCs w:val="28"/>
        </w:rPr>
        <w:t>свое</w:t>
      </w:r>
      <w:r w:rsidRPr="00E80360">
        <w:rPr>
          <w:spacing w:val="-3"/>
          <w:sz w:val="28"/>
          <w:szCs w:val="28"/>
        </w:rPr>
        <w:t xml:space="preserve"> </w:t>
      </w:r>
      <w:r w:rsidRPr="00E80360">
        <w:rPr>
          <w:sz w:val="28"/>
          <w:szCs w:val="28"/>
        </w:rPr>
        <w:t>рабочее</w:t>
      </w:r>
      <w:r w:rsidRPr="00E80360">
        <w:rPr>
          <w:spacing w:val="-3"/>
          <w:sz w:val="28"/>
          <w:szCs w:val="28"/>
        </w:rPr>
        <w:t xml:space="preserve"> </w:t>
      </w:r>
      <w:r w:rsidRPr="00E80360">
        <w:rPr>
          <w:sz w:val="28"/>
          <w:szCs w:val="28"/>
        </w:rPr>
        <w:t>место;</w:t>
      </w:r>
    </w:p>
    <w:p w:rsidR="00776E80" w:rsidRPr="00E80360" w:rsidRDefault="00776E80" w:rsidP="00776E80">
      <w:pPr>
        <w:ind w:left="792"/>
        <w:rPr>
          <w:i/>
          <w:sz w:val="28"/>
          <w:szCs w:val="28"/>
        </w:rPr>
      </w:pPr>
      <w:r w:rsidRPr="00E80360">
        <w:rPr>
          <w:i/>
          <w:sz w:val="28"/>
          <w:szCs w:val="28"/>
        </w:rPr>
        <w:t>3 год обучения</w:t>
      </w:r>
    </w:p>
    <w:p w:rsidR="00776E80" w:rsidRPr="002B2276" w:rsidRDefault="00776E80" w:rsidP="00776E80">
      <w:pPr>
        <w:rPr>
          <w:i/>
          <w:sz w:val="28"/>
          <w:szCs w:val="28"/>
        </w:rPr>
      </w:pPr>
      <w:r w:rsidRPr="002B2276">
        <w:rPr>
          <w:i/>
          <w:sz w:val="28"/>
          <w:szCs w:val="28"/>
        </w:rPr>
        <w:t>Метапредметные</w:t>
      </w:r>
    </w:p>
    <w:p w:rsidR="00776E80" w:rsidRPr="00E80360" w:rsidRDefault="00776E80" w:rsidP="00776E80">
      <w:pPr>
        <w:ind w:left="792"/>
        <w:rPr>
          <w:sz w:val="28"/>
          <w:szCs w:val="28"/>
        </w:rPr>
      </w:pPr>
      <w:r w:rsidRPr="00E80360">
        <w:rPr>
          <w:sz w:val="28"/>
          <w:szCs w:val="28"/>
        </w:rPr>
        <w:t>- понимать поставленную задачу;</w:t>
      </w:r>
    </w:p>
    <w:p w:rsidR="00776E80" w:rsidRPr="00E80360" w:rsidRDefault="00776E80" w:rsidP="00776E80">
      <w:pPr>
        <w:ind w:left="792"/>
        <w:rPr>
          <w:sz w:val="28"/>
          <w:szCs w:val="28"/>
        </w:rPr>
      </w:pPr>
      <w:r w:rsidRPr="00E80360">
        <w:rPr>
          <w:sz w:val="28"/>
          <w:szCs w:val="28"/>
        </w:rPr>
        <w:t>- действовать по плану и планировать свою деятельность;</w:t>
      </w:r>
    </w:p>
    <w:p w:rsidR="00776E80" w:rsidRPr="00E80360" w:rsidRDefault="00776E80" w:rsidP="00776E80">
      <w:pPr>
        <w:ind w:left="792"/>
        <w:rPr>
          <w:sz w:val="28"/>
          <w:szCs w:val="28"/>
        </w:rPr>
      </w:pPr>
      <w:r w:rsidRPr="00E80360">
        <w:rPr>
          <w:sz w:val="28"/>
          <w:szCs w:val="28"/>
        </w:rPr>
        <w:t>- адекватно воспринимать оценки и отметки;</w:t>
      </w:r>
    </w:p>
    <w:p w:rsidR="00776E80" w:rsidRPr="00E80360" w:rsidRDefault="00776E80" w:rsidP="00776E80">
      <w:pPr>
        <w:ind w:left="792"/>
        <w:rPr>
          <w:sz w:val="28"/>
          <w:szCs w:val="28"/>
        </w:rPr>
      </w:pPr>
      <w:r w:rsidRPr="00E80360">
        <w:rPr>
          <w:sz w:val="28"/>
          <w:szCs w:val="28"/>
        </w:rPr>
        <w:t xml:space="preserve">- справедливо оценивать результаты других учащихся; </w:t>
      </w:r>
    </w:p>
    <w:p w:rsidR="00776E80" w:rsidRPr="00E80360" w:rsidRDefault="00776E80" w:rsidP="00776E80">
      <w:pPr>
        <w:ind w:left="792"/>
        <w:rPr>
          <w:sz w:val="28"/>
          <w:szCs w:val="28"/>
        </w:rPr>
      </w:pPr>
      <w:r w:rsidRPr="00E80360">
        <w:rPr>
          <w:sz w:val="28"/>
          <w:szCs w:val="28"/>
        </w:rPr>
        <w:t xml:space="preserve">- взаимодействовать со взрослыми и со сверстниками в учебной деятельности; </w:t>
      </w:r>
    </w:p>
    <w:p w:rsidR="00776E80" w:rsidRPr="00E80360" w:rsidRDefault="00776E80" w:rsidP="00776E80">
      <w:pPr>
        <w:ind w:left="792"/>
        <w:rPr>
          <w:sz w:val="28"/>
          <w:szCs w:val="28"/>
        </w:rPr>
      </w:pPr>
      <w:r w:rsidRPr="00E80360">
        <w:rPr>
          <w:sz w:val="28"/>
          <w:szCs w:val="28"/>
        </w:rPr>
        <w:t>- проявлять фантазию, воображение;</w:t>
      </w:r>
    </w:p>
    <w:p w:rsidR="00776E80" w:rsidRPr="00E80360" w:rsidRDefault="00776E80" w:rsidP="00776E80">
      <w:pPr>
        <w:ind w:left="792"/>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776E80" w:rsidRPr="00E80360" w:rsidRDefault="00776E80" w:rsidP="00776E80">
      <w:pPr>
        <w:ind w:left="792"/>
        <w:rPr>
          <w:sz w:val="28"/>
          <w:szCs w:val="28"/>
        </w:rPr>
      </w:pPr>
      <w:r w:rsidRPr="00E80360">
        <w:rPr>
          <w:sz w:val="28"/>
          <w:szCs w:val="28"/>
        </w:rPr>
        <w:t>- работать с дополнительной литературой, разными источниками информации;</w:t>
      </w:r>
    </w:p>
    <w:p w:rsidR="00776E80" w:rsidRPr="00E80360" w:rsidRDefault="00776E80" w:rsidP="00776E80">
      <w:pPr>
        <w:ind w:left="792"/>
        <w:rPr>
          <w:sz w:val="28"/>
          <w:szCs w:val="28"/>
        </w:rPr>
      </w:pPr>
      <w:r w:rsidRPr="00E80360">
        <w:rPr>
          <w:sz w:val="28"/>
          <w:szCs w:val="28"/>
        </w:rPr>
        <w:t>- самостоятельно представлять выполненную работу;</w:t>
      </w:r>
    </w:p>
    <w:p w:rsidR="00776E80" w:rsidRPr="002B2276" w:rsidRDefault="00776E80" w:rsidP="00776E80">
      <w:pPr>
        <w:tabs>
          <w:tab w:val="left" w:pos="956"/>
        </w:tabs>
        <w:rPr>
          <w:i/>
          <w:sz w:val="28"/>
          <w:szCs w:val="28"/>
        </w:rPr>
      </w:pPr>
      <w:r w:rsidRPr="002B2276">
        <w:rPr>
          <w:i/>
          <w:sz w:val="28"/>
          <w:szCs w:val="28"/>
        </w:rPr>
        <w:t>Личностные</w:t>
      </w:r>
    </w:p>
    <w:p w:rsidR="00776E80" w:rsidRPr="00E80360" w:rsidRDefault="00776E80" w:rsidP="00776E80">
      <w:pPr>
        <w:pStyle w:val="a6"/>
        <w:tabs>
          <w:tab w:val="left" w:pos="956"/>
        </w:tabs>
        <w:rPr>
          <w:sz w:val="28"/>
          <w:szCs w:val="28"/>
        </w:rPr>
      </w:pPr>
      <w:r w:rsidRPr="00E80360">
        <w:rPr>
          <w:sz w:val="28"/>
          <w:szCs w:val="28"/>
        </w:rPr>
        <w:t>- проявлять силу воли, упорство в достижении цели, готовность к преодолению трудностей:</w:t>
      </w:r>
    </w:p>
    <w:p w:rsidR="00776E80" w:rsidRPr="00E80360" w:rsidRDefault="00776E80" w:rsidP="00776E80">
      <w:pPr>
        <w:pStyle w:val="a6"/>
        <w:tabs>
          <w:tab w:val="left" w:pos="956"/>
        </w:tabs>
        <w:rPr>
          <w:sz w:val="28"/>
          <w:szCs w:val="28"/>
        </w:rPr>
      </w:pPr>
      <w:r w:rsidRPr="00E80360">
        <w:rPr>
          <w:sz w:val="28"/>
          <w:szCs w:val="28"/>
        </w:rPr>
        <w:t>- проявлять ответственность, исполнительность, трудолюбие, аккуратность и др.;</w:t>
      </w:r>
    </w:p>
    <w:p w:rsidR="00776E80" w:rsidRPr="00E80360" w:rsidRDefault="00776E80" w:rsidP="00776E80">
      <w:pPr>
        <w:pStyle w:val="a6"/>
        <w:tabs>
          <w:tab w:val="left" w:pos="956"/>
        </w:tabs>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776E80" w:rsidRPr="00E80360" w:rsidRDefault="00776E80" w:rsidP="00776E80">
      <w:pPr>
        <w:pStyle w:val="a6"/>
        <w:tabs>
          <w:tab w:val="left" w:pos="956"/>
        </w:tabs>
        <w:rPr>
          <w:sz w:val="28"/>
          <w:szCs w:val="28"/>
        </w:rPr>
      </w:pPr>
      <w:r w:rsidRPr="00E80360">
        <w:rPr>
          <w:sz w:val="28"/>
          <w:szCs w:val="28"/>
        </w:rPr>
        <w:t>-  способность к самооценке на основе критериев успешности учебной деятельности;</w:t>
      </w:r>
    </w:p>
    <w:p w:rsidR="00776E80" w:rsidRPr="00E80360" w:rsidRDefault="00776E80" w:rsidP="00776E80">
      <w:pPr>
        <w:pStyle w:val="a6"/>
        <w:tabs>
          <w:tab w:val="left" w:pos="956"/>
        </w:tabs>
        <w:rPr>
          <w:sz w:val="28"/>
          <w:szCs w:val="28"/>
        </w:rPr>
      </w:pPr>
      <w:r w:rsidRPr="00E80360">
        <w:rPr>
          <w:sz w:val="28"/>
          <w:szCs w:val="28"/>
        </w:rPr>
        <w:t>- ориентация на искусство как значимую сферу человеческой жизни;</w:t>
      </w:r>
    </w:p>
    <w:p w:rsidR="00776E80" w:rsidRPr="00E80360" w:rsidRDefault="00776E80" w:rsidP="00776E80">
      <w:pPr>
        <w:tabs>
          <w:tab w:val="left" w:pos="956"/>
        </w:tabs>
        <w:rPr>
          <w:sz w:val="28"/>
          <w:szCs w:val="28"/>
        </w:rPr>
      </w:pPr>
      <w:r w:rsidRPr="00E80360">
        <w:rPr>
          <w:sz w:val="28"/>
          <w:szCs w:val="28"/>
        </w:rPr>
        <w:t xml:space="preserve">           -  понимание чувств других людей и сопереживание им, выражающееся в поступках, направленных на помощь и обеспечение благополучия.</w:t>
      </w:r>
    </w:p>
    <w:p w:rsidR="00776E80" w:rsidRPr="002B2276" w:rsidRDefault="00776E80" w:rsidP="00776E80">
      <w:pPr>
        <w:ind w:right="4728"/>
        <w:rPr>
          <w:i/>
          <w:sz w:val="28"/>
          <w:szCs w:val="28"/>
        </w:rPr>
      </w:pPr>
      <w:r w:rsidRPr="002B2276">
        <w:rPr>
          <w:i/>
          <w:sz w:val="28"/>
          <w:szCs w:val="28"/>
        </w:rPr>
        <w:t>Предметные</w:t>
      </w:r>
    </w:p>
    <w:p w:rsidR="00776E80" w:rsidRPr="00E80360" w:rsidRDefault="00776E80" w:rsidP="0072456D">
      <w:pPr>
        <w:ind w:left="792" w:right="3106"/>
        <w:rPr>
          <w:i/>
          <w:spacing w:val="-67"/>
          <w:sz w:val="28"/>
          <w:szCs w:val="28"/>
        </w:rPr>
      </w:pPr>
      <w:r w:rsidRPr="00E80360">
        <w:rPr>
          <w:i/>
          <w:sz w:val="28"/>
          <w:szCs w:val="28"/>
        </w:rPr>
        <w:t>К концу третьего года обучения обучающийся будет</w:t>
      </w:r>
    </w:p>
    <w:p w:rsidR="00776E80" w:rsidRPr="00E80360" w:rsidRDefault="00776E80" w:rsidP="0072456D">
      <w:pPr>
        <w:ind w:left="792" w:right="3106"/>
        <w:rPr>
          <w:i/>
          <w:sz w:val="28"/>
          <w:szCs w:val="28"/>
        </w:rPr>
      </w:pPr>
      <w:r w:rsidRPr="00E80360">
        <w:rPr>
          <w:i/>
          <w:sz w:val="28"/>
          <w:szCs w:val="28"/>
        </w:rPr>
        <w:t>знать:</w:t>
      </w:r>
    </w:p>
    <w:p w:rsidR="00776E80" w:rsidRPr="00E80360" w:rsidRDefault="00776E80" w:rsidP="00941BE9">
      <w:pPr>
        <w:pStyle w:val="a6"/>
        <w:widowControl w:val="0"/>
        <w:numPr>
          <w:ilvl w:val="0"/>
          <w:numId w:val="85"/>
        </w:numPr>
        <w:tabs>
          <w:tab w:val="left" w:pos="956"/>
        </w:tabs>
        <w:autoSpaceDE w:val="0"/>
        <w:autoSpaceDN w:val="0"/>
        <w:ind w:left="956"/>
        <w:contextualSpacing w:val="0"/>
        <w:rPr>
          <w:sz w:val="28"/>
          <w:szCs w:val="28"/>
        </w:rPr>
      </w:pPr>
      <w:r w:rsidRPr="00E80360">
        <w:rPr>
          <w:sz w:val="28"/>
          <w:szCs w:val="28"/>
        </w:rPr>
        <w:t>лексический</w:t>
      </w:r>
      <w:r w:rsidRPr="00E80360">
        <w:rPr>
          <w:spacing w:val="-2"/>
          <w:sz w:val="28"/>
          <w:szCs w:val="28"/>
        </w:rPr>
        <w:t xml:space="preserve"> </w:t>
      </w:r>
      <w:r w:rsidRPr="00E80360">
        <w:rPr>
          <w:sz w:val="28"/>
          <w:szCs w:val="28"/>
        </w:rPr>
        <w:t>материал</w:t>
      </w:r>
      <w:r w:rsidRPr="00E80360">
        <w:rPr>
          <w:spacing w:val="-2"/>
          <w:sz w:val="28"/>
          <w:szCs w:val="28"/>
        </w:rPr>
        <w:t xml:space="preserve"> </w:t>
      </w:r>
      <w:r w:rsidRPr="00E80360">
        <w:rPr>
          <w:sz w:val="28"/>
          <w:szCs w:val="28"/>
        </w:rPr>
        <w:t>по</w:t>
      </w:r>
      <w:r w:rsidRPr="00E80360">
        <w:rPr>
          <w:spacing w:val="-3"/>
          <w:sz w:val="28"/>
          <w:szCs w:val="28"/>
        </w:rPr>
        <w:t xml:space="preserve"> </w:t>
      </w:r>
      <w:r w:rsidRPr="00E80360">
        <w:rPr>
          <w:sz w:val="28"/>
          <w:szCs w:val="28"/>
        </w:rPr>
        <w:t>темам</w:t>
      </w:r>
      <w:r w:rsidRPr="00E80360">
        <w:rPr>
          <w:spacing w:val="-1"/>
          <w:sz w:val="28"/>
          <w:szCs w:val="28"/>
        </w:rPr>
        <w:t xml:space="preserve"> </w:t>
      </w:r>
      <w:r w:rsidRPr="00E80360">
        <w:rPr>
          <w:sz w:val="28"/>
          <w:szCs w:val="28"/>
        </w:rPr>
        <w:t>программы;</w:t>
      </w:r>
    </w:p>
    <w:p w:rsidR="00776E80" w:rsidRPr="00E80360" w:rsidRDefault="00776E80" w:rsidP="00941BE9">
      <w:pPr>
        <w:pStyle w:val="a6"/>
        <w:widowControl w:val="0"/>
        <w:numPr>
          <w:ilvl w:val="0"/>
          <w:numId w:val="85"/>
        </w:numPr>
        <w:tabs>
          <w:tab w:val="left" w:pos="1018"/>
        </w:tabs>
        <w:autoSpaceDE w:val="0"/>
        <w:autoSpaceDN w:val="0"/>
        <w:ind w:left="792" w:right="471" w:firstLine="0"/>
        <w:contextualSpacing w:val="0"/>
        <w:rPr>
          <w:sz w:val="28"/>
          <w:szCs w:val="28"/>
        </w:rPr>
      </w:pPr>
      <w:r w:rsidRPr="00E80360">
        <w:rPr>
          <w:sz w:val="28"/>
          <w:szCs w:val="28"/>
        </w:rPr>
        <w:t>правила</w:t>
      </w:r>
      <w:r w:rsidRPr="00E80360">
        <w:rPr>
          <w:spacing w:val="57"/>
          <w:sz w:val="28"/>
          <w:szCs w:val="28"/>
        </w:rPr>
        <w:t xml:space="preserve"> </w:t>
      </w:r>
      <w:r w:rsidRPr="00E80360">
        <w:rPr>
          <w:sz w:val="28"/>
          <w:szCs w:val="28"/>
        </w:rPr>
        <w:t>образования</w:t>
      </w:r>
      <w:r w:rsidRPr="00E80360">
        <w:rPr>
          <w:spacing w:val="58"/>
          <w:sz w:val="28"/>
          <w:szCs w:val="28"/>
        </w:rPr>
        <w:t xml:space="preserve"> </w:t>
      </w:r>
      <w:r w:rsidRPr="00E80360">
        <w:rPr>
          <w:sz w:val="28"/>
          <w:szCs w:val="28"/>
        </w:rPr>
        <w:t>и</w:t>
      </w:r>
      <w:r w:rsidRPr="00E80360">
        <w:rPr>
          <w:spacing w:val="57"/>
          <w:sz w:val="28"/>
          <w:szCs w:val="28"/>
        </w:rPr>
        <w:t xml:space="preserve"> </w:t>
      </w:r>
      <w:r w:rsidRPr="00E80360">
        <w:rPr>
          <w:sz w:val="28"/>
          <w:szCs w:val="28"/>
        </w:rPr>
        <w:t>условия</w:t>
      </w:r>
      <w:r w:rsidRPr="00E80360">
        <w:rPr>
          <w:spacing w:val="57"/>
          <w:sz w:val="28"/>
          <w:szCs w:val="28"/>
        </w:rPr>
        <w:t xml:space="preserve"> </w:t>
      </w:r>
      <w:r w:rsidRPr="00E80360">
        <w:rPr>
          <w:sz w:val="28"/>
          <w:szCs w:val="28"/>
        </w:rPr>
        <w:t>применения</w:t>
      </w:r>
      <w:r w:rsidRPr="00E80360">
        <w:rPr>
          <w:spacing w:val="57"/>
          <w:sz w:val="28"/>
          <w:szCs w:val="28"/>
        </w:rPr>
        <w:t xml:space="preserve"> </w:t>
      </w:r>
      <w:r w:rsidRPr="00E80360">
        <w:rPr>
          <w:sz w:val="28"/>
          <w:szCs w:val="28"/>
        </w:rPr>
        <w:t>грамматических</w:t>
      </w:r>
      <w:r w:rsidRPr="00E80360">
        <w:rPr>
          <w:spacing w:val="58"/>
          <w:sz w:val="28"/>
          <w:szCs w:val="28"/>
        </w:rPr>
        <w:t xml:space="preserve"> </w:t>
      </w:r>
      <w:r w:rsidRPr="00E80360">
        <w:rPr>
          <w:sz w:val="28"/>
          <w:szCs w:val="28"/>
        </w:rPr>
        <w:lastRenderedPageBreak/>
        <w:t>явлений</w:t>
      </w:r>
      <w:r w:rsidRPr="00E80360">
        <w:rPr>
          <w:spacing w:val="59"/>
          <w:sz w:val="28"/>
          <w:szCs w:val="28"/>
        </w:rPr>
        <w:t xml:space="preserve"> </w:t>
      </w:r>
      <w:r w:rsidRPr="00E80360">
        <w:rPr>
          <w:sz w:val="28"/>
          <w:szCs w:val="28"/>
        </w:rPr>
        <w:t>по</w:t>
      </w:r>
      <w:r w:rsidRPr="00E80360">
        <w:rPr>
          <w:spacing w:val="57"/>
          <w:sz w:val="28"/>
          <w:szCs w:val="28"/>
        </w:rPr>
        <w:t xml:space="preserve"> </w:t>
      </w:r>
      <w:r w:rsidRPr="00E80360">
        <w:rPr>
          <w:sz w:val="28"/>
          <w:szCs w:val="28"/>
        </w:rPr>
        <w:t>темам</w:t>
      </w:r>
      <w:r w:rsidRPr="00E80360">
        <w:rPr>
          <w:spacing w:val="-67"/>
          <w:sz w:val="28"/>
          <w:szCs w:val="28"/>
        </w:rPr>
        <w:t xml:space="preserve"> </w:t>
      </w:r>
      <w:r w:rsidRPr="00E80360">
        <w:rPr>
          <w:sz w:val="28"/>
          <w:szCs w:val="28"/>
        </w:rPr>
        <w:t>программы;</w:t>
      </w:r>
    </w:p>
    <w:p w:rsidR="00776E80" w:rsidRPr="00E80360" w:rsidRDefault="00776E80" w:rsidP="00941BE9">
      <w:pPr>
        <w:pStyle w:val="a6"/>
        <w:widowControl w:val="0"/>
        <w:numPr>
          <w:ilvl w:val="0"/>
          <w:numId w:val="85"/>
        </w:numPr>
        <w:tabs>
          <w:tab w:val="left" w:pos="956"/>
        </w:tabs>
        <w:autoSpaceDE w:val="0"/>
        <w:autoSpaceDN w:val="0"/>
        <w:ind w:left="956"/>
        <w:contextualSpacing w:val="0"/>
        <w:rPr>
          <w:sz w:val="28"/>
          <w:szCs w:val="28"/>
        </w:rPr>
      </w:pPr>
      <w:r w:rsidRPr="00E80360">
        <w:rPr>
          <w:sz w:val="28"/>
          <w:szCs w:val="28"/>
        </w:rPr>
        <w:t>страноведческий</w:t>
      </w:r>
      <w:r w:rsidRPr="00E80360">
        <w:rPr>
          <w:spacing w:val="-6"/>
          <w:sz w:val="28"/>
          <w:szCs w:val="28"/>
        </w:rPr>
        <w:t xml:space="preserve"> </w:t>
      </w:r>
      <w:r w:rsidRPr="00E80360">
        <w:rPr>
          <w:sz w:val="28"/>
          <w:szCs w:val="28"/>
        </w:rPr>
        <w:t>материал;</w:t>
      </w:r>
    </w:p>
    <w:p w:rsidR="00776E80" w:rsidRPr="00E80360" w:rsidRDefault="00776E80" w:rsidP="00941BE9">
      <w:pPr>
        <w:pStyle w:val="a6"/>
        <w:widowControl w:val="0"/>
        <w:numPr>
          <w:ilvl w:val="0"/>
          <w:numId w:val="85"/>
        </w:numPr>
        <w:tabs>
          <w:tab w:val="left" w:pos="956"/>
        </w:tabs>
        <w:autoSpaceDE w:val="0"/>
        <w:autoSpaceDN w:val="0"/>
        <w:ind w:left="956"/>
        <w:contextualSpacing w:val="0"/>
        <w:rPr>
          <w:sz w:val="28"/>
          <w:szCs w:val="28"/>
        </w:rPr>
      </w:pPr>
      <w:r w:rsidRPr="00E80360">
        <w:rPr>
          <w:sz w:val="28"/>
          <w:szCs w:val="28"/>
        </w:rPr>
        <w:t>правила</w:t>
      </w:r>
      <w:r w:rsidRPr="00E80360">
        <w:rPr>
          <w:spacing w:val="-6"/>
          <w:sz w:val="28"/>
          <w:szCs w:val="28"/>
        </w:rPr>
        <w:t xml:space="preserve"> </w:t>
      </w:r>
      <w:r w:rsidRPr="00E80360">
        <w:rPr>
          <w:sz w:val="28"/>
          <w:szCs w:val="28"/>
        </w:rPr>
        <w:t>техники</w:t>
      </w:r>
      <w:r w:rsidRPr="00E80360">
        <w:rPr>
          <w:spacing w:val="-5"/>
          <w:sz w:val="28"/>
          <w:szCs w:val="28"/>
        </w:rPr>
        <w:t xml:space="preserve"> </w:t>
      </w:r>
      <w:r w:rsidRPr="00E80360">
        <w:rPr>
          <w:sz w:val="28"/>
          <w:szCs w:val="28"/>
        </w:rPr>
        <w:t>безопасности;</w:t>
      </w:r>
    </w:p>
    <w:p w:rsidR="00776E80" w:rsidRPr="00E80360" w:rsidRDefault="00776E80" w:rsidP="00941BE9">
      <w:pPr>
        <w:pStyle w:val="a6"/>
        <w:widowControl w:val="0"/>
        <w:numPr>
          <w:ilvl w:val="0"/>
          <w:numId w:val="85"/>
        </w:numPr>
        <w:tabs>
          <w:tab w:val="left" w:pos="956"/>
        </w:tabs>
        <w:autoSpaceDE w:val="0"/>
        <w:autoSpaceDN w:val="0"/>
        <w:ind w:left="956"/>
        <w:contextualSpacing w:val="0"/>
        <w:rPr>
          <w:sz w:val="28"/>
          <w:szCs w:val="28"/>
        </w:rPr>
      </w:pPr>
      <w:r w:rsidRPr="00E80360">
        <w:rPr>
          <w:sz w:val="28"/>
          <w:szCs w:val="28"/>
        </w:rPr>
        <w:t>технологию</w:t>
      </w:r>
      <w:r w:rsidRPr="00E80360">
        <w:rPr>
          <w:spacing w:val="-3"/>
          <w:sz w:val="28"/>
          <w:szCs w:val="28"/>
        </w:rPr>
        <w:t xml:space="preserve"> </w:t>
      </w:r>
      <w:r w:rsidRPr="00E80360">
        <w:rPr>
          <w:sz w:val="28"/>
          <w:szCs w:val="28"/>
        </w:rPr>
        <w:t>изготовления</w:t>
      </w:r>
      <w:r w:rsidRPr="00E80360">
        <w:rPr>
          <w:spacing w:val="-3"/>
          <w:sz w:val="28"/>
          <w:szCs w:val="28"/>
        </w:rPr>
        <w:t xml:space="preserve"> </w:t>
      </w:r>
      <w:r w:rsidRPr="00E80360">
        <w:rPr>
          <w:sz w:val="28"/>
          <w:szCs w:val="28"/>
        </w:rPr>
        <w:t>творческих</w:t>
      </w:r>
      <w:r w:rsidRPr="00E80360">
        <w:rPr>
          <w:spacing w:val="-2"/>
          <w:sz w:val="28"/>
          <w:szCs w:val="28"/>
        </w:rPr>
        <w:t xml:space="preserve"> </w:t>
      </w:r>
      <w:r w:rsidRPr="00E80360">
        <w:rPr>
          <w:sz w:val="28"/>
          <w:szCs w:val="28"/>
        </w:rPr>
        <w:t>работ;</w:t>
      </w:r>
    </w:p>
    <w:p w:rsidR="00776E80" w:rsidRPr="00E80360" w:rsidRDefault="00776E80" w:rsidP="00941BE9">
      <w:pPr>
        <w:pStyle w:val="a6"/>
        <w:widowControl w:val="0"/>
        <w:numPr>
          <w:ilvl w:val="0"/>
          <w:numId w:val="85"/>
        </w:numPr>
        <w:tabs>
          <w:tab w:val="left" w:pos="956"/>
        </w:tabs>
        <w:autoSpaceDE w:val="0"/>
        <w:autoSpaceDN w:val="0"/>
        <w:ind w:left="956"/>
        <w:contextualSpacing w:val="0"/>
        <w:rPr>
          <w:sz w:val="28"/>
          <w:szCs w:val="28"/>
        </w:rPr>
      </w:pPr>
      <w:r w:rsidRPr="00E80360">
        <w:rPr>
          <w:sz w:val="28"/>
          <w:szCs w:val="28"/>
        </w:rPr>
        <w:t>различные</w:t>
      </w:r>
      <w:r w:rsidRPr="00E80360">
        <w:rPr>
          <w:spacing w:val="-5"/>
          <w:sz w:val="28"/>
          <w:szCs w:val="28"/>
        </w:rPr>
        <w:t xml:space="preserve"> </w:t>
      </w:r>
      <w:r w:rsidRPr="00E80360">
        <w:rPr>
          <w:sz w:val="28"/>
          <w:szCs w:val="28"/>
        </w:rPr>
        <w:t>способы</w:t>
      </w:r>
      <w:r w:rsidRPr="00E80360">
        <w:rPr>
          <w:spacing w:val="-3"/>
          <w:sz w:val="28"/>
          <w:szCs w:val="28"/>
        </w:rPr>
        <w:t xml:space="preserve"> </w:t>
      </w:r>
      <w:r w:rsidRPr="00E80360">
        <w:rPr>
          <w:sz w:val="28"/>
          <w:szCs w:val="28"/>
        </w:rPr>
        <w:t>обработки</w:t>
      </w:r>
      <w:r w:rsidRPr="00E80360">
        <w:rPr>
          <w:spacing w:val="-4"/>
          <w:sz w:val="28"/>
          <w:szCs w:val="28"/>
        </w:rPr>
        <w:t xml:space="preserve"> </w:t>
      </w:r>
      <w:r w:rsidRPr="00E80360">
        <w:rPr>
          <w:sz w:val="28"/>
          <w:szCs w:val="28"/>
        </w:rPr>
        <w:t>и</w:t>
      </w:r>
      <w:r w:rsidRPr="00E80360">
        <w:rPr>
          <w:spacing w:val="-2"/>
          <w:sz w:val="28"/>
          <w:szCs w:val="28"/>
        </w:rPr>
        <w:t xml:space="preserve"> </w:t>
      </w:r>
      <w:r w:rsidRPr="00E80360">
        <w:rPr>
          <w:sz w:val="28"/>
          <w:szCs w:val="28"/>
        </w:rPr>
        <w:t>правила</w:t>
      </w:r>
      <w:r w:rsidRPr="00E80360">
        <w:rPr>
          <w:spacing w:val="-4"/>
          <w:sz w:val="28"/>
          <w:szCs w:val="28"/>
        </w:rPr>
        <w:t xml:space="preserve"> </w:t>
      </w:r>
      <w:r w:rsidRPr="00E80360">
        <w:rPr>
          <w:sz w:val="28"/>
          <w:szCs w:val="28"/>
        </w:rPr>
        <w:t>экономного</w:t>
      </w:r>
      <w:r w:rsidRPr="00E80360">
        <w:rPr>
          <w:spacing w:val="-5"/>
          <w:sz w:val="28"/>
          <w:szCs w:val="28"/>
        </w:rPr>
        <w:t xml:space="preserve"> </w:t>
      </w:r>
      <w:r w:rsidRPr="00E80360">
        <w:rPr>
          <w:sz w:val="28"/>
          <w:szCs w:val="28"/>
        </w:rPr>
        <w:t>расхода</w:t>
      </w:r>
      <w:r w:rsidRPr="00E80360">
        <w:rPr>
          <w:spacing w:val="-3"/>
          <w:sz w:val="28"/>
          <w:szCs w:val="28"/>
        </w:rPr>
        <w:t xml:space="preserve"> </w:t>
      </w:r>
      <w:r w:rsidRPr="00E80360">
        <w:rPr>
          <w:sz w:val="28"/>
          <w:szCs w:val="28"/>
        </w:rPr>
        <w:t>рабочего</w:t>
      </w:r>
      <w:r w:rsidRPr="00E80360">
        <w:rPr>
          <w:spacing w:val="-3"/>
          <w:sz w:val="28"/>
          <w:szCs w:val="28"/>
        </w:rPr>
        <w:t xml:space="preserve"> </w:t>
      </w:r>
      <w:r w:rsidRPr="00E80360">
        <w:rPr>
          <w:sz w:val="28"/>
          <w:szCs w:val="28"/>
        </w:rPr>
        <w:t>материала;</w:t>
      </w:r>
    </w:p>
    <w:p w:rsidR="00776E80" w:rsidRPr="00E80360" w:rsidRDefault="00776E80" w:rsidP="0072456D">
      <w:pPr>
        <w:ind w:left="792"/>
        <w:rPr>
          <w:i/>
          <w:sz w:val="28"/>
          <w:szCs w:val="28"/>
        </w:rPr>
      </w:pPr>
      <w:r w:rsidRPr="00E80360">
        <w:rPr>
          <w:i/>
          <w:sz w:val="28"/>
          <w:szCs w:val="28"/>
        </w:rPr>
        <w:t>уметь:</w:t>
      </w:r>
    </w:p>
    <w:p w:rsidR="00776E80" w:rsidRPr="00E80360" w:rsidRDefault="00776E80" w:rsidP="00941BE9">
      <w:pPr>
        <w:pStyle w:val="a6"/>
        <w:widowControl w:val="0"/>
        <w:numPr>
          <w:ilvl w:val="0"/>
          <w:numId w:val="85"/>
        </w:numPr>
        <w:tabs>
          <w:tab w:val="left" w:pos="956"/>
        </w:tabs>
        <w:autoSpaceDE w:val="0"/>
        <w:autoSpaceDN w:val="0"/>
        <w:ind w:left="956"/>
        <w:contextualSpacing w:val="0"/>
        <w:rPr>
          <w:sz w:val="28"/>
          <w:szCs w:val="28"/>
        </w:rPr>
      </w:pPr>
      <w:r w:rsidRPr="00E80360">
        <w:rPr>
          <w:sz w:val="28"/>
          <w:szCs w:val="28"/>
        </w:rPr>
        <w:t>понимать</w:t>
      </w:r>
      <w:r w:rsidRPr="00E80360">
        <w:rPr>
          <w:spacing w:val="-4"/>
          <w:sz w:val="28"/>
          <w:szCs w:val="28"/>
        </w:rPr>
        <w:t xml:space="preserve"> </w:t>
      </w:r>
      <w:r w:rsidRPr="00E80360">
        <w:rPr>
          <w:sz w:val="28"/>
          <w:szCs w:val="28"/>
        </w:rPr>
        <w:t>на</w:t>
      </w:r>
      <w:r w:rsidRPr="00E80360">
        <w:rPr>
          <w:spacing w:val="-4"/>
          <w:sz w:val="28"/>
          <w:szCs w:val="28"/>
        </w:rPr>
        <w:t xml:space="preserve"> </w:t>
      </w:r>
      <w:r w:rsidRPr="00E80360">
        <w:rPr>
          <w:sz w:val="28"/>
          <w:szCs w:val="28"/>
        </w:rPr>
        <w:t>слух</w:t>
      </w:r>
      <w:r w:rsidRPr="00E80360">
        <w:rPr>
          <w:spacing w:val="-4"/>
          <w:sz w:val="28"/>
          <w:szCs w:val="28"/>
        </w:rPr>
        <w:t xml:space="preserve"> </w:t>
      </w:r>
      <w:r w:rsidRPr="00E80360">
        <w:rPr>
          <w:sz w:val="28"/>
          <w:szCs w:val="28"/>
        </w:rPr>
        <w:t>речь</w:t>
      </w:r>
      <w:r w:rsidRPr="00E80360">
        <w:rPr>
          <w:spacing w:val="-5"/>
          <w:sz w:val="28"/>
          <w:szCs w:val="28"/>
        </w:rPr>
        <w:t xml:space="preserve"> </w:t>
      </w:r>
      <w:r w:rsidRPr="00E80360">
        <w:rPr>
          <w:sz w:val="28"/>
          <w:szCs w:val="28"/>
        </w:rPr>
        <w:t>учителя,</w:t>
      </w:r>
      <w:r w:rsidRPr="00E80360">
        <w:rPr>
          <w:spacing w:val="-3"/>
          <w:sz w:val="28"/>
          <w:szCs w:val="28"/>
        </w:rPr>
        <w:t xml:space="preserve"> </w:t>
      </w:r>
      <w:r w:rsidRPr="00E80360">
        <w:rPr>
          <w:sz w:val="28"/>
          <w:szCs w:val="28"/>
        </w:rPr>
        <w:t>одноклассников;</w:t>
      </w:r>
    </w:p>
    <w:p w:rsidR="00776E80" w:rsidRPr="00E80360" w:rsidRDefault="00776E80" w:rsidP="00941BE9">
      <w:pPr>
        <w:pStyle w:val="a6"/>
        <w:widowControl w:val="0"/>
        <w:numPr>
          <w:ilvl w:val="0"/>
          <w:numId w:val="85"/>
        </w:numPr>
        <w:tabs>
          <w:tab w:val="left" w:pos="956"/>
        </w:tabs>
        <w:autoSpaceDE w:val="0"/>
        <w:autoSpaceDN w:val="0"/>
        <w:ind w:left="956"/>
        <w:contextualSpacing w:val="0"/>
        <w:rPr>
          <w:sz w:val="28"/>
          <w:szCs w:val="28"/>
        </w:rPr>
      </w:pPr>
      <w:r w:rsidRPr="00E80360">
        <w:rPr>
          <w:sz w:val="28"/>
          <w:szCs w:val="28"/>
        </w:rPr>
        <w:t>понимать</w:t>
      </w:r>
      <w:r w:rsidRPr="00E80360">
        <w:rPr>
          <w:spacing w:val="-4"/>
          <w:sz w:val="28"/>
          <w:szCs w:val="28"/>
        </w:rPr>
        <w:t xml:space="preserve"> </w:t>
      </w:r>
      <w:r w:rsidRPr="00E80360">
        <w:rPr>
          <w:sz w:val="28"/>
          <w:szCs w:val="28"/>
        </w:rPr>
        <w:t>смысл</w:t>
      </w:r>
      <w:r w:rsidRPr="00E80360">
        <w:rPr>
          <w:spacing w:val="-4"/>
          <w:sz w:val="28"/>
          <w:szCs w:val="28"/>
        </w:rPr>
        <w:t xml:space="preserve"> </w:t>
      </w:r>
      <w:r w:rsidRPr="00E80360">
        <w:rPr>
          <w:sz w:val="28"/>
          <w:szCs w:val="28"/>
        </w:rPr>
        <w:t>адаптированного</w:t>
      </w:r>
      <w:r w:rsidRPr="00E80360">
        <w:rPr>
          <w:spacing w:val="-5"/>
          <w:sz w:val="28"/>
          <w:szCs w:val="28"/>
        </w:rPr>
        <w:t xml:space="preserve"> </w:t>
      </w:r>
      <w:r w:rsidRPr="00E80360">
        <w:rPr>
          <w:sz w:val="28"/>
          <w:szCs w:val="28"/>
        </w:rPr>
        <w:t>текста</w:t>
      </w:r>
      <w:r w:rsidRPr="00E80360">
        <w:rPr>
          <w:spacing w:val="-2"/>
          <w:sz w:val="28"/>
          <w:szCs w:val="28"/>
        </w:rPr>
        <w:t xml:space="preserve"> </w:t>
      </w:r>
      <w:r w:rsidRPr="00E80360">
        <w:rPr>
          <w:sz w:val="28"/>
          <w:szCs w:val="28"/>
        </w:rPr>
        <w:t>(в</w:t>
      </w:r>
      <w:r w:rsidRPr="00E80360">
        <w:rPr>
          <w:spacing w:val="-3"/>
          <w:sz w:val="28"/>
          <w:szCs w:val="28"/>
        </w:rPr>
        <w:t xml:space="preserve"> </w:t>
      </w:r>
      <w:r w:rsidRPr="00E80360">
        <w:rPr>
          <w:sz w:val="28"/>
          <w:szCs w:val="28"/>
        </w:rPr>
        <w:t>основном</w:t>
      </w:r>
      <w:r w:rsidRPr="00E80360">
        <w:rPr>
          <w:spacing w:val="-5"/>
          <w:sz w:val="28"/>
          <w:szCs w:val="28"/>
        </w:rPr>
        <w:t xml:space="preserve"> </w:t>
      </w:r>
      <w:r w:rsidRPr="00E80360">
        <w:rPr>
          <w:sz w:val="28"/>
          <w:szCs w:val="28"/>
        </w:rPr>
        <w:t>фольклорного</w:t>
      </w:r>
      <w:r w:rsidRPr="00E80360">
        <w:rPr>
          <w:spacing w:val="-3"/>
          <w:sz w:val="28"/>
          <w:szCs w:val="28"/>
        </w:rPr>
        <w:t xml:space="preserve"> </w:t>
      </w:r>
      <w:r w:rsidRPr="00E80360">
        <w:rPr>
          <w:sz w:val="28"/>
          <w:szCs w:val="28"/>
        </w:rPr>
        <w:t>характера)</w:t>
      </w:r>
    </w:p>
    <w:p w:rsidR="00776E80" w:rsidRPr="00E80360" w:rsidRDefault="00776E80" w:rsidP="00941BE9">
      <w:pPr>
        <w:pStyle w:val="a6"/>
        <w:widowControl w:val="0"/>
        <w:numPr>
          <w:ilvl w:val="0"/>
          <w:numId w:val="85"/>
        </w:numPr>
        <w:tabs>
          <w:tab w:val="left" w:pos="956"/>
        </w:tabs>
        <w:autoSpaceDE w:val="0"/>
        <w:autoSpaceDN w:val="0"/>
        <w:ind w:left="956"/>
        <w:contextualSpacing w:val="0"/>
        <w:rPr>
          <w:sz w:val="28"/>
          <w:szCs w:val="28"/>
        </w:rPr>
      </w:pPr>
      <w:r w:rsidRPr="00E80360">
        <w:rPr>
          <w:sz w:val="28"/>
          <w:szCs w:val="28"/>
        </w:rPr>
        <w:t>уметь</w:t>
      </w:r>
      <w:r w:rsidRPr="00E80360">
        <w:rPr>
          <w:spacing w:val="-4"/>
          <w:sz w:val="28"/>
          <w:szCs w:val="28"/>
        </w:rPr>
        <w:t xml:space="preserve"> </w:t>
      </w:r>
      <w:r w:rsidRPr="00E80360">
        <w:rPr>
          <w:sz w:val="28"/>
          <w:szCs w:val="28"/>
        </w:rPr>
        <w:t>задавать</w:t>
      </w:r>
      <w:r w:rsidRPr="00E80360">
        <w:rPr>
          <w:spacing w:val="-4"/>
          <w:sz w:val="28"/>
          <w:szCs w:val="28"/>
        </w:rPr>
        <w:t xml:space="preserve"> </w:t>
      </w:r>
      <w:r w:rsidRPr="00E80360">
        <w:rPr>
          <w:sz w:val="28"/>
          <w:szCs w:val="28"/>
        </w:rPr>
        <w:t>вопрос,</w:t>
      </w:r>
      <w:r w:rsidRPr="00E80360">
        <w:rPr>
          <w:spacing w:val="-4"/>
          <w:sz w:val="28"/>
          <w:szCs w:val="28"/>
        </w:rPr>
        <w:t xml:space="preserve"> </w:t>
      </w:r>
      <w:r w:rsidRPr="00E80360">
        <w:rPr>
          <w:sz w:val="28"/>
          <w:szCs w:val="28"/>
        </w:rPr>
        <w:t>опираясь</w:t>
      </w:r>
      <w:r w:rsidRPr="00E80360">
        <w:rPr>
          <w:spacing w:val="-4"/>
          <w:sz w:val="28"/>
          <w:szCs w:val="28"/>
        </w:rPr>
        <w:t xml:space="preserve"> </w:t>
      </w:r>
      <w:r w:rsidRPr="00E80360">
        <w:rPr>
          <w:sz w:val="28"/>
          <w:szCs w:val="28"/>
        </w:rPr>
        <w:t>на</w:t>
      </w:r>
      <w:r w:rsidRPr="00E80360">
        <w:rPr>
          <w:spacing w:val="-4"/>
          <w:sz w:val="28"/>
          <w:szCs w:val="28"/>
        </w:rPr>
        <w:t xml:space="preserve"> </w:t>
      </w:r>
      <w:r w:rsidRPr="00E80360">
        <w:rPr>
          <w:sz w:val="28"/>
          <w:szCs w:val="28"/>
        </w:rPr>
        <w:t>смысл</w:t>
      </w:r>
      <w:r w:rsidRPr="00E80360">
        <w:rPr>
          <w:spacing w:val="-3"/>
          <w:sz w:val="28"/>
          <w:szCs w:val="28"/>
        </w:rPr>
        <w:t xml:space="preserve"> </w:t>
      </w:r>
      <w:r w:rsidRPr="00E80360">
        <w:rPr>
          <w:sz w:val="28"/>
          <w:szCs w:val="28"/>
        </w:rPr>
        <w:t>прочитанного</w:t>
      </w:r>
      <w:r w:rsidRPr="00E80360">
        <w:rPr>
          <w:spacing w:val="-4"/>
          <w:sz w:val="28"/>
          <w:szCs w:val="28"/>
        </w:rPr>
        <w:t xml:space="preserve"> </w:t>
      </w:r>
      <w:r w:rsidRPr="00E80360">
        <w:rPr>
          <w:sz w:val="28"/>
          <w:szCs w:val="28"/>
        </w:rPr>
        <w:t>текста;</w:t>
      </w:r>
    </w:p>
    <w:p w:rsidR="00776E80" w:rsidRPr="00E80360" w:rsidRDefault="00776E80" w:rsidP="00941BE9">
      <w:pPr>
        <w:pStyle w:val="a6"/>
        <w:widowControl w:val="0"/>
        <w:numPr>
          <w:ilvl w:val="0"/>
          <w:numId w:val="85"/>
        </w:numPr>
        <w:tabs>
          <w:tab w:val="left" w:pos="956"/>
          <w:tab w:val="left" w:pos="2174"/>
        </w:tabs>
        <w:autoSpaceDE w:val="0"/>
        <w:autoSpaceDN w:val="0"/>
        <w:ind w:right="1179" w:hanging="140"/>
        <w:contextualSpacing w:val="0"/>
        <w:rPr>
          <w:sz w:val="28"/>
          <w:szCs w:val="28"/>
        </w:rPr>
      </w:pPr>
      <w:r w:rsidRPr="00E80360">
        <w:rPr>
          <w:sz w:val="28"/>
          <w:szCs w:val="28"/>
        </w:rPr>
        <w:t>расспрашивать собеседника, задавая простые вопросы (кто, что, где, когда), и</w:t>
      </w:r>
      <w:r w:rsidRPr="00E80360">
        <w:rPr>
          <w:spacing w:val="-67"/>
          <w:sz w:val="28"/>
          <w:szCs w:val="28"/>
        </w:rPr>
        <w:t xml:space="preserve"> </w:t>
      </w:r>
      <w:r w:rsidRPr="00E80360">
        <w:rPr>
          <w:sz w:val="28"/>
          <w:szCs w:val="28"/>
        </w:rPr>
        <w:t>отвечать</w:t>
      </w:r>
      <w:r w:rsidRPr="00E80360">
        <w:rPr>
          <w:sz w:val="28"/>
          <w:szCs w:val="28"/>
        </w:rPr>
        <w:tab/>
        <w:t>на</w:t>
      </w:r>
      <w:r w:rsidRPr="00E80360">
        <w:rPr>
          <w:spacing w:val="-4"/>
          <w:sz w:val="28"/>
          <w:szCs w:val="28"/>
        </w:rPr>
        <w:t xml:space="preserve"> </w:t>
      </w:r>
      <w:r w:rsidRPr="00E80360">
        <w:rPr>
          <w:sz w:val="28"/>
          <w:szCs w:val="28"/>
        </w:rPr>
        <w:t>вопросы</w:t>
      </w:r>
      <w:r w:rsidRPr="00E80360">
        <w:rPr>
          <w:spacing w:val="-4"/>
          <w:sz w:val="28"/>
          <w:szCs w:val="28"/>
        </w:rPr>
        <w:t xml:space="preserve"> </w:t>
      </w:r>
      <w:r w:rsidRPr="00E80360">
        <w:rPr>
          <w:sz w:val="28"/>
          <w:szCs w:val="28"/>
        </w:rPr>
        <w:t>собеседника,</w:t>
      </w:r>
      <w:r w:rsidRPr="00E80360">
        <w:rPr>
          <w:spacing w:val="-3"/>
          <w:sz w:val="28"/>
          <w:szCs w:val="28"/>
        </w:rPr>
        <w:t xml:space="preserve"> </w:t>
      </w:r>
      <w:r w:rsidRPr="00E80360">
        <w:rPr>
          <w:sz w:val="28"/>
          <w:szCs w:val="28"/>
        </w:rPr>
        <w:t>участвовать</w:t>
      </w:r>
      <w:r w:rsidRPr="00E80360">
        <w:rPr>
          <w:spacing w:val="-4"/>
          <w:sz w:val="28"/>
          <w:szCs w:val="28"/>
        </w:rPr>
        <w:t xml:space="preserve"> </w:t>
      </w:r>
      <w:r w:rsidRPr="00E80360">
        <w:rPr>
          <w:sz w:val="28"/>
          <w:szCs w:val="28"/>
        </w:rPr>
        <w:t>в</w:t>
      </w:r>
      <w:r w:rsidRPr="00E80360">
        <w:rPr>
          <w:spacing w:val="-2"/>
          <w:sz w:val="28"/>
          <w:szCs w:val="28"/>
        </w:rPr>
        <w:t xml:space="preserve"> </w:t>
      </w:r>
      <w:r w:rsidRPr="00E80360">
        <w:rPr>
          <w:sz w:val="28"/>
          <w:szCs w:val="28"/>
        </w:rPr>
        <w:t>элементарном</w:t>
      </w:r>
      <w:r w:rsidRPr="00E80360">
        <w:rPr>
          <w:spacing w:val="-4"/>
          <w:sz w:val="28"/>
          <w:szCs w:val="28"/>
        </w:rPr>
        <w:t xml:space="preserve"> </w:t>
      </w:r>
      <w:r w:rsidRPr="00E80360">
        <w:rPr>
          <w:sz w:val="28"/>
          <w:szCs w:val="28"/>
        </w:rPr>
        <w:t>этикетном диалоге;</w:t>
      </w:r>
    </w:p>
    <w:p w:rsidR="00776E80" w:rsidRPr="00E80360" w:rsidRDefault="00776E80" w:rsidP="00941BE9">
      <w:pPr>
        <w:pStyle w:val="a6"/>
        <w:widowControl w:val="0"/>
        <w:numPr>
          <w:ilvl w:val="0"/>
          <w:numId w:val="85"/>
        </w:numPr>
        <w:tabs>
          <w:tab w:val="left" w:pos="956"/>
        </w:tabs>
        <w:autoSpaceDE w:val="0"/>
        <w:autoSpaceDN w:val="0"/>
        <w:ind w:left="956"/>
        <w:contextualSpacing w:val="0"/>
        <w:rPr>
          <w:sz w:val="28"/>
          <w:szCs w:val="28"/>
        </w:rPr>
      </w:pPr>
      <w:r w:rsidRPr="00E80360">
        <w:rPr>
          <w:sz w:val="28"/>
          <w:szCs w:val="28"/>
        </w:rPr>
        <w:t>участвовать в инсценировках изученных</w:t>
      </w:r>
      <w:r w:rsidRPr="00E80360">
        <w:rPr>
          <w:spacing w:val="-5"/>
          <w:sz w:val="28"/>
          <w:szCs w:val="28"/>
        </w:rPr>
        <w:t xml:space="preserve"> </w:t>
      </w:r>
      <w:r w:rsidRPr="00E80360">
        <w:rPr>
          <w:sz w:val="28"/>
          <w:szCs w:val="28"/>
        </w:rPr>
        <w:t>сказок;</w:t>
      </w:r>
    </w:p>
    <w:p w:rsidR="00776E80" w:rsidRPr="00E80360" w:rsidRDefault="00776E80" w:rsidP="00941BE9">
      <w:pPr>
        <w:pStyle w:val="a6"/>
        <w:widowControl w:val="0"/>
        <w:numPr>
          <w:ilvl w:val="0"/>
          <w:numId w:val="85"/>
        </w:numPr>
        <w:tabs>
          <w:tab w:val="left" w:pos="956"/>
        </w:tabs>
        <w:autoSpaceDE w:val="0"/>
        <w:autoSpaceDN w:val="0"/>
        <w:ind w:left="862" w:right="1966" w:hanging="70"/>
        <w:contextualSpacing w:val="0"/>
        <w:rPr>
          <w:sz w:val="28"/>
          <w:szCs w:val="28"/>
        </w:rPr>
      </w:pPr>
      <w:r w:rsidRPr="00E80360">
        <w:rPr>
          <w:sz w:val="28"/>
          <w:szCs w:val="28"/>
        </w:rPr>
        <w:t>соотносить поступки героев сказок с принятыми моральными нормами</w:t>
      </w:r>
      <w:r w:rsidRPr="00E80360">
        <w:rPr>
          <w:spacing w:val="-67"/>
          <w:sz w:val="28"/>
          <w:szCs w:val="28"/>
        </w:rPr>
        <w:t xml:space="preserve"> </w:t>
      </w:r>
      <w:r w:rsidRPr="00E80360">
        <w:rPr>
          <w:sz w:val="28"/>
          <w:szCs w:val="28"/>
        </w:rPr>
        <w:t>и</w:t>
      </w:r>
      <w:r w:rsidRPr="00E80360">
        <w:rPr>
          <w:spacing w:val="-2"/>
          <w:sz w:val="28"/>
          <w:szCs w:val="28"/>
        </w:rPr>
        <w:t xml:space="preserve"> </w:t>
      </w:r>
      <w:r w:rsidRPr="00E80360">
        <w:rPr>
          <w:sz w:val="28"/>
          <w:szCs w:val="28"/>
        </w:rPr>
        <w:t>уметь</w:t>
      </w:r>
      <w:r w:rsidRPr="00E80360">
        <w:rPr>
          <w:spacing w:val="-1"/>
          <w:sz w:val="28"/>
          <w:szCs w:val="28"/>
        </w:rPr>
        <w:t xml:space="preserve"> </w:t>
      </w:r>
      <w:r w:rsidRPr="00E80360">
        <w:rPr>
          <w:sz w:val="28"/>
          <w:szCs w:val="28"/>
        </w:rPr>
        <w:t>выделить</w:t>
      </w:r>
      <w:r w:rsidRPr="00E80360">
        <w:rPr>
          <w:spacing w:val="-1"/>
          <w:sz w:val="28"/>
          <w:szCs w:val="28"/>
        </w:rPr>
        <w:t xml:space="preserve"> </w:t>
      </w:r>
      <w:r w:rsidRPr="00E80360">
        <w:rPr>
          <w:sz w:val="28"/>
          <w:szCs w:val="28"/>
        </w:rPr>
        <w:t>нравственный аспект</w:t>
      </w:r>
      <w:r w:rsidRPr="00E80360">
        <w:rPr>
          <w:spacing w:val="-1"/>
          <w:sz w:val="28"/>
          <w:szCs w:val="28"/>
        </w:rPr>
        <w:t xml:space="preserve"> </w:t>
      </w:r>
      <w:r w:rsidRPr="00E80360">
        <w:rPr>
          <w:sz w:val="28"/>
          <w:szCs w:val="28"/>
        </w:rPr>
        <w:t>поведения</w:t>
      </w:r>
      <w:r w:rsidRPr="00E80360">
        <w:rPr>
          <w:spacing w:val="-1"/>
          <w:sz w:val="28"/>
          <w:szCs w:val="28"/>
        </w:rPr>
        <w:t xml:space="preserve"> </w:t>
      </w:r>
      <w:r w:rsidRPr="00E80360">
        <w:rPr>
          <w:sz w:val="28"/>
          <w:szCs w:val="28"/>
        </w:rPr>
        <w:t>героев;</w:t>
      </w:r>
    </w:p>
    <w:p w:rsidR="00776E80" w:rsidRPr="00E80360" w:rsidRDefault="00776E80" w:rsidP="0072456D">
      <w:pPr>
        <w:rPr>
          <w:sz w:val="28"/>
          <w:szCs w:val="28"/>
        </w:rPr>
      </w:pPr>
      <w:r w:rsidRPr="00E80360">
        <w:rPr>
          <w:sz w:val="28"/>
          <w:szCs w:val="28"/>
        </w:rPr>
        <w:t>Литература:</w:t>
      </w:r>
    </w:p>
    <w:p w:rsidR="00776E80" w:rsidRPr="00E80360" w:rsidRDefault="00776E80" w:rsidP="00941BE9">
      <w:pPr>
        <w:pStyle w:val="a6"/>
        <w:numPr>
          <w:ilvl w:val="0"/>
          <w:numId w:val="63"/>
        </w:numPr>
        <w:tabs>
          <w:tab w:val="clear" w:pos="720"/>
          <w:tab w:val="num" w:pos="426"/>
        </w:tabs>
        <w:ind w:left="0" w:firstLine="0"/>
        <w:textAlignment w:val="baseline"/>
        <w:rPr>
          <w:rFonts w:eastAsia="+mn-ea"/>
          <w:color w:val="000000"/>
          <w:sz w:val="28"/>
          <w:szCs w:val="28"/>
        </w:rPr>
      </w:pPr>
      <w:r w:rsidRPr="00E80360">
        <w:rPr>
          <w:rFonts w:eastAsia="+mn-ea"/>
          <w:color w:val="000000"/>
          <w:sz w:val="28"/>
          <w:szCs w:val="28"/>
        </w:rPr>
        <w:t xml:space="preserve">Гудкова Л.М. Стихи и сказки на уроках английского языка в начальной школе. Методическое пособие для учителей., 2005 </w:t>
      </w:r>
    </w:p>
    <w:p w:rsidR="00776E80" w:rsidRPr="00E80360" w:rsidRDefault="00776E80" w:rsidP="00941BE9">
      <w:pPr>
        <w:pStyle w:val="a6"/>
        <w:numPr>
          <w:ilvl w:val="0"/>
          <w:numId w:val="63"/>
        </w:numPr>
        <w:tabs>
          <w:tab w:val="clear" w:pos="720"/>
          <w:tab w:val="num" w:pos="426"/>
        </w:tabs>
        <w:ind w:left="0" w:firstLine="0"/>
        <w:textAlignment w:val="baseline"/>
        <w:rPr>
          <w:rFonts w:eastAsia="+mn-ea"/>
          <w:color w:val="000000"/>
          <w:sz w:val="28"/>
          <w:szCs w:val="28"/>
        </w:rPr>
      </w:pPr>
      <w:r w:rsidRPr="00E80360">
        <w:rPr>
          <w:rFonts w:eastAsia="+mn-ea"/>
          <w:color w:val="000000"/>
          <w:sz w:val="28"/>
          <w:szCs w:val="28"/>
        </w:rPr>
        <w:t xml:space="preserve">Дзюина Е.В. Театрализованные уроки и внеклассные мероприятия на английском языке, 2006. </w:t>
      </w:r>
    </w:p>
    <w:p w:rsidR="00776E80" w:rsidRPr="00E80360" w:rsidRDefault="00776E80" w:rsidP="00941BE9">
      <w:pPr>
        <w:pStyle w:val="a6"/>
        <w:numPr>
          <w:ilvl w:val="0"/>
          <w:numId w:val="63"/>
        </w:numPr>
        <w:tabs>
          <w:tab w:val="clear" w:pos="720"/>
          <w:tab w:val="num" w:pos="426"/>
        </w:tabs>
        <w:ind w:left="0" w:firstLine="0"/>
        <w:textAlignment w:val="baseline"/>
        <w:rPr>
          <w:rFonts w:eastAsia="+mn-ea"/>
          <w:color w:val="000000"/>
          <w:sz w:val="28"/>
          <w:szCs w:val="28"/>
        </w:rPr>
      </w:pPr>
      <w:r w:rsidRPr="00E80360">
        <w:rPr>
          <w:rFonts w:eastAsia="+mn-ea"/>
          <w:color w:val="000000"/>
          <w:sz w:val="28"/>
          <w:szCs w:val="28"/>
        </w:rPr>
        <w:t xml:space="preserve">Копылова, В.В. Методика проектной работы на уроках английского языка: Методическое пособие, 2004. </w:t>
      </w:r>
    </w:p>
    <w:p w:rsidR="00776E80" w:rsidRPr="00E80360" w:rsidRDefault="00776E80" w:rsidP="00941BE9">
      <w:pPr>
        <w:pStyle w:val="a6"/>
        <w:numPr>
          <w:ilvl w:val="0"/>
          <w:numId w:val="63"/>
        </w:numPr>
        <w:tabs>
          <w:tab w:val="clear" w:pos="720"/>
          <w:tab w:val="num" w:pos="426"/>
        </w:tabs>
        <w:ind w:left="0" w:firstLine="0"/>
        <w:textAlignment w:val="baseline"/>
        <w:rPr>
          <w:rFonts w:eastAsia="+mn-ea"/>
          <w:color w:val="000000"/>
          <w:sz w:val="28"/>
          <w:szCs w:val="28"/>
        </w:rPr>
      </w:pPr>
      <w:r w:rsidRPr="00E80360">
        <w:rPr>
          <w:rFonts w:eastAsia="+mn-ea"/>
          <w:color w:val="000000"/>
          <w:sz w:val="28"/>
          <w:szCs w:val="28"/>
        </w:rPr>
        <w:t xml:space="preserve">Корнеева Е.А., Баграмова И.В., Чарекова Е.П. Практика английского языка. Сборник упражнений по устной речи, 1997. </w:t>
      </w:r>
    </w:p>
    <w:p w:rsidR="00414C13" w:rsidRPr="005A2B5B" w:rsidRDefault="00776E80" w:rsidP="00941BE9">
      <w:pPr>
        <w:pStyle w:val="a6"/>
        <w:numPr>
          <w:ilvl w:val="0"/>
          <w:numId w:val="63"/>
        </w:numPr>
        <w:tabs>
          <w:tab w:val="clear" w:pos="720"/>
          <w:tab w:val="num" w:pos="426"/>
        </w:tabs>
        <w:ind w:left="0" w:firstLine="0"/>
        <w:textAlignment w:val="baseline"/>
        <w:rPr>
          <w:rFonts w:eastAsia="+mn-ea"/>
          <w:color w:val="000000"/>
          <w:sz w:val="28"/>
          <w:szCs w:val="28"/>
        </w:rPr>
      </w:pPr>
      <w:r w:rsidRPr="00E80360">
        <w:rPr>
          <w:rFonts w:eastAsia="+mn-ea"/>
          <w:color w:val="000000"/>
          <w:sz w:val="28"/>
          <w:szCs w:val="28"/>
        </w:rPr>
        <w:t xml:space="preserve">Кулиш, В.Г. Весёлый английский. Скоро в школу, 1998. </w:t>
      </w:r>
    </w:p>
    <w:p w:rsidR="001D4785" w:rsidRDefault="001D4785" w:rsidP="0072456D">
      <w:pPr>
        <w:rPr>
          <w:b/>
          <w:sz w:val="28"/>
          <w:szCs w:val="28"/>
        </w:rPr>
      </w:pPr>
    </w:p>
    <w:p w:rsidR="004977BD" w:rsidRPr="008D6148" w:rsidRDefault="00C83E5E" w:rsidP="0072456D">
      <w:pPr>
        <w:rPr>
          <w:b/>
          <w:sz w:val="28"/>
          <w:szCs w:val="28"/>
        </w:rPr>
      </w:pPr>
      <w:r w:rsidRPr="008D6148">
        <w:rPr>
          <w:b/>
          <w:sz w:val="28"/>
          <w:szCs w:val="28"/>
        </w:rPr>
        <w:t>2.6.</w:t>
      </w:r>
      <w:r w:rsidR="00414C13" w:rsidRPr="008D6148">
        <w:rPr>
          <w:b/>
          <w:sz w:val="28"/>
          <w:szCs w:val="28"/>
        </w:rPr>
        <w:t xml:space="preserve"> </w:t>
      </w:r>
      <w:r w:rsidRPr="008D6148">
        <w:rPr>
          <w:b/>
          <w:sz w:val="28"/>
          <w:szCs w:val="28"/>
        </w:rPr>
        <w:t>Краткая характеристика ДООП социал</w:t>
      </w:r>
      <w:r w:rsidR="00414C13" w:rsidRPr="008D6148">
        <w:rPr>
          <w:b/>
          <w:sz w:val="28"/>
          <w:szCs w:val="28"/>
        </w:rPr>
        <w:t>ьно-гуманитарной направленности</w:t>
      </w:r>
    </w:p>
    <w:p w:rsidR="00C83E5E" w:rsidRPr="00FC0E93" w:rsidRDefault="001A0630" w:rsidP="0072456D">
      <w:pPr>
        <w:rPr>
          <w:sz w:val="28"/>
          <w:szCs w:val="28"/>
        </w:rPr>
      </w:pPr>
      <w:r w:rsidRPr="00FC0E93">
        <w:rPr>
          <w:b/>
          <w:sz w:val="28"/>
          <w:szCs w:val="28"/>
        </w:rPr>
        <w:t>62. Модифицированная, «Инициатива», 14-17 лет, 1 год</w:t>
      </w:r>
      <w:r w:rsidR="00C83E5E" w:rsidRPr="00FC0E93">
        <w:rPr>
          <w:b/>
          <w:sz w:val="28"/>
          <w:szCs w:val="28"/>
        </w:rPr>
        <w:t xml:space="preserve"> (педагог - Шалагина А.Н.).</w:t>
      </w:r>
      <w:r w:rsidR="00C83E5E" w:rsidRPr="00FC0E93">
        <w:rPr>
          <w:sz w:val="28"/>
          <w:szCs w:val="28"/>
        </w:rPr>
        <w:t xml:space="preserve"> </w:t>
      </w:r>
    </w:p>
    <w:p w:rsidR="00C83E5E" w:rsidRPr="00E80360" w:rsidRDefault="00C83E5E" w:rsidP="0072456D">
      <w:pPr>
        <w:rPr>
          <w:sz w:val="28"/>
          <w:szCs w:val="28"/>
        </w:rPr>
      </w:pPr>
      <w:r w:rsidRPr="00E80360">
        <w:rPr>
          <w:sz w:val="28"/>
          <w:szCs w:val="28"/>
        </w:rPr>
        <w:t>Целью программы является создание условий для успешной самореализации личности и реализации лидерского потенциала подростка путём привлечения к общественно-полезной деятельности и решению социально-значимых проблем.</w:t>
      </w:r>
    </w:p>
    <w:p w:rsidR="00C83E5E" w:rsidRPr="00E80360" w:rsidRDefault="00C83E5E" w:rsidP="0072456D">
      <w:pPr>
        <w:pStyle w:val="af1"/>
        <w:ind w:right="346"/>
        <w:rPr>
          <w:sz w:val="28"/>
          <w:szCs w:val="28"/>
        </w:rPr>
      </w:pPr>
      <w:r w:rsidRPr="00E80360">
        <w:rPr>
          <w:sz w:val="28"/>
          <w:szCs w:val="28"/>
        </w:rPr>
        <w:t>Задачи программы</w:t>
      </w:r>
    </w:p>
    <w:p w:rsidR="00C83E5E" w:rsidRPr="00E80360" w:rsidRDefault="00C83E5E" w:rsidP="0072456D">
      <w:pPr>
        <w:rPr>
          <w:i/>
          <w:sz w:val="28"/>
        </w:rPr>
      </w:pPr>
      <w:r w:rsidRPr="00E80360">
        <w:rPr>
          <w:i/>
          <w:sz w:val="28"/>
        </w:rPr>
        <w:t>обучающие:</w:t>
      </w:r>
    </w:p>
    <w:p w:rsidR="00C83E5E" w:rsidRPr="00E80360" w:rsidRDefault="00C83E5E" w:rsidP="00941BE9">
      <w:pPr>
        <w:pStyle w:val="a6"/>
        <w:widowControl w:val="0"/>
        <w:numPr>
          <w:ilvl w:val="0"/>
          <w:numId w:val="90"/>
        </w:numPr>
        <w:tabs>
          <w:tab w:val="left" w:pos="642"/>
        </w:tabs>
        <w:autoSpaceDE w:val="0"/>
        <w:autoSpaceDN w:val="0"/>
        <w:ind w:left="0" w:right="-5" w:firstLine="0"/>
        <w:contextualSpacing w:val="0"/>
        <w:rPr>
          <w:sz w:val="28"/>
        </w:rPr>
      </w:pPr>
      <w:r w:rsidRPr="00E80360">
        <w:rPr>
          <w:sz w:val="28"/>
        </w:rPr>
        <w:t>выявлять</w:t>
      </w:r>
      <w:r w:rsidRPr="00E80360">
        <w:rPr>
          <w:spacing w:val="7"/>
          <w:sz w:val="28"/>
        </w:rPr>
        <w:t xml:space="preserve"> </w:t>
      </w:r>
      <w:r w:rsidRPr="00E80360">
        <w:rPr>
          <w:sz w:val="28"/>
        </w:rPr>
        <w:t>и</w:t>
      </w:r>
      <w:r w:rsidRPr="00E80360">
        <w:rPr>
          <w:spacing w:val="6"/>
          <w:sz w:val="28"/>
        </w:rPr>
        <w:t xml:space="preserve"> </w:t>
      </w:r>
      <w:r w:rsidRPr="00E80360">
        <w:rPr>
          <w:sz w:val="28"/>
        </w:rPr>
        <w:t>поддерживать</w:t>
      </w:r>
      <w:r w:rsidRPr="00E80360">
        <w:rPr>
          <w:spacing w:val="6"/>
          <w:sz w:val="28"/>
        </w:rPr>
        <w:t xml:space="preserve"> </w:t>
      </w:r>
      <w:r w:rsidRPr="00E80360">
        <w:rPr>
          <w:sz w:val="28"/>
        </w:rPr>
        <w:t>лидерский</w:t>
      </w:r>
      <w:r w:rsidRPr="00E80360">
        <w:rPr>
          <w:spacing w:val="6"/>
          <w:sz w:val="28"/>
        </w:rPr>
        <w:t xml:space="preserve"> </w:t>
      </w:r>
      <w:r w:rsidRPr="00E80360">
        <w:rPr>
          <w:sz w:val="28"/>
        </w:rPr>
        <w:t>потенциал</w:t>
      </w:r>
      <w:r w:rsidRPr="00E80360">
        <w:rPr>
          <w:spacing w:val="6"/>
          <w:sz w:val="28"/>
        </w:rPr>
        <w:t xml:space="preserve"> </w:t>
      </w:r>
      <w:r w:rsidRPr="00E80360">
        <w:rPr>
          <w:sz w:val="28"/>
        </w:rPr>
        <w:t>личности</w:t>
      </w:r>
      <w:r w:rsidRPr="00E80360">
        <w:rPr>
          <w:spacing w:val="6"/>
          <w:sz w:val="28"/>
        </w:rPr>
        <w:t xml:space="preserve"> </w:t>
      </w:r>
      <w:r w:rsidRPr="00E80360">
        <w:rPr>
          <w:sz w:val="28"/>
        </w:rPr>
        <w:t>ребенка</w:t>
      </w:r>
      <w:r w:rsidRPr="00E80360">
        <w:rPr>
          <w:spacing w:val="6"/>
          <w:sz w:val="28"/>
        </w:rPr>
        <w:t xml:space="preserve"> </w:t>
      </w:r>
      <w:r w:rsidRPr="00E80360">
        <w:rPr>
          <w:sz w:val="28"/>
        </w:rPr>
        <w:t>в</w:t>
      </w:r>
      <w:r w:rsidRPr="00E80360">
        <w:rPr>
          <w:spacing w:val="6"/>
          <w:sz w:val="28"/>
        </w:rPr>
        <w:t xml:space="preserve"> </w:t>
      </w:r>
      <w:r w:rsidRPr="00E80360">
        <w:rPr>
          <w:sz w:val="28"/>
        </w:rPr>
        <w:t>процессе</w:t>
      </w:r>
      <w:r w:rsidRPr="00E80360">
        <w:rPr>
          <w:spacing w:val="-67"/>
          <w:sz w:val="28"/>
        </w:rPr>
        <w:t xml:space="preserve"> </w:t>
      </w:r>
      <w:r w:rsidRPr="00E80360">
        <w:rPr>
          <w:sz w:val="28"/>
        </w:rPr>
        <w:t>участия</w:t>
      </w:r>
      <w:r w:rsidRPr="00E80360">
        <w:rPr>
          <w:spacing w:val="-3"/>
          <w:sz w:val="28"/>
        </w:rPr>
        <w:t xml:space="preserve"> </w:t>
      </w:r>
      <w:r w:rsidRPr="00E80360">
        <w:rPr>
          <w:sz w:val="28"/>
        </w:rPr>
        <w:t>в</w:t>
      </w:r>
      <w:r w:rsidRPr="00E80360">
        <w:rPr>
          <w:spacing w:val="-2"/>
          <w:sz w:val="28"/>
        </w:rPr>
        <w:t xml:space="preserve"> </w:t>
      </w:r>
      <w:r w:rsidRPr="00E80360">
        <w:rPr>
          <w:sz w:val="28"/>
        </w:rPr>
        <w:t>работе детских</w:t>
      </w:r>
      <w:r w:rsidRPr="00E80360">
        <w:rPr>
          <w:spacing w:val="-2"/>
          <w:sz w:val="28"/>
        </w:rPr>
        <w:t xml:space="preserve"> </w:t>
      </w:r>
      <w:r w:rsidRPr="00E80360">
        <w:rPr>
          <w:sz w:val="28"/>
        </w:rPr>
        <w:t>организаций</w:t>
      </w:r>
      <w:r w:rsidRPr="00E80360">
        <w:rPr>
          <w:spacing w:val="-1"/>
          <w:sz w:val="28"/>
        </w:rPr>
        <w:t xml:space="preserve"> </w:t>
      </w:r>
      <w:r w:rsidRPr="00E80360">
        <w:rPr>
          <w:sz w:val="28"/>
        </w:rPr>
        <w:t>и</w:t>
      </w:r>
      <w:r w:rsidRPr="00E80360">
        <w:rPr>
          <w:spacing w:val="-2"/>
          <w:sz w:val="28"/>
        </w:rPr>
        <w:t xml:space="preserve"> </w:t>
      </w:r>
      <w:r w:rsidRPr="00E80360">
        <w:rPr>
          <w:sz w:val="28"/>
        </w:rPr>
        <w:t>органов</w:t>
      </w:r>
      <w:r w:rsidRPr="00E80360">
        <w:rPr>
          <w:spacing w:val="-1"/>
          <w:sz w:val="28"/>
        </w:rPr>
        <w:t xml:space="preserve"> </w:t>
      </w:r>
      <w:r w:rsidRPr="00E80360">
        <w:rPr>
          <w:sz w:val="28"/>
        </w:rPr>
        <w:t>ученического</w:t>
      </w:r>
      <w:r w:rsidRPr="00E80360">
        <w:rPr>
          <w:spacing w:val="-3"/>
          <w:sz w:val="28"/>
        </w:rPr>
        <w:t xml:space="preserve"> </w:t>
      </w:r>
      <w:r w:rsidRPr="00E80360">
        <w:rPr>
          <w:sz w:val="28"/>
        </w:rPr>
        <w:t>самоуправления;</w:t>
      </w:r>
    </w:p>
    <w:p w:rsidR="00C83E5E" w:rsidRPr="00E80360" w:rsidRDefault="00C83E5E" w:rsidP="00941BE9">
      <w:pPr>
        <w:pStyle w:val="a6"/>
        <w:widowControl w:val="0"/>
        <w:numPr>
          <w:ilvl w:val="0"/>
          <w:numId w:val="90"/>
        </w:numPr>
        <w:tabs>
          <w:tab w:val="left" w:pos="668"/>
        </w:tabs>
        <w:autoSpaceDE w:val="0"/>
        <w:autoSpaceDN w:val="0"/>
        <w:spacing w:before="64"/>
        <w:ind w:left="0" w:right="-5" w:firstLine="0"/>
        <w:contextualSpacing w:val="0"/>
        <w:rPr>
          <w:sz w:val="28"/>
        </w:rPr>
      </w:pPr>
      <w:r w:rsidRPr="00E80360">
        <w:rPr>
          <w:sz w:val="28"/>
        </w:rPr>
        <w:t>формировать</w:t>
      </w:r>
      <w:r w:rsidRPr="00E80360">
        <w:rPr>
          <w:spacing w:val="33"/>
          <w:sz w:val="28"/>
        </w:rPr>
        <w:t xml:space="preserve"> </w:t>
      </w:r>
      <w:r w:rsidRPr="00E80360">
        <w:rPr>
          <w:sz w:val="28"/>
        </w:rPr>
        <w:t>умения</w:t>
      </w:r>
      <w:r w:rsidRPr="00E80360">
        <w:rPr>
          <w:spacing w:val="33"/>
          <w:sz w:val="28"/>
        </w:rPr>
        <w:t xml:space="preserve"> </w:t>
      </w:r>
      <w:r w:rsidRPr="00E80360">
        <w:rPr>
          <w:sz w:val="28"/>
        </w:rPr>
        <w:t>и</w:t>
      </w:r>
      <w:r w:rsidRPr="00E80360">
        <w:rPr>
          <w:spacing w:val="33"/>
          <w:sz w:val="28"/>
        </w:rPr>
        <w:t xml:space="preserve"> </w:t>
      </w:r>
      <w:r w:rsidRPr="00E80360">
        <w:rPr>
          <w:sz w:val="28"/>
        </w:rPr>
        <w:t>навыки</w:t>
      </w:r>
      <w:r w:rsidRPr="00E80360">
        <w:rPr>
          <w:spacing w:val="33"/>
          <w:sz w:val="28"/>
        </w:rPr>
        <w:t xml:space="preserve"> </w:t>
      </w:r>
      <w:r w:rsidRPr="00E80360">
        <w:rPr>
          <w:sz w:val="28"/>
        </w:rPr>
        <w:t>выделения</w:t>
      </w:r>
      <w:r w:rsidRPr="00E80360">
        <w:rPr>
          <w:spacing w:val="34"/>
          <w:sz w:val="28"/>
        </w:rPr>
        <w:t xml:space="preserve"> </w:t>
      </w:r>
      <w:r w:rsidRPr="00E80360">
        <w:rPr>
          <w:sz w:val="28"/>
        </w:rPr>
        <w:t>приоритетов</w:t>
      </w:r>
      <w:r w:rsidRPr="00E80360">
        <w:rPr>
          <w:spacing w:val="32"/>
          <w:sz w:val="28"/>
        </w:rPr>
        <w:t xml:space="preserve"> </w:t>
      </w:r>
      <w:r w:rsidRPr="00E80360">
        <w:rPr>
          <w:sz w:val="28"/>
        </w:rPr>
        <w:t>в</w:t>
      </w:r>
      <w:r w:rsidRPr="00E80360">
        <w:rPr>
          <w:spacing w:val="35"/>
          <w:sz w:val="28"/>
        </w:rPr>
        <w:t xml:space="preserve"> </w:t>
      </w:r>
      <w:r w:rsidRPr="00E80360">
        <w:rPr>
          <w:sz w:val="28"/>
        </w:rPr>
        <w:t>жизни</w:t>
      </w:r>
      <w:r w:rsidRPr="00E80360">
        <w:rPr>
          <w:spacing w:val="34"/>
          <w:sz w:val="28"/>
        </w:rPr>
        <w:t xml:space="preserve"> </w:t>
      </w:r>
      <w:r w:rsidRPr="00E80360">
        <w:rPr>
          <w:sz w:val="28"/>
        </w:rPr>
        <w:t>и</w:t>
      </w:r>
      <w:r w:rsidRPr="00E80360">
        <w:rPr>
          <w:spacing w:val="33"/>
          <w:sz w:val="28"/>
        </w:rPr>
        <w:t xml:space="preserve"> </w:t>
      </w:r>
      <w:r w:rsidRPr="00E80360">
        <w:rPr>
          <w:sz w:val="28"/>
        </w:rPr>
        <w:t>учёбе</w:t>
      </w:r>
      <w:r w:rsidRPr="00E80360">
        <w:rPr>
          <w:spacing w:val="33"/>
          <w:sz w:val="28"/>
        </w:rPr>
        <w:t xml:space="preserve"> </w:t>
      </w:r>
      <w:r w:rsidRPr="00E80360">
        <w:rPr>
          <w:sz w:val="28"/>
        </w:rPr>
        <w:t>и</w:t>
      </w:r>
      <w:r w:rsidRPr="00E80360">
        <w:rPr>
          <w:spacing w:val="-67"/>
          <w:sz w:val="28"/>
        </w:rPr>
        <w:t xml:space="preserve"> </w:t>
      </w:r>
      <w:r w:rsidRPr="00E80360">
        <w:rPr>
          <w:sz w:val="28"/>
        </w:rPr>
        <w:t>определения</w:t>
      </w:r>
      <w:r w:rsidRPr="00E80360">
        <w:rPr>
          <w:spacing w:val="-2"/>
          <w:sz w:val="28"/>
        </w:rPr>
        <w:t xml:space="preserve"> </w:t>
      </w:r>
      <w:r w:rsidRPr="00E80360">
        <w:rPr>
          <w:sz w:val="28"/>
        </w:rPr>
        <w:t>путей их</w:t>
      </w:r>
      <w:r w:rsidRPr="00E80360">
        <w:rPr>
          <w:spacing w:val="-1"/>
          <w:sz w:val="28"/>
        </w:rPr>
        <w:t xml:space="preserve"> </w:t>
      </w:r>
      <w:r w:rsidRPr="00E80360">
        <w:rPr>
          <w:sz w:val="28"/>
        </w:rPr>
        <w:t>достижения;</w:t>
      </w:r>
    </w:p>
    <w:p w:rsidR="00C83E5E" w:rsidRPr="00E80360" w:rsidRDefault="00C83E5E" w:rsidP="00941BE9">
      <w:pPr>
        <w:pStyle w:val="a6"/>
        <w:widowControl w:val="0"/>
        <w:numPr>
          <w:ilvl w:val="0"/>
          <w:numId w:val="90"/>
        </w:numPr>
        <w:tabs>
          <w:tab w:val="left" w:pos="574"/>
        </w:tabs>
        <w:autoSpaceDE w:val="0"/>
        <w:autoSpaceDN w:val="0"/>
        <w:ind w:left="0" w:right="-5" w:firstLine="0"/>
        <w:contextualSpacing w:val="0"/>
        <w:rPr>
          <w:sz w:val="28"/>
        </w:rPr>
      </w:pPr>
      <w:r w:rsidRPr="00E80360">
        <w:rPr>
          <w:sz w:val="28"/>
        </w:rPr>
        <w:t>формировать</w:t>
      </w:r>
      <w:r w:rsidRPr="00E80360">
        <w:rPr>
          <w:spacing w:val="11"/>
          <w:sz w:val="28"/>
        </w:rPr>
        <w:t xml:space="preserve"> </w:t>
      </w:r>
      <w:r w:rsidRPr="00E80360">
        <w:rPr>
          <w:sz w:val="28"/>
        </w:rPr>
        <w:t>знания</w:t>
      </w:r>
      <w:r w:rsidRPr="00E80360">
        <w:rPr>
          <w:spacing w:val="9"/>
          <w:sz w:val="28"/>
        </w:rPr>
        <w:t xml:space="preserve"> </w:t>
      </w:r>
      <w:r w:rsidRPr="00E80360">
        <w:rPr>
          <w:sz w:val="28"/>
        </w:rPr>
        <w:t>и</w:t>
      </w:r>
      <w:r w:rsidRPr="00E80360">
        <w:rPr>
          <w:spacing w:val="10"/>
          <w:sz w:val="28"/>
        </w:rPr>
        <w:t xml:space="preserve"> </w:t>
      </w:r>
      <w:r w:rsidRPr="00E80360">
        <w:rPr>
          <w:sz w:val="28"/>
        </w:rPr>
        <w:t>умения,</w:t>
      </w:r>
      <w:r w:rsidRPr="00E80360">
        <w:rPr>
          <w:spacing w:val="10"/>
          <w:sz w:val="28"/>
        </w:rPr>
        <w:t xml:space="preserve"> </w:t>
      </w:r>
      <w:r w:rsidRPr="00E80360">
        <w:rPr>
          <w:sz w:val="28"/>
        </w:rPr>
        <w:t>необходимые</w:t>
      </w:r>
      <w:r w:rsidRPr="00E80360">
        <w:rPr>
          <w:spacing w:val="11"/>
          <w:sz w:val="28"/>
        </w:rPr>
        <w:t xml:space="preserve"> </w:t>
      </w:r>
      <w:r w:rsidRPr="00E80360">
        <w:rPr>
          <w:sz w:val="28"/>
        </w:rPr>
        <w:t>для</w:t>
      </w:r>
      <w:r w:rsidRPr="00E80360">
        <w:rPr>
          <w:spacing w:val="9"/>
          <w:sz w:val="28"/>
        </w:rPr>
        <w:t xml:space="preserve"> </w:t>
      </w:r>
      <w:r w:rsidRPr="00E80360">
        <w:rPr>
          <w:sz w:val="28"/>
        </w:rPr>
        <w:t>социальной</w:t>
      </w:r>
      <w:r w:rsidRPr="00E80360">
        <w:rPr>
          <w:spacing w:val="11"/>
          <w:sz w:val="28"/>
        </w:rPr>
        <w:t xml:space="preserve"> </w:t>
      </w:r>
      <w:r w:rsidRPr="00E80360">
        <w:rPr>
          <w:sz w:val="28"/>
        </w:rPr>
        <w:t>адаптации</w:t>
      </w:r>
      <w:r w:rsidRPr="00E80360">
        <w:rPr>
          <w:spacing w:val="10"/>
          <w:sz w:val="28"/>
        </w:rPr>
        <w:t xml:space="preserve"> </w:t>
      </w:r>
      <w:r w:rsidRPr="00E80360">
        <w:rPr>
          <w:sz w:val="28"/>
        </w:rPr>
        <w:t>в</w:t>
      </w:r>
      <w:r w:rsidRPr="00E80360">
        <w:rPr>
          <w:spacing w:val="11"/>
          <w:sz w:val="28"/>
        </w:rPr>
        <w:t xml:space="preserve"> </w:t>
      </w:r>
      <w:r w:rsidRPr="00E80360">
        <w:rPr>
          <w:sz w:val="28"/>
        </w:rPr>
        <w:t>жизни</w:t>
      </w:r>
      <w:r w:rsidRPr="00E80360">
        <w:rPr>
          <w:spacing w:val="11"/>
          <w:sz w:val="28"/>
        </w:rPr>
        <w:t xml:space="preserve"> </w:t>
      </w:r>
      <w:r w:rsidRPr="00E80360">
        <w:rPr>
          <w:sz w:val="28"/>
        </w:rPr>
        <w:t>в</w:t>
      </w:r>
      <w:r w:rsidRPr="00E80360">
        <w:rPr>
          <w:spacing w:val="-67"/>
          <w:sz w:val="28"/>
        </w:rPr>
        <w:t xml:space="preserve"> </w:t>
      </w:r>
      <w:r w:rsidRPr="00E80360">
        <w:rPr>
          <w:sz w:val="28"/>
        </w:rPr>
        <w:t xml:space="preserve">современном обществе; </w:t>
      </w:r>
    </w:p>
    <w:p w:rsidR="00C83E5E" w:rsidRPr="00E80360" w:rsidRDefault="00C83E5E" w:rsidP="00941BE9">
      <w:pPr>
        <w:pStyle w:val="a6"/>
        <w:widowControl w:val="0"/>
        <w:numPr>
          <w:ilvl w:val="0"/>
          <w:numId w:val="90"/>
        </w:numPr>
        <w:tabs>
          <w:tab w:val="left" w:pos="574"/>
        </w:tabs>
        <w:autoSpaceDE w:val="0"/>
        <w:autoSpaceDN w:val="0"/>
        <w:ind w:left="0" w:right="-5" w:firstLine="0"/>
        <w:contextualSpacing w:val="0"/>
        <w:rPr>
          <w:sz w:val="36"/>
        </w:rPr>
      </w:pPr>
      <w:r w:rsidRPr="00E80360">
        <w:rPr>
          <w:sz w:val="28"/>
        </w:rPr>
        <w:lastRenderedPageBreak/>
        <w:t>создавать кадровый потенциал для детских</w:t>
      </w:r>
      <w:r w:rsidRPr="00E80360">
        <w:rPr>
          <w:sz w:val="28"/>
        </w:rPr>
        <w:tab/>
        <w:t xml:space="preserve"> и молодежных </w:t>
      </w:r>
      <w:r w:rsidRPr="00E80360">
        <w:rPr>
          <w:spacing w:val="-1"/>
          <w:sz w:val="28"/>
        </w:rPr>
        <w:t xml:space="preserve">общественных </w:t>
      </w:r>
      <w:r w:rsidRPr="00E80360">
        <w:rPr>
          <w:spacing w:val="-67"/>
          <w:sz w:val="28"/>
        </w:rPr>
        <w:t xml:space="preserve"> </w:t>
      </w:r>
      <w:r w:rsidRPr="00E80360">
        <w:rPr>
          <w:sz w:val="28"/>
        </w:rPr>
        <w:t xml:space="preserve">организаций; </w:t>
      </w:r>
    </w:p>
    <w:p w:rsidR="00C83E5E" w:rsidRPr="00E80360" w:rsidRDefault="00C83E5E" w:rsidP="00941BE9">
      <w:pPr>
        <w:pStyle w:val="a6"/>
        <w:widowControl w:val="0"/>
        <w:numPr>
          <w:ilvl w:val="0"/>
          <w:numId w:val="90"/>
        </w:numPr>
        <w:tabs>
          <w:tab w:val="left" w:pos="574"/>
        </w:tabs>
        <w:autoSpaceDE w:val="0"/>
        <w:autoSpaceDN w:val="0"/>
        <w:ind w:left="0" w:right="-5" w:firstLine="0"/>
        <w:contextualSpacing w:val="0"/>
        <w:rPr>
          <w:sz w:val="36"/>
        </w:rPr>
      </w:pPr>
      <w:r w:rsidRPr="00E80360">
        <w:rPr>
          <w:sz w:val="28"/>
        </w:rPr>
        <w:t xml:space="preserve">расширять знания участников программы в различных областях общественных и естественных наук, современных профессиях; </w:t>
      </w:r>
    </w:p>
    <w:p w:rsidR="00C83E5E" w:rsidRPr="00E80360" w:rsidRDefault="00C83E5E" w:rsidP="00941BE9">
      <w:pPr>
        <w:pStyle w:val="a6"/>
        <w:widowControl w:val="0"/>
        <w:numPr>
          <w:ilvl w:val="0"/>
          <w:numId w:val="90"/>
        </w:numPr>
        <w:tabs>
          <w:tab w:val="left" w:pos="574"/>
        </w:tabs>
        <w:autoSpaceDE w:val="0"/>
        <w:autoSpaceDN w:val="0"/>
        <w:ind w:left="0" w:right="-5" w:firstLine="0"/>
        <w:contextualSpacing w:val="0"/>
        <w:rPr>
          <w:sz w:val="36"/>
        </w:rPr>
      </w:pPr>
      <w:r w:rsidRPr="00E80360">
        <w:rPr>
          <w:sz w:val="28"/>
        </w:rPr>
        <w:t>обучать технике публичной речи, спора, диалога.</w:t>
      </w:r>
    </w:p>
    <w:p w:rsidR="00C83E5E" w:rsidRPr="00E80360" w:rsidRDefault="00C83E5E" w:rsidP="00C83E5E">
      <w:pPr>
        <w:ind w:right="-5"/>
        <w:rPr>
          <w:i/>
          <w:sz w:val="28"/>
        </w:rPr>
      </w:pPr>
      <w:r w:rsidRPr="00E80360">
        <w:rPr>
          <w:i/>
          <w:sz w:val="28"/>
        </w:rPr>
        <w:t>развивающие:</w:t>
      </w:r>
    </w:p>
    <w:p w:rsidR="00C83E5E" w:rsidRPr="00E80360" w:rsidRDefault="00C83E5E" w:rsidP="00941BE9">
      <w:pPr>
        <w:pStyle w:val="a6"/>
        <w:widowControl w:val="0"/>
        <w:numPr>
          <w:ilvl w:val="0"/>
          <w:numId w:val="90"/>
        </w:numPr>
        <w:tabs>
          <w:tab w:val="left" w:pos="850"/>
        </w:tabs>
        <w:autoSpaceDE w:val="0"/>
        <w:autoSpaceDN w:val="0"/>
        <w:ind w:left="0" w:right="-5" w:firstLine="0"/>
        <w:contextualSpacing w:val="0"/>
        <w:rPr>
          <w:sz w:val="28"/>
        </w:rPr>
      </w:pPr>
      <w:r w:rsidRPr="00E80360">
        <w:rPr>
          <w:sz w:val="28"/>
        </w:rPr>
        <w:t>создавать</w:t>
      </w:r>
      <w:r w:rsidRPr="00E80360">
        <w:rPr>
          <w:spacing w:val="1"/>
          <w:sz w:val="28"/>
        </w:rPr>
        <w:t xml:space="preserve"> </w:t>
      </w:r>
      <w:r w:rsidRPr="00E80360">
        <w:rPr>
          <w:sz w:val="28"/>
        </w:rPr>
        <w:t>благоприятные</w:t>
      </w:r>
      <w:r w:rsidRPr="00E80360">
        <w:rPr>
          <w:spacing w:val="1"/>
          <w:sz w:val="28"/>
        </w:rPr>
        <w:t xml:space="preserve"> </w:t>
      </w:r>
      <w:r w:rsidRPr="00E80360">
        <w:rPr>
          <w:sz w:val="28"/>
        </w:rPr>
        <w:t>условия</w:t>
      </w:r>
      <w:r w:rsidRPr="00E80360">
        <w:rPr>
          <w:spacing w:val="1"/>
          <w:sz w:val="28"/>
        </w:rPr>
        <w:t xml:space="preserve"> </w:t>
      </w:r>
      <w:r w:rsidRPr="00E80360">
        <w:rPr>
          <w:sz w:val="28"/>
        </w:rPr>
        <w:t>для</w:t>
      </w:r>
      <w:r w:rsidRPr="00E80360">
        <w:rPr>
          <w:spacing w:val="1"/>
          <w:sz w:val="28"/>
        </w:rPr>
        <w:t xml:space="preserve"> </w:t>
      </w:r>
      <w:r w:rsidRPr="00E80360">
        <w:rPr>
          <w:sz w:val="28"/>
        </w:rPr>
        <w:t>интеллектуального,</w:t>
      </w:r>
      <w:r w:rsidRPr="00E80360">
        <w:rPr>
          <w:spacing w:val="1"/>
          <w:sz w:val="28"/>
        </w:rPr>
        <w:t xml:space="preserve"> </w:t>
      </w:r>
      <w:r w:rsidRPr="00E80360">
        <w:rPr>
          <w:sz w:val="28"/>
        </w:rPr>
        <w:t>морально-</w:t>
      </w:r>
      <w:r w:rsidRPr="00E80360">
        <w:rPr>
          <w:spacing w:val="-67"/>
          <w:sz w:val="28"/>
        </w:rPr>
        <w:t xml:space="preserve"> </w:t>
      </w:r>
      <w:r w:rsidRPr="00E80360">
        <w:rPr>
          <w:sz w:val="28"/>
        </w:rPr>
        <w:t>психологического</w:t>
      </w:r>
      <w:r w:rsidRPr="00E80360">
        <w:rPr>
          <w:spacing w:val="1"/>
          <w:sz w:val="28"/>
        </w:rPr>
        <w:t xml:space="preserve"> </w:t>
      </w:r>
      <w:r w:rsidRPr="00E80360">
        <w:rPr>
          <w:sz w:val="28"/>
        </w:rPr>
        <w:t>и</w:t>
      </w:r>
      <w:r w:rsidRPr="00E80360">
        <w:rPr>
          <w:spacing w:val="1"/>
          <w:sz w:val="28"/>
        </w:rPr>
        <w:t xml:space="preserve"> </w:t>
      </w:r>
      <w:r w:rsidRPr="00E80360">
        <w:rPr>
          <w:sz w:val="28"/>
        </w:rPr>
        <w:t>физического</w:t>
      </w:r>
      <w:r w:rsidRPr="00E80360">
        <w:rPr>
          <w:spacing w:val="1"/>
          <w:sz w:val="28"/>
        </w:rPr>
        <w:t xml:space="preserve"> </w:t>
      </w:r>
      <w:r w:rsidRPr="00E80360">
        <w:rPr>
          <w:sz w:val="28"/>
        </w:rPr>
        <w:t>формирования</w:t>
      </w:r>
      <w:r w:rsidRPr="00E80360">
        <w:rPr>
          <w:spacing w:val="1"/>
          <w:sz w:val="28"/>
        </w:rPr>
        <w:t xml:space="preserve"> </w:t>
      </w:r>
      <w:r w:rsidRPr="00E80360">
        <w:rPr>
          <w:sz w:val="28"/>
        </w:rPr>
        <w:t>личности,</w:t>
      </w:r>
      <w:r w:rsidRPr="00E80360">
        <w:rPr>
          <w:spacing w:val="1"/>
          <w:sz w:val="28"/>
        </w:rPr>
        <w:t xml:space="preserve"> </w:t>
      </w:r>
      <w:r w:rsidRPr="00E80360">
        <w:rPr>
          <w:sz w:val="28"/>
        </w:rPr>
        <w:t>всемерного</w:t>
      </w:r>
      <w:r w:rsidRPr="00E80360">
        <w:rPr>
          <w:spacing w:val="1"/>
          <w:sz w:val="28"/>
        </w:rPr>
        <w:t xml:space="preserve"> </w:t>
      </w:r>
      <w:r w:rsidRPr="00E80360">
        <w:rPr>
          <w:sz w:val="28"/>
        </w:rPr>
        <w:t>развития</w:t>
      </w:r>
      <w:r w:rsidRPr="00E80360">
        <w:rPr>
          <w:spacing w:val="-67"/>
          <w:sz w:val="28"/>
        </w:rPr>
        <w:t xml:space="preserve"> </w:t>
      </w:r>
      <w:r w:rsidRPr="00E80360">
        <w:rPr>
          <w:sz w:val="28"/>
        </w:rPr>
        <w:t>способностей,</w:t>
      </w:r>
      <w:r w:rsidRPr="00E80360">
        <w:rPr>
          <w:spacing w:val="-2"/>
          <w:sz w:val="28"/>
        </w:rPr>
        <w:t xml:space="preserve"> </w:t>
      </w:r>
      <w:r w:rsidRPr="00E80360">
        <w:rPr>
          <w:sz w:val="28"/>
        </w:rPr>
        <w:t>творческого потенциала;</w:t>
      </w:r>
    </w:p>
    <w:p w:rsidR="00C83E5E" w:rsidRPr="00E80360" w:rsidRDefault="00C83E5E" w:rsidP="00941BE9">
      <w:pPr>
        <w:pStyle w:val="a6"/>
        <w:widowControl w:val="0"/>
        <w:numPr>
          <w:ilvl w:val="0"/>
          <w:numId w:val="90"/>
        </w:numPr>
        <w:tabs>
          <w:tab w:val="left" w:pos="709"/>
        </w:tabs>
        <w:autoSpaceDE w:val="0"/>
        <w:autoSpaceDN w:val="0"/>
        <w:ind w:left="0" w:right="-5" w:firstLine="0"/>
        <w:contextualSpacing w:val="0"/>
        <w:rPr>
          <w:sz w:val="28"/>
        </w:rPr>
      </w:pPr>
      <w:r w:rsidRPr="00E80360">
        <w:rPr>
          <w:sz w:val="28"/>
        </w:rPr>
        <w:t>формировать</w:t>
      </w:r>
      <w:r w:rsidRPr="00E80360">
        <w:rPr>
          <w:spacing w:val="-5"/>
          <w:sz w:val="28"/>
        </w:rPr>
        <w:t xml:space="preserve"> </w:t>
      </w:r>
      <w:r w:rsidRPr="00E80360">
        <w:rPr>
          <w:sz w:val="28"/>
        </w:rPr>
        <w:t>умения</w:t>
      </w:r>
      <w:r w:rsidRPr="00E80360">
        <w:rPr>
          <w:spacing w:val="-3"/>
          <w:sz w:val="28"/>
        </w:rPr>
        <w:t xml:space="preserve"> </w:t>
      </w:r>
      <w:r w:rsidRPr="00E80360">
        <w:rPr>
          <w:sz w:val="28"/>
        </w:rPr>
        <w:t>и</w:t>
      </w:r>
      <w:r w:rsidRPr="00E80360">
        <w:rPr>
          <w:spacing w:val="-4"/>
          <w:sz w:val="28"/>
        </w:rPr>
        <w:t xml:space="preserve"> </w:t>
      </w:r>
      <w:r w:rsidRPr="00E80360">
        <w:rPr>
          <w:sz w:val="28"/>
        </w:rPr>
        <w:t>навыки</w:t>
      </w:r>
      <w:r w:rsidRPr="00E80360">
        <w:rPr>
          <w:spacing w:val="-3"/>
          <w:sz w:val="28"/>
        </w:rPr>
        <w:t xml:space="preserve"> </w:t>
      </w:r>
      <w:r w:rsidRPr="00E80360">
        <w:rPr>
          <w:sz w:val="28"/>
        </w:rPr>
        <w:t>выделения</w:t>
      </w:r>
      <w:r w:rsidRPr="00E80360">
        <w:rPr>
          <w:spacing w:val="-3"/>
          <w:sz w:val="28"/>
        </w:rPr>
        <w:t xml:space="preserve"> </w:t>
      </w:r>
      <w:r w:rsidRPr="00E80360">
        <w:rPr>
          <w:sz w:val="28"/>
        </w:rPr>
        <w:t>жизненных</w:t>
      </w:r>
      <w:r w:rsidRPr="00E80360">
        <w:rPr>
          <w:spacing w:val="-3"/>
          <w:sz w:val="28"/>
        </w:rPr>
        <w:t xml:space="preserve"> </w:t>
      </w:r>
      <w:r w:rsidRPr="00E80360">
        <w:rPr>
          <w:sz w:val="28"/>
        </w:rPr>
        <w:t>приоритетов;</w:t>
      </w:r>
    </w:p>
    <w:p w:rsidR="00C83E5E" w:rsidRPr="00E80360" w:rsidRDefault="00C83E5E" w:rsidP="00941BE9">
      <w:pPr>
        <w:pStyle w:val="a6"/>
        <w:widowControl w:val="0"/>
        <w:numPr>
          <w:ilvl w:val="0"/>
          <w:numId w:val="90"/>
        </w:numPr>
        <w:tabs>
          <w:tab w:val="left" w:pos="582"/>
        </w:tabs>
        <w:autoSpaceDE w:val="0"/>
        <w:autoSpaceDN w:val="0"/>
        <w:ind w:left="0" w:right="-5" w:firstLine="0"/>
        <w:contextualSpacing w:val="0"/>
        <w:rPr>
          <w:sz w:val="28"/>
        </w:rPr>
      </w:pPr>
      <w:r w:rsidRPr="00E80360">
        <w:rPr>
          <w:sz w:val="28"/>
        </w:rPr>
        <w:t>способствовать развитию детской инициативы и самоуправления</w:t>
      </w:r>
      <w:r w:rsidRPr="00E80360">
        <w:rPr>
          <w:sz w:val="28"/>
          <w:u w:val="single"/>
        </w:rPr>
        <w:t xml:space="preserve">, </w:t>
      </w:r>
      <w:r w:rsidRPr="00E80360">
        <w:rPr>
          <w:sz w:val="28"/>
        </w:rPr>
        <w:t>аналитического</w:t>
      </w:r>
      <w:r w:rsidRPr="00E80360">
        <w:rPr>
          <w:spacing w:val="1"/>
          <w:sz w:val="28"/>
        </w:rPr>
        <w:t xml:space="preserve"> </w:t>
      </w:r>
      <w:r w:rsidRPr="00E80360">
        <w:rPr>
          <w:sz w:val="28"/>
        </w:rPr>
        <w:t>и</w:t>
      </w:r>
      <w:r w:rsidRPr="00E80360">
        <w:rPr>
          <w:spacing w:val="-3"/>
          <w:sz w:val="28"/>
        </w:rPr>
        <w:t xml:space="preserve"> </w:t>
      </w:r>
      <w:r w:rsidRPr="00E80360">
        <w:rPr>
          <w:sz w:val="28"/>
        </w:rPr>
        <w:t>критического мышления,</w:t>
      </w:r>
      <w:r w:rsidRPr="00E80360">
        <w:rPr>
          <w:spacing w:val="-2"/>
          <w:sz w:val="28"/>
        </w:rPr>
        <w:t xml:space="preserve"> </w:t>
      </w:r>
      <w:r w:rsidRPr="00E80360">
        <w:rPr>
          <w:sz w:val="28"/>
        </w:rPr>
        <w:t>творческих</w:t>
      </w:r>
      <w:r w:rsidRPr="00E80360">
        <w:rPr>
          <w:spacing w:val="-1"/>
          <w:sz w:val="28"/>
        </w:rPr>
        <w:t xml:space="preserve"> </w:t>
      </w:r>
      <w:r w:rsidRPr="00E80360">
        <w:rPr>
          <w:sz w:val="28"/>
        </w:rPr>
        <w:t>и</w:t>
      </w:r>
      <w:r w:rsidRPr="00E80360">
        <w:rPr>
          <w:spacing w:val="-2"/>
          <w:sz w:val="28"/>
        </w:rPr>
        <w:t xml:space="preserve"> </w:t>
      </w:r>
      <w:r w:rsidRPr="00E80360">
        <w:rPr>
          <w:sz w:val="28"/>
        </w:rPr>
        <w:t>интеллектуальных</w:t>
      </w:r>
      <w:r w:rsidRPr="00E80360">
        <w:rPr>
          <w:spacing w:val="-1"/>
          <w:sz w:val="28"/>
        </w:rPr>
        <w:t xml:space="preserve"> </w:t>
      </w:r>
      <w:r w:rsidRPr="00E80360">
        <w:rPr>
          <w:sz w:val="28"/>
        </w:rPr>
        <w:t>способностей;</w:t>
      </w:r>
    </w:p>
    <w:p w:rsidR="00C83E5E" w:rsidRPr="00E80360" w:rsidRDefault="00C83E5E" w:rsidP="00941BE9">
      <w:pPr>
        <w:pStyle w:val="a6"/>
        <w:widowControl w:val="0"/>
        <w:numPr>
          <w:ilvl w:val="0"/>
          <w:numId w:val="90"/>
        </w:numPr>
        <w:tabs>
          <w:tab w:val="left" w:pos="812"/>
        </w:tabs>
        <w:autoSpaceDE w:val="0"/>
        <w:autoSpaceDN w:val="0"/>
        <w:ind w:left="0" w:right="-5" w:firstLine="0"/>
        <w:contextualSpacing w:val="0"/>
        <w:rPr>
          <w:sz w:val="28"/>
        </w:rPr>
      </w:pPr>
      <w:r w:rsidRPr="00E80360">
        <w:rPr>
          <w:sz w:val="28"/>
        </w:rPr>
        <w:t>активизировать</w:t>
      </w:r>
      <w:r w:rsidRPr="00E80360">
        <w:rPr>
          <w:spacing w:val="1"/>
          <w:sz w:val="28"/>
        </w:rPr>
        <w:t xml:space="preserve"> </w:t>
      </w:r>
      <w:r w:rsidRPr="00E80360">
        <w:rPr>
          <w:sz w:val="28"/>
        </w:rPr>
        <w:t>работу</w:t>
      </w:r>
      <w:r w:rsidRPr="00E80360">
        <w:rPr>
          <w:spacing w:val="1"/>
          <w:sz w:val="28"/>
        </w:rPr>
        <w:t xml:space="preserve"> </w:t>
      </w:r>
      <w:r w:rsidRPr="00E80360">
        <w:rPr>
          <w:sz w:val="28"/>
        </w:rPr>
        <w:t>детских</w:t>
      </w:r>
      <w:r w:rsidRPr="00E80360">
        <w:rPr>
          <w:spacing w:val="1"/>
          <w:sz w:val="28"/>
        </w:rPr>
        <w:t xml:space="preserve"> </w:t>
      </w:r>
      <w:r w:rsidRPr="00E80360">
        <w:rPr>
          <w:sz w:val="28"/>
        </w:rPr>
        <w:t>организаций</w:t>
      </w:r>
      <w:r w:rsidRPr="00E80360">
        <w:rPr>
          <w:spacing w:val="1"/>
          <w:sz w:val="28"/>
        </w:rPr>
        <w:t xml:space="preserve"> </w:t>
      </w:r>
      <w:r w:rsidRPr="00E80360">
        <w:rPr>
          <w:sz w:val="28"/>
        </w:rPr>
        <w:t>и</w:t>
      </w:r>
      <w:r w:rsidRPr="00E80360">
        <w:rPr>
          <w:spacing w:val="1"/>
          <w:sz w:val="28"/>
        </w:rPr>
        <w:t xml:space="preserve"> </w:t>
      </w:r>
      <w:r w:rsidRPr="00E80360">
        <w:rPr>
          <w:sz w:val="28"/>
        </w:rPr>
        <w:t>органов</w:t>
      </w:r>
      <w:r w:rsidRPr="00E80360">
        <w:rPr>
          <w:spacing w:val="1"/>
          <w:sz w:val="28"/>
        </w:rPr>
        <w:t xml:space="preserve"> </w:t>
      </w:r>
      <w:r w:rsidRPr="00E80360">
        <w:rPr>
          <w:sz w:val="28"/>
        </w:rPr>
        <w:t>ученического</w:t>
      </w:r>
      <w:r w:rsidRPr="00E80360">
        <w:rPr>
          <w:spacing w:val="1"/>
          <w:sz w:val="28"/>
        </w:rPr>
        <w:t xml:space="preserve"> </w:t>
      </w:r>
      <w:r w:rsidRPr="00E80360">
        <w:rPr>
          <w:sz w:val="28"/>
        </w:rPr>
        <w:t>самоуправления;</w:t>
      </w:r>
    </w:p>
    <w:p w:rsidR="00C83E5E" w:rsidRPr="00E80360" w:rsidRDefault="00C83E5E" w:rsidP="00941BE9">
      <w:pPr>
        <w:pStyle w:val="a6"/>
        <w:widowControl w:val="0"/>
        <w:numPr>
          <w:ilvl w:val="0"/>
          <w:numId w:val="90"/>
        </w:numPr>
        <w:tabs>
          <w:tab w:val="left" w:pos="785"/>
          <w:tab w:val="left" w:pos="786"/>
          <w:tab w:val="left" w:pos="2241"/>
          <w:tab w:val="left" w:pos="3407"/>
          <w:tab w:val="left" w:pos="3850"/>
          <w:tab w:val="left" w:pos="5024"/>
          <w:tab w:val="left" w:pos="7323"/>
          <w:tab w:val="left" w:pos="9593"/>
        </w:tabs>
        <w:autoSpaceDE w:val="0"/>
        <w:autoSpaceDN w:val="0"/>
        <w:ind w:left="0" w:right="-5" w:firstLine="0"/>
        <w:contextualSpacing w:val="0"/>
        <w:rPr>
          <w:sz w:val="28"/>
        </w:rPr>
      </w:pPr>
      <w:r w:rsidRPr="00E80360">
        <w:rPr>
          <w:sz w:val="28"/>
        </w:rPr>
        <w:t xml:space="preserve">развивать умения и навыки межличностного взаимодействия, научить </w:t>
      </w:r>
      <w:r w:rsidRPr="00E80360">
        <w:rPr>
          <w:spacing w:val="-67"/>
          <w:sz w:val="28"/>
        </w:rPr>
        <w:t xml:space="preserve"> </w:t>
      </w:r>
      <w:r w:rsidRPr="00E80360">
        <w:rPr>
          <w:sz w:val="28"/>
        </w:rPr>
        <w:t>использовать</w:t>
      </w:r>
      <w:r w:rsidRPr="00E80360">
        <w:rPr>
          <w:spacing w:val="-2"/>
          <w:sz w:val="28"/>
        </w:rPr>
        <w:t xml:space="preserve"> </w:t>
      </w:r>
      <w:r w:rsidRPr="00E80360">
        <w:rPr>
          <w:sz w:val="28"/>
        </w:rPr>
        <w:t>их</w:t>
      </w:r>
      <w:r w:rsidRPr="00E80360">
        <w:rPr>
          <w:spacing w:val="-1"/>
          <w:sz w:val="28"/>
        </w:rPr>
        <w:t xml:space="preserve"> </w:t>
      </w:r>
      <w:r w:rsidRPr="00E80360">
        <w:rPr>
          <w:sz w:val="28"/>
        </w:rPr>
        <w:t>в</w:t>
      </w:r>
      <w:r w:rsidRPr="00E80360">
        <w:rPr>
          <w:spacing w:val="-1"/>
          <w:sz w:val="28"/>
        </w:rPr>
        <w:t xml:space="preserve"> </w:t>
      </w:r>
      <w:r w:rsidRPr="00E80360">
        <w:rPr>
          <w:sz w:val="28"/>
        </w:rPr>
        <w:t>различных</w:t>
      </w:r>
      <w:r w:rsidRPr="00E80360">
        <w:rPr>
          <w:spacing w:val="-1"/>
          <w:sz w:val="28"/>
        </w:rPr>
        <w:t xml:space="preserve"> </w:t>
      </w:r>
      <w:r w:rsidRPr="00E80360">
        <w:rPr>
          <w:sz w:val="28"/>
        </w:rPr>
        <w:t>ситуациях;</w:t>
      </w:r>
    </w:p>
    <w:p w:rsidR="00C83E5E" w:rsidRPr="00E80360" w:rsidRDefault="00C83E5E" w:rsidP="00941BE9">
      <w:pPr>
        <w:pStyle w:val="a6"/>
        <w:widowControl w:val="0"/>
        <w:numPr>
          <w:ilvl w:val="0"/>
          <w:numId w:val="90"/>
        </w:numPr>
        <w:tabs>
          <w:tab w:val="left" w:pos="709"/>
        </w:tabs>
        <w:autoSpaceDE w:val="0"/>
        <w:autoSpaceDN w:val="0"/>
        <w:ind w:left="0" w:right="-5" w:firstLine="0"/>
        <w:contextualSpacing w:val="0"/>
        <w:rPr>
          <w:sz w:val="28"/>
        </w:rPr>
      </w:pPr>
      <w:r w:rsidRPr="00E80360">
        <w:rPr>
          <w:sz w:val="28"/>
        </w:rPr>
        <w:t>содействовать</w:t>
      </w:r>
      <w:r w:rsidRPr="00E80360">
        <w:rPr>
          <w:spacing w:val="-3"/>
          <w:sz w:val="28"/>
        </w:rPr>
        <w:t xml:space="preserve"> </w:t>
      </w:r>
      <w:r w:rsidRPr="00E80360">
        <w:rPr>
          <w:sz w:val="28"/>
        </w:rPr>
        <w:t>гармоническому</w:t>
      </w:r>
      <w:r w:rsidRPr="00E80360">
        <w:rPr>
          <w:spacing w:val="-3"/>
          <w:sz w:val="28"/>
        </w:rPr>
        <w:t xml:space="preserve"> </w:t>
      </w:r>
      <w:r w:rsidRPr="00E80360">
        <w:rPr>
          <w:sz w:val="28"/>
        </w:rPr>
        <w:t>развитию</w:t>
      </w:r>
      <w:r w:rsidRPr="00E80360">
        <w:rPr>
          <w:spacing w:val="-3"/>
          <w:sz w:val="28"/>
        </w:rPr>
        <w:t xml:space="preserve"> </w:t>
      </w:r>
      <w:r w:rsidRPr="00E80360">
        <w:rPr>
          <w:sz w:val="28"/>
        </w:rPr>
        <w:t>личности.</w:t>
      </w:r>
    </w:p>
    <w:p w:rsidR="00C83E5E" w:rsidRPr="00E80360" w:rsidRDefault="00C83E5E"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развивать интеллектуальные и творческие способности участников программы;</w:t>
      </w:r>
    </w:p>
    <w:p w:rsidR="00C83E5E" w:rsidRPr="00E80360" w:rsidRDefault="00C83E5E"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 xml:space="preserve">развивать речь, познавательные процессы, эмоционально-волевую сферу; </w:t>
      </w:r>
    </w:p>
    <w:p w:rsidR="00C83E5E" w:rsidRPr="00E80360" w:rsidRDefault="00C83E5E"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развивать информационную культуру, коммуникативные способности.</w:t>
      </w:r>
    </w:p>
    <w:p w:rsidR="00C83E5E" w:rsidRPr="00E80360" w:rsidRDefault="00C83E5E" w:rsidP="00C83E5E">
      <w:pPr>
        <w:ind w:right="-5"/>
        <w:rPr>
          <w:i/>
          <w:sz w:val="28"/>
        </w:rPr>
      </w:pPr>
      <w:r w:rsidRPr="00E80360">
        <w:rPr>
          <w:i/>
          <w:sz w:val="28"/>
        </w:rPr>
        <w:t>воспитательные:</w:t>
      </w:r>
    </w:p>
    <w:p w:rsidR="00C83E5E" w:rsidRPr="00E80360" w:rsidRDefault="00C83E5E"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 xml:space="preserve">воспитывать позитивное отношение к себе как личности и к окружающей действительности, социальной активности; </w:t>
      </w:r>
    </w:p>
    <w:p w:rsidR="00C83E5E" w:rsidRPr="00E80360" w:rsidRDefault="00C83E5E"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воспитывать патриотизм и гражданственность;</w:t>
      </w:r>
    </w:p>
    <w:p w:rsidR="00C83E5E" w:rsidRPr="00E80360" w:rsidRDefault="00C83E5E"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 xml:space="preserve">воспитывать терпимость, нравственные и волевые качества; </w:t>
      </w:r>
    </w:p>
    <w:p w:rsidR="00C83E5E" w:rsidRPr="00E80360" w:rsidRDefault="00C83E5E"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E80360">
        <w:rPr>
          <w:sz w:val="28"/>
        </w:rPr>
        <w:t>воспитывать культуру общения и поведения.</w:t>
      </w:r>
    </w:p>
    <w:p w:rsidR="00C83E5E" w:rsidRPr="00E80360" w:rsidRDefault="00C83E5E" w:rsidP="00C83E5E">
      <w:pPr>
        <w:rPr>
          <w:sz w:val="28"/>
          <w:szCs w:val="28"/>
        </w:rPr>
      </w:pPr>
      <w:r w:rsidRPr="00E80360">
        <w:rPr>
          <w:sz w:val="28"/>
          <w:szCs w:val="28"/>
        </w:rPr>
        <w:t>Данная программа  направлена на подготовку детей к выполнению роли будущих граждан общества, поддержку каждого в желании достичь более высоких результатов, в получении навыков, которые могут помочь обучающимся в самосовершенствовании, улучшении жизни своей организации, жизни своей школы и города. Предусматривается создание  условий для определения себя, как личности и реализации своих возможностей для подготовки к жизни в свободном обществе, научиться быть ответственным за себя и  других, что во многом обеспечивается наличием лидерских качеств.</w:t>
      </w:r>
    </w:p>
    <w:p w:rsidR="00C83E5E" w:rsidRPr="00FC0E93" w:rsidRDefault="00C83E5E" w:rsidP="00966FB1">
      <w:pPr>
        <w:pStyle w:val="12"/>
        <w:rPr>
          <w:i/>
          <w:sz w:val="28"/>
          <w:szCs w:val="28"/>
        </w:rPr>
      </w:pPr>
      <w:r w:rsidRPr="00FC0E93">
        <w:rPr>
          <w:i/>
          <w:sz w:val="28"/>
          <w:szCs w:val="28"/>
        </w:rPr>
        <w:t>Планируемые</w:t>
      </w:r>
      <w:r w:rsidRPr="00FC0E93">
        <w:rPr>
          <w:i/>
          <w:spacing w:val="65"/>
          <w:sz w:val="28"/>
          <w:szCs w:val="28"/>
        </w:rPr>
        <w:t xml:space="preserve"> </w:t>
      </w:r>
      <w:r w:rsidRPr="00FC0E93">
        <w:rPr>
          <w:i/>
          <w:sz w:val="28"/>
          <w:szCs w:val="28"/>
        </w:rPr>
        <w:t>результаты</w:t>
      </w:r>
      <w:r w:rsidRPr="00FC0E93">
        <w:rPr>
          <w:i/>
          <w:spacing w:val="65"/>
          <w:sz w:val="28"/>
          <w:szCs w:val="28"/>
        </w:rPr>
        <w:t xml:space="preserve"> </w:t>
      </w:r>
      <w:r w:rsidRPr="00FC0E93">
        <w:rPr>
          <w:i/>
          <w:sz w:val="28"/>
          <w:szCs w:val="28"/>
        </w:rPr>
        <w:t>освоения</w:t>
      </w:r>
      <w:r w:rsidRPr="00FC0E93">
        <w:rPr>
          <w:i/>
          <w:spacing w:val="66"/>
          <w:sz w:val="28"/>
          <w:szCs w:val="28"/>
        </w:rPr>
        <w:t xml:space="preserve"> </w:t>
      </w:r>
      <w:r w:rsidRPr="00FC0E93">
        <w:rPr>
          <w:i/>
          <w:sz w:val="28"/>
          <w:szCs w:val="28"/>
        </w:rPr>
        <w:t xml:space="preserve">программы </w:t>
      </w:r>
    </w:p>
    <w:p w:rsidR="00FC0E93" w:rsidRPr="008A2F64" w:rsidRDefault="00FC0E93" w:rsidP="00FC0E93">
      <w:pPr>
        <w:pStyle w:val="af1"/>
        <w:ind w:right="-5"/>
        <w:rPr>
          <w:i/>
          <w:sz w:val="28"/>
          <w:szCs w:val="28"/>
        </w:rPr>
      </w:pPr>
      <w:r w:rsidRPr="008A2F64">
        <w:rPr>
          <w:i/>
          <w:sz w:val="28"/>
          <w:szCs w:val="28"/>
        </w:rPr>
        <w:t xml:space="preserve">Метапредметные </w:t>
      </w:r>
    </w:p>
    <w:p w:rsidR="00FC0E93" w:rsidRPr="00FC0E93" w:rsidRDefault="00FC0E93" w:rsidP="00941BE9">
      <w:pPr>
        <w:pStyle w:val="a6"/>
        <w:widowControl w:val="0"/>
        <w:numPr>
          <w:ilvl w:val="0"/>
          <w:numId w:val="160"/>
        </w:numPr>
        <w:tabs>
          <w:tab w:val="left" w:pos="516"/>
        </w:tabs>
        <w:autoSpaceDE w:val="0"/>
        <w:autoSpaceDN w:val="0"/>
        <w:ind w:left="0" w:right="-5" w:firstLine="0"/>
        <w:contextualSpacing w:val="0"/>
        <w:rPr>
          <w:sz w:val="28"/>
          <w:szCs w:val="28"/>
        </w:rPr>
      </w:pPr>
      <w:r w:rsidRPr="00FC0E93">
        <w:rPr>
          <w:sz w:val="28"/>
          <w:szCs w:val="28"/>
        </w:rPr>
        <w:t>выделять</w:t>
      </w:r>
      <w:r w:rsidRPr="00FC0E93">
        <w:rPr>
          <w:spacing w:val="-4"/>
          <w:sz w:val="28"/>
          <w:szCs w:val="28"/>
        </w:rPr>
        <w:t xml:space="preserve"> </w:t>
      </w:r>
      <w:r w:rsidRPr="00FC0E93">
        <w:rPr>
          <w:sz w:val="28"/>
          <w:szCs w:val="28"/>
        </w:rPr>
        <w:t>главное</w:t>
      </w:r>
      <w:r w:rsidRPr="00FC0E93">
        <w:rPr>
          <w:spacing w:val="-4"/>
          <w:sz w:val="28"/>
          <w:szCs w:val="28"/>
        </w:rPr>
        <w:t xml:space="preserve"> </w:t>
      </w:r>
      <w:r w:rsidRPr="00FC0E93">
        <w:rPr>
          <w:sz w:val="28"/>
          <w:szCs w:val="28"/>
        </w:rPr>
        <w:t>и</w:t>
      </w:r>
      <w:r w:rsidRPr="00FC0E93">
        <w:rPr>
          <w:spacing w:val="-4"/>
          <w:sz w:val="28"/>
          <w:szCs w:val="28"/>
        </w:rPr>
        <w:t xml:space="preserve"> </w:t>
      </w:r>
      <w:r w:rsidRPr="00FC0E93">
        <w:rPr>
          <w:sz w:val="28"/>
          <w:szCs w:val="28"/>
        </w:rPr>
        <w:t>расставлять</w:t>
      </w:r>
      <w:r w:rsidRPr="00FC0E93">
        <w:rPr>
          <w:spacing w:val="-3"/>
          <w:sz w:val="28"/>
          <w:szCs w:val="28"/>
        </w:rPr>
        <w:t xml:space="preserve"> </w:t>
      </w:r>
      <w:r w:rsidRPr="00FC0E93">
        <w:rPr>
          <w:sz w:val="28"/>
          <w:szCs w:val="28"/>
        </w:rPr>
        <w:t>приоритеты;</w:t>
      </w:r>
    </w:p>
    <w:p w:rsidR="00FC0E93" w:rsidRPr="00FC0E93" w:rsidRDefault="00FC0E93" w:rsidP="00941BE9">
      <w:pPr>
        <w:pStyle w:val="a6"/>
        <w:widowControl w:val="0"/>
        <w:numPr>
          <w:ilvl w:val="0"/>
          <w:numId w:val="160"/>
        </w:numPr>
        <w:tabs>
          <w:tab w:val="left" w:pos="516"/>
        </w:tabs>
        <w:autoSpaceDE w:val="0"/>
        <w:autoSpaceDN w:val="0"/>
        <w:ind w:left="0" w:right="-5" w:firstLine="0"/>
        <w:contextualSpacing w:val="0"/>
        <w:rPr>
          <w:sz w:val="28"/>
          <w:szCs w:val="28"/>
        </w:rPr>
      </w:pPr>
      <w:r w:rsidRPr="00FC0E93">
        <w:rPr>
          <w:sz w:val="28"/>
          <w:szCs w:val="28"/>
        </w:rPr>
        <w:t>понимать</w:t>
      </w:r>
      <w:r w:rsidRPr="00FC0E93">
        <w:rPr>
          <w:spacing w:val="-3"/>
          <w:sz w:val="28"/>
          <w:szCs w:val="28"/>
        </w:rPr>
        <w:t xml:space="preserve"> </w:t>
      </w:r>
      <w:r w:rsidRPr="00FC0E93">
        <w:rPr>
          <w:sz w:val="28"/>
          <w:szCs w:val="28"/>
        </w:rPr>
        <w:t>творческую</w:t>
      </w:r>
      <w:r w:rsidRPr="00FC0E93">
        <w:rPr>
          <w:spacing w:val="-2"/>
          <w:sz w:val="28"/>
          <w:szCs w:val="28"/>
        </w:rPr>
        <w:t xml:space="preserve"> </w:t>
      </w:r>
      <w:r w:rsidRPr="00FC0E93">
        <w:rPr>
          <w:sz w:val="28"/>
          <w:szCs w:val="28"/>
        </w:rPr>
        <w:t>задачу,</w:t>
      </w:r>
      <w:r w:rsidRPr="00FC0E93">
        <w:rPr>
          <w:spacing w:val="-2"/>
          <w:sz w:val="28"/>
          <w:szCs w:val="28"/>
        </w:rPr>
        <w:t xml:space="preserve"> </w:t>
      </w:r>
      <w:r w:rsidRPr="00FC0E93">
        <w:rPr>
          <w:sz w:val="28"/>
          <w:szCs w:val="28"/>
        </w:rPr>
        <w:t>уметь</w:t>
      </w:r>
      <w:r w:rsidRPr="00FC0E93">
        <w:rPr>
          <w:spacing w:val="-2"/>
          <w:sz w:val="28"/>
          <w:szCs w:val="28"/>
        </w:rPr>
        <w:t xml:space="preserve"> </w:t>
      </w:r>
      <w:r w:rsidRPr="00FC0E93">
        <w:rPr>
          <w:sz w:val="28"/>
          <w:szCs w:val="28"/>
        </w:rPr>
        <w:t>решать</w:t>
      </w:r>
      <w:r w:rsidRPr="00FC0E93">
        <w:rPr>
          <w:spacing w:val="-3"/>
          <w:sz w:val="28"/>
          <w:szCs w:val="28"/>
        </w:rPr>
        <w:t xml:space="preserve"> </w:t>
      </w:r>
      <w:r w:rsidRPr="00FC0E93">
        <w:rPr>
          <w:sz w:val="28"/>
          <w:szCs w:val="28"/>
        </w:rPr>
        <w:t>задачи</w:t>
      </w:r>
      <w:r w:rsidRPr="00FC0E93">
        <w:rPr>
          <w:spacing w:val="-3"/>
          <w:sz w:val="28"/>
          <w:szCs w:val="28"/>
        </w:rPr>
        <w:t xml:space="preserve"> </w:t>
      </w:r>
      <w:r w:rsidRPr="00FC0E93">
        <w:rPr>
          <w:sz w:val="28"/>
          <w:szCs w:val="28"/>
        </w:rPr>
        <w:t>самостоятельно;</w:t>
      </w:r>
    </w:p>
    <w:p w:rsidR="00FC0E93" w:rsidRPr="008A2F64" w:rsidRDefault="00FC0E93" w:rsidP="00FC0E93">
      <w:pPr>
        <w:pStyle w:val="af1"/>
        <w:ind w:right="-5"/>
        <w:rPr>
          <w:i/>
          <w:sz w:val="28"/>
          <w:szCs w:val="28"/>
        </w:rPr>
      </w:pPr>
      <w:r w:rsidRPr="008A2F64">
        <w:rPr>
          <w:i/>
          <w:sz w:val="28"/>
          <w:szCs w:val="28"/>
        </w:rPr>
        <w:t xml:space="preserve">Личностные </w:t>
      </w:r>
    </w:p>
    <w:p w:rsidR="00FC0E93" w:rsidRPr="00FC0E93" w:rsidRDefault="00FC0E93"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FC0E93">
        <w:rPr>
          <w:sz w:val="28"/>
          <w:szCs w:val="28"/>
        </w:rPr>
        <w:t>проявлять</w:t>
      </w:r>
      <w:r w:rsidRPr="00FC0E93">
        <w:rPr>
          <w:spacing w:val="-4"/>
          <w:sz w:val="28"/>
          <w:szCs w:val="28"/>
        </w:rPr>
        <w:t xml:space="preserve"> </w:t>
      </w:r>
      <w:r w:rsidRPr="00FC0E93">
        <w:rPr>
          <w:sz w:val="28"/>
          <w:szCs w:val="28"/>
        </w:rPr>
        <w:t>активность,</w:t>
      </w:r>
      <w:r w:rsidRPr="00FC0E93">
        <w:rPr>
          <w:spacing w:val="-5"/>
          <w:sz w:val="28"/>
          <w:szCs w:val="28"/>
        </w:rPr>
        <w:t xml:space="preserve"> </w:t>
      </w:r>
      <w:r w:rsidRPr="00FC0E93">
        <w:rPr>
          <w:sz w:val="28"/>
          <w:szCs w:val="28"/>
        </w:rPr>
        <w:t>готовность</w:t>
      </w:r>
      <w:r w:rsidRPr="00FC0E93">
        <w:rPr>
          <w:spacing w:val="-4"/>
          <w:sz w:val="28"/>
          <w:szCs w:val="28"/>
        </w:rPr>
        <w:t xml:space="preserve"> </w:t>
      </w:r>
      <w:r w:rsidRPr="00FC0E93">
        <w:rPr>
          <w:sz w:val="28"/>
          <w:szCs w:val="28"/>
        </w:rPr>
        <w:t>к</w:t>
      </w:r>
      <w:r w:rsidRPr="00FC0E93">
        <w:rPr>
          <w:spacing w:val="-4"/>
          <w:sz w:val="28"/>
          <w:szCs w:val="28"/>
        </w:rPr>
        <w:t xml:space="preserve"> </w:t>
      </w:r>
      <w:r w:rsidRPr="00FC0E93">
        <w:rPr>
          <w:sz w:val="28"/>
          <w:szCs w:val="28"/>
        </w:rPr>
        <w:t>выдвижению</w:t>
      </w:r>
      <w:r w:rsidRPr="00FC0E93">
        <w:rPr>
          <w:spacing w:val="-3"/>
          <w:sz w:val="28"/>
          <w:szCs w:val="28"/>
        </w:rPr>
        <w:t xml:space="preserve"> </w:t>
      </w:r>
      <w:r w:rsidRPr="00FC0E93">
        <w:rPr>
          <w:sz w:val="28"/>
          <w:szCs w:val="28"/>
        </w:rPr>
        <w:t>идей</w:t>
      </w:r>
      <w:r w:rsidRPr="00FC0E93">
        <w:rPr>
          <w:spacing w:val="-5"/>
          <w:sz w:val="28"/>
          <w:szCs w:val="28"/>
        </w:rPr>
        <w:t xml:space="preserve"> </w:t>
      </w:r>
      <w:r w:rsidRPr="00FC0E93">
        <w:rPr>
          <w:sz w:val="28"/>
          <w:szCs w:val="28"/>
        </w:rPr>
        <w:t>и</w:t>
      </w:r>
      <w:r w:rsidRPr="00FC0E93">
        <w:rPr>
          <w:spacing w:val="-4"/>
          <w:sz w:val="28"/>
          <w:szCs w:val="28"/>
        </w:rPr>
        <w:t xml:space="preserve"> </w:t>
      </w:r>
      <w:r w:rsidRPr="00FC0E93">
        <w:rPr>
          <w:sz w:val="28"/>
          <w:szCs w:val="28"/>
        </w:rPr>
        <w:t>предложений;</w:t>
      </w:r>
    </w:p>
    <w:p w:rsidR="00FC0E93" w:rsidRDefault="00FC0E93"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FC0E93">
        <w:rPr>
          <w:sz w:val="28"/>
          <w:szCs w:val="28"/>
        </w:rPr>
        <w:t>проявлять</w:t>
      </w:r>
      <w:r w:rsidRPr="00FC0E93">
        <w:rPr>
          <w:spacing w:val="-3"/>
          <w:sz w:val="28"/>
          <w:szCs w:val="28"/>
        </w:rPr>
        <w:t xml:space="preserve"> </w:t>
      </w:r>
      <w:r w:rsidRPr="00FC0E93">
        <w:rPr>
          <w:sz w:val="28"/>
          <w:szCs w:val="28"/>
        </w:rPr>
        <w:t>силу</w:t>
      </w:r>
      <w:r w:rsidRPr="00FC0E93">
        <w:rPr>
          <w:spacing w:val="-3"/>
          <w:sz w:val="28"/>
          <w:szCs w:val="28"/>
        </w:rPr>
        <w:t xml:space="preserve"> </w:t>
      </w:r>
      <w:r w:rsidRPr="00FC0E93">
        <w:rPr>
          <w:sz w:val="28"/>
          <w:szCs w:val="28"/>
        </w:rPr>
        <w:t>воли,</w:t>
      </w:r>
      <w:r w:rsidRPr="00FC0E93">
        <w:rPr>
          <w:spacing w:val="-4"/>
          <w:sz w:val="28"/>
          <w:szCs w:val="28"/>
        </w:rPr>
        <w:t xml:space="preserve"> </w:t>
      </w:r>
      <w:r w:rsidRPr="00FC0E93">
        <w:rPr>
          <w:sz w:val="28"/>
          <w:szCs w:val="28"/>
        </w:rPr>
        <w:t>упорство</w:t>
      </w:r>
      <w:r w:rsidRPr="00FC0E93">
        <w:rPr>
          <w:spacing w:val="-6"/>
          <w:sz w:val="28"/>
          <w:szCs w:val="28"/>
        </w:rPr>
        <w:t xml:space="preserve"> </w:t>
      </w:r>
      <w:r w:rsidRPr="00FC0E93">
        <w:rPr>
          <w:sz w:val="28"/>
          <w:szCs w:val="28"/>
        </w:rPr>
        <w:t>в</w:t>
      </w:r>
      <w:r w:rsidRPr="00FC0E93">
        <w:rPr>
          <w:spacing w:val="-4"/>
          <w:sz w:val="28"/>
          <w:szCs w:val="28"/>
        </w:rPr>
        <w:t xml:space="preserve"> </w:t>
      </w:r>
      <w:r w:rsidRPr="00FC0E93">
        <w:rPr>
          <w:sz w:val="28"/>
          <w:szCs w:val="28"/>
        </w:rPr>
        <w:t>достижении</w:t>
      </w:r>
      <w:r w:rsidRPr="00FC0E93">
        <w:rPr>
          <w:spacing w:val="-3"/>
          <w:sz w:val="28"/>
          <w:szCs w:val="28"/>
        </w:rPr>
        <w:t xml:space="preserve"> </w:t>
      </w:r>
      <w:r w:rsidRPr="00FC0E93">
        <w:rPr>
          <w:sz w:val="28"/>
          <w:szCs w:val="28"/>
        </w:rPr>
        <w:t>цели;</w:t>
      </w:r>
    </w:p>
    <w:p w:rsidR="008A2F64" w:rsidRPr="00FC0E93" w:rsidRDefault="008A2F6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p>
    <w:p w:rsidR="00FC0E93" w:rsidRPr="008A2F64" w:rsidRDefault="00FC0E93" w:rsidP="00FC0E93">
      <w:pPr>
        <w:pStyle w:val="af1"/>
        <w:ind w:right="-5"/>
        <w:rPr>
          <w:i/>
          <w:sz w:val="28"/>
          <w:szCs w:val="28"/>
        </w:rPr>
      </w:pPr>
      <w:r w:rsidRPr="008A2F64">
        <w:rPr>
          <w:i/>
          <w:sz w:val="28"/>
          <w:szCs w:val="28"/>
        </w:rPr>
        <w:lastRenderedPageBreak/>
        <w:t xml:space="preserve">Предметные </w:t>
      </w:r>
    </w:p>
    <w:p w:rsidR="00FC0E93" w:rsidRPr="00FC0E93" w:rsidRDefault="00FC0E93" w:rsidP="00FC0E93">
      <w:pPr>
        <w:tabs>
          <w:tab w:val="left" w:pos="142"/>
        </w:tabs>
        <w:suppressAutoHyphens/>
        <w:rPr>
          <w:i/>
          <w:sz w:val="28"/>
          <w:szCs w:val="28"/>
        </w:rPr>
      </w:pPr>
      <w:r w:rsidRPr="00FC0E93">
        <w:rPr>
          <w:i/>
          <w:sz w:val="28"/>
          <w:szCs w:val="28"/>
        </w:rPr>
        <w:t xml:space="preserve">К концу обучения </w:t>
      </w:r>
      <w:r w:rsidRPr="00FC0E93">
        <w:rPr>
          <w:i/>
          <w:color w:val="000000"/>
          <w:sz w:val="28"/>
          <w:szCs w:val="28"/>
        </w:rPr>
        <w:t>обучающийся</w:t>
      </w:r>
      <w:r w:rsidRPr="00FC0E93">
        <w:rPr>
          <w:i/>
          <w:sz w:val="28"/>
          <w:szCs w:val="28"/>
        </w:rPr>
        <w:t xml:space="preserve"> будет </w:t>
      </w:r>
    </w:p>
    <w:p w:rsidR="00FC0E93" w:rsidRPr="00FC0E93" w:rsidRDefault="00FC0E93" w:rsidP="00FC0E93">
      <w:pPr>
        <w:tabs>
          <w:tab w:val="left" w:pos="142"/>
        </w:tabs>
        <w:suppressAutoHyphens/>
        <w:rPr>
          <w:i/>
          <w:sz w:val="28"/>
          <w:szCs w:val="28"/>
        </w:rPr>
      </w:pPr>
      <w:r w:rsidRPr="00FC0E93">
        <w:rPr>
          <w:i/>
          <w:sz w:val="28"/>
          <w:szCs w:val="28"/>
        </w:rPr>
        <w:t>знать:</w:t>
      </w:r>
    </w:p>
    <w:p w:rsidR="00FC0E93" w:rsidRPr="00FC0E93" w:rsidRDefault="00FC0E93" w:rsidP="00FC0E93">
      <w:pPr>
        <w:tabs>
          <w:tab w:val="left" w:pos="0"/>
        </w:tabs>
        <w:ind w:right="-5"/>
        <w:rPr>
          <w:sz w:val="28"/>
          <w:szCs w:val="28"/>
        </w:rPr>
      </w:pPr>
      <w:r w:rsidRPr="00FC0E93">
        <w:rPr>
          <w:sz w:val="28"/>
          <w:szCs w:val="28"/>
        </w:rPr>
        <w:t>-  особенности</w:t>
      </w:r>
      <w:r w:rsidRPr="00FC0E93">
        <w:rPr>
          <w:spacing w:val="-1"/>
          <w:sz w:val="28"/>
          <w:szCs w:val="28"/>
        </w:rPr>
        <w:t xml:space="preserve"> </w:t>
      </w:r>
      <w:r w:rsidRPr="00FC0E93">
        <w:rPr>
          <w:sz w:val="28"/>
          <w:szCs w:val="28"/>
        </w:rPr>
        <w:t>развития</w:t>
      </w:r>
      <w:r w:rsidRPr="00FC0E93">
        <w:rPr>
          <w:spacing w:val="-1"/>
          <w:sz w:val="28"/>
          <w:szCs w:val="28"/>
        </w:rPr>
        <w:t xml:space="preserve"> </w:t>
      </w:r>
      <w:r w:rsidRPr="00FC0E93">
        <w:rPr>
          <w:sz w:val="28"/>
          <w:szCs w:val="28"/>
        </w:rPr>
        <w:t>детского</w:t>
      </w:r>
      <w:r w:rsidRPr="00FC0E93">
        <w:rPr>
          <w:spacing w:val="-2"/>
          <w:sz w:val="28"/>
          <w:szCs w:val="28"/>
        </w:rPr>
        <w:t xml:space="preserve"> </w:t>
      </w:r>
      <w:r w:rsidRPr="00FC0E93">
        <w:rPr>
          <w:sz w:val="28"/>
          <w:szCs w:val="28"/>
        </w:rPr>
        <w:t>коллектива;</w:t>
      </w:r>
    </w:p>
    <w:p w:rsidR="00FC0E93" w:rsidRPr="00FC0E93" w:rsidRDefault="00FC0E93" w:rsidP="00FC0E93">
      <w:pPr>
        <w:tabs>
          <w:tab w:val="left" w:pos="0"/>
        </w:tabs>
        <w:ind w:right="-5"/>
        <w:rPr>
          <w:sz w:val="28"/>
          <w:szCs w:val="28"/>
        </w:rPr>
      </w:pPr>
      <w:r w:rsidRPr="00FC0E93">
        <w:rPr>
          <w:sz w:val="28"/>
          <w:szCs w:val="28"/>
        </w:rPr>
        <w:t>- способы</w:t>
      </w:r>
      <w:r w:rsidRPr="00FC0E93">
        <w:rPr>
          <w:spacing w:val="-3"/>
          <w:sz w:val="28"/>
          <w:szCs w:val="28"/>
        </w:rPr>
        <w:t xml:space="preserve"> </w:t>
      </w:r>
      <w:r w:rsidRPr="00FC0E93">
        <w:rPr>
          <w:sz w:val="28"/>
          <w:szCs w:val="28"/>
        </w:rPr>
        <w:t>эффективной</w:t>
      </w:r>
      <w:r w:rsidRPr="00FC0E93">
        <w:rPr>
          <w:spacing w:val="-2"/>
          <w:sz w:val="28"/>
          <w:szCs w:val="28"/>
        </w:rPr>
        <w:t xml:space="preserve"> </w:t>
      </w:r>
      <w:r w:rsidRPr="00FC0E93">
        <w:rPr>
          <w:sz w:val="28"/>
          <w:szCs w:val="28"/>
        </w:rPr>
        <w:t>коммуникации;</w:t>
      </w:r>
    </w:p>
    <w:p w:rsidR="00FC0E93" w:rsidRPr="00FC0E93" w:rsidRDefault="00FC0E93" w:rsidP="00FC0E93">
      <w:pPr>
        <w:pStyle w:val="af1"/>
        <w:ind w:right="-5"/>
        <w:rPr>
          <w:i/>
          <w:sz w:val="28"/>
          <w:szCs w:val="28"/>
        </w:rPr>
      </w:pPr>
      <w:r w:rsidRPr="00FC0E93">
        <w:rPr>
          <w:i/>
          <w:sz w:val="28"/>
          <w:szCs w:val="28"/>
        </w:rPr>
        <w:t>уметь:</w:t>
      </w:r>
    </w:p>
    <w:p w:rsidR="00FC0E93" w:rsidRPr="00FC0E93" w:rsidRDefault="00FC0E93" w:rsidP="00FC0E93">
      <w:pPr>
        <w:pStyle w:val="af1"/>
        <w:tabs>
          <w:tab w:val="left" w:pos="0"/>
        </w:tabs>
        <w:ind w:right="-5"/>
        <w:rPr>
          <w:sz w:val="28"/>
          <w:szCs w:val="28"/>
        </w:rPr>
      </w:pPr>
      <w:r w:rsidRPr="00FC0E93">
        <w:rPr>
          <w:sz w:val="28"/>
          <w:szCs w:val="28"/>
        </w:rPr>
        <w:t>- создавать</w:t>
      </w:r>
      <w:r w:rsidRPr="00FC0E93">
        <w:rPr>
          <w:sz w:val="28"/>
          <w:szCs w:val="28"/>
        </w:rPr>
        <w:tab/>
        <w:t>творческий</w:t>
      </w:r>
      <w:r w:rsidRPr="00FC0E93">
        <w:rPr>
          <w:sz w:val="28"/>
          <w:szCs w:val="28"/>
        </w:rPr>
        <w:tab/>
        <w:t>продукт</w:t>
      </w:r>
      <w:r w:rsidRPr="00FC0E93">
        <w:rPr>
          <w:sz w:val="28"/>
          <w:szCs w:val="28"/>
        </w:rPr>
        <w:tab/>
        <w:t>(авторские,</w:t>
      </w:r>
      <w:r w:rsidRPr="00FC0E93">
        <w:rPr>
          <w:sz w:val="28"/>
          <w:szCs w:val="28"/>
        </w:rPr>
        <w:tab/>
        <w:t>тематические</w:t>
      </w:r>
      <w:r w:rsidRPr="00FC0E93">
        <w:rPr>
          <w:sz w:val="28"/>
          <w:szCs w:val="28"/>
        </w:rPr>
        <w:tab/>
        <w:t>смены,</w:t>
      </w:r>
      <w:r w:rsidRPr="00FC0E93">
        <w:rPr>
          <w:sz w:val="28"/>
          <w:szCs w:val="28"/>
        </w:rPr>
        <w:tab/>
      </w:r>
      <w:r w:rsidRPr="00FC0E93">
        <w:rPr>
          <w:spacing w:val="-1"/>
          <w:sz w:val="28"/>
          <w:szCs w:val="28"/>
        </w:rPr>
        <w:t xml:space="preserve">сценарии </w:t>
      </w:r>
      <w:r w:rsidRPr="00FC0E93">
        <w:rPr>
          <w:spacing w:val="-67"/>
          <w:sz w:val="28"/>
          <w:szCs w:val="28"/>
        </w:rPr>
        <w:t xml:space="preserve"> </w:t>
      </w:r>
      <w:r w:rsidRPr="00FC0E93">
        <w:rPr>
          <w:sz w:val="28"/>
          <w:szCs w:val="28"/>
        </w:rPr>
        <w:t>мероприятий,</w:t>
      </w:r>
      <w:r w:rsidRPr="00FC0E93">
        <w:rPr>
          <w:spacing w:val="-1"/>
          <w:sz w:val="28"/>
          <w:szCs w:val="28"/>
        </w:rPr>
        <w:t xml:space="preserve"> </w:t>
      </w:r>
      <w:r w:rsidRPr="00FC0E93">
        <w:rPr>
          <w:sz w:val="28"/>
          <w:szCs w:val="28"/>
        </w:rPr>
        <w:t>игры,</w:t>
      </w:r>
      <w:r w:rsidRPr="00FC0E93">
        <w:rPr>
          <w:spacing w:val="-1"/>
          <w:sz w:val="28"/>
          <w:szCs w:val="28"/>
        </w:rPr>
        <w:t xml:space="preserve"> </w:t>
      </w:r>
      <w:r w:rsidRPr="00FC0E93">
        <w:rPr>
          <w:sz w:val="28"/>
          <w:szCs w:val="28"/>
        </w:rPr>
        <w:t>системы</w:t>
      </w:r>
      <w:r w:rsidRPr="00FC0E93">
        <w:rPr>
          <w:spacing w:val="-1"/>
          <w:sz w:val="28"/>
          <w:szCs w:val="28"/>
        </w:rPr>
        <w:t xml:space="preserve"> </w:t>
      </w:r>
      <w:r w:rsidRPr="00FC0E93">
        <w:rPr>
          <w:sz w:val="28"/>
          <w:szCs w:val="28"/>
        </w:rPr>
        <w:t>стимулирования);</w:t>
      </w:r>
    </w:p>
    <w:p w:rsidR="00FC0E93" w:rsidRPr="00FC0E93" w:rsidRDefault="00FC0E93" w:rsidP="00FC0E93">
      <w:pPr>
        <w:pStyle w:val="a6"/>
        <w:tabs>
          <w:tab w:val="left" w:pos="0"/>
        </w:tabs>
        <w:spacing w:before="5"/>
        <w:ind w:left="0" w:right="-5"/>
        <w:rPr>
          <w:sz w:val="28"/>
          <w:szCs w:val="28"/>
        </w:rPr>
      </w:pPr>
      <w:r w:rsidRPr="00FC0E93">
        <w:rPr>
          <w:sz w:val="28"/>
          <w:szCs w:val="28"/>
        </w:rPr>
        <w:t>- выявлять,</w:t>
      </w:r>
      <w:r w:rsidRPr="00FC0E93">
        <w:rPr>
          <w:spacing w:val="-4"/>
          <w:sz w:val="28"/>
          <w:szCs w:val="28"/>
        </w:rPr>
        <w:t xml:space="preserve"> </w:t>
      </w:r>
      <w:r w:rsidRPr="00FC0E93">
        <w:rPr>
          <w:sz w:val="28"/>
          <w:szCs w:val="28"/>
        </w:rPr>
        <w:t>поддерживать</w:t>
      </w:r>
      <w:r w:rsidRPr="00FC0E93">
        <w:rPr>
          <w:spacing w:val="-3"/>
          <w:sz w:val="28"/>
          <w:szCs w:val="28"/>
        </w:rPr>
        <w:t xml:space="preserve"> </w:t>
      </w:r>
      <w:r w:rsidRPr="00FC0E93">
        <w:rPr>
          <w:sz w:val="28"/>
          <w:szCs w:val="28"/>
        </w:rPr>
        <w:t>коллектив</w:t>
      </w:r>
      <w:r w:rsidRPr="00FC0E93">
        <w:rPr>
          <w:spacing w:val="-2"/>
          <w:sz w:val="28"/>
          <w:szCs w:val="28"/>
        </w:rPr>
        <w:t xml:space="preserve"> </w:t>
      </w:r>
      <w:r w:rsidRPr="00FC0E93">
        <w:rPr>
          <w:sz w:val="28"/>
          <w:szCs w:val="28"/>
        </w:rPr>
        <w:t>и</w:t>
      </w:r>
      <w:r w:rsidRPr="00FC0E93">
        <w:rPr>
          <w:spacing w:val="-4"/>
          <w:sz w:val="28"/>
          <w:szCs w:val="28"/>
        </w:rPr>
        <w:t xml:space="preserve"> </w:t>
      </w:r>
      <w:r w:rsidRPr="00FC0E93">
        <w:rPr>
          <w:sz w:val="28"/>
          <w:szCs w:val="28"/>
        </w:rPr>
        <w:t>лидеров;</w:t>
      </w:r>
    </w:p>
    <w:p w:rsidR="00FC0E93" w:rsidRPr="00FC0E93" w:rsidRDefault="00FC0E93" w:rsidP="00FC0E93">
      <w:pPr>
        <w:pStyle w:val="af1"/>
        <w:ind w:right="-5"/>
        <w:rPr>
          <w:i/>
          <w:sz w:val="28"/>
          <w:szCs w:val="28"/>
        </w:rPr>
      </w:pPr>
      <w:r w:rsidRPr="00FC0E93">
        <w:rPr>
          <w:i/>
          <w:sz w:val="28"/>
          <w:szCs w:val="28"/>
        </w:rPr>
        <w:t>владеть:</w:t>
      </w:r>
    </w:p>
    <w:p w:rsidR="00FC0E93" w:rsidRPr="00FC0E93" w:rsidRDefault="00FC0E93" w:rsidP="00FC0E93">
      <w:pPr>
        <w:pStyle w:val="a6"/>
        <w:tabs>
          <w:tab w:val="left" w:pos="0"/>
        </w:tabs>
        <w:ind w:left="0" w:right="-5"/>
        <w:rPr>
          <w:sz w:val="28"/>
          <w:szCs w:val="28"/>
        </w:rPr>
      </w:pPr>
      <w:r w:rsidRPr="00FC0E93">
        <w:rPr>
          <w:sz w:val="28"/>
          <w:szCs w:val="28"/>
        </w:rPr>
        <w:t>- навыками</w:t>
      </w:r>
      <w:r w:rsidRPr="00FC0E93">
        <w:rPr>
          <w:spacing w:val="-4"/>
          <w:sz w:val="28"/>
          <w:szCs w:val="28"/>
        </w:rPr>
        <w:t xml:space="preserve"> </w:t>
      </w:r>
      <w:r w:rsidRPr="00FC0E93">
        <w:rPr>
          <w:sz w:val="28"/>
          <w:szCs w:val="28"/>
        </w:rPr>
        <w:t>разработки</w:t>
      </w:r>
      <w:r w:rsidRPr="00FC0E93">
        <w:rPr>
          <w:spacing w:val="-4"/>
          <w:sz w:val="28"/>
          <w:szCs w:val="28"/>
        </w:rPr>
        <w:t xml:space="preserve"> </w:t>
      </w:r>
      <w:r w:rsidRPr="00FC0E93">
        <w:rPr>
          <w:sz w:val="28"/>
          <w:szCs w:val="28"/>
        </w:rPr>
        <w:t>социальных</w:t>
      </w:r>
      <w:r w:rsidRPr="00FC0E93">
        <w:rPr>
          <w:spacing w:val="-4"/>
          <w:sz w:val="28"/>
          <w:szCs w:val="28"/>
        </w:rPr>
        <w:t xml:space="preserve"> </w:t>
      </w:r>
      <w:r w:rsidRPr="00FC0E93">
        <w:rPr>
          <w:sz w:val="28"/>
          <w:szCs w:val="28"/>
        </w:rPr>
        <w:t>проектов;</w:t>
      </w:r>
    </w:p>
    <w:p w:rsidR="00FC0E93" w:rsidRPr="00FC0E93" w:rsidRDefault="00FC0E93" w:rsidP="00FC0E93">
      <w:pPr>
        <w:pStyle w:val="a6"/>
        <w:tabs>
          <w:tab w:val="left" w:pos="0"/>
        </w:tabs>
        <w:ind w:left="0" w:right="-5"/>
        <w:rPr>
          <w:sz w:val="28"/>
          <w:szCs w:val="28"/>
        </w:rPr>
      </w:pPr>
      <w:r w:rsidRPr="00FC0E93">
        <w:rPr>
          <w:spacing w:val="-2"/>
          <w:sz w:val="28"/>
          <w:szCs w:val="28"/>
        </w:rPr>
        <w:t>- навыками</w:t>
      </w:r>
      <w:r w:rsidRPr="00FC0E93">
        <w:rPr>
          <w:spacing w:val="-16"/>
          <w:sz w:val="28"/>
          <w:szCs w:val="28"/>
        </w:rPr>
        <w:t xml:space="preserve"> </w:t>
      </w:r>
      <w:r w:rsidRPr="00FC0E93">
        <w:rPr>
          <w:spacing w:val="-1"/>
          <w:sz w:val="28"/>
          <w:szCs w:val="28"/>
        </w:rPr>
        <w:t>командообразования.</w:t>
      </w:r>
    </w:p>
    <w:p w:rsidR="00C83E5E" w:rsidRPr="00E80360" w:rsidRDefault="00C83E5E" w:rsidP="00C83E5E">
      <w:pPr>
        <w:rPr>
          <w:sz w:val="28"/>
          <w:szCs w:val="28"/>
        </w:rPr>
      </w:pPr>
      <w:r w:rsidRPr="00E80360">
        <w:rPr>
          <w:sz w:val="28"/>
          <w:szCs w:val="28"/>
        </w:rPr>
        <w:t>Литература:</w:t>
      </w:r>
    </w:p>
    <w:p w:rsidR="00C83E5E" w:rsidRPr="00E80360" w:rsidRDefault="00C83E5E" w:rsidP="00941BE9">
      <w:pPr>
        <w:pStyle w:val="a8"/>
        <w:numPr>
          <w:ilvl w:val="0"/>
          <w:numId w:val="64"/>
        </w:numPr>
        <w:tabs>
          <w:tab w:val="clear" w:pos="720"/>
          <w:tab w:val="left" w:pos="426"/>
        </w:tabs>
        <w:spacing w:before="0" w:beforeAutospacing="0" w:after="0" w:afterAutospacing="0"/>
        <w:ind w:left="0" w:firstLine="0"/>
        <w:rPr>
          <w:sz w:val="28"/>
          <w:szCs w:val="28"/>
        </w:rPr>
      </w:pPr>
      <w:r w:rsidRPr="00E80360">
        <w:rPr>
          <w:sz w:val="28"/>
          <w:szCs w:val="28"/>
        </w:rPr>
        <w:t>Антонов В.В. Изучаем права человека, 1996.</w:t>
      </w:r>
    </w:p>
    <w:p w:rsidR="00C83E5E" w:rsidRPr="00E80360" w:rsidRDefault="00C83E5E" w:rsidP="00941BE9">
      <w:pPr>
        <w:pStyle w:val="a8"/>
        <w:numPr>
          <w:ilvl w:val="0"/>
          <w:numId w:val="64"/>
        </w:numPr>
        <w:tabs>
          <w:tab w:val="clear" w:pos="720"/>
          <w:tab w:val="left" w:pos="426"/>
        </w:tabs>
        <w:spacing w:before="0" w:beforeAutospacing="0" w:after="0" w:afterAutospacing="0"/>
        <w:ind w:left="0" w:firstLine="0"/>
        <w:rPr>
          <w:sz w:val="28"/>
          <w:szCs w:val="28"/>
        </w:rPr>
      </w:pPr>
      <w:r w:rsidRPr="00E80360">
        <w:rPr>
          <w:sz w:val="28"/>
          <w:szCs w:val="28"/>
        </w:rPr>
        <w:t>Бабушкин А.В. Как подростку защитить свои права?, 2000.</w:t>
      </w:r>
    </w:p>
    <w:p w:rsidR="00C83E5E" w:rsidRPr="00E80360" w:rsidRDefault="00C83E5E" w:rsidP="00941BE9">
      <w:pPr>
        <w:pStyle w:val="a8"/>
        <w:numPr>
          <w:ilvl w:val="0"/>
          <w:numId w:val="64"/>
        </w:numPr>
        <w:tabs>
          <w:tab w:val="clear" w:pos="720"/>
          <w:tab w:val="left" w:pos="426"/>
        </w:tabs>
        <w:spacing w:before="0" w:beforeAutospacing="0" w:after="0" w:afterAutospacing="0"/>
        <w:ind w:left="0" w:firstLine="0"/>
        <w:rPr>
          <w:sz w:val="28"/>
          <w:szCs w:val="28"/>
        </w:rPr>
      </w:pPr>
      <w:r w:rsidRPr="00E80360">
        <w:rPr>
          <w:sz w:val="28"/>
          <w:szCs w:val="28"/>
        </w:rPr>
        <w:t>Иванов И.П. Энциклопедия коллективных творческих дел., 1989.</w:t>
      </w:r>
    </w:p>
    <w:p w:rsidR="00C83E5E" w:rsidRPr="00E80360" w:rsidRDefault="00C83E5E" w:rsidP="00941BE9">
      <w:pPr>
        <w:pStyle w:val="a8"/>
        <w:numPr>
          <w:ilvl w:val="0"/>
          <w:numId w:val="64"/>
        </w:numPr>
        <w:tabs>
          <w:tab w:val="clear" w:pos="720"/>
          <w:tab w:val="left" w:pos="426"/>
        </w:tabs>
        <w:spacing w:before="0" w:beforeAutospacing="0" w:after="0" w:afterAutospacing="0"/>
        <w:ind w:left="0" w:firstLine="0"/>
        <w:rPr>
          <w:sz w:val="28"/>
          <w:szCs w:val="28"/>
        </w:rPr>
      </w:pPr>
      <w:r w:rsidRPr="00E80360">
        <w:rPr>
          <w:sz w:val="28"/>
          <w:szCs w:val="28"/>
        </w:rPr>
        <w:t>Кон И.С. Психология ранней юности: Книга для учителя, 2003.</w:t>
      </w:r>
    </w:p>
    <w:p w:rsidR="00C83E5E" w:rsidRDefault="00C83E5E" w:rsidP="00941BE9">
      <w:pPr>
        <w:pStyle w:val="a8"/>
        <w:numPr>
          <w:ilvl w:val="0"/>
          <w:numId w:val="64"/>
        </w:numPr>
        <w:tabs>
          <w:tab w:val="clear" w:pos="720"/>
          <w:tab w:val="left" w:pos="426"/>
        </w:tabs>
        <w:spacing w:before="0" w:beforeAutospacing="0" w:after="0" w:afterAutospacing="0"/>
        <w:ind w:left="0" w:firstLine="0"/>
        <w:rPr>
          <w:sz w:val="28"/>
          <w:szCs w:val="28"/>
        </w:rPr>
      </w:pPr>
      <w:r w:rsidRPr="00E80360">
        <w:rPr>
          <w:sz w:val="28"/>
          <w:szCs w:val="28"/>
        </w:rPr>
        <w:t>Конвенция о правах ребенка, 2005.</w:t>
      </w:r>
    </w:p>
    <w:p w:rsidR="001A0630" w:rsidRPr="00CD6304" w:rsidRDefault="001A0630" w:rsidP="001A0630">
      <w:pPr>
        <w:pStyle w:val="a8"/>
        <w:tabs>
          <w:tab w:val="left" w:pos="426"/>
        </w:tabs>
        <w:spacing w:before="0" w:beforeAutospacing="0" w:after="0" w:afterAutospacing="0"/>
        <w:rPr>
          <w:b/>
          <w:sz w:val="28"/>
          <w:szCs w:val="28"/>
        </w:rPr>
      </w:pPr>
      <w:r w:rsidRPr="00CD6304">
        <w:rPr>
          <w:b/>
          <w:sz w:val="28"/>
          <w:szCs w:val="28"/>
        </w:rPr>
        <w:t>63. Авторская «Школа инициативы»</w:t>
      </w:r>
      <w:r w:rsidR="00FC0E93" w:rsidRPr="00CD6304">
        <w:rPr>
          <w:b/>
          <w:sz w:val="28"/>
          <w:szCs w:val="28"/>
        </w:rPr>
        <w:t>, 14-17 лет, 3 года (педагог –</w:t>
      </w:r>
      <w:r w:rsidRPr="00CD6304">
        <w:rPr>
          <w:b/>
          <w:sz w:val="28"/>
          <w:szCs w:val="28"/>
        </w:rPr>
        <w:t xml:space="preserve"> Волкова</w:t>
      </w:r>
      <w:r w:rsidR="00FC0E93" w:rsidRPr="00CD6304">
        <w:rPr>
          <w:b/>
          <w:sz w:val="28"/>
          <w:szCs w:val="28"/>
        </w:rPr>
        <w:t xml:space="preserve"> А.С.).</w:t>
      </w:r>
    </w:p>
    <w:p w:rsidR="00FC0E93" w:rsidRPr="0018571C" w:rsidRDefault="00FC0E93" w:rsidP="00FC0E93">
      <w:pPr>
        <w:pStyle w:val="119"/>
        <w:spacing w:before="1"/>
        <w:ind w:left="0"/>
      </w:pPr>
      <w:r w:rsidRPr="00FC0E93">
        <w:rPr>
          <w:b w:val="0"/>
        </w:rPr>
        <w:t>Цель программы:</w:t>
      </w:r>
      <w:r w:rsidRPr="0018571C">
        <w:t xml:space="preserve"> </w:t>
      </w:r>
      <w:r w:rsidRPr="0018571C">
        <w:rPr>
          <w:b w:val="0"/>
        </w:rPr>
        <w:t>создание</w:t>
      </w:r>
      <w:r w:rsidRPr="0018571C">
        <w:rPr>
          <w:b w:val="0"/>
          <w:spacing w:val="1"/>
        </w:rPr>
        <w:t xml:space="preserve"> </w:t>
      </w:r>
      <w:r w:rsidRPr="0018571C">
        <w:rPr>
          <w:b w:val="0"/>
        </w:rPr>
        <w:t>условий</w:t>
      </w:r>
      <w:r w:rsidRPr="0018571C">
        <w:rPr>
          <w:b w:val="0"/>
          <w:spacing w:val="1"/>
        </w:rPr>
        <w:t xml:space="preserve"> </w:t>
      </w:r>
      <w:r w:rsidRPr="0018571C">
        <w:rPr>
          <w:b w:val="0"/>
        </w:rPr>
        <w:t>для</w:t>
      </w:r>
      <w:r w:rsidRPr="0018571C">
        <w:rPr>
          <w:b w:val="0"/>
          <w:spacing w:val="1"/>
        </w:rPr>
        <w:t xml:space="preserve"> </w:t>
      </w:r>
      <w:r w:rsidRPr="0018571C">
        <w:rPr>
          <w:b w:val="0"/>
        </w:rPr>
        <w:t>успешной</w:t>
      </w:r>
      <w:r w:rsidRPr="0018571C">
        <w:rPr>
          <w:b w:val="0"/>
          <w:spacing w:val="1"/>
        </w:rPr>
        <w:t xml:space="preserve"> </w:t>
      </w:r>
      <w:r w:rsidRPr="0018571C">
        <w:rPr>
          <w:b w:val="0"/>
        </w:rPr>
        <w:t>самореализации</w:t>
      </w:r>
      <w:r w:rsidRPr="0018571C">
        <w:rPr>
          <w:b w:val="0"/>
          <w:spacing w:val="1"/>
        </w:rPr>
        <w:t xml:space="preserve"> </w:t>
      </w:r>
      <w:r w:rsidRPr="0018571C">
        <w:rPr>
          <w:b w:val="0"/>
        </w:rPr>
        <w:t>личности</w:t>
      </w:r>
      <w:r w:rsidRPr="0018571C">
        <w:rPr>
          <w:b w:val="0"/>
          <w:spacing w:val="1"/>
        </w:rPr>
        <w:t xml:space="preserve"> </w:t>
      </w:r>
      <w:r w:rsidRPr="0018571C">
        <w:rPr>
          <w:b w:val="0"/>
        </w:rPr>
        <w:t>и</w:t>
      </w:r>
      <w:r w:rsidRPr="0018571C">
        <w:rPr>
          <w:b w:val="0"/>
          <w:spacing w:val="71"/>
        </w:rPr>
        <w:t xml:space="preserve"> </w:t>
      </w:r>
      <w:r w:rsidRPr="0018571C">
        <w:rPr>
          <w:b w:val="0"/>
        </w:rPr>
        <w:t>реализации</w:t>
      </w:r>
      <w:r w:rsidRPr="0018571C">
        <w:rPr>
          <w:b w:val="0"/>
          <w:spacing w:val="1"/>
        </w:rPr>
        <w:t xml:space="preserve"> </w:t>
      </w:r>
      <w:r w:rsidRPr="0018571C">
        <w:rPr>
          <w:b w:val="0"/>
        </w:rPr>
        <w:t>лидерского</w:t>
      </w:r>
      <w:r w:rsidRPr="0018571C">
        <w:rPr>
          <w:b w:val="0"/>
          <w:spacing w:val="1"/>
        </w:rPr>
        <w:t xml:space="preserve"> </w:t>
      </w:r>
      <w:r w:rsidRPr="0018571C">
        <w:rPr>
          <w:b w:val="0"/>
        </w:rPr>
        <w:t>потенциала</w:t>
      </w:r>
      <w:r w:rsidRPr="0018571C">
        <w:rPr>
          <w:b w:val="0"/>
          <w:spacing w:val="1"/>
        </w:rPr>
        <w:t xml:space="preserve"> </w:t>
      </w:r>
      <w:r w:rsidRPr="0018571C">
        <w:rPr>
          <w:b w:val="0"/>
        </w:rPr>
        <w:t>подростка путём</w:t>
      </w:r>
      <w:r w:rsidRPr="0018571C">
        <w:rPr>
          <w:b w:val="0"/>
          <w:spacing w:val="1"/>
        </w:rPr>
        <w:t xml:space="preserve"> </w:t>
      </w:r>
      <w:r w:rsidRPr="0018571C">
        <w:rPr>
          <w:b w:val="0"/>
        </w:rPr>
        <w:t>привлечения</w:t>
      </w:r>
      <w:r w:rsidRPr="0018571C">
        <w:rPr>
          <w:b w:val="0"/>
          <w:spacing w:val="1"/>
        </w:rPr>
        <w:t xml:space="preserve"> </w:t>
      </w:r>
      <w:r w:rsidRPr="0018571C">
        <w:rPr>
          <w:b w:val="0"/>
        </w:rPr>
        <w:t>к</w:t>
      </w:r>
      <w:r w:rsidRPr="0018571C">
        <w:rPr>
          <w:b w:val="0"/>
          <w:spacing w:val="1"/>
        </w:rPr>
        <w:t xml:space="preserve"> о</w:t>
      </w:r>
      <w:r w:rsidRPr="0018571C">
        <w:rPr>
          <w:b w:val="0"/>
        </w:rPr>
        <w:t>бщественно-полезной</w:t>
      </w:r>
      <w:r w:rsidRPr="0018571C">
        <w:rPr>
          <w:b w:val="0"/>
          <w:spacing w:val="1"/>
        </w:rPr>
        <w:t xml:space="preserve"> </w:t>
      </w:r>
      <w:r w:rsidRPr="0018571C">
        <w:rPr>
          <w:b w:val="0"/>
        </w:rPr>
        <w:t>деятельности</w:t>
      </w:r>
      <w:r w:rsidRPr="0018571C">
        <w:rPr>
          <w:b w:val="0"/>
          <w:spacing w:val="-1"/>
        </w:rPr>
        <w:t xml:space="preserve"> </w:t>
      </w:r>
      <w:r w:rsidRPr="0018571C">
        <w:rPr>
          <w:b w:val="0"/>
        </w:rPr>
        <w:t>и</w:t>
      </w:r>
      <w:r w:rsidRPr="0018571C">
        <w:rPr>
          <w:b w:val="0"/>
          <w:spacing w:val="-1"/>
        </w:rPr>
        <w:t xml:space="preserve"> </w:t>
      </w:r>
      <w:r w:rsidRPr="0018571C">
        <w:rPr>
          <w:b w:val="0"/>
        </w:rPr>
        <w:t>решению социально-значимых</w:t>
      </w:r>
      <w:r w:rsidRPr="0018571C">
        <w:rPr>
          <w:b w:val="0"/>
          <w:spacing w:val="-1"/>
        </w:rPr>
        <w:t xml:space="preserve"> </w:t>
      </w:r>
      <w:r w:rsidRPr="0018571C">
        <w:rPr>
          <w:b w:val="0"/>
        </w:rPr>
        <w:t>проблем.</w:t>
      </w:r>
    </w:p>
    <w:p w:rsidR="00FC0E93" w:rsidRPr="00FC0E93" w:rsidRDefault="00FC0E93" w:rsidP="00FC0E93">
      <w:pPr>
        <w:pStyle w:val="af1"/>
        <w:ind w:right="346"/>
        <w:rPr>
          <w:sz w:val="28"/>
          <w:szCs w:val="28"/>
        </w:rPr>
      </w:pPr>
      <w:r w:rsidRPr="00FC0E93">
        <w:rPr>
          <w:sz w:val="28"/>
          <w:szCs w:val="28"/>
        </w:rPr>
        <w:t>Задачи</w:t>
      </w:r>
      <w:r w:rsidRPr="00FC0E93">
        <w:rPr>
          <w:spacing w:val="-1"/>
          <w:sz w:val="28"/>
          <w:szCs w:val="28"/>
        </w:rPr>
        <w:t xml:space="preserve"> </w:t>
      </w:r>
      <w:r w:rsidRPr="00FC0E93">
        <w:rPr>
          <w:sz w:val="28"/>
          <w:szCs w:val="28"/>
        </w:rPr>
        <w:t>программы</w:t>
      </w:r>
    </w:p>
    <w:p w:rsidR="00FC0E93" w:rsidRPr="00FC0E93" w:rsidRDefault="00FC0E93" w:rsidP="00FC0E93">
      <w:pPr>
        <w:rPr>
          <w:i/>
          <w:sz w:val="28"/>
        </w:rPr>
      </w:pPr>
      <w:r w:rsidRPr="00FC0E93">
        <w:rPr>
          <w:i/>
          <w:sz w:val="28"/>
        </w:rPr>
        <w:t>обучающие:</w:t>
      </w:r>
    </w:p>
    <w:p w:rsidR="00FC0E93" w:rsidRPr="0018571C" w:rsidRDefault="00FC0E93" w:rsidP="00941BE9">
      <w:pPr>
        <w:pStyle w:val="a6"/>
        <w:widowControl w:val="0"/>
        <w:numPr>
          <w:ilvl w:val="0"/>
          <w:numId w:val="90"/>
        </w:numPr>
        <w:tabs>
          <w:tab w:val="left" w:pos="642"/>
        </w:tabs>
        <w:autoSpaceDE w:val="0"/>
        <w:autoSpaceDN w:val="0"/>
        <w:ind w:left="0" w:right="-5" w:firstLine="0"/>
        <w:contextualSpacing w:val="0"/>
        <w:rPr>
          <w:sz w:val="28"/>
        </w:rPr>
      </w:pPr>
      <w:r w:rsidRPr="0018571C">
        <w:rPr>
          <w:sz w:val="28"/>
        </w:rPr>
        <w:t>выявлять</w:t>
      </w:r>
      <w:r w:rsidRPr="0018571C">
        <w:rPr>
          <w:spacing w:val="7"/>
          <w:sz w:val="28"/>
        </w:rPr>
        <w:t xml:space="preserve"> </w:t>
      </w:r>
      <w:r w:rsidRPr="0018571C">
        <w:rPr>
          <w:sz w:val="28"/>
        </w:rPr>
        <w:t>и</w:t>
      </w:r>
      <w:r w:rsidRPr="0018571C">
        <w:rPr>
          <w:spacing w:val="6"/>
          <w:sz w:val="28"/>
        </w:rPr>
        <w:t xml:space="preserve"> </w:t>
      </w:r>
      <w:r w:rsidRPr="0018571C">
        <w:rPr>
          <w:sz w:val="28"/>
        </w:rPr>
        <w:t>поддерживать</w:t>
      </w:r>
      <w:r w:rsidRPr="0018571C">
        <w:rPr>
          <w:spacing w:val="6"/>
          <w:sz w:val="28"/>
        </w:rPr>
        <w:t xml:space="preserve"> </w:t>
      </w:r>
      <w:r w:rsidRPr="0018571C">
        <w:rPr>
          <w:sz w:val="28"/>
        </w:rPr>
        <w:t>лидерский</w:t>
      </w:r>
      <w:r w:rsidRPr="0018571C">
        <w:rPr>
          <w:spacing w:val="6"/>
          <w:sz w:val="28"/>
        </w:rPr>
        <w:t xml:space="preserve"> </w:t>
      </w:r>
      <w:r w:rsidRPr="0018571C">
        <w:rPr>
          <w:sz w:val="28"/>
        </w:rPr>
        <w:t>потенциал</w:t>
      </w:r>
      <w:r w:rsidRPr="0018571C">
        <w:rPr>
          <w:spacing w:val="6"/>
          <w:sz w:val="28"/>
        </w:rPr>
        <w:t xml:space="preserve"> </w:t>
      </w:r>
      <w:r w:rsidRPr="0018571C">
        <w:rPr>
          <w:sz w:val="28"/>
        </w:rPr>
        <w:t>личности</w:t>
      </w:r>
      <w:r w:rsidRPr="0018571C">
        <w:rPr>
          <w:spacing w:val="6"/>
          <w:sz w:val="28"/>
        </w:rPr>
        <w:t xml:space="preserve"> </w:t>
      </w:r>
      <w:r w:rsidRPr="0018571C">
        <w:rPr>
          <w:sz w:val="28"/>
        </w:rPr>
        <w:t>ребенка</w:t>
      </w:r>
      <w:r w:rsidRPr="0018571C">
        <w:rPr>
          <w:spacing w:val="6"/>
          <w:sz w:val="28"/>
        </w:rPr>
        <w:t xml:space="preserve"> </w:t>
      </w:r>
      <w:r w:rsidRPr="0018571C">
        <w:rPr>
          <w:sz w:val="28"/>
        </w:rPr>
        <w:t>в</w:t>
      </w:r>
      <w:r w:rsidRPr="0018571C">
        <w:rPr>
          <w:spacing w:val="6"/>
          <w:sz w:val="28"/>
        </w:rPr>
        <w:t xml:space="preserve"> </w:t>
      </w:r>
      <w:r w:rsidRPr="0018571C">
        <w:rPr>
          <w:sz w:val="28"/>
        </w:rPr>
        <w:t>процессе</w:t>
      </w:r>
      <w:r w:rsidRPr="0018571C">
        <w:rPr>
          <w:spacing w:val="-67"/>
          <w:sz w:val="28"/>
        </w:rPr>
        <w:t xml:space="preserve"> </w:t>
      </w:r>
      <w:r w:rsidRPr="0018571C">
        <w:rPr>
          <w:sz w:val="28"/>
        </w:rPr>
        <w:t>участия</w:t>
      </w:r>
      <w:r w:rsidRPr="0018571C">
        <w:rPr>
          <w:spacing w:val="-3"/>
          <w:sz w:val="28"/>
        </w:rPr>
        <w:t xml:space="preserve"> </w:t>
      </w:r>
      <w:r w:rsidRPr="0018571C">
        <w:rPr>
          <w:sz w:val="28"/>
        </w:rPr>
        <w:t>в</w:t>
      </w:r>
      <w:r w:rsidRPr="0018571C">
        <w:rPr>
          <w:spacing w:val="-2"/>
          <w:sz w:val="28"/>
        </w:rPr>
        <w:t xml:space="preserve"> </w:t>
      </w:r>
      <w:r w:rsidRPr="0018571C">
        <w:rPr>
          <w:sz w:val="28"/>
        </w:rPr>
        <w:t>работе детских</w:t>
      </w:r>
      <w:r w:rsidRPr="0018571C">
        <w:rPr>
          <w:spacing w:val="-2"/>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2"/>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3"/>
          <w:sz w:val="28"/>
        </w:rPr>
        <w:t xml:space="preserve"> </w:t>
      </w:r>
      <w:r w:rsidRPr="0018571C">
        <w:rPr>
          <w:sz w:val="28"/>
        </w:rPr>
        <w:t>самоуправления;</w:t>
      </w:r>
    </w:p>
    <w:p w:rsidR="00FC0E93" w:rsidRPr="0018571C" w:rsidRDefault="00FC0E93" w:rsidP="00941BE9">
      <w:pPr>
        <w:pStyle w:val="a6"/>
        <w:widowControl w:val="0"/>
        <w:numPr>
          <w:ilvl w:val="0"/>
          <w:numId w:val="90"/>
        </w:numPr>
        <w:tabs>
          <w:tab w:val="left" w:pos="668"/>
        </w:tabs>
        <w:autoSpaceDE w:val="0"/>
        <w:autoSpaceDN w:val="0"/>
        <w:spacing w:before="64"/>
        <w:ind w:left="0" w:right="-5" w:firstLine="0"/>
        <w:contextualSpacing w:val="0"/>
        <w:rPr>
          <w:sz w:val="28"/>
        </w:rPr>
      </w:pPr>
      <w:r w:rsidRPr="0018571C">
        <w:rPr>
          <w:sz w:val="28"/>
        </w:rPr>
        <w:t>формировать</w:t>
      </w:r>
      <w:r w:rsidRPr="0018571C">
        <w:rPr>
          <w:spacing w:val="33"/>
          <w:sz w:val="28"/>
        </w:rPr>
        <w:t xml:space="preserve"> </w:t>
      </w:r>
      <w:r w:rsidRPr="0018571C">
        <w:rPr>
          <w:sz w:val="28"/>
        </w:rPr>
        <w:t>умения</w:t>
      </w:r>
      <w:r w:rsidRPr="0018571C">
        <w:rPr>
          <w:spacing w:val="33"/>
          <w:sz w:val="28"/>
        </w:rPr>
        <w:t xml:space="preserve"> </w:t>
      </w:r>
      <w:r w:rsidRPr="0018571C">
        <w:rPr>
          <w:sz w:val="28"/>
        </w:rPr>
        <w:t>и</w:t>
      </w:r>
      <w:r w:rsidRPr="0018571C">
        <w:rPr>
          <w:spacing w:val="33"/>
          <w:sz w:val="28"/>
        </w:rPr>
        <w:t xml:space="preserve"> </w:t>
      </w:r>
      <w:r w:rsidRPr="0018571C">
        <w:rPr>
          <w:sz w:val="28"/>
        </w:rPr>
        <w:t>навыки</w:t>
      </w:r>
      <w:r w:rsidRPr="0018571C">
        <w:rPr>
          <w:spacing w:val="33"/>
          <w:sz w:val="28"/>
        </w:rPr>
        <w:t xml:space="preserve"> </w:t>
      </w:r>
      <w:r w:rsidRPr="0018571C">
        <w:rPr>
          <w:sz w:val="28"/>
        </w:rPr>
        <w:t>выделения</w:t>
      </w:r>
      <w:r w:rsidRPr="0018571C">
        <w:rPr>
          <w:spacing w:val="34"/>
          <w:sz w:val="28"/>
        </w:rPr>
        <w:t xml:space="preserve"> </w:t>
      </w:r>
      <w:r w:rsidRPr="0018571C">
        <w:rPr>
          <w:sz w:val="28"/>
        </w:rPr>
        <w:t>приоритетов</w:t>
      </w:r>
      <w:r w:rsidRPr="0018571C">
        <w:rPr>
          <w:spacing w:val="32"/>
          <w:sz w:val="28"/>
        </w:rPr>
        <w:t xml:space="preserve"> </w:t>
      </w:r>
      <w:r w:rsidRPr="0018571C">
        <w:rPr>
          <w:sz w:val="28"/>
        </w:rPr>
        <w:t>в</w:t>
      </w:r>
      <w:r w:rsidRPr="0018571C">
        <w:rPr>
          <w:spacing w:val="35"/>
          <w:sz w:val="28"/>
        </w:rPr>
        <w:t xml:space="preserve"> </w:t>
      </w:r>
      <w:r w:rsidRPr="0018571C">
        <w:rPr>
          <w:sz w:val="28"/>
        </w:rPr>
        <w:t>жизни</w:t>
      </w:r>
      <w:r w:rsidRPr="0018571C">
        <w:rPr>
          <w:spacing w:val="34"/>
          <w:sz w:val="28"/>
        </w:rPr>
        <w:t xml:space="preserve"> </w:t>
      </w:r>
      <w:r w:rsidRPr="0018571C">
        <w:rPr>
          <w:sz w:val="28"/>
        </w:rPr>
        <w:t>и</w:t>
      </w:r>
      <w:r w:rsidRPr="0018571C">
        <w:rPr>
          <w:spacing w:val="33"/>
          <w:sz w:val="28"/>
        </w:rPr>
        <w:t xml:space="preserve"> </w:t>
      </w:r>
      <w:r w:rsidRPr="0018571C">
        <w:rPr>
          <w:sz w:val="28"/>
        </w:rPr>
        <w:t>учёбе</w:t>
      </w:r>
      <w:r w:rsidRPr="0018571C">
        <w:rPr>
          <w:spacing w:val="33"/>
          <w:sz w:val="28"/>
        </w:rPr>
        <w:t xml:space="preserve"> </w:t>
      </w:r>
      <w:r w:rsidRPr="0018571C">
        <w:rPr>
          <w:sz w:val="28"/>
        </w:rPr>
        <w:t>и</w:t>
      </w:r>
      <w:r w:rsidRPr="0018571C">
        <w:rPr>
          <w:spacing w:val="-67"/>
          <w:sz w:val="28"/>
        </w:rPr>
        <w:t xml:space="preserve"> </w:t>
      </w:r>
      <w:r w:rsidRPr="0018571C">
        <w:rPr>
          <w:sz w:val="28"/>
        </w:rPr>
        <w:t>определения</w:t>
      </w:r>
      <w:r w:rsidRPr="0018571C">
        <w:rPr>
          <w:spacing w:val="-2"/>
          <w:sz w:val="28"/>
        </w:rPr>
        <w:t xml:space="preserve"> </w:t>
      </w:r>
      <w:r w:rsidRPr="0018571C">
        <w:rPr>
          <w:sz w:val="28"/>
        </w:rPr>
        <w:t>путей их</w:t>
      </w:r>
      <w:r w:rsidRPr="0018571C">
        <w:rPr>
          <w:spacing w:val="-1"/>
          <w:sz w:val="28"/>
        </w:rPr>
        <w:t xml:space="preserve"> </w:t>
      </w:r>
      <w:r w:rsidRPr="0018571C">
        <w:rPr>
          <w:sz w:val="28"/>
        </w:rPr>
        <w:t>достижения;</w:t>
      </w:r>
    </w:p>
    <w:p w:rsidR="00FC0E93" w:rsidRPr="0018571C" w:rsidRDefault="00FC0E93" w:rsidP="00941BE9">
      <w:pPr>
        <w:pStyle w:val="a6"/>
        <w:widowControl w:val="0"/>
        <w:numPr>
          <w:ilvl w:val="0"/>
          <w:numId w:val="90"/>
        </w:numPr>
        <w:tabs>
          <w:tab w:val="left" w:pos="574"/>
        </w:tabs>
        <w:autoSpaceDE w:val="0"/>
        <w:autoSpaceDN w:val="0"/>
        <w:ind w:left="0" w:right="-5" w:firstLine="0"/>
        <w:contextualSpacing w:val="0"/>
        <w:rPr>
          <w:sz w:val="28"/>
        </w:rPr>
      </w:pPr>
      <w:r w:rsidRPr="0018571C">
        <w:rPr>
          <w:sz w:val="28"/>
        </w:rPr>
        <w:t>формировать</w:t>
      </w:r>
      <w:r w:rsidRPr="0018571C">
        <w:rPr>
          <w:spacing w:val="11"/>
          <w:sz w:val="28"/>
        </w:rPr>
        <w:t xml:space="preserve"> </w:t>
      </w:r>
      <w:r w:rsidRPr="0018571C">
        <w:rPr>
          <w:sz w:val="28"/>
        </w:rPr>
        <w:t>знания</w:t>
      </w:r>
      <w:r w:rsidRPr="0018571C">
        <w:rPr>
          <w:spacing w:val="9"/>
          <w:sz w:val="28"/>
        </w:rPr>
        <w:t xml:space="preserve"> </w:t>
      </w:r>
      <w:r w:rsidRPr="0018571C">
        <w:rPr>
          <w:sz w:val="28"/>
        </w:rPr>
        <w:t>и</w:t>
      </w:r>
      <w:r w:rsidRPr="0018571C">
        <w:rPr>
          <w:spacing w:val="10"/>
          <w:sz w:val="28"/>
        </w:rPr>
        <w:t xml:space="preserve"> </w:t>
      </w:r>
      <w:r w:rsidRPr="0018571C">
        <w:rPr>
          <w:sz w:val="28"/>
        </w:rPr>
        <w:t>умения,</w:t>
      </w:r>
      <w:r w:rsidRPr="0018571C">
        <w:rPr>
          <w:spacing w:val="10"/>
          <w:sz w:val="28"/>
        </w:rPr>
        <w:t xml:space="preserve"> </w:t>
      </w:r>
      <w:r w:rsidRPr="0018571C">
        <w:rPr>
          <w:sz w:val="28"/>
        </w:rPr>
        <w:t>необходимые</w:t>
      </w:r>
      <w:r w:rsidRPr="0018571C">
        <w:rPr>
          <w:spacing w:val="11"/>
          <w:sz w:val="28"/>
        </w:rPr>
        <w:t xml:space="preserve"> </w:t>
      </w:r>
      <w:r w:rsidRPr="0018571C">
        <w:rPr>
          <w:sz w:val="28"/>
        </w:rPr>
        <w:t>для</w:t>
      </w:r>
      <w:r w:rsidRPr="0018571C">
        <w:rPr>
          <w:spacing w:val="9"/>
          <w:sz w:val="28"/>
        </w:rPr>
        <w:t xml:space="preserve"> </w:t>
      </w:r>
      <w:r w:rsidRPr="0018571C">
        <w:rPr>
          <w:sz w:val="28"/>
        </w:rPr>
        <w:t>социальной</w:t>
      </w:r>
      <w:r w:rsidRPr="0018571C">
        <w:rPr>
          <w:spacing w:val="11"/>
          <w:sz w:val="28"/>
        </w:rPr>
        <w:t xml:space="preserve"> </w:t>
      </w:r>
      <w:r w:rsidRPr="0018571C">
        <w:rPr>
          <w:sz w:val="28"/>
        </w:rPr>
        <w:t>адаптации</w:t>
      </w:r>
      <w:r w:rsidRPr="0018571C">
        <w:rPr>
          <w:spacing w:val="10"/>
          <w:sz w:val="28"/>
        </w:rPr>
        <w:t xml:space="preserve"> </w:t>
      </w:r>
      <w:r w:rsidRPr="0018571C">
        <w:rPr>
          <w:sz w:val="28"/>
        </w:rPr>
        <w:t>в</w:t>
      </w:r>
      <w:r w:rsidRPr="0018571C">
        <w:rPr>
          <w:spacing w:val="11"/>
          <w:sz w:val="28"/>
        </w:rPr>
        <w:t xml:space="preserve"> </w:t>
      </w:r>
      <w:r w:rsidRPr="0018571C">
        <w:rPr>
          <w:sz w:val="28"/>
        </w:rPr>
        <w:t>жизни</w:t>
      </w:r>
      <w:r w:rsidRPr="0018571C">
        <w:rPr>
          <w:spacing w:val="11"/>
          <w:sz w:val="28"/>
        </w:rPr>
        <w:t xml:space="preserve"> </w:t>
      </w:r>
      <w:r w:rsidRPr="0018571C">
        <w:rPr>
          <w:sz w:val="28"/>
        </w:rPr>
        <w:t>в</w:t>
      </w:r>
      <w:r w:rsidRPr="0018571C">
        <w:rPr>
          <w:spacing w:val="-67"/>
          <w:sz w:val="28"/>
        </w:rPr>
        <w:t xml:space="preserve"> </w:t>
      </w:r>
      <w:r w:rsidRPr="0018571C">
        <w:rPr>
          <w:sz w:val="28"/>
        </w:rPr>
        <w:t xml:space="preserve">современном обществе; </w:t>
      </w:r>
    </w:p>
    <w:p w:rsidR="00FC0E93" w:rsidRPr="0018571C" w:rsidRDefault="00FC0E93" w:rsidP="00941BE9">
      <w:pPr>
        <w:pStyle w:val="a6"/>
        <w:widowControl w:val="0"/>
        <w:numPr>
          <w:ilvl w:val="0"/>
          <w:numId w:val="90"/>
        </w:numPr>
        <w:tabs>
          <w:tab w:val="left" w:pos="574"/>
        </w:tabs>
        <w:autoSpaceDE w:val="0"/>
        <w:autoSpaceDN w:val="0"/>
        <w:ind w:left="0" w:right="-5" w:firstLine="0"/>
        <w:contextualSpacing w:val="0"/>
        <w:rPr>
          <w:sz w:val="36"/>
        </w:rPr>
      </w:pPr>
      <w:r w:rsidRPr="0018571C">
        <w:rPr>
          <w:sz w:val="28"/>
        </w:rPr>
        <w:t>создавать кадровый потенциал для детских</w:t>
      </w:r>
      <w:r w:rsidRPr="0018571C">
        <w:rPr>
          <w:sz w:val="28"/>
        </w:rPr>
        <w:tab/>
        <w:t xml:space="preserve"> и молодежных </w:t>
      </w:r>
      <w:r w:rsidRPr="0018571C">
        <w:rPr>
          <w:spacing w:val="-1"/>
          <w:sz w:val="28"/>
        </w:rPr>
        <w:t>общественных</w:t>
      </w:r>
      <w:r w:rsidRPr="0018571C">
        <w:rPr>
          <w:spacing w:val="-67"/>
          <w:sz w:val="28"/>
        </w:rPr>
        <w:t xml:space="preserve"> </w:t>
      </w:r>
      <w:r w:rsidRPr="0018571C">
        <w:rPr>
          <w:sz w:val="28"/>
        </w:rPr>
        <w:t xml:space="preserve">организаций; </w:t>
      </w:r>
    </w:p>
    <w:p w:rsidR="00FC0E93" w:rsidRPr="0018571C" w:rsidRDefault="00FC0E93" w:rsidP="00941BE9">
      <w:pPr>
        <w:pStyle w:val="a6"/>
        <w:widowControl w:val="0"/>
        <w:numPr>
          <w:ilvl w:val="0"/>
          <w:numId w:val="90"/>
        </w:numPr>
        <w:tabs>
          <w:tab w:val="left" w:pos="574"/>
        </w:tabs>
        <w:autoSpaceDE w:val="0"/>
        <w:autoSpaceDN w:val="0"/>
        <w:ind w:left="0" w:right="-5" w:firstLine="0"/>
        <w:contextualSpacing w:val="0"/>
        <w:rPr>
          <w:sz w:val="36"/>
        </w:rPr>
      </w:pPr>
      <w:r w:rsidRPr="0018571C">
        <w:rPr>
          <w:sz w:val="28"/>
        </w:rPr>
        <w:t xml:space="preserve">расширять знания участников программы в различных областях общественных и естественных наук, современных профессиях; </w:t>
      </w:r>
    </w:p>
    <w:p w:rsidR="00FC0E93" w:rsidRPr="0018571C" w:rsidRDefault="00FC0E93" w:rsidP="00941BE9">
      <w:pPr>
        <w:pStyle w:val="a6"/>
        <w:widowControl w:val="0"/>
        <w:numPr>
          <w:ilvl w:val="0"/>
          <w:numId w:val="90"/>
        </w:numPr>
        <w:tabs>
          <w:tab w:val="left" w:pos="574"/>
        </w:tabs>
        <w:autoSpaceDE w:val="0"/>
        <w:autoSpaceDN w:val="0"/>
        <w:ind w:left="0" w:right="-5" w:firstLine="0"/>
        <w:contextualSpacing w:val="0"/>
        <w:rPr>
          <w:sz w:val="36"/>
        </w:rPr>
      </w:pPr>
      <w:r w:rsidRPr="0018571C">
        <w:rPr>
          <w:sz w:val="28"/>
        </w:rPr>
        <w:t>обучать технике публичной речи, спора, диалога</w:t>
      </w:r>
      <w:r>
        <w:rPr>
          <w:sz w:val="28"/>
        </w:rPr>
        <w:t>;</w:t>
      </w:r>
    </w:p>
    <w:p w:rsidR="00FC0E93" w:rsidRPr="00FC0E93" w:rsidRDefault="00FC0E93" w:rsidP="00FC0E93">
      <w:pPr>
        <w:ind w:right="-5"/>
        <w:rPr>
          <w:i/>
          <w:sz w:val="28"/>
        </w:rPr>
      </w:pPr>
      <w:r w:rsidRPr="00FC0E93">
        <w:rPr>
          <w:i/>
          <w:sz w:val="28"/>
        </w:rPr>
        <w:t>развивающие:</w:t>
      </w:r>
    </w:p>
    <w:p w:rsidR="00FC0E93" w:rsidRPr="0018571C" w:rsidRDefault="00FC0E93" w:rsidP="00941BE9">
      <w:pPr>
        <w:pStyle w:val="a6"/>
        <w:widowControl w:val="0"/>
        <w:numPr>
          <w:ilvl w:val="0"/>
          <w:numId w:val="90"/>
        </w:numPr>
        <w:tabs>
          <w:tab w:val="left" w:pos="850"/>
        </w:tabs>
        <w:autoSpaceDE w:val="0"/>
        <w:autoSpaceDN w:val="0"/>
        <w:ind w:left="0" w:right="-5" w:firstLine="0"/>
        <w:contextualSpacing w:val="0"/>
        <w:rPr>
          <w:sz w:val="28"/>
        </w:rPr>
      </w:pPr>
      <w:r w:rsidRPr="00FC0E93">
        <w:rPr>
          <w:sz w:val="28"/>
        </w:rPr>
        <w:t>создавать</w:t>
      </w:r>
      <w:r w:rsidRPr="0018571C">
        <w:rPr>
          <w:spacing w:val="1"/>
          <w:sz w:val="28"/>
        </w:rPr>
        <w:t xml:space="preserve"> </w:t>
      </w:r>
      <w:r w:rsidRPr="0018571C">
        <w:rPr>
          <w:sz w:val="28"/>
        </w:rPr>
        <w:t>благоприятные</w:t>
      </w:r>
      <w:r w:rsidRPr="0018571C">
        <w:rPr>
          <w:spacing w:val="1"/>
          <w:sz w:val="28"/>
        </w:rPr>
        <w:t xml:space="preserve"> </w:t>
      </w:r>
      <w:r w:rsidRPr="0018571C">
        <w:rPr>
          <w:sz w:val="28"/>
        </w:rPr>
        <w:t>условия</w:t>
      </w:r>
      <w:r w:rsidRPr="0018571C">
        <w:rPr>
          <w:spacing w:val="1"/>
          <w:sz w:val="28"/>
        </w:rPr>
        <w:t xml:space="preserve"> </w:t>
      </w:r>
      <w:r w:rsidRPr="0018571C">
        <w:rPr>
          <w:sz w:val="28"/>
        </w:rPr>
        <w:t>для</w:t>
      </w:r>
      <w:r w:rsidRPr="0018571C">
        <w:rPr>
          <w:spacing w:val="1"/>
          <w:sz w:val="28"/>
        </w:rPr>
        <w:t xml:space="preserve"> </w:t>
      </w:r>
      <w:r w:rsidRPr="0018571C">
        <w:rPr>
          <w:sz w:val="28"/>
        </w:rPr>
        <w:t>интеллектуального,</w:t>
      </w:r>
      <w:r w:rsidRPr="0018571C">
        <w:rPr>
          <w:spacing w:val="1"/>
          <w:sz w:val="28"/>
        </w:rPr>
        <w:t xml:space="preserve"> </w:t>
      </w:r>
      <w:r w:rsidRPr="0018571C">
        <w:rPr>
          <w:sz w:val="28"/>
        </w:rPr>
        <w:t>морально-</w:t>
      </w:r>
      <w:r w:rsidRPr="0018571C">
        <w:rPr>
          <w:spacing w:val="-67"/>
          <w:sz w:val="28"/>
        </w:rPr>
        <w:t xml:space="preserve"> </w:t>
      </w:r>
      <w:r w:rsidRPr="0018571C">
        <w:rPr>
          <w:sz w:val="28"/>
        </w:rPr>
        <w:t>психологического</w:t>
      </w:r>
      <w:r w:rsidRPr="0018571C">
        <w:rPr>
          <w:spacing w:val="1"/>
          <w:sz w:val="28"/>
        </w:rPr>
        <w:t xml:space="preserve"> </w:t>
      </w:r>
      <w:r w:rsidRPr="0018571C">
        <w:rPr>
          <w:sz w:val="28"/>
        </w:rPr>
        <w:t>и</w:t>
      </w:r>
      <w:r w:rsidRPr="0018571C">
        <w:rPr>
          <w:spacing w:val="1"/>
          <w:sz w:val="28"/>
        </w:rPr>
        <w:t xml:space="preserve"> </w:t>
      </w:r>
      <w:r w:rsidRPr="0018571C">
        <w:rPr>
          <w:sz w:val="28"/>
        </w:rPr>
        <w:t>физического</w:t>
      </w:r>
      <w:r w:rsidRPr="0018571C">
        <w:rPr>
          <w:spacing w:val="1"/>
          <w:sz w:val="28"/>
        </w:rPr>
        <w:t xml:space="preserve"> </w:t>
      </w:r>
      <w:r w:rsidRPr="0018571C">
        <w:rPr>
          <w:sz w:val="28"/>
        </w:rPr>
        <w:t>формирования</w:t>
      </w:r>
      <w:r w:rsidRPr="0018571C">
        <w:rPr>
          <w:spacing w:val="1"/>
          <w:sz w:val="28"/>
        </w:rPr>
        <w:t xml:space="preserve"> </w:t>
      </w:r>
      <w:r w:rsidRPr="0018571C">
        <w:rPr>
          <w:sz w:val="28"/>
        </w:rPr>
        <w:t>личности,</w:t>
      </w:r>
      <w:r w:rsidRPr="0018571C">
        <w:rPr>
          <w:spacing w:val="1"/>
          <w:sz w:val="28"/>
        </w:rPr>
        <w:t xml:space="preserve"> </w:t>
      </w:r>
      <w:r w:rsidRPr="0018571C">
        <w:rPr>
          <w:sz w:val="28"/>
        </w:rPr>
        <w:t>всемерного</w:t>
      </w:r>
      <w:r w:rsidRPr="0018571C">
        <w:rPr>
          <w:spacing w:val="1"/>
          <w:sz w:val="28"/>
        </w:rPr>
        <w:t xml:space="preserve"> </w:t>
      </w:r>
      <w:r w:rsidRPr="0018571C">
        <w:rPr>
          <w:sz w:val="28"/>
        </w:rPr>
        <w:t>развития</w:t>
      </w:r>
      <w:r w:rsidRPr="0018571C">
        <w:rPr>
          <w:spacing w:val="-67"/>
          <w:sz w:val="28"/>
        </w:rPr>
        <w:t xml:space="preserve"> </w:t>
      </w:r>
      <w:r w:rsidRPr="0018571C">
        <w:rPr>
          <w:sz w:val="28"/>
        </w:rPr>
        <w:t>способностей,</w:t>
      </w:r>
      <w:r w:rsidRPr="0018571C">
        <w:rPr>
          <w:spacing w:val="-2"/>
          <w:sz w:val="28"/>
        </w:rPr>
        <w:t xml:space="preserve"> </w:t>
      </w:r>
      <w:r w:rsidRPr="0018571C">
        <w:rPr>
          <w:sz w:val="28"/>
        </w:rPr>
        <w:t>творческого потенциала;</w:t>
      </w:r>
    </w:p>
    <w:p w:rsidR="00FC0E93" w:rsidRPr="0018571C" w:rsidRDefault="00FC0E93" w:rsidP="00941BE9">
      <w:pPr>
        <w:pStyle w:val="a6"/>
        <w:widowControl w:val="0"/>
        <w:numPr>
          <w:ilvl w:val="0"/>
          <w:numId w:val="90"/>
        </w:numPr>
        <w:tabs>
          <w:tab w:val="left" w:pos="709"/>
        </w:tabs>
        <w:autoSpaceDE w:val="0"/>
        <w:autoSpaceDN w:val="0"/>
        <w:ind w:left="0" w:right="-5" w:firstLine="0"/>
        <w:contextualSpacing w:val="0"/>
        <w:rPr>
          <w:sz w:val="28"/>
        </w:rPr>
      </w:pPr>
      <w:r w:rsidRPr="0018571C">
        <w:rPr>
          <w:sz w:val="28"/>
        </w:rPr>
        <w:t>формировать</w:t>
      </w:r>
      <w:r w:rsidRPr="0018571C">
        <w:rPr>
          <w:spacing w:val="-5"/>
          <w:sz w:val="28"/>
        </w:rPr>
        <w:t xml:space="preserve"> </w:t>
      </w:r>
      <w:r w:rsidRPr="0018571C">
        <w:rPr>
          <w:sz w:val="28"/>
        </w:rPr>
        <w:t>умения</w:t>
      </w:r>
      <w:r w:rsidRPr="0018571C">
        <w:rPr>
          <w:spacing w:val="-3"/>
          <w:sz w:val="28"/>
        </w:rPr>
        <w:t xml:space="preserve"> </w:t>
      </w:r>
      <w:r w:rsidRPr="0018571C">
        <w:rPr>
          <w:sz w:val="28"/>
        </w:rPr>
        <w:t>и</w:t>
      </w:r>
      <w:r w:rsidRPr="0018571C">
        <w:rPr>
          <w:spacing w:val="-4"/>
          <w:sz w:val="28"/>
        </w:rPr>
        <w:t xml:space="preserve"> </w:t>
      </w:r>
      <w:r w:rsidRPr="0018571C">
        <w:rPr>
          <w:sz w:val="28"/>
        </w:rPr>
        <w:t>навыки</w:t>
      </w:r>
      <w:r w:rsidRPr="0018571C">
        <w:rPr>
          <w:spacing w:val="-3"/>
          <w:sz w:val="28"/>
        </w:rPr>
        <w:t xml:space="preserve"> </w:t>
      </w:r>
      <w:r w:rsidRPr="0018571C">
        <w:rPr>
          <w:sz w:val="28"/>
        </w:rPr>
        <w:t>выделения</w:t>
      </w:r>
      <w:r w:rsidRPr="0018571C">
        <w:rPr>
          <w:spacing w:val="-3"/>
          <w:sz w:val="28"/>
        </w:rPr>
        <w:t xml:space="preserve"> </w:t>
      </w:r>
      <w:r w:rsidRPr="0018571C">
        <w:rPr>
          <w:sz w:val="28"/>
        </w:rPr>
        <w:t>жизненных</w:t>
      </w:r>
      <w:r w:rsidRPr="0018571C">
        <w:rPr>
          <w:spacing w:val="-3"/>
          <w:sz w:val="28"/>
        </w:rPr>
        <w:t xml:space="preserve"> </w:t>
      </w:r>
      <w:r w:rsidRPr="0018571C">
        <w:rPr>
          <w:sz w:val="28"/>
        </w:rPr>
        <w:t>приоритетов;</w:t>
      </w:r>
    </w:p>
    <w:p w:rsidR="00FC0E93" w:rsidRPr="0018571C" w:rsidRDefault="00FC0E93" w:rsidP="00941BE9">
      <w:pPr>
        <w:pStyle w:val="a6"/>
        <w:widowControl w:val="0"/>
        <w:numPr>
          <w:ilvl w:val="0"/>
          <w:numId w:val="90"/>
        </w:numPr>
        <w:tabs>
          <w:tab w:val="left" w:pos="582"/>
        </w:tabs>
        <w:autoSpaceDE w:val="0"/>
        <w:autoSpaceDN w:val="0"/>
        <w:ind w:left="0" w:right="-5" w:firstLine="0"/>
        <w:contextualSpacing w:val="0"/>
        <w:rPr>
          <w:sz w:val="28"/>
        </w:rPr>
      </w:pPr>
      <w:r w:rsidRPr="0018571C">
        <w:rPr>
          <w:sz w:val="28"/>
        </w:rPr>
        <w:t>способствовать развитию детской инициативы и самоуправления</w:t>
      </w:r>
      <w:r w:rsidRPr="0018571C">
        <w:rPr>
          <w:sz w:val="28"/>
          <w:u w:val="single"/>
        </w:rPr>
        <w:t xml:space="preserve">, </w:t>
      </w:r>
      <w:r w:rsidRPr="0018571C">
        <w:rPr>
          <w:sz w:val="28"/>
        </w:rPr>
        <w:lastRenderedPageBreak/>
        <w:t>аналитического</w:t>
      </w:r>
      <w:r w:rsidRPr="0018571C">
        <w:rPr>
          <w:spacing w:val="1"/>
          <w:sz w:val="28"/>
        </w:rPr>
        <w:t xml:space="preserve"> </w:t>
      </w:r>
      <w:r w:rsidRPr="0018571C">
        <w:rPr>
          <w:sz w:val="28"/>
        </w:rPr>
        <w:t>и</w:t>
      </w:r>
      <w:r w:rsidRPr="0018571C">
        <w:rPr>
          <w:spacing w:val="-3"/>
          <w:sz w:val="28"/>
        </w:rPr>
        <w:t xml:space="preserve"> </w:t>
      </w:r>
      <w:r w:rsidRPr="0018571C">
        <w:rPr>
          <w:sz w:val="28"/>
        </w:rPr>
        <w:t>критического мышления,</w:t>
      </w:r>
      <w:r w:rsidRPr="0018571C">
        <w:rPr>
          <w:spacing w:val="-2"/>
          <w:sz w:val="28"/>
        </w:rPr>
        <w:t xml:space="preserve"> </w:t>
      </w:r>
      <w:r w:rsidRPr="0018571C">
        <w:rPr>
          <w:sz w:val="28"/>
        </w:rPr>
        <w:t>творческих</w:t>
      </w:r>
      <w:r w:rsidRPr="0018571C">
        <w:rPr>
          <w:spacing w:val="-1"/>
          <w:sz w:val="28"/>
        </w:rPr>
        <w:t xml:space="preserve"> </w:t>
      </w:r>
      <w:r w:rsidRPr="0018571C">
        <w:rPr>
          <w:sz w:val="28"/>
        </w:rPr>
        <w:t>и</w:t>
      </w:r>
      <w:r w:rsidRPr="0018571C">
        <w:rPr>
          <w:spacing w:val="-2"/>
          <w:sz w:val="28"/>
        </w:rPr>
        <w:t xml:space="preserve"> </w:t>
      </w:r>
      <w:r w:rsidRPr="0018571C">
        <w:rPr>
          <w:sz w:val="28"/>
        </w:rPr>
        <w:t>интеллектуальных</w:t>
      </w:r>
      <w:r w:rsidRPr="0018571C">
        <w:rPr>
          <w:spacing w:val="-1"/>
          <w:sz w:val="28"/>
        </w:rPr>
        <w:t xml:space="preserve"> </w:t>
      </w:r>
      <w:r w:rsidRPr="0018571C">
        <w:rPr>
          <w:sz w:val="28"/>
        </w:rPr>
        <w:t>способностей;</w:t>
      </w:r>
    </w:p>
    <w:p w:rsidR="00FC0E93" w:rsidRPr="0018571C" w:rsidRDefault="00FC0E93" w:rsidP="00941BE9">
      <w:pPr>
        <w:pStyle w:val="a6"/>
        <w:widowControl w:val="0"/>
        <w:numPr>
          <w:ilvl w:val="0"/>
          <w:numId w:val="90"/>
        </w:numPr>
        <w:tabs>
          <w:tab w:val="left" w:pos="812"/>
        </w:tabs>
        <w:autoSpaceDE w:val="0"/>
        <w:autoSpaceDN w:val="0"/>
        <w:ind w:left="0" w:right="-5" w:firstLine="0"/>
        <w:contextualSpacing w:val="0"/>
        <w:rPr>
          <w:sz w:val="28"/>
        </w:rPr>
      </w:pPr>
      <w:r w:rsidRPr="0018571C">
        <w:rPr>
          <w:sz w:val="28"/>
        </w:rPr>
        <w:t>активизировать</w:t>
      </w:r>
      <w:r w:rsidRPr="0018571C">
        <w:rPr>
          <w:spacing w:val="1"/>
          <w:sz w:val="28"/>
        </w:rPr>
        <w:t xml:space="preserve"> </w:t>
      </w:r>
      <w:r w:rsidRPr="0018571C">
        <w:rPr>
          <w:sz w:val="28"/>
        </w:rPr>
        <w:t>работу</w:t>
      </w:r>
      <w:r w:rsidRPr="0018571C">
        <w:rPr>
          <w:spacing w:val="1"/>
          <w:sz w:val="28"/>
        </w:rPr>
        <w:t xml:space="preserve"> </w:t>
      </w:r>
      <w:r w:rsidRPr="0018571C">
        <w:rPr>
          <w:sz w:val="28"/>
        </w:rPr>
        <w:t>детских</w:t>
      </w:r>
      <w:r w:rsidRPr="0018571C">
        <w:rPr>
          <w:spacing w:val="1"/>
          <w:sz w:val="28"/>
        </w:rPr>
        <w:t xml:space="preserve"> </w:t>
      </w:r>
      <w:r w:rsidRPr="0018571C">
        <w:rPr>
          <w:sz w:val="28"/>
        </w:rPr>
        <w:t>организаций</w:t>
      </w:r>
      <w:r w:rsidRPr="0018571C">
        <w:rPr>
          <w:spacing w:val="1"/>
          <w:sz w:val="28"/>
        </w:rPr>
        <w:t xml:space="preserve"> </w:t>
      </w:r>
      <w:r w:rsidRPr="0018571C">
        <w:rPr>
          <w:sz w:val="28"/>
        </w:rPr>
        <w:t>и</w:t>
      </w:r>
      <w:r w:rsidRPr="0018571C">
        <w:rPr>
          <w:spacing w:val="1"/>
          <w:sz w:val="28"/>
        </w:rPr>
        <w:t xml:space="preserve"> </w:t>
      </w:r>
      <w:r w:rsidRPr="0018571C">
        <w:rPr>
          <w:sz w:val="28"/>
        </w:rPr>
        <w:t>органов</w:t>
      </w:r>
      <w:r w:rsidRPr="0018571C">
        <w:rPr>
          <w:spacing w:val="1"/>
          <w:sz w:val="28"/>
        </w:rPr>
        <w:t xml:space="preserve"> </w:t>
      </w:r>
      <w:r w:rsidRPr="0018571C">
        <w:rPr>
          <w:sz w:val="28"/>
        </w:rPr>
        <w:t>ученического</w:t>
      </w:r>
      <w:r w:rsidRPr="0018571C">
        <w:rPr>
          <w:spacing w:val="1"/>
          <w:sz w:val="28"/>
        </w:rPr>
        <w:t xml:space="preserve"> </w:t>
      </w:r>
      <w:r w:rsidRPr="0018571C">
        <w:rPr>
          <w:sz w:val="28"/>
        </w:rPr>
        <w:t>самоуправления;</w:t>
      </w:r>
    </w:p>
    <w:p w:rsidR="00FC0E93" w:rsidRPr="0018571C" w:rsidRDefault="00FC0E93" w:rsidP="00941BE9">
      <w:pPr>
        <w:pStyle w:val="a6"/>
        <w:widowControl w:val="0"/>
        <w:numPr>
          <w:ilvl w:val="0"/>
          <w:numId w:val="90"/>
        </w:numPr>
        <w:tabs>
          <w:tab w:val="left" w:pos="785"/>
          <w:tab w:val="left" w:pos="786"/>
          <w:tab w:val="left" w:pos="2241"/>
          <w:tab w:val="left" w:pos="3407"/>
          <w:tab w:val="left" w:pos="3850"/>
          <w:tab w:val="left" w:pos="5024"/>
          <w:tab w:val="left" w:pos="7323"/>
          <w:tab w:val="left" w:pos="9593"/>
        </w:tabs>
        <w:autoSpaceDE w:val="0"/>
        <w:autoSpaceDN w:val="0"/>
        <w:ind w:left="0" w:right="-5" w:firstLine="0"/>
        <w:contextualSpacing w:val="0"/>
        <w:rPr>
          <w:sz w:val="28"/>
        </w:rPr>
      </w:pPr>
      <w:r w:rsidRPr="0018571C">
        <w:rPr>
          <w:sz w:val="28"/>
        </w:rPr>
        <w:t>развивать умения и навыки межличностного взаимодействия, научить использовать</w:t>
      </w:r>
      <w:r w:rsidRPr="0018571C">
        <w:rPr>
          <w:spacing w:val="-2"/>
          <w:sz w:val="28"/>
        </w:rPr>
        <w:t xml:space="preserve"> </w:t>
      </w:r>
      <w:r w:rsidRPr="0018571C">
        <w:rPr>
          <w:sz w:val="28"/>
        </w:rPr>
        <w:t>их</w:t>
      </w:r>
      <w:r w:rsidRPr="0018571C">
        <w:rPr>
          <w:spacing w:val="-1"/>
          <w:sz w:val="28"/>
        </w:rPr>
        <w:t xml:space="preserve"> </w:t>
      </w:r>
      <w:r w:rsidRPr="0018571C">
        <w:rPr>
          <w:sz w:val="28"/>
        </w:rPr>
        <w:t>в</w:t>
      </w:r>
      <w:r w:rsidRPr="0018571C">
        <w:rPr>
          <w:spacing w:val="-1"/>
          <w:sz w:val="28"/>
        </w:rPr>
        <w:t xml:space="preserve"> </w:t>
      </w:r>
      <w:r w:rsidRPr="0018571C">
        <w:rPr>
          <w:sz w:val="28"/>
        </w:rPr>
        <w:t>различных</w:t>
      </w:r>
      <w:r w:rsidRPr="0018571C">
        <w:rPr>
          <w:spacing w:val="-1"/>
          <w:sz w:val="28"/>
        </w:rPr>
        <w:t xml:space="preserve"> </w:t>
      </w:r>
      <w:r w:rsidRPr="0018571C">
        <w:rPr>
          <w:sz w:val="28"/>
        </w:rPr>
        <w:t>ситуациях;</w:t>
      </w:r>
    </w:p>
    <w:p w:rsidR="00FC0E93" w:rsidRPr="0018571C" w:rsidRDefault="00FC0E93" w:rsidP="00941BE9">
      <w:pPr>
        <w:pStyle w:val="a6"/>
        <w:widowControl w:val="0"/>
        <w:numPr>
          <w:ilvl w:val="0"/>
          <w:numId w:val="90"/>
        </w:numPr>
        <w:tabs>
          <w:tab w:val="left" w:pos="709"/>
        </w:tabs>
        <w:autoSpaceDE w:val="0"/>
        <w:autoSpaceDN w:val="0"/>
        <w:ind w:left="0" w:right="-5" w:firstLine="0"/>
        <w:contextualSpacing w:val="0"/>
        <w:rPr>
          <w:sz w:val="28"/>
        </w:rPr>
      </w:pPr>
      <w:r w:rsidRPr="0018571C">
        <w:rPr>
          <w:sz w:val="28"/>
        </w:rPr>
        <w:t>содействовать</w:t>
      </w:r>
      <w:r w:rsidRPr="0018571C">
        <w:rPr>
          <w:spacing w:val="-3"/>
          <w:sz w:val="28"/>
        </w:rPr>
        <w:t xml:space="preserve"> </w:t>
      </w:r>
      <w:r w:rsidRPr="0018571C">
        <w:rPr>
          <w:sz w:val="28"/>
        </w:rPr>
        <w:t>гармоническому</w:t>
      </w:r>
      <w:r w:rsidRPr="0018571C">
        <w:rPr>
          <w:spacing w:val="-3"/>
          <w:sz w:val="28"/>
        </w:rPr>
        <w:t xml:space="preserve"> </w:t>
      </w:r>
      <w:r w:rsidRPr="0018571C">
        <w:rPr>
          <w:sz w:val="28"/>
        </w:rPr>
        <w:t>развитию</w:t>
      </w:r>
      <w:r w:rsidRPr="0018571C">
        <w:rPr>
          <w:spacing w:val="-3"/>
          <w:sz w:val="28"/>
        </w:rPr>
        <w:t xml:space="preserve"> </w:t>
      </w:r>
      <w:r>
        <w:rPr>
          <w:sz w:val="28"/>
        </w:rPr>
        <w:t>личности;</w:t>
      </w:r>
    </w:p>
    <w:p w:rsidR="00FC0E93" w:rsidRPr="0018571C" w:rsidRDefault="00FC0E93"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18571C">
        <w:rPr>
          <w:sz w:val="28"/>
        </w:rPr>
        <w:t>развивать интеллектуальные и творческие способности участников программы;</w:t>
      </w:r>
    </w:p>
    <w:p w:rsidR="00FC0E93" w:rsidRPr="0018571C" w:rsidRDefault="00FC0E93"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18571C">
        <w:rPr>
          <w:sz w:val="28"/>
        </w:rPr>
        <w:t xml:space="preserve">развивать речь, познавательные процессы, эмоционально-волевую сферу; </w:t>
      </w:r>
    </w:p>
    <w:p w:rsidR="00FC0E93" w:rsidRPr="0018571C" w:rsidRDefault="00FC0E93"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18571C">
        <w:rPr>
          <w:sz w:val="28"/>
        </w:rPr>
        <w:t>развивать информационную культу</w:t>
      </w:r>
      <w:r>
        <w:rPr>
          <w:sz w:val="28"/>
        </w:rPr>
        <w:t>ру, коммуникативные способности;</w:t>
      </w:r>
    </w:p>
    <w:p w:rsidR="00FC0E93" w:rsidRPr="00FC0E93" w:rsidRDefault="00FC0E93" w:rsidP="00FC0E93">
      <w:pPr>
        <w:ind w:right="-5"/>
        <w:rPr>
          <w:i/>
          <w:sz w:val="28"/>
        </w:rPr>
      </w:pPr>
      <w:r w:rsidRPr="00FC0E93">
        <w:rPr>
          <w:i/>
          <w:sz w:val="28"/>
        </w:rPr>
        <w:t>воспитательные:</w:t>
      </w:r>
    </w:p>
    <w:p w:rsidR="00FC0E93" w:rsidRPr="0018571C" w:rsidRDefault="00FC0E93"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18571C">
        <w:rPr>
          <w:sz w:val="28"/>
        </w:rPr>
        <w:t xml:space="preserve">воспитывать позитивное отношение к себе как личности и к окружающей действительности, социальной активности; </w:t>
      </w:r>
    </w:p>
    <w:p w:rsidR="00FC0E93" w:rsidRPr="0018571C" w:rsidRDefault="00FC0E93"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18571C">
        <w:rPr>
          <w:sz w:val="28"/>
        </w:rPr>
        <w:t>воспитывать патриотизм и гражданственность;</w:t>
      </w:r>
    </w:p>
    <w:p w:rsidR="00FC0E93" w:rsidRPr="0018571C" w:rsidRDefault="00FC0E93"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18571C">
        <w:rPr>
          <w:sz w:val="28"/>
        </w:rPr>
        <w:t xml:space="preserve">воспитывать терпимость, нравственные и волевые качества; </w:t>
      </w:r>
    </w:p>
    <w:p w:rsidR="00CD6304" w:rsidRPr="00CD6304" w:rsidRDefault="00FC0E93" w:rsidP="00941BE9">
      <w:pPr>
        <w:pStyle w:val="a6"/>
        <w:widowControl w:val="0"/>
        <w:numPr>
          <w:ilvl w:val="0"/>
          <w:numId w:val="90"/>
        </w:numPr>
        <w:tabs>
          <w:tab w:val="left" w:pos="697"/>
          <w:tab w:val="left" w:pos="698"/>
          <w:tab w:val="left" w:pos="2051"/>
          <w:tab w:val="left" w:pos="3213"/>
          <w:tab w:val="left" w:pos="3832"/>
          <w:tab w:val="left" w:pos="5783"/>
          <w:tab w:val="left" w:pos="7474"/>
          <w:tab w:val="left" w:pos="8916"/>
          <w:tab w:val="left" w:pos="10420"/>
        </w:tabs>
        <w:autoSpaceDE w:val="0"/>
        <w:autoSpaceDN w:val="0"/>
        <w:ind w:left="0" w:right="-5" w:firstLine="0"/>
        <w:contextualSpacing w:val="0"/>
        <w:rPr>
          <w:sz w:val="28"/>
        </w:rPr>
      </w:pPr>
      <w:r w:rsidRPr="0018571C">
        <w:rPr>
          <w:sz w:val="28"/>
        </w:rPr>
        <w:t>воспитывать культуру общения и поведения.</w:t>
      </w:r>
    </w:p>
    <w:p w:rsidR="00CD6304" w:rsidRPr="00CD6304" w:rsidRDefault="00CD6304" w:rsidP="00CD6304">
      <w:pPr>
        <w:ind w:right="-5" w:firstLine="709"/>
        <w:rPr>
          <w:i/>
          <w:sz w:val="28"/>
          <w:szCs w:val="28"/>
        </w:rPr>
      </w:pPr>
      <w:r w:rsidRPr="00CD6304">
        <w:rPr>
          <w:i/>
          <w:sz w:val="28"/>
          <w:szCs w:val="28"/>
        </w:rPr>
        <w:t>Планируемые</w:t>
      </w:r>
      <w:r w:rsidRPr="00CD6304">
        <w:rPr>
          <w:i/>
          <w:spacing w:val="65"/>
          <w:sz w:val="28"/>
          <w:szCs w:val="28"/>
        </w:rPr>
        <w:t xml:space="preserve"> </w:t>
      </w:r>
      <w:r w:rsidRPr="00CD6304">
        <w:rPr>
          <w:i/>
          <w:sz w:val="28"/>
          <w:szCs w:val="28"/>
        </w:rPr>
        <w:t>результаты</w:t>
      </w:r>
      <w:r w:rsidRPr="00CD6304">
        <w:rPr>
          <w:i/>
          <w:spacing w:val="65"/>
          <w:sz w:val="28"/>
          <w:szCs w:val="28"/>
        </w:rPr>
        <w:t xml:space="preserve"> </w:t>
      </w:r>
      <w:r w:rsidRPr="00CD6304">
        <w:rPr>
          <w:i/>
          <w:sz w:val="28"/>
          <w:szCs w:val="28"/>
        </w:rPr>
        <w:t>освоения</w:t>
      </w:r>
      <w:r w:rsidRPr="00CD6304">
        <w:rPr>
          <w:i/>
          <w:spacing w:val="66"/>
          <w:sz w:val="28"/>
          <w:szCs w:val="28"/>
        </w:rPr>
        <w:t xml:space="preserve"> </w:t>
      </w:r>
      <w:r w:rsidRPr="00CD6304">
        <w:rPr>
          <w:i/>
          <w:sz w:val="28"/>
          <w:szCs w:val="28"/>
        </w:rPr>
        <w:t xml:space="preserve">программы </w:t>
      </w:r>
    </w:p>
    <w:p w:rsidR="00CD6304" w:rsidRPr="00CD6304" w:rsidRDefault="00CD6304" w:rsidP="00CD6304">
      <w:pPr>
        <w:pStyle w:val="af1"/>
        <w:ind w:right="-5"/>
        <w:rPr>
          <w:i/>
          <w:sz w:val="28"/>
          <w:szCs w:val="28"/>
        </w:rPr>
      </w:pPr>
      <w:r w:rsidRPr="00CD6304">
        <w:rPr>
          <w:i/>
          <w:sz w:val="28"/>
          <w:szCs w:val="28"/>
        </w:rPr>
        <w:t>1 год обучения</w:t>
      </w:r>
    </w:p>
    <w:p w:rsidR="00CD6304" w:rsidRPr="008A2F64" w:rsidRDefault="00CD6304" w:rsidP="00CD6304">
      <w:pPr>
        <w:pStyle w:val="af1"/>
        <w:ind w:right="-5"/>
        <w:rPr>
          <w:i/>
          <w:sz w:val="28"/>
          <w:szCs w:val="28"/>
        </w:rPr>
      </w:pPr>
      <w:r w:rsidRPr="008A2F64">
        <w:rPr>
          <w:i/>
          <w:sz w:val="28"/>
          <w:szCs w:val="28"/>
        </w:rPr>
        <w:t xml:space="preserve">Метапредметные </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выделять</w:t>
      </w:r>
      <w:r w:rsidRPr="00CD6304">
        <w:rPr>
          <w:spacing w:val="-4"/>
          <w:sz w:val="28"/>
          <w:szCs w:val="28"/>
        </w:rPr>
        <w:t xml:space="preserve"> </w:t>
      </w:r>
      <w:r w:rsidRPr="00CD6304">
        <w:rPr>
          <w:sz w:val="28"/>
          <w:szCs w:val="28"/>
        </w:rPr>
        <w:t>главное</w:t>
      </w:r>
      <w:r w:rsidRPr="00CD6304">
        <w:rPr>
          <w:spacing w:val="-4"/>
          <w:sz w:val="28"/>
          <w:szCs w:val="28"/>
        </w:rPr>
        <w:t xml:space="preserve"> </w:t>
      </w:r>
      <w:r w:rsidRPr="00CD6304">
        <w:rPr>
          <w:sz w:val="28"/>
          <w:szCs w:val="28"/>
        </w:rPr>
        <w:t>и</w:t>
      </w:r>
      <w:r w:rsidRPr="00CD6304">
        <w:rPr>
          <w:spacing w:val="-4"/>
          <w:sz w:val="28"/>
          <w:szCs w:val="28"/>
        </w:rPr>
        <w:t xml:space="preserve"> </w:t>
      </w:r>
      <w:r w:rsidRPr="00CD6304">
        <w:rPr>
          <w:sz w:val="28"/>
          <w:szCs w:val="28"/>
        </w:rPr>
        <w:t>расставлять</w:t>
      </w:r>
      <w:r w:rsidRPr="00CD6304">
        <w:rPr>
          <w:spacing w:val="-3"/>
          <w:sz w:val="28"/>
          <w:szCs w:val="28"/>
        </w:rPr>
        <w:t xml:space="preserve"> </w:t>
      </w:r>
      <w:r w:rsidRPr="00CD6304">
        <w:rPr>
          <w:sz w:val="28"/>
          <w:szCs w:val="28"/>
        </w:rPr>
        <w:t>приоритеты;</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понимать</w:t>
      </w:r>
      <w:r w:rsidRPr="00CD6304">
        <w:rPr>
          <w:spacing w:val="-3"/>
          <w:sz w:val="28"/>
          <w:szCs w:val="28"/>
        </w:rPr>
        <w:t xml:space="preserve"> </w:t>
      </w:r>
      <w:r w:rsidRPr="00CD6304">
        <w:rPr>
          <w:sz w:val="28"/>
          <w:szCs w:val="28"/>
        </w:rPr>
        <w:t>творческую</w:t>
      </w:r>
      <w:r w:rsidRPr="00CD6304">
        <w:rPr>
          <w:spacing w:val="-2"/>
          <w:sz w:val="28"/>
          <w:szCs w:val="28"/>
        </w:rPr>
        <w:t xml:space="preserve"> </w:t>
      </w:r>
      <w:r w:rsidRPr="00CD6304">
        <w:rPr>
          <w:sz w:val="28"/>
          <w:szCs w:val="28"/>
        </w:rPr>
        <w:t>задачу,</w:t>
      </w:r>
      <w:r w:rsidRPr="00CD6304">
        <w:rPr>
          <w:spacing w:val="-2"/>
          <w:sz w:val="28"/>
          <w:szCs w:val="28"/>
        </w:rPr>
        <w:t xml:space="preserve"> </w:t>
      </w:r>
      <w:r w:rsidRPr="00CD6304">
        <w:rPr>
          <w:sz w:val="28"/>
          <w:szCs w:val="28"/>
        </w:rPr>
        <w:t>уметь</w:t>
      </w:r>
      <w:r w:rsidRPr="00CD6304">
        <w:rPr>
          <w:spacing w:val="-2"/>
          <w:sz w:val="28"/>
          <w:szCs w:val="28"/>
        </w:rPr>
        <w:t xml:space="preserve"> </w:t>
      </w:r>
      <w:r w:rsidRPr="00CD6304">
        <w:rPr>
          <w:sz w:val="28"/>
          <w:szCs w:val="28"/>
        </w:rPr>
        <w:t>решать</w:t>
      </w:r>
      <w:r w:rsidRPr="00CD6304">
        <w:rPr>
          <w:spacing w:val="-3"/>
          <w:sz w:val="28"/>
          <w:szCs w:val="28"/>
        </w:rPr>
        <w:t xml:space="preserve"> </w:t>
      </w:r>
      <w:r w:rsidRPr="00CD6304">
        <w:rPr>
          <w:sz w:val="28"/>
          <w:szCs w:val="28"/>
        </w:rPr>
        <w:t>задачи</w:t>
      </w:r>
      <w:r w:rsidRPr="00CD6304">
        <w:rPr>
          <w:spacing w:val="-3"/>
          <w:sz w:val="28"/>
          <w:szCs w:val="28"/>
        </w:rPr>
        <w:t xml:space="preserve"> </w:t>
      </w:r>
      <w:r w:rsidRPr="00CD6304">
        <w:rPr>
          <w:sz w:val="28"/>
          <w:szCs w:val="28"/>
        </w:rPr>
        <w:t>самостоятельно;</w:t>
      </w:r>
    </w:p>
    <w:p w:rsidR="00CD6304" w:rsidRPr="008A2F64" w:rsidRDefault="00CD6304" w:rsidP="00CD6304">
      <w:pPr>
        <w:pStyle w:val="af1"/>
        <w:ind w:right="-5"/>
        <w:rPr>
          <w:i/>
          <w:sz w:val="28"/>
          <w:szCs w:val="28"/>
        </w:rPr>
      </w:pPr>
      <w:r w:rsidRPr="008A2F64">
        <w:rPr>
          <w:i/>
          <w:sz w:val="28"/>
          <w:szCs w:val="28"/>
        </w:rPr>
        <w:t xml:space="preserve">Личностные </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проявлять</w:t>
      </w:r>
      <w:r w:rsidRPr="00CD6304">
        <w:rPr>
          <w:spacing w:val="-4"/>
          <w:sz w:val="28"/>
          <w:szCs w:val="28"/>
        </w:rPr>
        <w:t xml:space="preserve"> </w:t>
      </w:r>
      <w:r w:rsidRPr="00CD6304">
        <w:rPr>
          <w:sz w:val="28"/>
          <w:szCs w:val="28"/>
        </w:rPr>
        <w:t>активность,</w:t>
      </w:r>
      <w:r w:rsidRPr="00CD6304">
        <w:rPr>
          <w:spacing w:val="-5"/>
          <w:sz w:val="28"/>
          <w:szCs w:val="28"/>
        </w:rPr>
        <w:t xml:space="preserve"> </w:t>
      </w:r>
      <w:r w:rsidRPr="00CD6304">
        <w:rPr>
          <w:sz w:val="28"/>
          <w:szCs w:val="28"/>
        </w:rPr>
        <w:t>готовность</w:t>
      </w:r>
      <w:r w:rsidRPr="00CD6304">
        <w:rPr>
          <w:spacing w:val="-4"/>
          <w:sz w:val="28"/>
          <w:szCs w:val="28"/>
        </w:rPr>
        <w:t xml:space="preserve"> </w:t>
      </w:r>
      <w:r w:rsidRPr="00CD6304">
        <w:rPr>
          <w:sz w:val="28"/>
          <w:szCs w:val="28"/>
        </w:rPr>
        <w:t>к</w:t>
      </w:r>
      <w:r w:rsidRPr="00CD6304">
        <w:rPr>
          <w:spacing w:val="-4"/>
          <w:sz w:val="28"/>
          <w:szCs w:val="28"/>
        </w:rPr>
        <w:t xml:space="preserve"> </w:t>
      </w:r>
      <w:r w:rsidRPr="00CD6304">
        <w:rPr>
          <w:sz w:val="28"/>
          <w:szCs w:val="28"/>
        </w:rPr>
        <w:t>выдвижению</w:t>
      </w:r>
      <w:r w:rsidRPr="00CD6304">
        <w:rPr>
          <w:spacing w:val="-3"/>
          <w:sz w:val="28"/>
          <w:szCs w:val="28"/>
        </w:rPr>
        <w:t xml:space="preserve"> </w:t>
      </w:r>
      <w:r w:rsidRPr="00CD6304">
        <w:rPr>
          <w:sz w:val="28"/>
          <w:szCs w:val="28"/>
        </w:rPr>
        <w:t>идей</w:t>
      </w:r>
      <w:r w:rsidRPr="00CD6304">
        <w:rPr>
          <w:spacing w:val="-5"/>
          <w:sz w:val="28"/>
          <w:szCs w:val="28"/>
        </w:rPr>
        <w:t xml:space="preserve"> </w:t>
      </w:r>
      <w:r w:rsidRPr="00CD6304">
        <w:rPr>
          <w:sz w:val="28"/>
          <w:szCs w:val="28"/>
        </w:rPr>
        <w:t>и</w:t>
      </w:r>
      <w:r w:rsidRPr="00CD6304">
        <w:rPr>
          <w:spacing w:val="-4"/>
          <w:sz w:val="28"/>
          <w:szCs w:val="28"/>
        </w:rPr>
        <w:t xml:space="preserve"> </w:t>
      </w:r>
      <w:r w:rsidRPr="00CD6304">
        <w:rPr>
          <w:sz w:val="28"/>
          <w:szCs w:val="28"/>
        </w:rPr>
        <w:t>предложений;</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проявлять</w:t>
      </w:r>
      <w:r w:rsidRPr="00CD6304">
        <w:rPr>
          <w:spacing w:val="-3"/>
          <w:sz w:val="28"/>
          <w:szCs w:val="28"/>
        </w:rPr>
        <w:t xml:space="preserve"> </w:t>
      </w:r>
      <w:r w:rsidRPr="00CD6304">
        <w:rPr>
          <w:sz w:val="28"/>
          <w:szCs w:val="28"/>
        </w:rPr>
        <w:t>силу</w:t>
      </w:r>
      <w:r w:rsidRPr="00CD6304">
        <w:rPr>
          <w:spacing w:val="-3"/>
          <w:sz w:val="28"/>
          <w:szCs w:val="28"/>
        </w:rPr>
        <w:t xml:space="preserve"> </w:t>
      </w:r>
      <w:r w:rsidRPr="00CD6304">
        <w:rPr>
          <w:sz w:val="28"/>
          <w:szCs w:val="28"/>
        </w:rPr>
        <w:t>воли,</w:t>
      </w:r>
      <w:r w:rsidRPr="00CD6304">
        <w:rPr>
          <w:spacing w:val="-4"/>
          <w:sz w:val="28"/>
          <w:szCs w:val="28"/>
        </w:rPr>
        <w:t xml:space="preserve"> </w:t>
      </w:r>
      <w:r w:rsidRPr="00CD6304">
        <w:rPr>
          <w:sz w:val="28"/>
          <w:szCs w:val="28"/>
        </w:rPr>
        <w:t>упорство</w:t>
      </w:r>
      <w:r w:rsidRPr="00CD6304">
        <w:rPr>
          <w:spacing w:val="-6"/>
          <w:sz w:val="28"/>
          <w:szCs w:val="28"/>
        </w:rPr>
        <w:t xml:space="preserve"> </w:t>
      </w:r>
      <w:r w:rsidRPr="00CD6304">
        <w:rPr>
          <w:sz w:val="28"/>
          <w:szCs w:val="28"/>
        </w:rPr>
        <w:t>в</w:t>
      </w:r>
      <w:r w:rsidRPr="00CD6304">
        <w:rPr>
          <w:spacing w:val="-4"/>
          <w:sz w:val="28"/>
          <w:szCs w:val="28"/>
        </w:rPr>
        <w:t xml:space="preserve"> </w:t>
      </w:r>
      <w:r w:rsidRPr="00CD6304">
        <w:rPr>
          <w:sz w:val="28"/>
          <w:szCs w:val="28"/>
        </w:rPr>
        <w:t>достижении</w:t>
      </w:r>
      <w:r w:rsidRPr="00CD6304">
        <w:rPr>
          <w:spacing w:val="-3"/>
          <w:sz w:val="28"/>
          <w:szCs w:val="28"/>
        </w:rPr>
        <w:t xml:space="preserve"> </w:t>
      </w:r>
      <w:r w:rsidRPr="00CD6304">
        <w:rPr>
          <w:sz w:val="28"/>
          <w:szCs w:val="28"/>
        </w:rPr>
        <w:t>цели;</w:t>
      </w:r>
    </w:p>
    <w:p w:rsidR="00CD6304" w:rsidRPr="008A2F64" w:rsidRDefault="00CD6304" w:rsidP="00CD6304">
      <w:pPr>
        <w:pStyle w:val="af1"/>
        <w:ind w:right="-5"/>
        <w:rPr>
          <w:i/>
          <w:sz w:val="28"/>
          <w:szCs w:val="28"/>
        </w:rPr>
      </w:pPr>
      <w:r w:rsidRPr="008A2F64">
        <w:rPr>
          <w:i/>
          <w:sz w:val="28"/>
          <w:szCs w:val="28"/>
        </w:rPr>
        <w:t xml:space="preserve">Предметные </w:t>
      </w:r>
    </w:p>
    <w:p w:rsidR="00CD6304" w:rsidRPr="00CD6304" w:rsidRDefault="00CD6304" w:rsidP="00CD6304">
      <w:pPr>
        <w:tabs>
          <w:tab w:val="left" w:pos="142"/>
        </w:tabs>
        <w:suppressAutoHyphens/>
        <w:ind w:firstLine="426"/>
        <w:rPr>
          <w:i/>
          <w:sz w:val="28"/>
          <w:szCs w:val="28"/>
        </w:rPr>
      </w:pPr>
      <w:r w:rsidRPr="00CD6304">
        <w:rPr>
          <w:i/>
          <w:sz w:val="28"/>
          <w:szCs w:val="28"/>
        </w:rPr>
        <w:t xml:space="preserve">К концу первого года обучения </w:t>
      </w:r>
      <w:r w:rsidRPr="00CD6304">
        <w:rPr>
          <w:i/>
          <w:color w:val="000000"/>
          <w:sz w:val="28"/>
          <w:szCs w:val="28"/>
        </w:rPr>
        <w:t>обучающийся</w:t>
      </w:r>
      <w:r w:rsidRPr="00CD6304">
        <w:rPr>
          <w:i/>
          <w:sz w:val="28"/>
          <w:szCs w:val="28"/>
        </w:rPr>
        <w:t xml:space="preserve"> будет </w:t>
      </w:r>
    </w:p>
    <w:p w:rsidR="00CD6304" w:rsidRPr="00CD6304" w:rsidRDefault="00CD6304" w:rsidP="00CD6304">
      <w:pPr>
        <w:tabs>
          <w:tab w:val="left" w:pos="142"/>
        </w:tabs>
        <w:suppressAutoHyphens/>
        <w:ind w:firstLine="426"/>
        <w:rPr>
          <w:i/>
          <w:sz w:val="28"/>
          <w:szCs w:val="28"/>
        </w:rPr>
      </w:pPr>
      <w:r w:rsidRPr="00CD6304">
        <w:rPr>
          <w:i/>
          <w:sz w:val="28"/>
          <w:szCs w:val="28"/>
        </w:rPr>
        <w:t>знать:</w:t>
      </w:r>
    </w:p>
    <w:p w:rsidR="00CD6304" w:rsidRPr="00CD6304" w:rsidRDefault="00CD6304" w:rsidP="00941BE9">
      <w:pPr>
        <w:pStyle w:val="a6"/>
        <w:widowControl w:val="0"/>
        <w:numPr>
          <w:ilvl w:val="0"/>
          <w:numId w:val="162"/>
        </w:numPr>
        <w:tabs>
          <w:tab w:val="left" w:pos="0"/>
        </w:tabs>
        <w:autoSpaceDE w:val="0"/>
        <w:autoSpaceDN w:val="0"/>
        <w:ind w:left="0" w:right="-5" w:firstLine="0"/>
        <w:contextualSpacing w:val="0"/>
        <w:rPr>
          <w:sz w:val="28"/>
          <w:szCs w:val="28"/>
        </w:rPr>
      </w:pPr>
      <w:r w:rsidRPr="00CD6304">
        <w:rPr>
          <w:sz w:val="28"/>
          <w:szCs w:val="28"/>
        </w:rPr>
        <w:t>особенности</w:t>
      </w:r>
      <w:r w:rsidRPr="00CD6304">
        <w:rPr>
          <w:spacing w:val="-1"/>
          <w:sz w:val="28"/>
          <w:szCs w:val="28"/>
        </w:rPr>
        <w:t xml:space="preserve"> </w:t>
      </w:r>
      <w:r w:rsidRPr="00CD6304">
        <w:rPr>
          <w:sz w:val="28"/>
          <w:szCs w:val="28"/>
        </w:rPr>
        <w:t>развития</w:t>
      </w:r>
      <w:r w:rsidRPr="00CD6304">
        <w:rPr>
          <w:spacing w:val="-1"/>
          <w:sz w:val="28"/>
          <w:szCs w:val="28"/>
        </w:rPr>
        <w:t xml:space="preserve"> </w:t>
      </w:r>
      <w:r w:rsidRPr="00CD6304">
        <w:rPr>
          <w:sz w:val="28"/>
          <w:szCs w:val="28"/>
        </w:rPr>
        <w:t>детского</w:t>
      </w:r>
      <w:r w:rsidRPr="00CD6304">
        <w:rPr>
          <w:spacing w:val="-2"/>
          <w:sz w:val="28"/>
          <w:szCs w:val="28"/>
        </w:rPr>
        <w:t xml:space="preserve"> </w:t>
      </w:r>
      <w:r w:rsidRPr="00CD6304">
        <w:rPr>
          <w:sz w:val="28"/>
          <w:szCs w:val="28"/>
        </w:rPr>
        <w:t>коллектива;</w:t>
      </w:r>
    </w:p>
    <w:p w:rsidR="00CD6304" w:rsidRPr="00CD6304" w:rsidRDefault="00CD6304" w:rsidP="00941BE9">
      <w:pPr>
        <w:pStyle w:val="a6"/>
        <w:widowControl w:val="0"/>
        <w:numPr>
          <w:ilvl w:val="0"/>
          <w:numId w:val="162"/>
        </w:numPr>
        <w:tabs>
          <w:tab w:val="left" w:pos="0"/>
        </w:tabs>
        <w:autoSpaceDE w:val="0"/>
        <w:autoSpaceDN w:val="0"/>
        <w:ind w:left="0" w:right="-5" w:firstLine="0"/>
        <w:contextualSpacing w:val="0"/>
        <w:rPr>
          <w:sz w:val="28"/>
          <w:szCs w:val="28"/>
        </w:rPr>
      </w:pPr>
      <w:r w:rsidRPr="00CD6304">
        <w:rPr>
          <w:sz w:val="28"/>
          <w:szCs w:val="28"/>
        </w:rPr>
        <w:t>способы</w:t>
      </w:r>
      <w:r w:rsidRPr="00CD6304">
        <w:rPr>
          <w:spacing w:val="-3"/>
          <w:sz w:val="28"/>
          <w:szCs w:val="28"/>
        </w:rPr>
        <w:t xml:space="preserve"> </w:t>
      </w:r>
      <w:r w:rsidRPr="00CD6304">
        <w:rPr>
          <w:sz w:val="28"/>
          <w:szCs w:val="28"/>
        </w:rPr>
        <w:t>эффективной</w:t>
      </w:r>
      <w:r w:rsidRPr="00CD6304">
        <w:rPr>
          <w:spacing w:val="-2"/>
          <w:sz w:val="28"/>
          <w:szCs w:val="28"/>
        </w:rPr>
        <w:t xml:space="preserve"> </w:t>
      </w:r>
      <w:r w:rsidRPr="00CD6304">
        <w:rPr>
          <w:sz w:val="28"/>
          <w:szCs w:val="28"/>
        </w:rPr>
        <w:t>коммуникации;</w:t>
      </w:r>
    </w:p>
    <w:p w:rsidR="00CD6304" w:rsidRPr="00CD6304" w:rsidRDefault="00CD6304" w:rsidP="00CD6304">
      <w:pPr>
        <w:pStyle w:val="af1"/>
        <w:ind w:right="-5"/>
        <w:rPr>
          <w:i/>
          <w:sz w:val="28"/>
          <w:szCs w:val="28"/>
        </w:rPr>
      </w:pPr>
      <w:r w:rsidRPr="00CD6304">
        <w:rPr>
          <w:i/>
          <w:sz w:val="28"/>
          <w:szCs w:val="28"/>
        </w:rPr>
        <w:t>уметь:</w:t>
      </w:r>
    </w:p>
    <w:p w:rsidR="00CD6304" w:rsidRPr="00CD6304" w:rsidRDefault="00CD6304" w:rsidP="00941BE9">
      <w:pPr>
        <w:pStyle w:val="af1"/>
        <w:widowControl w:val="0"/>
        <w:numPr>
          <w:ilvl w:val="0"/>
          <w:numId w:val="163"/>
        </w:numPr>
        <w:tabs>
          <w:tab w:val="left" w:pos="0"/>
        </w:tabs>
        <w:autoSpaceDE w:val="0"/>
        <w:autoSpaceDN w:val="0"/>
        <w:spacing w:after="0"/>
        <w:ind w:left="0" w:right="-5" w:firstLine="0"/>
        <w:rPr>
          <w:sz w:val="28"/>
          <w:szCs w:val="28"/>
        </w:rPr>
      </w:pPr>
      <w:r w:rsidRPr="00CD6304">
        <w:rPr>
          <w:sz w:val="28"/>
          <w:szCs w:val="28"/>
        </w:rPr>
        <w:t>создавать</w:t>
      </w:r>
      <w:r w:rsidRPr="00CD6304">
        <w:rPr>
          <w:sz w:val="28"/>
          <w:szCs w:val="28"/>
        </w:rPr>
        <w:tab/>
        <w:t>творческий</w:t>
      </w:r>
      <w:r w:rsidRPr="00CD6304">
        <w:rPr>
          <w:sz w:val="28"/>
          <w:szCs w:val="28"/>
        </w:rPr>
        <w:tab/>
        <w:t>продукт</w:t>
      </w:r>
      <w:r w:rsidRPr="00CD6304">
        <w:rPr>
          <w:sz w:val="28"/>
          <w:szCs w:val="28"/>
        </w:rPr>
        <w:tab/>
        <w:t>(авторские,</w:t>
      </w:r>
      <w:r w:rsidRPr="00CD6304">
        <w:rPr>
          <w:sz w:val="28"/>
          <w:szCs w:val="28"/>
        </w:rPr>
        <w:tab/>
        <w:t xml:space="preserve">тематические смены, </w:t>
      </w:r>
      <w:r w:rsidRPr="00CD6304">
        <w:rPr>
          <w:spacing w:val="-1"/>
          <w:sz w:val="28"/>
          <w:szCs w:val="28"/>
        </w:rPr>
        <w:t xml:space="preserve">сценарии </w:t>
      </w:r>
      <w:r w:rsidRPr="00CD6304">
        <w:rPr>
          <w:sz w:val="28"/>
          <w:szCs w:val="28"/>
        </w:rPr>
        <w:t>мероприятий,</w:t>
      </w:r>
      <w:r w:rsidRPr="00CD6304">
        <w:rPr>
          <w:spacing w:val="-1"/>
          <w:sz w:val="28"/>
          <w:szCs w:val="28"/>
        </w:rPr>
        <w:t xml:space="preserve"> </w:t>
      </w:r>
      <w:r w:rsidRPr="00CD6304">
        <w:rPr>
          <w:sz w:val="28"/>
          <w:szCs w:val="28"/>
        </w:rPr>
        <w:t>игры,</w:t>
      </w:r>
      <w:r w:rsidRPr="00CD6304">
        <w:rPr>
          <w:spacing w:val="-1"/>
          <w:sz w:val="28"/>
          <w:szCs w:val="28"/>
        </w:rPr>
        <w:t xml:space="preserve"> </w:t>
      </w:r>
      <w:r w:rsidRPr="00CD6304">
        <w:rPr>
          <w:sz w:val="28"/>
          <w:szCs w:val="28"/>
        </w:rPr>
        <w:t>системы</w:t>
      </w:r>
      <w:r w:rsidRPr="00CD6304">
        <w:rPr>
          <w:spacing w:val="-1"/>
          <w:sz w:val="28"/>
          <w:szCs w:val="28"/>
        </w:rPr>
        <w:t xml:space="preserve"> </w:t>
      </w:r>
      <w:r w:rsidRPr="00CD6304">
        <w:rPr>
          <w:sz w:val="28"/>
          <w:szCs w:val="28"/>
        </w:rPr>
        <w:t>стимулирования);</w:t>
      </w:r>
    </w:p>
    <w:p w:rsidR="00CD6304" w:rsidRPr="00CD6304" w:rsidRDefault="00CD6304" w:rsidP="00941BE9">
      <w:pPr>
        <w:pStyle w:val="a6"/>
        <w:widowControl w:val="0"/>
        <w:numPr>
          <w:ilvl w:val="0"/>
          <w:numId w:val="163"/>
        </w:numPr>
        <w:tabs>
          <w:tab w:val="left" w:pos="0"/>
        </w:tabs>
        <w:autoSpaceDE w:val="0"/>
        <w:autoSpaceDN w:val="0"/>
        <w:spacing w:before="5"/>
        <w:ind w:left="0" w:right="-5" w:firstLine="0"/>
        <w:contextualSpacing w:val="0"/>
        <w:rPr>
          <w:sz w:val="28"/>
          <w:szCs w:val="28"/>
        </w:rPr>
      </w:pPr>
      <w:r w:rsidRPr="00CD6304">
        <w:rPr>
          <w:sz w:val="28"/>
          <w:szCs w:val="28"/>
        </w:rPr>
        <w:t>выявлять,</w:t>
      </w:r>
      <w:r w:rsidRPr="00CD6304">
        <w:rPr>
          <w:spacing w:val="-4"/>
          <w:sz w:val="28"/>
          <w:szCs w:val="28"/>
        </w:rPr>
        <w:t xml:space="preserve"> </w:t>
      </w:r>
      <w:r w:rsidRPr="00CD6304">
        <w:rPr>
          <w:sz w:val="28"/>
          <w:szCs w:val="28"/>
        </w:rPr>
        <w:t>поддерживать</w:t>
      </w:r>
      <w:r w:rsidRPr="00CD6304">
        <w:rPr>
          <w:spacing w:val="-3"/>
          <w:sz w:val="28"/>
          <w:szCs w:val="28"/>
        </w:rPr>
        <w:t xml:space="preserve"> </w:t>
      </w:r>
      <w:r w:rsidRPr="00CD6304">
        <w:rPr>
          <w:sz w:val="28"/>
          <w:szCs w:val="28"/>
        </w:rPr>
        <w:t>коллектив</w:t>
      </w:r>
      <w:r w:rsidRPr="00CD6304">
        <w:rPr>
          <w:spacing w:val="-2"/>
          <w:sz w:val="28"/>
          <w:szCs w:val="28"/>
        </w:rPr>
        <w:t xml:space="preserve"> </w:t>
      </w:r>
      <w:r w:rsidRPr="00CD6304">
        <w:rPr>
          <w:sz w:val="28"/>
          <w:szCs w:val="28"/>
        </w:rPr>
        <w:t>и</w:t>
      </w:r>
      <w:r w:rsidRPr="00CD6304">
        <w:rPr>
          <w:spacing w:val="-4"/>
          <w:sz w:val="28"/>
          <w:szCs w:val="28"/>
        </w:rPr>
        <w:t xml:space="preserve"> </w:t>
      </w:r>
      <w:r w:rsidRPr="00CD6304">
        <w:rPr>
          <w:sz w:val="28"/>
          <w:szCs w:val="28"/>
        </w:rPr>
        <w:t>лидеров;</w:t>
      </w:r>
    </w:p>
    <w:p w:rsidR="00CD6304" w:rsidRPr="00CD6304" w:rsidRDefault="00CD6304" w:rsidP="00CD6304">
      <w:pPr>
        <w:pStyle w:val="af1"/>
        <w:ind w:right="-5"/>
        <w:rPr>
          <w:i/>
          <w:sz w:val="28"/>
          <w:szCs w:val="28"/>
        </w:rPr>
      </w:pPr>
      <w:r w:rsidRPr="00CD6304">
        <w:rPr>
          <w:i/>
          <w:sz w:val="28"/>
          <w:szCs w:val="28"/>
        </w:rPr>
        <w:t>владеть:</w:t>
      </w:r>
    </w:p>
    <w:p w:rsidR="00CD6304" w:rsidRPr="00CD6304" w:rsidRDefault="00CD6304" w:rsidP="00941BE9">
      <w:pPr>
        <w:pStyle w:val="a6"/>
        <w:widowControl w:val="0"/>
        <w:numPr>
          <w:ilvl w:val="0"/>
          <w:numId w:val="161"/>
        </w:numPr>
        <w:tabs>
          <w:tab w:val="left" w:pos="0"/>
        </w:tabs>
        <w:autoSpaceDE w:val="0"/>
        <w:autoSpaceDN w:val="0"/>
        <w:ind w:left="0" w:right="-5" w:firstLine="0"/>
        <w:contextualSpacing w:val="0"/>
        <w:rPr>
          <w:sz w:val="28"/>
          <w:szCs w:val="28"/>
        </w:rPr>
      </w:pPr>
      <w:r w:rsidRPr="00CD6304">
        <w:rPr>
          <w:sz w:val="28"/>
          <w:szCs w:val="28"/>
        </w:rPr>
        <w:t>навыками</w:t>
      </w:r>
      <w:r w:rsidRPr="00CD6304">
        <w:rPr>
          <w:spacing w:val="-4"/>
          <w:sz w:val="28"/>
          <w:szCs w:val="28"/>
        </w:rPr>
        <w:t xml:space="preserve"> </w:t>
      </w:r>
      <w:r w:rsidRPr="00CD6304">
        <w:rPr>
          <w:sz w:val="28"/>
          <w:szCs w:val="28"/>
        </w:rPr>
        <w:t>разработки</w:t>
      </w:r>
      <w:r w:rsidRPr="00CD6304">
        <w:rPr>
          <w:spacing w:val="-4"/>
          <w:sz w:val="28"/>
          <w:szCs w:val="28"/>
        </w:rPr>
        <w:t xml:space="preserve"> </w:t>
      </w:r>
      <w:r w:rsidRPr="00CD6304">
        <w:rPr>
          <w:sz w:val="28"/>
          <w:szCs w:val="28"/>
        </w:rPr>
        <w:t>социальных</w:t>
      </w:r>
      <w:r w:rsidRPr="00CD6304">
        <w:rPr>
          <w:spacing w:val="-4"/>
          <w:sz w:val="28"/>
          <w:szCs w:val="28"/>
        </w:rPr>
        <w:t xml:space="preserve"> </w:t>
      </w:r>
      <w:r w:rsidRPr="00CD6304">
        <w:rPr>
          <w:sz w:val="28"/>
          <w:szCs w:val="28"/>
        </w:rPr>
        <w:t>проектов;</w:t>
      </w:r>
    </w:p>
    <w:p w:rsidR="00CD6304" w:rsidRPr="00CD6304" w:rsidRDefault="00CD6304" w:rsidP="00941BE9">
      <w:pPr>
        <w:pStyle w:val="a6"/>
        <w:widowControl w:val="0"/>
        <w:numPr>
          <w:ilvl w:val="0"/>
          <w:numId w:val="161"/>
        </w:numPr>
        <w:tabs>
          <w:tab w:val="left" w:pos="0"/>
        </w:tabs>
        <w:autoSpaceDE w:val="0"/>
        <w:autoSpaceDN w:val="0"/>
        <w:ind w:left="0" w:right="-5" w:firstLine="0"/>
        <w:contextualSpacing w:val="0"/>
        <w:rPr>
          <w:sz w:val="28"/>
          <w:szCs w:val="28"/>
        </w:rPr>
      </w:pPr>
      <w:r w:rsidRPr="00CD6304">
        <w:rPr>
          <w:spacing w:val="-2"/>
          <w:sz w:val="28"/>
          <w:szCs w:val="28"/>
        </w:rPr>
        <w:t>навыками</w:t>
      </w:r>
      <w:r w:rsidRPr="00CD6304">
        <w:rPr>
          <w:spacing w:val="-16"/>
          <w:sz w:val="28"/>
          <w:szCs w:val="28"/>
        </w:rPr>
        <w:t xml:space="preserve"> </w:t>
      </w:r>
      <w:r w:rsidRPr="00CD6304">
        <w:rPr>
          <w:spacing w:val="-1"/>
          <w:sz w:val="28"/>
          <w:szCs w:val="28"/>
        </w:rPr>
        <w:t>командообразования.</w:t>
      </w:r>
    </w:p>
    <w:p w:rsidR="00CD6304" w:rsidRPr="00CD6304" w:rsidRDefault="00CD6304" w:rsidP="00CD6304">
      <w:pPr>
        <w:pStyle w:val="af1"/>
        <w:ind w:right="-5"/>
        <w:rPr>
          <w:i/>
          <w:sz w:val="28"/>
          <w:szCs w:val="28"/>
        </w:rPr>
      </w:pPr>
      <w:r w:rsidRPr="00CD6304">
        <w:rPr>
          <w:i/>
          <w:sz w:val="28"/>
          <w:szCs w:val="28"/>
        </w:rPr>
        <w:t xml:space="preserve">2 год обучения </w:t>
      </w:r>
    </w:p>
    <w:p w:rsidR="00CD6304" w:rsidRPr="008A2F64" w:rsidRDefault="00CD6304" w:rsidP="00CD6304">
      <w:pPr>
        <w:pStyle w:val="af1"/>
        <w:ind w:right="-5"/>
        <w:rPr>
          <w:i/>
          <w:sz w:val="28"/>
          <w:szCs w:val="28"/>
        </w:rPr>
      </w:pPr>
      <w:r w:rsidRPr="008A2F64">
        <w:rPr>
          <w:i/>
          <w:sz w:val="28"/>
          <w:szCs w:val="28"/>
        </w:rPr>
        <w:t>Метапредметные</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оформлять</w:t>
      </w:r>
      <w:r w:rsidRPr="00CD6304">
        <w:rPr>
          <w:spacing w:val="-3"/>
          <w:sz w:val="28"/>
          <w:szCs w:val="28"/>
        </w:rPr>
        <w:t xml:space="preserve"> </w:t>
      </w:r>
      <w:r w:rsidRPr="00CD6304">
        <w:rPr>
          <w:sz w:val="28"/>
          <w:szCs w:val="28"/>
        </w:rPr>
        <w:t>результаты</w:t>
      </w:r>
      <w:r w:rsidRPr="00CD6304">
        <w:rPr>
          <w:spacing w:val="-1"/>
          <w:sz w:val="28"/>
          <w:szCs w:val="28"/>
        </w:rPr>
        <w:t xml:space="preserve"> </w:t>
      </w:r>
      <w:r w:rsidRPr="00CD6304">
        <w:rPr>
          <w:sz w:val="28"/>
          <w:szCs w:val="28"/>
        </w:rPr>
        <w:t>деятельности;</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представлять</w:t>
      </w:r>
      <w:r w:rsidRPr="00CD6304">
        <w:rPr>
          <w:spacing w:val="-3"/>
          <w:sz w:val="28"/>
          <w:szCs w:val="28"/>
        </w:rPr>
        <w:t xml:space="preserve"> </w:t>
      </w:r>
      <w:r w:rsidRPr="00CD6304">
        <w:rPr>
          <w:sz w:val="28"/>
          <w:szCs w:val="28"/>
        </w:rPr>
        <w:t>выполненную</w:t>
      </w:r>
      <w:r w:rsidRPr="00CD6304">
        <w:rPr>
          <w:spacing w:val="-1"/>
          <w:sz w:val="28"/>
          <w:szCs w:val="28"/>
        </w:rPr>
        <w:t xml:space="preserve"> </w:t>
      </w:r>
      <w:r w:rsidRPr="00CD6304">
        <w:rPr>
          <w:sz w:val="28"/>
          <w:szCs w:val="28"/>
        </w:rPr>
        <w:t>работу.</w:t>
      </w:r>
    </w:p>
    <w:p w:rsidR="00CD6304" w:rsidRPr="008A2F64" w:rsidRDefault="00CD6304" w:rsidP="00CD6304">
      <w:pPr>
        <w:pStyle w:val="af1"/>
        <w:ind w:right="-5"/>
        <w:rPr>
          <w:i/>
          <w:sz w:val="28"/>
          <w:szCs w:val="28"/>
        </w:rPr>
      </w:pPr>
      <w:r w:rsidRPr="008A2F64">
        <w:rPr>
          <w:i/>
          <w:sz w:val="28"/>
          <w:szCs w:val="28"/>
        </w:rPr>
        <w:lastRenderedPageBreak/>
        <w:t>Личностные</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владеть</w:t>
      </w:r>
      <w:r w:rsidRPr="00CD6304">
        <w:rPr>
          <w:spacing w:val="-4"/>
          <w:sz w:val="28"/>
          <w:szCs w:val="28"/>
        </w:rPr>
        <w:t xml:space="preserve"> </w:t>
      </w:r>
      <w:r w:rsidRPr="00CD6304">
        <w:rPr>
          <w:sz w:val="28"/>
          <w:szCs w:val="28"/>
        </w:rPr>
        <w:t>навыками</w:t>
      </w:r>
      <w:r w:rsidRPr="00CD6304">
        <w:rPr>
          <w:spacing w:val="-3"/>
          <w:sz w:val="28"/>
          <w:szCs w:val="28"/>
        </w:rPr>
        <w:t xml:space="preserve"> </w:t>
      </w:r>
      <w:r w:rsidRPr="00CD6304">
        <w:rPr>
          <w:sz w:val="28"/>
          <w:szCs w:val="28"/>
        </w:rPr>
        <w:t>работы</w:t>
      </w:r>
      <w:r w:rsidRPr="00CD6304">
        <w:rPr>
          <w:spacing w:val="-3"/>
          <w:sz w:val="28"/>
          <w:szCs w:val="28"/>
        </w:rPr>
        <w:t xml:space="preserve"> </w:t>
      </w:r>
      <w:r w:rsidRPr="00CD6304">
        <w:rPr>
          <w:sz w:val="28"/>
          <w:szCs w:val="28"/>
        </w:rPr>
        <w:t>в</w:t>
      </w:r>
      <w:r w:rsidRPr="00CD6304">
        <w:rPr>
          <w:spacing w:val="-4"/>
          <w:sz w:val="28"/>
          <w:szCs w:val="28"/>
        </w:rPr>
        <w:t xml:space="preserve"> </w:t>
      </w:r>
      <w:r w:rsidRPr="00CD6304">
        <w:rPr>
          <w:sz w:val="28"/>
          <w:szCs w:val="28"/>
        </w:rPr>
        <w:t>группе;</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проявлять активность, готовность к выдвижению идей и предложений;</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проявлять силу воли,</w:t>
      </w:r>
      <w:r w:rsidRPr="00CD6304">
        <w:rPr>
          <w:spacing w:val="-4"/>
          <w:sz w:val="28"/>
          <w:szCs w:val="28"/>
        </w:rPr>
        <w:t xml:space="preserve"> </w:t>
      </w:r>
      <w:r w:rsidRPr="00CD6304">
        <w:rPr>
          <w:sz w:val="28"/>
          <w:szCs w:val="28"/>
        </w:rPr>
        <w:t>упорство</w:t>
      </w:r>
      <w:r w:rsidRPr="00CD6304">
        <w:rPr>
          <w:spacing w:val="-6"/>
          <w:sz w:val="28"/>
          <w:szCs w:val="28"/>
        </w:rPr>
        <w:t xml:space="preserve"> </w:t>
      </w:r>
      <w:r w:rsidRPr="00CD6304">
        <w:rPr>
          <w:sz w:val="28"/>
          <w:szCs w:val="28"/>
        </w:rPr>
        <w:t>в</w:t>
      </w:r>
      <w:r w:rsidRPr="00CD6304">
        <w:rPr>
          <w:spacing w:val="-4"/>
          <w:sz w:val="28"/>
          <w:szCs w:val="28"/>
        </w:rPr>
        <w:t xml:space="preserve"> </w:t>
      </w:r>
      <w:r w:rsidRPr="00CD6304">
        <w:rPr>
          <w:sz w:val="28"/>
          <w:szCs w:val="28"/>
        </w:rPr>
        <w:t>достижении</w:t>
      </w:r>
      <w:r w:rsidRPr="00CD6304">
        <w:rPr>
          <w:spacing w:val="-3"/>
          <w:sz w:val="28"/>
          <w:szCs w:val="28"/>
        </w:rPr>
        <w:t xml:space="preserve"> </w:t>
      </w:r>
      <w:r w:rsidRPr="00CD6304">
        <w:rPr>
          <w:sz w:val="28"/>
          <w:szCs w:val="28"/>
        </w:rPr>
        <w:t>цели.</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понимать ценность здоровья;</w:t>
      </w:r>
    </w:p>
    <w:p w:rsidR="00CD6304" w:rsidRPr="008A2F64" w:rsidRDefault="00CD6304" w:rsidP="00CD6304">
      <w:pPr>
        <w:pStyle w:val="af1"/>
        <w:ind w:right="-5"/>
        <w:rPr>
          <w:i/>
          <w:sz w:val="28"/>
          <w:szCs w:val="28"/>
        </w:rPr>
      </w:pPr>
      <w:r w:rsidRPr="008A2F64">
        <w:rPr>
          <w:i/>
          <w:sz w:val="28"/>
          <w:szCs w:val="28"/>
        </w:rPr>
        <w:t>Предметные</w:t>
      </w:r>
    </w:p>
    <w:p w:rsidR="00CD6304" w:rsidRPr="00CD6304" w:rsidRDefault="00CD6304" w:rsidP="00CD6304">
      <w:pPr>
        <w:tabs>
          <w:tab w:val="left" w:pos="142"/>
        </w:tabs>
        <w:suppressAutoHyphens/>
        <w:ind w:firstLine="426"/>
        <w:rPr>
          <w:i/>
          <w:sz w:val="28"/>
          <w:szCs w:val="28"/>
        </w:rPr>
      </w:pPr>
      <w:r w:rsidRPr="00CD6304">
        <w:rPr>
          <w:i/>
          <w:sz w:val="28"/>
          <w:szCs w:val="28"/>
        </w:rPr>
        <w:t xml:space="preserve">К концу второго года обучения </w:t>
      </w:r>
      <w:r w:rsidRPr="00CD6304">
        <w:rPr>
          <w:i/>
          <w:color w:val="000000"/>
          <w:sz w:val="28"/>
          <w:szCs w:val="28"/>
        </w:rPr>
        <w:t>обучающийся</w:t>
      </w:r>
      <w:r w:rsidRPr="00CD6304">
        <w:rPr>
          <w:i/>
          <w:sz w:val="28"/>
          <w:szCs w:val="28"/>
        </w:rPr>
        <w:t xml:space="preserve"> будет </w:t>
      </w:r>
    </w:p>
    <w:p w:rsidR="00CD6304" w:rsidRPr="00CD6304" w:rsidRDefault="00CD6304" w:rsidP="00CD6304">
      <w:pPr>
        <w:tabs>
          <w:tab w:val="left" w:pos="142"/>
        </w:tabs>
        <w:suppressAutoHyphens/>
        <w:ind w:firstLine="426"/>
        <w:rPr>
          <w:i/>
          <w:sz w:val="28"/>
          <w:szCs w:val="28"/>
        </w:rPr>
      </w:pPr>
      <w:r w:rsidRPr="00CD6304">
        <w:rPr>
          <w:i/>
          <w:sz w:val="28"/>
          <w:szCs w:val="28"/>
        </w:rPr>
        <w:t>знать:</w:t>
      </w:r>
    </w:p>
    <w:p w:rsidR="00CD6304" w:rsidRPr="00CD6304" w:rsidRDefault="00CD6304" w:rsidP="00941BE9">
      <w:pPr>
        <w:pStyle w:val="a6"/>
        <w:widowControl w:val="0"/>
        <w:numPr>
          <w:ilvl w:val="0"/>
          <w:numId w:val="162"/>
        </w:numPr>
        <w:tabs>
          <w:tab w:val="left" w:pos="0"/>
        </w:tabs>
        <w:autoSpaceDE w:val="0"/>
        <w:autoSpaceDN w:val="0"/>
        <w:ind w:left="0" w:right="-5" w:firstLine="0"/>
        <w:contextualSpacing w:val="0"/>
        <w:rPr>
          <w:sz w:val="28"/>
          <w:szCs w:val="28"/>
        </w:rPr>
      </w:pPr>
      <w:r w:rsidRPr="00CD6304">
        <w:rPr>
          <w:sz w:val="28"/>
          <w:szCs w:val="28"/>
        </w:rPr>
        <w:t>основы</w:t>
      </w:r>
      <w:r w:rsidRPr="00CD6304">
        <w:rPr>
          <w:spacing w:val="-3"/>
          <w:sz w:val="28"/>
          <w:szCs w:val="28"/>
        </w:rPr>
        <w:t xml:space="preserve"> </w:t>
      </w:r>
      <w:r w:rsidRPr="00CD6304">
        <w:rPr>
          <w:sz w:val="28"/>
          <w:szCs w:val="28"/>
        </w:rPr>
        <w:t>актерского</w:t>
      </w:r>
      <w:r w:rsidRPr="00CD6304">
        <w:rPr>
          <w:spacing w:val="-4"/>
          <w:sz w:val="28"/>
          <w:szCs w:val="28"/>
        </w:rPr>
        <w:t xml:space="preserve"> </w:t>
      </w:r>
      <w:r w:rsidRPr="00CD6304">
        <w:rPr>
          <w:sz w:val="28"/>
          <w:szCs w:val="28"/>
        </w:rPr>
        <w:t>мастерства</w:t>
      </w:r>
      <w:r w:rsidRPr="00CD6304">
        <w:rPr>
          <w:spacing w:val="-3"/>
          <w:sz w:val="28"/>
          <w:szCs w:val="28"/>
        </w:rPr>
        <w:t xml:space="preserve"> </w:t>
      </w:r>
      <w:r w:rsidRPr="00CD6304">
        <w:rPr>
          <w:sz w:val="28"/>
          <w:szCs w:val="28"/>
        </w:rPr>
        <w:t>и</w:t>
      </w:r>
      <w:r w:rsidRPr="00CD6304">
        <w:rPr>
          <w:spacing w:val="-2"/>
          <w:sz w:val="28"/>
          <w:szCs w:val="28"/>
        </w:rPr>
        <w:t xml:space="preserve"> </w:t>
      </w:r>
      <w:r w:rsidRPr="00CD6304">
        <w:rPr>
          <w:sz w:val="28"/>
          <w:szCs w:val="28"/>
        </w:rPr>
        <w:t>ораторского</w:t>
      </w:r>
      <w:r w:rsidRPr="00CD6304">
        <w:rPr>
          <w:spacing w:val="-2"/>
          <w:sz w:val="28"/>
          <w:szCs w:val="28"/>
        </w:rPr>
        <w:t xml:space="preserve"> </w:t>
      </w:r>
      <w:r w:rsidRPr="00CD6304">
        <w:rPr>
          <w:sz w:val="28"/>
          <w:szCs w:val="28"/>
        </w:rPr>
        <w:t>искусства;</w:t>
      </w:r>
    </w:p>
    <w:p w:rsidR="00CD6304" w:rsidRPr="00CD6304" w:rsidRDefault="00CD6304" w:rsidP="00941BE9">
      <w:pPr>
        <w:pStyle w:val="a6"/>
        <w:widowControl w:val="0"/>
        <w:numPr>
          <w:ilvl w:val="0"/>
          <w:numId w:val="162"/>
        </w:numPr>
        <w:tabs>
          <w:tab w:val="left" w:pos="0"/>
        </w:tabs>
        <w:autoSpaceDE w:val="0"/>
        <w:autoSpaceDN w:val="0"/>
        <w:ind w:left="0" w:right="-5" w:firstLine="0"/>
        <w:contextualSpacing w:val="0"/>
        <w:rPr>
          <w:sz w:val="28"/>
          <w:szCs w:val="28"/>
        </w:rPr>
      </w:pPr>
      <w:r w:rsidRPr="00CD6304">
        <w:rPr>
          <w:sz w:val="28"/>
          <w:szCs w:val="28"/>
        </w:rPr>
        <w:t>технику</w:t>
      </w:r>
      <w:r w:rsidRPr="00CD6304">
        <w:rPr>
          <w:spacing w:val="-1"/>
          <w:sz w:val="28"/>
          <w:szCs w:val="28"/>
        </w:rPr>
        <w:t xml:space="preserve"> </w:t>
      </w:r>
      <w:r w:rsidRPr="00CD6304">
        <w:rPr>
          <w:sz w:val="28"/>
          <w:szCs w:val="28"/>
        </w:rPr>
        <w:t>безопасности</w:t>
      </w:r>
      <w:r w:rsidRPr="00CD6304">
        <w:rPr>
          <w:spacing w:val="-2"/>
          <w:sz w:val="28"/>
          <w:szCs w:val="28"/>
        </w:rPr>
        <w:t xml:space="preserve"> </w:t>
      </w:r>
      <w:r w:rsidRPr="00CD6304">
        <w:rPr>
          <w:sz w:val="28"/>
          <w:szCs w:val="28"/>
        </w:rPr>
        <w:t>работы</w:t>
      </w:r>
      <w:r w:rsidRPr="00CD6304">
        <w:rPr>
          <w:spacing w:val="-1"/>
          <w:sz w:val="28"/>
          <w:szCs w:val="28"/>
        </w:rPr>
        <w:t xml:space="preserve"> </w:t>
      </w:r>
      <w:r w:rsidRPr="00CD6304">
        <w:rPr>
          <w:sz w:val="28"/>
          <w:szCs w:val="28"/>
        </w:rPr>
        <w:t>с</w:t>
      </w:r>
      <w:r w:rsidRPr="00CD6304">
        <w:rPr>
          <w:spacing w:val="-2"/>
          <w:sz w:val="28"/>
          <w:szCs w:val="28"/>
        </w:rPr>
        <w:t xml:space="preserve"> </w:t>
      </w:r>
      <w:r w:rsidRPr="00CD6304">
        <w:rPr>
          <w:sz w:val="28"/>
          <w:szCs w:val="28"/>
        </w:rPr>
        <w:t>детьми</w:t>
      </w:r>
      <w:r w:rsidRPr="00CD6304">
        <w:rPr>
          <w:spacing w:val="-1"/>
          <w:sz w:val="28"/>
          <w:szCs w:val="28"/>
        </w:rPr>
        <w:t xml:space="preserve"> </w:t>
      </w:r>
      <w:r w:rsidRPr="00CD6304">
        <w:rPr>
          <w:sz w:val="28"/>
          <w:szCs w:val="28"/>
        </w:rPr>
        <w:t>в условиях</w:t>
      </w:r>
      <w:r w:rsidRPr="00CD6304">
        <w:rPr>
          <w:spacing w:val="-1"/>
          <w:sz w:val="28"/>
          <w:szCs w:val="28"/>
        </w:rPr>
        <w:t xml:space="preserve"> </w:t>
      </w:r>
      <w:r w:rsidRPr="00CD6304">
        <w:rPr>
          <w:sz w:val="28"/>
          <w:szCs w:val="28"/>
        </w:rPr>
        <w:t>лагерной</w:t>
      </w:r>
      <w:r w:rsidRPr="00CD6304">
        <w:rPr>
          <w:spacing w:val="-1"/>
          <w:sz w:val="28"/>
          <w:szCs w:val="28"/>
        </w:rPr>
        <w:t xml:space="preserve"> </w:t>
      </w:r>
      <w:r w:rsidRPr="00CD6304">
        <w:rPr>
          <w:sz w:val="28"/>
          <w:szCs w:val="28"/>
        </w:rPr>
        <w:t>смены;</w:t>
      </w:r>
    </w:p>
    <w:p w:rsidR="00CD6304" w:rsidRPr="00CD6304" w:rsidRDefault="00CD6304" w:rsidP="00CD6304">
      <w:pPr>
        <w:pStyle w:val="af1"/>
        <w:ind w:right="-5"/>
        <w:rPr>
          <w:i/>
          <w:sz w:val="28"/>
          <w:szCs w:val="28"/>
        </w:rPr>
      </w:pPr>
      <w:r w:rsidRPr="00CD6304">
        <w:rPr>
          <w:i/>
          <w:sz w:val="28"/>
          <w:szCs w:val="28"/>
        </w:rPr>
        <w:t>уметь:</w:t>
      </w:r>
    </w:p>
    <w:p w:rsidR="00CD6304" w:rsidRPr="00CD6304" w:rsidRDefault="00CD6304" w:rsidP="00941BE9">
      <w:pPr>
        <w:pStyle w:val="af1"/>
        <w:widowControl w:val="0"/>
        <w:numPr>
          <w:ilvl w:val="0"/>
          <w:numId w:val="163"/>
        </w:numPr>
        <w:tabs>
          <w:tab w:val="left" w:pos="0"/>
        </w:tabs>
        <w:autoSpaceDE w:val="0"/>
        <w:autoSpaceDN w:val="0"/>
        <w:spacing w:after="0"/>
        <w:ind w:left="0" w:right="-5" w:firstLine="0"/>
        <w:rPr>
          <w:sz w:val="28"/>
          <w:szCs w:val="28"/>
        </w:rPr>
      </w:pPr>
      <w:r w:rsidRPr="00CD6304">
        <w:rPr>
          <w:sz w:val="28"/>
          <w:szCs w:val="28"/>
        </w:rPr>
        <w:t xml:space="preserve">создавать творческий продукт (авторские, тематические смены, </w:t>
      </w:r>
      <w:r w:rsidRPr="00CD6304">
        <w:rPr>
          <w:spacing w:val="-1"/>
          <w:sz w:val="28"/>
          <w:szCs w:val="28"/>
        </w:rPr>
        <w:t>сценарии</w:t>
      </w:r>
      <w:r w:rsidRPr="00CD6304">
        <w:rPr>
          <w:spacing w:val="-67"/>
          <w:sz w:val="28"/>
          <w:szCs w:val="28"/>
        </w:rPr>
        <w:t xml:space="preserve"> </w:t>
      </w:r>
      <w:r w:rsidRPr="00CD6304">
        <w:rPr>
          <w:sz w:val="28"/>
          <w:szCs w:val="28"/>
        </w:rPr>
        <w:t>мероприятий,</w:t>
      </w:r>
      <w:r w:rsidRPr="00CD6304">
        <w:rPr>
          <w:spacing w:val="-1"/>
          <w:sz w:val="28"/>
          <w:szCs w:val="28"/>
        </w:rPr>
        <w:t xml:space="preserve"> </w:t>
      </w:r>
      <w:r w:rsidRPr="00CD6304">
        <w:rPr>
          <w:sz w:val="28"/>
          <w:szCs w:val="28"/>
        </w:rPr>
        <w:t>игры,</w:t>
      </w:r>
      <w:r w:rsidRPr="00CD6304">
        <w:rPr>
          <w:spacing w:val="-1"/>
          <w:sz w:val="28"/>
          <w:szCs w:val="28"/>
        </w:rPr>
        <w:t xml:space="preserve"> </w:t>
      </w:r>
      <w:r w:rsidRPr="00CD6304">
        <w:rPr>
          <w:sz w:val="28"/>
          <w:szCs w:val="28"/>
        </w:rPr>
        <w:t>системы</w:t>
      </w:r>
      <w:r w:rsidRPr="00CD6304">
        <w:rPr>
          <w:spacing w:val="-1"/>
          <w:sz w:val="28"/>
          <w:szCs w:val="28"/>
        </w:rPr>
        <w:t xml:space="preserve"> </w:t>
      </w:r>
      <w:r w:rsidRPr="00CD6304">
        <w:rPr>
          <w:sz w:val="28"/>
          <w:szCs w:val="28"/>
        </w:rPr>
        <w:t>стимулирования);</w:t>
      </w:r>
    </w:p>
    <w:p w:rsidR="00CD6304" w:rsidRPr="00CD6304" w:rsidRDefault="00CD6304" w:rsidP="00CD6304">
      <w:pPr>
        <w:pStyle w:val="af1"/>
        <w:ind w:right="-5"/>
        <w:rPr>
          <w:i/>
          <w:sz w:val="28"/>
          <w:szCs w:val="28"/>
        </w:rPr>
      </w:pPr>
      <w:r w:rsidRPr="00CD6304">
        <w:rPr>
          <w:i/>
          <w:sz w:val="28"/>
          <w:szCs w:val="28"/>
        </w:rPr>
        <w:t>владеть:</w:t>
      </w:r>
    </w:p>
    <w:p w:rsidR="00CD6304" w:rsidRPr="00CD6304" w:rsidRDefault="00CD6304" w:rsidP="00941BE9">
      <w:pPr>
        <w:pStyle w:val="a6"/>
        <w:widowControl w:val="0"/>
        <w:numPr>
          <w:ilvl w:val="0"/>
          <w:numId w:val="161"/>
        </w:numPr>
        <w:tabs>
          <w:tab w:val="left" w:pos="0"/>
        </w:tabs>
        <w:autoSpaceDE w:val="0"/>
        <w:autoSpaceDN w:val="0"/>
        <w:ind w:left="0" w:right="-5" w:firstLine="0"/>
        <w:contextualSpacing w:val="0"/>
        <w:rPr>
          <w:sz w:val="28"/>
          <w:szCs w:val="28"/>
        </w:rPr>
      </w:pPr>
      <w:r w:rsidRPr="00CD6304">
        <w:rPr>
          <w:sz w:val="28"/>
          <w:szCs w:val="28"/>
        </w:rPr>
        <w:t>техниками</w:t>
      </w:r>
      <w:r w:rsidRPr="00CD6304">
        <w:rPr>
          <w:spacing w:val="-3"/>
          <w:sz w:val="28"/>
          <w:szCs w:val="28"/>
        </w:rPr>
        <w:t xml:space="preserve"> </w:t>
      </w:r>
      <w:r w:rsidRPr="00CD6304">
        <w:rPr>
          <w:sz w:val="28"/>
          <w:szCs w:val="28"/>
        </w:rPr>
        <w:t>мониторинга</w:t>
      </w:r>
      <w:r w:rsidRPr="00CD6304">
        <w:rPr>
          <w:spacing w:val="-5"/>
          <w:sz w:val="28"/>
          <w:szCs w:val="28"/>
        </w:rPr>
        <w:t xml:space="preserve"> </w:t>
      </w:r>
      <w:r w:rsidRPr="00CD6304">
        <w:rPr>
          <w:sz w:val="28"/>
          <w:szCs w:val="28"/>
        </w:rPr>
        <w:t>и</w:t>
      </w:r>
      <w:r w:rsidRPr="00CD6304">
        <w:rPr>
          <w:spacing w:val="-3"/>
          <w:sz w:val="28"/>
          <w:szCs w:val="28"/>
        </w:rPr>
        <w:t xml:space="preserve"> </w:t>
      </w:r>
      <w:r w:rsidRPr="00CD6304">
        <w:rPr>
          <w:sz w:val="28"/>
          <w:szCs w:val="28"/>
        </w:rPr>
        <w:t>педагогической</w:t>
      </w:r>
      <w:r w:rsidRPr="00CD6304">
        <w:rPr>
          <w:spacing w:val="-3"/>
          <w:sz w:val="28"/>
          <w:szCs w:val="28"/>
        </w:rPr>
        <w:t xml:space="preserve"> </w:t>
      </w:r>
      <w:r w:rsidRPr="00CD6304">
        <w:rPr>
          <w:sz w:val="28"/>
          <w:szCs w:val="28"/>
        </w:rPr>
        <w:t>диагностики;</w:t>
      </w:r>
    </w:p>
    <w:p w:rsidR="00CD6304" w:rsidRPr="00CD6304" w:rsidRDefault="00CD6304" w:rsidP="00941BE9">
      <w:pPr>
        <w:pStyle w:val="a6"/>
        <w:widowControl w:val="0"/>
        <w:numPr>
          <w:ilvl w:val="0"/>
          <w:numId w:val="161"/>
        </w:numPr>
        <w:tabs>
          <w:tab w:val="left" w:pos="0"/>
        </w:tabs>
        <w:autoSpaceDE w:val="0"/>
        <w:autoSpaceDN w:val="0"/>
        <w:ind w:left="0" w:right="-5" w:firstLine="0"/>
        <w:contextualSpacing w:val="0"/>
        <w:rPr>
          <w:sz w:val="28"/>
          <w:szCs w:val="28"/>
        </w:rPr>
      </w:pPr>
      <w:r w:rsidRPr="00CD6304">
        <w:rPr>
          <w:spacing w:val="-1"/>
          <w:sz w:val="28"/>
          <w:szCs w:val="28"/>
        </w:rPr>
        <w:t>основами</w:t>
      </w:r>
      <w:r w:rsidRPr="00CD6304">
        <w:rPr>
          <w:spacing w:val="-17"/>
          <w:sz w:val="28"/>
          <w:szCs w:val="28"/>
        </w:rPr>
        <w:t xml:space="preserve"> </w:t>
      </w:r>
      <w:r w:rsidRPr="00CD6304">
        <w:rPr>
          <w:spacing w:val="-1"/>
          <w:sz w:val="28"/>
          <w:szCs w:val="28"/>
        </w:rPr>
        <w:t>актерского</w:t>
      </w:r>
      <w:r w:rsidRPr="00CD6304">
        <w:rPr>
          <w:spacing w:val="-16"/>
          <w:sz w:val="28"/>
          <w:szCs w:val="28"/>
        </w:rPr>
        <w:t xml:space="preserve"> </w:t>
      </w:r>
      <w:r w:rsidRPr="00CD6304">
        <w:rPr>
          <w:spacing w:val="-1"/>
          <w:sz w:val="28"/>
          <w:szCs w:val="28"/>
        </w:rPr>
        <w:t>мастерства</w:t>
      </w:r>
      <w:r w:rsidRPr="00CD6304">
        <w:rPr>
          <w:spacing w:val="-16"/>
          <w:sz w:val="28"/>
          <w:szCs w:val="28"/>
        </w:rPr>
        <w:t xml:space="preserve"> </w:t>
      </w:r>
      <w:r w:rsidRPr="00CD6304">
        <w:rPr>
          <w:spacing w:val="-1"/>
          <w:sz w:val="28"/>
          <w:szCs w:val="28"/>
        </w:rPr>
        <w:t>и</w:t>
      </w:r>
      <w:r w:rsidRPr="00CD6304">
        <w:rPr>
          <w:spacing w:val="-16"/>
          <w:sz w:val="28"/>
          <w:szCs w:val="28"/>
        </w:rPr>
        <w:t xml:space="preserve"> </w:t>
      </w:r>
      <w:r w:rsidRPr="00CD6304">
        <w:rPr>
          <w:sz w:val="28"/>
          <w:szCs w:val="28"/>
        </w:rPr>
        <w:t>ораторского</w:t>
      </w:r>
      <w:r w:rsidRPr="00CD6304">
        <w:rPr>
          <w:spacing w:val="-17"/>
          <w:sz w:val="28"/>
          <w:szCs w:val="28"/>
        </w:rPr>
        <w:t xml:space="preserve"> </w:t>
      </w:r>
      <w:r w:rsidRPr="00CD6304">
        <w:rPr>
          <w:sz w:val="28"/>
          <w:szCs w:val="28"/>
        </w:rPr>
        <w:t>искусства;</w:t>
      </w:r>
    </w:p>
    <w:p w:rsidR="00CD6304" w:rsidRPr="00CD6304" w:rsidRDefault="00CD6304" w:rsidP="00941BE9">
      <w:pPr>
        <w:pStyle w:val="a6"/>
        <w:widowControl w:val="0"/>
        <w:numPr>
          <w:ilvl w:val="0"/>
          <w:numId w:val="161"/>
        </w:numPr>
        <w:tabs>
          <w:tab w:val="left" w:pos="0"/>
        </w:tabs>
        <w:autoSpaceDE w:val="0"/>
        <w:autoSpaceDN w:val="0"/>
        <w:ind w:left="0" w:right="-5" w:firstLine="0"/>
        <w:contextualSpacing w:val="0"/>
        <w:rPr>
          <w:sz w:val="28"/>
          <w:szCs w:val="28"/>
        </w:rPr>
      </w:pPr>
      <w:r w:rsidRPr="00CD6304">
        <w:rPr>
          <w:spacing w:val="-1"/>
          <w:sz w:val="28"/>
          <w:szCs w:val="28"/>
        </w:rPr>
        <w:t>игровыми</w:t>
      </w:r>
      <w:r w:rsidRPr="00CD6304">
        <w:rPr>
          <w:spacing w:val="-14"/>
          <w:sz w:val="28"/>
          <w:szCs w:val="28"/>
        </w:rPr>
        <w:t xml:space="preserve"> </w:t>
      </w:r>
      <w:r w:rsidRPr="00CD6304">
        <w:rPr>
          <w:spacing w:val="-1"/>
          <w:sz w:val="28"/>
          <w:szCs w:val="28"/>
        </w:rPr>
        <w:t>технологиями.</w:t>
      </w:r>
    </w:p>
    <w:p w:rsidR="00CD6304" w:rsidRPr="00CD6304" w:rsidRDefault="00CD6304" w:rsidP="00CD6304">
      <w:pPr>
        <w:pStyle w:val="af1"/>
        <w:ind w:right="-5"/>
        <w:rPr>
          <w:i/>
          <w:sz w:val="28"/>
          <w:szCs w:val="28"/>
        </w:rPr>
      </w:pPr>
      <w:r w:rsidRPr="00CD6304">
        <w:rPr>
          <w:i/>
          <w:sz w:val="28"/>
          <w:szCs w:val="28"/>
        </w:rPr>
        <w:t>3 год обучения</w:t>
      </w:r>
    </w:p>
    <w:p w:rsidR="00CD6304" w:rsidRPr="008A2F64" w:rsidRDefault="00CD6304" w:rsidP="00CD6304">
      <w:pPr>
        <w:ind w:right="-5"/>
        <w:rPr>
          <w:i/>
          <w:sz w:val="28"/>
          <w:szCs w:val="28"/>
        </w:rPr>
      </w:pPr>
      <w:r w:rsidRPr="008A2F64">
        <w:rPr>
          <w:i/>
          <w:sz w:val="28"/>
          <w:szCs w:val="28"/>
        </w:rPr>
        <w:t>Метапредметные</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понимать</w:t>
      </w:r>
      <w:r w:rsidRPr="00CD6304">
        <w:rPr>
          <w:spacing w:val="-3"/>
          <w:sz w:val="28"/>
          <w:szCs w:val="28"/>
        </w:rPr>
        <w:t xml:space="preserve"> </w:t>
      </w:r>
      <w:r w:rsidRPr="00CD6304">
        <w:rPr>
          <w:sz w:val="28"/>
          <w:szCs w:val="28"/>
        </w:rPr>
        <w:t>творческую</w:t>
      </w:r>
      <w:r w:rsidRPr="00CD6304">
        <w:rPr>
          <w:spacing w:val="-2"/>
          <w:sz w:val="28"/>
          <w:szCs w:val="28"/>
        </w:rPr>
        <w:t xml:space="preserve"> </w:t>
      </w:r>
      <w:r w:rsidRPr="00CD6304">
        <w:rPr>
          <w:sz w:val="28"/>
          <w:szCs w:val="28"/>
        </w:rPr>
        <w:t>задачу,</w:t>
      </w:r>
      <w:r w:rsidRPr="00CD6304">
        <w:rPr>
          <w:spacing w:val="-2"/>
          <w:sz w:val="28"/>
          <w:szCs w:val="28"/>
        </w:rPr>
        <w:t xml:space="preserve"> </w:t>
      </w:r>
      <w:r w:rsidRPr="00CD6304">
        <w:rPr>
          <w:sz w:val="28"/>
          <w:szCs w:val="28"/>
        </w:rPr>
        <w:t>уметь</w:t>
      </w:r>
      <w:r w:rsidRPr="00CD6304">
        <w:rPr>
          <w:spacing w:val="-2"/>
          <w:sz w:val="28"/>
          <w:szCs w:val="28"/>
        </w:rPr>
        <w:t xml:space="preserve"> </w:t>
      </w:r>
      <w:r w:rsidRPr="00CD6304">
        <w:rPr>
          <w:sz w:val="28"/>
          <w:szCs w:val="28"/>
        </w:rPr>
        <w:t>решать</w:t>
      </w:r>
      <w:r w:rsidRPr="00CD6304">
        <w:rPr>
          <w:spacing w:val="-3"/>
          <w:sz w:val="28"/>
          <w:szCs w:val="28"/>
        </w:rPr>
        <w:t xml:space="preserve"> </w:t>
      </w:r>
      <w:r w:rsidRPr="00CD6304">
        <w:rPr>
          <w:sz w:val="28"/>
          <w:szCs w:val="28"/>
        </w:rPr>
        <w:t>задачи</w:t>
      </w:r>
      <w:r w:rsidRPr="00CD6304">
        <w:rPr>
          <w:spacing w:val="-3"/>
          <w:sz w:val="28"/>
          <w:szCs w:val="28"/>
        </w:rPr>
        <w:t xml:space="preserve"> </w:t>
      </w:r>
      <w:r w:rsidRPr="00CD6304">
        <w:rPr>
          <w:sz w:val="28"/>
          <w:szCs w:val="28"/>
        </w:rPr>
        <w:t>самостоятельно;</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работать</w:t>
      </w:r>
      <w:r w:rsidRPr="00CD6304">
        <w:rPr>
          <w:spacing w:val="-4"/>
          <w:sz w:val="28"/>
          <w:szCs w:val="28"/>
        </w:rPr>
        <w:t xml:space="preserve"> </w:t>
      </w:r>
      <w:r w:rsidRPr="00CD6304">
        <w:rPr>
          <w:sz w:val="28"/>
          <w:szCs w:val="28"/>
        </w:rPr>
        <w:t>с</w:t>
      </w:r>
      <w:r w:rsidRPr="00CD6304">
        <w:rPr>
          <w:spacing w:val="-2"/>
          <w:sz w:val="28"/>
          <w:szCs w:val="28"/>
        </w:rPr>
        <w:t xml:space="preserve"> </w:t>
      </w:r>
      <w:r w:rsidRPr="00CD6304">
        <w:rPr>
          <w:sz w:val="28"/>
          <w:szCs w:val="28"/>
        </w:rPr>
        <w:t>дополнительной</w:t>
      </w:r>
      <w:r w:rsidRPr="00CD6304">
        <w:rPr>
          <w:spacing w:val="-3"/>
          <w:sz w:val="28"/>
          <w:szCs w:val="28"/>
        </w:rPr>
        <w:t xml:space="preserve"> </w:t>
      </w:r>
      <w:r w:rsidRPr="00CD6304">
        <w:rPr>
          <w:sz w:val="28"/>
          <w:szCs w:val="28"/>
        </w:rPr>
        <w:t>литературой,</w:t>
      </w:r>
      <w:r w:rsidRPr="00CD6304">
        <w:rPr>
          <w:spacing w:val="-2"/>
          <w:sz w:val="28"/>
          <w:szCs w:val="28"/>
        </w:rPr>
        <w:t xml:space="preserve"> </w:t>
      </w:r>
      <w:r w:rsidRPr="00CD6304">
        <w:rPr>
          <w:sz w:val="28"/>
          <w:szCs w:val="28"/>
        </w:rPr>
        <w:t>разными</w:t>
      </w:r>
      <w:r w:rsidRPr="00CD6304">
        <w:rPr>
          <w:spacing w:val="-3"/>
          <w:sz w:val="28"/>
          <w:szCs w:val="28"/>
        </w:rPr>
        <w:t xml:space="preserve"> </w:t>
      </w:r>
      <w:r w:rsidRPr="00CD6304">
        <w:rPr>
          <w:sz w:val="28"/>
          <w:szCs w:val="28"/>
        </w:rPr>
        <w:t>источниками</w:t>
      </w:r>
      <w:r w:rsidRPr="00CD6304">
        <w:rPr>
          <w:spacing w:val="-3"/>
          <w:sz w:val="28"/>
          <w:szCs w:val="28"/>
        </w:rPr>
        <w:t xml:space="preserve"> </w:t>
      </w:r>
      <w:r w:rsidRPr="00CD6304">
        <w:rPr>
          <w:sz w:val="28"/>
          <w:szCs w:val="28"/>
        </w:rPr>
        <w:t>информации;</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соблюдать</w:t>
      </w:r>
      <w:r w:rsidRPr="00CD6304">
        <w:rPr>
          <w:spacing w:val="-5"/>
          <w:sz w:val="28"/>
          <w:szCs w:val="28"/>
        </w:rPr>
        <w:t xml:space="preserve"> </w:t>
      </w:r>
      <w:r w:rsidRPr="00CD6304">
        <w:rPr>
          <w:sz w:val="28"/>
          <w:szCs w:val="28"/>
        </w:rPr>
        <w:t>последовательность;</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оформлять</w:t>
      </w:r>
      <w:r w:rsidRPr="00CD6304">
        <w:rPr>
          <w:spacing w:val="-3"/>
          <w:sz w:val="28"/>
          <w:szCs w:val="28"/>
        </w:rPr>
        <w:t xml:space="preserve"> </w:t>
      </w:r>
      <w:r w:rsidRPr="00CD6304">
        <w:rPr>
          <w:sz w:val="28"/>
          <w:szCs w:val="28"/>
        </w:rPr>
        <w:t>результаты</w:t>
      </w:r>
      <w:r w:rsidRPr="00CD6304">
        <w:rPr>
          <w:spacing w:val="-1"/>
          <w:sz w:val="28"/>
          <w:szCs w:val="28"/>
        </w:rPr>
        <w:t xml:space="preserve"> </w:t>
      </w:r>
      <w:r w:rsidRPr="00CD6304">
        <w:rPr>
          <w:sz w:val="28"/>
          <w:szCs w:val="28"/>
        </w:rPr>
        <w:t>деятельности;</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представлять выполненную работу.</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 xml:space="preserve"> умеют планировать собственную деятельность; </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 xml:space="preserve"> умеют работать с различным информационным материалом, подбирать инструмент для реализации своих социальных инициатив; </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rPr>
          <w:sz w:val="28"/>
          <w:szCs w:val="28"/>
        </w:rPr>
      </w:pPr>
      <w:r w:rsidRPr="00CD6304">
        <w:rPr>
          <w:sz w:val="28"/>
          <w:szCs w:val="28"/>
        </w:rPr>
        <w:t>умеют планировать коллективную и индивидуальную работу, выдвигая креативные идеи для решения проблемы.</w:t>
      </w:r>
    </w:p>
    <w:p w:rsidR="00CD6304" w:rsidRPr="00CD6304" w:rsidRDefault="00CD6304" w:rsidP="00CD6304">
      <w:pPr>
        <w:ind w:right="-5"/>
        <w:rPr>
          <w:i/>
          <w:sz w:val="28"/>
          <w:szCs w:val="28"/>
        </w:rPr>
      </w:pPr>
      <w:r w:rsidRPr="00CD6304">
        <w:rPr>
          <w:i/>
          <w:sz w:val="28"/>
          <w:szCs w:val="28"/>
        </w:rPr>
        <w:t>Личностные</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 xml:space="preserve">владеют культурой делового общения; </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 xml:space="preserve"> имеют уважительное отношение к окружающим; </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владеть навыками работы в группе;</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 xml:space="preserve">проявление потребности в ведении здорового образа жизни, сохранении и укреплении здоровья; </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 xml:space="preserve">способны реализовать имеющийся творческий потенциал; </w:t>
      </w:r>
    </w:p>
    <w:p w:rsidR="00CD6304" w:rsidRPr="00CD6304" w:rsidRDefault="00CD6304" w:rsidP="00941BE9">
      <w:pPr>
        <w:pStyle w:val="a6"/>
        <w:widowControl w:val="0"/>
        <w:numPr>
          <w:ilvl w:val="0"/>
          <w:numId w:val="160"/>
        </w:numPr>
        <w:tabs>
          <w:tab w:val="left" w:pos="516"/>
        </w:tabs>
        <w:autoSpaceDE w:val="0"/>
        <w:autoSpaceDN w:val="0"/>
        <w:ind w:left="0" w:right="-5" w:firstLine="0"/>
        <w:contextualSpacing w:val="0"/>
        <w:jc w:val="left"/>
        <w:rPr>
          <w:sz w:val="28"/>
          <w:szCs w:val="28"/>
        </w:rPr>
      </w:pPr>
      <w:r w:rsidRPr="00CD6304">
        <w:rPr>
          <w:sz w:val="28"/>
          <w:szCs w:val="28"/>
        </w:rPr>
        <w:t>добиваются высоких результатов деятельности, проявляют инициативу, активность, самостоятельность, организаторские способности.</w:t>
      </w:r>
    </w:p>
    <w:p w:rsidR="00CD6304" w:rsidRPr="00CD6304" w:rsidRDefault="00CD6304" w:rsidP="00CD6304">
      <w:pPr>
        <w:ind w:right="-5"/>
        <w:rPr>
          <w:i/>
          <w:sz w:val="28"/>
          <w:szCs w:val="28"/>
        </w:rPr>
      </w:pPr>
      <w:r w:rsidRPr="00CD6304">
        <w:rPr>
          <w:i/>
          <w:sz w:val="28"/>
          <w:szCs w:val="28"/>
        </w:rPr>
        <w:t>Предметные</w:t>
      </w:r>
    </w:p>
    <w:p w:rsidR="00CD6304" w:rsidRPr="00CD6304" w:rsidRDefault="00CD6304" w:rsidP="00CD6304">
      <w:pPr>
        <w:tabs>
          <w:tab w:val="left" w:pos="142"/>
        </w:tabs>
        <w:suppressAutoHyphens/>
        <w:ind w:firstLine="426"/>
        <w:rPr>
          <w:i/>
          <w:sz w:val="28"/>
          <w:szCs w:val="28"/>
        </w:rPr>
      </w:pPr>
      <w:r w:rsidRPr="00CD6304">
        <w:rPr>
          <w:i/>
          <w:sz w:val="28"/>
          <w:szCs w:val="28"/>
        </w:rPr>
        <w:t xml:space="preserve">К концу третьего года обучения </w:t>
      </w:r>
      <w:r w:rsidRPr="00CD6304">
        <w:rPr>
          <w:i/>
          <w:color w:val="000000"/>
          <w:sz w:val="28"/>
          <w:szCs w:val="28"/>
        </w:rPr>
        <w:t>обучающийся</w:t>
      </w:r>
      <w:r w:rsidRPr="00CD6304">
        <w:rPr>
          <w:i/>
          <w:sz w:val="28"/>
          <w:szCs w:val="28"/>
        </w:rPr>
        <w:t xml:space="preserve"> будет </w:t>
      </w:r>
    </w:p>
    <w:p w:rsidR="00CD6304" w:rsidRPr="00CD6304" w:rsidRDefault="00CD6304" w:rsidP="00CD6304">
      <w:pPr>
        <w:tabs>
          <w:tab w:val="left" w:pos="142"/>
        </w:tabs>
        <w:suppressAutoHyphens/>
        <w:ind w:firstLine="426"/>
        <w:rPr>
          <w:i/>
          <w:sz w:val="28"/>
          <w:szCs w:val="28"/>
        </w:rPr>
      </w:pPr>
      <w:r w:rsidRPr="00CD6304">
        <w:rPr>
          <w:i/>
          <w:sz w:val="28"/>
          <w:szCs w:val="28"/>
        </w:rPr>
        <w:t>знать:</w:t>
      </w:r>
    </w:p>
    <w:p w:rsidR="00CD6304" w:rsidRPr="00CD6304" w:rsidRDefault="00CD6304" w:rsidP="00CD6304">
      <w:pPr>
        <w:tabs>
          <w:tab w:val="left" w:pos="142"/>
        </w:tabs>
        <w:suppressAutoHyphens/>
        <w:rPr>
          <w:i/>
          <w:sz w:val="28"/>
          <w:szCs w:val="28"/>
        </w:rPr>
      </w:pPr>
      <w:r w:rsidRPr="00CD6304">
        <w:rPr>
          <w:i/>
          <w:spacing w:val="-1"/>
          <w:sz w:val="28"/>
          <w:szCs w:val="28"/>
        </w:rPr>
        <w:t xml:space="preserve">- </w:t>
      </w:r>
      <w:r w:rsidRPr="00CD6304">
        <w:rPr>
          <w:sz w:val="28"/>
          <w:szCs w:val="28"/>
        </w:rPr>
        <w:t>нормативно-правовые</w:t>
      </w:r>
      <w:r w:rsidRPr="00CD6304">
        <w:rPr>
          <w:spacing w:val="-7"/>
          <w:sz w:val="28"/>
          <w:szCs w:val="28"/>
        </w:rPr>
        <w:t xml:space="preserve"> </w:t>
      </w:r>
      <w:r w:rsidRPr="00CD6304">
        <w:rPr>
          <w:sz w:val="28"/>
          <w:szCs w:val="28"/>
        </w:rPr>
        <w:t>основы</w:t>
      </w:r>
      <w:r w:rsidRPr="00CD6304">
        <w:rPr>
          <w:spacing w:val="-7"/>
          <w:sz w:val="28"/>
          <w:szCs w:val="28"/>
        </w:rPr>
        <w:t xml:space="preserve"> </w:t>
      </w:r>
      <w:r w:rsidRPr="00CD6304">
        <w:rPr>
          <w:sz w:val="28"/>
          <w:szCs w:val="28"/>
        </w:rPr>
        <w:t>работы</w:t>
      </w:r>
      <w:r w:rsidRPr="00CD6304">
        <w:rPr>
          <w:spacing w:val="-6"/>
          <w:sz w:val="28"/>
          <w:szCs w:val="28"/>
        </w:rPr>
        <w:t xml:space="preserve"> </w:t>
      </w:r>
      <w:r w:rsidRPr="00CD6304">
        <w:rPr>
          <w:sz w:val="28"/>
          <w:szCs w:val="28"/>
        </w:rPr>
        <w:t>вожатого;</w:t>
      </w:r>
    </w:p>
    <w:p w:rsidR="00CD6304" w:rsidRPr="00CD6304" w:rsidRDefault="00CD6304" w:rsidP="00CD6304">
      <w:pPr>
        <w:pStyle w:val="a6"/>
        <w:tabs>
          <w:tab w:val="left" w:pos="0"/>
        </w:tabs>
        <w:ind w:left="0" w:right="-5"/>
        <w:rPr>
          <w:sz w:val="28"/>
          <w:szCs w:val="28"/>
        </w:rPr>
      </w:pPr>
      <w:r w:rsidRPr="00CD6304">
        <w:rPr>
          <w:sz w:val="28"/>
          <w:szCs w:val="28"/>
        </w:rPr>
        <w:lastRenderedPageBreak/>
        <w:t>- особенности</w:t>
      </w:r>
      <w:r w:rsidRPr="00CD6304">
        <w:rPr>
          <w:spacing w:val="-1"/>
          <w:sz w:val="28"/>
          <w:szCs w:val="28"/>
        </w:rPr>
        <w:t xml:space="preserve"> </w:t>
      </w:r>
      <w:r w:rsidRPr="00CD6304">
        <w:rPr>
          <w:sz w:val="28"/>
          <w:szCs w:val="28"/>
        </w:rPr>
        <w:t>развития</w:t>
      </w:r>
      <w:r w:rsidRPr="00CD6304">
        <w:rPr>
          <w:spacing w:val="-1"/>
          <w:sz w:val="28"/>
          <w:szCs w:val="28"/>
        </w:rPr>
        <w:t xml:space="preserve"> </w:t>
      </w:r>
      <w:r w:rsidRPr="00CD6304">
        <w:rPr>
          <w:sz w:val="28"/>
          <w:szCs w:val="28"/>
        </w:rPr>
        <w:t>детского</w:t>
      </w:r>
      <w:r w:rsidRPr="00CD6304">
        <w:rPr>
          <w:spacing w:val="-2"/>
          <w:sz w:val="28"/>
          <w:szCs w:val="28"/>
        </w:rPr>
        <w:t xml:space="preserve"> </w:t>
      </w:r>
      <w:r w:rsidRPr="00CD6304">
        <w:rPr>
          <w:sz w:val="28"/>
          <w:szCs w:val="28"/>
        </w:rPr>
        <w:t>коллектива;</w:t>
      </w:r>
    </w:p>
    <w:p w:rsidR="00CD6304" w:rsidRPr="00CD6304" w:rsidRDefault="00CD6304" w:rsidP="00CD6304">
      <w:pPr>
        <w:pStyle w:val="a6"/>
        <w:tabs>
          <w:tab w:val="left" w:pos="0"/>
        </w:tabs>
        <w:ind w:left="0" w:right="-5"/>
        <w:rPr>
          <w:sz w:val="28"/>
          <w:szCs w:val="28"/>
        </w:rPr>
      </w:pPr>
      <w:r w:rsidRPr="00CD6304">
        <w:rPr>
          <w:sz w:val="28"/>
          <w:szCs w:val="28"/>
        </w:rPr>
        <w:t>- способы</w:t>
      </w:r>
      <w:r w:rsidRPr="00CD6304">
        <w:rPr>
          <w:spacing w:val="-3"/>
          <w:sz w:val="28"/>
          <w:szCs w:val="28"/>
        </w:rPr>
        <w:t xml:space="preserve"> </w:t>
      </w:r>
      <w:r w:rsidRPr="00CD6304">
        <w:rPr>
          <w:sz w:val="28"/>
          <w:szCs w:val="28"/>
        </w:rPr>
        <w:t>эффективной</w:t>
      </w:r>
      <w:r w:rsidRPr="00CD6304">
        <w:rPr>
          <w:spacing w:val="-2"/>
          <w:sz w:val="28"/>
          <w:szCs w:val="28"/>
        </w:rPr>
        <w:t xml:space="preserve"> </w:t>
      </w:r>
      <w:r w:rsidRPr="00CD6304">
        <w:rPr>
          <w:sz w:val="28"/>
          <w:szCs w:val="28"/>
        </w:rPr>
        <w:t>коммуникации;</w:t>
      </w:r>
    </w:p>
    <w:p w:rsidR="00CD6304" w:rsidRPr="00CD6304" w:rsidRDefault="00CD6304" w:rsidP="00CD6304">
      <w:pPr>
        <w:pStyle w:val="a6"/>
        <w:tabs>
          <w:tab w:val="left" w:pos="0"/>
        </w:tabs>
        <w:ind w:left="0" w:right="-5"/>
        <w:rPr>
          <w:sz w:val="28"/>
          <w:szCs w:val="28"/>
        </w:rPr>
      </w:pPr>
      <w:r w:rsidRPr="00CD6304">
        <w:rPr>
          <w:sz w:val="28"/>
          <w:szCs w:val="28"/>
        </w:rPr>
        <w:t>- основы</w:t>
      </w:r>
      <w:r w:rsidRPr="00CD6304">
        <w:rPr>
          <w:spacing w:val="-3"/>
          <w:sz w:val="28"/>
          <w:szCs w:val="28"/>
        </w:rPr>
        <w:t xml:space="preserve"> </w:t>
      </w:r>
      <w:r w:rsidRPr="00CD6304">
        <w:rPr>
          <w:sz w:val="28"/>
          <w:szCs w:val="28"/>
        </w:rPr>
        <w:t>актерского</w:t>
      </w:r>
      <w:r w:rsidRPr="00CD6304">
        <w:rPr>
          <w:spacing w:val="-4"/>
          <w:sz w:val="28"/>
          <w:szCs w:val="28"/>
        </w:rPr>
        <w:t xml:space="preserve"> </w:t>
      </w:r>
      <w:r w:rsidRPr="00CD6304">
        <w:rPr>
          <w:sz w:val="28"/>
          <w:szCs w:val="28"/>
        </w:rPr>
        <w:t>мастерства</w:t>
      </w:r>
      <w:r w:rsidRPr="00CD6304">
        <w:rPr>
          <w:spacing w:val="-3"/>
          <w:sz w:val="28"/>
          <w:szCs w:val="28"/>
        </w:rPr>
        <w:t xml:space="preserve"> </w:t>
      </w:r>
      <w:r w:rsidRPr="00CD6304">
        <w:rPr>
          <w:sz w:val="28"/>
          <w:szCs w:val="28"/>
        </w:rPr>
        <w:t>и</w:t>
      </w:r>
      <w:r w:rsidRPr="00CD6304">
        <w:rPr>
          <w:spacing w:val="-2"/>
          <w:sz w:val="28"/>
          <w:szCs w:val="28"/>
        </w:rPr>
        <w:t xml:space="preserve"> </w:t>
      </w:r>
      <w:r w:rsidRPr="00CD6304">
        <w:rPr>
          <w:sz w:val="28"/>
          <w:szCs w:val="28"/>
        </w:rPr>
        <w:t>ораторского</w:t>
      </w:r>
      <w:r w:rsidRPr="00CD6304">
        <w:rPr>
          <w:spacing w:val="-2"/>
          <w:sz w:val="28"/>
          <w:szCs w:val="28"/>
        </w:rPr>
        <w:t xml:space="preserve"> </w:t>
      </w:r>
      <w:r w:rsidRPr="00CD6304">
        <w:rPr>
          <w:sz w:val="28"/>
          <w:szCs w:val="28"/>
        </w:rPr>
        <w:t>искусства;</w:t>
      </w:r>
    </w:p>
    <w:p w:rsidR="00CD6304" w:rsidRPr="00CD6304" w:rsidRDefault="00CD6304" w:rsidP="00CD6304">
      <w:pPr>
        <w:pStyle w:val="a6"/>
        <w:tabs>
          <w:tab w:val="left" w:pos="0"/>
        </w:tabs>
        <w:ind w:left="0" w:right="-5"/>
        <w:rPr>
          <w:sz w:val="28"/>
          <w:szCs w:val="28"/>
        </w:rPr>
      </w:pPr>
      <w:r w:rsidRPr="00CD6304">
        <w:rPr>
          <w:sz w:val="28"/>
          <w:szCs w:val="28"/>
        </w:rPr>
        <w:t>- технику</w:t>
      </w:r>
      <w:r w:rsidRPr="00CD6304">
        <w:rPr>
          <w:spacing w:val="-1"/>
          <w:sz w:val="28"/>
          <w:szCs w:val="28"/>
        </w:rPr>
        <w:t xml:space="preserve"> </w:t>
      </w:r>
      <w:r w:rsidRPr="00CD6304">
        <w:rPr>
          <w:sz w:val="28"/>
          <w:szCs w:val="28"/>
        </w:rPr>
        <w:t>безопасности</w:t>
      </w:r>
      <w:r w:rsidRPr="00CD6304">
        <w:rPr>
          <w:spacing w:val="-2"/>
          <w:sz w:val="28"/>
          <w:szCs w:val="28"/>
        </w:rPr>
        <w:t xml:space="preserve"> </w:t>
      </w:r>
      <w:r w:rsidRPr="00CD6304">
        <w:rPr>
          <w:sz w:val="28"/>
          <w:szCs w:val="28"/>
        </w:rPr>
        <w:t>работы</w:t>
      </w:r>
      <w:r w:rsidRPr="00CD6304">
        <w:rPr>
          <w:spacing w:val="-1"/>
          <w:sz w:val="28"/>
          <w:szCs w:val="28"/>
        </w:rPr>
        <w:t xml:space="preserve"> </w:t>
      </w:r>
      <w:r w:rsidRPr="00CD6304">
        <w:rPr>
          <w:sz w:val="28"/>
          <w:szCs w:val="28"/>
        </w:rPr>
        <w:t>с</w:t>
      </w:r>
      <w:r w:rsidRPr="00CD6304">
        <w:rPr>
          <w:spacing w:val="-2"/>
          <w:sz w:val="28"/>
          <w:szCs w:val="28"/>
        </w:rPr>
        <w:t xml:space="preserve"> </w:t>
      </w:r>
      <w:r w:rsidRPr="00CD6304">
        <w:rPr>
          <w:sz w:val="28"/>
          <w:szCs w:val="28"/>
        </w:rPr>
        <w:t>детьми</w:t>
      </w:r>
      <w:r w:rsidRPr="00CD6304">
        <w:rPr>
          <w:spacing w:val="-1"/>
          <w:sz w:val="28"/>
          <w:szCs w:val="28"/>
        </w:rPr>
        <w:t xml:space="preserve"> </w:t>
      </w:r>
      <w:r w:rsidRPr="00CD6304">
        <w:rPr>
          <w:sz w:val="28"/>
          <w:szCs w:val="28"/>
        </w:rPr>
        <w:t>в условиях</w:t>
      </w:r>
      <w:r w:rsidRPr="00CD6304">
        <w:rPr>
          <w:spacing w:val="-1"/>
          <w:sz w:val="28"/>
          <w:szCs w:val="28"/>
        </w:rPr>
        <w:t xml:space="preserve"> </w:t>
      </w:r>
      <w:r w:rsidRPr="00CD6304">
        <w:rPr>
          <w:sz w:val="28"/>
          <w:szCs w:val="28"/>
        </w:rPr>
        <w:t>лагерной</w:t>
      </w:r>
      <w:r w:rsidRPr="00CD6304">
        <w:rPr>
          <w:spacing w:val="-1"/>
          <w:sz w:val="28"/>
          <w:szCs w:val="28"/>
        </w:rPr>
        <w:t xml:space="preserve"> </w:t>
      </w:r>
      <w:r w:rsidRPr="00CD6304">
        <w:rPr>
          <w:sz w:val="28"/>
          <w:szCs w:val="28"/>
        </w:rPr>
        <w:t>смены;</w:t>
      </w:r>
    </w:p>
    <w:p w:rsidR="00CD6304" w:rsidRPr="00CD6304" w:rsidRDefault="00CD6304" w:rsidP="00CD6304">
      <w:pPr>
        <w:pStyle w:val="a6"/>
        <w:tabs>
          <w:tab w:val="left" w:pos="0"/>
        </w:tabs>
        <w:ind w:left="0" w:right="-5"/>
        <w:rPr>
          <w:sz w:val="28"/>
          <w:szCs w:val="28"/>
        </w:rPr>
      </w:pPr>
      <w:r w:rsidRPr="00CD6304">
        <w:rPr>
          <w:sz w:val="28"/>
          <w:szCs w:val="28"/>
        </w:rPr>
        <w:t>- возрастные</w:t>
      </w:r>
      <w:r w:rsidRPr="00CD6304">
        <w:rPr>
          <w:spacing w:val="-4"/>
          <w:sz w:val="28"/>
          <w:szCs w:val="28"/>
        </w:rPr>
        <w:t xml:space="preserve"> </w:t>
      </w:r>
      <w:r w:rsidRPr="00CD6304">
        <w:rPr>
          <w:sz w:val="28"/>
          <w:szCs w:val="28"/>
        </w:rPr>
        <w:t>особенности</w:t>
      </w:r>
      <w:r w:rsidRPr="00CD6304">
        <w:rPr>
          <w:spacing w:val="-2"/>
          <w:sz w:val="28"/>
          <w:szCs w:val="28"/>
        </w:rPr>
        <w:t xml:space="preserve"> </w:t>
      </w:r>
      <w:r w:rsidRPr="00CD6304">
        <w:rPr>
          <w:sz w:val="28"/>
          <w:szCs w:val="28"/>
        </w:rPr>
        <w:t>детей</w:t>
      </w:r>
      <w:r w:rsidRPr="00CD6304">
        <w:rPr>
          <w:spacing w:val="-3"/>
          <w:sz w:val="28"/>
          <w:szCs w:val="28"/>
        </w:rPr>
        <w:t xml:space="preserve"> </w:t>
      </w:r>
      <w:r w:rsidRPr="00CD6304">
        <w:rPr>
          <w:sz w:val="28"/>
          <w:szCs w:val="28"/>
        </w:rPr>
        <w:t>младшего</w:t>
      </w:r>
      <w:r w:rsidRPr="00CD6304">
        <w:rPr>
          <w:spacing w:val="-3"/>
          <w:sz w:val="28"/>
          <w:szCs w:val="28"/>
        </w:rPr>
        <w:t xml:space="preserve"> </w:t>
      </w:r>
      <w:r w:rsidRPr="00CD6304">
        <w:rPr>
          <w:sz w:val="28"/>
          <w:szCs w:val="28"/>
        </w:rPr>
        <w:t>и</w:t>
      </w:r>
      <w:r w:rsidRPr="00CD6304">
        <w:rPr>
          <w:spacing w:val="-3"/>
          <w:sz w:val="28"/>
          <w:szCs w:val="28"/>
        </w:rPr>
        <w:t xml:space="preserve"> </w:t>
      </w:r>
      <w:r w:rsidRPr="00CD6304">
        <w:rPr>
          <w:sz w:val="28"/>
          <w:szCs w:val="28"/>
        </w:rPr>
        <w:t>среднего</w:t>
      </w:r>
      <w:r w:rsidRPr="00CD6304">
        <w:rPr>
          <w:spacing w:val="-2"/>
          <w:sz w:val="28"/>
          <w:szCs w:val="28"/>
        </w:rPr>
        <w:t xml:space="preserve"> </w:t>
      </w:r>
      <w:r w:rsidRPr="00CD6304">
        <w:rPr>
          <w:sz w:val="28"/>
          <w:szCs w:val="28"/>
        </w:rPr>
        <w:t>школьного</w:t>
      </w:r>
      <w:r w:rsidRPr="00CD6304">
        <w:rPr>
          <w:spacing w:val="-3"/>
          <w:sz w:val="28"/>
          <w:szCs w:val="28"/>
        </w:rPr>
        <w:t xml:space="preserve"> </w:t>
      </w:r>
      <w:r w:rsidRPr="00CD6304">
        <w:rPr>
          <w:sz w:val="28"/>
          <w:szCs w:val="28"/>
        </w:rPr>
        <w:t>возраста;</w:t>
      </w:r>
    </w:p>
    <w:p w:rsidR="00CD6304" w:rsidRPr="00CD6304" w:rsidRDefault="00CD6304" w:rsidP="00CD6304">
      <w:pPr>
        <w:pStyle w:val="a6"/>
        <w:tabs>
          <w:tab w:val="left" w:pos="0"/>
        </w:tabs>
        <w:ind w:left="0" w:right="-5"/>
        <w:rPr>
          <w:sz w:val="28"/>
          <w:szCs w:val="28"/>
        </w:rPr>
      </w:pPr>
      <w:r w:rsidRPr="00CD6304">
        <w:rPr>
          <w:sz w:val="28"/>
          <w:szCs w:val="28"/>
        </w:rPr>
        <w:t>- методы</w:t>
      </w:r>
      <w:r w:rsidRPr="00CD6304">
        <w:rPr>
          <w:spacing w:val="-1"/>
          <w:sz w:val="28"/>
          <w:szCs w:val="28"/>
        </w:rPr>
        <w:t xml:space="preserve"> </w:t>
      </w:r>
      <w:r w:rsidRPr="00CD6304">
        <w:rPr>
          <w:sz w:val="28"/>
          <w:szCs w:val="28"/>
        </w:rPr>
        <w:t>стимулирования</w:t>
      </w:r>
      <w:r w:rsidRPr="00CD6304">
        <w:rPr>
          <w:spacing w:val="-2"/>
          <w:sz w:val="28"/>
          <w:szCs w:val="28"/>
        </w:rPr>
        <w:t xml:space="preserve"> </w:t>
      </w:r>
      <w:r w:rsidRPr="00CD6304">
        <w:rPr>
          <w:sz w:val="28"/>
          <w:szCs w:val="28"/>
        </w:rPr>
        <w:t>детей и детского</w:t>
      </w:r>
      <w:r w:rsidRPr="00CD6304">
        <w:rPr>
          <w:spacing w:val="-1"/>
          <w:sz w:val="28"/>
          <w:szCs w:val="28"/>
        </w:rPr>
        <w:t xml:space="preserve"> </w:t>
      </w:r>
      <w:r w:rsidRPr="00CD6304">
        <w:rPr>
          <w:sz w:val="28"/>
          <w:szCs w:val="28"/>
        </w:rPr>
        <w:t>коллектива.</w:t>
      </w:r>
    </w:p>
    <w:p w:rsidR="00CD6304" w:rsidRPr="00CD6304" w:rsidRDefault="00CD6304" w:rsidP="00CD6304">
      <w:pPr>
        <w:tabs>
          <w:tab w:val="left" w:pos="0"/>
        </w:tabs>
        <w:spacing w:before="64"/>
        <w:ind w:right="-5"/>
        <w:rPr>
          <w:i/>
          <w:sz w:val="28"/>
          <w:szCs w:val="28"/>
        </w:rPr>
      </w:pPr>
      <w:r w:rsidRPr="00CD6304">
        <w:rPr>
          <w:i/>
          <w:sz w:val="28"/>
          <w:szCs w:val="28"/>
        </w:rPr>
        <w:t>уметь:</w:t>
      </w:r>
    </w:p>
    <w:p w:rsidR="00CD6304" w:rsidRPr="00CD6304" w:rsidRDefault="00CD6304" w:rsidP="00CD6304">
      <w:pPr>
        <w:pStyle w:val="af1"/>
        <w:tabs>
          <w:tab w:val="left" w:pos="0"/>
        </w:tabs>
        <w:ind w:right="-5"/>
        <w:rPr>
          <w:sz w:val="28"/>
          <w:szCs w:val="28"/>
        </w:rPr>
      </w:pPr>
      <w:r w:rsidRPr="00CD6304">
        <w:rPr>
          <w:sz w:val="28"/>
          <w:szCs w:val="28"/>
        </w:rPr>
        <w:t>- планировать коллективную и индивидуальную работу с детьми в отряде,</w:t>
      </w:r>
      <w:r w:rsidRPr="00CD6304">
        <w:rPr>
          <w:spacing w:val="1"/>
          <w:sz w:val="28"/>
          <w:szCs w:val="28"/>
        </w:rPr>
        <w:t xml:space="preserve"> </w:t>
      </w:r>
      <w:r w:rsidRPr="00CD6304">
        <w:rPr>
          <w:sz w:val="28"/>
          <w:szCs w:val="28"/>
        </w:rPr>
        <w:t>определение конкретных целей и задач, планирование собственной педагогической</w:t>
      </w:r>
      <w:r w:rsidRPr="00CD6304">
        <w:rPr>
          <w:spacing w:val="-67"/>
          <w:sz w:val="28"/>
          <w:szCs w:val="28"/>
        </w:rPr>
        <w:t xml:space="preserve"> </w:t>
      </w:r>
      <w:r w:rsidRPr="00CD6304">
        <w:rPr>
          <w:sz w:val="28"/>
          <w:szCs w:val="28"/>
        </w:rPr>
        <w:t>деятельности;</w:t>
      </w:r>
    </w:p>
    <w:p w:rsidR="00CD6304" w:rsidRPr="00CD6304" w:rsidRDefault="00CD6304" w:rsidP="00CD6304">
      <w:pPr>
        <w:pStyle w:val="af1"/>
        <w:tabs>
          <w:tab w:val="left" w:pos="0"/>
        </w:tabs>
        <w:ind w:right="-5"/>
        <w:rPr>
          <w:sz w:val="28"/>
          <w:szCs w:val="28"/>
        </w:rPr>
      </w:pPr>
      <w:r w:rsidRPr="00CD6304">
        <w:rPr>
          <w:sz w:val="28"/>
          <w:szCs w:val="28"/>
        </w:rPr>
        <w:t xml:space="preserve">- создавать творческий продукт (авторские, тематические смены, </w:t>
      </w:r>
      <w:r w:rsidRPr="00CD6304">
        <w:rPr>
          <w:spacing w:val="-1"/>
          <w:sz w:val="28"/>
          <w:szCs w:val="28"/>
        </w:rPr>
        <w:t>сценарии</w:t>
      </w:r>
      <w:r w:rsidRPr="00CD6304">
        <w:rPr>
          <w:spacing w:val="-67"/>
          <w:sz w:val="28"/>
          <w:szCs w:val="28"/>
        </w:rPr>
        <w:t xml:space="preserve"> </w:t>
      </w:r>
      <w:r w:rsidRPr="00CD6304">
        <w:rPr>
          <w:sz w:val="28"/>
          <w:szCs w:val="28"/>
        </w:rPr>
        <w:t>мероприятий,</w:t>
      </w:r>
      <w:r w:rsidRPr="00CD6304">
        <w:rPr>
          <w:spacing w:val="-1"/>
          <w:sz w:val="28"/>
          <w:szCs w:val="28"/>
        </w:rPr>
        <w:t xml:space="preserve"> </w:t>
      </w:r>
      <w:r w:rsidRPr="00CD6304">
        <w:rPr>
          <w:sz w:val="28"/>
          <w:szCs w:val="28"/>
        </w:rPr>
        <w:t>игры,</w:t>
      </w:r>
      <w:r w:rsidRPr="00CD6304">
        <w:rPr>
          <w:spacing w:val="-1"/>
          <w:sz w:val="28"/>
          <w:szCs w:val="28"/>
        </w:rPr>
        <w:t xml:space="preserve"> </w:t>
      </w:r>
      <w:r w:rsidRPr="00CD6304">
        <w:rPr>
          <w:sz w:val="28"/>
          <w:szCs w:val="28"/>
        </w:rPr>
        <w:t>системы</w:t>
      </w:r>
      <w:r w:rsidRPr="00CD6304">
        <w:rPr>
          <w:spacing w:val="-1"/>
          <w:sz w:val="28"/>
          <w:szCs w:val="28"/>
        </w:rPr>
        <w:t xml:space="preserve"> </w:t>
      </w:r>
      <w:r w:rsidRPr="00CD6304">
        <w:rPr>
          <w:sz w:val="28"/>
          <w:szCs w:val="28"/>
        </w:rPr>
        <w:t>стимулирования);</w:t>
      </w:r>
    </w:p>
    <w:p w:rsidR="00CD6304" w:rsidRPr="00CD6304" w:rsidRDefault="00CD6304" w:rsidP="00CD6304">
      <w:pPr>
        <w:pStyle w:val="a6"/>
        <w:tabs>
          <w:tab w:val="left" w:pos="0"/>
        </w:tabs>
        <w:spacing w:before="5"/>
        <w:ind w:left="0" w:right="-5"/>
        <w:rPr>
          <w:sz w:val="28"/>
          <w:szCs w:val="28"/>
        </w:rPr>
      </w:pPr>
      <w:r w:rsidRPr="00CD6304">
        <w:rPr>
          <w:sz w:val="28"/>
          <w:szCs w:val="28"/>
        </w:rPr>
        <w:t>- выявлять,</w:t>
      </w:r>
      <w:r w:rsidRPr="00CD6304">
        <w:rPr>
          <w:spacing w:val="-4"/>
          <w:sz w:val="28"/>
          <w:szCs w:val="28"/>
        </w:rPr>
        <w:t xml:space="preserve"> </w:t>
      </w:r>
      <w:r w:rsidRPr="00CD6304">
        <w:rPr>
          <w:sz w:val="28"/>
          <w:szCs w:val="28"/>
        </w:rPr>
        <w:t>поддерживать</w:t>
      </w:r>
      <w:r w:rsidRPr="00CD6304">
        <w:rPr>
          <w:spacing w:val="-3"/>
          <w:sz w:val="28"/>
          <w:szCs w:val="28"/>
        </w:rPr>
        <w:t xml:space="preserve"> </w:t>
      </w:r>
      <w:r w:rsidRPr="00CD6304">
        <w:rPr>
          <w:sz w:val="28"/>
          <w:szCs w:val="28"/>
        </w:rPr>
        <w:t>коллектив</w:t>
      </w:r>
      <w:r w:rsidRPr="00CD6304">
        <w:rPr>
          <w:spacing w:val="-2"/>
          <w:sz w:val="28"/>
          <w:szCs w:val="28"/>
        </w:rPr>
        <w:t xml:space="preserve"> </w:t>
      </w:r>
      <w:r w:rsidRPr="00CD6304">
        <w:rPr>
          <w:sz w:val="28"/>
          <w:szCs w:val="28"/>
        </w:rPr>
        <w:t>и</w:t>
      </w:r>
      <w:r w:rsidRPr="00CD6304">
        <w:rPr>
          <w:spacing w:val="-4"/>
          <w:sz w:val="28"/>
          <w:szCs w:val="28"/>
        </w:rPr>
        <w:t xml:space="preserve"> </w:t>
      </w:r>
      <w:r w:rsidRPr="00CD6304">
        <w:rPr>
          <w:sz w:val="28"/>
          <w:szCs w:val="28"/>
        </w:rPr>
        <w:t>лидеров;</w:t>
      </w:r>
    </w:p>
    <w:p w:rsidR="00CD6304" w:rsidRPr="00CD6304" w:rsidRDefault="00CD6304" w:rsidP="00CD6304">
      <w:pPr>
        <w:pStyle w:val="a6"/>
        <w:tabs>
          <w:tab w:val="left" w:pos="0"/>
        </w:tabs>
        <w:ind w:left="0" w:right="-5"/>
        <w:rPr>
          <w:sz w:val="28"/>
          <w:szCs w:val="28"/>
        </w:rPr>
      </w:pPr>
      <w:r w:rsidRPr="00CD6304">
        <w:rPr>
          <w:sz w:val="28"/>
          <w:szCs w:val="28"/>
        </w:rPr>
        <w:t>- конструировать</w:t>
      </w:r>
      <w:r w:rsidRPr="00CD6304">
        <w:rPr>
          <w:spacing w:val="-7"/>
          <w:sz w:val="28"/>
          <w:szCs w:val="28"/>
        </w:rPr>
        <w:t xml:space="preserve"> </w:t>
      </w:r>
      <w:r w:rsidRPr="00CD6304">
        <w:rPr>
          <w:sz w:val="28"/>
          <w:szCs w:val="28"/>
        </w:rPr>
        <w:t>и</w:t>
      </w:r>
      <w:r w:rsidRPr="00CD6304">
        <w:rPr>
          <w:spacing w:val="-4"/>
          <w:sz w:val="28"/>
          <w:szCs w:val="28"/>
        </w:rPr>
        <w:t xml:space="preserve"> </w:t>
      </w:r>
      <w:r w:rsidRPr="00CD6304">
        <w:rPr>
          <w:sz w:val="28"/>
          <w:szCs w:val="28"/>
        </w:rPr>
        <w:t>проводить</w:t>
      </w:r>
      <w:r w:rsidRPr="00CD6304">
        <w:rPr>
          <w:spacing w:val="-2"/>
          <w:sz w:val="28"/>
          <w:szCs w:val="28"/>
        </w:rPr>
        <w:t xml:space="preserve"> </w:t>
      </w:r>
      <w:r w:rsidRPr="00CD6304">
        <w:rPr>
          <w:sz w:val="28"/>
          <w:szCs w:val="28"/>
        </w:rPr>
        <w:t>культурно-массовые</w:t>
      </w:r>
      <w:r w:rsidRPr="00CD6304">
        <w:rPr>
          <w:spacing w:val="-4"/>
          <w:sz w:val="28"/>
          <w:szCs w:val="28"/>
        </w:rPr>
        <w:t xml:space="preserve"> </w:t>
      </w:r>
      <w:r w:rsidRPr="00CD6304">
        <w:rPr>
          <w:sz w:val="28"/>
          <w:szCs w:val="28"/>
        </w:rPr>
        <w:t>мероприятия;</w:t>
      </w:r>
    </w:p>
    <w:p w:rsidR="00CD6304" w:rsidRPr="00CD6304" w:rsidRDefault="00CD6304" w:rsidP="00CD6304">
      <w:pPr>
        <w:pStyle w:val="a6"/>
        <w:tabs>
          <w:tab w:val="left" w:pos="0"/>
        </w:tabs>
        <w:ind w:left="0" w:right="-5"/>
        <w:rPr>
          <w:sz w:val="28"/>
          <w:szCs w:val="28"/>
        </w:rPr>
      </w:pPr>
      <w:r w:rsidRPr="00CD6304">
        <w:rPr>
          <w:sz w:val="28"/>
          <w:szCs w:val="28"/>
        </w:rPr>
        <w:t>- оформлять</w:t>
      </w:r>
      <w:r w:rsidRPr="00CD6304">
        <w:rPr>
          <w:spacing w:val="-3"/>
          <w:sz w:val="28"/>
          <w:szCs w:val="28"/>
        </w:rPr>
        <w:t xml:space="preserve"> </w:t>
      </w:r>
      <w:r w:rsidRPr="00CD6304">
        <w:rPr>
          <w:sz w:val="28"/>
          <w:szCs w:val="28"/>
        </w:rPr>
        <w:t>рабочее</w:t>
      </w:r>
      <w:r w:rsidRPr="00CD6304">
        <w:rPr>
          <w:spacing w:val="-1"/>
          <w:sz w:val="28"/>
          <w:szCs w:val="28"/>
        </w:rPr>
        <w:t xml:space="preserve"> </w:t>
      </w:r>
      <w:r w:rsidRPr="00CD6304">
        <w:rPr>
          <w:sz w:val="28"/>
          <w:szCs w:val="28"/>
        </w:rPr>
        <w:t>место,</w:t>
      </w:r>
      <w:r w:rsidRPr="00CD6304">
        <w:rPr>
          <w:spacing w:val="-1"/>
          <w:sz w:val="28"/>
          <w:szCs w:val="28"/>
        </w:rPr>
        <w:t xml:space="preserve"> </w:t>
      </w:r>
      <w:r w:rsidRPr="00CD6304">
        <w:rPr>
          <w:sz w:val="28"/>
          <w:szCs w:val="28"/>
        </w:rPr>
        <w:t>отрядный</w:t>
      </w:r>
      <w:r w:rsidRPr="00CD6304">
        <w:rPr>
          <w:spacing w:val="-2"/>
          <w:sz w:val="28"/>
          <w:szCs w:val="28"/>
        </w:rPr>
        <w:t xml:space="preserve"> </w:t>
      </w:r>
      <w:r w:rsidRPr="00CD6304">
        <w:rPr>
          <w:sz w:val="28"/>
          <w:szCs w:val="28"/>
        </w:rPr>
        <w:t>уголок</w:t>
      </w:r>
      <w:r w:rsidRPr="00CD6304">
        <w:rPr>
          <w:spacing w:val="-3"/>
          <w:sz w:val="28"/>
          <w:szCs w:val="28"/>
        </w:rPr>
        <w:t xml:space="preserve"> </w:t>
      </w:r>
      <w:r w:rsidRPr="00CD6304">
        <w:rPr>
          <w:sz w:val="28"/>
          <w:szCs w:val="28"/>
        </w:rPr>
        <w:t>и</w:t>
      </w:r>
      <w:r w:rsidRPr="00CD6304">
        <w:rPr>
          <w:spacing w:val="-2"/>
          <w:sz w:val="28"/>
          <w:szCs w:val="28"/>
        </w:rPr>
        <w:t xml:space="preserve"> </w:t>
      </w:r>
      <w:r w:rsidRPr="00CD6304">
        <w:rPr>
          <w:sz w:val="28"/>
          <w:szCs w:val="28"/>
        </w:rPr>
        <w:t>т.д.</w:t>
      </w:r>
    </w:p>
    <w:p w:rsidR="00CD6304" w:rsidRPr="00CD6304" w:rsidRDefault="00CD6304" w:rsidP="00CD6304">
      <w:pPr>
        <w:tabs>
          <w:tab w:val="left" w:pos="0"/>
        </w:tabs>
        <w:ind w:right="-5"/>
        <w:rPr>
          <w:i/>
          <w:sz w:val="28"/>
          <w:szCs w:val="28"/>
        </w:rPr>
      </w:pPr>
      <w:r w:rsidRPr="00CD6304">
        <w:rPr>
          <w:i/>
          <w:sz w:val="28"/>
          <w:szCs w:val="28"/>
        </w:rPr>
        <w:t>владеть:</w:t>
      </w:r>
    </w:p>
    <w:p w:rsidR="00CD6304" w:rsidRPr="00CD6304" w:rsidRDefault="00CD6304" w:rsidP="00CD6304">
      <w:pPr>
        <w:pStyle w:val="a6"/>
        <w:tabs>
          <w:tab w:val="left" w:pos="0"/>
        </w:tabs>
        <w:ind w:left="0" w:right="-5"/>
        <w:rPr>
          <w:sz w:val="28"/>
          <w:szCs w:val="28"/>
        </w:rPr>
      </w:pPr>
      <w:r w:rsidRPr="00CD6304">
        <w:rPr>
          <w:sz w:val="28"/>
          <w:szCs w:val="28"/>
        </w:rPr>
        <w:t>- навыками</w:t>
      </w:r>
      <w:r w:rsidRPr="00CD6304">
        <w:rPr>
          <w:spacing w:val="-4"/>
          <w:sz w:val="28"/>
          <w:szCs w:val="28"/>
        </w:rPr>
        <w:t xml:space="preserve"> </w:t>
      </w:r>
      <w:r w:rsidRPr="00CD6304">
        <w:rPr>
          <w:sz w:val="28"/>
          <w:szCs w:val="28"/>
        </w:rPr>
        <w:t>разработки</w:t>
      </w:r>
      <w:r w:rsidRPr="00CD6304">
        <w:rPr>
          <w:spacing w:val="-4"/>
          <w:sz w:val="28"/>
          <w:szCs w:val="28"/>
        </w:rPr>
        <w:t xml:space="preserve"> </w:t>
      </w:r>
      <w:r w:rsidRPr="00CD6304">
        <w:rPr>
          <w:sz w:val="28"/>
          <w:szCs w:val="28"/>
        </w:rPr>
        <w:t>социальных</w:t>
      </w:r>
      <w:r w:rsidRPr="00CD6304">
        <w:rPr>
          <w:spacing w:val="-4"/>
          <w:sz w:val="28"/>
          <w:szCs w:val="28"/>
        </w:rPr>
        <w:t xml:space="preserve"> </w:t>
      </w:r>
      <w:r w:rsidRPr="00CD6304">
        <w:rPr>
          <w:sz w:val="28"/>
          <w:szCs w:val="28"/>
        </w:rPr>
        <w:t>проектов;</w:t>
      </w:r>
    </w:p>
    <w:p w:rsidR="00CD6304" w:rsidRPr="00CD6304" w:rsidRDefault="00CD6304" w:rsidP="00CD6304">
      <w:pPr>
        <w:pStyle w:val="a6"/>
        <w:tabs>
          <w:tab w:val="left" w:pos="0"/>
        </w:tabs>
        <w:ind w:left="0" w:right="-5"/>
        <w:rPr>
          <w:sz w:val="28"/>
          <w:szCs w:val="28"/>
        </w:rPr>
      </w:pPr>
      <w:r w:rsidRPr="00CD6304">
        <w:rPr>
          <w:spacing w:val="-2"/>
          <w:sz w:val="28"/>
          <w:szCs w:val="28"/>
        </w:rPr>
        <w:t>- навыками</w:t>
      </w:r>
      <w:r w:rsidRPr="00CD6304">
        <w:rPr>
          <w:spacing w:val="-16"/>
          <w:sz w:val="28"/>
          <w:szCs w:val="28"/>
        </w:rPr>
        <w:t xml:space="preserve"> </w:t>
      </w:r>
      <w:r w:rsidRPr="00CD6304">
        <w:rPr>
          <w:spacing w:val="-1"/>
          <w:sz w:val="28"/>
          <w:szCs w:val="28"/>
        </w:rPr>
        <w:t>командообразования;</w:t>
      </w:r>
    </w:p>
    <w:p w:rsidR="00CD6304" w:rsidRPr="00CD6304" w:rsidRDefault="00CD6304" w:rsidP="00CD6304">
      <w:pPr>
        <w:pStyle w:val="a6"/>
        <w:tabs>
          <w:tab w:val="left" w:pos="0"/>
        </w:tabs>
        <w:ind w:left="0" w:right="-5"/>
        <w:rPr>
          <w:sz w:val="28"/>
          <w:szCs w:val="28"/>
        </w:rPr>
      </w:pPr>
      <w:r w:rsidRPr="00CD6304">
        <w:rPr>
          <w:sz w:val="28"/>
          <w:szCs w:val="28"/>
        </w:rPr>
        <w:t>- основами</w:t>
      </w:r>
      <w:r w:rsidRPr="00CD6304">
        <w:rPr>
          <w:spacing w:val="-4"/>
          <w:sz w:val="28"/>
          <w:szCs w:val="28"/>
        </w:rPr>
        <w:t xml:space="preserve"> </w:t>
      </w:r>
      <w:r w:rsidRPr="00CD6304">
        <w:rPr>
          <w:sz w:val="28"/>
          <w:szCs w:val="28"/>
        </w:rPr>
        <w:t>вожатской</w:t>
      </w:r>
      <w:r w:rsidRPr="00CD6304">
        <w:rPr>
          <w:spacing w:val="-5"/>
          <w:sz w:val="28"/>
          <w:szCs w:val="28"/>
        </w:rPr>
        <w:t xml:space="preserve"> </w:t>
      </w:r>
      <w:r w:rsidRPr="00CD6304">
        <w:rPr>
          <w:sz w:val="28"/>
          <w:szCs w:val="28"/>
        </w:rPr>
        <w:t>деятельности;</w:t>
      </w:r>
    </w:p>
    <w:p w:rsidR="00CD6304" w:rsidRPr="00CD6304" w:rsidRDefault="00CD6304" w:rsidP="00CD6304">
      <w:pPr>
        <w:pStyle w:val="a6"/>
        <w:tabs>
          <w:tab w:val="left" w:pos="0"/>
        </w:tabs>
        <w:ind w:left="0" w:right="-5"/>
        <w:rPr>
          <w:sz w:val="28"/>
          <w:szCs w:val="28"/>
        </w:rPr>
      </w:pPr>
      <w:r w:rsidRPr="00CD6304">
        <w:rPr>
          <w:sz w:val="28"/>
          <w:szCs w:val="28"/>
        </w:rPr>
        <w:t>- техниками</w:t>
      </w:r>
      <w:r w:rsidRPr="00CD6304">
        <w:rPr>
          <w:spacing w:val="-3"/>
          <w:sz w:val="28"/>
          <w:szCs w:val="28"/>
        </w:rPr>
        <w:t xml:space="preserve"> </w:t>
      </w:r>
      <w:r w:rsidRPr="00CD6304">
        <w:rPr>
          <w:sz w:val="28"/>
          <w:szCs w:val="28"/>
        </w:rPr>
        <w:t>мониторинга</w:t>
      </w:r>
      <w:r w:rsidRPr="00CD6304">
        <w:rPr>
          <w:spacing w:val="-5"/>
          <w:sz w:val="28"/>
          <w:szCs w:val="28"/>
        </w:rPr>
        <w:t xml:space="preserve"> </w:t>
      </w:r>
      <w:r w:rsidRPr="00CD6304">
        <w:rPr>
          <w:sz w:val="28"/>
          <w:szCs w:val="28"/>
        </w:rPr>
        <w:t>и</w:t>
      </w:r>
      <w:r w:rsidRPr="00CD6304">
        <w:rPr>
          <w:spacing w:val="-3"/>
          <w:sz w:val="28"/>
          <w:szCs w:val="28"/>
        </w:rPr>
        <w:t xml:space="preserve"> </w:t>
      </w:r>
      <w:r w:rsidRPr="00CD6304">
        <w:rPr>
          <w:sz w:val="28"/>
          <w:szCs w:val="28"/>
        </w:rPr>
        <w:t>педагогической</w:t>
      </w:r>
      <w:r w:rsidRPr="00CD6304">
        <w:rPr>
          <w:spacing w:val="-3"/>
          <w:sz w:val="28"/>
          <w:szCs w:val="28"/>
        </w:rPr>
        <w:t xml:space="preserve"> </w:t>
      </w:r>
      <w:r w:rsidRPr="00CD6304">
        <w:rPr>
          <w:sz w:val="28"/>
          <w:szCs w:val="28"/>
        </w:rPr>
        <w:t>диагностики;</w:t>
      </w:r>
    </w:p>
    <w:p w:rsidR="00CD6304" w:rsidRPr="00CD6304" w:rsidRDefault="00CD6304" w:rsidP="00CD6304">
      <w:pPr>
        <w:pStyle w:val="a6"/>
        <w:tabs>
          <w:tab w:val="left" w:pos="0"/>
        </w:tabs>
        <w:ind w:left="0" w:right="-5"/>
        <w:rPr>
          <w:sz w:val="28"/>
          <w:szCs w:val="28"/>
        </w:rPr>
      </w:pPr>
      <w:r w:rsidRPr="00CD6304">
        <w:rPr>
          <w:spacing w:val="-1"/>
          <w:sz w:val="28"/>
          <w:szCs w:val="28"/>
        </w:rPr>
        <w:t>- основами</w:t>
      </w:r>
      <w:r w:rsidRPr="00CD6304">
        <w:rPr>
          <w:spacing w:val="-17"/>
          <w:sz w:val="28"/>
          <w:szCs w:val="28"/>
        </w:rPr>
        <w:t xml:space="preserve"> </w:t>
      </w:r>
      <w:r w:rsidRPr="00CD6304">
        <w:rPr>
          <w:spacing w:val="-1"/>
          <w:sz w:val="28"/>
          <w:szCs w:val="28"/>
        </w:rPr>
        <w:t>актерского</w:t>
      </w:r>
      <w:r w:rsidRPr="00CD6304">
        <w:rPr>
          <w:spacing w:val="-16"/>
          <w:sz w:val="28"/>
          <w:szCs w:val="28"/>
        </w:rPr>
        <w:t xml:space="preserve"> </w:t>
      </w:r>
      <w:r w:rsidRPr="00CD6304">
        <w:rPr>
          <w:spacing w:val="-1"/>
          <w:sz w:val="28"/>
          <w:szCs w:val="28"/>
        </w:rPr>
        <w:t>мастерства</w:t>
      </w:r>
      <w:r w:rsidRPr="00CD6304">
        <w:rPr>
          <w:spacing w:val="-16"/>
          <w:sz w:val="28"/>
          <w:szCs w:val="28"/>
        </w:rPr>
        <w:t xml:space="preserve"> </w:t>
      </w:r>
      <w:r w:rsidRPr="00CD6304">
        <w:rPr>
          <w:spacing w:val="-1"/>
          <w:sz w:val="28"/>
          <w:szCs w:val="28"/>
        </w:rPr>
        <w:t>и</w:t>
      </w:r>
      <w:r w:rsidRPr="00CD6304">
        <w:rPr>
          <w:spacing w:val="-16"/>
          <w:sz w:val="28"/>
          <w:szCs w:val="28"/>
        </w:rPr>
        <w:t xml:space="preserve"> </w:t>
      </w:r>
      <w:r w:rsidRPr="00CD6304">
        <w:rPr>
          <w:sz w:val="28"/>
          <w:szCs w:val="28"/>
        </w:rPr>
        <w:t>ораторского</w:t>
      </w:r>
      <w:r w:rsidRPr="00CD6304">
        <w:rPr>
          <w:spacing w:val="-17"/>
          <w:sz w:val="28"/>
          <w:szCs w:val="28"/>
        </w:rPr>
        <w:t xml:space="preserve"> </w:t>
      </w:r>
      <w:r w:rsidRPr="00CD6304">
        <w:rPr>
          <w:sz w:val="28"/>
          <w:szCs w:val="28"/>
        </w:rPr>
        <w:t>искусства;</w:t>
      </w:r>
    </w:p>
    <w:p w:rsidR="00CD6304" w:rsidRPr="00CD6304" w:rsidRDefault="00CD6304" w:rsidP="00CD6304">
      <w:pPr>
        <w:pStyle w:val="a6"/>
        <w:tabs>
          <w:tab w:val="left" w:pos="0"/>
        </w:tabs>
        <w:ind w:left="0" w:right="-5"/>
        <w:rPr>
          <w:sz w:val="28"/>
          <w:szCs w:val="28"/>
        </w:rPr>
      </w:pPr>
      <w:r w:rsidRPr="00CD6304">
        <w:rPr>
          <w:spacing w:val="-1"/>
          <w:sz w:val="28"/>
          <w:szCs w:val="28"/>
        </w:rPr>
        <w:t>- игровыми</w:t>
      </w:r>
      <w:r w:rsidRPr="00CD6304">
        <w:rPr>
          <w:spacing w:val="-14"/>
          <w:sz w:val="28"/>
          <w:szCs w:val="28"/>
        </w:rPr>
        <w:t xml:space="preserve"> </w:t>
      </w:r>
      <w:r w:rsidRPr="00CD6304">
        <w:rPr>
          <w:spacing w:val="-1"/>
          <w:sz w:val="28"/>
          <w:szCs w:val="28"/>
        </w:rPr>
        <w:t>технологиями;</w:t>
      </w:r>
    </w:p>
    <w:p w:rsidR="00CD6304" w:rsidRPr="00CD6304" w:rsidRDefault="00CD6304" w:rsidP="00CD6304">
      <w:pPr>
        <w:pStyle w:val="a6"/>
        <w:tabs>
          <w:tab w:val="left" w:pos="709"/>
        </w:tabs>
        <w:ind w:left="0" w:right="-5"/>
        <w:rPr>
          <w:sz w:val="28"/>
          <w:szCs w:val="28"/>
        </w:rPr>
      </w:pPr>
      <w:r w:rsidRPr="00CD6304">
        <w:rPr>
          <w:sz w:val="28"/>
          <w:szCs w:val="28"/>
        </w:rPr>
        <w:t xml:space="preserve">- методикой составления, организации, проведения праздников и </w:t>
      </w:r>
      <w:r w:rsidRPr="00CD6304">
        <w:rPr>
          <w:spacing w:val="-2"/>
          <w:sz w:val="28"/>
          <w:szCs w:val="28"/>
        </w:rPr>
        <w:t>массовых</w:t>
      </w:r>
      <w:r w:rsidRPr="00CD6304">
        <w:rPr>
          <w:spacing w:val="-67"/>
          <w:sz w:val="28"/>
          <w:szCs w:val="28"/>
        </w:rPr>
        <w:t xml:space="preserve"> </w:t>
      </w:r>
      <w:r w:rsidRPr="00CD6304">
        <w:rPr>
          <w:sz w:val="28"/>
          <w:szCs w:val="28"/>
        </w:rPr>
        <w:t>мероприятий;</w:t>
      </w:r>
    </w:p>
    <w:p w:rsidR="00CD6304" w:rsidRDefault="00CD6304" w:rsidP="00CD6304">
      <w:pPr>
        <w:pStyle w:val="a6"/>
        <w:tabs>
          <w:tab w:val="left" w:pos="0"/>
        </w:tabs>
        <w:spacing w:before="22"/>
        <w:ind w:left="0" w:right="-5"/>
        <w:rPr>
          <w:sz w:val="28"/>
          <w:szCs w:val="28"/>
        </w:rPr>
      </w:pPr>
      <w:r w:rsidRPr="00CD6304">
        <w:rPr>
          <w:sz w:val="28"/>
          <w:szCs w:val="28"/>
        </w:rPr>
        <w:t>- методикой</w:t>
      </w:r>
      <w:r w:rsidRPr="00CD6304">
        <w:rPr>
          <w:spacing w:val="12"/>
          <w:sz w:val="28"/>
          <w:szCs w:val="28"/>
        </w:rPr>
        <w:t xml:space="preserve"> </w:t>
      </w:r>
      <w:r w:rsidRPr="00CD6304">
        <w:rPr>
          <w:sz w:val="28"/>
          <w:szCs w:val="28"/>
        </w:rPr>
        <w:t>организации</w:t>
      </w:r>
      <w:r w:rsidRPr="00CD6304">
        <w:rPr>
          <w:spacing w:val="12"/>
          <w:sz w:val="28"/>
          <w:szCs w:val="28"/>
        </w:rPr>
        <w:t xml:space="preserve"> </w:t>
      </w:r>
      <w:r w:rsidRPr="00CD6304">
        <w:rPr>
          <w:sz w:val="28"/>
          <w:szCs w:val="28"/>
        </w:rPr>
        <w:t>коллективно-творческих</w:t>
      </w:r>
      <w:r w:rsidRPr="00CD6304">
        <w:rPr>
          <w:spacing w:val="12"/>
          <w:sz w:val="28"/>
          <w:szCs w:val="28"/>
        </w:rPr>
        <w:t xml:space="preserve"> </w:t>
      </w:r>
      <w:r w:rsidRPr="00CD6304">
        <w:rPr>
          <w:sz w:val="28"/>
          <w:szCs w:val="28"/>
        </w:rPr>
        <w:t>дел</w:t>
      </w:r>
      <w:r w:rsidRPr="00CD6304">
        <w:rPr>
          <w:spacing w:val="12"/>
          <w:sz w:val="28"/>
          <w:szCs w:val="28"/>
        </w:rPr>
        <w:t xml:space="preserve"> </w:t>
      </w:r>
      <w:r w:rsidRPr="00CD6304">
        <w:rPr>
          <w:sz w:val="28"/>
          <w:szCs w:val="28"/>
        </w:rPr>
        <w:t>и</w:t>
      </w:r>
      <w:r w:rsidRPr="00CD6304">
        <w:rPr>
          <w:spacing w:val="12"/>
          <w:sz w:val="28"/>
          <w:szCs w:val="28"/>
        </w:rPr>
        <w:t xml:space="preserve"> </w:t>
      </w:r>
      <w:r w:rsidRPr="00CD6304">
        <w:rPr>
          <w:sz w:val="28"/>
          <w:szCs w:val="28"/>
        </w:rPr>
        <w:t>малых</w:t>
      </w:r>
      <w:r w:rsidRPr="00CD6304">
        <w:rPr>
          <w:spacing w:val="11"/>
          <w:sz w:val="28"/>
          <w:szCs w:val="28"/>
        </w:rPr>
        <w:t xml:space="preserve"> </w:t>
      </w:r>
      <w:r w:rsidRPr="00CD6304">
        <w:rPr>
          <w:sz w:val="28"/>
          <w:szCs w:val="28"/>
        </w:rPr>
        <w:t>форм</w:t>
      </w:r>
      <w:r w:rsidRPr="00CD6304">
        <w:rPr>
          <w:spacing w:val="13"/>
          <w:sz w:val="28"/>
          <w:szCs w:val="28"/>
        </w:rPr>
        <w:t xml:space="preserve"> </w:t>
      </w:r>
      <w:r w:rsidRPr="00CD6304">
        <w:rPr>
          <w:sz w:val="28"/>
          <w:szCs w:val="28"/>
        </w:rPr>
        <w:t>работы</w:t>
      </w:r>
      <w:r w:rsidRPr="00CD6304">
        <w:rPr>
          <w:spacing w:val="10"/>
          <w:sz w:val="28"/>
          <w:szCs w:val="28"/>
        </w:rPr>
        <w:t xml:space="preserve"> </w:t>
      </w:r>
      <w:r w:rsidRPr="00CD6304">
        <w:rPr>
          <w:sz w:val="28"/>
          <w:szCs w:val="28"/>
        </w:rPr>
        <w:t>в лагере.</w:t>
      </w:r>
    </w:p>
    <w:p w:rsidR="00CD6304" w:rsidRDefault="00CD6304" w:rsidP="00CD6304">
      <w:pPr>
        <w:pStyle w:val="a6"/>
        <w:tabs>
          <w:tab w:val="left" w:pos="0"/>
        </w:tabs>
        <w:spacing w:before="22"/>
        <w:ind w:left="0" w:right="-5"/>
        <w:rPr>
          <w:sz w:val="28"/>
          <w:szCs w:val="28"/>
        </w:rPr>
      </w:pPr>
      <w:r>
        <w:rPr>
          <w:sz w:val="28"/>
          <w:szCs w:val="28"/>
        </w:rPr>
        <w:t xml:space="preserve"> Список литературы: </w:t>
      </w:r>
    </w:p>
    <w:p w:rsidR="00CD6304" w:rsidRDefault="00CD6304" w:rsidP="00CD6304">
      <w:pPr>
        <w:tabs>
          <w:tab w:val="left" w:pos="426"/>
        </w:tabs>
        <w:rPr>
          <w:sz w:val="28"/>
          <w:szCs w:val="28"/>
        </w:rPr>
      </w:pPr>
      <w:r w:rsidRPr="00A2376E">
        <w:rPr>
          <w:sz w:val="28"/>
          <w:szCs w:val="28"/>
        </w:rPr>
        <w:t>И.С. Психология ранней юности: Книга для учителя. – М.: Просвещение, 2003.</w:t>
      </w:r>
    </w:p>
    <w:p w:rsidR="00CD6304" w:rsidRPr="00CD6304" w:rsidRDefault="00CD6304" w:rsidP="00CD6304">
      <w:pPr>
        <w:tabs>
          <w:tab w:val="left" w:pos="426"/>
        </w:tabs>
        <w:rPr>
          <w:sz w:val="28"/>
          <w:szCs w:val="28"/>
        </w:rPr>
      </w:pPr>
      <w:r>
        <w:rPr>
          <w:sz w:val="28"/>
          <w:szCs w:val="28"/>
        </w:rPr>
        <w:t>1.</w:t>
      </w:r>
      <w:r w:rsidRPr="00CD6304">
        <w:rPr>
          <w:sz w:val="28"/>
          <w:szCs w:val="28"/>
        </w:rPr>
        <w:t>Лизинский В.М. Практическое воспитание в школе: В 2 ч. – М., 2002.</w:t>
      </w:r>
    </w:p>
    <w:p w:rsidR="00CD6304" w:rsidRPr="00A2376E" w:rsidRDefault="00CD6304" w:rsidP="00941BE9">
      <w:pPr>
        <w:numPr>
          <w:ilvl w:val="0"/>
          <w:numId w:val="145"/>
        </w:numPr>
        <w:tabs>
          <w:tab w:val="left" w:pos="426"/>
        </w:tabs>
        <w:ind w:left="0" w:firstLine="0"/>
        <w:rPr>
          <w:sz w:val="28"/>
          <w:szCs w:val="28"/>
        </w:rPr>
      </w:pPr>
      <w:r w:rsidRPr="00A2376E">
        <w:rPr>
          <w:sz w:val="28"/>
          <w:szCs w:val="28"/>
        </w:rPr>
        <w:t>Михайлова Н.И., Юсфин С.М. Педагогика поддержки.- М., 2002.</w:t>
      </w:r>
    </w:p>
    <w:p w:rsidR="00CD6304" w:rsidRPr="00A2376E" w:rsidRDefault="00CD6304" w:rsidP="00941BE9">
      <w:pPr>
        <w:numPr>
          <w:ilvl w:val="0"/>
          <w:numId w:val="145"/>
        </w:numPr>
        <w:tabs>
          <w:tab w:val="left" w:pos="426"/>
        </w:tabs>
        <w:ind w:left="0" w:firstLine="0"/>
        <w:rPr>
          <w:sz w:val="28"/>
          <w:szCs w:val="28"/>
        </w:rPr>
      </w:pPr>
      <w:r w:rsidRPr="00A2376E">
        <w:rPr>
          <w:sz w:val="28"/>
          <w:szCs w:val="28"/>
        </w:rPr>
        <w:t xml:space="preserve">Ораторское искусство и деловое общение: учебное пособие. 2-е изд., исправл. – М.: Новое знание, 2001. </w:t>
      </w:r>
    </w:p>
    <w:p w:rsidR="00CD6304" w:rsidRPr="00A2376E" w:rsidRDefault="00CD6304" w:rsidP="00941BE9">
      <w:pPr>
        <w:numPr>
          <w:ilvl w:val="0"/>
          <w:numId w:val="145"/>
        </w:numPr>
        <w:tabs>
          <w:tab w:val="left" w:pos="426"/>
        </w:tabs>
        <w:ind w:left="0" w:firstLine="0"/>
        <w:rPr>
          <w:sz w:val="28"/>
          <w:szCs w:val="28"/>
        </w:rPr>
      </w:pPr>
      <w:r w:rsidRPr="00A2376E">
        <w:rPr>
          <w:sz w:val="28"/>
          <w:szCs w:val="28"/>
        </w:rPr>
        <w:t>Прутченков А.С. Школа жизни. – М., 2000.</w:t>
      </w:r>
    </w:p>
    <w:p w:rsidR="00CD6304" w:rsidRPr="00A2376E" w:rsidRDefault="00CD6304" w:rsidP="00941BE9">
      <w:pPr>
        <w:numPr>
          <w:ilvl w:val="0"/>
          <w:numId w:val="145"/>
        </w:numPr>
        <w:tabs>
          <w:tab w:val="left" w:pos="426"/>
        </w:tabs>
        <w:ind w:left="0" w:firstLine="0"/>
        <w:rPr>
          <w:sz w:val="28"/>
          <w:szCs w:val="28"/>
        </w:rPr>
      </w:pPr>
      <w:r w:rsidRPr="00A2376E">
        <w:rPr>
          <w:sz w:val="28"/>
          <w:szCs w:val="28"/>
        </w:rPr>
        <w:t>Сартан Г.Н. Тренинг самостоятельности у детей. – М., 2005.</w:t>
      </w:r>
    </w:p>
    <w:p w:rsidR="00CD6304" w:rsidRPr="00A2376E" w:rsidRDefault="00CD6304" w:rsidP="00941BE9">
      <w:pPr>
        <w:numPr>
          <w:ilvl w:val="0"/>
          <w:numId w:val="145"/>
        </w:numPr>
        <w:tabs>
          <w:tab w:val="left" w:pos="426"/>
        </w:tabs>
        <w:ind w:left="0" w:firstLine="0"/>
        <w:rPr>
          <w:sz w:val="28"/>
          <w:szCs w:val="28"/>
        </w:rPr>
      </w:pPr>
      <w:r w:rsidRPr="00A2376E">
        <w:rPr>
          <w:sz w:val="28"/>
          <w:szCs w:val="28"/>
        </w:rPr>
        <w:t xml:space="preserve">Селевко Г.К., Закатова И.Н., Левина О.Г. Познай себя. – М.: Народное образование, 2000. </w:t>
      </w:r>
    </w:p>
    <w:p w:rsidR="00CD6304" w:rsidRPr="00A2376E" w:rsidRDefault="00CD6304" w:rsidP="00941BE9">
      <w:pPr>
        <w:numPr>
          <w:ilvl w:val="0"/>
          <w:numId w:val="145"/>
        </w:numPr>
        <w:tabs>
          <w:tab w:val="left" w:pos="426"/>
        </w:tabs>
        <w:ind w:left="0" w:firstLine="0"/>
        <w:rPr>
          <w:sz w:val="28"/>
          <w:szCs w:val="28"/>
        </w:rPr>
      </w:pPr>
      <w:r w:rsidRPr="00A2376E">
        <w:rPr>
          <w:sz w:val="28"/>
          <w:szCs w:val="28"/>
        </w:rPr>
        <w:t xml:space="preserve">Селевко Г.К., Назарова И.Г., Левина О.Г. Утверждай себя. – М.: Народное образование, 2001. </w:t>
      </w:r>
    </w:p>
    <w:p w:rsidR="00CD6304" w:rsidRPr="00A2376E" w:rsidRDefault="00CD6304" w:rsidP="00941BE9">
      <w:pPr>
        <w:numPr>
          <w:ilvl w:val="0"/>
          <w:numId w:val="145"/>
        </w:numPr>
        <w:tabs>
          <w:tab w:val="left" w:pos="426"/>
        </w:tabs>
        <w:ind w:left="0" w:firstLine="0"/>
        <w:rPr>
          <w:sz w:val="28"/>
          <w:szCs w:val="28"/>
        </w:rPr>
      </w:pPr>
      <w:r>
        <w:rPr>
          <w:sz w:val="28"/>
          <w:szCs w:val="28"/>
        </w:rPr>
        <w:t>Селевко Г.К., Селевко</w:t>
      </w:r>
      <w:r w:rsidRPr="00A2376E">
        <w:rPr>
          <w:sz w:val="28"/>
          <w:szCs w:val="28"/>
        </w:rPr>
        <w:t xml:space="preserve"> А.Г., Левина О.Г. Реализуй себя. – М.: Народное образование, 2001. </w:t>
      </w:r>
    </w:p>
    <w:p w:rsidR="00FC0E93" w:rsidRPr="00CD6304" w:rsidRDefault="00CD6304" w:rsidP="00941BE9">
      <w:pPr>
        <w:numPr>
          <w:ilvl w:val="0"/>
          <w:numId w:val="145"/>
        </w:numPr>
        <w:tabs>
          <w:tab w:val="left" w:pos="426"/>
        </w:tabs>
        <w:ind w:left="0" w:firstLine="0"/>
        <w:rPr>
          <w:sz w:val="28"/>
          <w:szCs w:val="28"/>
        </w:rPr>
      </w:pPr>
      <w:r w:rsidRPr="00A2376E">
        <w:rPr>
          <w:sz w:val="28"/>
          <w:szCs w:val="28"/>
        </w:rPr>
        <w:t>Смекалова Е.М. Школа лидерства. Методические рекомендации. - М., 2006.</w:t>
      </w:r>
    </w:p>
    <w:p w:rsidR="008A2F64" w:rsidRDefault="008A2F64" w:rsidP="00C83E5E">
      <w:pPr>
        <w:rPr>
          <w:b/>
          <w:sz w:val="28"/>
          <w:szCs w:val="28"/>
        </w:rPr>
      </w:pPr>
    </w:p>
    <w:p w:rsidR="00C83E5E" w:rsidRPr="00FC0E93" w:rsidRDefault="001A0630" w:rsidP="00C83E5E">
      <w:pPr>
        <w:rPr>
          <w:b/>
          <w:sz w:val="28"/>
          <w:szCs w:val="28"/>
        </w:rPr>
      </w:pPr>
      <w:r w:rsidRPr="00FC0E93">
        <w:rPr>
          <w:b/>
          <w:sz w:val="28"/>
          <w:szCs w:val="28"/>
        </w:rPr>
        <w:lastRenderedPageBreak/>
        <w:t>64</w:t>
      </w:r>
      <w:r w:rsidR="00C83E5E" w:rsidRPr="00FC0E93">
        <w:rPr>
          <w:b/>
          <w:sz w:val="28"/>
          <w:szCs w:val="28"/>
        </w:rPr>
        <w:t>.</w:t>
      </w:r>
      <w:r w:rsidR="00C83E5E" w:rsidRPr="00FC0E93">
        <w:rPr>
          <w:sz w:val="28"/>
          <w:szCs w:val="28"/>
        </w:rPr>
        <w:t xml:space="preserve"> </w:t>
      </w:r>
      <w:r w:rsidR="00C83E5E" w:rsidRPr="00FC0E93">
        <w:rPr>
          <w:b/>
          <w:sz w:val="28"/>
          <w:szCs w:val="28"/>
        </w:rPr>
        <w:t>Адаптированная дополнительная общеобразовательная программа «Шаг</w:t>
      </w:r>
      <w:r w:rsidRPr="00FC0E93">
        <w:rPr>
          <w:b/>
          <w:sz w:val="28"/>
          <w:szCs w:val="28"/>
        </w:rPr>
        <w:t xml:space="preserve"> вперёд», 10-15 лет, 1 год</w:t>
      </w:r>
      <w:r w:rsidR="00C83E5E" w:rsidRPr="00FC0E93">
        <w:rPr>
          <w:b/>
          <w:sz w:val="28"/>
          <w:szCs w:val="28"/>
        </w:rPr>
        <w:t xml:space="preserve"> (педагог - Шалагина А.Н.).</w:t>
      </w:r>
      <w:r w:rsidR="00C83E5E" w:rsidRPr="00FC0E93">
        <w:rPr>
          <w:sz w:val="28"/>
          <w:szCs w:val="28"/>
        </w:rPr>
        <w:t xml:space="preserve"> </w:t>
      </w:r>
    </w:p>
    <w:p w:rsidR="00C83E5E" w:rsidRPr="00E80360" w:rsidRDefault="00C83E5E" w:rsidP="00C83E5E">
      <w:pPr>
        <w:rPr>
          <w:bCs/>
          <w:sz w:val="28"/>
          <w:szCs w:val="28"/>
        </w:rPr>
      </w:pPr>
      <w:r w:rsidRPr="00E80360">
        <w:rPr>
          <w:sz w:val="28"/>
          <w:szCs w:val="28"/>
        </w:rPr>
        <w:t>Целью программы является</w:t>
      </w:r>
      <w:r w:rsidRPr="00E80360">
        <w:rPr>
          <w:bCs/>
          <w:sz w:val="28"/>
          <w:szCs w:val="28"/>
        </w:rPr>
        <w:t xml:space="preserve"> развитие коммуникативных навыков, формирование положительной самооценки, позитивного отношения к себе и окружающим, формирование навыков сотрудничества с целью социализации и адаптации в современном социуме с учетом особенностей психофизического развития и индивидуальных возможностей детей.</w:t>
      </w:r>
    </w:p>
    <w:p w:rsidR="00C83E5E" w:rsidRPr="00E80360" w:rsidRDefault="00C83E5E" w:rsidP="00C83E5E">
      <w:pPr>
        <w:pStyle w:val="119"/>
        <w:spacing w:line="318" w:lineRule="exact"/>
        <w:ind w:left="0"/>
        <w:jc w:val="both"/>
        <w:rPr>
          <w:b w:val="0"/>
        </w:rPr>
      </w:pPr>
      <w:r w:rsidRPr="00E80360">
        <w:rPr>
          <w:b w:val="0"/>
        </w:rPr>
        <w:t>Задачи программы</w:t>
      </w:r>
    </w:p>
    <w:p w:rsidR="00C83E5E" w:rsidRPr="00E80360" w:rsidRDefault="00C83E5E" w:rsidP="00C83E5E">
      <w:pPr>
        <w:rPr>
          <w:i/>
          <w:sz w:val="28"/>
        </w:rPr>
      </w:pPr>
      <w:r w:rsidRPr="00E80360">
        <w:rPr>
          <w:i/>
          <w:sz w:val="28"/>
        </w:rPr>
        <w:t>образовательные:</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2"/>
          <w:sz w:val="28"/>
        </w:rPr>
        <w:t xml:space="preserve"> </w:t>
      </w:r>
      <w:r w:rsidRPr="00E80360">
        <w:rPr>
          <w:sz w:val="28"/>
        </w:rPr>
        <w:t>с</w:t>
      </w:r>
      <w:r w:rsidRPr="00E80360">
        <w:rPr>
          <w:spacing w:val="-2"/>
          <w:sz w:val="28"/>
        </w:rPr>
        <w:t xml:space="preserve"> </w:t>
      </w:r>
      <w:r w:rsidRPr="00E80360">
        <w:rPr>
          <w:sz w:val="28"/>
        </w:rPr>
        <w:t>основными</w:t>
      </w:r>
      <w:r w:rsidRPr="00E80360">
        <w:rPr>
          <w:spacing w:val="-3"/>
          <w:sz w:val="28"/>
        </w:rPr>
        <w:t xml:space="preserve"> </w:t>
      </w:r>
      <w:r w:rsidRPr="00E80360">
        <w:rPr>
          <w:sz w:val="28"/>
        </w:rPr>
        <w:t>способами</w:t>
      </w:r>
      <w:r w:rsidRPr="00E80360">
        <w:rPr>
          <w:spacing w:val="-2"/>
          <w:sz w:val="28"/>
        </w:rPr>
        <w:t xml:space="preserve"> </w:t>
      </w:r>
      <w:r w:rsidRPr="00E80360">
        <w:rPr>
          <w:sz w:val="28"/>
        </w:rPr>
        <w:t>общения:</w:t>
      </w:r>
      <w:r w:rsidRPr="00E80360">
        <w:rPr>
          <w:spacing w:val="-3"/>
          <w:sz w:val="28"/>
        </w:rPr>
        <w:t xml:space="preserve"> </w:t>
      </w:r>
      <w:r w:rsidRPr="00E80360">
        <w:rPr>
          <w:sz w:val="28"/>
        </w:rPr>
        <w:t>речь,</w:t>
      </w:r>
      <w:r w:rsidRPr="00E80360">
        <w:rPr>
          <w:spacing w:val="-3"/>
          <w:sz w:val="28"/>
        </w:rPr>
        <w:t xml:space="preserve"> </w:t>
      </w:r>
      <w:r w:rsidRPr="00E80360">
        <w:rPr>
          <w:sz w:val="28"/>
        </w:rPr>
        <w:t>мимика,</w:t>
      </w:r>
      <w:r w:rsidRPr="00E80360">
        <w:rPr>
          <w:spacing w:val="-3"/>
          <w:sz w:val="28"/>
        </w:rPr>
        <w:t xml:space="preserve"> </w:t>
      </w:r>
      <w:r w:rsidRPr="00E80360">
        <w:rPr>
          <w:sz w:val="28"/>
        </w:rPr>
        <w:t>жесты;</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научить</w:t>
      </w:r>
      <w:r w:rsidRPr="00E80360">
        <w:rPr>
          <w:spacing w:val="15"/>
          <w:sz w:val="28"/>
        </w:rPr>
        <w:t xml:space="preserve"> </w:t>
      </w:r>
      <w:r w:rsidRPr="00E80360">
        <w:rPr>
          <w:sz w:val="28"/>
        </w:rPr>
        <w:t>пользоваться</w:t>
      </w:r>
      <w:r w:rsidRPr="00E80360">
        <w:rPr>
          <w:spacing w:val="14"/>
          <w:sz w:val="28"/>
        </w:rPr>
        <w:t xml:space="preserve"> </w:t>
      </w:r>
      <w:r w:rsidRPr="00E80360">
        <w:rPr>
          <w:sz w:val="28"/>
        </w:rPr>
        <w:t>мимикой</w:t>
      </w:r>
      <w:r w:rsidRPr="00E80360">
        <w:rPr>
          <w:spacing w:val="15"/>
          <w:sz w:val="28"/>
        </w:rPr>
        <w:t xml:space="preserve"> </w:t>
      </w:r>
      <w:r w:rsidRPr="00E80360">
        <w:rPr>
          <w:sz w:val="28"/>
        </w:rPr>
        <w:t>лица</w:t>
      </w:r>
      <w:r w:rsidRPr="00E80360">
        <w:rPr>
          <w:spacing w:val="16"/>
          <w:sz w:val="28"/>
        </w:rPr>
        <w:t xml:space="preserve"> </w:t>
      </w:r>
      <w:r w:rsidRPr="00E80360">
        <w:rPr>
          <w:sz w:val="28"/>
        </w:rPr>
        <w:t>при</w:t>
      </w:r>
      <w:r w:rsidRPr="00E80360">
        <w:rPr>
          <w:spacing w:val="16"/>
          <w:sz w:val="28"/>
        </w:rPr>
        <w:t xml:space="preserve"> </w:t>
      </w:r>
      <w:r w:rsidRPr="00E80360">
        <w:rPr>
          <w:sz w:val="28"/>
        </w:rPr>
        <w:t>изображении</w:t>
      </w:r>
      <w:r w:rsidRPr="00E80360">
        <w:rPr>
          <w:spacing w:val="16"/>
          <w:sz w:val="28"/>
        </w:rPr>
        <w:t xml:space="preserve"> </w:t>
      </w:r>
      <w:r w:rsidRPr="00E80360">
        <w:rPr>
          <w:sz w:val="28"/>
        </w:rPr>
        <w:t>эмоций,</w:t>
      </w:r>
      <w:r w:rsidRPr="00E80360">
        <w:rPr>
          <w:spacing w:val="15"/>
          <w:sz w:val="28"/>
        </w:rPr>
        <w:t xml:space="preserve"> </w:t>
      </w:r>
      <w:r w:rsidRPr="00E80360">
        <w:rPr>
          <w:sz w:val="28"/>
        </w:rPr>
        <w:t>показать,</w:t>
      </w:r>
      <w:r w:rsidRPr="00E80360">
        <w:rPr>
          <w:spacing w:val="15"/>
          <w:sz w:val="28"/>
        </w:rPr>
        <w:t xml:space="preserve"> </w:t>
      </w:r>
      <w:r w:rsidRPr="00E80360">
        <w:rPr>
          <w:sz w:val="28"/>
        </w:rPr>
        <w:t>как</w:t>
      </w:r>
      <w:r w:rsidRPr="00E80360">
        <w:rPr>
          <w:spacing w:val="-67"/>
          <w:sz w:val="28"/>
        </w:rPr>
        <w:t xml:space="preserve"> </w:t>
      </w:r>
      <w:r w:rsidRPr="00E80360">
        <w:rPr>
          <w:sz w:val="28"/>
        </w:rPr>
        <w:t>мимика</w:t>
      </w:r>
      <w:r w:rsidRPr="00E80360">
        <w:rPr>
          <w:spacing w:val="-1"/>
          <w:sz w:val="28"/>
        </w:rPr>
        <w:t xml:space="preserve"> </w:t>
      </w:r>
      <w:r w:rsidRPr="00E80360">
        <w:rPr>
          <w:sz w:val="28"/>
        </w:rPr>
        <w:t>помогает в</w:t>
      </w:r>
      <w:r w:rsidRPr="00E80360">
        <w:rPr>
          <w:spacing w:val="-1"/>
          <w:sz w:val="28"/>
        </w:rPr>
        <w:t xml:space="preserve"> </w:t>
      </w:r>
      <w:r w:rsidRPr="00E80360">
        <w:rPr>
          <w:sz w:val="28"/>
        </w:rPr>
        <w:t>общении;</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9"/>
          <w:sz w:val="28"/>
        </w:rPr>
        <w:t xml:space="preserve"> </w:t>
      </w:r>
      <w:r w:rsidRPr="00E80360">
        <w:rPr>
          <w:sz w:val="28"/>
        </w:rPr>
        <w:t>с</w:t>
      </w:r>
      <w:r w:rsidRPr="00E80360">
        <w:rPr>
          <w:spacing w:val="-7"/>
          <w:sz w:val="28"/>
        </w:rPr>
        <w:t xml:space="preserve"> </w:t>
      </w:r>
      <w:r w:rsidRPr="00E80360">
        <w:rPr>
          <w:sz w:val="28"/>
        </w:rPr>
        <w:t>этико-психологическими</w:t>
      </w:r>
      <w:r w:rsidRPr="00E80360">
        <w:rPr>
          <w:spacing w:val="-7"/>
          <w:sz w:val="28"/>
        </w:rPr>
        <w:t xml:space="preserve"> </w:t>
      </w:r>
      <w:r w:rsidRPr="00E80360">
        <w:rPr>
          <w:sz w:val="28"/>
        </w:rPr>
        <w:t>понятиями;</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39"/>
          <w:sz w:val="28"/>
        </w:rPr>
        <w:t xml:space="preserve"> </w:t>
      </w:r>
      <w:r w:rsidRPr="00E80360">
        <w:rPr>
          <w:sz w:val="28"/>
        </w:rPr>
        <w:t>с</w:t>
      </w:r>
      <w:r w:rsidRPr="00E80360">
        <w:rPr>
          <w:spacing w:val="40"/>
          <w:sz w:val="28"/>
        </w:rPr>
        <w:t xml:space="preserve"> </w:t>
      </w:r>
      <w:r w:rsidRPr="00E80360">
        <w:rPr>
          <w:sz w:val="28"/>
        </w:rPr>
        <w:t>понятиями</w:t>
      </w:r>
      <w:r w:rsidRPr="00E80360">
        <w:rPr>
          <w:spacing w:val="39"/>
          <w:sz w:val="28"/>
        </w:rPr>
        <w:t xml:space="preserve"> </w:t>
      </w:r>
      <w:r w:rsidRPr="00E80360">
        <w:rPr>
          <w:sz w:val="28"/>
        </w:rPr>
        <w:t>эмоций</w:t>
      </w:r>
      <w:r w:rsidRPr="00E80360">
        <w:rPr>
          <w:spacing w:val="41"/>
          <w:sz w:val="28"/>
        </w:rPr>
        <w:t xml:space="preserve"> </w:t>
      </w:r>
      <w:r w:rsidRPr="00E80360">
        <w:rPr>
          <w:sz w:val="28"/>
        </w:rPr>
        <w:t>и</w:t>
      </w:r>
      <w:r w:rsidRPr="00E80360">
        <w:rPr>
          <w:spacing w:val="40"/>
          <w:sz w:val="28"/>
        </w:rPr>
        <w:t xml:space="preserve"> </w:t>
      </w:r>
      <w:r w:rsidRPr="00E80360">
        <w:rPr>
          <w:sz w:val="28"/>
        </w:rPr>
        <w:t>чувств,</w:t>
      </w:r>
      <w:r w:rsidRPr="00E80360">
        <w:rPr>
          <w:spacing w:val="39"/>
          <w:sz w:val="28"/>
        </w:rPr>
        <w:t xml:space="preserve"> </w:t>
      </w:r>
      <w:r w:rsidRPr="00E80360">
        <w:rPr>
          <w:sz w:val="28"/>
        </w:rPr>
        <w:t>взаимоотношений,</w:t>
      </w:r>
      <w:r w:rsidRPr="00E80360">
        <w:rPr>
          <w:spacing w:val="43"/>
          <w:sz w:val="28"/>
        </w:rPr>
        <w:t xml:space="preserve"> </w:t>
      </w:r>
      <w:r w:rsidRPr="00E80360">
        <w:rPr>
          <w:sz w:val="28"/>
        </w:rPr>
        <w:t>индивидуальных</w:t>
      </w:r>
      <w:r w:rsidRPr="00E80360">
        <w:rPr>
          <w:spacing w:val="-67"/>
          <w:sz w:val="28"/>
        </w:rPr>
        <w:t xml:space="preserve"> </w:t>
      </w:r>
      <w:r w:rsidRPr="00E80360">
        <w:rPr>
          <w:sz w:val="28"/>
        </w:rPr>
        <w:t>особенностей</w:t>
      </w:r>
      <w:r w:rsidRPr="00E80360">
        <w:rPr>
          <w:spacing w:val="-2"/>
          <w:sz w:val="28"/>
        </w:rPr>
        <w:t xml:space="preserve"> </w:t>
      </w:r>
      <w:r w:rsidRPr="00E80360">
        <w:rPr>
          <w:sz w:val="28"/>
        </w:rPr>
        <w:t>людей;</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5"/>
          <w:sz w:val="28"/>
        </w:rPr>
        <w:t xml:space="preserve"> </w:t>
      </w:r>
      <w:r w:rsidRPr="00E80360">
        <w:rPr>
          <w:sz w:val="28"/>
        </w:rPr>
        <w:t>с</w:t>
      </w:r>
      <w:r w:rsidRPr="00E80360">
        <w:rPr>
          <w:spacing w:val="-3"/>
          <w:sz w:val="28"/>
        </w:rPr>
        <w:t xml:space="preserve"> </w:t>
      </w:r>
      <w:r w:rsidRPr="00E80360">
        <w:rPr>
          <w:sz w:val="28"/>
        </w:rPr>
        <w:t>правилами</w:t>
      </w:r>
      <w:r w:rsidRPr="00E80360">
        <w:rPr>
          <w:spacing w:val="-4"/>
          <w:sz w:val="28"/>
        </w:rPr>
        <w:t xml:space="preserve"> </w:t>
      </w:r>
      <w:r w:rsidRPr="00E80360">
        <w:rPr>
          <w:sz w:val="28"/>
        </w:rPr>
        <w:t>эффективного</w:t>
      </w:r>
      <w:r w:rsidRPr="00E80360">
        <w:rPr>
          <w:spacing w:val="-4"/>
          <w:sz w:val="28"/>
        </w:rPr>
        <w:t xml:space="preserve"> </w:t>
      </w:r>
      <w:r w:rsidRPr="00E80360">
        <w:rPr>
          <w:sz w:val="28"/>
        </w:rPr>
        <w:t>взаимодействия</w:t>
      </w:r>
      <w:r w:rsidRPr="00E80360">
        <w:rPr>
          <w:spacing w:val="-4"/>
          <w:sz w:val="28"/>
        </w:rPr>
        <w:t xml:space="preserve"> </w:t>
      </w:r>
      <w:r w:rsidRPr="00E80360">
        <w:rPr>
          <w:sz w:val="28"/>
        </w:rPr>
        <w:t>в</w:t>
      </w:r>
      <w:r w:rsidRPr="00E80360">
        <w:rPr>
          <w:spacing w:val="-4"/>
          <w:sz w:val="28"/>
        </w:rPr>
        <w:t xml:space="preserve"> </w:t>
      </w:r>
      <w:r w:rsidRPr="00E80360">
        <w:rPr>
          <w:sz w:val="28"/>
        </w:rPr>
        <w:t>общении;</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познакомить</w:t>
      </w:r>
      <w:r w:rsidRPr="00E80360">
        <w:rPr>
          <w:spacing w:val="-5"/>
          <w:sz w:val="28"/>
        </w:rPr>
        <w:t xml:space="preserve"> </w:t>
      </w:r>
      <w:r w:rsidRPr="00E80360">
        <w:rPr>
          <w:sz w:val="28"/>
        </w:rPr>
        <w:t>с</w:t>
      </w:r>
      <w:r w:rsidRPr="00E80360">
        <w:rPr>
          <w:spacing w:val="-2"/>
          <w:sz w:val="28"/>
        </w:rPr>
        <w:t xml:space="preserve"> </w:t>
      </w:r>
      <w:r w:rsidRPr="00E80360">
        <w:rPr>
          <w:sz w:val="28"/>
        </w:rPr>
        <w:t>простейшими</w:t>
      </w:r>
      <w:r w:rsidRPr="00E80360">
        <w:rPr>
          <w:spacing w:val="-3"/>
          <w:sz w:val="28"/>
        </w:rPr>
        <w:t xml:space="preserve"> </w:t>
      </w:r>
      <w:r w:rsidRPr="00E80360">
        <w:rPr>
          <w:sz w:val="28"/>
        </w:rPr>
        <w:t>способами</w:t>
      </w:r>
      <w:r w:rsidRPr="00E80360">
        <w:rPr>
          <w:spacing w:val="-3"/>
          <w:sz w:val="28"/>
        </w:rPr>
        <w:t xml:space="preserve"> </w:t>
      </w:r>
      <w:r w:rsidRPr="00E80360">
        <w:rPr>
          <w:sz w:val="28"/>
        </w:rPr>
        <w:t>разрешения</w:t>
      </w:r>
      <w:r w:rsidRPr="00E80360">
        <w:rPr>
          <w:spacing w:val="-5"/>
          <w:sz w:val="28"/>
        </w:rPr>
        <w:t xml:space="preserve"> </w:t>
      </w:r>
      <w:r w:rsidRPr="00E80360">
        <w:rPr>
          <w:sz w:val="28"/>
        </w:rPr>
        <w:t>конфликтов;</w:t>
      </w:r>
    </w:p>
    <w:p w:rsidR="00C83E5E" w:rsidRPr="00E80360" w:rsidRDefault="00C83E5E" w:rsidP="00C83E5E">
      <w:pPr>
        <w:rPr>
          <w:i/>
          <w:sz w:val="28"/>
        </w:rPr>
      </w:pPr>
      <w:r w:rsidRPr="00E80360">
        <w:rPr>
          <w:i/>
          <w:sz w:val="28"/>
        </w:rPr>
        <w:t>развивающие:</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развивать</w:t>
      </w:r>
      <w:r w:rsidRPr="00E80360">
        <w:rPr>
          <w:spacing w:val="-5"/>
          <w:sz w:val="28"/>
        </w:rPr>
        <w:t xml:space="preserve"> </w:t>
      </w:r>
      <w:r w:rsidRPr="00E80360">
        <w:rPr>
          <w:sz w:val="28"/>
        </w:rPr>
        <w:t>умение</w:t>
      </w:r>
      <w:r w:rsidRPr="00E80360">
        <w:rPr>
          <w:spacing w:val="-3"/>
          <w:sz w:val="28"/>
        </w:rPr>
        <w:t xml:space="preserve"> </w:t>
      </w:r>
      <w:r w:rsidRPr="00E80360">
        <w:rPr>
          <w:sz w:val="28"/>
        </w:rPr>
        <w:t>устанавливать</w:t>
      </w:r>
      <w:r w:rsidRPr="00E80360">
        <w:rPr>
          <w:spacing w:val="-4"/>
          <w:sz w:val="28"/>
        </w:rPr>
        <w:t xml:space="preserve"> </w:t>
      </w:r>
      <w:r w:rsidRPr="00E80360">
        <w:rPr>
          <w:sz w:val="28"/>
        </w:rPr>
        <w:t>контакт,</w:t>
      </w:r>
      <w:r w:rsidRPr="00E80360">
        <w:rPr>
          <w:spacing w:val="-3"/>
          <w:sz w:val="28"/>
        </w:rPr>
        <w:t xml:space="preserve"> </w:t>
      </w:r>
      <w:r w:rsidRPr="00E80360">
        <w:rPr>
          <w:sz w:val="28"/>
        </w:rPr>
        <w:t>вызывая</w:t>
      </w:r>
      <w:r w:rsidRPr="00E80360">
        <w:rPr>
          <w:spacing w:val="-4"/>
          <w:sz w:val="28"/>
        </w:rPr>
        <w:t xml:space="preserve"> </w:t>
      </w:r>
      <w:r w:rsidRPr="00E80360">
        <w:rPr>
          <w:sz w:val="28"/>
        </w:rPr>
        <w:t>доверие,</w:t>
      </w:r>
      <w:r w:rsidRPr="00E80360">
        <w:rPr>
          <w:spacing w:val="-4"/>
          <w:sz w:val="28"/>
        </w:rPr>
        <w:t xml:space="preserve"> </w:t>
      </w:r>
      <w:r w:rsidRPr="00E80360">
        <w:rPr>
          <w:sz w:val="28"/>
        </w:rPr>
        <w:t>желание</w:t>
      </w:r>
      <w:r w:rsidRPr="00E80360">
        <w:rPr>
          <w:spacing w:val="-4"/>
          <w:sz w:val="28"/>
        </w:rPr>
        <w:t xml:space="preserve"> </w:t>
      </w:r>
      <w:r w:rsidRPr="00E80360">
        <w:rPr>
          <w:sz w:val="28"/>
        </w:rPr>
        <w:t>общаться;</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развивать</w:t>
      </w:r>
      <w:r w:rsidRPr="00E80360">
        <w:rPr>
          <w:spacing w:val="-4"/>
          <w:sz w:val="28"/>
        </w:rPr>
        <w:t xml:space="preserve"> </w:t>
      </w:r>
      <w:r w:rsidRPr="00E80360">
        <w:rPr>
          <w:sz w:val="28"/>
        </w:rPr>
        <w:t>способность</w:t>
      </w:r>
      <w:r w:rsidRPr="00E80360">
        <w:rPr>
          <w:spacing w:val="-3"/>
          <w:sz w:val="28"/>
        </w:rPr>
        <w:t xml:space="preserve"> </w:t>
      </w:r>
      <w:r w:rsidRPr="00E80360">
        <w:rPr>
          <w:sz w:val="28"/>
        </w:rPr>
        <w:t>к</w:t>
      </w:r>
      <w:r w:rsidRPr="00E80360">
        <w:rPr>
          <w:spacing w:val="-2"/>
          <w:sz w:val="28"/>
        </w:rPr>
        <w:t xml:space="preserve"> </w:t>
      </w:r>
      <w:r w:rsidRPr="00E80360">
        <w:rPr>
          <w:sz w:val="28"/>
        </w:rPr>
        <w:t>сотрудничеству;</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развитие внимательного отношения к окружающим людям, формирование умения</w:t>
      </w:r>
      <w:r w:rsidRPr="00E80360">
        <w:rPr>
          <w:spacing w:val="-67"/>
          <w:sz w:val="28"/>
        </w:rPr>
        <w:t xml:space="preserve"> </w:t>
      </w:r>
      <w:r w:rsidRPr="00E80360">
        <w:rPr>
          <w:sz w:val="28"/>
        </w:rPr>
        <w:t>учитывать</w:t>
      </w:r>
      <w:r w:rsidRPr="00E80360">
        <w:rPr>
          <w:spacing w:val="-2"/>
          <w:sz w:val="28"/>
        </w:rPr>
        <w:t xml:space="preserve"> </w:t>
      </w:r>
      <w:r w:rsidRPr="00E80360">
        <w:rPr>
          <w:sz w:val="28"/>
        </w:rPr>
        <w:t>интересы</w:t>
      </w:r>
      <w:r w:rsidRPr="00E80360">
        <w:rPr>
          <w:spacing w:val="-1"/>
          <w:sz w:val="28"/>
        </w:rPr>
        <w:t xml:space="preserve"> </w:t>
      </w:r>
      <w:r w:rsidRPr="00E80360">
        <w:rPr>
          <w:sz w:val="28"/>
        </w:rPr>
        <w:t>других;</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развитие</w:t>
      </w:r>
      <w:r w:rsidRPr="00E80360">
        <w:rPr>
          <w:spacing w:val="-3"/>
          <w:sz w:val="28"/>
        </w:rPr>
        <w:t xml:space="preserve"> </w:t>
      </w:r>
      <w:r w:rsidRPr="00E80360">
        <w:rPr>
          <w:sz w:val="28"/>
        </w:rPr>
        <w:t>рефлексивной</w:t>
      </w:r>
      <w:r w:rsidRPr="00E80360">
        <w:rPr>
          <w:spacing w:val="-1"/>
          <w:sz w:val="28"/>
        </w:rPr>
        <w:t xml:space="preserve"> </w:t>
      </w:r>
      <w:r w:rsidRPr="00E80360">
        <w:rPr>
          <w:sz w:val="28"/>
        </w:rPr>
        <w:t>самооценки;</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развивать</w:t>
      </w:r>
      <w:r w:rsidRPr="00E80360">
        <w:rPr>
          <w:spacing w:val="-6"/>
          <w:sz w:val="28"/>
        </w:rPr>
        <w:t xml:space="preserve"> </w:t>
      </w:r>
      <w:r w:rsidRPr="00E80360">
        <w:rPr>
          <w:sz w:val="28"/>
        </w:rPr>
        <w:t>умение</w:t>
      </w:r>
      <w:r w:rsidRPr="00E80360">
        <w:rPr>
          <w:spacing w:val="-4"/>
          <w:sz w:val="28"/>
        </w:rPr>
        <w:t xml:space="preserve"> </w:t>
      </w:r>
      <w:r w:rsidRPr="00E80360">
        <w:rPr>
          <w:sz w:val="28"/>
        </w:rPr>
        <w:t>преодолевать</w:t>
      </w:r>
      <w:r w:rsidRPr="00E80360">
        <w:rPr>
          <w:spacing w:val="-5"/>
          <w:sz w:val="28"/>
        </w:rPr>
        <w:t xml:space="preserve"> </w:t>
      </w:r>
      <w:r w:rsidRPr="00E80360">
        <w:rPr>
          <w:sz w:val="28"/>
        </w:rPr>
        <w:t>негативные</w:t>
      </w:r>
      <w:r w:rsidRPr="00E80360">
        <w:rPr>
          <w:spacing w:val="-6"/>
          <w:sz w:val="28"/>
        </w:rPr>
        <w:t xml:space="preserve"> </w:t>
      </w:r>
      <w:r w:rsidRPr="00E80360">
        <w:rPr>
          <w:sz w:val="28"/>
        </w:rPr>
        <w:t>переживания;</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развивать</w:t>
      </w:r>
      <w:r w:rsidRPr="00E80360">
        <w:rPr>
          <w:spacing w:val="-2"/>
          <w:sz w:val="28"/>
        </w:rPr>
        <w:t xml:space="preserve"> </w:t>
      </w:r>
      <w:r w:rsidRPr="00E80360">
        <w:rPr>
          <w:sz w:val="28"/>
        </w:rPr>
        <w:t>самоуважение</w:t>
      </w:r>
      <w:r w:rsidRPr="00E80360">
        <w:rPr>
          <w:spacing w:val="-2"/>
          <w:sz w:val="28"/>
        </w:rPr>
        <w:t xml:space="preserve"> </w:t>
      </w:r>
      <w:r w:rsidRPr="00E80360">
        <w:rPr>
          <w:sz w:val="28"/>
        </w:rPr>
        <w:t>и</w:t>
      </w:r>
      <w:r w:rsidRPr="00E80360">
        <w:rPr>
          <w:spacing w:val="-3"/>
          <w:sz w:val="28"/>
        </w:rPr>
        <w:t xml:space="preserve"> </w:t>
      </w:r>
      <w:r w:rsidRPr="00E80360">
        <w:rPr>
          <w:sz w:val="28"/>
        </w:rPr>
        <w:t>уважение</w:t>
      </w:r>
      <w:r w:rsidRPr="00E80360">
        <w:rPr>
          <w:spacing w:val="-3"/>
          <w:sz w:val="28"/>
        </w:rPr>
        <w:t xml:space="preserve"> </w:t>
      </w:r>
      <w:r w:rsidRPr="00E80360">
        <w:rPr>
          <w:sz w:val="28"/>
        </w:rPr>
        <w:t>к</w:t>
      </w:r>
      <w:r w:rsidRPr="00E80360">
        <w:rPr>
          <w:spacing w:val="-2"/>
          <w:sz w:val="28"/>
        </w:rPr>
        <w:t xml:space="preserve"> </w:t>
      </w:r>
      <w:r w:rsidRPr="00E80360">
        <w:rPr>
          <w:sz w:val="28"/>
        </w:rPr>
        <w:t>другим</w:t>
      </w:r>
      <w:r w:rsidRPr="00E80360">
        <w:rPr>
          <w:spacing w:val="-3"/>
          <w:sz w:val="28"/>
        </w:rPr>
        <w:t xml:space="preserve"> </w:t>
      </w:r>
      <w:r w:rsidRPr="00E80360">
        <w:rPr>
          <w:sz w:val="28"/>
        </w:rPr>
        <w:t>людям;</w:t>
      </w:r>
    </w:p>
    <w:p w:rsidR="00C83E5E" w:rsidRPr="00E80360" w:rsidRDefault="00C83E5E" w:rsidP="00C83E5E">
      <w:pPr>
        <w:rPr>
          <w:i/>
          <w:sz w:val="28"/>
        </w:rPr>
      </w:pPr>
      <w:r w:rsidRPr="00E80360">
        <w:rPr>
          <w:i/>
          <w:sz w:val="28"/>
        </w:rPr>
        <w:t>воспитательные:</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формирование</w:t>
      </w:r>
      <w:r w:rsidRPr="00E80360">
        <w:rPr>
          <w:spacing w:val="1"/>
          <w:sz w:val="28"/>
        </w:rPr>
        <w:t xml:space="preserve"> </w:t>
      </w:r>
      <w:r w:rsidRPr="00E80360">
        <w:rPr>
          <w:sz w:val="28"/>
        </w:rPr>
        <w:t>позитивного</w:t>
      </w:r>
      <w:r w:rsidRPr="00E80360">
        <w:rPr>
          <w:spacing w:val="1"/>
          <w:sz w:val="28"/>
        </w:rPr>
        <w:t xml:space="preserve"> </w:t>
      </w:r>
      <w:r w:rsidRPr="00E80360">
        <w:rPr>
          <w:sz w:val="28"/>
        </w:rPr>
        <w:t>отношения</w:t>
      </w:r>
      <w:r w:rsidRPr="00E80360">
        <w:rPr>
          <w:spacing w:val="1"/>
          <w:sz w:val="28"/>
        </w:rPr>
        <w:t xml:space="preserve"> </w:t>
      </w:r>
      <w:r w:rsidRPr="00E80360">
        <w:rPr>
          <w:sz w:val="28"/>
        </w:rPr>
        <w:t>к</w:t>
      </w:r>
      <w:r w:rsidRPr="00E80360">
        <w:rPr>
          <w:spacing w:val="1"/>
          <w:sz w:val="28"/>
        </w:rPr>
        <w:t xml:space="preserve"> </w:t>
      </w:r>
      <w:r w:rsidRPr="00E80360">
        <w:rPr>
          <w:sz w:val="28"/>
        </w:rPr>
        <w:t>себе</w:t>
      </w:r>
      <w:r w:rsidRPr="00E80360">
        <w:rPr>
          <w:spacing w:val="1"/>
          <w:sz w:val="28"/>
        </w:rPr>
        <w:t xml:space="preserve"> </w:t>
      </w:r>
      <w:r w:rsidRPr="00E80360">
        <w:rPr>
          <w:sz w:val="28"/>
        </w:rPr>
        <w:t>и</w:t>
      </w:r>
      <w:r w:rsidRPr="00E80360">
        <w:rPr>
          <w:spacing w:val="1"/>
          <w:sz w:val="28"/>
        </w:rPr>
        <w:t xml:space="preserve"> </w:t>
      </w:r>
      <w:r w:rsidRPr="00E80360">
        <w:rPr>
          <w:sz w:val="28"/>
        </w:rPr>
        <w:t>окружающим,</w:t>
      </w:r>
      <w:r w:rsidRPr="00E80360">
        <w:rPr>
          <w:spacing w:val="1"/>
          <w:sz w:val="28"/>
        </w:rPr>
        <w:t xml:space="preserve"> </w:t>
      </w:r>
      <w:r w:rsidRPr="00E80360">
        <w:rPr>
          <w:sz w:val="28"/>
        </w:rPr>
        <w:t>положительной</w:t>
      </w:r>
      <w:r w:rsidRPr="00E80360">
        <w:rPr>
          <w:spacing w:val="-67"/>
          <w:sz w:val="28"/>
        </w:rPr>
        <w:t xml:space="preserve"> </w:t>
      </w:r>
      <w:r w:rsidRPr="00E80360">
        <w:rPr>
          <w:sz w:val="28"/>
        </w:rPr>
        <w:t>самооценки</w:t>
      </w:r>
      <w:r w:rsidRPr="00E80360">
        <w:rPr>
          <w:spacing w:val="-1"/>
          <w:sz w:val="28"/>
        </w:rPr>
        <w:t xml:space="preserve"> </w:t>
      </w:r>
      <w:r w:rsidRPr="00E80360">
        <w:rPr>
          <w:sz w:val="28"/>
        </w:rPr>
        <w:t>через</w:t>
      </w:r>
      <w:r w:rsidRPr="00E80360">
        <w:rPr>
          <w:spacing w:val="-1"/>
          <w:sz w:val="28"/>
        </w:rPr>
        <w:t xml:space="preserve"> </w:t>
      </w:r>
      <w:r w:rsidRPr="00E80360">
        <w:rPr>
          <w:sz w:val="28"/>
        </w:rPr>
        <w:t>подкрепление любых успешных действий;</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помочь</w:t>
      </w:r>
      <w:r w:rsidRPr="00E80360">
        <w:rPr>
          <w:spacing w:val="-4"/>
          <w:sz w:val="28"/>
        </w:rPr>
        <w:t xml:space="preserve"> </w:t>
      </w:r>
      <w:r w:rsidRPr="00E80360">
        <w:rPr>
          <w:sz w:val="28"/>
        </w:rPr>
        <w:t>осознать</w:t>
      </w:r>
      <w:r w:rsidRPr="00E80360">
        <w:rPr>
          <w:spacing w:val="-3"/>
          <w:sz w:val="28"/>
        </w:rPr>
        <w:t xml:space="preserve"> </w:t>
      </w:r>
      <w:r w:rsidRPr="00E80360">
        <w:rPr>
          <w:sz w:val="28"/>
        </w:rPr>
        <w:t>свою</w:t>
      </w:r>
      <w:r w:rsidRPr="00E80360">
        <w:rPr>
          <w:spacing w:val="-2"/>
          <w:sz w:val="28"/>
        </w:rPr>
        <w:t xml:space="preserve"> </w:t>
      </w:r>
      <w:r w:rsidRPr="00E80360">
        <w:rPr>
          <w:sz w:val="28"/>
        </w:rPr>
        <w:t>непохожесть</w:t>
      </w:r>
      <w:r w:rsidRPr="00E80360">
        <w:rPr>
          <w:spacing w:val="-2"/>
          <w:sz w:val="28"/>
        </w:rPr>
        <w:t xml:space="preserve"> </w:t>
      </w:r>
      <w:r w:rsidRPr="00E80360">
        <w:rPr>
          <w:sz w:val="28"/>
        </w:rPr>
        <w:t>на</w:t>
      </w:r>
      <w:r w:rsidRPr="00E80360">
        <w:rPr>
          <w:spacing w:val="-3"/>
          <w:sz w:val="28"/>
        </w:rPr>
        <w:t xml:space="preserve"> </w:t>
      </w:r>
      <w:r w:rsidRPr="00E80360">
        <w:rPr>
          <w:sz w:val="28"/>
        </w:rPr>
        <w:t>других,</w:t>
      </w:r>
      <w:r w:rsidRPr="00E80360">
        <w:rPr>
          <w:spacing w:val="-4"/>
          <w:sz w:val="28"/>
        </w:rPr>
        <w:t xml:space="preserve"> </w:t>
      </w:r>
      <w:r w:rsidRPr="00E80360">
        <w:rPr>
          <w:sz w:val="28"/>
        </w:rPr>
        <w:t>индивидуальность;</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поддержание</w:t>
      </w:r>
      <w:r w:rsidRPr="00E80360">
        <w:rPr>
          <w:spacing w:val="-4"/>
          <w:sz w:val="28"/>
        </w:rPr>
        <w:t xml:space="preserve"> </w:t>
      </w:r>
      <w:r w:rsidRPr="00E80360">
        <w:rPr>
          <w:sz w:val="28"/>
        </w:rPr>
        <w:t>интереса</w:t>
      </w:r>
      <w:r w:rsidRPr="00E80360">
        <w:rPr>
          <w:spacing w:val="-3"/>
          <w:sz w:val="28"/>
        </w:rPr>
        <w:t xml:space="preserve"> </w:t>
      </w:r>
      <w:r w:rsidRPr="00E80360">
        <w:rPr>
          <w:sz w:val="28"/>
        </w:rPr>
        <w:t>к</w:t>
      </w:r>
      <w:r w:rsidRPr="00E80360">
        <w:rPr>
          <w:spacing w:val="-4"/>
          <w:sz w:val="28"/>
        </w:rPr>
        <w:t xml:space="preserve"> </w:t>
      </w:r>
      <w:r w:rsidRPr="00E80360">
        <w:rPr>
          <w:sz w:val="28"/>
        </w:rPr>
        <w:t>собственной</w:t>
      </w:r>
      <w:r w:rsidRPr="00E80360">
        <w:rPr>
          <w:spacing w:val="-4"/>
          <w:sz w:val="28"/>
        </w:rPr>
        <w:t xml:space="preserve"> </w:t>
      </w:r>
      <w:r w:rsidRPr="00E80360">
        <w:rPr>
          <w:sz w:val="28"/>
        </w:rPr>
        <w:t>индивидуальности</w:t>
      </w:r>
      <w:r w:rsidRPr="00E80360">
        <w:rPr>
          <w:spacing w:val="-4"/>
          <w:sz w:val="28"/>
        </w:rPr>
        <w:t xml:space="preserve"> </w:t>
      </w:r>
      <w:r w:rsidRPr="00E80360">
        <w:rPr>
          <w:sz w:val="28"/>
        </w:rPr>
        <w:t>и</w:t>
      </w:r>
      <w:r w:rsidRPr="00E80360">
        <w:rPr>
          <w:spacing w:val="-4"/>
          <w:sz w:val="28"/>
        </w:rPr>
        <w:t xml:space="preserve"> </w:t>
      </w:r>
      <w:r w:rsidRPr="00E80360">
        <w:rPr>
          <w:sz w:val="28"/>
        </w:rPr>
        <w:t>к</w:t>
      </w:r>
      <w:r w:rsidRPr="00E80360">
        <w:rPr>
          <w:spacing w:val="-4"/>
          <w:sz w:val="28"/>
        </w:rPr>
        <w:t xml:space="preserve"> </w:t>
      </w:r>
      <w:r w:rsidRPr="00E80360">
        <w:rPr>
          <w:sz w:val="28"/>
        </w:rPr>
        <w:t>другим</w:t>
      </w:r>
      <w:r w:rsidRPr="00E80360">
        <w:rPr>
          <w:spacing w:val="-3"/>
          <w:sz w:val="28"/>
        </w:rPr>
        <w:t xml:space="preserve"> </w:t>
      </w:r>
      <w:r w:rsidRPr="00E80360">
        <w:rPr>
          <w:sz w:val="28"/>
        </w:rPr>
        <w:t>детям;</w:t>
      </w:r>
    </w:p>
    <w:p w:rsidR="00C83E5E" w:rsidRPr="00E80360" w:rsidRDefault="00C83E5E" w:rsidP="00941BE9">
      <w:pPr>
        <w:pStyle w:val="a6"/>
        <w:widowControl w:val="0"/>
        <w:numPr>
          <w:ilvl w:val="0"/>
          <w:numId w:val="92"/>
        </w:numPr>
        <w:tabs>
          <w:tab w:val="left" w:pos="737"/>
          <w:tab w:val="left" w:pos="738"/>
        </w:tabs>
        <w:autoSpaceDE w:val="0"/>
        <w:autoSpaceDN w:val="0"/>
        <w:ind w:left="0" w:firstLine="0"/>
        <w:contextualSpacing w:val="0"/>
        <w:rPr>
          <w:sz w:val="28"/>
        </w:rPr>
      </w:pPr>
      <w:r w:rsidRPr="00E80360">
        <w:rPr>
          <w:sz w:val="28"/>
        </w:rPr>
        <w:t>успешная</w:t>
      </w:r>
      <w:r w:rsidRPr="00E80360">
        <w:rPr>
          <w:spacing w:val="-3"/>
          <w:sz w:val="28"/>
        </w:rPr>
        <w:t xml:space="preserve"> </w:t>
      </w:r>
      <w:r w:rsidRPr="00E80360">
        <w:rPr>
          <w:sz w:val="28"/>
        </w:rPr>
        <w:t>социализация</w:t>
      </w:r>
      <w:r w:rsidRPr="00E80360">
        <w:rPr>
          <w:spacing w:val="-3"/>
          <w:sz w:val="28"/>
        </w:rPr>
        <w:t xml:space="preserve"> </w:t>
      </w:r>
      <w:r w:rsidRPr="00E80360">
        <w:rPr>
          <w:sz w:val="28"/>
        </w:rPr>
        <w:t>детей</w:t>
      </w:r>
      <w:r w:rsidRPr="00E80360">
        <w:rPr>
          <w:spacing w:val="-1"/>
          <w:sz w:val="28"/>
        </w:rPr>
        <w:t xml:space="preserve"> </w:t>
      </w:r>
      <w:r w:rsidRPr="00E80360">
        <w:rPr>
          <w:sz w:val="28"/>
        </w:rPr>
        <w:t>в</w:t>
      </w:r>
      <w:r w:rsidRPr="00E80360">
        <w:rPr>
          <w:spacing w:val="-1"/>
          <w:sz w:val="28"/>
        </w:rPr>
        <w:t xml:space="preserve"> </w:t>
      </w:r>
      <w:r w:rsidRPr="00E80360">
        <w:rPr>
          <w:sz w:val="28"/>
        </w:rPr>
        <w:t>группе</w:t>
      </w:r>
      <w:r w:rsidRPr="00E80360">
        <w:rPr>
          <w:spacing w:val="-2"/>
          <w:sz w:val="28"/>
        </w:rPr>
        <w:t xml:space="preserve"> </w:t>
      </w:r>
      <w:r w:rsidRPr="00E80360">
        <w:rPr>
          <w:sz w:val="28"/>
        </w:rPr>
        <w:t>сверстников и</w:t>
      </w:r>
      <w:r w:rsidRPr="00E80360">
        <w:rPr>
          <w:spacing w:val="-2"/>
          <w:sz w:val="28"/>
        </w:rPr>
        <w:t xml:space="preserve"> </w:t>
      </w:r>
      <w:r w:rsidRPr="00E80360">
        <w:rPr>
          <w:sz w:val="28"/>
        </w:rPr>
        <w:t>сплочение</w:t>
      </w:r>
      <w:r w:rsidRPr="00E80360">
        <w:rPr>
          <w:spacing w:val="-2"/>
          <w:sz w:val="28"/>
        </w:rPr>
        <w:t xml:space="preserve"> </w:t>
      </w:r>
      <w:r w:rsidRPr="00E80360">
        <w:rPr>
          <w:sz w:val="28"/>
        </w:rPr>
        <w:t>детей;</w:t>
      </w:r>
    </w:p>
    <w:p w:rsidR="00C83E5E" w:rsidRPr="00E80360" w:rsidRDefault="00C83E5E" w:rsidP="00941BE9">
      <w:pPr>
        <w:pStyle w:val="a6"/>
        <w:widowControl w:val="0"/>
        <w:numPr>
          <w:ilvl w:val="0"/>
          <w:numId w:val="92"/>
        </w:numPr>
        <w:tabs>
          <w:tab w:val="left" w:pos="737"/>
          <w:tab w:val="left" w:pos="738"/>
          <w:tab w:val="left" w:pos="2768"/>
          <w:tab w:val="left" w:pos="4432"/>
          <w:tab w:val="left" w:pos="5355"/>
          <w:tab w:val="left" w:pos="6948"/>
          <w:tab w:val="left" w:pos="9000"/>
          <w:tab w:val="left" w:pos="10525"/>
        </w:tabs>
        <w:autoSpaceDE w:val="0"/>
        <w:autoSpaceDN w:val="0"/>
        <w:ind w:left="0" w:firstLine="0"/>
        <w:contextualSpacing w:val="0"/>
        <w:rPr>
          <w:sz w:val="28"/>
        </w:rPr>
      </w:pPr>
      <w:r w:rsidRPr="00E80360">
        <w:rPr>
          <w:sz w:val="28"/>
        </w:rPr>
        <w:t>формирование</w:t>
      </w:r>
      <w:r w:rsidRPr="00E80360">
        <w:rPr>
          <w:sz w:val="28"/>
        </w:rPr>
        <w:tab/>
        <w:t>адекватных</w:t>
      </w:r>
      <w:r w:rsidRPr="00E80360">
        <w:rPr>
          <w:sz w:val="28"/>
        </w:rPr>
        <w:tab/>
        <w:t>форм</w:t>
      </w:r>
      <w:r w:rsidRPr="00E80360">
        <w:rPr>
          <w:sz w:val="28"/>
        </w:rPr>
        <w:tab/>
        <w:t>поведения,</w:t>
      </w:r>
      <w:r w:rsidRPr="00E80360">
        <w:rPr>
          <w:sz w:val="28"/>
        </w:rPr>
        <w:tab/>
        <w:t>регулирование</w:t>
      </w:r>
      <w:r w:rsidRPr="00E80360">
        <w:rPr>
          <w:sz w:val="28"/>
        </w:rPr>
        <w:tab/>
        <w:t>поведения</w:t>
      </w:r>
      <w:r w:rsidRPr="00E80360">
        <w:rPr>
          <w:sz w:val="28"/>
        </w:rPr>
        <w:tab/>
      </w:r>
      <w:r w:rsidRPr="00E80360">
        <w:rPr>
          <w:spacing w:val="-2"/>
          <w:sz w:val="28"/>
        </w:rPr>
        <w:t>в</w:t>
      </w:r>
      <w:r w:rsidRPr="00E80360">
        <w:rPr>
          <w:spacing w:val="-67"/>
          <w:sz w:val="28"/>
        </w:rPr>
        <w:t xml:space="preserve"> </w:t>
      </w:r>
      <w:r w:rsidRPr="00E80360">
        <w:rPr>
          <w:sz w:val="28"/>
        </w:rPr>
        <w:t>коллективе.</w:t>
      </w:r>
    </w:p>
    <w:p w:rsidR="00C83E5E" w:rsidRPr="00E80360" w:rsidRDefault="00C83E5E" w:rsidP="00C83E5E">
      <w:pPr>
        <w:rPr>
          <w:i/>
          <w:sz w:val="28"/>
        </w:rPr>
      </w:pPr>
      <w:r w:rsidRPr="00E80360">
        <w:rPr>
          <w:i/>
          <w:sz w:val="28"/>
        </w:rPr>
        <w:t>коррекционные:</w:t>
      </w:r>
    </w:p>
    <w:p w:rsidR="00C83E5E" w:rsidRPr="00E80360" w:rsidRDefault="00C83E5E" w:rsidP="00941BE9">
      <w:pPr>
        <w:pStyle w:val="a6"/>
        <w:widowControl w:val="0"/>
        <w:numPr>
          <w:ilvl w:val="0"/>
          <w:numId w:val="92"/>
        </w:numPr>
        <w:tabs>
          <w:tab w:val="left" w:pos="738"/>
        </w:tabs>
        <w:autoSpaceDE w:val="0"/>
        <w:autoSpaceDN w:val="0"/>
        <w:ind w:left="0" w:firstLine="0"/>
        <w:contextualSpacing w:val="0"/>
        <w:rPr>
          <w:sz w:val="28"/>
        </w:rPr>
      </w:pPr>
      <w:r w:rsidRPr="00E80360">
        <w:rPr>
          <w:sz w:val="28"/>
        </w:rPr>
        <w:t>развитие</w:t>
      </w:r>
      <w:r w:rsidRPr="00E80360">
        <w:rPr>
          <w:spacing w:val="1"/>
          <w:sz w:val="28"/>
        </w:rPr>
        <w:t xml:space="preserve"> </w:t>
      </w:r>
      <w:r w:rsidRPr="00E80360">
        <w:rPr>
          <w:sz w:val="28"/>
        </w:rPr>
        <w:t>на</w:t>
      </w:r>
      <w:r w:rsidRPr="00E80360">
        <w:rPr>
          <w:spacing w:val="1"/>
          <w:sz w:val="28"/>
        </w:rPr>
        <w:t xml:space="preserve"> </w:t>
      </w:r>
      <w:r w:rsidRPr="00E80360">
        <w:rPr>
          <w:sz w:val="28"/>
        </w:rPr>
        <w:t>доступном</w:t>
      </w:r>
      <w:r w:rsidRPr="00E80360">
        <w:rPr>
          <w:spacing w:val="1"/>
          <w:sz w:val="28"/>
        </w:rPr>
        <w:t xml:space="preserve"> </w:t>
      </w:r>
      <w:r w:rsidRPr="00E80360">
        <w:rPr>
          <w:sz w:val="28"/>
        </w:rPr>
        <w:t>уровне</w:t>
      </w:r>
      <w:r w:rsidRPr="00E80360">
        <w:rPr>
          <w:spacing w:val="1"/>
          <w:sz w:val="28"/>
        </w:rPr>
        <w:t xml:space="preserve"> </w:t>
      </w:r>
      <w:r w:rsidRPr="00E80360">
        <w:rPr>
          <w:sz w:val="28"/>
        </w:rPr>
        <w:t>умений</w:t>
      </w:r>
      <w:r w:rsidRPr="00E80360">
        <w:rPr>
          <w:spacing w:val="1"/>
          <w:sz w:val="28"/>
        </w:rPr>
        <w:t xml:space="preserve"> </w:t>
      </w:r>
      <w:r w:rsidRPr="00E80360">
        <w:rPr>
          <w:sz w:val="28"/>
        </w:rPr>
        <w:t>и</w:t>
      </w:r>
      <w:r w:rsidRPr="00E80360">
        <w:rPr>
          <w:spacing w:val="1"/>
          <w:sz w:val="28"/>
        </w:rPr>
        <w:t xml:space="preserve"> </w:t>
      </w:r>
      <w:r w:rsidRPr="00E80360">
        <w:rPr>
          <w:sz w:val="28"/>
        </w:rPr>
        <w:t>навыков</w:t>
      </w:r>
      <w:r w:rsidRPr="00E80360">
        <w:rPr>
          <w:spacing w:val="1"/>
          <w:sz w:val="28"/>
        </w:rPr>
        <w:t xml:space="preserve"> </w:t>
      </w:r>
      <w:r w:rsidRPr="00E80360">
        <w:rPr>
          <w:sz w:val="28"/>
        </w:rPr>
        <w:t>творческой</w:t>
      </w:r>
      <w:r w:rsidRPr="00E80360">
        <w:rPr>
          <w:spacing w:val="1"/>
          <w:sz w:val="28"/>
        </w:rPr>
        <w:t xml:space="preserve"> </w:t>
      </w:r>
      <w:r w:rsidRPr="00E80360">
        <w:rPr>
          <w:sz w:val="28"/>
        </w:rPr>
        <w:t>и</w:t>
      </w:r>
      <w:r w:rsidRPr="00E80360">
        <w:rPr>
          <w:spacing w:val="1"/>
          <w:sz w:val="28"/>
        </w:rPr>
        <w:t xml:space="preserve"> </w:t>
      </w:r>
      <w:r w:rsidRPr="00E80360">
        <w:rPr>
          <w:sz w:val="28"/>
        </w:rPr>
        <w:t>проектной</w:t>
      </w:r>
      <w:r w:rsidRPr="00E80360">
        <w:rPr>
          <w:spacing w:val="1"/>
          <w:sz w:val="28"/>
        </w:rPr>
        <w:t xml:space="preserve"> </w:t>
      </w:r>
      <w:r w:rsidRPr="00E80360">
        <w:rPr>
          <w:sz w:val="28"/>
        </w:rPr>
        <w:t>деятельности, создание условий для реализации приобретенных знаний, умений и</w:t>
      </w:r>
      <w:r w:rsidRPr="00E80360">
        <w:rPr>
          <w:spacing w:val="1"/>
          <w:sz w:val="28"/>
        </w:rPr>
        <w:t xml:space="preserve"> </w:t>
      </w:r>
      <w:r w:rsidRPr="00E80360">
        <w:rPr>
          <w:sz w:val="28"/>
        </w:rPr>
        <w:t>навыков;</w:t>
      </w:r>
    </w:p>
    <w:p w:rsidR="00C83E5E" w:rsidRPr="00E80360" w:rsidRDefault="00C83E5E" w:rsidP="00941BE9">
      <w:pPr>
        <w:pStyle w:val="a6"/>
        <w:widowControl w:val="0"/>
        <w:numPr>
          <w:ilvl w:val="0"/>
          <w:numId w:val="92"/>
        </w:numPr>
        <w:tabs>
          <w:tab w:val="left" w:pos="738"/>
        </w:tabs>
        <w:autoSpaceDE w:val="0"/>
        <w:autoSpaceDN w:val="0"/>
        <w:ind w:left="0" w:firstLine="0"/>
        <w:contextualSpacing w:val="0"/>
        <w:rPr>
          <w:sz w:val="28"/>
        </w:rPr>
      </w:pPr>
      <w:r w:rsidRPr="00E80360">
        <w:rPr>
          <w:sz w:val="28"/>
        </w:rPr>
        <w:t>развитие</w:t>
      </w:r>
      <w:r w:rsidRPr="00E80360">
        <w:rPr>
          <w:spacing w:val="1"/>
          <w:sz w:val="28"/>
        </w:rPr>
        <w:t xml:space="preserve"> </w:t>
      </w:r>
      <w:r w:rsidRPr="00E80360">
        <w:rPr>
          <w:sz w:val="28"/>
        </w:rPr>
        <w:t>интереса</w:t>
      </w:r>
      <w:r w:rsidRPr="00E80360">
        <w:rPr>
          <w:spacing w:val="1"/>
          <w:sz w:val="28"/>
        </w:rPr>
        <w:t xml:space="preserve"> </w:t>
      </w:r>
      <w:r w:rsidRPr="00E80360">
        <w:rPr>
          <w:sz w:val="28"/>
        </w:rPr>
        <w:t>социально-полезной</w:t>
      </w:r>
      <w:r w:rsidRPr="00E80360">
        <w:rPr>
          <w:spacing w:val="1"/>
          <w:sz w:val="28"/>
        </w:rPr>
        <w:t xml:space="preserve"> </w:t>
      </w:r>
      <w:r w:rsidRPr="00E80360">
        <w:rPr>
          <w:sz w:val="28"/>
        </w:rPr>
        <w:t>деятельности,</w:t>
      </w:r>
      <w:r w:rsidRPr="00E80360">
        <w:rPr>
          <w:spacing w:val="1"/>
          <w:sz w:val="28"/>
        </w:rPr>
        <w:t xml:space="preserve"> </w:t>
      </w:r>
      <w:r w:rsidRPr="00E80360">
        <w:rPr>
          <w:sz w:val="28"/>
        </w:rPr>
        <w:t>к</w:t>
      </w:r>
      <w:r w:rsidRPr="00E80360">
        <w:rPr>
          <w:spacing w:val="1"/>
          <w:sz w:val="28"/>
        </w:rPr>
        <w:t xml:space="preserve"> </w:t>
      </w:r>
      <w:r w:rsidRPr="00E80360">
        <w:rPr>
          <w:sz w:val="28"/>
        </w:rPr>
        <w:t>процессу</w:t>
      </w:r>
      <w:r w:rsidRPr="00E80360">
        <w:rPr>
          <w:spacing w:val="1"/>
          <w:sz w:val="28"/>
        </w:rPr>
        <w:t xml:space="preserve"> </w:t>
      </w:r>
      <w:r w:rsidRPr="00E80360">
        <w:rPr>
          <w:sz w:val="28"/>
        </w:rPr>
        <w:t>творчества,</w:t>
      </w:r>
      <w:r w:rsidRPr="00E80360">
        <w:rPr>
          <w:spacing w:val="1"/>
          <w:sz w:val="28"/>
        </w:rPr>
        <w:t xml:space="preserve"> </w:t>
      </w:r>
      <w:r w:rsidRPr="00E80360">
        <w:rPr>
          <w:sz w:val="28"/>
        </w:rPr>
        <w:t>активизация</w:t>
      </w:r>
      <w:r w:rsidRPr="00E80360">
        <w:rPr>
          <w:spacing w:val="-1"/>
          <w:sz w:val="28"/>
        </w:rPr>
        <w:t xml:space="preserve"> </w:t>
      </w:r>
      <w:r w:rsidRPr="00E80360">
        <w:rPr>
          <w:sz w:val="28"/>
        </w:rPr>
        <w:t>самостоятельной деятельности детей</w:t>
      </w:r>
    </w:p>
    <w:p w:rsidR="00C83E5E" w:rsidRPr="00E80360" w:rsidRDefault="00C83E5E" w:rsidP="00941BE9">
      <w:pPr>
        <w:pStyle w:val="a6"/>
        <w:widowControl w:val="0"/>
        <w:numPr>
          <w:ilvl w:val="0"/>
          <w:numId w:val="92"/>
        </w:numPr>
        <w:tabs>
          <w:tab w:val="left" w:pos="738"/>
        </w:tabs>
        <w:autoSpaceDE w:val="0"/>
        <w:autoSpaceDN w:val="0"/>
        <w:ind w:left="0" w:firstLine="0"/>
        <w:contextualSpacing w:val="0"/>
        <w:rPr>
          <w:sz w:val="28"/>
        </w:rPr>
      </w:pPr>
      <w:r w:rsidRPr="00E80360">
        <w:rPr>
          <w:sz w:val="28"/>
        </w:rPr>
        <w:t>развитие</w:t>
      </w:r>
      <w:r w:rsidRPr="00E80360">
        <w:rPr>
          <w:spacing w:val="-6"/>
          <w:sz w:val="28"/>
        </w:rPr>
        <w:t xml:space="preserve"> </w:t>
      </w:r>
      <w:r w:rsidRPr="00E80360">
        <w:rPr>
          <w:sz w:val="28"/>
        </w:rPr>
        <w:t>внимания,</w:t>
      </w:r>
      <w:r w:rsidRPr="00E80360">
        <w:rPr>
          <w:spacing w:val="-5"/>
          <w:sz w:val="28"/>
        </w:rPr>
        <w:t xml:space="preserve"> </w:t>
      </w:r>
      <w:r w:rsidRPr="00E80360">
        <w:rPr>
          <w:sz w:val="28"/>
        </w:rPr>
        <w:t>воображения,</w:t>
      </w:r>
      <w:r w:rsidRPr="00E80360">
        <w:rPr>
          <w:spacing w:val="-4"/>
          <w:sz w:val="28"/>
        </w:rPr>
        <w:t xml:space="preserve"> </w:t>
      </w:r>
      <w:r w:rsidRPr="00E80360">
        <w:rPr>
          <w:sz w:val="28"/>
        </w:rPr>
        <w:t>наглядно-образного</w:t>
      </w:r>
      <w:r w:rsidRPr="00E80360">
        <w:rPr>
          <w:spacing w:val="-6"/>
          <w:sz w:val="28"/>
        </w:rPr>
        <w:t xml:space="preserve"> </w:t>
      </w:r>
      <w:r w:rsidRPr="00E80360">
        <w:rPr>
          <w:sz w:val="28"/>
        </w:rPr>
        <w:t>мышления;</w:t>
      </w:r>
    </w:p>
    <w:p w:rsidR="00C83E5E" w:rsidRPr="00E80360" w:rsidRDefault="00C83E5E" w:rsidP="00941BE9">
      <w:pPr>
        <w:pStyle w:val="a6"/>
        <w:widowControl w:val="0"/>
        <w:numPr>
          <w:ilvl w:val="0"/>
          <w:numId w:val="92"/>
        </w:numPr>
        <w:tabs>
          <w:tab w:val="left" w:pos="738"/>
        </w:tabs>
        <w:autoSpaceDE w:val="0"/>
        <w:autoSpaceDN w:val="0"/>
        <w:ind w:left="0" w:firstLine="0"/>
        <w:contextualSpacing w:val="0"/>
        <w:rPr>
          <w:sz w:val="28"/>
        </w:rPr>
      </w:pPr>
      <w:r w:rsidRPr="00E80360">
        <w:rPr>
          <w:sz w:val="28"/>
        </w:rPr>
        <w:t>развитие опыта взаимодействия со сверстниками и педагогом, расширение круга</w:t>
      </w:r>
      <w:r w:rsidRPr="00E80360">
        <w:rPr>
          <w:spacing w:val="1"/>
          <w:sz w:val="28"/>
        </w:rPr>
        <w:t xml:space="preserve"> </w:t>
      </w:r>
      <w:r w:rsidRPr="00E80360">
        <w:rPr>
          <w:sz w:val="28"/>
        </w:rPr>
        <w:t>взаимодействия</w:t>
      </w:r>
      <w:r w:rsidRPr="00E80360">
        <w:rPr>
          <w:spacing w:val="-1"/>
          <w:sz w:val="28"/>
        </w:rPr>
        <w:t xml:space="preserve"> </w:t>
      </w:r>
      <w:r w:rsidRPr="00E80360">
        <w:rPr>
          <w:sz w:val="28"/>
        </w:rPr>
        <w:t>с социумом;</w:t>
      </w:r>
    </w:p>
    <w:p w:rsidR="00C83E5E" w:rsidRPr="00E80360" w:rsidRDefault="00C83E5E" w:rsidP="00941BE9">
      <w:pPr>
        <w:pStyle w:val="a6"/>
        <w:widowControl w:val="0"/>
        <w:numPr>
          <w:ilvl w:val="0"/>
          <w:numId w:val="92"/>
        </w:numPr>
        <w:tabs>
          <w:tab w:val="left" w:pos="738"/>
        </w:tabs>
        <w:autoSpaceDE w:val="0"/>
        <w:autoSpaceDN w:val="0"/>
        <w:ind w:left="0" w:firstLine="0"/>
        <w:contextualSpacing w:val="0"/>
        <w:rPr>
          <w:sz w:val="28"/>
        </w:rPr>
      </w:pPr>
      <w:r w:rsidRPr="00E80360">
        <w:rPr>
          <w:sz w:val="28"/>
        </w:rPr>
        <w:lastRenderedPageBreak/>
        <w:t>коррекция</w:t>
      </w:r>
      <w:r w:rsidRPr="00E80360">
        <w:rPr>
          <w:spacing w:val="1"/>
          <w:sz w:val="28"/>
        </w:rPr>
        <w:t xml:space="preserve"> </w:t>
      </w:r>
      <w:r w:rsidRPr="00E80360">
        <w:rPr>
          <w:sz w:val="28"/>
        </w:rPr>
        <w:t>и</w:t>
      </w:r>
      <w:r w:rsidRPr="00E80360">
        <w:rPr>
          <w:spacing w:val="1"/>
          <w:sz w:val="28"/>
        </w:rPr>
        <w:t xml:space="preserve"> </w:t>
      </w:r>
      <w:r w:rsidRPr="00E80360">
        <w:rPr>
          <w:sz w:val="28"/>
        </w:rPr>
        <w:t>развитие</w:t>
      </w:r>
      <w:r w:rsidRPr="00E80360">
        <w:rPr>
          <w:spacing w:val="1"/>
          <w:sz w:val="28"/>
        </w:rPr>
        <w:t xml:space="preserve"> </w:t>
      </w:r>
      <w:r w:rsidRPr="00E80360">
        <w:rPr>
          <w:sz w:val="28"/>
        </w:rPr>
        <w:t>произвольного</w:t>
      </w:r>
      <w:r w:rsidRPr="00E80360">
        <w:rPr>
          <w:spacing w:val="1"/>
          <w:sz w:val="28"/>
        </w:rPr>
        <w:t xml:space="preserve"> </w:t>
      </w:r>
      <w:r w:rsidRPr="00E80360">
        <w:rPr>
          <w:sz w:val="28"/>
        </w:rPr>
        <w:t>поведения,</w:t>
      </w:r>
      <w:r w:rsidRPr="00E80360">
        <w:rPr>
          <w:spacing w:val="1"/>
          <w:sz w:val="28"/>
        </w:rPr>
        <w:t xml:space="preserve"> </w:t>
      </w:r>
      <w:r w:rsidRPr="00E80360">
        <w:rPr>
          <w:sz w:val="28"/>
        </w:rPr>
        <w:t>эмоциональной</w:t>
      </w:r>
      <w:r w:rsidRPr="00E80360">
        <w:rPr>
          <w:spacing w:val="1"/>
          <w:sz w:val="28"/>
        </w:rPr>
        <w:t xml:space="preserve"> </w:t>
      </w:r>
      <w:r w:rsidRPr="00E80360">
        <w:rPr>
          <w:sz w:val="28"/>
        </w:rPr>
        <w:t>сферы,</w:t>
      </w:r>
      <w:r w:rsidRPr="00E80360">
        <w:rPr>
          <w:spacing w:val="-67"/>
          <w:sz w:val="28"/>
        </w:rPr>
        <w:t xml:space="preserve"> </w:t>
      </w:r>
      <w:r w:rsidRPr="00E80360">
        <w:rPr>
          <w:sz w:val="28"/>
        </w:rPr>
        <w:t>познавательных</w:t>
      </w:r>
      <w:r w:rsidRPr="00E80360">
        <w:rPr>
          <w:spacing w:val="1"/>
          <w:sz w:val="28"/>
        </w:rPr>
        <w:t xml:space="preserve"> </w:t>
      </w:r>
      <w:r w:rsidRPr="00E80360">
        <w:rPr>
          <w:sz w:val="28"/>
        </w:rPr>
        <w:t>процессов.</w:t>
      </w:r>
    </w:p>
    <w:p w:rsidR="00C83E5E" w:rsidRPr="00E80360" w:rsidRDefault="00C83E5E" w:rsidP="00C83E5E">
      <w:pPr>
        <w:rPr>
          <w:sz w:val="28"/>
          <w:szCs w:val="28"/>
        </w:rPr>
      </w:pPr>
      <w:r w:rsidRPr="00E80360">
        <w:rPr>
          <w:sz w:val="28"/>
          <w:szCs w:val="28"/>
        </w:rPr>
        <w:t>Программа позволяет каждому участнику открыть в себе новые возможности, научит самостоятельно и быстро принимать решения и уверенно брать на себя ответственность, сформирует навыки работы в коллективе и с коллективом, повысит творческую активность детей с ограниченными возможностями и определению жизненной перспективы.</w:t>
      </w:r>
    </w:p>
    <w:p w:rsidR="00C83E5E" w:rsidRPr="00E80360" w:rsidRDefault="00C83E5E" w:rsidP="00C83E5E">
      <w:pPr>
        <w:jc w:val="left"/>
        <w:rPr>
          <w:i/>
          <w:sz w:val="28"/>
        </w:rPr>
      </w:pPr>
      <w:r w:rsidRPr="00E80360">
        <w:rPr>
          <w:i/>
          <w:sz w:val="28"/>
        </w:rPr>
        <w:t>Планируемые результаты освоения программы</w:t>
      </w:r>
    </w:p>
    <w:p w:rsidR="00C83E5E" w:rsidRPr="00CD6304" w:rsidRDefault="00C83E5E" w:rsidP="00C83E5E">
      <w:pPr>
        <w:rPr>
          <w:i/>
          <w:sz w:val="28"/>
        </w:rPr>
      </w:pPr>
      <w:r w:rsidRPr="00CD6304">
        <w:rPr>
          <w:i/>
          <w:sz w:val="28"/>
        </w:rPr>
        <w:t>Метапредметные:</w:t>
      </w:r>
    </w:p>
    <w:p w:rsidR="00C83E5E" w:rsidRPr="00E80360" w:rsidRDefault="00C83E5E" w:rsidP="00941BE9">
      <w:pPr>
        <w:pStyle w:val="a6"/>
        <w:widowControl w:val="0"/>
        <w:numPr>
          <w:ilvl w:val="0"/>
          <w:numId w:val="92"/>
        </w:numPr>
        <w:tabs>
          <w:tab w:val="left" w:pos="426"/>
        </w:tabs>
        <w:autoSpaceDE w:val="0"/>
        <w:autoSpaceDN w:val="0"/>
        <w:spacing w:before="2" w:line="342" w:lineRule="exact"/>
        <w:ind w:left="0" w:firstLine="0"/>
        <w:contextualSpacing w:val="0"/>
        <w:rPr>
          <w:sz w:val="28"/>
        </w:rPr>
      </w:pPr>
      <w:r w:rsidRPr="00E80360">
        <w:rPr>
          <w:sz w:val="28"/>
        </w:rPr>
        <w:t>сформируется</w:t>
      </w:r>
      <w:r w:rsidRPr="00E80360">
        <w:rPr>
          <w:spacing w:val="-6"/>
          <w:sz w:val="28"/>
        </w:rPr>
        <w:t xml:space="preserve"> </w:t>
      </w:r>
      <w:r w:rsidRPr="00E80360">
        <w:rPr>
          <w:sz w:val="28"/>
        </w:rPr>
        <w:t>способность</w:t>
      </w:r>
      <w:r w:rsidRPr="00E80360">
        <w:rPr>
          <w:spacing w:val="-6"/>
          <w:sz w:val="28"/>
        </w:rPr>
        <w:t xml:space="preserve"> </w:t>
      </w:r>
      <w:r w:rsidRPr="00E80360">
        <w:rPr>
          <w:sz w:val="28"/>
        </w:rPr>
        <w:t>сосредотачиваться</w:t>
      </w:r>
      <w:r w:rsidRPr="00E80360">
        <w:rPr>
          <w:spacing w:val="-5"/>
          <w:sz w:val="28"/>
        </w:rPr>
        <w:t xml:space="preserve"> </w:t>
      </w:r>
      <w:r w:rsidRPr="00E80360">
        <w:rPr>
          <w:sz w:val="28"/>
        </w:rPr>
        <w:t>на</w:t>
      </w:r>
      <w:r w:rsidRPr="00E80360">
        <w:rPr>
          <w:spacing w:val="-5"/>
          <w:sz w:val="28"/>
        </w:rPr>
        <w:t xml:space="preserve"> </w:t>
      </w:r>
      <w:r w:rsidRPr="00E80360">
        <w:rPr>
          <w:sz w:val="28"/>
        </w:rPr>
        <w:t>выполнении</w:t>
      </w:r>
      <w:r w:rsidRPr="00E80360">
        <w:rPr>
          <w:spacing w:val="-6"/>
          <w:sz w:val="28"/>
        </w:rPr>
        <w:t xml:space="preserve"> </w:t>
      </w:r>
      <w:r w:rsidRPr="00E80360">
        <w:rPr>
          <w:sz w:val="28"/>
        </w:rPr>
        <w:t>конкретной</w:t>
      </w:r>
      <w:r w:rsidRPr="00E80360">
        <w:rPr>
          <w:spacing w:val="-6"/>
          <w:sz w:val="28"/>
        </w:rPr>
        <w:t xml:space="preserve"> </w:t>
      </w:r>
      <w:r w:rsidRPr="00E80360">
        <w:rPr>
          <w:sz w:val="28"/>
        </w:rPr>
        <w:t>задачи, опыт</w:t>
      </w:r>
      <w:r w:rsidRPr="00E80360">
        <w:rPr>
          <w:spacing w:val="-4"/>
          <w:sz w:val="28"/>
        </w:rPr>
        <w:t xml:space="preserve"> </w:t>
      </w:r>
      <w:r w:rsidRPr="00E80360">
        <w:rPr>
          <w:sz w:val="28"/>
        </w:rPr>
        <w:t>сотрудничества,</w:t>
      </w:r>
      <w:r w:rsidRPr="00E80360">
        <w:rPr>
          <w:spacing w:val="-5"/>
          <w:sz w:val="28"/>
        </w:rPr>
        <w:t xml:space="preserve"> </w:t>
      </w:r>
      <w:r w:rsidRPr="00E80360">
        <w:rPr>
          <w:sz w:val="28"/>
        </w:rPr>
        <w:t>навыки</w:t>
      </w:r>
      <w:r w:rsidRPr="00E80360">
        <w:rPr>
          <w:spacing w:val="-3"/>
          <w:sz w:val="28"/>
        </w:rPr>
        <w:t xml:space="preserve"> </w:t>
      </w:r>
      <w:r w:rsidRPr="00E80360">
        <w:rPr>
          <w:sz w:val="28"/>
        </w:rPr>
        <w:t>оказания</w:t>
      </w:r>
      <w:r w:rsidRPr="00E80360">
        <w:rPr>
          <w:spacing w:val="-5"/>
          <w:sz w:val="28"/>
        </w:rPr>
        <w:t xml:space="preserve"> </w:t>
      </w:r>
      <w:r w:rsidRPr="00E80360">
        <w:rPr>
          <w:sz w:val="28"/>
        </w:rPr>
        <w:t>психологической</w:t>
      </w:r>
      <w:r w:rsidRPr="00E80360">
        <w:rPr>
          <w:spacing w:val="-4"/>
          <w:sz w:val="28"/>
        </w:rPr>
        <w:t xml:space="preserve"> </w:t>
      </w:r>
      <w:r w:rsidRPr="00E80360">
        <w:rPr>
          <w:sz w:val="28"/>
        </w:rPr>
        <w:t>поддержки</w:t>
      </w:r>
    </w:p>
    <w:p w:rsidR="00C83E5E" w:rsidRPr="00E80360" w:rsidRDefault="00C83E5E" w:rsidP="00941BE9">
      <w:pPr>
        <w:pStyle w:val="a6"/>
        <w:widowControl w:val="0"/>
        <w:numPr>
          <w:ilvl w:val="0"/>
          <w:numId w:val="92"/>
        </w:numPr>
        <w:tabs>
          <w:tab w:val="left" w:pos="426"/>
        </w:tabs>
        <w:autoSpaceDE w:val="0"/>
        <w:autoSpaceDN w:val="0"/>
        <w:spacing w:line="342" w:lineRule="exact"/>
        <w:ind w:left="0" w:firstLine="0"/>
        <w:contextualSpacing w:val="0"/>
        <w:rPr>
          <w:sz w:val="28"/>
        </w:rPr>
      </w:pPr>
      <w:r w:rsidRPr="00E80360">
        <w:rPr>
          <w:sz w:val="28"/>
        </w:rPr>
        <w:t>будут уметь</w:t>
      </w:r>
      <w:r w:rsidRPr="00E80360">
        <w:rPr>
          <w:spacing w:val="-4"/>
          <w:sz w:val="28"/>
        </w:rPr>
        <w:t xml:space="preserve"> </w:t>
      </w:r>
      <w:r w:rsidRPr="00E80360">
        <w:rPr>
          <w:sz w:val="28"/>
        </w:rPr>
        <w:t>выделять</w:t>
      </w:r>
      <w:r w:rsidRPr="00E80360">
        <w:rPr>
          <w:spacing w:val="-4"/>
          <w:sz w:val="28"/>
        </w:rPr>
        <w:t xml:space="preserve"> </w:t>
      </w:r>
      <w:r w:rsidRPr="00E80360">
        <w:rPr>
          <w:sz w:val="28"/>
        </w:rPr>
        <w:t>познавательную</w:t>
      </w:r>
      <w:r w:rsidRPr="00E80360">
        <w:rPr>
          <w:spacing w:val="-6"/>
          <w:sz w:val="28"/>
        </w:rPr>
        <w:t xml:space="preserve"> </w:t>
      </w:r>
      <w:r w:rsidRPr="00E80360">
        <w:rPr>
          <w:sz w:val="28"/>
        </w:rPr>
        <w:t>цель;</w:t>
      </w:r>
    </w:p>
    <w:p w:rsidR="00C83E5E" w:rsidRPr="00E80360" w:rsidRDefault="00C83E5E" w:rsidP="00941BE9">
      <w:pPr>
        <w:pStyle w:val="a6"/>
        <w:widowControl w:val="0"/>
        <w:numPr>
          <w:ilvl w:val="0"/>
          <w:numId w:val="92"/>
        </w:numPr>
        <w:tabs>
          <w:tab w:val="left" w:pos="426"/>
        </w:tabs>
        <w:autoSpaceDE w:val="0"/>
        <w:autoSpaceDN w:val="0"/>
        <w:spacing w:line="342" w:lineRule="exact"/>
        <w:ind w:left="0" w:firstLine="0"/>
        <w:contextualSpacing w:val="0"/>
        <w:rPr>
          <w:sz w:val="28"/>
        </w:rPr>
      </w:pPr>
      <w:r w:rsidRPr="00E80360">
        <w:rPr>
          <w:sz w:val="28"/>
        </w:rPr>
        <w:t>осознанно</w:t>
      </w:r>
      <w:r w:rsidRPr="00E80360">
        <w:rPr>
          <w:spacing w:val="-4"/>
          <w:sz w:val="28"/>
        </w:rPr>
        <w:t xml:space="preserve"> </w:t>
      </w:r>
      <w:r w:rsidRPr="00E80360">
        <w:rPr>
          <w:sz w:val="28"/>
        </w:rPr>
        <w:t>создавать</w:t>
      </w:r>
      <w:r w:rsidRPr="00E80360">
        <w:rPr>
          <w:spacing w:val="-3"/>
          <w:sz w:val="28"/>
        </w:rPr>
        <w:t xml:space="preserve"> </w:t>
      </w:r>
      <w:r w:rsidRPr="00E80360">
        <w:rPr>
          <w:sz w:val="28"/>
        </w:rPr>
        <w:t>простую</w:t>
      </w:r>
      <w:r w:rsidRPr="00E80360">
        <w:rPr>
          <w:spacing w:val="-2"/>
          <w:sz w:val="28"/>
        </w:rPr>
        <w:t xml:space="preserve"> </w:t>
      </w:r>
      <w:r w:rsidRPr="00E80360">
        <w:rPr>
          <w:sz w:val="28"/>
        </w:rPr>
        <w:t>творческую</w:t>
      </w:r>
      <w:r w:rsidRPr="00E80360">
        <w:rPr>
          <w:spacing w:val="-2"/>
          <w:sz w:val="28"/>
        </w:rPr>
        <w:t xml:space="preserve"> </w:t>
      </w:r>
      <w:r w:rsidRPr="00E80360">
        <w:rPr>
          <w:sz w:val="28"/>
        </w:rPr>
        <w:t>работу;</w:t>
      </w:r>
    </w:p>
    <w:p w:rsidR="00C83E5E" w:rsidRPr="00E80360" w:rsidRDefault="00C83E5E" w:rsidP="00941BE9">
      <w:pPr>
        <w:pStyle w:val="a6"/>
        <w:widowControl w:val="0"/>
        <w:numPr>
          <w:ilvl w:val="0"/>
          <w:numId w:val="92"/>
        </w:numPr>
        <w:tabs>
          <w:tab w:val="left" w:pos="426"/>
        </w:tabs>
        <w:autoSpaceDE w:val="0"/>
        <w:autoSpaceDN w:val="0"/>
        <w:spacing w:line="342" w:lineRule="exact"/>
        <w:ind w:left="0" w:firstLine="0"/>
        <w:contextualSpacing w:val="0"/>
        <w:rPr>
          <w:sz w:val="28"/>
        </w:rPr>
      </w:pPr>
      <w:r w:rsidRPr="00E80360">
        <w:rPr>
          <w:sz w:val="28"/>
        </w:rPr>
        <w:t>проявлять</w:t>
      </w:r>
      <w:r w:rsidRPr="00E80360">
        <w:rPr>
          <w:spacing w:val="-4"/>
          <w:sz w:val="28"/>
        </w:rPr>
        <w:t xml:space="preserve"> </w:t>
      </w:r>
      <w:r w:rsidRPr="00E80360">
        <w:rPr>
          <w:sz w:val="28"/>
        </w:rPr>
        <w:t>повышенный</w:t>
      </w:r>
      <w:r w:rsidRPr="00E80360">
        <w:rPr>
          <w:spacing w:val="-5"/>
          <w:sz w:val="28"/>
        </w:rPr>
        <w:t xml:space="preserve"> </w:t>
      </w:r>
      <w:r w:rsidRPr="00E80360">
        <w:rPr>
          <w:sz w:val="28"/>
        </w:rPr>
        <w:t>интерес</w:t>
      </w:r>
      <w:r w:rsidRPr="00E80360">
        <w:rPr>
          <w:spacing w:val="62"/>
          <w:sz w:val="28"/>
        </w:rPr>
        <w:t xml:space="preserve"> </w:t>
      </w:r>
      <w:r w:rsidRPr="00E80360">
        <w:rPr>
          <w:sz w:val="28"/>
        </w:rPr>
        <w:t>к</w:t>
      </w:r>
      <w:r w:rsidRPr="00E80360">
        <w:rPr>
          <w:spacing w:val="-4"/>
          <w:sz w:val="28"/>
        </w:rPr>
        <w:t xml:space="preserve"> </w:t>
      </w:r>
      <w:r w:rsidRPr="00E80360">
        <w:rPr>
          <w:sz w:val="28"/>
        </w:rPr>
        <w:t>изучению</w:t>
      </w:r>
      <w:r w:rsidRPr="00E80360">
        <w:rPr>
          <w:spacing w:val="-3"/>
          <w:sz w:val="28"/>
        </w:rPr>
        <w:t xml:space="preserve"> </w:t>
      </w:r>
      <w:r w:rsidRPr="00E80360">
        <w:rPr>
          <w:sz w:val="28"/>
        </w:rPr>
        <w:t>материала;</w:t>
      </w:r>
    </w:p>
    <w:p w:rsidR="00C83E5E" w:rsidRPr="00E80360" w:rsidRDefault="00C83E5E" w:rsidP="00941BE9">
      <w:pPr>
        <w:pStyle w:val="a6"/>
        <w:widowControl w:val="0"/>
        <w:numPr>
          <w:ilvl w:val="0"/>
          <w:numId w:val="92"/>
        </w:numPr>
        <w:tabs>
          <w:tab w:val="left" w:pos="426"/>
        </w:tabs>
        <w:autoSpaceDE w:val="0"/>
        <w:autoSpaceDN w:val="0"/>
        <w:spacing w:line="342" w:lineRule="exact"/>
        <w:ind w:left="0" w:firstLine="0"/>
        <w:contextualSpacing w:val="0"/>
        <w:rPr>
          <w:sz w:val="28"/>
        </w:rPr>
      </w:pPr>
      <w:r w:rsidRPr="00E80360">
        <w:rPr>
          <w:sz w:val="28"/>
        </w:rPr>
        <w:t>выстраивать</w:t>
      </w:r>
      <w:r w:rsidRPr="00E80360">
        <w:rPr>
          <w:spacing w:val="-5"/>
          <w:sz w:val="28"/>
        </w:rPr>
        <w:t xml:space="preserve"> </w:t>
      </w:r>
      <w:r w:rsidRPr="00E80360">
        <w:rPr>
          <w:sz w:val="28"/>
        </w:rPr>
        <w:t>логические</w:t>
      </w:r>
      <w:r w:rsidRPr="00E80360">
        <w:rPr>
          <w:spacing w:val="-5"/>
          <w:sz w:val="28"/>
        </w:rPr>
        <w:t xml:space="preserve"> </w:t>
      </w:r>
      <w:r w:rsidRPr="00E80360">
        <w:rPr>
          <w:sz w:val="28"/>
        </w:rPr>
        <w:t>цепи</w:t>
      </w:r>
      <w:r w:rsidRPr="00E80360">
        <w:rPr>
          <w:spacing w:val="-5"/>
          <w:sz w:val="28"/>
        </w:rPr>
        <w:t xml:space="preserve"> </w:t>
      </w:r>
      <w:r w:rsidRPr="00E80360">
        <w:rPr>
          <w:sz w:val="28"/>
        </w:rPr>
        <w:t>поведения;</w:t>
      </w:r>
    </w:p>
    <w:p w:rsidR="00C83E5E" w:rsidRPr="00E80360" w:rsidRDefault="00C83E5E" w:rsidP="00941BE9">
      <w:pPr>
        <w:pStyle w:val="a6"/>
        <w:widowControl w:val="0"/>
        <w:numPr>
          <w:ilvl w:val="0"/>
          <w:numId w:val="92"/>
        </w:numPr>
        <w:tabs>
          <w:tab w:val="left" w:pos="426"/>
        </w:tabs>
        <w:autoSpaceDE w:val="0"/>
        <w:autoSpaceDN w:val="0"/>
        <w:spacing w:line="341" w:lineRule="exact"/>
        <w:ind w:left="0" w:firstLine="0"/>
        <w:contextualSpacing w:val="0"/>
        <w:rPr>
          <w:sz w:val="28"/>
        </w:rPr>
      </w:pPr>
      <w:r w:rsidRPr="00E80360">
        <w:rPr>
          <w:sz w:val="28"/>
        </w:rPr>
        <w:t>проявлять</w:t>
      </w:r>
      <w:r w:rsidRPr="00E80360">
        <w:rPr>
          <w:spacing w:val="-5"/>
          <w:sz w:val="28"/>
        </w:rPr>
        <w:t xml:space="preserve"> </w:t>
      </w:r>
      <w:r w:rsidRPr="00E80360">
        <w:rPr>
          <w:sz w:val="28"/>
        </w:rPr>
        <w:t>творчество</w:t>
      </w:r>
      <w:r w:rsidRPr="00E80360">
        <w:rPr>
          <w:spacing w:val="-4"/>
          <w:sz w:val="28"/>
        </w:rPr>
        <w:t xml:space="preserve"> </w:t>
      </w:r>
      <w:r w:rsidRPr="00E80360">
        <w:rPr>
          <w:sz w:val="28"/>
        </w:rPr>
        <w:t>в</w:t>
      </w:r>
      <w:r w:rsidRPr="00E80360">
        <w:rPr>
          <w:spacing w:val="-4"/>
          <w:sz w:val="28"/>
        </w:rPr>
        <w:t xml:space="preserve"> </w:t>
      </w:r>
      <w:r w:rsidRPr="00E80360">
        <w:rPr>
          <w:sz w:val="28"/>
        </w:rPr>
        <w:t>индивидуальной</w:t>
      </w:r>
      <w:r w:rsidRPr="00E80360">
        <w:rPr>
          <w:spacing w:val="-3"/>
          <w:sz w:val="28"/>
        </w:rPr>
        <w:t xml:space="preserve"> </w:t>
      </w:r>
      <w:r w:rsidRPr="00E80360">
        <w:rPr>
          <w:sz w:val="28"/>
        </w:rPr>
        <w:t>и</w:t>
      </w:r>
      <w:r w:rsidRPr="00E80360">
        <w:rPr>
          <w:spacing w:val="-3"/>
          <w:sz w:val="28"/>
        </w:rPr>
        <w:t xml:space="preserve"> </w:t>
      </w:r>
      <w:r w:rsidRPr="00E80360">
        <w:rPr>
          <w:sz w:val="28"/>
        </w:rPr>
        <w:t>коллективной</w:t>
      </w:r>
      <w:r w:rsidRPr="00E80360">
        <w:rPr>
          <w:spacing w:val="-3"/>
          <w:sz w:val="28"/>
        </w:rPr>
        <w:t xml:space="preserve"> </w:t>
      </w:r>
      <w:r w:rsidRPr="00E80360">
        <w:rPr>
          <w:sz w:val="28"/>
        </w:rPr>
        <w:t>работе.</w:t>
      </w:r>
    </w:p>
    <w:p w:rsidR="00C83E5E" w:rsidRPr="00CD6304" w:rsidRDefault="00C83E5E" w:rsidP="00C83E5E">
      <w:pPr>
        <w:rPr>
          <w:i/>
          <w:sz w:val="28"/>
        </w:rPr>
      </w:pPr>
      <w:r w:rsidRPr="00CD6304">
        <w:rPr>
          <w:i/>
          <w:sz w:val="28"/>
        </w:rPr>
        <w:t>Личностные</w:t>
      </w:r>
      <w:r w:rsidRPr="00CD6304">
        <w:rPr>
          <w:i/>
          <w:spacing w:val="-2"/>
          <w:sz w:val="28"/>
        </w:rPr>
        <w:t xml:space="preserve"> </w:t>
      </w:r>
    </w:p>
    <w:p w:rsidR="00C83E5E" w:rsidRPr="00E80360" w:rsidRDefault="00C83E5E" w:rsidP="00941BE9">
      <w:pPr>
        <w:pStyle w:val="a6"/>
        <w:widowControl w:val="0"/>
        <w:numPr>
          <w:ilvl w:val="0"/>
          <w:numId w:val="92"/>
        </w:numPr>
        <w:tabs>
          <w:tab w:val="left" w:pos="737"/>
          <w:tab w:val="left" w:pos="738"/>
        </w:tabs>
        <w:autoSpaceDE w:val="0"/>
        <w:autoSpaceDN w:val="0"/>
        <w:spacing w:before="4" w:line="237" w:lineRule="auto"/>
        <w:ind w:left="0" w:firstLine="0"/>
        <w:contextualSpacing w:val="0"/>
        <w:rPr>
          <w:sz w:val="28"/>
        </w:rPr>
      </w:pPr>
      <w:r w:rsidRPr="00E80360">
        <w:rPr>
          <w:sz w:val="28"/>
        </w:rPr>
        <w:t>формирование</w:t>
      </w:r>
      <w:r w:rsidRPr="00E80360">
        <w:rPr>
          <w:spacing w:val="50"/>
          <w:sz w:val="28"/>
        </w:rPr>
        <w:t xml:space="preserve"> </w:t>
      </w:r>
      <w:r w:rsidRPr="00E80360">
        <w:rPr>
          <w:sz w:val="28"/>
        </w:rPr>
        <w:t>чувства</w:t>
      </w:r>
      <w:r w:rsidRPr="00E80360">
        <w:rPr>
          <w:spacing w:val="50"/>
          <w:sz w:val="28"/>
        </w:rPr>
        <w:t xml:space="preserve"> </w:t>
      </w:r>
      <w:r w:rsidRPr="00E80360">
        <w:rPr>
          <w:sz w:val="28"/>
        </w:rPr>
        <w:t>гордости</w:t>
      </w:r>
      <w:r w:rsidRPr="00E80360">
        <w:rPr>
          <w:spacing w:val="51"/>
          <w:sz w:val="28"/>
        </w:rPr>
        <w:t xml:space="preserve"> </w:t>
      </w:r>
      <w:r w:rsidRPr="00E80360">
        <w:rPr>
          <w:sz w:val="28"/>
        </w:rPr>
        <w:t>за</w:t>
      </w:r>
      <w:r w:rsidRPr="00E80360">
        <w:rPr>
          <w:spacing w:val="53"/>
          <w:sz w:val="28"/>
        </w:rPr>
        <w:t xml:space="preserve"> </w:t>
      </w:r>
      <w:r w:rsidRPr="00E80360">
        <w:rPr>
          <w:sz w:val="28"/>
        </w:rPr>
        <w:t>свою</w:t>
      </w:r>
      <w:r w:rsidRPr="00E80360">
        <w:rPr>
          <w:spacing w:val="51"/>
          <w:sz w:val="28"/>
        </w:rPr>
        <w:t xml:space="preserve"> </w:t>
      </w:r>
      <w:r w:rsidRPr="00E80360">
        <w:rPr>
          <w:sz w:val="28"/>
        </w:rPr>
        <w:t>Родину,</w:t>
      </w:r>
      <w:r w:rsidRPr="00E80360">
        <w:rPr>
          <w:spacing w:val="50"/>
          <w:sz w:val="28"/>
        </w:rPr>
        <w:t xml:space="preserve"> </w:t>
      </w:r>
      <w:r w:rsidRPr="00E80360">
        <w:rPr>
          <w:sz w:val="28"/>
        </w:rPr>
        <w:t>российский</w:t>
      </w:r>
      <w:r w:rsidRPr="00E80360">
        <w:rPr>
          <w:spacing w:val="51"/>
          <w:sz w:val="28"/>
        </w:rPr>
        <w:t xml:space="preserve"> </w:t>
      </w:r>
      <w:r w:rsidRPr="00E80360">
        <w:rPr>
          <w:sz w:val="28"/>
        </w:rPr>
        <w:t>народ</w:t>
      </w:r>
      <w:r w:rsidRPr="00E80360">
        <w:rPr>
          <w:spacing w:val="50"/>
          <w:sz w:val="28"/>
        </w:rPr>
        <w:t xml:space="preserve"> </w:t>
      </w:r>
      <w:r w:rsidRPr="00E80360">
        <w:rPr>
          <w:sz w:val="28"/>
        </w:rPr>
        <w:t>и</w:t>
      </w:r>
      <w:r w:rsidRPr="00E80360">
        <w:rPr>
          <w:spacing w:val="50"/>
          <w:sz w:val="28"/>
        </w:rPr>
        <w:t xml:space="preserve"> </w:t>
      </w:r>
      <w:r w:rsidRPr="00E80360">
        <w:rPr>
          <w:sz w:val="28"/>
        </w:rPr>
        <w:t>историю</w:t>
      </w:r>
      <w:r w:rsidRPr="00E80360">
        <w:rPr>
          <w:spacing w:val="-67"/>
          <w:sz w:val="28"/>
        </w:rPr>
        <w:t xml:space="preserve"> </w:t>
      </w:r>
      <w:r w:rsidRPr="00E80360">
        <w:rPr>
          <w:sz w:val="28"/>
        </w:rPr>
        <w:t>России;</w:t>
      </w:r>
    </w:p>
    <w:p w:rsidR="00C83E5E" w:rsidRPr="00E80360" w:rsidRDefault="00C83E5E" w:rsidP="00941BE9">
      <w:pPr>
        <w:pStyle w:val="a6"/>
        <w:widowControl w:val="0"/>
        <w:numPr>
          <w:ilvl w:val="0"/>
          <w:numId w:val="92"/>
        </w:numPr>
        <w:tabs>
          <w:tab w:val="left" w:pos="737"/>
          <w:tab w:val="left" w:pos="738"/>
        </w:tabs>
        <w:autoSpaceDE w:val="0"/>
        <w:autoSpaceDN w:val="0"/>
        <w:spacing w:before="6" w:line="237" w:lineRule="auto"/>
        <w:ind w:left="0" w:firstLine="0"/>
        <w:contextualSpacing w:val="0"/>
        <w:rPr>
          <w:sz w:val="28"/>
        </w:rPr>
      </w:pPr>
      <w:r w:rsidRPr="00E80360">
        <w:rPr>
          <w:sz w:val="28"/>
        </w:rPr>
        <w:t>формирование</w:t>
      </w:r>
      <w:r w:rsidRPr="00E80360">
        <w:rPr>
          <w:spacing w:val="1"/>
          <w:sz w:val="28"/>
        </w:rPr>
        <w:t xml:space="preserve"> </w:t>
      </w:r>
      <w:r w:rsidRPr="00E80360">
        <w:rPr>
          <w:sz w:val="28"/>
        </w:rPr>
        <w:t>целостного,</w:t>
      </w:r>
      <w:r w:rsidRPr="00E80360">
        <w:rPr>
          <w:spacing w:val="1"/>
          <w:sz w:val="28"/>
        </w:rPr>
        <w:t xml:space="preserve"> </w:t>
      </w:r>
      <w:r w:rsidRPr="00E80360">
        <w:rPr>
          <w:sz w:val="28"/>
        </w:rPr>
        <w:t>социально</w:t>
      </w:r>
      <w:r w:rsidRPr="00E80360">
        <w:rPr>
          <w:spacing w:val="2"/>
          <w:sz w:val="28"/>
        </w:rPr>
        <w:t xml:space="preserve"> </w:t>
      </w:r>
      <w:r w:rsidRPr="00E80360">
        <w:rPr>
          <w:sz w:val="28"/>
        </w:rPr>
        <w:t>ориентированного</w:t>
      </w:r>
      <w:r w:rsidRPr="00E80360">
        <w:rPr>
          <w:spacing w:val="1"/>
          <w:sz w:val="28"/>
        </w:rPr>
        <w:t xml:space="preserve"> </w:t>
      </w:r>
      <w:r w:rsidRPr="00E80360">
        <w:rPr>
          <w:sz w:val="28"/>
        </w:rPr>
        <w:t>взгляда</w:t>
      </w:r>
      <w:r w:rsidRPr="00E80360">
        <w:rPr>
          <w:spacing w:val="1"/>
          <w:sz w:val="28"/>
        </w:rPr>
        <w:t xml:space="preserve"> </w:t>
      </w:r>
      <w:r w:rsidRPr="00E80360">
        <w:rPr>
          <w:sz w:val="28"/>
        </w:rPr>
        <w:t>на</w:t>
      </w:r>
      <w:r w:rsidRPr="00E80360">
        <w:rPr>
          <w:spacing w:val="1"/>
          <w:sz w:val="28"/>
        </w:rPr>
        <w:t xml:space="preserve"> </w:t>
      </w:r>
      <w:r w:rsidRPr="00E80360">
        <w:rPr>
          <w:sz w:val="28"/>
        </w:rPr>
        <w:t>мир</w:t>
      </w:r>
      <w:r w:rsidRPr="00E80360">
        <w:rPr>
          <w:spacing w:val="1"/>
          <w:sz w:val="28"/>
        </w:rPr>
        <w:t xml:space="preserve"> </w:t>
      </w:r>
      <w:r w:rsidRPr="00E80360">
        <w:rPr>
          <w:sz w:val="28"/>
        </w:rPr>
        <w:t>в</w:t>
      </w:r>
      <w:r w:rsidRPr="00E80360">
        <w:rPr>
          <w:spacing w:val="3"/>
          <w:sz w:val="28"/>
        </w:rPr>
        <w:t xml:space="preserve"> </w:t>
      </w:r>
      <w:r w:rsidRPr="00E80360">
        <w:rPr>
          <w:sz w:val="28"/>
        </w:rPr>
        <w:t>его</w:t>
      </w:r>
      <w:r w:rsidRPr="00E80360">
        <w:rPr>
          <w:spacing w:val="-67"/>
          <w:sz w:val="28"/>
        </w:rPr>
        <w:t xml:space="preserve"> </w:t>
      </w:r>
      <w:r w:rsidRPr="00E80360">
        <w:rPr>
          <w:sz w:val="28"/>
        </w:rPr>
        <w:t>органичном</w:t>
      </w:r>
      <w:r w:rsidRPr="00E80360">
        <w:rPr>
          <w:spacing w:val="-2"/>
          <w:sz w:val="28"/>
        </w:rPr>
        <w:t xml:space="preserve"> </w:t>
      </w:r>
      <w:r w:rsidRPr="00E80360">
        <w:rPr>
          <w:sz w:val="28"/>
        </w:rPr>
        <w:t>единстве</w:t>
      </w:r>
      <w:r w:rsidRPr="00E80360">
        <w:rPr>
          <w:spacing w:val="-1"/>
          <w:sz w:val="28"/>
        </w:rPr>
        <w:t xml:space="preserve"> </w:t>
      </w:r>
      <w:r w:rsidRPr="00E80360">
        <w:rPr>
          <w:sz w:val="28"/>
        </w:rPr>
        <w:t>природной</w:t>
      </w:r>
      <w:r w:rsidRPr="00E80360">
        <w:rPr>
          <w:spacing w:val="-2"/>
          <w:sz w:val="28"/>
        </w:rPr>
        <w:t xml:space="preserve"> </w:t>
      </w:r>
      <w:r w:rsidRPr="00E80360">
        <w:rPr>
          <w:sz w:val="28"/>
        </w:rPr>
        <w:t>и</w:t>
      </w:r>
      <w:r w:rsidRPr="00E80360">
        <w:rPr>
          <w:spacing w:val="-1"/>
          <w:sz w:val="28"/>
        </w:rPr>
        <w:t xml:space="preserve"> </w:t>
      </w:r>
      <w:r w:rsidRPr="00E80360">
        <w:rPr>
          <w:sz w:val="28"/>
        </w:rPr>
        <w:t>социальной частей;</w:t>
      </w:r>
    </w:p>
    <w:p w:rsidR="00C83E5E" w:rsidRPr="00E80360" w:rsidRDefault="00C83E5E" w:rsidP="00941BE9">
      <w:pPr>
        <w:pStyle w:val="a6"/>
        <w:widowControl w:val="0"/>
        <w:numPr>
          <w:ilvl w:val="0"/>
          <w:numId w:val="92"/>
        </w:numPr>
        <w:tabs>
          <w:tab w:val="left" w:pos="737"/>
          <w:tab w:val="left" w:pos="738"/>
        </w:tabs>
        <w:autoSpaceDE w:val="0"/>
        <w:autoSpaceDN w:val="0"/>
        <w:spacing w:before="6" w:line="237" w:lineRule="auto"/>
        <w:ind w:left="0" w:firstLine="0"/>
        <w:contextualSpacing w:val="0"/>
        <w:rPr>
          <w:sz w:val="28"/>
        </w:rPr>
      </w:pPr>
      <w:r w:rsidRPr="00E80360">
        <w:rPr>
          <w:sz w:val="28"/>
        </w:rPr>
        <w:t>формирование</w:t>
      </w:r>
      <w:r w:rsidRPr="00E80360">
        <w:rPr>
          <w:spacing w:val="42"/>
          <w:sz w:val="28"/>
        </w:rPr>
        <w:t xml:space="preserve"> </w:t>
      </w:r>
      <w:r w:rsidRPr="00E80360">
        <w:rPr>
          <w:sz w:val="28"/>
        </w:rPr>
        <w:t>уважительного</w:t>
      </w:r>
      <w:r w:rsidRPr="00E80360">
        <w:rPr>
          <w:spacing w:val="43"/>
          <w:sz w:val="28"/>
        </w:rPr>
        <w:t xml:space="preserve"> </w:t>
      </w:r>
      <w:r w:rsidRPr="00E80360">
        <w:rPr>
          <w:sz w:val="28"/>
        </w:rPr>
        <w:t>отношения</w:t>
      </w:r>
      <w:r w:rsidRPr="00E80360">
        <w:rPr>
          <w:spacing w:val="43"/>
          <w:sz w:val="28"/>
        </w:rPr>
        <w:t xml:space="preserve"> </w:t>
      </w:r>
      <w:r w:rsidRPr="00E80360">
        <w:rPr>
          <w:sz w:val="28"/>
        </w:rPr>
        <w:t>к</w:t>
      </w:r>
      <w:r w:rsidRPr="00E80360">
        <w:rPr>
          <w:spacing w:val="43"/>
          <w:sz w:val="28"/>
        </w:rPr>
        <w:t xml:space="preserve"> </w:t>
      </w:r>
      <w:r w:rsidRPr="00E80360">
        <w:rPr>
          <w:sz w:val="28"/>
        </w:rPr>
        <w:t>иному</w:t>
      </w:r>
      <w:r w:rsidRPr="00E80360">
        <w:rPr>
          <w:spacing w:val="45"/>
          <w:sz w:val="28"/>
        </w:rPr>
        <w:t xml:space="preserve"> </w:t>
      </w:r>
      <w:r w:rsidRPr="00E80360">
        <w:rPr>
          <w:sz w:val="28"/>
        </w:rPr>
        <w:t>мнению,</w:t>
      </w:r>
      <w:r w:rsidRPr="00E80360">
        <w:rPr>
          <w:spacing w:val="42"/>
          <w:sz w:val="28"/>
        </w:rPr>
        <w:t xml:space="preserve"> </w:t>
      </w:r>
      <w:r w:rsidRPr="00E80360">
        <w:rPr>
          <w:sz w:val="28"/>
        </w:rPr>
        <w:t>истории</w:t>
      </w:r>
      <w:r w:rsidRPr="00E80360">
        <w:rPr>
          <w:spacing w:val="44"/>
          <w:sz w:val="28"/>
        </w:rPr>
        <w:t xml:space="preserve"> </w:t>
      </w:r>
      <w:r w:rsidRPr="00E80360">
        <w:rPr>
          <w:sz w:val="28"/>
        </w:rPr>
        <w:t>и</w:t>
      </w:r>
      <w:r w:rsidRPr="00E80360">
        <w:rPr>
          <w:spacing w:val="43"/>
          <w:sz w:val="28"/>
        </w:rPr>
        <w:t xml:space="preserve"> </w:t>
      </w:r>
      <w:r w:rsidRPr="00E80360">
        <w:rPr>
          <w:sz w:val="28"/>
        </w:rPr>
        <w:t>культуре</w:t>
      </w:r>
      <w:r w:rsidRPr="00E80360">
        <w:rPr>
          <w:spacing w:val="-67"/>
          <w:sz w:val="28"/>
        </w:rPr>
        <w:t xml:space="preserve"> </w:t>
      </w:r>
      <w:r w:rsidRPr="00E80360">
        <w:rPr>
          <w:sz w:val="28"/>
        </w:rPr>
        <w:t>других</w:t>
      </w:r>
      <w:r w:rsidRPr="00E80360">
        <w:rPr>
          <w:spacing w:val="-2"/>
          <w:sz w:val="28"/>
        </w:rPr>
        <w:t xml:space="preserve"> </w:t>
      </w:r>
      <w:r w:rsidRPr="00E80360">
        <w:rPr>
          <w:sz w:val="28"/>
        </w:rPr>
        <w:t>народов;</w:t>
      </w:r>
    </w:p>
    <w:p w:rsidR="00C83E5E" w:rsidRPr="00E80360" w:rsidRDefault="00C83E5E" w:rsidP="00941BE9">
      <w:pPr>
        <w:pStyle w:val="a6"/>
        <w:widowControl w:val="0"/>
        <w:numPr>
          <w:ilvl w:val="0"/>
          <w:numId w:val="92"/>
        </w:numPr>
        <w:tabs>
          <w:tab w:val="left" w:pos="737"/>
          <w:tab w:val="left" w:pos="738"/>
        </w:tabs>
        <w:autoSpaceDE w:val="0"/>
        <w:autoSpaceDN w:val="0"/>
        <w:spacing w:before="6" w:line="237" w:lineRule="auto"/>
        <w:ind w:left="0" w:firstLine="0"/>
        <w:contextualSpacing w:val="0"/>
        <w:rPr>
          <w:sz w:val="28"/>
        </w:rPr>
      </w:pPr>
      <w:r w:rsidRPr="00E80360">
        <w:rPr>
          <w:sz w:val="28"/>
        </w:rPr>
        <w:t>развитие</w:t>
      </w:r>
      <w:r w:rsidRPr="00E80360">
        <w:rPr>
          <w:spacing w:val="9"/>
          <w:sz w:val="28"/>
        </w:rPr>
        <w:t xml:space="preserve"> </w:t>
      </w:r>
      <w:r w:rsidRPr="00E80360">
        <w:rPr>
          <w:sz w:val="28"/>
        </w:rPr>
        <w:t>адекватных</w:t>
      </w:r>
      <w:r w:rsidRPr="00E80360">
        <w:rPr>
          <w:spacing w:val="9"/>
          <w:sz w:val="28"/>
        </w:rPr>
        <w:t xml:space="preserve"> </w:t>
      </w:r>
      <w:r w:rsidRPr="00E80360">
        <w:rPr>
          <w:sz w:val="28"/>
        </w:rPr>
        <w:t>представлений</w:t>
      </w:r>
      <w:r w:rsidRPr="00E80360">
        <w:rPr>
          <w:spacing w:val="10"/>
          <w:sz w:val="28"/>
        </w:rPr>
        <w:t xml:space="preserve"> </w:t>
      </w:r>
      <w:r w:rsidRPr="00E80360">
        <w:rPr>
          <w:sz w:val="28"/>
        </w:rPr>
        <w:t>о</w:t>
      </w:r>
      <w:r w:rsidRPr="00E80360">
        <w:rPr>
          <w:spacing w:val="9"/>
          <w:sz w:val="28"/>
        </w:rPr>
        <w:t xml:space="preserve"> </w:t>
      </w:r>
      <w:r w:rsidRPr="00E80360">
        <w:rPr>
          <w:sz w:val="28"/>
        </w:rPr>
        <w:t>собственных</w:t>
      </w:r>
      <w:r w:rsidRPr="00E80360">
        <w:rPr>
          <w:spacing w:val="9"/>
          <w:sz w:val="28"/>
        </w:rPr>
        <w:t xml:space="preserve"> </w:t>
      </w:r>
      <w:r w:rsidRPr="00E80360">
        <w:rPr>
          <w:sz w:val="28"/>
        </w:rPr>
        <w:t>возможностях,</w:t>
      </w:r>
      <w:r w:rsidRPr="00E80360">
        <w:rPr>
          <w:spacing w:val="8"/>
          <w:sz w:val="28"/>
        </w:rPr>
        <w:t xml:space="preserve"> </w:t>
      </w:r>
      <w:r w:rsidRPr="00E80360">
        <w:rPr>
          <w:sz w:val="28"/>
        </w:rPr>
        <w:t>о</w:t>
      </w:r>
      <w:r w:rsidRPr="00E80360">
        <w:rPr>
          <w:spacing w:val="9"/>
          <w:sz w:val="28"/>
        </w:rPr>
        <w:t xml:space="preserve"> </w:t>
      </w:r>
      <w:r w:rsidRPr="00E80360">
        <w:rPr>
          <w:sz w:val="28"/>
        </w:rPr>
        <w:t>насущно</w:t>
      </w:r>
      <w:r w:rsidRPr="00E80360">
        <w:rPr>
          <w:spacing w:val="-67"/>
          <w:sz w:val="28"/>
        </w:rPr>
        <w:t xml:space="preserve"> </w:t>
      </w:r>
      <w:r w:rsidRPr="00E80360">
        <w:rPr>
          <w:sz w:val="28"/>
        </w:rPr>
        <w:t>необходимом</w:t>
      </w:r>
      <w:r w:rsidRPr="00E80360">
        <w:rPr>
          <w:spacing w:val="-1"/>
          <w:sz w:val="28"/>
        </w:rPr>
        <w:t xml:space="preserve"> </w:t>
      </w:r>
      <w:r w:rsidRPr="00E80360">
        <w:rPr>
          <w:sz w:val="28"/>
        </w:rPr>
        <w:t>жизнеобеспечении;</w:t>
      </w:r>
    </w:p>
    <w:p w:rsidR="00C83E5E" w:rsidRPr="00E80360" w:rsidRDefault="00C83E5E" w:rsidP="00941BE9">
      <w:pPr>
        <w:pStyle w:val="a6"/>
        <w:widowControl w:val="0"/>
        <w:numPr>
          <w:ilvl w:val="0"/>
          <w:numId w:val="92"/>
        </w:numPr>
        <w:tabs>
          <w:tab w:val="left" w:pos="737"/>
          <w:tab w:val="left" w:pos="738"/>
        </w:tabs>
        <w:autoSpaceDE w:val="0"/>
        <w:autoSpaceDN w:val="0"/>
        <w:spacing w:before="5" w:line="237" w:lineRule="auto"/>
        <w:ind w:left="0" w:firstLine="0"/>
        <w:contextualSpacing w:val="0"/>
        <w:rPr>
          <w:sz w:val="28"/>
        </w:rPr>
      </w:pPr>
      <w:r w:rsidRPr="00E80360">
        <w:rPr>
          <w:sz w:val="28"/>
        </w:rPr>
        <w:t>овладение</w:t>
      </w:r>
      <w:r w:rsidRPr="00E80360">
        <w:rPr>
          <w:spacing w:val="54"/>
          <w:sz w:val="28"/>
        </w:rPr>
        <w:t xml:space="preserve"> </w:t>
      </w:r>
      <w:r w:rsidRPr="00E80360">
        <w:rPr>
          <w:sz w:val="28"/>
        </w:rPr>
        <w:t>начальными</w:t>
      </w:r>
      <w:r w:rsidRPr="00E80360">
        <w:rPr>
          <w:spacing w:val="54"/>
          <w:sz w:val="28"/>
        </w:rPr>
        <w:t xml:space="preserve"> </w:t>
      </w:r>
      <w:r w:rsidRPr="00E80360">
        <w:rPr>
          <w:sz w:val="28"/>
        </w:rPr>
        <w:t>навыками</w:t>
      </w:r>
      <w:r w:rsidRPr="00E80360">
        <w:rPr>
          <w:spacing w:val="55"/>
          <w:sz w:val="28"/>
        </w:rPr>
        <w:t xml:space="preserve"> </w:t>
      </w:r>
      <w:r w:rsidRPr="00E80360">
        <w:rPr>
          <w:sz w:val="28"/>
        </w:rPr>
        <w:t>адаптации</w:t>
      </w:r>
      <w:r w:rsidRPr="00E80360">
        <w:rPr>
          <w:spacing w:val="56"/>
          <w:sz w:val="28"/>
        </w:rPr>
        <w:t xml:space="preserve"> </w:t>
      </w:r>
      <w:r w:rsidRPr="00E80360">
        <w:rPr>
          <w:sz w:val="28"/>
        </w:rPr>
        <w:t>в</w:t>
      </w:r>
      <w:r w:rsidRPr="00E80360">
        <w:rPr>
          <w:spacing w:val="54"/>
          <w:sz w:val="28"/>
        </w:rPr>
        <w:t xml:space="preserve"> </w:t>
      </w:r>
      <w:r w:rsidRPr="00E80360">
        <w:rPr>
          <w:sz w:val="28"/>
        </w:rPr>
        <w:t>динамично</w:t>
      </w:r>
      <w:r w:rsidRPr="00E80360">
        <w:rPr>
          <w:spacing w:val="54"/>
          <w:sz w:val="28"/>
        </w:rPr>
        <w:t xml:space="preserve"> </w:t>
      </w:r>
      <w:r w:rsidRPr="00E80360">
        <w:rPr>
          <w:sz w:val="28"/>
        </w:rPr>
        <w:t>изменяющемся</w:t>
      </w:r>
      <w:r w:rsidRPr="00E80360">
        <w:rPr>
          <w:spacing w:val="53"/>
          <w:sz w:val="28"/>
        </w:rPr>
        <w:t xml:space="preserve"> </w:t>
      </w:r>
      <w:r w:rsidRPr="00E80360">
        <w:rPr>
          <w:sz w:val="28"/>
        </w:rPr>
        <w:t>и</w:t>
      </w:r>
      <w:r w:rsidRPr="00E80360">
        <w:rPr>
          <w:spacing w:val="-67"/>
          <w:sz w:val="28"/>
        </w:rPr>
        <w:t xml:space="preserve"> </w:t>
      </w:r>
      <w:r w:rsidRPr="00E80360">
        <w:rPr>
          <w:sz w:val="28"/>
        </w:rPr>
        <w:t>развивающемся</w:t>
      </w:r>
      <w:r w:rsidRPr="00E80360">
        <w:rPr>
          <w:spacing w:val="-3"/>
          <w:sz w:val="28"/>
        </w:rPr>
        <w:t xml:space="preserve"> </w:t>
      </w:r>
      <w:r w:rsidRPr="00E80360">
        <w:rPr>
          <w:sz w:val="28"/>
        </w:rPr>
        <w:t>мире;</w:t>
      </w:r>
    </w:p>
    <w:p w:rsidR="00C83E5E" w:rsidRPr="00E80360" w:rsidRDefault="00C83E5E" w:rsidP="00941BE9">
      <w:pPr>
        <w:pStyle w:val="a6"/>
        <w:widowControl w:val="0"/>
        <w:numPr>
          <w:ilvl w:val="0"/>
          <w:numId w:val="92"/>
        </w:numPr>
        <w:tabs>
          <w:tab w:val="left" w:pos="737"/>
          <w:tab w:val="left" w:pos="2195"/>
          <w:tab w:val="left" w:pos="5008"/>
          <w:tab w:val="left" w:pos="6507"/>
          <w:tab w:val="left" w:pos="8636"/>
          <w:tab w:val="left" w:pos="8998"/>
        </w:tabs>
        <w:autoSpaceDE w:val="0"/>
        <w:autoSpaceDN w:val="0"/>
        <w:spacing w:before="6" w:line="237" w:lineRule="auto"/>
        <w:ind w:left="0" w:firstLine="0"/>
        <w:contextualSpacing w:val="0"/>
        <w:rPr>
          <w:sz w:val="28"/>
        </w:rPr>
      </w:pPr>
      <w:r w:rsidRPr="00E80360">
        <w:rPr>
          <w:sz w:val="28"/>
        </w:rPr>
        <w:t>овладение</w:t>
      </w:r>
      <w:r w:rsidRPr="00E80360">
        <w:rPr>
          <w:sz w:val="28"/>
        </w:rPr>
        <w:tab/>
        <w:t xml:space="preserve">социально-бытовыми умениями, используемыми в повседневной </w:t>
      </w:r>
      <w:r w:rsidRPr="00E80360">
        <w:rPr>
          <w:spacing w:val="-67"/>
          <w:sz w:val="28"/>
        </w:rPr>
        <w:t xml:space="preserve"> </w:t>
      </w:r>
      <w:r w:rsidRPr="00E80360">
        <w:rPr>
          <w:sz w:val="28"/>
        </w:rPr>
        <w:t>жизни;</w:t>
      </w:r>
    </w:p>
    <w:p w:rsidR="00C83E5E" w:rsidRPr="00E80360" w:rsidRDefault="00C83E5E" w:rsidP="00941BE9">
      <w:pPr>
        <w:pStyle w:val="a6"/>
        <w:widowControl w:val="0"/>
        <w:numPr>
          <w:ilvl w:val="0"/>
          <w:numId w:val="92"/>
        </w:numPr>
        <w:tabs>
          <w:tab w:val="left" w:pos="737"/>
          <w:tab w:val="left" w:pos="2088"/>
          <w:tab w:val="left" w:pos="3538"/>
          <w:tab w:val="left" w:pos="5584"/>
          <w:tab w:val="left" w:pos="6000"/>
          <w:tab w:val="left" w:pos="7621"/>
          <w:tab w:val="left" w:pos="9157"/>
        </w:tabs>
        <w:autoSpaceDE w:val="0"/>
        <w:autoSpaceDN w:val="0"/>
        <w:spacing w:before="89" w:line="237" w:lineRule="auto"/>
        <w:ind w:left="0" w:firstLine="0"/>
        <w:contextualSpacing w:val="0"/>
        <w:rPr>
          <w:sz w:val="28"/>
        </w:rPr>
      </w:pPr>
      <w:r w:rsidRPr="00E80360">
        <w:rPr>
          <w:sz w:val="28"/>
        </w:rPr>
        <w:t>владение</w:t>
      </w:r>
      <w:r w:rsidRPr="00E80360">
        <w:rPr>
          <w:sz w:val="28"/>
        </w:rPr>
        <w:tab/>
        <w:t>навыками</w:t>
      </w:r>
      <w:r w:rsidRPr="00E80360">
        <w:rPr>
          <w:sz w:val="28"/>
        </w:rPr>
        <w:tab/>
        <w:t xml:space="preserve">коммуникации и принятыми ритуалами </w:t>
      </w:r>
      <w:r w:rsidRPr="00E80360">
        <w:rPr>
          <w:spacing w:val="-1"/>
          <w:sz w:val="28"/>
        </w:rPr>
        <w:t xml:space="preserve">социального </w:t>
      </w:r>
      <w:r w:rsidRPr="00E80360">
        <w:rPr>
          <w:spacing w:val="-67"/>
          <w:sz w:val="28"/>
        </w:rPr>
        <w:t xml:space="preserve"> </w:t>
      </w:r>
      <w:r w:rsidRPr="00E80360">
        <w:rPr>
          <w:sz w:val="28"/>
        </w:rPr>
        <w:t>взаимодействия;</w:t>
      </w:r>
    </w:p>
    <w:p w:rsidR="00C83E5E" w:rsidRPr="00E80360" w:rsidRDefault="00C83E5E" w:rsidP="00941BE9">
      <w:pPr>
        <w:pStyle w:val="a6"/>
        <w:widowControl w:val="0"/>
        <w:numPr>
          <w:ilvl w:val="0"/>
          <w:numId w:val="92"/>
        </w:numPr>
        <w:tabs>
          <w:tab w:val="left" w:pos="737"/>
          <w:tab w:val="left" w:pos="2011"/>
          <w:tab w:val="left" w:pos="3236"/>
          <w:tab w:val="left" w:pos="5334"/>
          <w:tab w:val="left" w:pos="5679"/>
          <w:tab w:val="left" w:pos="7204"/>
          <w:tab w:val="left" w:pos="7576"/>
          <w:tab w:val="left" w:pos="9452"/>
          <w:tab w:val="left" w:pos="9806"/>
        </w:tabs>
        <w:autoSpaceDE w:val="0"/>
        <w:autoSpaceDN w:val="0"/>
        <w:spacing w:before="6" w:line="237" w:lineRule="auto"/>
        <w:ind w:left="0" w:firstLine="0"/>
        <w:contextualSpacing w:val="0"/>
        <w:rPr>
          <w:sz w:val="28"/>
        </w:rPr>
      </w:pPr>
      <w:r w:rsidRPr="00E80360">
        <w:rPr>
          <w:sz w:val="28"/>
        </w:rPr>
        <w:t xml:space="preserve">развитие навыков сотрудничества со взрослыми  и сверстниками в </w:t>
      </w:r>
      <w:r w:rsidRPr="00E80360">
        <w:rPr>
          <w:spacing w:val="-1"/>
          <w:sz w:val="28"/>
        </w:rPr>
        <w:t xml:space="preserve">разных </w:t>
      </w:r>
      <w:r w:rsidRPr="00E80360">
        <w:rPr>
          <w:sz w:val="28"/>
        </w:rPr>
        <w:t>социальных ситуациях;</w:t>
      </w:r>
    </w:p>
    <w:p w:rsidR="00C83E5E" w:rsidRPr="00E80360" w:rsidRDefault="00C83E5E" w:rsidP="004977BD">
      <w:pPr>
        <w:spacing w:line="322" w:lineRule="exact"/>
        <w:outlineLvl w:val="1"/>
        <w:rPr>
          <w:bCs/>
          <w:i/>
          <w:iCs/>
          <w:sz w:val="28"/>
          <w:szCs w:val="28"/>
        </w:rPr>
      </w:pPr>
      <w:r w:rsidRPr="00E80360">
        <w:rPr>
          <w:bCs/>
          <w:i/>
          <w:iCs/>
          <w:sz w:val="28"/>
          <w:szCs w:val="28"/>
        </w:rPr>
        <w:t xml:space="preserve">Предметные </w:t>
      </w:r>
    </w:p>
    <w:p w:rsidR="00C83E5E" w:rsidRPr="00E80360" w:rsidRDefault="00C83E5E" w:rsidP="00941BE9">
      <w:pPr>
        <w:pStyle w:val="a6"/>
        <w:widowControl w:val="0"/>
        <w:numPr>
          <w:ilvl w:val="0"/>
          <w:numId w:val="92"/>
        </w:numPr>
        <w:tabs>
          <w:tab w:val="left" w:pos="737"/>
          <w:tab w:val="left" w:pos="738"/>
        </w:tabs>
        <w:autoSpaceDE w:val="0"/>
        <w:autoSpaceDN w:val="0"/>
        <w:spacing w:line="342" w:lineRule="exact"/>
        <w:ind w:left="0" w:firstLine="0"/>
        <w:contextualSpacing w:val="0"/>
        <w:rPr>
          <w:sz w:val="28"/>
        </w:rPr>
      </w:pPr>
      <w:r w:rsidRPr="00E80360">
        <w:rPr>
          <w:sz w:val="28"/>
        </w:rPr>
        <w:t>получены навыки эффективного сотрудничества: действовать вместе для достижения цели</w:t>
      </w:r>
    </w:p>
    <w:p w:rsidR="00C83E5E" w:rsidRPr="00E80360" w:rsidRDefault="00C83E5E" w:rsidP="00941BE9">
      <w:pPr>
        <w:pStyle w:val="a6"/>
        <w:widowControl w:val="0"/>
        <w:numPr>
          <w:ilvl w:val="0"/>
          <w:numId w:val="92"/>
        </w:numPr>
        <w:tabs>
          <w:tab w:val="left" w:pos="737"/>
          <w:tab w:val="left" w:pos="738"/>
        </w:tabs>
        <w:autoSpaceDE w:val="0"/>
        <w:autoSpaceDN w:val="0"/>
        <w:spacing w:line="342" w:lineRule="exact"/>
        <w:ind w:left="0" w:firstLine="0"/>
        <w:contextualSpacing w:val="0"/>
        <w:rPr>
          <w:sz w:val="28"/>
        </w:rPr>
      </w:pPr>
      <w:r w:rsidRPr="00E80360">
        <w:rPr>
          <w:sz w:val="28"/>
        </w:rPr>
        <w:t>владеют начальными навыками социального проектирования</w:t>
      </w:r>
    </w:p>
    <w:p w:rsidR="00C83E5E" w:rsidRPr="00E80360" w:rsidRDefault="00C83E5E" w:rsidP="00941BE9">
      <w:pPr>
        <w:pStyle w:val="a6"/>
        <w:widowControl w:val="0"/>
        <w:numPr>
          <w:ilvl w:val="0"/>
          <w:numId w:val="92"/>
        </w:numPr>
        <w:tabs>
          <w:tab w:val="left" w:pos="737"/>
          <w:tab w:val="left" w:pos="738"/>
          <w:tab w:val="left" w:pos="2328"/>
          <w:tab w:val="left" w:pos="3777"/>
          <w:tab w:val="left" w:pos="5324"/>
          <w:tab w:val="left" w:pos="6546"/>
          <w:tab w:val="left" w:pos="7036"/>
          <w:tab w:val="left" w:pos="9113"/>
        </w:tabs>
        <w:autoSpaceDE w:val="0"/>
        <w:autoSpaceDN w:val="0"/>
        <w:spacing w:before="2" w:line="237" w:lineRule="auto"/>
        <w:ind w:left="0" w:firstLine="0"/>
        <w:contextualSpacing w:val="0"/>
        <w:rPr>
          <w:sz w:val="28"/>
        </w:rPr>
      </w:pPr>
      <w:r w:rsidRPr="00E80360">
        <w:rPr>
          <w:sz w:val="28"/>
        </w:rPr>
        <w:t xml:space="preserve">умеют работать с  графическим </w:t>
      </w:r>
      <w:r w:rsidRPr="00E80360">
        <w:rPr>
          <w:spacing w:val="-1"/>
          <w:sz w:val="28"/>
        </w:rPr>
        <w:t xml:space="preserve">мобильным </w:t>
      </w:r>
      <w:r w:rsidRPr="00E80360">
        <w:rPr>
          <w:sz w:val="28"/>
        </w:rPr>
        <w:t>приложением: «Канва» и «Кахут»</w:t>
      </w:r>
    </w:p>
    <w:p w:rsidR="00C83E5E" w:rsidRPr="00E80360" w:rsidRDefault="00C83E5E" w:rsidP="00C83E5E">
      <w:pPr>
        <w:spacing w:line="322" w:lineRule="exact"/>
        <w:outlineLvl w:val="1"/>
        <w:rPr>
          <w:bCs/>
          <w:i/>
          <w:iCs/>
          <w:sz w:val="28"/>
          <w:szCs w:val="28"/>
        </w:rPr>
      </w:pPr>
      <w:r w:rsidRPr="00E80360">
        <w:rPr>
          <w:bCs/>
          <w:i/>
          <w:iCs/>
          <w:sz w:val="28"/>
          <w:szCs w:val="28"/>
        </w:rPr>
        <w:t>Коррекционные:</w:t>
      </w:r>
    </w:p>
    <w:p w:rsidR="00C83E5E" w:rsidRPr="00E80360" w:rsidRDefault="00C83E5E" w:rsidP="00941BE9">
      <w:pPr>
        <w:widowControl w:val="0"/>
        <w:numPr>
          <w:ilvl w:val="0"/>
          <w:numId w:val="93"/>
        </w:numPr>
        <w:tabs>
          <w:tab w:val="left" w:pos="426"/>
        </w:tabs>
        <w:autoSpaceDE w:val="0"/>
        <w:autoSpaceDN w:val="0"/>
        <w:spacing w:line="322" w:lineRule="exact"/>
        <w:ind w:left="0" w:firstLine="0"/>
        <w:rPr>
          <w:sz w:val="24"/>
        </w:rPr>
      </w:pPr>
      <w:r w:rsidRPr="00E80360">
        <w:rPr>
          <w:sz w:val="28"/>
        </w:rPr>
        <w:t>улучшать</w:t>
      </w:r>
      <w:r w:rsidRPr="00E80360">
        <w:rPr>
          <w:spacing w:val="-8"/>
          <w:sz w:val="28"/>
        </w:rPr>
        <w:t xml:space="preserve"> </w:t>
      </w:r>
      <w:r w:rsidRPr="00E80360">
        <w:rPr>
          <w:sz w:val="28"/>
        </w:rPr>
        <w:t>психологическое</w:t>
      </w:r>
      <w:r w:rsidRPr="00E80360">
        <w:rPr>
          <w:spacing w:val="-8"/>
          <w:sz w:val="28"/>
        </w:rPr>
        <w:t xml:space="preserve"> </w:t>
      </w:r>
      <w:r w:rsidRPr="00E80360">
        <w:rPr>
          <w:sz w:val="28"/>
        </w:rPr>
        <w:t>благополучие</w:t>
      </w:r>
      <w:r w:rsidRPr="00E80360">
        <w:rPr>
          <w:spacing w:val="-5"/>
          <w:sz w:val="28"/>
        </w:rPr>
        <w:t xml:space="preserve"> </w:t>
      </w:r>
      <w:r w:rsidRPr="00E80360">
        <w:rPr>
          <w:sz w:val="28"/>
        </w:rPr>
        <w:t>подростка;</w:t>
      </w:r>
    </w:p>
    <w:p w:rsidR="00C83E5E" w:rsidRPr="00E80360" w:rsidRDefault="00C83E5E" w:rsidP="00941BE9">
      <w:pPr>
        <w:widowControl w:val="0"/>
        <w:numPr>
          <w:ilvl w:val="0"/>
          <w:numId w:val="93"/>
        </w:numPr>
        <w:tabs>
          <w:tab w:val="left" w:pos="426"/>
          <w:tab w:val="left" w:pos="1066"/>
        </w:tabs>
        <w:autoSpaceDE w:val="0"/>
        <w:autoSpaceDN w:val="0"/>
        <w:ind w:left="0" w:firstLine="0"/>
        <w:rPr>
          <w:sz w:val="24"/>
        </w:rPr>
      </w:pPr>
      <w:r w:rsidRPr="00E80360">
        <w:rPr>
          <w:sz w:val="28"/>
        </w:rPr>
        <w:t>формировать навыки контроля поведения на протяжении</w:t>
      </w:r>
      <w:r w:rsidRPr="00E80360">
        <w:rPr>
          <w:spacing w:val="1"/>
          <w:sz w:val="28"/>
        </w:rPr>
        <w:t xml:space="preserve"> </w:t>
      </w:r>
      <w:r w:rsidRPr="00E80360">
        <w:rPr>
          <w:sz w:val="28"/>
        </w:rPr>
        <w:t>всего занятия;</w:t>
      </w:r>
    </w:p>
    <w:p w:rsidR="00C83E5E" w:rsidRPr="00FC0E93" w:rsidRDefault="00C83E5E" w:rsidP="00941BE9">
      <w:pPr>
        <w:widowControl w:val="0"/>
        <w:numPr>
          <w:ilvl w:val="0"/>
          <w:numId w:val="93"/>
        </w:numPr>
        <w:tabs>
          <w:tab w:val="left" w:pos="426"/>
          <w:tab w:val="left" w:pos="1066"/>
        </w:tabs>
        <w:autoSpaceDE w:val="0"/>
        <w:autoSpaceDN w:val="0"/>
        <w:spacing w:before="2"/>
        <w:ind w:left="0" w:firstLine="0"/>
        <w:rPr>
          <w:sz w:val="24"/>
        </w:rPr>
      </w:pPr>
      <w:r w:rsidRPr="00E80360">
        <w:rPr>
          <w:sz w:val="28"/>
        </w:rPr>
        <w:t>проявлять</w:t>
      </w:r>
      <w:r w:rsidRPr="00E80360">
        <w:rPr>
          <w:spacing w:val="1"/>
          <w:sz w:val="28"/>
        </w:rPr>
        <w:t xml:space="preserve"> </w:t>
      </w:r>
      <w:r w:rsidRPr="00E80360">
        <w:rPr>
          <w:sz w:val="28"/>
        </w:rPr>
        <w:t>умение</w:t>
      </w:r>
      <w:r w:rsidRPr="00E80360">
        <w:rPr>
          <w:spacing w:val="1"/>
          <w:sz w:val="28"/>
        </w:rPr>
        <w:t xml:space="preserve"> </w:t>
      </w:r>
      <w:r w:rsidRPr="00E80360">
        <w:rPr>
          <w:sz w:val="28"/>
        </w:rPr>
        <w:t>продуктивно</w:t>
      </w:r>
      <w:r w:rsidRPr="00E80360">
        <w:rPr>
          <w:spacing w:val="1"/>
          <w:sz w:val="28"/>
        </w:rPr>
        <w:t xml:space="preserve"> </w:t>
      </w:r>
      <w:r w:rsidRPr="00E80360">
        <w:rPr>
          <w:sz w:val="28"/>
        </w:rPr>
        <w:t>действовать</w:t>
      </w:r>
      <w:r w:rsidRPr="00E80360">
        <w:rPr>
          <w:spacing w:val="1"/>
          <w:sz w:val="28"/>
        </w:rPr>
        <w:t xml:space="preserve"> </w:t>
      </w:r>
      <w:r w:rsidRPr="00E80360">
        <w:rPr>
          <w:sz w:val="28"/>
        </w:rPr>
        <w:t>в</w:t>
      </w:r>
      <w:r w:rsidRPr="00E80360">
        <w:rPr>
          <w:spacing w:val="1"/>
          <w:sz w:val="28"/>
        </w:rPr>
        <w:t xml:space="preserve"> </w:t>
      </w:r>
      <w:r w:rsidRPr="00E80360">
        <w:rPr>
          <w:sz w:val="28"/>
        </w:rPr>
        <w:t>конфликтных</w:t>
      </w:r>
      <w:r w:rsidRPr="00E80360">
        <w:rPr>
          <w:spacing w:val="1"/>
          <w:sz w:val="28"/>
        </w:rPr>
        <w:t xml:space="preserve"> </w:t>
      </w:r>
      <w:r w:rsidRPr="00E80360">
        <w:rPr>
          <w:sz w:val="28"/>
        </w:rPr>
        <w:t>ситуациях;</w:t>
      </w:r>
    </w:p>
    <w:p w:rsidR="00C83E5E" w:rsidRPr="00E80360" w:rsidRDefault="00C83E5E" w:rsidP="00C83E5E">
      <w:pPr>
        <w:rPr>
          <w:sz w:val="28"/>
          <w:szCs w:val="28"/>
        </w:rPr>
      </w:pPr>
      <w:r w:rsidRPr="00E80360">
        <w:rPr>
          <w:sz w:val="28"/>
          <w:szCs w:val="28"/>
        </w:rPr>
        <w:lastRenderedPageBreak/>
        <w:t>Литература:</w:t>
      </w:r>
    </w:p>
    <w:p w:rsidR="00C83E5E" w:rsidRPr="00E80360" w:rsidRDefault="00C83E5E" w:rsidP="00941BE9">
      <w:pPr>
        <w:pStyle w:val="a6"/>
        <w:numPr>
          <w:ilvl w:val="0"/>
          <w:numId w:val="67"/>
        </w:numPr>
        <w:ind w:left="0" w:firstLine="0"/>
        <w:rPr>
          <w:sz w:val="28"/>
          <w:szCs w:val="28"/>
        </w:rPr>
      </w:pPr>
      <w:r w:rsidRPr="00E80360">
        <w:rPr>
          <w:sz w:val="28"/>
          <w:szCs w:val="28"/>
        </w:rPr>
        <w:t xml:space="preserve">Баранова Ю.Ю. Программа коррекционной работы. Рекомендации по разработке. Начальная школа, 2014 </w:t>
      </w:r>
    </w:p>
    <w:p w:rsidR="00C83E5E" w:rsidRPr="00E80360" w:rsidRDefault="00C83E5E" w:rsidP="00941BE9">
      <w:pPr>
        <w:pStyle w:val="a6"/>
        <w:numPr>
          <w:ilvl w:val="0"/>
          <w:numId w:val="67"/>
        </w:numPr>
        <w:ind w:left="0" w:firstLine="0"/>
        <w:rPr>
          <w:sz w:val="28"/>
          <w:szCs w:val="28"/>
        </w:rPr>
      </w:pPr>
      <w:r w:rsidRPr="00E80360">
        <w:rPr>
          <w:sz w:val="28"/>
          <w:szCs w:val="28"/>
        </w:rPr>
        <w:t>Бойков Д.И. Как развивать навыки общения у ребёнка: методические  рекомендации, 1995.</w:t>
      </w:r>
    </w:p>
    <w:p w:rsidR="00C83E5E" w:rsidRPr="00E80360" w:rsidRDefault="00C83E5E" w:rsidP="00941BE9">
      <w:pPr>
        <w:pStyle w:val="a6"/>
        <w:numPr>
          <w:ilvl w:val="0"/>
          <w:numId w:val="67"/>
        </w:numPr>
        <w:ind w:left="0" w:firstLine="0"/>
        <w:rPr>
          <w:sz w:val="28"/>
          <w:szCs w:val="28"/>
        </w:rPr>
      </w:pPr>
      <w:r w:rsidRPr="00E80360">
        <w:rPr>
          <w:sz w:val="28"/>
          <w:szCs w:val="28"/>
        </w:rPr>
        <w:t xml:space="preserve">Вачков И.В. Сказки о самой душевной науке: Королевство внутреннего мира. Королевство разорванных связей, 2012. </w:t>
      </w:r>
    </w:p>
    <w:p w:rsidR="00C83E5E" w:rsidRPr="00E80360" w:rsidRDefault="00C83E5E" w:rsidP="00941BE9">
      <w:pPr>
        <w:pStyle w:val="a6"/>
        <w:numPr>
          <w:ilvl w:val="0"/>
          <w:numId w:val="67"/>
        </w:numPr>
        <w:ind w:left="0" w:firstLine="0"/>
        <w:rPr>
          <w:sz w:val="28"/>
          <w:szCs w:val="28"/>
        </w:rPr>
      </w:pPr>
      <w:r w:rsidRPr="00E80360">
        <w:rPr>
          <w:sz w:val="28"/>
          <w:szCs w:val="28"/>
        </w:rPr>
        <w:t xml:space="preserve">Дереклеева Н.И. Двигательные игры, тренинги, уроки здоровья, 2007. </w:t>
      </w:r>
    </w:p>
    <w:p w:rsidR="00C83E5E" w:rsidRPr="00E80360" w:rsidRDefault="00C83E5E" w:rsidP="00941BE9">
      <w:pPr>
        <w:pStyle w:val="a6"/>
        <w:numPr>
          <w:ilvl w:val="0"/>
          <w:numId w:val="67"/>
        </w:numPr>
        <w:ind w:left="0" w:firstLine="0"/>
        <w:rPr>
          <w:sz w:val="28"/>
          <w:szCs w:val="28"/>
        </w:rPr>
      </w:pPr>
      <w:r w:rsidRPr="00E80360">
        <w:rPr>
          <w:sz w:val="28"/>
          <w:szCs w:val="28"/>
        </w:rPr>
        <w:t>Клюева И.В., Касаткина Ю.В. «Учим детей общению», 1996.</w:t>
      </w:r>
    </w:p>
    <w:p w:rsidR="00C83E5E" w:rsidRPr="00E80360" w:rsidRDefault="001A0630" w:rsidP="00C83E5E">
      <w:pPr>
        <w:rPr>
          <w:sz w:val="28"/>
          <w:szCs w:val="28"/>
        </w:rPr>
      </w:pPr>
      <w:r>
        <w:rPr>
          <w:b/>
          <w:color w:val="000000"/>
          <w:sz w:val="28"/>
          <w:szCs w:val="28"/>
        </w:rPr>
        <w:t>65</w:t>
      </w:r>
      <w:r w:rsidR="00C83E5E" w:rsidRPr="00E80360">
        <w:rPr>
          <w:b/>
          <w:color w:val="000000"/>
          <w:sz w:val="28"/>
          <w:szCs w:val="28"/>
        </w:rPr>
        <w:t>.</w:t>
      </w:r>
      <w:r w:rsidR="00C83E5E" w:rsidRPr="00E80360">
        <w:rPr>
          <w:color w:val="000000"/>
          <w:sz w:val="28"/>
          <w:szCs w:val="28"/>
        </w:rPr>
        <w:t xml:space="preserve"> </w:t>
      </w:r>
      <w:r w:rsidR="00C83E5E" w:rsidRPr="00E80360">
        <w:rPr>
          <w:b/>
          <w:sz w:val="28"/>
          <w:szCs w:val="28"/>
        </w:rPr>
        <w:t xml:space="preserve">Авторская, «Учеба профилактических волонтеров», 13-16 лет, 3 года (педагог - Юзмухаметова Ю.Н.).                                                                                        </w:t>
      </w:r>
    </w:p>
    <w:p w:rsidR="00C83E5E" w:rsidRPr="00E80360" w:rsidRDefault="00C83E5E" w:rsidP="00C83E5E">
      <w:pPr>
        <w:rPr>
          <w:b/>
          <w:sz w:val="28"/>
          <w:szCs w:val="28"/>
        </w:rPr>
      </w:pPr>
      <w:r w:rsidRPr="00E80360">
        <w:rPr>
          <w:sz w:val="28"/>
          <w:szCs w:val="28"/>
        </w:rPr>
        <w:t>Цель программы:</w:t>
      </w:r>
      <w:r w:rsidRPr="00E80360">
        <w:rPr>
          <w:b/>
          <w:sz w:val="28"/>
          <w:szCs w:val="28"/>
        </w:rPr>
        <w:t xml:space="preserve"> </w:t>
      </w:r>
      <w:r w:rsidRPr="00E80360">
        <w:rPr>
          <w:sz w:val="28"/>
          <w:szCs w:val="28"/>
        </w:rPr>
        <w:t>получение знаний, направленных на ведение здорового образа жизни,</w:t>
      </w:r>
      <w:r w:rsidRPr="00E80360">
        <w:rPr>
          <w:b/>
          <w:sz w:val="28"/>
          <w:szCs w:val="28"/>
        </w:rPr>
        <w:t xml:space="preserve"> </w:t>
      </w:r>
      <w:r w:rsidRPr="00E80360">
        <w:rPr>
          <w:color w:val="000000"/>
          <w:sz w:val="28"/>
          <w:szCs w:val="28"/>
        </w:rPr>
        <w:t>формирование организаторских и коммуникативных способностей обучающихся в области социального взаимодействия.</w:t>
      </w:r>
    </w:p>
    <w:p w:rsidR="00C83E5E" w:rsidRPr="00E80360" w:rsidRDefault="00C83E5E" w:rsidP="00C83E5E">
      <w:pPr>
        <w:rPr>
          <w:sz w:val="28"/>
          <w:szCs w:val="28"/>
        </w:rPr>
      </w:pPr>
      <w:r w:rsidRPr="00E80360">
        <w:rPr>
          <w:sz w:val="28"/>
          <w:szCs w:val="28"/>
        </w:rPr>
        <w:t>Задачи программы</w:t>
      </w:r>
    </w:p>
    <w:p w:rsidR="00C83E5E" w:rsidRPr="00E80360" w:rsidRDefault="00C83E5E" w:rsidP="004977BD">
      <w:pPr>
        <w:pStyle w:val="a8"/>
        <w:spacing w:before="0" w:beforeAutospacing="0" w:after="0" w:afterAutospacing="0"/>
        <w:rPr>
          <w:i/>
          <w:iCs/>
          <w:color w:val="000000"/>
          <w:sz w:val="28"/>
          <w:szCs w:val="28"/>
        </w:rPr>
      </w:pPr>
      <w:r w:rsidRPr="00E80360">
        <w:rPr>
          <w:i/>
          <w:iCs/>
          <w:color w:val="000000"/>
          <w:sz w:val="28"/>
          <w:szCs w:val="28"/>
        </w:rPr>
        <w:t>обучающие:</w:t>
      </w:r>
    </w:p>
    <w:p w:rsidR="00C83E5E" w:rsidRPr="00E80360" w:rsidRDefault="00C83E5E" w:rsidP="00C83E5E">
      <w:pPr>
        <w:pStyle w:val="af1"/>
        <w:rPr>
          <w:sz w:val="28"/>
          <w:szCs w:val="28"/>
        </w:rPr>
      </w:pPr>
      <w:r w:rsidRPr="00E80360">
        <w:rPr>
          <w:sz w:val="28"/>
          <w:szCs w:val="28"/>
        </w:rPr>
        <w:t>- познакомить обучающихся со спецификой работы профилактического добровольчества в молодежной среде;</w:t>
      </w:r>
    </w:p>
    <w:p w:rsidR="00C83E5E" w:rsidRPr="00E80360" w:rsidRDefault="00C83E5E" w:rsidP="00C83E5E">
      <w:pPr>
        <w:pStyle w:val="af1"/>
        <w:rPr>
          <w:sz w:val="28"/>
          <w:szCs w:val="28"/>
        </w:rPr>
      </w:pPr>
      <w:r w:rsidRPr="00E80360">
        <w:rPr>
          <w:sz w:val="28"/>
          <w:szCs w:val="28"/>
        </w:rPr>
        <w:t>- научить приемам разработки и реализации профилактических мероприятий (занятия, акции, конкурсы, проекты и др.);</w:t>
      </w:r>
    </w:p>
    <w:p w:rsidR="00C83E5E" w:rsidRPr="00E80360" w:rsidRDefault="00C83E5E" w:rsidP="00C83E5E">
      <w:pPr>
        <w:rPr>
          <w:sz w:val="28"/>
          <w:szCs w:val="28"/>
        </w:rPr>
      </w:pPr>
      <w:r w:rsidRPr="00E80360">
        <w:rPr>
          <w:sz w:val="28"/>
          <w:szCs w:val="28"/>
        </w:rPr>
        <w:t>- повышать уровень знаний подростков о здоровом образе жизни, основам профилактики (о вреде алкоголя, ПАВ, табака);</w:t>
      </w:r>
    </w:p>
    <w:p w:rsidR="00C83E5E" w:rsidRPr="00E80360" w:rsidRDefault="00C83E5E" w:rsidP="00C83E5E">
      <w:pPr>
        <w:pStyle w:val="af1"/>
        <w:rPr>
          <w:sz w:val="28"/>
          <w:szCs w:val="28"/>
        </w:rPr>
      </w:pPr>
      <w:r w:rsidRPr="00E80360">
        <w:rPr>
          <w:szCs w:val="28"/>
        </w:rPr>
        <w:t xml:space="preserve">- </w:t>
      </w:r>
      <w:r w:rsidRPr="00E80360">
        <w:rPr>
          <w:sz w:val="28"/>
          <w:szCs w:val="28"/>
        </w:rPr>
        <w:t xml:space="preserve">научить приемам публичных выступлений и технологиям анимационной работы; </w:t>
      </w:r>
    </w:p>
    <w:p w:rsidR="00C83E5E" w:rsidRPr="00E80360" w:rsidRDefault="00C83E5E" w:rsidP="00C83E5E">
      <w:pPr>
        <w:pStyle w:val="af1"/>
        <w:rPr>
          <w:sz w:val="28"/>
          <w:szCs w:val="28"/>
        </w:rPr>
      </w:pPr>
      <w:r w:rsidRPr="00E80360">
        <w:rPr>
          <w:sz w:val="28"/>
          <w:szCs w:val="28"/>
        </w:rPr>
        <w:t xml:space="preserve">- подготовить профилактических волонтеров, участников республиканских и российских проектов в сфере добровольчества; </w:t>
      </w:r>
    </w:p>
    <w:p w:rsidR="00C83E5E" w:rsidRPr="00E80360" w:rsidRDefault="00C83E5E" w:rsidP="00C83E5E">
      <w:pPr>
        <w:pStyle w:val="a8"/>
        <w:spacing w:before="0" w:beforeAutospacing="0" w:after="0" w:afterAutospacing="0"/>
        <w:rPr>
          <w:i/>
          <w:iCs/>
          <w:color w:val="000000"/>
          <w:sz w:val="28"/>
          <w:szCs w:val="28"/>
        </w:rPr>
      </w:pPr>
      <w:r w:rsidRPr="00E80360">
        <w:rPr>
          <w:i/>
          <w:iCs/>
          <w:color w:val="000000"/>
          <w:sz w:val="28"/>
          <w:szCs w:val="28"/>
        </w:rPr>
        <w:t xml:space="preserve">развивающие: </w:t>
      </w:r>
    </w:p>
    <w:p w:rsidR="00C83E5E" w:rsidRPr="00E80360" w:rsidRDefault="00C83E5E" w:rsidP="00C83E5E">
      <w:pPr>
        <w:pStyle w:val="a8"/>
        <w:spacing w:before="0" w:beforeAutospacing="0" w:after="0" w:afterAutospacing="0"/>
        <w:rPr>
          <w:color w:val="000000"/>
          <w:sz w:val="28"/>
          <w:szCs w:val="28"/>
        </w:rPr>
      </w:pPr>
      <w:r w:rsidRPr="00E80360">
        <w:rPr>
          <w:color w:val="000000"/>
          <w:sz w:val="28"/>
          <w:szCs w:val="28"/>
        </w:rPr>
        <w:t xml:space="preserve">- формировать культуру здорового и безопасного образа жизни; </w:t>
      </w:r>
    </w:p>
    <w:p w:rsidR="00C83E5E" w:rsidRPr="00E80360" w:rsidRDefault="00C83E5E" w:rsidP="00C83E5E">
      <w:pPr>
        <w:pStyle w:val="a8"/>
        <w:spacing w:before="0" w:beforeAutospacing="0" w:after="0" w:afterAutospacing="0"/>
        <w:rPr>
          <w:sz w:val="28"/>
          <w:szCs w:val="28"/>
        </w:rPr>
      </w:pPr>
      <w:r w:rsidRPr="00E80360">
        <w:rPr>
          <w:iCs/>
          <w:color w:val="000000"/>
          <w:sz w:val="28"/>
          <w:szCs w:val="28"/>
        </w:rPr>
        <w:t xml:space="preserve">- </w:t>
      </w:r>
      <w:r w:rsidRPr="00E80360">
        <w:rPr>
          <w:sz w:val="28"/>
          <w:szCs w:val="28"/>
        </w:rPr>
        <w:t>формировать активную жизненную позицию и стремление заниматься волонтерской работой;</w:t>
      </w:r>
    </w:p>
    <w:p w:rsidR="00C83E5E" w:rsidRPr="00E80360" w:rsidRDefault="00C83E5E" w:rsidP="00C83E5E">
      <w:pPr>
        <w:pStyle w:val="a8"/>
        <w:spacing w:before="0" w:beforeAutospacing="0" w:after="0" w:afterAutospacing="0"/>
        <w:rPr>
          <w:color w:val="000000"/>
          <w:sz w:val="28"/>
          <w:szCs w:val="28"/>
        </w:rPr>
      </w:pPr>
      <w:r w:rsidRPr="00E80360">
        <w:rPr>
          <w:sz w:val="28"/>
          <w:szCs w:val="28"/>
        </w:rPr>
        <w:t>-</w:t>
      </w:r>
      <w:r w:rsidRPr="00E80360">
        <w:rPr>
          <w:iCs/>
          <w:color w:val="000000"/>
          <w:sz w:val="28"/>
          <w:szCs w:val="28"/>
        </w:rPr>
        <w:t xml:space="preserve"> развивать  навыки межличностной и социальной коммуникации;</w:t>
      </w:r>
    </w:p>
    <w:p w:rsidR="00C83E5E" w:rsidRPr="00E80360" w:rsidRDefault="00C83E5E" w:rsidP="00C83E5E">
      <w:pPr>
        <w:pStyle w:val="a8"/>
        <w:spacing w:before="0" w:beforeAutospacing="0" w:after="0" w:afterAutospacing="0"/>
        <w:rPr>
          <w:iCs/>
          <w:color w:val="000000"/>
          <w:sz w:val="28"/>
          <w:szCs w:val="28"/>
        </w:rPr>
      </w:pPr>
      <w:r w:rsidRPr="00E80360">
        <w:rPr>
          <w:iCs/>
          <w:color w:val="000000"/>
          <w:sz w:val="28"/>
          <w:szCs w:val="28"/>
        </w:rPr>
        <w:t>-</w:t>
      </w:r>
      <w:r w:rsidRPr="00E80360">
        <w:rPr>
          <w:i/>
          <w:iCs/>
          <w:color w:val="000000"/>
          <w:sz w:val="28"/>
          <w:szCs w:val="28"/>
        </w:rPr>
        <w:t xml:space="preserve"> </w:t>
      </w:r>
      <w:r w:rsidRPr="00E80360">
        <w:rPr>
          <w:iCs/>
          <w:color w:val="000000"/>
          <w:sz w:val="28"/>
          <w:szCs w:val="28"/>
        </w:rPr>
        <w:t xml:space="preserve">развивать у детей эстетический вкус, навыки креативного мышления и творческой инициативы; </w:t>
      </w:r>
    </w:p>
    <w:p w:rsidR="00C83E5E" w:rsidRPr="00E80360" w:rsidRDefault="00C83E5E" w:rsidP="00C83E5E">
      <w:pPr>
        <w:pStyle w:val="a8"/>
        <w:spacing w:before="0" w:beforeAutospacing="0" w:after="0" w:afterAutospacing="0"/>
        <w:rPr>
          <w:iCs/>
          <w:color w:val="000000"/>
          <w:sz w:val="28"/>
          <w:szCs w:val="28"/>
        </w:rPr>
      </w:pPr>
      <w:r w:rsidRPr="00E80360">
        <w:rPr>
          <w:iCs/>
          <w:color w:val="000000"/>
          <w:sz w:val="28"/>
          <w:szCs w:val="28"/>
        </w:rPr>
        <w:t>- развивать способности и желания к познавательной активности и самообразованию;</w:t>
      </w:r>
    </w:p>
    <w:p w:rsidR="00C83E5E" w:rsidRPr="00E80360" w:rsidRDefault="00C83E5E" w:rsidP="00C83E5E">
      <w:pPr>
        <w:pStyle w:val="a8"/>
        <w:spacing w:before="0" w:beforeAutospacing="0" w:after="0" w:afterAutospacing="0"/>
        <w:rPr>
          <w:color w:val="000000"/>
          <w:sz w:val="28"/>
          <w:szCs w:val="28"/>
        </w:rPr>
      </w:pPr>
      <w:r w:rsidRPr="00E80360">
        <w:rPr>
          <w:iCs/>
          <w:color w:val="000000"/>
          <w:sz w:val="28"/>
          <w:szCs w:val="28"/>
        </w:rPr>
        <w:t xml:space="preserve"> - создавать условия, позволяющие учащимся своими силами вести работу, направленную на снижение уровня алкоголизма, табакокурения, потребления ПАВ в подростковой среде.</w:t>
      </w:r>
      <w:r w:rsidRPr="00E80360">
        <w:rPr>
          <w:color w:val="000000"/>
          <w:sz w:val="28"/>
          <w:szCs w:val="28"/>
        </w:rPr>
        <w:t xml:space="preserve"> </w:t>
      </w:r>
    </w:p>
    <w:p w:rsidR="00C83E5E" w:rsidRPr="00E80360" w:rsidRDefault="00C83E5E" w:rsidP="00C83E5E">
      <w:pPr>
        <w:pStyle w:val="a8"/>
        <w:spacing w:before="0" w:beforeAutospacing="0" w:after="0" w:afterAutospacing="0"/>
        <w:rPr>
          <w:i/>
          <w:iCs/>
          <w:color w:val="000000"/>
          <w:sz w:val="28"/>
          <w:szCs w:val="28"/>
        </w:rPr>
      </w:pPr>
      <w:r w:rsidRPr="00E80360">
        <w:rPr>
          <w:i/>
          <w:iCs/>
          <w:color w:val="000000"/>
          <w:sz w:val="28"/>
          <w:szCs w:val="28"/>
        </w:rPr>
        <w:t>воспитательные:</w:t>
      </w:r>
    </w:p>
    <w:p w:rsidR="00C83E5E" w:rsidRPr="00E80360" w:rsidRDefault="00C83E5E" w:rsidP="00C83E5E">
      <w:pPr>
        <w:pStyle w:val="a8"/>
        <w:spacing w:before="0" w:beforeAutospacing="0" w:after="0" w:afterAutospacing="0"/>
        <w:rPr>
          <w:i/>
          <w:iCs/>
          <w:color w:val="000000"/>
          <w:sz w:val="28"/>
          <w:szCs w:val="28"/>
        </w:rPr>
      </w:pPr>
      <w:r w:rsidRPr="00E80360">
        <w:rPr>
          <w:iCs/>
          <w:color w:val="000000"/>
          <w:sz w:val="28"/>
          <w:szCs w:val="28"/>
        </w:rPr>
        <w:t xml:space="preserve">- </w:t>
      </w:r>
      <w:r w:rsidRPr="00E80360">
        <w:rPr>
          <w:color w:val="000000"/>
          <w:sz w:val="28"/>
          <w:szCs w:val="28"/>
        </w:rPr>
        <w:t>воспитывать у детей чувство патриотизма и гражданственности на примере Российского добровольческого движения, его традиций и героев;</w:t>
      </w:r>
    </w:p>
    <w:p w:rsidR="00C83E5E" w:rsidRPr="00E80360" w:rsidRDefault="00C83E5E" w:rsidP="00C83E5E">
      <w:pPr>
        <w:pStyle w:val="a8"/>
        <w:spacing w:before="0" w:beforeAutospacing="0" w:after="0" w:afterAutospacing="0"/>
        <w:rPr>
          <w:color w:val="000000"/>
          <w:sz w:val="28"/>
          <w:szCs w:val="28"/>
        </w:rPr>
      </w:pPr>
      <w:r w:rsidRPr="00E80360">
        <w:rPr>
          <w:color w:val="000000"/>
          <w:sz w:val="28"/>
          <w:szCs w:val="28"/>
        </w:rPr>
        <w:t>- воспитывать высокую гражданскую активность;</w:t>
      </w:r>
    </w:p>
    <w:p w:rsidR="00C83E5E" w:rsidRPr="00E80360" w:rsidRDefault="00C83E5E" w:rsidP="00C83E5E">
      <w:pPr>
        <w:pStyle w:val="a8"/>
        <w:spacing w:before="0" w:beforeAutospacing="0" w:after="0" w:afterAutospacing="0"/>
        <w:rPr>
          <w:color w:val="000000"/>
          <w:sz w:val="28"/>
          <w:szCs w:val="28"/>
        </w:rPr>
      </w:pPr>
      <w:r w:rsidRPr="00E80360">
        <w:rPr>
          <w:color w:val="000000"/>
          <w:sz w:val="28"/>
          <w:szCs w:val="28"/>
        </w:rPr>
        <w:t xml:space="preserve">- развивать самостоятельность, ответственность. </w:t>
      </w:r>
    </w:p>
    <w:p w:rsidR="00C83E5E" w:rsidRPr="00E80360" w:rsidRDefault="00C83E5E" w:rsidP="00C83E5E">
      <w:pPr>
        <w:rPr>
          <w:sz w:val="28"/>
          <w:szCs w:val="28"/>
        </w:rPr>
      </w:pPr>
      <w:r w:rsidRPr="00E80360">
        <w:rPr>
          <w:sz w:val="28"/>
          <w:szCs w:val="28"/>
        </w:rPr>
        <w:lastRenderedPageBreak/>
        <w:t>Дополнительная образовательная программа «Учеба профилактических волонтеров» направлена на развитие организаторских и коммуникативных способностей обучающихся в области социального взаимодействия (сфера деятельности «человек – человек») с упором на формирование базы теоретических знаний и практических умений,  для ведения активной волонтерской работы по профилактике социально-негативных явлений через реализацию индивидуальных и коллективных проектов.</w:t>
      </w:r>
    </w:p>
    <w:p w:rsidR="00C83E5E" w:rsidRPr="00E80360" w:rsidRDefault="00C83E5E" w:rsidP="00C83E5E">
      <w:pPr>
        <w:pStyle w:val="210"/>
        <w:shd w:val="clear" w:color="auto" w:fill="auto"/>
        <w:spacing w:line="240" w:lineRule="auto"/>
        <w:ind w:firstLine="360"/>
        <w:jc w:val="left"/>
        <w:rPr>
          <w:rFonts w:ascii="Times New Roman" w:hAnsi="Times New Roman" w:cs="Times New Roman"/>
          <w:b w:val="0"/>
          <w:i/>
          <w:sz w:val="28"/>
          <w:szCs w:val="28"/>
        </w:rPr>
      </w:pPr>
      <w:r w:rsidRPr="00E80360">
        <w:rPr>
          <w:rFonts w:ascii="Times New Roman" w:hAnsi="Times New Roman" w:cs="Times New Roman"/>
          <w:b w:val="0"/>
          <w:i/>
          <w:sz w:val="28"/>
          <w:szCs w:val="28"/>
        </w:rPr>
        <w:t>Планируемые результаты освоения программы.</w:t>
      </w:r>
    </w:p>
    <w:p w:rsidR="00C83E5E" w:rsidRPr="00E80360" w:rsidRDefault="00C83E5E" w:rsidP="00C83E5E">
      <w:pPr>
        <w:pStyle w:val="311"/>
        <w:shd w:val="clear" w:color="auto" w:fill="auto"/>
        <w:spacing w:before="20" w:afterLines="20" w:after="48" w:line="240" w:lineRule="auto"/>
        <w:jc w:val="both"/>
        <w:rPr>
          <w:rStyle w:val="32"/>
          <w:i/>
          <w:sz w:val="28"/>
          <w:szCs w:val="28"/>
        </w:rPr>
      </w:pPr>
      <w:r w:rsidRPr="00E80360">
        <w:rPr>
          <w:rStyle w:val="32"/>
          <w:i/>
          <w:sz w:val="28"/>
          <w:szCs w:val="28"/>
        </w:rPr>
        <w:t xml:space="preserve">1 год обучения </w:t>
      </w:r>
    </w:p>
    <w:p w:rsidR="00C83E5E" w:rsidRPr="001A0630" w:rsidRDefault="00C83E5E" w:rsidP="00C83E5E">
      <w:pPr>
        <w:pStyle w:val="311"/>
        <w:shd w:val="clear" w:color="auto" w:fill="auto"/>
        <w:spacing w:before="20" w:afterLines="20" w:after="48" w:line="240" w:lineRule="auto"/>
        <w:jc w:val="both"/>
        <w:rPr>
          <w:i/>
          <w:sz w:val="28"/>
          <w:szCs w:val="28"/>
        </w:rPr>
      </w:pPr>
      <w:r w:rsidRPr="001A0630">
        <w:rPr>
          <w:rStyle w:val="32"/>
          <w:i/>
          <w:sz w:val="28"/>
          <w:szCs w:val="28"/>
        </w:rPr>
        <w:t>Метапредметные</w:t>
      </w:r>
    </w:p>
    <w:p w:rsidR="00C83E5E" w:rsidRPr="00E80360" w:rsidRDefault="00C83E5E" w:rsidP="004977BD">
      <w:pPr>
        <w:rPr>
          <w:sz w:val="28"/>
          <w:szCs w:val="28"/>
        </w:rPr>
      </w:pPr>
      <w:r w:rsidRPr="00E80360">
        <w:t xml:space="preserve">- </w:t>
      </w:r>
      <w:r w:rsidRPr="00E80360">
        <w:rPr>
          <w:sz w:val="28"/>
          <w:szCs w:val="28"/>
        </w:rPr>
        <w:t>выделять главное;</w:t>
      </w:r>
    </w:p>
    <w:p w:rsidR="00C83E5E" w:rsidRPr="00E80360" w:rsidRDefault="00C83E5E" w:rsidP="004977BD">
      <w:pPr>
        <w:rPr>
          <w:sz w:val="28"/>
          <w:szCs w:val="28"/>
        </w:rPr>
      </w:pPr>
      <w:r w:rsidRPr="00E80360">
        <w:rPr>
          <w:sz w:val="28"/>
          <w:szCs w:val="28"/>
        </w:rPr>
        <w:t>- понимать творческую задачу;</w:t>
      </w:r>
    </w:p>
    <w:p w:rsidR="00C83E5E" w:rsidRPr="00E80360" w:rsidRDefault="00C83E5E" w:rsidP="004977BD">
      <w:pPr>
        <w:rPr>
          <w:sz w:val="28"/>
          <w:szCs w:val="28"/>
        </w:rPr>
      </w:pPr>
      <w:r w:rsidRPr="00E80360">
        <w:rPr>
          <w:sz w:val="28"/>
          <w:szCs w:val="28"/>
        </w:rPr>
        <w:t>- работать с дополнительной литературой, разными источниками информации;</w:t>
      </w:r>
    </w:p>
    <w:p w:rsidR="00C83E5E" w:rsidRPr="00E80360" w:rsidRDefault="00C83E5E" w:rsidP="004977BD">
      <w:pPr>
        <w:rPr>
          <w:sz w:val="28"/>
          <w:szCs w:val="28"/>
        </w:rPr>
      </w:pPr>
      <w:r w:rsidRPr="00E80360">
        <w:rPr>
          <w:sz w:val="28"/>
          <w:szCs w:val="28"/>
        </w:rPr>
        <w:t>- соблюдать последовательность;</w:t>
      </w:r>
    </w:p>
    <w:p w:rsidR="00C83E5E" w:rsidRPr="00E80360" w:rsidRDefault="00C83E5E" w:rsidP="004977BD">
      <w:pPr>
        <w:rPr>
          <w:sz w:val="28"/>
          <w:szCs w:val="28"/>
        </w:rPr>
      </w:pPr>
      <w:r w:rsidRPr="00E80360">
        <w:rPr>
          <w:sz w:val="28"/>
          <w:szCs w:val="28"/>
        </w:rPr>
        <w:t>- работать индивидуально, в группе;</w:t>
      </w:r>
    </w:p>
    <w:p w:rsidR="00C83E5E" w:rsidRPr="00E80360" w:rsidRDefault="00C83E5E" w:rsidP="004977BD">
      <w:pPr>
        <w:rPr>
          <w:sz w:val="28"/>
          <w:szCs w:val="28"/>
        </w:rPr>
      </w:pPr>
      <w:r w:rsidRPr="00E80360">
        <w:rPr>
          <w:sz w:val="28"/>
          <w:szCs w:val="28"/>
        </w:rPr>
        <w:t>- оформлять результаты деятельности;</w:t>
      </w:r>
    </w:p>
    <w:p w:rsidR="00C83E5E" w:rsidRPr="00E80360" w:rsidRDefault="00C83E5E" w:rsidP="004977BD">
      <w:pPr>
        <w:rPr>
          <w:sz w:val="28"/>
          <w:szCs w:val="28"/>
        </w:rPr>
      </w:pPr>
      <w:r w:rsidRPr="00E80360">
        <w:rPr>
          <w:sz w:val="28"/>
          <w:szCs w:val="28"/>
        </w:rPr>
        <w:t>- представлять выполненную работу;</w:t>
      </w:r>
    </w:p>
    <w:p w:rsidR="00C83E5E" w:rsidRPr="00E80360" w:rsidRDefault="00C83E5E" w:rsidP="004977BD">
      <w:pPr>
        <w:rPr>
          <w:sz w:val="28"/>
          <w:szCs w:val="28"/>
        </w:rPr>
      </w:pPr>
      <w:r w:rsidRPr="00E80360">
        <w:rPr>
          <w:sz w:val="28"/>
          <w:szCs w:val="28"/>
        </w:rPr>
        <w:t>- проявлять фантазию, воображение;</w:t>
      </w:r>
    </w:p>
    <w:p w:rsidR="00C83E5E" w:rsidRPr="00EB43DC" w:rsidRDefault="00C83E5E" w:rsidP="00EB43DC">
      <w:pPr>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83E5E" w:rsidRPr="001A0630" w:rsidRDefault="00C83E5E" w:rsidP="00C83E5E">
      <w:pPr>
        <w:shd w:val="clear" w:color="auto" w:fill="FFFFFF"/>
        <w:spacing w:before="20" w:afterLines="20" w:after="48"/>
        <w:rPr>
          <w:i/>
          <w:sz w:val="28"/>
          <w:szCs w:val="28"/>
        </w:rPr>
      </w:pPr>
      <w:r w:rsidRPr="001A0630">
        <w:rPr>
          <w:i/>
          <w:sz w:val="28"/>
          <w:szCs w:val="28"/>
        </w:rPr>
        <w:t>Личностные</w:t>
      </w:r>
    </w:p>
    <w:p w:rsidR="00C83E5E" w:rsidRPr="00E80360" w:rsidRDefault="00C83E5E" w:rsidP="00C83E5E">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активность, готовность к выдвижению идей и предложений;</w:t>
      </w:r>
    </w:p>
    <w:p w:rsidR="00C83E5E" w:rsidRPr="00E80360" w:rsidRDefault="00C83E5E" w:rsidP="00C83E5E">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проявлять силу воли, упорство в достижении цели;</w:t>
      </w:r>
    </w:p>
    <w:p w:rsidR="00C83E5E" w:rsidRPr="00E80360" w:rsidRDefault="00C83E5E" w:rsidP="00C83E5E">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владеть навыками работы в группе;</w:t>
      </w:r>
    </w:p>
    <w:p w:rsidR="00C83E5E" w:rsidRPr="00E80360" w:rsidRDefault="00C83E5E" w:rsidP="00C83E5E">
      <w:pPr>
        <w:pStyle w:val="41"/>
        <w:shd w:val="clear" w:color="auto" w:fill="auto"/>
        <w:tabs>
          <w:tab w:val="left" w:pos="695"/>
        </w:tabs>
        <w:spacing w:line="240" w:lineRule="auto"/>
        <w:ind w:firstLine="0"/>
        <w:jc w:val="both"/>
        <w:rPr>
          <w:color w:val="auto"/>
          <w:sz w:val="28"/>
          <w:szCs w:val="28"/>
        </w:rPr>
      </w:pPr>
      <w:r w:rsidRPr="00E80360">
        <w:rPr>
          <w:color w:val="auto"/>
          <w:sz w:val="28"/>
          <w:szCs w:val="28"/>
        </w:rPr>
        <w:t>- понимать ценность здоровья;</w:t>
      </w:r>
    </w:p>
    <w:p w:rsidR="00C83E5E" w:rsidRPr="00E80360" w:rsidRDefault="00C83E5E" w:rsidP="00C83E5E">
      <w:pPr>
        <w:shd w:val="clear" w:color="auto" w:fill="FFFFFF"/>
        <w:spacing w:line="345" w:lineRule="atLeast"/>
        <w:rPr>
          <w:sz w:val="28"/>
          <w:szCs w:val="28"/>
        </w:rPr>
      </w:pPr>
      <w:r w:rsidRPr="00E80360">
        <w:rPr>
          <w:sz w:val="28"/>
          <w:szCs w:val="28"/>
        </w:rPr>
        <w:t>- проявлять ответственность, исполнительность, трудолюбие, аккуратность и др.;</w:t>
      </w:r>
    </w:p>
    <w:p w:rsidR="00C83E5E" w:rsidRPr="001A0630" w:rsidRDefault="00C83E5E" w:rsidP="00C83E5E">
      <w:pPr>
        <w:pStyle w:val="311"/>
        <w:shd w:val="clear" w:color="auto" w:fill="auto"/>
        <w:spacing w:before="20" w:afterLines="20" w:after="48" w:line="240" w:lineRule="auto"/>
        <w:jc w:val="left"/>
        <w:rPr>
          <w:b w:val="0"/>
          <w:bCs w:val="0"/>
          <w:i/>
          <w:iCs/>
          <w:sz w:val="28"/>
          <w:szCs w:val="28"/>
          <w:shd w:val="clear" w:color="auto" w:fill="FFFFFF"/>
          <w:lang w:eastAsia="ru-RU"/>
        </w:rPr>
      </w:pPr>
      <w:r w:rsidRPr="001A0630">
        <w:rPr>
          <w:rStyle w:val="32"/>
          <w:i/>
          <w:iCs/>
          <w:sz w:val="28"/>
          <w:szCs w:val="28"/>
          <w:lang w:eastAsia="ru-RU"/>
        </w:rPr>
        <w:t>Предметные</w:t>
      </w:r>
    </w:p>
    <w:p w:rsidR="00EB43DC" w:rsidRPr="006411B2" w:rsidRDefault="00EB43DC" w:rsidP="00EB43DC">
      <w:pPr>
        <w:pStyle w:val="12"/>
        <w:rPr>
          <w:i/>
          <w:sz w:val="28"/>
          <w:szCs w:val="28"/>
        </w:rPr>
      </w:pPr>
      <w:r>
        <w:rPr>
          <w:i/>
          <w:sz w:val="28"/>
          <w:szCs w:val="28"/>
        </w:rPr>
        <w:t>К концу первого</w:t>
      </w:r>
      <w:r w:rsidRPr="006411B2">
        <w:rPr>
          <w:i/>
          <w:sz w:val="28"/>
          <w:szCs w:val="28"/>
        </w:rPr>
        <w:t xml:space="preserve">  года обучения </w:t>
      </w:r>
      <w:r w:rsidRPr="006411B2">
        <w:rPr>
          <w:i/>
          <w:color w:val="000000"/>
          <w:sz w:val="28"/>
          <w:szCs w:val="28"/>
        </w:rPr>
        <w:t>обучающийся</w:t>
      </w:r>
      <w:r w:rsidRPr="006411B2">
        <w:rPr>
          <w:i/>
          <w:sz w:val="28"/>
          <w:szCs w:val="28"/>
        </w:rPr>
        <w:t xml:space="preserve"> будет </w:t>
      </w:r>
    </w:p>
    <w:p w:rsidR="00EB43DC" w:rsidRPr="006411B2" w:rsidRDefault="00EB43DC" w:rsidP="00EB43DC">
      <w:pPr>
        <w:pStyle w:val="12"/>
        <w:rPr>
          <w:i/>
          <w:sz w:val="28"/>
          <w:szCs w:val="28"/>
        </w:rPr>
      </w:pPr>
      <w:r w:rsidRPr="006411B2">
        <w:rPr>
          <w:i/>
          <w:sz w:val="28"/>
          <w:szCs w:val="28"/>
        </w:rPr>
        <w:t>знать:</w:t>
      </w:r>
    </w:p>
    <w:p w:rsidR="00C83E5E" w:rsidRPr="00E80360" w:rsidRDefault="00C83E5E" w:rsidP="004977BD">
      <w:pPr>
        <w:rPr>
          <w:sz w:val="28"/>
          <w:szCs w:val="28"/>
        </w:rPr>
      </w:pPr>
      <w:r w:rsidRPr="00E80360">
        <w:rPr>
          <w:sz w:val="28"/>
          <w:szCs w:val="28"/>
        </w:rPr>
        <w:t>- основы теории добровольческой деятельности;</w:t>
      </w:r>
    </w:p>
    <w:p w:rsidR="00C83E5E" w:rsidRPr="00E80360" w:rsidRDefault="00C83E5E" w:rsidP="004977BD">
      <w:pPr>
        <w:rPr>
          <w:sz w:val="28"/>
          <w:szCs w:val="28"/>
        </w:rPr>
      </w:pPr>
      <w:r w:rsidRPr="00E80360">
        <w:rPr>
          <w:sz w:val="28"/>
          <w:szCs w:val="28"/>
        </w:rPr>
        <w:t>- правила проведения акций;</w:t>
      </w:r>
    </w:p>
    <w:p w:rsidR="00C83E5E" w:rsidRPr="00E80360" w:rsidRDefault="00C83E5E" w:rsidP="004977BD">
      <w:pPr>
        <w:rPr>
          <w:sz w:val="28"/>
          <w:szCs w:val="28"/>
        </w:rPr>
      </w:pPr>
      <w:r w:rsidRPr="00E80360">
        <w:rPr>
          <w:sz w:val="28"/>
          <w:szCs w:val="28"/>
        </w:rPr>
        <w:t>- технику безопасности и предъявляемые требования к организации массовых мероприятий;</w:t>
      </w:r>
    </w:p>
    <w:p w:rsidR="00C83E5E" w:rsidRPr="00E80360" w:rsidRDefault="00C83E5E" w:rsidP="004977BD">
      <w:pPr>
        <w:rPr>
          <w:sz w:val="28"/>
          <w:szCs w:val="28"/>
        </w:rPr>
      </w:pPr>
      <w:r w:rsidRPr="00E80360">
        <w:rPr>
          <w:sz w:val="28"/>
          <w:szCs w:val="28"/>
        </w:rPr>
        <w:t>- правила проведения игр на знакомство, в малой группе;</w:t>
      </w:r>
    </w:p>
    <w:p w:rsidR="00C83E5E" w:rsidRPr="00E80360" w:rsidRDefault="00C83E5E" w:rsidP="004977BD">
      <w:pPr>
        <w:rPr>
          <w:sz w:val="28"/>
          <w:szCs w:val="28"/>
        </w:rPr>
      </w:pPr>
      <w:r w:rsidRPr="00E80360">
        <w:rPr>
          <w:sz w:val="28"/>
          <w:szCs w:val="28"/>
        </w:rPr>
        <w:t xml:space="preserve">- основы написания сценария игры по станциям;   </w:t>
      </w:r>
    </w:p>
    <w:p w:rsidR="00C83E5E" w:rsidRPr="00E80360" w:rsidRDefault="00C83E5E" w:rsidP="004977BD">
      <w:pPr>
        <w:rPr>
          <w:sz w:val="28"/>
          <w:szCs w:val="28"/>
          <w:u w:val="single"/>
        </w:rPr>
      </w:pPr>
      <w:r w:rsidRPr="00E80360">
        <w:rPr>
          <w:sz w:val="28"/>
          <w:szCs w:val="28"/>
        </w:rPr>
        <w:t>- информацию о вреде алкоголя, табакокурения, наркотиков</w:t>
      </w:r>
      <w:r w:rsidRPr="00E80360">
        <w:rPr>
          <w:sz w:val="28"/>
          <w:szCs w:val="28"/>
          <w:u w:val="single"/>
        </w:rPr>
        <w:t>;</w:t>
      </w:r>
    </w:p>
    <w:p w:rsidR="00C83E5E" w:rsidRPr="00E80360" w:rsidRDefault="00C83E5E" w:rsidP="004977BD">
      <w:pPr>
        <w:rPr>
          <w:sz w:val="28"/>
          <w:szCs w:val="28"/>
        </w:rPr>
      </w:pPr>
      <w:r w:rsidRPr="00E80360">
        <w:rPr>
          <w:sz w:val="28"/>
          <w:szCs w:val="28"/>
        </w:rPr>
        <w:t xml:space="preserve">- требования ПДД для пешеходов; </w:t>
      </w:r>
    </w:p>
    <w:p w:rsidR="00C83E5E" w:rsidRPr="00E80360" w:rsidRDefault="00C83E5E" w:rsidP="004977BD">
      <w:pPr>
        <w:rPr>
          <w:sz w:val="28"/>
          <w:szCs w:val="28"/>
        </w:rPr>
      </w:pPr>
      <w:r w:rsidRPr="00E80360">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C83E5E" w:rsidRPr="00E80360" w:rsidRDefault="00C83E5E" w:rsidP="004977BD">
      <w:pPr>
        <w:rPr>
          <w:sz w:val="28"/>
          <w:szCs w:val="28"/>
        </w:rPr>
      </w:pPr>
      <w:r w:rsidRPr="00E80360">
        <w:rPr>
          <w:sz w:val="28"/>
          <w:szCs w:val="28"/>
        </w:rPr>
        <w:t xml:space="preserve">- требования к движению велосипедистов. </w:t>
      </w:r>
    </w:p>
    <w:p w:rsidR="00C83E5E" w:rsidRPr="00E80360" w:rsidRDefault="00C83E5E" w:rsidP="004977BD">
      <w:pPr>
        <w:rPr>
          <w:sz w:val="28"/>
          <w:szCs w:val="28"/>
        </w:rPr>
      </w:pPr>
      <w:r w:rsidRPr="00E80360">
        <w:rPr>
          <w:i/>
          <w:sz w:val="28"/>
          <w:szCs w:val="28"/>
        </w:rPr>
        <w:t>уметь</w:t>
      </w:r>
      <w:r w:rsidRPr="00E80360">
        <w:rPr>
          <w:sz w:val="28"/>
          <w:szCs w:val="28"/>
        </w:rPr>
        <w:t>:</w:t>
      </w:r>
    </w:p>
    <w:p w:rsidR="00C83E5E" w:rsidRPr="00E80360" w:rsidRDefault="00C83E5E" w:rsidP="004977BD">
      <w:pPr>
        <w:rPr>
          <w:sz w:val="28"/>
          <w:szCs w:val="28"/>
        </w:rPr>
      </w:pPr>
      <w:r w:rsidRPr="00E80360">
        <w:rPr>
          <w:sz w:val="28"/>
          <w:szCs w:val="28"/>
        </w:rPr>
        <w:t xml:space="preserve">- выступать перед публикой; </w:t>
      </w:r>
    </w:p>
    <w:p w:rsidR="00C83E5E" w:rsidRPr="00E80360" w:rsidRDefault="00C83E5E" w:rsidP="004977BD">
      <w:pPr>
        <w:rPr>
          <w:sz w:val="28"/>
          <w:szCs w:val="28"/>
        </w:rPr>
      </w:pPr>
      <w:r w:rsidRPr="00E80360">
        <w:rPr>
          <w:sz w:val="28"/>
          <w:szCs w:val="28"/>
        </w:rPr>
        <w:t>- проводить игры в малой группе;</w:t>
      </w:r>
    </w:p>
    <w:p w:rsidR="00C83E5E" w:rsidRPr="00E80360" w:rsidRDefault="00C83E5E" w:rsidP="004977BD">
      <w:pPr>
        <w:rPr>
          <w:sz w:val="28"/>
          <w:szCs w:val="28"/>
        </w:rPr>
      </w:pPr>
      <w:r w:rsidRPr="00E80360">
        <w:rPr>
          <w:sz w:val="28"/>
          <w:szCs w:val="28"/>
        </w:rPr>
        <w:t>- проводить профилактические акции;</w:t>
      </w:r>
    </w:p>
    <w:p w:rsidR="00C83E5E" w:rsidRPr="00E80360" w:rsidRDefault="00C83E5E" w:rsidP="004977BD">
      <w:pPr>
        <w:rPr>
          <w:sz w:val="28"/>
          <w:szCs w:val="28"/>
        </w:rPr>
      </w:pPr>
      <w:r w:rsidRPr="00E80360">
        <w:rPr>
          <w:sz w:val="28"/>
          <w:szCs w:val="28"/>
        </w:rPr>
        <w:lastRenderedPageBreak/>
        <w:t>- самостоятельно обобщать информацию по определенной тематике;</w:t>
      </w:r>
    </w:p>
    <w:p w:rsidR="00C83E5E" w:rsidRPr="00E80360" w:rsidRDefault="00C83E5E" w:rsidP="004977BD">
      <w:pPr>
        <w:rPr>
          <w:sz w:val="28"/>
          <w:szCs w:val="28"/>
        </w:rPr>
      </w:pPr>
      <w:r w:rsidRPr="00E80360">
        <w:rPr>
          <w:sz w:val="28"/>
          <w:szCs w:val="28"/>
        </w:rPr>
        <w:t>- творчески подходить к проведению массовых мероприятий;</w:t>
      </w:r>
    </w:p>
    <w:p w:rsidR="00EB43DC" w:rsidRPr="001A0630" w:rsidRDefault="00C83E5E" w:rsidP="001A0630">
      <w:pPr>
        <w:rPr>
          <w:rStyle w:val="32"/>
          <w:b w:val="0"/>
          <w:bCs w:val="0"/>
          <w:sz w:val="28"/>
          <w:szCs w:val="28"/>
        </w:rPr>
      </w:pPr>
      <w:r w:rsidRPr="00E80360">
        <w:rPr>
          <w:i/>
          <w:sz w:val="28"/>
          <w:szCs w:val="28"/>
        </w:rPr>
        <w:t>-</w:t>
      </w:r>
      <w:r w:rsidRPr="00E80360">
        <w:rPr>
          <w:sz w:val="28"/>
          <w:szCs w:val="28"/>
        </w:rPr>
        <w:t xml:space="preserve"> применять свои знания ПДД в различных дорожных ситуациях.</w:t>
      </w:r>
    </w:p>
    <w:p w:rsidR="00C83E5E" w:rsidRPr="00E80360" w:rsidRDefault="00C83E5E" w:rsidP="00C83E5E">
      <w:pPr>
        <w:pStyle w:val="311"/>
        <w:shd w:val="clear" w:color="auto" w:fill="auto"/>
        <w:spacing w:before="20" w:afterLines="20" w:after="48" w:line="240" w:lineRule="auto"/>
        <w:ind w:firstLine="360"/>
        <w:jc w:val="left"/>
        <w:rPr>
          <w:rStyle w:val="32"/>
          <w:i/>
          <w:iCs/>
          <w:sz w:val="28"/>
          <w:szCs w:val="28"/>
          <w:lang w:eastAsia="ru-RU"/>
        </w:rPr>
      </w:pPr>
      <w:r w:rsidRPr="00E80360">
        <w:rPr>
          <w:rStyle w:val="32"/>
          <w:i/>
          <w:iCs/>
          <w:sz w:val="28"/>
          <w:szCs w:val="28"/>
          <w:lang w:eastAsia="ru-RU"/>
        </w:rPr>
        <w:t>2 год обучения</w:t>
      </w:r>
    </w:p>
    <w:p w:rsidR="00C83E5E" w:rsidRPr="001A0630" w:rsidRDefault="00C83E5E" w:rsidP="00C83E5E">
      <w:pPr>
        <w:pStyle w:val="311"/>
        <w:shd w:val="clear" w:color="auto" w:fill="auto"/>
        <w:spacing w:before="20" w:afterLines="20" w:after="48" w:line="240" w:lineRule="auto"/>
        <w:jc w:val="left"/>
        <w:rPr>
          <w:rStyle w:val="32"/>
          <w:i/>
          <w:sz w:val="28"/>
          <w:szCs w:val="28"/>
        </w:rPr>
      </w:pPr>
      <w:r w:rsidRPr="001A0630">
        <w:rPr>
          <w:rStyle w:val="32"/>
          <w:i/>
          <w:sz w:val="28"/>
          <w:szCs w:val="28"/>
        </w:rPr>
        <w:t>Метапредметные</w:t>
      </w:r>
    </w:p>
    <w:p w:rsidR="00C83E5E" w:rsidRPr="00E80360" w:rsidRDefault="00C83E5E" w:rsidP="004977BD">
      <w:pPr>
        <w:rPr>
          <w:sz w:val="28"/>
          <w:szCs w:val="28"/>
        </w:rPr>
      </w:pPr>
      <w:r w:rsidRPr="00E80360">
        <w:rPr>
          <w:sz w:val="28"/>
          <w:szCs w:val="28"/>
        </w:rPr>
        <w:t>- понимать творческую задачу;</w:t>
      </w:r>
    </w:p>
    <w:p w:rsidR="00C83E5E" w:rsidRPr="00E80360" w:rsidRDefault="00C83E5E" w:rsidP="004977BD">
      <w:pPr>
        <w:rPr>
          <w:sz w:val="28"/>
          <w:szCs w:val="28"/>
        </w:rPr>
      </w:pPr>
      <w:r w:rsidRPr="00E80360">
        <w:rPr>
          <w:sz w:val="28"/>
          <w:szCs w:val="28"/>
        </w:rPr>
        <w:t>- действовать по плану и планировать свою деятельность;</w:t>
      </w:r>
      <w:r w:rsidRPr="00E80360">
        <w:rPr>
          <w:sz w:val="28"/>
          <w:szCs w:val="28"/>
        </w:rPr>
        <w:br/>
        <w:t>- адекватно воспринимать оценки и отметки;</w:t>
      </w:r>
    </w:p>
    <w:p w:rsidR="00C83E5E" w:rsidRPr="00E80360" w:rsidRDefault="00C83E5E" w:rsidP="004977BD">
      <w:pPr>
        <w:rPr>
          <w:sz w:val="28"/>
          <w:szCs w:val="28"/>
        </w:rPr>
      </w:pPr>
      <w:r w:rsidRPr="00E80360">
        <w:rPr>
          <w:sz w:val="28"/>
          <w:szCs w:val="28"/>
        </w:rPr>
        <w:t xml:space="preserve">- справедливо оценивать результаты других обучающихся; </w:t>
      </w:r>
      <w:r w:rsidRPr="00E80360">
        <w:rPr>
          <w:sz w:val="28"/>
          <w:szCs w:val="28"/>
        </w:rPr>
        <w:br/>
        <w:t xml:space="preserve">- взаимодействовать со взрослыми и со сверстниками в учебной деятельности; </w:t>
      </w:r>
    </w:p>
    <w:p w:rsidR="00C83E5E" w:rsidRPr="00E80360" w:rsidRDefault="00C83E5E" w:rsidP="004977BD">
      <w:pPr>
        <w:rPr>
          <w:sz w:val="28"/>
          <w:szCs w:val="28"/>
        </w:rPr>
      </w:pPr>
      <w:r w:rsidRPr="00E80360">
        <w:rPr>
          <w:sz w:val="28"/>
          <w:szCs w:val="28"/>
        </w:rPr>
        <w:t>- проявлять фантазию, воображение;</w:t>
      </w:r>
    </w:p>
    <w:p w:rsidR="00C83E5E" w:rsidRPr="00E80360" w:rsidRDefault="00C83E5E" w:rsidP="004977BD">
      <w:pPr>
        <w:rPr>
          <w:sz w:val="28"/>
          <w:szCs w:val="28"/>
        </w:rPr>
      </w:pPr>
      <w:r w:rsidRPr="00E80360">
        <w:rPr>
          <w:sz w:val="28"/>
          <w:szCs w:val="28"/>
        </w:rPr>
        <w:t>- проявлять заинтересованность в творческой деятельности, как в способе самопознания и познания мира.</w:t>
      </w:r>
    </w:p>
    <w:p w:rsidR="00C83E5E" w:rsidRPr="00E80360" w:rsidRDefault="00C83E5E" w:rsidP="004977BD">
      <w:pPr>
        <w:rPr>
          <w:sz w:val="28"/>
          <w:szCs w:val="28"/>
        </w:rPr>
      </w:pPr>
      <w:r w:rsidRPr="00E80360">
        <w:rPr>
          <w:sz w:val="28"/>
          <w:szCs w:val="28"/>
        </w:rPr>
        <w:t>- работать с дополнительной литературой, разными источниками информации;</w:t>
      </w:r>
    </w:p>
    <w:p w:rsidR="00C83E5E" w:rsidRPr="00E80360" w:rsidRDefault="00C83E5E" w:rsidP="004977BD">
      <w:pPr>
        <w:rPr>
          <w:sz w:val="28"/>
          <w:szCs w:val="28"/>
        </w:rPr>
      </w:pPr>
      <w:r w:rsidRPr="00E80360">
        <w:rPr>
          <w:sz w:val="28"/>
          <w:szCs w:val="28"/>
        </w:rPr>
        <w:t>- эстетично оформлять результаты деятельности;</w:t>
      </w:r>
    </w:p>
    <w:p w:rsidR="00C83E5E" w:rsidRPr="00E80360" w:rsidRDefault="00C83E5E" w:rsidP="004977BD">
      <w:pPr>
        <w:rPr>
          <w:sz w:val="28"/>
          <w:szCs w:val="28"/>
        </w:rPr>
      </w:pPr>
      <w:r w:rsidRPr="00E80360">
        <w:rPr>
          <w:sz w:val="28"/>
          <w:szCs w:val="28"/>
        </w:rPr>
        <w:t>- самостоятельно представлять выполненную работу;</w:t>
      </w:r>
    </w:p>
    <w:p w:rsidR="00C83E5E" w:rsidRPr="001A0630" w:rsidRDefault="00C83E5E" w:rsidP="004977BD">
      <w:pPr>
        <w:rPr>
          <w:i/>
          <w:sz w:val="28"/>
          <w:szCs w:val="28"/>
        </w:rPr>
      </w:pPr>
      <w:r w:rsidRPr="001A0630">
        <w:rPr>
          <w:i/>
          <w:sz w:val="28"/>
          <w:szCs w:val="28"/>
        </w:rPr>
        <w:t>Личностные</w:t>
      </w:r>
    </w:p>
    <w:p w:rsidR="00C83E5E" w:rsidRPr="00E80360" w:rsidRDefault="00C83E5E" w:rsidP="004977BD">
      <w:pPr>
        <w:rPr>
          <w:sz w:val="28"/>
          <w:szCs w:val="28"/>
        </w:rPr>
      </w:pPr>
      <w:r w:rsidRPr="00E80360">
        <w:rPr>
          <w:sz w:val="28"/>
          <w:szCs w:val="28"/>
        </w:rPr>
        <w:t>- проявлять силу воли, упорство в достижении цели,  готовность к преодолению трудностей:</w:t>
      </w:r>
    </w:p>
    <w:p w:rsidR="00C83E5E" w:rsidRPr="00E80360" w:rsidRDefault="00C83E5E" w:rsidP="004977BD">
      <w:pPr>
        <w:rPr>
          <w:sz w:val="28"/>
          <w:szCs w:val="28"/>
        </w:rPr>
      </w:pPr>
      <w:r w:rsidRPr="00E80360">
        <w:rPr>
          <w:sz w:val="28"/>
          <w:szCs w:val="28"/>
        </w:rPr>
        <w:t>- проявлять ответственность, исполнительность, трудолюбие, аккуратность и др.;</w:t>
      </w:r>
    </w:p>
    <w:p w:rsidR="00C83E5E" w:rsidRPr="00E80360" w:rsidRDefault="00C83E5E" w:rsidP="004977BD">
      <w:pPr>
        <w:rPr>
          <w:sz w:val="28"/>
          <w:szCs w:val="28"/>
        </w:rPr>
      </w:pPr>
      <w:r w:rsidRPr="00E80360">
        <w:rPr>
          <w:sz w:val="28"/>
          <w:szCs w:val="28"/>
        </w:rPr>
        <w:t>- проявлять потребность и навыки коллективного взаимодействия через вовлечение в общее творческое дело;</w:t>
      </w:r>
    </w:p>
    <w:p w:rsidR="00C83E5E" w:rsidRPr="00E80360" w:rsidRDefault="00C83E5E" w:rsidP="004977BD">
      <w:pPr>
        <w:rPr>
          <w:sz w:val="28"/>
          <w:szCs w:val="28"/>
        </w:rPr>
      </w:pPr>
      <w:r w:rsidRPr="00E80360">
        <w:rPr>
          <w:sz w:val="28"/>
          <w:szCs w:val="28"/>
        </w:rPr>
        <w:t>-  способность к самооценке на основе критериев успеш</w:t>
      </w:r>
      <w:r w:rsidRPr="00E80360">
        <w:rPr>
          <w:sz w:val="28"/>
          <w:szCs w:val="28"/>
        </w:rPr>
        <w:softHyphen/>
        <w:t>ности учебной деятельности;</w:t>
      </w:r>
    </w:p>
    <w:p w:rsidR="00C83E5E" w:rsidRPr="00E80360" w:rsidRDefault="00C83E5E" w:rsidP="004977BD">
      <w:pPr>
        <w:rPr>
          <w:sz w:val="28"/>
          <w:szCs w:val="28"/>
        </w:rPr>
      </w:pPr>
      <w:r w:rsidRPr="00E80360">
        <w:rPr>
          <w:sz w:val="28"/>
          <w:szCs w:val="28"/>
        </w:rPr>
        <w:t>- ориентация на искусство как значимую сферу человеческой жизни;</w:t>
      </w:r>
    </w:p>
    <w:p w:rsidR="00C83E5E" w:rsidRPr="00E80360" w:rsidRDefault="00C83E5E" w:rsidP="004977BD">
      <w:pPr>
        <w:rPr>
          <w:sz w:val="28"/>
          <w:szCs w:val="28"/>
        </w:rPr>
      </w:pPr>
      <w:r w:rsidRPr="00E80360">
        <w:rPr>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C83E5E" w:rsidRPr="001A0630" w:rsidRDefault="00C83E5E" w:rsidP="00C83E5E">
      <w:pPr>
        <w:tabs>
          <w:tab w:val="left" w:pos="142"/>
        </w:tabs>
        <w:suppressAutoHyphens/>
        <w:spacing w:before="20" w:afterLines="20" w:after="48"/>
        <w:ind w:firstLine="142"/>
        <w:rPr>
          <w:rStyle w:val="260"/>
        </w:rPr>
      </w:pPr>
      <w:r w:rsidRPr="001A0630">
        <w:rPr>
          <w:rStyle w:val="2f0"/>
          <w:sz w:val="28"/>
          <w:szCs w:val="28"/>
          <w:u w:val="none"/>
        </w:rPr>
        <w:t>Предметные</w:t>
      </w:r>
    </w:p>
    <w:p w:rsidR="00EB43DC" w:rsidRPr="006411B2" w:rsidRDefault="00EB43DC" w:rsidP="00EB43DC">
      <w:pPr>
        <w:pStyle w:val="12"/>
        <w:rPr>
          <w:i/>
          <w:sz w:val="28"/>
          <w:szCs w:val="28"/>
        </w:rPr>
      </w:pPr>
      <w:r w:rsidRPr="006411B2">
        <w:rPr>
          <w:i/>
          <w:sz w:val="28"/>
          <w:szCs w:val="28"/>
        </w:rPr>
        <w:t xml:space="preserve">К концу </w:t>
      </w:r>
      <w:r>
        <w:rPr>
          <w:i/>
          <w:sz w:val="28"/>
          <w:szCs w:val="28"/>
        </w:rPr>
        <w:t>второго</w:t>
      </w:r>
      <w:r w:rsidRPr="006411B2">
        <w:rPr>
          <w:i/>
          <w:sz w:val="28"/>
          <w:szCs w:val="28"/>
        </w:rPr>
        <w:t xml:space="preserve"> года обучения </w:t>
      </w:r>
      <w:r w:rsidRPr="006411B2">
        <w:rPr>
          <w:i/>
          <w:color w:val="000000"/>
          <w:sz w:val="28"/>
          <w:szCs w:val="28"/>
        </w:rPr>
        <w:t>обучающийся</w:t>
      </w:r>
      <w:r w:rsidRPr="006411B2">
        <w:rPr>
          <w:i/>
          <w:sz w:val="28"/>
          <w:szCs w:val="28"/>
        </w:rPr>
        <w:t xml:space="preserve"> будет </w:t>
      </w:r>
    </w:p>
    <w:p w:rsidR="00EB43DC" w:rsidRPr="006411B2" w:rsidRDefault="00EB43DC" w:rsidP="00EB43DC">
      <w:pPr>
        <w:pStyle w:val="12"/>
        <w:rPr>
          <w:i/>
          <w:sz w:val="28"/>
          <w:szCs w:val="28"/>
        </w:rPr>
      </w:pPr>
      <w:r w:rsidRPr="006411B2">
        <w:rPr>
          <w:i/>
          <w:sz w:val="28"/>
          <w:szCs w:val="28"/>
        </w:rPr>
        <w:t>знать:</w:t>
      </w:r>
    </w:p>
    <w:p w:rsidR="00C83E5E" w:rsidRPr="00E80360" w:rsidRDefault="00C83E5E" w:rsidP="00C83E5E">
      <w:pPr>
        <w:tabs>
          <w:tab w:val="left" w:pos="730"/>
        </w:tabs>
        <w:ind w:left="360" w:hanging="360"/>
        <w:rPr>
          <w:sz w:val="28"/>
          <w:szCs w:val="28"/>
        </w:rPr>
      </w:pPr>
      <w:r w:rsidRPr="00E80360">
        <w:rPr>
          <w:sz w:val="28"/>
          <w:szCs w:val="28"/>
        </w:rPr>
        <w:t>- технологии проведения акций, флеш-мобов;</w:t>
      </w:r>
    </w:p>
    <w:p w:rsidR="00C83E5E" w:rsidRPr="00E80360" w:rsidRDefault="00C83E5E" w:rsidP="00C83E5E">
      <w:pPr>
        <w:tabs>
          <w:tab w:val="left" w:pos="726"/>
        </w:tabs>
        <w:ind w:left="360" w:hanging="360"/>
        <w:rPr>
          <w:sz w:val="28"/>
          <w:szCs w:val="28"/>
        </w:rPr>
      </w:pPr>
      <w:r w:rsidRPr="00E80360">
        <w:rPr>
          <w:sz w:val="28"/>
          <w:szCs w:val="28"/>
        </w:rPr>
        <w:t>- технологии проведения социологических исследований;</w:t>
      </w:r>
    </w:p>
    <w:p w:rsidR="00C83E5E" w:rsidRPr="00E80360" w:rsidRDefault="00C83E5E" w:rsidP="00C83E5E">
      <w:pPr>
        <w:tabs>
          <w:tab w:val="left" w:pos="742"/>
        </w:tabs>
        <w:ind w:left="360" w:hanging="360"/>
        <w:rPr>
          <w:sz w:val="28"/>
          <w:szCs w:val="28"/>
        </w:rPr>
      </w:pPr>
      <w:r w:rsidRPr="00E80360">
        <w:rPr>
          <w:sz w:val="28"/>
          <w:szCs w:val="28"/>
        </w:rPr>
        <w:t xml:space="preserve">- правила проведения массовых мероприятий; </w:t>
      </w:r>
    </w:p>
    <w:p w:rsidR="00C83E5E" w:rsidRPr="00E80360" w:rsidRDefault="00C83E5E" w:rsidP="00C83E5E">
      <w:pPr>
        <w:pStyle w:val="41"/>
        <w:shd w:val="clear" w:color="auto" w:fill="auto"/>
        <w:tabs>
          <w:tab w:val="left" w:pos="1199"/>
        </w:tabs>
        <w:spacing w:line="240" w:lineRule="auto"/>
        <w:ind w:firstLine="0"/>
        <w:jc w:val="both"/>
        <w:rPr>
          <w:sz w:val="28"/>
          <w:szCs w:val="28"/>
        </w:rPr>
      </w:pPr>
      <w:r w:rsidRPr="00E80360">
        <w:rPr>
          <w:sz w:val="28"/>
          <w:szCs w:val="28"/>
        </w:rPr>
        <w:t>- основы составления социального проектирования;</w:t>
      </w:r>
    </w:p>
    <w:p w:rsidR="00C83E5E" w:rsidRPr="00E80360" w:rsidRDefault="00C83E5E" w:rsidP="00C83E5E">
      <w:pPr>
        <w:pStyle w:val="41"/>
        <w:shd w:val="clear" w:color="auto" w:fill="auto"/>
        <w:tabs>
          <w:tab w:val="left" w:pos="1199"/>
        </w:tabs>
        <w:spacing w:line="240" w:lineRule="auto"/>
        <w:ind w:firstLine="0"/>
        <w:jc w:val="both"/>
        <w:rPr>
          <w:sz w:val="28"/>
          <w:szCs w:val="28"/>
        </w:rPr>
      </w:pPr>
      <w:r w:rsidRPr="00E80360">
        <w:rPr>
          <w:sz w:val="28"/>
          <w:szCs w:val="28"/>
        </w:rPr>
        <w:t>- основы составления сценария игр и досуговых мероприятий;</w:t>
      </w:r>
    </w:p>
    <w:p w:rsidR="00C83E5E" w:rsidRPr="00E80360" w:rsidRDefault="00C83E5E" w:rsidP="00C83E5E">
      <w:pPr>
        <w:widowControl w:val="0"/>
        <w:shd w:val="clear" w:color="auto" w:fill="FFFFFF"/>
        <w:tabs>
          <w:tab w:val="left" w:pos="432"/>
        </w:tabs>
        <w:autoSpaceDE w:val="0"/>
        <w:autoSpaceDN w:val="0"/>
        <w:adjustRightInd w:val="0"/>
        <w:rPr>
          <w:sz w:val="28"/>
          <w:szCs w:val="28"/>
        </w:rPr>
      </w:pPr>
      <w:r w:rsidRPr="00E80360">
        <w:rPr>
          <w:sz w:val="28"/>
          <w:szCs w:val="28"/>
        </w:rPr>
        <w:t xml:space="preserve">- требования ПДД для пешеходов.  </w:t>
      </w:r>
    </w:p>
    <w:p w:rsidR="00C83E5E" w:rsidRPr="00E80360" w:rsidRDefault="00C83E5E" w:rsidP="00C83E5E">
      <w:pPr>
        <w:tabs>
          <w:tab w:val="left" w:pos="742"/>
        </w:tabs>
        <w:ind w:left="360" w:hanging="360"/>
        <w:rPr>
          <w:i/>
          <w:sz w:val="28"/>
          <w:szCs w:val="28"/>
        </w:rPr>
      </w:pPr>
      <w:r w:rsidRPr="00E80360">
        <w:rPr>
          <w:i/>
          <w:sz w:val="28"/>
          <w:szCs w:val="28"/>
        </w:rPr>
        <w:t>уметь:</w:t>
      </w:r>
    </w:p>
    <w:p w:rsidR="00C83E5E" w:rsidRPr="00E80360" w:rsidRDefault="00C83E5E" w:rsidP="00C83E5E">
      <w:pPr>
        <w:tabs>
          <w:tab w:val="left" w:pos="735"/>
        </w:tabs>
        <w:ind w:left="360" w:hanging="360"/>
        <w:rPr>
          <w:sz w:val="28"/>
          <w:szCs w:val="28"/>
        </w:rPr>
      </w:pPr>
      <w:r w:rsidRPr="00E80360">
        <w:rPr>
          <w:sz w:val="28"/>
          <w:szCs w:val="28"/>
        </w:rPr>
        <w:t>- составлять тематические выступления на тему профилактики социально-негативных явлений;</w:t>
      </w:r>
    </w:p>
    <w:p w:rsidR="00C83E5E" w:rsidRPr="00E80360" w:rsidRDefault="00C83E5E" w:rsidP="00C83E5E">
      <w:pPr>
        <w:tabs>
          <w:tab w:val="left" w:pos="735"/>
        </w:tabs>
        <w:ind w:left="360" w:hanging="360"/>
        <w:rPr>
          <w:sz w:val="28"/>
          <w:szCs w:val="28"/>
        </w:rPr>
      </w:pPr>
      <w:r w:rsidRPr="00E80360">
        <w:rPr>
          <w:sz w:val="28"/>
          <w:szCs w:val="28"/>
        </w:rPr>
        <w:t>- изготавливать раздаточный и агитационный материал на тему профилактики социально-негативных явлений;</w:t>
      </w:r>
    </w:p>
    <w:p w:rsidR="00C83E5E" w:rsidRPr="00E80360" w:rsidRDefault="00C83E5E" w:rsidP="00C83E5E">
      <w:pPr>
        <w:tabs>
          <w:tab w:val="left" w:pos="735"/>
        </w:tabs>
        <w:ind w:left="360" w:hanging="360"/>
        <w:rPr>
          <w:sz w:val="28"/>
          <w:szCs w:val="28"/>
        </w:rPr>
      </w:pPr>
      <w:r w:rsidRPr="00E80360">
        <w:rPr>
          <w:sz w:val="28"/>
          <w:szCs w:val="28"/>
        </w:rPr>
        <w:t>- самостоятельно проводить массовые игры;</w:t>
      </w:r>
    </w:p>
    <w:p w:rsidR="00C83E5E" w:rsidRPr="00E80360" w:rsidRDefault="00C83E5E" w:rsidP="00C83E5E">
      <w:pPr>
        <w:tabs>
          <w:tab w:val="left" w:pos="735"/>
        </w:tabs>
        <w:ind w:left="360" w:hanging="360"/>
        <w:rPr>
          <w:sz w:val="28"/>
          <w:szCs w:val="28"/>
        </w:rPr>
      </w:pPr>
      <w:r w:rsidRPr="00E80360">
        <w:rPr>
          <w:sz w:val="28"/>
          <w:szCs w:val="28"/>
        </w:rPr>
        <w:lastRenderedPageBreak/>
        <w:t>- работать с письменными и электронными информационными ресурсами для сбора и обобщения информации для проведения акций и мероприятий профилактического характера;</w:t>
      </w:r>
    </w:p>
    <w:p w:rsidR="00EB43DC" w:rsidRPr="001A0630" w:rsidRDefault="00C83E5E" w:rsidP="001A0630">
      <w:pPr>
        <w:widowControl w:val="0"/>
        <w:shd w:val="clear" w:color="auto" w:fill="FFFFFF"/>
        <w:tabs>
          <w:tab w:val="left" w:pos="0"/>
        </w:tabs>
        <w:autoSpaceDE w:val="0"/>
        <w:autoSpaceDN w:val="0"/>
        <w:adjustRightInd w:val="0"/>
        <w:rPr>
          <w:rStyle w:val="2f0"/>
          <w:i w:val="0"/>
          <w:iCs w:val="0"/>
          <w:sz w:val="28"/>
          <w:szCs w:val="28"/>
          <w:shd w:val="clear" w:color="auto" w:fill="auto"/>
        </w:rPr>
      </w:pPr>
      <w:r w:rsidRPr="00E80360">
        <w:rPr>
          <w:i/>
          <w:sz w:val="28"/>
          <w:szCs w:val="28"/>
        </w:rPr>
        <w:t>-</w:t>
      </w:r>
      <w:r w:rsidRPr="00E80360">
        <w:rPr>
          <w:sz w:val="28"/>
          <w:szCs w:val="28"/>
        </w:rPr>
        <w:t xml:space="preserve"> применять свои знания ПДД в различ</w:t>
      </w:r>
      <w:r w:rsidR="001A0630">
        <w:rPr>
          <w:sz w:val="28"/>
          <w:szCs w:val="28"/>
        </w:rPr>
        <w:t>ных дорожных ситуация</w:t>
      </w:r>
    </w:p>
    <w:p w:rsidR="00C83E5E" w:rsidRPr="001A0630" w:rsidRDefault="00C83E5E" w:rsidP="00C83E5E">
      <w:pPr>
        <w:pStyle w:val="210"/>
        <w:shd w:val="clear" w:color="auto" w:fill="auto"/>
        <w:spacing w:before="20" w:afterLines="20" w:after="48" w:line="240" w:lineRule="auto"/>
        <w:ind w:firstLine="0"/>
        <w:jc w:val="left"/>
        <w:rPr>
          <w:rStyle w:val="2f0"/>
          <w:b w:val="0"/>
          <w:sz w:val="28"/>
          <w:szCs w:val="28"/>
          <w:u w:val="none"/>
          <w:lang w:eastAsia="ru-RU"/>
        </w:rPr>
      </w:pPr>
      <w:r w:rsidRPr="001A0630">
        <w:rPr>
          <w:rStyle w:val="2f0"/>
          <w:b w:val="0"/>
          <w:sz w:val="28"/>
          <w:szCs w:val="28"/>
          <w:u w:val="none"/>
          <w:lang w:eastAsia="ru-RU"/>
        </w:rPr>
        <w:t xml:space="preserve">3 год обучения </w:t>
      </w:r>
    </w:p>
    <w:p w:rsidR="00C83E5E" w:rsidRPr="001A0630" w:rsidRDefault="00C83E5E" w:rsidP="00C83E5E">
      <w:pPr>
        <w:pStyle w:val="311"/>
        <w:shd w:val="clear" w:color="auto" w:fill="auto"/>
        <w:spacing w:before="20" w:afterLines="20" w:after="48" w:line="240" w:lineRule="auto"/>
        <w:jc w:val="left"/>
        <w:rPr>
          <w:i/>
          <w:sz w:val="28"/>
          <w:szCs w:val="28"/>
        </w:rPr>
      </w:pPr>
      <w:r w:rsidRPr="001A0630">
        <w:rPr>
          <w:rStyle w:val="32"/>
          <w:i/>
          <w:iCs/>
          <w:sz w:val="28"/>
          <w:szCs w:val="28"/>
          <w:lang w:eastAsia="ru-RU"/>
        </w:rPr>
        <w:t>Метапредметные</w:t>
      </w:r>
    </w:p>
    <w:p w:rsidR="00C83E5E" w:rsidRPr="00E80360" w:rsidRDefault="00C83E5E" w:rsidP="004977BD">
      <w:pPr>
        <w:rPr>
          <w:sz w:val="28"/>
          <w:szCs w:val="28"/>
        </w:rPr>
      </w:pPr>
      <w:r w:rsidRPr="00E80360">
        <w:rPr>
          <w:sz w:val="28"/>
          <w:szCs w:val="28"/>
        </w:rPr>
        <w:t>- выделять главное;</w:t>
      </w:r>
    </w:p>
    <w:p w:rsidR="00C83E5E" w:rsidRPr="00E80360" w:rsidRDefault="00C83E5E" w:rsidP="004977BD">
      <w:pPr>
        <w:rPr>
          <w:sz w:val="28"/>
          <w:szCs w:val="28"/>
        </w:rPr>
      </w:pPr>
      <w:r w:rsidRPr="00E80360">
        <w:rPr>
          <w:sz w:val="28"/>
          <w:szCs w:val="28"/>
        </w:rPr>
        <w:t>- понимать творческую задачу;</w:t>
      </w:r>
    </w:p>
    <w:p w:rsidR="00C83E5E" w:rsidRPr="00E80360" w:rsidRDefault="00C83E5E" w:rsidP="004977BD">
      <w:pPr>
        <w:rPr>
          <w:sz w:val="28"/>
          <w:szCs w:val="28"/>
        </w:rPr>
      </w:pPr>
      <w:r w:rsidRPr="00E80360">
        <w:rPr>
          <w:sz w:val="28"/>
          <w:szCs w:val="28"/>
        </w:rPr>
        <w:t>- работать с дополнительной литературой, разными источниками информации;</w:t>
      </w:r>
    </w:p>
    <w:p w:rsidR="00C83E5E" w:rsidRPr="00E80360" w:rsidRDefault="00C83E5E" w:rsidP="004977BD">
      <w:pPr>
        <w:rPr>
          <w:sz w:val="28"/>
          <w:szCs w:val="28"/>
        </w:rPr>
      </w:pPr>
      <w:r w:rsidRPr="00E80360">
        <w:rPr>
          <w:sz w:val="28"/>
          <w:szCs w:val="28"/>
        </w:rPr>
        <w:t>- соблюдать последовательность;</w:t>
      </w:r>
    </w:p>
    <w:p w:rsidR="00C83E5E" w:rsidRPr="00E80360" w:rsidRDefault="00C83E5E" w:rsidP="004977BD">
      <w:pPr>
        <w:rPr>
          <w:sz w:val="28"/>
          <w:szCs w:val="28"/>
        </w:rPr>
      </w:pPr>
      <w:r w:rsidRPr="00E80360">
        <w:rPr>
          <w:sz w:val="28"/>
          <w:szCs w:val="28"/>
        </w:rPr>
        <w:t>- работать индивидуально, в группе;</w:t>
      </w:r>
    </w:p>
    <w:p w:rsidR="00C83E5E" w:rsidRPr="00E80360" w:rsidRDefault="00C83E5E" w:rsidP="004977BD">
      <w:pPr>
        <w:rPr>
          <w:sz w:val="28"/>
          <w:szCs w:val="28"/>
        </w:rPr>
      </w:pPr>
      <w:r w:rsidRPr="00E80360">
        <w:rPr>
          <w:sz w:val="28"/>
          <w:szCs w:val="28"/>
        </w:rPr>
        <w:t>- оформлять результаты деятельности;</w:t>
      </w:r>
    </w:p>
    <w:p w:rsidR="00C83E5E" w:rsidRPr="00E80360" w:rsidRDefault="00C83E5E" w:rsidP="004977BD">
      <w:pPr>
        <w:rPr>
          <w:sz w:val="28"/>
          <w:szCs w:val="28"/>
        </w:rPr>
      </w:pPr>
      <w:r w:rsidRPr="00E80360">
        <w:rPr>
          <w:sz w:val="28"/>
          <w:szCs w:val="28"/>
        </w:rPr>
        <w:t>- представлять выполненную работу.</w:t>
      </w:r>
    </w:p>
    <w:p w:rsidR="00C83E5E" w:rsidRPr="001A0630" w:rsidRDefault="00C83E5E" w:rsidP="004977BD">
      <w:pPr>
        <w:rPr>
          <w:b/>
          <w:i/>
          <w:sz w:val="28"/>
          <w:szCs w:val="28"/>
        </w:rPr>
      </w:pPr>
      <w:r w:rsidRPr="001A0630">
        <w:rPr>
          <w:rStyle w:val="32"/>
          <w:b w:val="0"/>
          <w:i/>
          <w:iCs/>
          <w:sz w:val="28"/>
          <w:szCs w:val="28"/>
        </w:rPr>
        <w:t>Личностные</w:t>
      </w:r>
    </w:p>
    <w:p w:rsidR="00C83E5E" w:rsidRPr="00E80360" w:rsidRDefault="00C83E5E" w:rsidP="004977BD">
      <w:pPr>
        <w:rPr>
          <w:sz w:val="28"/>
          <w:szCs w:val="28"/>
        </w:rPr>
      </w:pPr>
      <w:r w:rsidRPr="00E80360">
        <w:rPr>
          <w:sz w:val="28"/>
          <w:szCs w:val="28"/>
        </w:rPr>
        <w:t>- проявлять активность, готовность к выдвижению идей и предложений;</w:t>
      </w:r>
    </w:p>
    <w:p w:rsidR="00C83E5E" w:rsidRPr="00E80360" w:rsidRDefault="00C83E5E" w:rsidP="004977BD">
      <w:pPr>
        <w:rPr>
          <w:sz w:val="28"/>
          <w:szCs w:val="28"/>
        </w:rPr>
      </w:pPr>
      <w:r w:rsidRPr="00E80360">
        <w:rPr>
          <w:sz w:val="28"/>
          <w:szCs w:val="28"/>
        </w:rPr>
        <w:t>- проявлять силу воли, упорство в достижении цели;</w:t>
      </w:r>
    </w:p>
    <w:p w:rsidR="00C83E5E" w:rsidRPr="00E80360" w:rsidRDefault="00C83E5E" w:rsidP="004977BD">
      <w:pPr>
        <w:rPr>
          <w:sz w:val="28"/>
          <w:szCs w:val="28"/>
        </w:rPr>
      </w:pPr>
      <w:r w:rsidRPr="00E80360">
        <w:rPr>
          <w:sz w:val="28"/>
          <w:szCs w:val="28"/>
        </w:rPr>
        <w:t>- владеть навыками работы в группе;</w:t>
      </w:r>
    </w:p>
    <w:p w:rsidR="00C83E5E" w:rsidRPr="00E80360" w:rsidRDefault="00C83E5E" w:rsidP="004977BD">
      <w:pPr>
        <w:rPr>
          <w:sz w:val="28"/>
          <w:szCs w:val="28"/>
        </w:rPr>
      </w:pPr>
      <w:r w:rsidRPr="00E80360">
        <w:rPr>
          <w:sz w:val="28"/>
          <w:szCs w:val="28"/>
        </w:rPr>
        <w:t>- понимать ценность здоровья;</w:t>
      </w:r>
    </w:p>
    <w:p w:rsidR="00C83E5E" w:rsidRPr="00EB43DC" w:rsidRDefault="00C83E5E" w:rsidP="004977BD">
      <w:pPr>
        <w:rPr>
          <w:rStyle w:val="2f0"/>
          <w:i w:val="0"/>
          <w:iCs w:val="0"/>
          <w:color w:val="auto"/>
          <w:sz w:val="28"/>
          <w:szCs w:val="28"/>
          <w:u w:val="none"/>
          <w:shd w:val="clear" w:color="auto" w:fill="auto"/>
        </w:rPr>
      </w:pPr>
      <w:r w:rsidRPr="00E80360">
        <w:rPr>
          <w:sz w:val="28"/>
          <w:szCs w:val="28"/>
        </w:rPr>
        <w:t>- уметь принимать себя как ответственног</w:t>
      </w:r>
      <w:r w:rsidR="00EB43DC">
        <w:rPr>
          <w:sz w:val="28"/>
          <w:szCs w:val="28"/>
        </w:rPr>
        <w:t>о и уверенного в себе человека.</w:t>
      </w:r>
    </w:p>
    <w:p w:rsidR="00C83E5E" w:rsidRPr="001A0630" w:rsidRDefault="00C83E5E" w:rsidP="004977BD">
      <w:pPr>
        <w:rPr>
          <w:i/>
          <w:color w:val="000000"/>
          <w:sz w:val="28"/>
          <w:szCs w:val="28"/>
        </w:rPr>
      </w:pPr>
      <w:r w:rsidRPr="001A0630">
        <w:rPr>
          <w:rStyle w:val="2f0"/>
          <w:sz w:val="28"/>
          <w:szCs w:val="28"/>
          <w:u w:val="none"/>
        </w:rPr>
        <w:t>Предметные</w:t>
      </w:r>
    </w:p>
    <w:p w:rsidR="00EB43DC" w:rsidRPr="006411B2" w:rsidRDefault="00EB43DC" w:rsidP="00EB43DC">
      <w:pPr>
        <w:pStyle w:val="12"/>
        <w:rPr>
          <w:i/>
          <w:sz w:val="28"/>
          <w:szCs w:val="28"/>
        </w:rPr>
      </w:pPr>
      <w:r w:rsidRPr="006411B2">
        <w:rPr>
          <w:i/>
          <w:sz w:val="28"/>
          <w:szCs w:val="28"/>
        </w:rPr>
        <w:t xml:space="preserve">К концу третьего  года обучения </w:t>
      </w:r>
      <w:r w:rsidRPr="006411B2">
        <w:rPr>
          <w:i/>
          <w:color w:val="000000"/>
          <w:sz w:val="28"/>
          <w:szCs w:val="28"/>
        </w:rPr>
        <w:t>обучающийся</w:t>
      </w:r>
      <w:r w:rsidRPr="006411B2">
        <w:rPr>
          <w:i/>
          <w:sz w:val="28"/>
          <w:szCs w:val="28"/>
        </w:rPr>
        <w:t xml:space="preserve"> будет </w:t>
      </w:r>
    </w:p>
    <w:p w:rsidR="00EB43DC" w:rsidRPr="006411B2" w:rsidRDefault="00EB43DC" w:rsidP="00EB43DC">
      <w:pPr>
        <w:pStyle w:val="12"/>
        <w:rPr>
          <w:i/>
          <w:sz w:val="28"/>
          <w:szCs w:val="28"/>
        </w:rPr>
      </w:pPr>
      <w:r w:rsidRPr="006411B2">
        <w:rPr>
          <w:i/>
          <w:sz w:val="28"/>
          <w:szCs w:val="28"/>
        </w:rPr>
        <w:t>знать:</w:t>
      </w:r>
    </w:p>
    <w:p w:rsidR="00C83E5E" w:rsidRPr="00E80360" w:rsidRDefault="00C83E5E" w:rsidP="004977BD">
      <w:pPr>
        <w:rPr>
          <w:color w:val="000000"/>
          <w:sz w:val="28"/>
          <w:szCs w:val="28"/>
        </w:rPr>
      </w:pPr>
      <w:r w:rsidRPr="00E80360">
        <w:rPr>
          <w:color w:val="000000"/>
          <w:sz w:val="28"/>
          <w:szCs w:val="28"/>
        </w:rPr>
        <w:t>- технологии организации профилактической работы;</w:t>
      </w:r>
    </w:p>
    <w:p w:rsidR="00C83E5E" w:rsidRPr="00E80360" w:rsidRDefault="00C83E5E" w:rsidP="004977BD">
      <w:pPr>
        <w:rPr>
          <w:sz w:val="28"/>
          <w:szCs w:val="28"/>
        </w:rPr>
      </w:pPr>
      <w:r w:rsidRPr="00E80360">
        <w:rPr>
          <w:color w:val="000000"/>
          <w:sz w:val="28"/>
          <w:szCs w:val="28"/>
        </w:rPr>
        <w:t>- успешный опыт работы добровольческих организаций города, Республики Татарстан РФ;</w:t>
      </w:r>
    </w:p>
    <w:p w:rsidR="00C83E5E" w:rsidRPr="00E80360" w:rsidRDefault="00C83E5E" w:rsidP="004977BD">
      <w:pPr>
        <w:rPr>
          <w:sz w:val="28"/>
          <w:szCs w:val="28"/>
        </w:rPr>
      </w:pPr>
      <w:r w:rsidRPr="00E80360">
        <w:rPr>
          <w:color w:val="000000"/>
          <w:sz w:val="28"/>
          <w:szCs w:val="28"/>
        </w:rPr>
        <w:t>- информационные технологии, используемые в профилактической деятельности;</w:t>
      </w:r>
    </w:p>
    <w:p w:rsidR="00C83E5E" w:rsidRPr="00E80360" w:rsidRDefault="00C83E5E" w:rsidP="004977BD">
      <w:pPr>
        <w:rPr>
          <w:sz w:val="28"/>
          <w:szCs w:val="28"/>
        </w:rPr>
      </w:pPr>
      <w:r w:rsidRPr="00E80360">
        <w:rPr>
          <w:color w:val="000000"/>
          <w:sz w:val="28"/>
          <w:szCs w:val="28"/>
        </w:rPr>
        <w:t>- технологии проведения социологического исследования;</w:t>
      </w:r>
    </w:p>
    <w:p w:rsidR="00C83E5E" w:rsidRPr="00E80360" w:rsidRDefault="00C83E5E" w:rsidP="004977BD">
      <w:pPr>
        <w:rPr>
          <w:sz w:val="28"/>
          <w:szCs w:val="28"/>
        </w:rPr>
      </w:pPr>
      <w:r w:rsidRPr="00E80360">
        <w:rPr>
          <w:color w:val="000000"/>
          <w:sz w:val="28"/>
          <w:szCs w:val="28"/>
        </w:rPr>
        <w:t>- технологии создания и реализации социальных проектов;</w:t>
      </w:r>
    </w:p>
    <w:p w:rsidR="00C83E5E" w:rsidRPr="00E80360" w:rsidRDefault="00C83E5E" w:rsidP="004977BD">
      <w:pPr>
        <w:rPr>
          <w:color w:val="000000"/>
          <w:sz w:val="28"/>
          <w:szCs w:val="28"/>
        </w:rPr>
      </w:pPr>
      <w:r w:rsidRPr="00E80360">
        <w:rPr>
          <w:color w:val="000000"/>
          <w:sz w:val="28"/>
          <w:szCs w:val="28"/>
        </w:rPr>
        <w:t>- игры массовые, для малой группы, спортивные эстафеты, национальные;</w:t>
      </w:r>
    </w:p>
    <w:p w:rsidR="00C83E5E" w:rsidRPr="00E80360" w:rsidRDefault="00C83E5E" w:rsidP="004977BD">
      <w:pPr>
        <w:rPr>
          <w:color w:val="000000"/>
          <w:sz w:val="28"/>
          <w:szCs w:val="28"/>
        </w:rPr>
      </w:pPr>
      <w:r w:rsidRPr="00E80360">
        <w:rPr>
          <w:color w:val="000000"/>
          <w:sz w:val="28"/>
          <w:szCs w:val="28"/>
        </w:rPr>
        <w:t>- основы психологической работы (упражнения на сплоченность);</w:t>
      </w:r>
    </w:p>
    <w:p w:rsidR="00C83E5E" w:rsidRPr="00E80360" w:rsidRDefault="00C83E5E" w:rsidP="004977BD">
      <w:pPr>
        <w:rPr>
          <w:sz w:val="28"/>
          <w:szCs w:val="28"/>
        </w:rPr>
      </w:pPr>
      <w:r w:rsidRPr="00E80360">
        <w:rPr>
          <w:color w:val="000000"/>
          <w:sz w:val="28"/>
          <w:szCs w:val="28"/>
        </w:rPr>
        <w:t>- правила составления сценариев игр по станциям и досуговых мероприятий;</w:t>
      </w:r>
    </w:p>
    <w:p w:rsidR="00C83E5E" w:rsidRPr="00E80360" w:rsidRDefault="00C83E5E" w:rsidP="004977BD">
      <w:pPr>
        <w:rPr>
          <w:sz w:val="28"/>
          <w:szCs w:val="28"/>
        </w:rPr>
      </w:pPr>
      <w:r w:rsidRPr="00E80360">
        <w:rPr>
          <w:color w:val="000000"/>
          <w:sz w:val="28"/>
          <w:szCs w:val="28"/>
        </w:rPr>
        <w:t xml:space="preserve">- </w:t>
      </w:r>
      <w:r w:rsidRPr="00E80360">
        <w:rPr>
          <w:sz w:val="28"/>
          <w:szCs w:val="28"/>
        </w:rPr>
        <w:t xml:space="preserve">правила  поведения в маршрутном транспорте, на остановках, при посадке в транспорт и выходе из него, правила перехода дороги. </w:t>
      </w:r>
      <w:r w:rsidRPr="00E80360">
        <w:rPr>
          <w:color w:val="000000"/>
          <w:sz w:val="28"/>
          <w:szCs w:val="28"/>
        </w:rPr>
        <w:t xml:space="preserve"> </w:t>
      </w:r>
    </w:p>
    <w:p w:rsidR="00C83E5E" w:rsidRPr="00E80360" w:rsidRDefault="00C83E5E" w:rsidP="004977BD">
      <w:pPr>
        <w:rPr>
          <w:i/>
          <w:sz w:val="28"/>
          <w:szCs w:val="28"/>
        </w:rPr>
      </w:pPr>
      <w:r w:rsidRPr="00E80360">
        <w:rPr>
          <w:i/>
          <w:color w:val="000000"/>
          <w:sz w:val="28"/>
          <w:szCs w:val="28"/>
        </w:rPr>
        <w:t xml:space="preserve"> уметь:</w:t>
      </w:r>
    </w:p>
    <w:p w:rsidR="00C83E5E" w:rsidRPr="00E80360" w:rsidRDefault="00C83E5E" w:rsidP="004977BD">
      <w:pPr>
        <w:rPr>
          <w:sz w:val="28"/>
          <w:szCs w:val="28"/>
        </w:rPr>
      </w:pPr>
      <w:r w:rsidRPr="00E80360">
        <w:rPr>
          <w:color w:val="000000"/>
          <w:sz w:val="28"/>
          <w:szCs w:val="28"/>
        </w:rPr>
        <w:t>- организовывать работу малого коллектива сверстников (5-10 человек);</w:t>
      </w:r>
    </w:p>
    <w:p w:rsidR="00C83E5E" w:rsidRPr="00E80360" w:rsidRDefault="00C83E5E" w:rsidP="004977BD">
      <w:pPr>
        <w:rPr>
          <w:sz w:val="28"/>
          <w:szCs w:val="28"/>
        </w:rPr>
      </w:pPr>
      <w:r w:rsidRPr="00E80360">
        <w:rPr>
          <w:color w:val="000000"/>
          <w:sz w:val="28"/>
          <w:szCs w:val="28"/>
        </w:rPr>
        <w:t>- составлять сценарии мероприятий;</w:t>
      </w:r>
    </w:p>
    <w:p w:rsidR="00C83E5E" w:rsidRPr="00E80360" w:rsidRDefault="00C83E5E" w:rsidP="004977BD">
      <w:pPr>
        <w:rPr>
          <w:sz w:val="28"/>
          <w:szCs w:val="28"/>
        </w:rPr>
      </w:pPr>
      <w:r w:rsidRPr="00E80360">
        <w:rPr>
          <w:color w:val="000000"/>
          <w:sz w:val="28"/>
          <w:szCs w:val="28"/>
        </w:rPr>
        <w:t>- организовывать массовые игры и интерактивные мероприятия для детей от 7 до 14 лет;</w:t>
      </w:r>
    </w:p>
    <w:p w:rsidR="00C83E5E" w:rsidRPr="00E80360" w:rsidRDefault="00C83E5E" w:rsidP="004977BD">
      <w:pPr>
        <w:rPr>
          <w:color w:val="000000"/>
          <w:sz w:val="28"/>
          <w:szCs w:val="28"/>
        </w:rPr>
      </w:pPr>
      <w:r w:rsidRPr="00E80360">
        <w:rPr>
          <w:color w:val="000000"/>
          <w:sz w:val="28"/>
          <w:szCs w:val="28"/>
        </w:rPr>
        <w:t>- проводить профилактические акции и мероприятия;</w:t>
      </w:r>
    </w:p>
    <w:p w:rsidR="00C83E5E" w:rsidRPr="00E80360" w:rsidRDefault="00C83E5E" w:rsidP="004977BD">
      <w:pPr>
        <w:rPr>
          <w:sz w:val="28"/>
          <w:szCs w:val="28"/>
        </w:rPr>
      </w:pPr>
      <w:r w:rsidRPr="00E80360">
        <w:rPr>
          <w:sz w:val="28"/>
          <w:szCs w:val="28"/>
        </w:rPr>
        <w:t>- разрабатывать социальные проекты;</w:t>
      </w:r>
    </w:p>
    <w:p w:rsidR="00C83E5E" w:rsidRPr="00E80360" w:rsidRDefault="00C83E5E" w:rsidP="004977BD">
      <w:pPr>
        <w:rPr>
          <w:sz w:val="28"/>
          <w:szCs w:val="28"/>
        </w:rPr>
      </w:pPr>
      <w:r w:rsidRPr="00E80360">
        <w:rPr>
          <w:sz w:val="28"/>
          <w:szCs w:val="28"/>
        </w:rPr>
        <w:t>- самостоятельно выступать перед группой сверстников с информацией профилактического и агитационного характера;</w:t>
      </w:r>
    </w:p>
    <w:p w:rsidR="00C83E5E" w:rsidRPr="00E80360" w:rsidRDefault="00C83E5E" w:rsidP="004977BD">
      <w:pPr>
        <w:rPr>
          <w:sz w:val="28"/>
          <w:szCs w:val="28"/>
        </w:rPr>
      </w:pPr>
      <w:r w:rsidRPr="00E80360">
        <w:rPr>
          <w:sz w:val="28"/>
          <w:szCs w:val="28"/>
        </w:rPr>
        <w:t>- применять полученные знания для научно-исследовательской деятельности;</w:t>
      </w:r>
    </w:p>
    <w:p w:rsidR="00C83E5E" w:rsidRPr="00E80360" w:rsidRDefault="00C83E5E" w:rsidP="004977BD">
      <w:pPr>
        <w:rPr>
          <w:sz w:val="28"/>
          <w:szCs w:val="28"/>
        </w:rPr>
      </w:pPr>
      <w:r w:rsidRPr="00E80360">
        <w:rPr>
          <w:i/>
          <w:sz w:val="28"/>
          <w:szCs w:val="28"/>
        </w:rPr>
        <w:t>-</w:t>
      </w:r>
      <w:r w:rsidRPr="00E80360">
        <w:rPr>
          <w:sz w:val="28"/>
          <w:szCs w:val="28"/>
        </w:rPr>
        <w:t xml:space="preserve"> применять свои знания ПДД в различных дорожных ситуациях.</w:t>
      </w:r>
    </w:p>
    <w:p w:rsidR="00C83E5E" w:rsidRPr="00E80360" w:rsidRDefault="00C83E5E" w:rsidP="00C83E5E">
      <w:pPr>
        <w:spacing w:before="20" w:afterLines="20" w:after="48"/>
        <w:rPr>
          <w:sz w:val="28"/>
          <w:szCs w:val="28"/>
        </w:rPr>
      </w:pPr>
      <w:r w:rsidRPr="00E80360">
        <w:rPr>
          <w:sz w:val="28"/>
          <w:szCs w:val="28"/>
        </w:rPr>
        <w:lastRenderedPageBreak/>
        <w:t>Литература:</w:t>
      </w:r>
    </w:p>
    <w:p w:rsidR="00C83E5E" w:rsidRPr="00E80360" w:rsidRDefault="00C83E5E" w:rsidP="00941BE9">
      <w:pPr>
        <w:numPr>
          <w:ilvl w:val="0"/>
          <w:numId w:val="65"/>
        </w:numPr>
        <w:tabs>
          <w:tab w:val="clear" w:pos="720"/>
          <w:tab w:val="num" w:pos="142"/>
          <w:tab w:val="left" w:pos="290"/>
        </w:tabs>
        <w:spacing w:before="20" w:afterLines="20" w:after="48"/>
        <w:ind w:left="0" w:firstLine="0"/>
        <w:jc w:val="left"/>
        <w:rPr>
          <w:sz w:val="28"/>
          <w:szCs w:val="28"/>
        </w:rPr>
      </w:pPr>
      <w:r w:rsidRPr="00E80360">
        <w:rPr>
          <w:sz w:val="28"/>
          <w:szCs w:val="28"/>
        </w:rPr>
        <w:t xml:space="preserve">Акатова Н.С. Профилактика злоупотребления наркомании в учебных заведениях. Психология и педагогика в образовательной и социальной сферах, 2013. </w:t>
      </w:r>
    </w:p>
    <w:p w:rsidR="00C83E5E" w:rsidRPr="00E80360" w:rsidRDefault="00C83E5E" w:rsidP="00941BE9">
      <w:pPr>
        <w:numPr>
          <w:ilvl w:val="0"/>
          <w:numId w:val="65"/>
        </w:numPr>
        <w:tabs>
          <w:tab w:val="clear" w:pos="720"/>
          <w:tab w:val="num" w:pos="142"/>
          <w:tab w:val="left" w:pos="290"/>
        </w:tabs>
        <w:spacing w:before="20" w:afterLines="20" w:after="48"/>
        <w:ind w:left="0" w:firstLine="0"/>
        <w:jc w:val="left"/>
        <w:rPr>
          <w:sz w:val="28"/>
          <w:szCs w:val="28"/>
        </w:rPr>
      </w:pPr>
      <w:r w:rsidRPr="00E80360">
        <w:rPr>
          <w:sz w:val="28"/>
          <w:szCs w:val="28"/>
        </w:rPr>
        <w:t>Выготский Л.С. Лекции по психологии. – СПб.: Союз, 2012. – 144 с.</w:t>
      </w:r>
    </w:p>
    <w:p w:rsidR="00C83E5E" w:rsidRPr="00E80360" w:rsidRDefault="00C83E5E" w:rsidP="00941BE9">
      <w:pPr>
        <w:numPr>
          <w:ilvl w:val="0"/>
          <w:numId w:val="65"/>
        </w:numPr>
        <w:tabs>
          <w:tab w:val="clear" w:pos="720"/>
          <w:tab w:val="num" w:pos="142"/>
          <w:tab w:val="left" w:pos="290"/>
        </w:tabs>
        <w:spacing w:before="20" w:afterLines="20" w:after="48"/>
        <w:ind w:left="0" w:firstLine="0"/>
        <w:jc w:val="left"/>
        <w:rPr>
          <w:sz w:val="28"/>
          <w:szCs w:val="28"/>
        </w:rPr>
      </w:pPr>
      <w:r w:rsidRPr="00E80360">
        <w:rPr>
          <w:sz w:val="28"/>
          <w:szCs w:val="28"/>
        </w:rPr>
        <w:t>Дереклеева Н.И. Модульный курс учебной и коммуникативной мотивации учащихся или «Учимся в современном мире», 2013.</w:t>
      </w:r>
    </w:p>
    <w:p w:rsidR="00C83E5E" w:rsidRPr="00E80360" w:rsidRDefault="00C83E5E" w:rsidP="00941BE9">
      <w:pPr>
        <w:numPr>
          <w:ilvl w:val="0"/>
          <w:numId w:val="65"/>
        </w:numPr>
        <w:tabs>
          <w:tab w:val="clear" w:pos="720"/>
          <w:tab w:val="num" w:pos="142"/>
          <w:tab w:val="left" w:pos="290"/>
        </w:tabs>
        <w:spacing w:before="20" w:afterLines="20" w:after="48"/>
        <w:ind w:left="0" w:firstLine="0"/>
        <w:jc w:val="left"/>
        <w:rPr>
          <w:sz w:val="28"/>
          <w:szCs w:val="28"/>
        </w:rPr>
      </w:pPr>
      <w:r w:rsidRPr="00E80360">
        <w:rPr>
          <w:sz w:val="28"/>
          <w:szCs w:val="28"/>
        </w:rPr>
        <w:t xml:space="preserve">Кино против наркомании / Составители: Валеева Г.А., Герасимова В.В., Камалова Н.Х., Кудряшова Л.А, 2015. </w:t>
      </w:r>
    </w:p>
    <w:p w:rsidR="00C83E5E" w:rsidRPr="00E80360" w:rsidRDefault="00C83E5E" w:rsidP="00941BE9">
      <w:pPr>
        <w:numPr>
          <w:ilvl w:val="0"/>
          <w:numId w:val="65"/>
        </w:numPr>
        <w:tabs>
          <w:tab w:val="clear" w:pos="720"/>
          <w:tab w:val="num" w:pos="142"/>
          <w:tab w:val="left" w:pos="290"/>
        </w:tabs>
        <w:spacing w:before="20" w:afterLines="20" w:after="48"/>
        <w:ind w:left="0" w:firstLine="0"/>
        <w:jc w:val="left"/>
        <w:rPr>
          <w:sz w:val="28"/>
          <w:szCs w:val="28"/>
        </w:rPr>
      </w:pPr>
      <w:r w:rsidRPr="00E80360">
        <w:rPr>
          <w:sz w:val="28"/>
          <w:szCs w:val="28"/>
        </w:rPr>
        <w:t xml:space="preserve">Классные часы. 10 класс / Составитель Морозова Л.П.,  2016. </w:t>
      </w:r>
    </w:p>
    <w:p w:rsidR="00C83E5E" w:rsidRPr="00E80360" w:rsidRDefault="001A0630" w:rsidP="00C83E5E">
      <w:pPr>
        <w:jc w:val="left"/>
        <w:rPr>
          <w:b/>
          <w:sz w:val="28"/>
          <w:szCs w:val="28"/>
        </w:rPr>
      </w:pPr>
      <w:r>
        <w:rPr>
          <w:b/>
          <w:sz w:val="28"/>
          <w:szCs w:val="28"/>
        </w:rPr>
        <w:t>66</w:t>
      </w:r>
      <w:r w:rsidR="00EB43DC">
        <w:rPr>
          <w:b/>
          <w:sz w:val="28"/>
          <w:szCs w:val="28"/>
        </w:rPr>
        <w:t xml:space="preserve">. </w:t>
      </w:r>
      <w:r w:rsidR="00C83E5E" w:rsidRPr="00E80360">
        <w:rPr>
          <w:b/>
          <w:sz w:val="28"/>
          <w:szCs w:val="28"/>
        </w:rPr>
        <w:t xml:space="preserve">Модифицированная,  «Мирас», 15-17 лет, 2 года (педагоги – </w:t>
      </w:r>
      <w:r w:rsidR="00C83E5E" w:rsidRPr="00E80360">
        <w:rPr>
          <w:b/>
          <w:sz w:val="28"/>
          <w:szCs w:val="28"/>
          <w:lang w:val="tt-RU"/>
        </w:rPr>
        <w:t>Гилазетдинова З.З., Габдуллина К.Т.</w:t>
      </w:r>
      <w:r w:rsidR="00C83E5E" w:rsidRPr="00E80360">
        <w:rPr>
          <w:b/>
          <w:sz w:val="28"/>
          <w:szCs w:val="28"/>
        </w:rPr>
        <w:t>)</w:t>
      </w:r>
    </w:p>
    <w:p w:rsidR="00C83E5E" w:rsidRPr="00E80360" w:rsidRDefault="00C83E5E" w:rsidP="00C83E5E">
      <w:pPr>
        <w:rPr>
          <w:sz w:val="28"/>
          <w:szCs w:val="28"/>
          <w:lang w:val="tt-RU"/>
        </w:rPr>
      </w:pPr>
      <w:r w:rsidRPr="00E80360">
        <w:rPr>
          <w:sz w:val="28"/>
          <w:szCs w:val="28"/>
          <w:lang w:val="tt-RU"/>
        </w:rPr>
        <w:t>Программаның максаты м</w:t>
      </w:r>
      <w:r w:rsidRPr="00E80360">
        <w:rPr>
          <w:sz w:val="28"/>
          <w:szCs w:val="28"/>
          <w:shd w:val="clear" w:color="auto" w:fill="FFFFFF"/>
          <w:lang w:val="tt-RU"/>
        </w:rPr>
        <w:t>илләтебезнең күренекле шәхесләре белән танышу, халкыбызның тарихи үткәне буенча булган белемнәрне тирәнәйтү, укучыларда ватанпәрвәрлек  хисләре тәрбияләү.</w:t>
      </w:r>
    </w:p>
    <w:p w:rsidR="00C83E5E" w:rsidRPr="00E80360" w:rsidRDefault="00C83E5E" w:rsidP="00C83E5E">
      <w:pPr>
        <w:rPr>
          <w:sz w:val="28"/>
          <w:szCs w:val="28"/>
          <w:lang w:val="tt-RU"/>
        </w:rPr>
      </w:pPr>
      <w:r w:rsidRPr="00E80360">
        <w:rPr>
          <w:sz w:val="28"/>
          <w:szCs w:val="28"/>
          <w:lang w:val="tt-RU"/>
        </w:rPr>
        <w:t>Бурычлар</w:t>
      </w:r>
    </w:p>
    <w:p w:rsidR="00C83E5E" w:rsidRPr="00E80360" w:rsidRDefault="00C83E5E" w:rsidP="00C83E5E">
      <w:pPr>
        <w:rPr>
          <w:i/>
          <w:sz w:val="28"/>
          <w:szCs w:val="28"/>
          <w:lang w:val="tt-RU"/>
        </w:rPr>
      </w:pPr>
      <w:r w:rsidRPr="00E80360">
        <w:rPr>
          <w:i/>
          <w:sz w:val="28"/>
          <w:szCs w:val="28"/>
          <w:lang w:val="tt-RU"/>
        </w:rPr>
        <w:t>Белем бирү:</w:t>
      </w:r>
    </w:p>
    <w:p w:rsidR="00C83E5E" w:rsidRPr="00E80360" w:rsidRDefault="00C83E5E" w:rsidP="00C83E5E">
      <w:pPr>
        <w:ind w:left="142"/>
        <w:jc w:val="left"/>
        <w:rPr>
          <w:i/>
          <w:sz w:val="28"/>
          <w:szCs w:val="28"/>
          <w:lang w:val="tt-RU"/>
        </w:rPr>
      </w:pPr>
      <w:r w:rsidRPr="00E80360">
        <w:rPr>
          <w:i/>
          <w:sz w:val="28"/>
          <w:szCs w:val="28"/>
          <w:lang w:val="tt-RU"/>
        </w:rPr>
        <w:t xml:space="preserve"> </w:t>
      </w:r>
      <w:r w:rsidRPr="00E80360">
        <w:rPr>
          <w:sz w:val="28"/>
          <w:szCs w:val="28"/>
          <w:lang w:val="tt-RU"/>
        </w:rPr>
        <w:t>берләшмәгә йөрүче укучыларны  туган ягыбыз тарихы,  күренекле шәхесләре белән тирәнтен таныштыру;</w:t>
      </w:r>
    </w:p>
    <w:p w:rsidR="00C83E5E" w:rsidRPr="00E80360" w:rsidRDefault="00C83E5E" w:rsidP="00C83E5E">
      <w:pPr>
        <w:ind w:left="142"/>
        <w:jc w:val="left"/>
        <w:rPr>
          <w:i/>
          <w:sz w:val="28"/>
          <w:szCs w:val="28"/>
          <w:lang w:val="tt-RU"/>
        </w:rPr>
      </w:pPr>
      <w:r w:rsidRPr="00E80360">
        <w:rPr>
          <w:sz w:val="28"/>
          <w:szCs w:val="28"/>
          <w:lang w:val="tt-RU"/>
        </w:rPr>
        <w:t>сөйләм һәм дөрес язу  буенча белем,  күнекмәләр булдыру;</w:t>
      </w:r>
    </w:p>
    <w:p w:rsidR="00C83E5E" w:rsidRPr="00E80360" w:rsidRDefault="00C83E5E" w:rsidP="00C83E5E">
      <w:pPr>
        <w:ind w:left="142"/>
        <w:jc w:val="left"/>
        <w:rPr>
          <w:i/>
          <w:sz w:val="28"/>
          <w:szCs w:val="28"/>
          <w:lang w:val="tt-RU"/>
        </w:rPr>
      </w:pPr>
      <w:r w:rsidRPr="00E80360">
        <w:rPr>
          <w:sz w:val="28"/>
          <w:szCs w:val="28"/>
          <w:lang w:val="tt-RU"/>
        </w:rPr>
        <w:t>укучыларда буыннар бәйләнеше, тарихи ядкарьләргә кызыксыну уяту.</w:t>
      </w:r>
    </w:p>
    <w:p w:rsidR="00C83E5E" w:rsidRPr="00E80360" w:rsidRDefault="00C83E5E" w:rsidP="00C83E5E">
      <w:pPr>
        <w:rPr>
          <w:i/>
          <w:sz w:val="28"/>
          <w:szCs w:val="28"/>
          <w:lang w:val="tt-RU"/>
        </w:rPr>
      </w:pPr>
      <w:r w:rsidRPr="00E80360">
        <w:rPr>
          <w:i/>
          <w:sz w:val="28"/>
          <w:szCs w:val="28"/>
          <w:lang w:val="tt-RU"/>
        </w:rPr>
        <w:t>Үстерү:</w:t>
      </w:r>
    </w:p>
    <w:p w:rsidR="00C83E5E" w:rsidRPr="00E80360" w:rsidRDefault="00C83E5E" w:rsidP="00C83E5E">
      <w:pPr>
        <w:ind w:left="142"/>
        <w:rPr>
          <w:i/>
          <w:sz w:val="28"/>
          <w:szCs w:val="28"/>
          <w:lang w:val="tt-RU"/>
        </w:rPr>
      </w:pPr>
      <w:r w:rsidRPr="00E80360">
        <w:rPr>
          <w:sz w:val="28"/>
          <w:szCs w:val="28"/>
          <w:lang w:val="tt-RU"/>
        </w:rPr>
        <w:t>иҗади сәләтләрен үстерүгә мөмкинлекләр тудыру;</w:t>
      </w:r>
    </w:p>
    <w:p w:rsidR="00C83E5E" w:rsidRPr="00E80360" w:rsidRDefault="00C83E5E" w:rsidP="00C83E5E">
      <w:pPr>
        <w:ind w:left="142"/>
        <w:rPr>
          <w:i/>
          <w:sz w:val="28"/>
          <w:szCs w:val="28"/>
          <w:lang w:val="tt-RU"/>
        </w:rPr>
      </w:pPr>
      <w:r w:rsidRPr="00E80360">
        <w:rPr>
          <w:sz w:val="28"/>
          <w:szCs w:val="28"/>
          <w:lang w:val="tt-RU"/>
        </w:rPr>
        <w:t>сайлап алынган тема буенча реферат, фәнни эшләр язу һәм аларны яклау;</w:t>
      </w:r>
    </w:p>
    <w:p w:rsidR="00C83E5E" w:rsidRPr="00E80360" w:rsidRDefault="00C83E5E" w:rsidP="00C83E5E">
      <w:pPr>
        <w:rPr>
          <w:i/>
          <w:sz w:val="28"/>
          <w:szCs w:val="28"/>
          <w:lang w:val="tt-RU"/>
        </w:rPr>
      </w:pPr>
      <w:r w:rsidRPr="00E80360">
        <w:rPr>
          <w:i/>
          <w:sz w:val="28"/>
          <w:szCs w:val="28"/>
          <w:lang w:val="tt-RU"/>
        </w:rPr>
        <w:t>Тәрбия:</w:t>
      </w:r>
    </w:p>
    <w:p w:rsidR="00C83E5E" w:rsidRPr="00E80360" w:rsidRDefault="00C83E5E" w:rsidP="00C83E5E">
      <w:pPr>
        <w:ind w:left="142"/>
        <w:rPr>
          <w:i/>
          <w:sz w:val="28"/>
          <w:szCs w:val="28"/>
          <w:lang w:val="tt-RU"/>
        </w:rPr>
      </w:pPr>
      <w:r w:rsidRPr="00E80360">
        <w:rPr>
          <w:sz w:val="28"/>
          <w:szCs w:val="28"/>
          <w:lang w:val="tt-RU"/>
        </w:rPr>
        <w:t>халкыбызның тарихи үткәне белән горурлану хисләре тәрбияләү;</w:t>
      </w:r>
    </w:p>
    <w:p w:rsidR="00C83E5E" w:rsidRPr="00E80360" w:rsidRDefault="00C83E5E" w:rsidP="00C83E5E">
      <w:pPr>
        <w:ind w:left="142"/>
        <w:rPr>
          <w:i/>
          <w:sz w:val="28"/>
          <w:szCs w:val="28"/>
          <w:lang w:val="tt-RU"/>
        </w:rPr>
      </w:pPr>
      <w:r w:rsidRPr="00E80360">
        <w:rPr>
          <w:sz w:val="28"/>
          <w:szCs w:val="28"/>
          <w:lang w:val="tt-RU"/>
        </w:rPr>
        <w:t>туган ягыбызга мәхәббәт, күренекле кешеләренә хөрмәт уяту;</w:t>
      </w:r>
    </w:p>
    <w:p w:rsidR="00C83E5E" w:rsidRPr="00E80360" w:rsidRDefault="00C83E5E" w:rsidP="00C83E5E">
      <w:pPr>
        <w:ind w:left="142"/>
        <w:rPr>
          <w:i/>
          <w:sz w:val="28"/>
          <w:szCs w:val="28"/>
          <w:lang w:val="tt-RU"/>
        </w:rPr>
      </w:pPr>
      <w:r w:rsidRPr="00E80360">
        <w:rPr>
          <w:sz w:val="28"/>
          <w:szCs w:val="28"/>
          <w:lang w:val="tt-RU"/>
        </w:rPr>
        <w:t>әхлакый сыйфатлар тәрбияләү.</w:t>
      </w:r>
    </w:p>
    <w:p w:rsidR="00C83E5E" w:rsidRPr="00E80360" w:rsidRDefault="00C83E5E" w:rsidP="00C83E5E">
      <w:pPr>
        <w:ind w:firstLine="708"/>
        <w:rPr>
          <w:sz w:val="28"/>
          <w:szCs w:val="28"/>
          <w:lang w:val="tt-RU"/>
        </w:rPr>
      </w:pPr>
      <w:r w:rsidRPr="00E80360">
        <w:rPr>
          <w:sz w:val="28"/>
          <w:szCs w:val="28"/>
          <w:lang w:val="tt-RU"/>
        </w:rPr>
        <w:t xml:space="preserve">Хәзерге чор  кешесе, үзендә җаваплылык тоеп һәм гуманистик кыйммәтләрне үзләштерә барып, үз тормышын дөрес итеп төзи белергә тиеш. Балаларда бу сыйфатларны тәрбияләүдә түгәрәкләрнең  дә роле зур.”МИРАС” берләшмәсе –тәрбия эшендә олы хәзинәнең мөһим бер өлеше дияргә була.Чөнки халкыбызның үткәне, бүгенгесе, гасырлар буена бөртекләп җыелып килгән акыл һәм рухи байлыгын, халкыбызның сәнгате, мәгърифәте, гореф-гадәтләре, уеннары, әхлак принциплары, тарихи истәлекләре, туган ягыбызның табигате,байлыклары, күренекле шәхесләре, һ.б. үз эченә алып өйрәнү – балаларга кешеләр арасында яшәү күнекмәләрен формалаштыруга, белемнәрен арттыруга, иҗади сәләтләрен үстерүгә мөмкинлек бирә. </w:t>
      </w:r>
    </w:p>
    <w:p w:rsidR="00C83E5E" w:rsidRPr="00E80360" w:rsidRDefault="00C83E5E" w:rsidP="00C83E5E">
      <w:pPr>
        <w:ind w:left="142"/>
        <w:rPr>
          <w:i/>
          <w:sz w:val="28"/>
          <w:szCs w:val="28"/>
          <w:lang w:val="tt-RU"/>
        </w:rPr>
      </w:pPr>
      <w:r w:rsidRPr="00E80360">
        <w:rPr>
          <w:i/>
          <w:sz w:val="28"/>
          <w:szCs w:val="28"/>
          <w:lang w:val="tt-RU"/>
        </w:rPr>
        <w:t>Программаны үзләштерүнең планлаштырылган нәтиҗәләре</w:t>
      </w:r>
    </w:p>
    <w:p w:rsidR="00C83E5E" w:rsidRPr="00E80360" w:rsidRDefault="00C83E5E" w:rsidP="00C83E5E">
      <w:pPr>
        <w:ind w:left="142"/>
        <w:rPr>
          <w:i/>
          <w:sz w:val="28"/>
          <w:szCs w:val="28"/>
          <w:lang w:val="tt-RU"/>
        </w:rPr>
      </w:pPr>
      <w:r w:rsidRPr="00E80360">
        <w:rPr>
          <w:i/>
          <w:sz w:val="28"/>
          <w:szCs w:val="28"/>
          <w:lang w:val="tt-RU"/>
        </w:rPr>
        <w:t>1 ел укыту</w:t>
      </w:r>
    </w:p>
    <w:p w:rsidR="00C83E5E" w:rsidRPr="008A2F64" w:rsidRDefault="00C83E5E" w:rsidP="00C83E5E">
      <w:pPr>
        <w:ind w:left="142"/>
        <w:rPr>
          <w:i/>
          <w:sz w:val="28"/>
          <w:szCs w:val="28"/>
          <w:lang w:val="tt-RU"/>
        </w:rPr>
      </w:pPr>
      <w:r w:rsidRPr="008A2F64">
        <w:rPr>
          <w:i/>
          <w:sz w:val="28"/>
          <w:szCs w:val="28"/>
          <w:lang w:val="tt-RU"/>
        </w:rPr>
        <w:t>Метапредмет нәтиҗәләре</w:t>
      </w:r>
    </w:p>
    <w:p w:rsidR="00C83E5E" w:rsidRPr="00E80360" w:rsidRDefault="00C83E5E" w:rsidP="00C83E5E">
      <w:pPr>
        <w:pStyle w:val="41"/>
        <w:shd w:val="clear" w:color="auto" w:fill="auto"/>
        <w:tabs>
          <w:tab w:val="left" w:pos="695"/>
        </w:tabs>
        <w:spacing w:line="240" w:lineRule="auto"/>
        <w:ind w:left="142" w:firstLine="0"/>
        <w:jc w:val="both"/>
        <w:rPr>
          <w:color w:val="auto"/>
          <w:sz w:val="28"/>
          <w:szCs w:val="28"/>
          <w:lang w:val="tt-RU"/>
        </w:rPr>
      </w:pPr>
      <w:r w:rsidRPr="00E80360">
        <w:rPr>
          <w:color w:val="auto"/>
          <w:sz w:val="28"/>
          <w:szCs w:val="28"/>
          <w:lang w:val="tt-RU"/>
        </w:rPr>
        <w:t>-төп фикерне билгеләү;</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 иҗади бурычны аңлау;</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lastRenderedPageBreak/>
        <w:t>- өстәмә әдәбият белән шөгыльләнү, мәгълүматны төрле чыганаклардан табу;</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 эзлеклелекне саклау;</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 төркемнәрдә һәм аерым эшләү;</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 эшчәнлек нәтиҗәсен булдыру;</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-башкарылган эшне күрсәтә белү;</w:t>
      </w:r>
    </w:p>
    <w:p w:rsidR="00C83E5E" w:rsidRPr="00E80360" w:rsidRDefault="00C83E5E" w:rsidP="00C83E5E">
      <w:pPr>
        <w:pStyle w:val="41"/>
        <w:shd w:val="clear" w:color="auto" w:fill="auto"/>
        <w:tabs>
          <w:tab w:val="left" w:pos="714"/>
        </w:tabs>
        <w:spacing w:line="240" w:lineRule="auto"/>
        <w:ind w:left="142" w:firstLine="0"/>
        <w:jc w:val="both"/>
        <w:rPr>
          <w:color w:val="auto"/>
          <w:sz w:val="28"/>
          <w:szCs w:val="28"/>
          <w:lang w:val="tt-RU"/>
        </w:rPr>
      </w:pPr>
      <w:r w:rsidRPr="00E80360">
        <w:rPr>
          <w:color w:val="auto"/>
          <w:sz w:val="28"/>
          <w:szCs w:val="28"/>
          <w:lang w:val="tt-RU"/>
        </w:rPr>
        <w:t>-иҗади эшчәнлеккә кызыксыну булдыру,</w:t>
      </w:r>
    </w:p>
    <w:p w:rsidR="00C83E5E" w:rsidRPr="008A2F64" w:rsidRDefault="00C83E5E" w:rsidP="00C83E5E">
      <w:pPr>
        <w:shd w:val="clear" w:color="auto" w:fill="FFFFFF"/>
        <w:spacing w:line="345" w:lineRule="atLeast"/>
        <w:ind w:left="142"/>
        <w:rPr>
          <w:i/>
          <w:sz w:val="28"/>
          <w:szCs w:val="28"/>
          <w:lang w:val="tt-RU"/>
        </w:rPr>
      </w:pPr>
      <w:r w:rsidRPr="008A2F64">
        <w:rPr>
          <w:i/>
          <w:sz w:val="28"/>
          <w:szCs w:val="28"/>
          <w:lang w:val="tt-RU"/>
        </w:rPr>
        <w:t xml:space="preserve">- Шәхси  нәтиҗәләр </w:t>
      </w:r>
    </w:p>
    <w:p w:rsidR="00C83E5E" w:rsidRPr="00E80360" w:rsidRDefault="00C83E5E" w:rsidP="00C83E5E">
      <w:pPr>
        <w:ind w:left="142"/>
        <w:rPr>
          <w:color w:val="000000"/>
          <w:sz w:val="28"/>
          <w:szCs w:val="28"/>
          <w:lang w:val="tt-RU"/>
        </w:rPr>
      </w:pPr>
      <w:r w:rsidRPr="00E80360">
        <w:rPr>
          <w:i/>
          <w:color w:val="000000"/>
          <w:sz w:val="28"/>
          <w:szCs w:val="28"/>
          <w:lang w:val="tt-RU"/>
        </w:rPr>
        <w:t>Беренче уку елы ахырына укучы</w:t>
      </w:r>
      <w:r w:rsidRPr="00E80360">
        <w:rPr>
          <w:color w:val="000000"/>
          <w:sz w:val="28"/>
          <w:szCs w:val="28"/>
          <w:lang w:val="tt-RU"/>
        </w:rPr>
        <w:t xml:space="preserve">: </w:t>
      </w:r>
    </w:p>
    <w:p w:rsidR="00C83E5E" w:rsidRPr="00E80360" w:rsidRDefault="00C83E5E" w:rsidP="00C83E5E">
      <w:pPr>
        <w:ind w:left="142"/>
        <w:rPr>
          <w:color w:val="000000"/>
          <w:sz w:val="28"/>
          <w:szCs w:val="28"/>
          <w:lang w:val="tt-RU"/>
        </w:rPr>
      </w:pPr>
      <w:r w:rsidRPr="00E80360">
        <w:rPr>
          <w:color w:val="000000"/>
          <w:sz w:val="28"/>
          <w:szCs w:val="28"/>
          <w:lang w:val="tt-RU"/>
        </w:rPr>
        <w:t xml:space="preserve">- кирәкле терминологияне, </w:t>
      </w:r>
    </w:p>
    <w:p w:rsidR="00C83E5E" w:rsidRPr="00E80360" w:rsidRDefault="00C83E5E" w:rsidP="00C83E5E">
      <w:pPr>
        <w:ind w:left="142"/>
        <w:rPr>
          <w:color w:val="000000"/>
          <w:sz w:val="28"/>
          <w:szCs w:val="28"/>
          <w:lang w:val="tt-RU"/>
        </w:rPr>
      </w:pPr>
      <w:r w:rsidRPr="00E80360">
        <w:rPr>
          <w:color w:val="000000"/>
          <w:sz w:val="28"/>
          <w:szCs w:val="28"/>
          <w:lang w:val="tt-RU"/>
        </w:rPr>
        <w:t>- сүз сәнгатен;</w:t>
      </w:r>
    </w:p>
    <w:p w:rsidR="00C83E5E" w:rsidRPr="00E80360" w:rsidRDefault="00C83E5E" w:rsidP="00C83E5E">
      <w:pPr>
        <w:ind w:left="142"/>
        <w:rPr>
          <w:color w:val="000000"/>
          <w:sz w:val="28"/>
          <w:szCs w:val="28"/>
          <w:lang w:val="tt-RU"/>
        </w:rPr>
      </w:pPr>
      <w:r w:rsidRPr="00E80360">
        <w:rPr>
          <w:color w:val="000000"/>
          <w:sz w:val="28"/>
          <w:szCs w:val="28"/>
          <w:lang w:val="tt-RU"/>
        </w:rPr>
        <w:t>- сөйләү осталыгын күрсәтә белергә тиеш.</w:t>
      </w:r>
    </w:p>
    <w:p w:rsidR="00C83E5E" w:rsidRPr="008A2F64" w:rsidRDefault="00C83E5E" w:rsidP="00C83E5E">
      <w:pPr>
        <w:tabs>
          <w:tab w:val="left" w:pos="142"/>
        </w:tabs>
        <w:suppressAutoHyphens/>
        <w:ind w:left="142"/>
        <w:rPr>
          <w:i/>
          <w:sz w:val="28"/>
          <w:szCs w:val="28"/>
          <w:lang w:val="tt-RU"/>
        </w:rPr>
      </w:pPr>
      <w:r w:rsidRPr="008A2F64">
        <w:rPr>
          <w:i/>
          <w:sz w:val="28"/>
          <w:szCs w:val="28"/>
          <w:lang w:val="tt-RU"/>
        </w:rPr>
        <w:t>Предмет күрсәткечләре</w:t>
      </w:r>
    </w:p>
    <w:p w:rsidR="00C83E5E" w:rsidRPr="00E80360" w:rsidRDefault="00C83E5E" w:rsidP="00C83E5E">
      <w:pPr>
        <w:tabs>
          <w:tab w:val="left" w:pos="142"/>
        </w:tabs>
        <w:suppressAutoHyphens/>
        <w:ind w:left="142"/>
        <w:rPr>
          <w:sz w:val="28"/>
          <w:szCs w:val="28"/>
          <w:lang w:val="tt-RU"/>
        </w:rPr>
      </w:pPr>
      <w:r w:rsidRPr="00E80360">
        <w:rPr>
          <w:i/>
          <w:sz w:val="28"/>
          <w:szCs w:val="28"/>
          <w:lang w:val="tt-RU"/>
        </w:rPr>
        <w:t>Беренче ел уку ахырына укучы</w:t>
      </w:r>
      <w:r w:rsidRPr="00E80360">
        <w:rPr>
          <w:sz w:val="28"/>
          <w:szCs w:val="28"/>
          <w:lang w:val="tt-RU"/>
        </w:rPr>
        <w:t xml:space="preserve"> </w:t>
      </w:r>
    </w:p>
    <w:p w:rsidR="00C83E5E" w:rsidRPr="00E80360" w:rsidRDefault="00C83E5E" w:rsidP="00C83E5E">
      <w:pPr>
        <w:tabs>
          <w:tab w:val="left" w:pos="142"/>
        </w:tabs>
        <w:suppressAutoHyphens/>
        <w:ind w:left="142"/>
        <w:rPr>
          <w:sz w:val="28"/>
          <w:szCs w:val="28"/>
          <w:lang w:val="tt-RU"/>
        </w:rPr>
      </w:pPr>
      <w:r w:rsidRPr="00E80360">
        <w:rPr>
          <w:i/>
          <w:sz w:val="28"/>
          <w:szCs w:val="28"/>
          <w:lang w:val="tt-RU"/>
        </w:rPr>
        <w:t>беләчәк</w:t>
      </w:r>
      <w:r w:rsidRPr="00E80360">
        <w:rPr>
          <w:sz w:val="28"/>
          <w:szCs w:val="28"/>
          <w:lang w:val="tt-RU"/>
        </w:rPr>
        <w:t xml:space="preserve">: </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журналистика жанрларын;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һәрбер жанр үзенчәлеген;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татар теленең төрки телләр гаиләсендә булган урынын;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төбәктәш әдипләрнең иҗатын;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халкыбызның милли йолаларын;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милләтебезнең рухи бизәкләрен;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Фатих Кәримнең тормыш юлын һәм иҗатын;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“Кама таңнары” әдәби берләшмәсе тарихын;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Түбән Каманың мактаулы гражданнарын;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Туфан Миңнуллин исемендәге Түбән Кама Татар драма театры тарихын;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xml:space="preserve">-фәнни-практик эшкә булган таләпләрне. </w:t>
      </w:r>
    </w:p>
    <w:p w:rsidR="00C83E5E" w:rsidRPr="00E80360" w:rsidRDefault="00C83E5E" w:rsidP="00C83E5E">
      <w:pPr>
        <w:tabs>
          <w:tab w:val="left" w:pos="142"/>
        </w:tabs>
        <w:suppressAutoHyphens/>
        <w:ind w:left="142"/>
        <w:rPr>
          <w:sz w:val="28"/>
          <w:szCs w:val="28"/>
          <w:lang w:val="tt-RU"/>
        </w:rPr>
      </w:pPr>
      <w:r w:rsidRPr="00E80360">
        <w:rPr>
          <w:i/>
          <w:sz w:val="28"/>
          <w:szCs w:val="28"/>
          <w:lang w:val="tt-RU"/>
        </w:rPr>
        <w:t>булдырачак</w:t>
      </w:r>
      <w:r w:rsidRPr="00E80360">
        <w:rPr>
          <w:sz w:val="28"/>
          <w:szCs w:val="28"/>
          <w:lang w:val="tt-RU"/>
        </w:rPr>
        <w:t>:</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матур сөйләм күнекмәләрен;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мәкалә язу осталыгын;</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сәнгатьле укуны;</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мәктәп музеендагы экспонатлар тарихын сөйли алуны;</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Фатих Кәрим турында экскурсия оештыруны;</w:t>
      </w:r>
    </w:p>
    <w:p w:rsidR="00C83E5E" w:rsidRPr="00E80360" w:rsidRDefault="00C83E5E" w:rsidP="00C83E5E">
      <w:pPr>
        <w:tabs>
          <w:tab w:val="left" w:pos="142"/>
        </w:tabs>
        <w:suppressAutoHyphens/>
        <w:ind w:left="142"/>
        <w:rPr>
          <w:sz w:val="28"/>
          <w:szCs w:val="28"/>
          <w:lang w:val="tt-RU"/>
        </w:rPr>
      </w:pPr>
      <w:r w:rsidRPr="00E80360">
        <w:rPr>
          <w:sz w:val="28"/>
          <w:szCs w:val="28"/>
          <w:lang w:val="tt-RU"/>
        </w:rPr>
        <w:t>- фәнни эш язуны.</w:t>
      </w:r>
    </w:p>
    <w:p w:rsidR="00C83E5E" w:rsidRPr="00E80360" w:rsidRDefault="00C83E5E" w:rsidP="00C83E5E">
      <w:pPr>
        <w:tabs>
          <w:tab w:val="left" w:pos="142"/>
        </w:tabs>
        <w:suppressAutoHyphens/>
        <w:rPr>
          <w:i/>
          <w:sz w:val="28"/>
          <w:szCs w:val="28"/>
          <w:lang w:val="tt-RU"/>
        </w:rPr>
      </w:pPr>
      <w:r w:rsidRPr="00E80360">
        <w:rPr>
          <w:i/>
          <w:sz w:val="28"/>
          <w:szCs w:val="28"/>
          <w:lang w:val="tt-RU"/>
        </w:rPr>
        <w:t>2 год обучения</w:t>
      </w:r>
    </w:p>
    <w:p w:rsidR="00C83E5E" w:rsidRPr="008A2F64" w:rsidRDefault="00C83E5E" w:rsidP="00C83E5E">
      <w:pPr>
        <w:ind w:firstLine="708"/>
        <w:jc w:val="left"/>
        <w:rPr>
          <w:i/>
          <w:sz w:val="28"/>
          <w:szCs w:val="28"/>
          <w:lang w:val="tt-RU"/>
        </w:rPr>
      </w:pPr>
      <w:r w:rsidRPr="008A2F64">
        <w:rPr>
          <w:i/>
          <w:sz w:val="28"/>
          <w:szCs w:val="28"/>
          <w:lang w:val="tt-RU"/>
        </w:rPr>
        <w:t>Метапредмет нәтиҗәләре</w:t>
      </w:r>
    </w:p>
    <w:p w:rsidR="00C83E5E" w:rsidRPr="00E80360" w:rsidRDefault="00C83E5E" w:rsidP="00941BE9">
      <w:pPr>
        <w:numPr>
          <w:ilvl w:val="0"/>
          <w:numId w:val="110"/>
        </w:numPr>
        <w:rPr>
          <w:color w:val="000000"/>
          <w:sz w:val="28"/>
          <w:szCs w:val="28"/>
          <w:lang w:val="tt-RU"/>
        </w:rPr>
      </w:pPr>
      <w:r w:rsidRPr="00E80360">
        <w:rPr>
          <w:color w:val="000000"/>
          <w:sz w:val="28"/>
          <w:szCs w:val="28"/>
          <w:lang w:val="tt-RU"/>
        </w:rPr>
        <w:t>проблеманы аңлап, гипотеза чыгара;</w:t>
      </w:r>
    </w:p>
    <w:p w:rsidR="00C83E5E" w:rsidRPr="00E80360" w:rsidRDefault="00C83E5E" w:rsidP="00941BE9">
      <w:pPr>
        <w:numPr>
          <w:ilvl w:val="0"/>
          <w:numId w:val="110"/>
        </w:numPr>
        <w:rPr>
          <w:color w:val="000000"/>
          <w:sz w:val="28"/>
          <w:szCs w:val="28"/>
          <w:lang w:val="tt-RU"/>
        </w:rPr>
      </w:pPr>
      <w:r w:rsidRPr="00E80360">
        <w:rPr>
          <w:color w:val="000000"/>
          <w:sz w:val="28"/>
          <w:szCs w:val="28"/>
          <w:lang w:val="tt-RU"/>
        </w:rPr>
        <w:t>материалны төзи;</w:t>
      </w:r>
    </w:p>
    <w:p w:rsidR="00C83E5E" w:rsidRPr="00E80360" w:rsidRDefault="00C83E5E" w:rsidP="00941BE9">
      <w:pPr>
        <w:numPr>
          <w:ilvl w:val="0"/>
          <w:numId w:val="110"/>
        </w:numPr>
        <w:rPr>
          <w:color w:val="000000"/>
          <w:sz w:val="28"/>
          <w:szCs w:val="28"/>
          <w:lang w:val="tt-RU"/>
        </w:rPr>
      </w:pPr>
      <w:r w:rsidRPr="00E80360">
        <w:rPr>
          <w:color w:val="000000"/>
          <w:sz w:val="28"/>
          <w:szCs w:val="28"/>
          <w:lang w:val="tt-RU"/>
        </w:rPr>
        <w:t>үз фикерен раслау өчен дәлилләр сайлый белә;</w:t>
      </w:r>
    </w:p>
    <w:p w:rsidR="00C83E5E" w:rsidRPr="00E80360" w:rsidRDefault="00C83E5E" w:rsidP="00941BE9">
      <w:pPr>
        <w:numPr>
          <w:ilvl w:val="0"/>
          <w:numId w:val="110"/>
        </w:numPr>
        <w:rPr>
          <w:color w:val="000000"/>
          <w:sz w:val="28"/>
          <w:szCs w:val="28"/>
          <w:lang w:val="tt-RU"/>
        </w:rPr>
      </w:pPr>
      <w:r w:rsidRPr="00E80360">
        <w:rPr>
          <w:color w:val="000000"/>
          <w:sz w:val="28"/>
          <w:szCs w:val="28"/>
          <w:lang w:val="tt-RU"/>
        </w:rPr>
        <w:t>бер мәгълүматны икенче төрле итеп үзгәртә ала;</w:t>
      </w:r>
    </w:p>
    <w:p w:rsidR="00C83E5E" w:rsidRPr="00E80360" w:rsidRDefault="00C83E5E" w:rsidP="00941BE9">
      <w:pPr>
        <w:numPr>
          <w:ilvl w:val="0"/>
          <w:numId w:val="110"/>
        </w:numPr>
        <w:rPr>
          <w:color w:val="000000"/>
          <w:sz w:val="28"/>
          <w:szCs w:val="28"/>
          <w:lang w:val="tt-RU"/>
        </w:rPr>
      </w:pPr>
      <w:r w:rsidRPr="00E80360">
        <w:rPr>
          <w:color w:val="000000"/>
          <w:sz w:val="28"/>
          <w:szCs w:val="28"/>
          <w:lang w:val="tt-RU"/>
        </w:rPr>
        <w:t>сүзлек һәм белешмә материаллардан файдалана;</w:t>
      </w:r>
    </w:p>
    <w:p w:rsidR="00C83E5E" w:rsidRPr="00E80360" w:rsidRDefault="00C83E5E" w:rsidP="00941BE9">
      <w:pPr>
        <w:numPr>
          <w:ilvl w:val="0"/>
          <w:numId w:val="110"/>
        </w:numPr>
        <w:rPr>
          <w:color w:val="000000"/>
          <w:sz w:val="28"/>
          <w:szCs w:val="28"/>
          <w:lang w:val="tt-RU"/>
        </w:rPr>
      </w:pPr>
      <w:r w:rsidRPr="00E80360">
        <w:rPr>
          <w:color w:val="000000"/>
          <w:sz w:val="28"/>
          <w:szCs w:val="28"/>
          <w:lang w:val="tt-RU"/>
        </w:rPr>
        <w:t>үз фикерен телдән һәм язма формада җиткерә белә;</w:t>
      </w:r>
    </w:p>
    <w:p w:rsidR="00C83E5E" w:rsidRPr="00E80360" w:rsidRDefault="00C83E5E" w:rsidP="00941BE9">
      <w:pPr>
        <w:numPr>
          <w:ilvl w:val="0"/>
          <w:numId w:val="110"/>
        </w:numPr>
        <w:rPr>
          <w:color w:val="000000"/>
          <w:sz w:val="28"/>
          <w:szCs w:val="28"/>
          <w:lang w:val="tt-RU"/>
        </w:rPr>
      </w:pPr>
      <w:r w:rsidRPr="00E80360">
        <w:rPr>
          <w:color w:val="000000"/>
          <w:sz w:val="28"/>
          <w:szCs w:val="28"/>
          <w:lang w:val="tt-RU"/>
        </w:rPr>
        <w:t>иптәшләре каршында төрле темаларга чыгыш ясый ала.</w:t>
      </w:r>
    </w:p>
    <w:p w:rsidR="00C83E5E" w:rsidRPr="008A2F64" w:rsidRDefault="00C83E5E" w:rsidP="00C83E5E">
      <w:pPr>
        <w:shd w:val="clear" w:color="auto" w:fill="FFFFFF"/>
        <w:rPr>
          <w:i/>
          <w:sz w:val="28"/>
          <w:szCs w:val="28"/>
          <w:lang w:val="tt-RU"/>
        </w:rPr>
      </w:pPr>
      <w:r w:rsidRPr="00E80360">
        <w:rPr>
          <w:i/>
          <w:sz w:val="28"/>
          <w:szCs w:val="28"/>
          <w:lang w:val="tt-RU"/>
        </w:rPr>
        <w:t xml:space="preserve"> </w:t>
      </w:r>
      <w:r w:rsidRPr="00E80360">
        <w:rPr>
          <w:i/>
          <w:sz w:val="28"/>
          <w:szCs w:val="28"/>
          <w:lang w:val="tt-RU"/>
        </w:rPr>
        <w:tab/>
      </w:r>
      <w:r w:rsidRPr="008A2F64">
        <w:rPr>
          <w:i/>
          <w:sz w:val="28"/>
          <w:szCs w:val="28"/>
          <w:lang w:val="tt-RU"/>
        </w:rPr>
        <w:t xml:space="preserve">Шәхси  нәтиҗәләр </w:t>
      </w:r>
    </w:p>
    <w:p w:rsidR="00C83E5E" w:rsidRPr="00E80360" w:rsidRDefault="00C83E5E" w:rsidP="00C83E5E">
      <w:pPr>
        <w:rPr>
          <w:color w:val="000000"/>
          <w:sz w:val="28"/>
          <w:szCs w:val="28"/>
          <w:lang w:val="tt-RU"/>
        </w:rPr>
      </w:pPr>
      <w:r w:rsidRPr="00E80360">
        <w:rPr>
          <w:i/>
          <w:color w:val="000000"/>
          <w:sz w:val="28"/>
          <w:szCs w:val="28"/>
          <w:lang w:val="tt-RU"/>
        </w:rPr>
        <w:t>Икенче уку елы ахырына укучы</w:t>
      </w:r>
      <w:r w:rsidRPr="00E80360">
        <w:rPr>
          <w:color w:val="000000"/>
          <w:sz w:val="28"/>
          <w:szCs w:val="28"/>
          <w:lang w:val="tt-RU"/>
        </w:rPr>
        <w:t xml:space="preserve">: </w:t>
      </w:r>
    </w:p>
    <w:p w:rsidR="00C83E5E" w:rsidRPr="00E80360" w:rsidRDefault="00C83E5E" w:rsidP="00941BE9">
      <w:pPr>
        <w:numPr>
          <w:ilvl w:val="0"/>
          <w:numId w:val="109"/>
        </w:numPr>
        <w:rPr>
          <w:color w:val="000000"/>
          <w:sz w:val="28"/>
          <w:szCs w:val="28"/>
          <w:lang w:val="tt-RU"/>
        </w:rPr>
      </w:pPr>
      <w:r w:rsidRPr="00E80360">
        <w:rPr>
          <w:color w:val="000000"/>
          <w:sz w:val="28"/>
          <w:szCs w:val="28"/>
          <w:lang w:val="tt-RU"/>
        </w:rPr>
        <w:t>төрле чыганаклардан тиешле мәгълүматны сайлап ала,</w:t>
      </w:r>
    </w:p>
    <w:p w:rsidR="00C83E5E" w:rsidRPr="00E80360" w:rsidRDefault="00C83E5E" w:rsidP="00941BE9">
      <w:pPr>
        <w:numPr>
          <w:ilvl w:val="0"/>
          <w:numId w:val="109"/>
        </w:numPr>
        <w:rPr>
          <w:color w:val="000000"/>
          <w:sz w:val="28"/>
          <w:szCs w:val="28"/>
          <w:lang w:val="tt-RU"/>
        </w:rPr>
      </w:pPr>
      <w:r w:rsidRPr="00E80360">
        <w:rPr>
          <w:color w:val="000000"/>
          <w:sz w:val="28"/>
          <w:szCs w:val="28"/>
          <w:lang w:val="tt-RU"/>
        </w:rPr>
        <w:lastRenderedPageBreak/>
        <w:t>интернет ресурсларыннан файдалана;</w:t>
      </w:r>
    </w:p>
    <w:p w:rsidR="00C83E5E" w:rsidRPr="00E80360" w:rsidRDefault="00C83E5E" w:rsidP="00941BE9">
      <w:pPr>
        <w:numPr>
          <w:ilvl w:val="0"/>
          <w:numId w:val="109"/>
        </w:numPr>
        <w:rPr>
          <w:color w:val="000000"/>
          <w:sz w:val="28"/>
          <w:szCs w:val="28"/>
          <w:lang w:val="tt-RU"/>
        </w:rPr>
      </w:pPr>
      <w:r w:rsidRPr="00E80360">
        <w:rPr>
          <w:color w:val="000000"/>
          <w:sz w:val="28"/>
          <w:szCs w:val="28"/>
          <w:lang w:val="tt-RU"/>
        </w:rPr>
        <w:t>аудитория алдында чыгыш ясый белергә тиеш.</w:t>
      </w:r>
    </w:p>
    <w:p w:rsidR="00C83E5E" w:rsidRPr="008A2F64" w:rsidRDefault="00C83E5E" w:rsidP="00C83E5E">
      <w:pPr>
        <w:tabs>
          <w:tab w:val="left" w:pos="142"/>
        </w:tabs>
        <w:suppressAutoHyphens/>
        <w:rPr>
          <w:i/>
          <w:sz w:val="28"/>
          <w:szCs w:val="28"/>
          <w:lang w:val="tt-RU"/>
        </w:rPr>
      </w:pPr>
      <w:r w:rsidRPr="008A2F64">
        <w:rPr>
          <w:i/>
          <w:sz w:val="28"/>
          <w:szCs w:val="28"/>
          <w:lang w:val="tt-RU"/>
        </w:rPr>
        <w:t>Предмет күрсәткечләре</w:t>
      </w:r>
    </w:p>
    <w:p w:rsidR="00C83E5E" w:rsidRPr="00E80360" w:rsidRDefault="00C83E5E" w:rsidP="00C83E5E">
      <w:pPr>
        <w:tabs>
          <w:tab w:val="left" w:pos="142"/>
        </w:tabs>
        <w:suppressAutoHyphens/>
        <w:rPr>
          <w:sz w:val="28"/>
          <w:szCs w:val="28"/>
          <w:lang w:val="tt-RU"/>
        </w:rPr>
      </w:pPr>
      <w:r w:rsidRPr="00E80360">
        <w:rPr>
          <w:i/>
          <w:sz w:val="28"/>
          <w:szCs w:val="28"/>
          <w:lang w:val="tt-RU"/>
        </w:rPr>
        <w:t>Икенче ел уку ахырына укучы</w:t>
      </w:r>
      <w:r w:rsidRPr="00E80360">
        <w:rPr>
          <w:sz w:val="28"/>
          <w:szCs w:val="28"/>
          <w:lang w:val="tt-RU"/>
        </w:rPr>
        <w:t xml:space="preserve"> </w:t>
      </w:r>
      <w:r w:rsidRPr="00E80360">
        <w:rPr>
          <w:i/>
          <w:sz w:val="28"/>
          <w:szCs w:val="28"/>
          <w:lang w:val="tt-RU"/>
        </w:rPr>
        <w:t>беләчәк</w:t>
      </w:r>
      <w:r w:rsidRPr="00E80360">
        <w:rPr>
          <w:sz w:val="28"/>
          <w:szCs w:val="28"/>
          <w:lang w:val="tt-RU"/>
        </w:rPr>
        <w:t xml:space="preserve">: </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татар китабы тарихын;</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ХХ йөз башы, Бөек Ватан сугышы чоры татар матбугаты турында;</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мәдрәсәләр тарихын;</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данлыклы югары уку йортлары турында мәгълүматны;</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татар теленең диалектларын;</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тел белеменең аерым тармакларын;</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мәшһүр татар зыялыларын;</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татар галимнәрен;</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татар теле дәреслекләре авторларын;</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 xml:space="preserve">танылган хатын кызлар – милләт аналарын; </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төбәктәш әдипләрнең яңа басылган әсәрләрен.</w:t>
      </w:r>
    </w:p>
    <w:p w:rsidR="00C83E5E" w:rsidRPr="00E80360" w:rsidRDefault="00C83E5E" w:rsidP="00C83E5E">
      <w:pPr>
        <w:tabs>
          <w:tab w:val="left" w:pos="142"/>
        </w:tabs>
        <w:suppressAutoHyphens/>
        <w:rPr>
          <w:i/>
          <w:sz w:val="28"/>
          <w:szCs w:val="28"/>
          <w:lang w:val="tt-RU"/>
        </w:rPr>
      </w:pPr>
      <w:r w:rsidRPr="00E80360">
        <w:rPr>
          <w:i/>
          <w:sz w:val="28"/>
          <w:szCs w:val="28"/>
          <w:lang w:val="tt-RU"/>
        </w:rPr>
        <w:t>Икенче ел уку ахырына укучы</w:t>
      </w:r>
      <w:r w:rsidRPr="00E80360">
        <w:rPr>
          <w:sz w:val="28"/>
          <w:szCs w:val="28"/>
          <w:lang w:val="tt-RU"/>
        </w:rPr>
        <w:t xml:space="preserve"> </w:t>
      </w:r>
      <w:r w:rsidRPr="00E80360">
        <w:rPr>
          <w:i/>
          <w:sz w:val="28"/>
          <w:szCs w:val="28"/>
          <w:lang w:val="tt-RU"/>
        </w:rPr>
        <w:t>булдырачак:</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аудитория алдында чыгыш ясауны;</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эзлекле итеп сөйләүне;</w:t>
      </w:r>
    </w:p>
    <w:p w:rsidR="00C83E5E" w:rsidRPr="00E80360" w:rsidRDefault="00C83E5E" w:rsidP="00941BE9">
      <w:pPr>
        <w:numPr>
          <w:ilvl w:val="0"/>
          <w:numId w:val="109"/>
        </w:numPr>
        <w:tabs>
          <w:tab w:val="left" w:pos="142"/>
        </w:tabs>
        <w:suppressAutoHyphens/>
        <w:rPr>
          <w:sz w:val="28"/>
          <w:szCs w:val="28"/>
          <w:lang w:val="tt-RU"/>
        </w:rPr>
      </w:pPr>
      <w:r w:rsidRPr="00E80360">
        <w:rPr>
          <w:sz w:val="28"/>
          <w:szCs w:val="28"/>
          <w:lang w:val="tt-RU"/>
        </w:rPr>
        <w:t>проект язу һәм аны яклауны.</w:t>
      </w:r>
    </w:p>
    <w:p w:rsidR="00C83E5E" w:rsidRPr="00E80360" w:rsidRDefault="00C83E5E" w:rsidP="00C83E5E">
      <w:pPr>
        <w:rPr>
          <w:sz w:val="28"/>
          <w:szCs w:val="28"/>
          <w:lang w:val="tt-RU"/>
        </w:rPr>
      </w:pPr>
      <w:r w:rsidRPr="00E80360">
        <w:rPr>
          <w:sz w:val="28"/>
          <w:szCs w:val="28"/>
          <w:lang w:val="tt-RU"/>
        </w:rPr>
        <w:t>Кулланма әсбаплар:</w:t>
      </w:r>
    </w:p>
    <w:p w:rsidR="00C83E5E" w:rsidRPr="00E80360" w:rsidRDefault="008A2F64" w:rsidP="008A2F64">
      <w:pPr>
        <w:rPr>
          <w:sz w:val="28"/>
          <w:szCs w:val="28"/>
          <w:lang w:val="tt-RU"/>
        </w:rPr>
      </w:pPr>
      <w:r>
        <w:rPr>
          <w:sz w:val="28"/>
          <w:szCs w:val="28"/>
          <w:lang w:val="tt-RU"/>
        </w:rPr>
        <w:t>1.</w:t>
      </w:r>
      <w:r w:rsidR="00C83E5E" w:rsidRPr="00E80360">
        <w:rPr>
          <w:sz w:val="28"/>
          <w:szCs w:val="28"/>
          <w:lang w:val="tt-RU"/>
        </w:rPr>
        <w:t>Әхмәт</w:t>
      </w:r>
      <w:r w:rsidR="00C83E5E" w:rsidRPr="008A2F64">
        <w:rPr>
          <w:sz w:val="28"/>
          <w:szCs w:val="28"/>
          <w:lang w:val="tt-RU"/>
        </w:rPr>
        <w:t>ь</w:t>
      </w:r>
      <w:r w:rsidR="00C83E5E" w:rsidRPr="00E80360">
        <w:rPr>
          <w:sz w:val="28"/>
          <w:szCs w:val="28"/>
          <w:lang w:val="tt-RU"/>
        </w:rPr>
        <w:t>янов Р. Татар теленең кыскача тарихи-этимологик сүзлеге. Казан: Татарстан китап нәшрияты, 2001.</w:t>
      </w:r>
    </w:p>
    <w:p w:rsidR="00C83E5E" w:rsidRPr="00E80360" w:rsidRDefault="008A2F64" w:rsidP="008A2F64">
      <w:pPr>
        <w:rPr>
          <w:sz w:val="28"/>
          <w:szCs w:val="28"/>
          <w:lang w:val="tt-RU"/>
        </w:rPr>
      </w:pPr>
      <w:r>
        <w:rPr>
          <w:sz w:val="28"/>
          <w:szCs w:val="28"/>
          <w:lang w:val="tt-RU"/>
        </w:rPr>
        <w:t>2.</w:t>
      </w:r>
      <w:r w:rsidR="00C83E5E" w:rsidRPr="00E80360">
        <w:rPr>
          <w:sz w:val="28"/>
          <w:szCs w:val="28"/>
          <w:lang w:val="tt-RU"/>
        </w:rPr>
        <w:t>Заһидуллина Д.Ф. Әдәби әсәргә анализ ясау. Казан: Мәгариф, 2005.</w:t>
      </w:r>
    </w:p>
    <w:p w:rsidR="00C83E5E" w:rsidRPr="008A2F64" w:rsidRDefault="008A2F64" w:rsidP="008A2F64">
      <w:pPr>
        <w:rPr>
          <w:sz w:val="28"/>
          <w:szCs w:val="28"/>
          <w:lang w:val="tt-RU"/>
        </w:rPr>
      </w:pPr>
      <w:r>
        <w:rPr>
          <w:sz w:val="28"/>
          <w:szCs w:val="28"/>
          <w:lang w:val="tt-RU"/>
        </w:rPr>
        <w:t>3.Р</w:t>
      </w:r>
      <w:r w:rsidR="00C83E5E" w:rsidRPr="008A2F64">
        <w:rPr>
          <w:sz w:val="28"/>
          <w:szCs w:val="28"/>
          <w:lang w:val="tt-RU"/>
        </w:rPr>
        <w:t>ахматуллина А. Татар теленең омонимнар һәм антонимнар сүзлеге. Яр Чаллы: “Рәхмәт” нәшрияты, 2015.</w:t>
      </w:r>
    </w:p>
    <w:p w:rsidR="00C83E5E" w:rsidRPr="00E80360" w:rsidRDefault="008A2F64" w:rsidP="008A2F64">
      <w:pPr>
        <w:rPr>
          <w:sz w:val="28"/>
          <w:szCs w:val="28"/>
          <w:lang w:val="tt-RU"/>
        </w:rPr>
      </w:pPr>
      <w:r>
        <w:rPr>
          <w:sz w:val="28"/>
          <w:szCs w:val="28"/>
          <w:lang w:val="tt-RU"/>
        </w:rPr>
        <w:t>4.</w:t>
      </w:r>
      <w:r w:rsidR="00C83E5E" w:rsidRPr="00E80360">
        <w:rPr>
          <w:sz w:val="28"/>
          <w:szCs w:val="28"/>
          <w:lang w:val="tt-RU"/>
        </w:rPr>
        <w:t>Рәми И. Әдәби  сүзлек. Казан: Татарстан китап нәшрияты, 2001.</w:t>
      </w:r>
    </w:p>
    <w:p w:rsidR="00C83E5E" w:rsidRDefault="008A2F64" w:rsidP="008A2F64">
      <w:pPr>
        <w:rPr>
          <w:sz w:val="28"/>
          <w:szCs w:val="28"/>
          <w:lang w:val="tt-RU"/>
        </w:rPr>
      </w:pPr>
      <w:r>
        <w:rPr>
          <w:sz w:val="28"/>
          <w:szCs w:val="28"/>
          <w:lang w:val="tt-RU"/>
        </w:rPr>
        <w:t>5.</w:t>
      </w:r>
      <w:r w:rsidR="00C83E5E" w:rsidRPr="00E80360">
        <w:rPr>
          <w:sz w:val="28"/>
          <w:szCs w:val="28"/>
          <w:lang w:val="tt-RU"/>
        </w:rPr>
        <w:t>Сафиуллина Ф. С. Татарча-русча, русча-татарча антонимнар сүзлеге. Казан: “Тарих” нәшрияты, 200</w:t>
      </w:r>
    </w:p>
    <w:p w:rsidR="001A0630" w:rsidRPr="00630DBF" w:rsidRDefault="001A0630" w:rsidP="00CD6304">
      <w:pPr>
        <w:rPr>
          <w:sz w:val="28"/>
          <w:szCs w:val="28"/>
          <w:lang w:val="tt-RU"/>
        </w:rPr>
      </w:pPr>
      <w:r w:rsidRPr="00630DBF">
        <w:rPr>
          <w:b/>
          <w:sz w:val="28"/>
          <w:szCs w:val="28"/>
          <w:lang w:val="tt-RU"/>
        </w:rPr>
        <w:t xml:space="preserve">67. </w:t>
      </w:r>
      <w:r w:rsidR="001A69D4" w:rsidRPr="00630DBF">
        <w:rPr>
          <w:b/>
          <w:sz w:val="28"/>
          <w:szCs w:val="28"/>
          <w:lang w:val="tt-RU"/>
        </w:rPr>
        <w:t xml:space="preserve"> Модифицированная, “</w:t>
      </w:r>
      <w:r w:rsidRPr="00630DBF">
        <w:rPr>
          <w:b/>
          <w:sz w:val="28"/>
          <w:szCs w:val="28"/>
          <w:lang w:val="tt-RU"/>
        </w:rPr>
        <w:t>Прочитай-</w:t>
      </w:r>
      <w:r w:rsidR="00433680" w:rsidRPr="00630DBF">
        <w:rPr>
          <w:b/>
          <w:sz w:val="28"/>
          <w:szCs w:val="28"/>
          <w:lang w:val="tt-RU"/>
        </w:rPr>
        <w:t>ка</w:t>
      </w:r>
      <w:r w:rsidR="001A69D4" w:rsidRPr="00630DBF">
        <w:rPr>
          <w:b/>
          <w:sz w:val="28"/>
          <w:szCs w:val="28"/>
          <w:lang w:val="tt-RU"/>
        </w:rPr>
        <w:t>”, 7-11 лет, 1 год (педагог</w:t>
      </w:r>
      <w:r w:rsidR="00630DBF" w:rsidRPr="00630DBF">
        <w:rPr>
          <w:b/>
          <w:sz w:val="28"/>
          <w:szCs w:val="28"/>
          <w:lang w:val="tt-RU"/>
        </w:rPr>
        <w:t xml:space="preserve"> Щетинина Н.С.</w:t>
      </w:r>
      <w:r w:rsidR="001A69D4" w:rsidRPr="00630DBF">
        <w:rPr>
          <w:b/>
          <w:sz w:val="28"/>
          <w:szCs w:val="28"/>
          <w:lang w:val="tt-RU"/>
        </w:rPr>
        <w:t xml:space="preserve"> )</w:t>
      </w:r>
    </w:p>
    <w:p w:rsidR="00630DBF" w:rsidRPr="00630DBF" w:rsidRDefault="00630DBF" w:rsidP="00630DBF">
      <w:pPr>
        <w:shd w:val="clear" w:color="auto" w:fill="FFFFFF"/>
        <w:rPr>
          <w:b/>
        </w:rPr>
      </w:pPr>
      <w:r w:rsidRPr="00630DBF">
        <w:t xml:space="preserve"> </w:t>
      </w:r>
      <w:r w:rsidRPr="00630DBF">
        <w:rPr>
          <w:sz w:val="28"/>
          <w:szCs w:val="28"/>
        </w:rPr>
        <w:t>Цель</w:t>
      </w:r>
      <w:r w:rsidRPr="00B12FF4">
        <w:rPr>
          <w:b/>
          <w:sz w:val="28"/>
          <w:szCs w:val="28"/>
        </w:rPr>
        <w:t xml:space="preserve"> </w:t>
      </w:r>
      <w:r w:rsidRPr="00630DBF">
        <w:rPr>
          <w:sz w:val="28"/>
          <w:szCs w:val="28"/>
        </w:rPr>
        <w:t>программы:</w:t>
      </w:r>
      <w:r w:rsidRPr="00E65DD0">
        <w:rPr>
          <w:sz w:val="28"/>
          <w:szCs w:val="28"/>
        </w:rPr>
        <w:t xml:space="preserve"> формировани</w:t>
      </w:r>
      <w:r>
        <w:rPr>
          <w:sz w:val="28"/>
          <w:szCs w:val="28"/>
        </w:rPr>
        <w:t>е</w:t>
      </w:r>
      <w:r w:rsidRPr="00E65DD0">
        <w:rPr>
          <w:sz w:val="28"/>
          <w:szCs w:val="28"/>
        </w:rPr>
        <w:t xml:space="preserve"> потребности в самостоятельном чтении художественных произведений детей младшего школьного возраста через углубленное изучение художественной литературы</w:t>
      </w:r>
      <w:r>
        <w:rPr>
          <w:sz w:val="28"/>
          <w:szCs w:val="28"/>
        </w:rPr>
        <w:t>,</w:t>
      </w:r>
      <w:r w:rsidRPr="00443F2B">
        <w:rPr>
          <w:sz w:val="28"/>
          <w:szCs w:val="28"/>
        </w:rPr>
        <w:t xml:space="preserve"> воспитание любви к книге и формирование читательской культуры</w:t>
      </w:r>
      <w:r>
        <w:rPr>
          <w:rFonts w:ascii="Arial" w:hAnsi="Arial" w:cs="Arial"/>
          <w:color w:val="001D35"/>
          <w:shd w:val="clear" w:color="auto" w:fill="FFFFFF"/>
        </w:rPr>
        <w:t>.</w:t>
      </w:r>
    </w:p>
    <w:p w:rsidR="00630DBF" w:rsidRPr="00630DBF" w:rsidRDefault="00630DBF" w:rsidP="00630DBF">
      <w:pPr>
        <w:rPr>
          <w:sz w:val="28"/>
          <w:szCs w:val="28"/>
        </w:rPr>
      </w:pPr>
      <w:r w:rsidRPr="00630DBF">
        <w:rPr>
          <w:sz w:val="28"/>
          <w:szCs w:val="28"/>
        </w:rPr>
        <w:t>Задачи программы:</w:t>
      </w:r>
    </w:p>
    <w:p w:rsidR="00630DBF" w:rsidRPr="00B42D9F" w:rsidRDefault="00630DBF" w:rsidP="00630DBF">
      <w:pPr>
        <w:rPr>
          <w:i/>
          <w:sz w:val="28"/>
          <w:szCs w:val="28"/>
        </w:rPr>
      </w:pPr>
      <w:r w:rsidRPr="00630DBF">
        <w:rPr>
          <w:i/>
          <w:sz w:val="28"/>
          <w:szCs w:val="28"/>
        </w:rPr>
        <w:t>обучающие</w:t>
      </w:r>
      <w:r w:rsidRPr="00B42D9F">
        <w:rPr>
          <w:i/>
          <w:sz w:val="28"/>
          <w:szCs w:val="28"/>
        </w:rPr>
        <w:t xml:space="preserve">: </w:t>
      </w:r>
    </w:p>
    <w:p w:rsidR="00630DBF" w:rsidRPr="00E65DD0" w:rsidRDefault="00630DBF" w:rsidP="00630DBF">
      <w:pPr>
        <w:rPr>
          <w:sz w:val="28"/>
          <w:szCs w:val="28"/>
        </w:rPr>
      </w:pPr>
      <w:r w:rsidRPr="00E65DD0">
        <w:rPr>
          <w:sz w:val="28"/>
          <w:szCs w:val="28"/>
        </w:rPr>
        <w:t>•</w:t>
      </w:r>
      <w:r>
        <w:rPr>
          <w:sz w:val="28"/>
          <w:szCs w:val="28"/>
        </w:rPr>
        <w:t xml:space="preserve"> формировать</w:t>
      </w:r>
      <w:r w:rsidRPr="00BC48DF">
        <w:rPr>
          <w:sz w:val="28"/>
          <w:szCs w:val="28"/>
        </w:rPr>
        <w:t xml:space="preserve"> устойчивого интереса к чтению;</w:t>
      </w:r>
    </w:p>
    <w:p w:rsidR="00630DBF" w:rsidRPr="00E65DD0" w:rsidRDefault="00630DBF" w:rsidP="00630DBF">
      <w:pPr>
        <w:rPr>
          <w:sz w:val="28"/>
          <w:szCs w:val="28"/>
        </w:rPr>
      </w:pPr>
      <w:r w:rsidRPr="00E65DD0">
        <w:rPr>
          <w:sz w:val="28"/>
          <w:szCs w:val="28"/>
        </w:rPr>
        <w:t>• учить детей чувствовать и понимать образный язык художественного произведения, выразительные средства,</w:t>
      </w:r>
      <w:r>
        <w:rPr>
          <w:sz w:val="28"/>
          <w:szCs w:val="28"/>
        </w:rPr>
        <w:t xml:space="preserve"> создающие художественный образ</w:t>
      </w:r>
      <w:r w:rsidRPr="00E65DD0">
        <w:rPr>
          <w:sz w:val="28"/>
          <w:szCs w:val="28"/>
        </w:rPr>
        <w:t>;</w:t>
      </w:r>
    </w:p>
    <w:p w:rsidR="00630DBF" w:rsidRPr="00E65DD0" w:rsidRDefault="00630DBF" w:rsidP="00630DBF">
      <w:pPr>
        <w:rPr>
          <w:sz w:val="28"/>
          <w:szCs w:val="28"/>
        </w:rPr>
      </w:pPr>
      <w:r w:rsidRPr="00E65DD0">
        <w:rPr>
          <w:sz w:val="28"/>
          <w:szCs w:val="28"/>
        </w:rPr>
        <w:t>• формировать умение воссоздавать художественные об</w:t>
      </w:r>
      <w:r>
        <w:rPr>
          <w:sz w:val="28"/>
          <w:szCs w:val="28"/>
        </w:rPr>
        <w:t>разы литературного произведения;</w:t>
      </w:r>
      <w:r w:rsidRPr="00E65DD0">
        <w:rPr>
          <w:sz w:val="28"/>
          <w:szCs w:val="28"/>
        </w:rPr>
        <w:t xml:space="preserve"> </w:t>
      </w:r>
    </w:p>
    <w:p w:rsidR="00630DBF" w:rsidRPr="00E65DD0" w:rsidRDefault="00630DBF" w:rsidP="00630DBF">
      <w:pPr>
        <w:rPr>
          <w:sz w:val="28"/>
          <w:szCs w:val="28"/>
        </w:rPr>
      </w:pPr>
      <w:r w:rsidRPr="00E65DD0">
        <w:rPr>
          <w:sz w:val="28"/>
          <w:szCs w:val="28"/>
        </w:rPr>
        <w:t xml:space="preserve">• обеспечивать развитие речи </w:t>
      </w:r>
      <w:r>
        <w:rPr>
          <w:sz w:val="28"/>
          <w:szCs w:val="28"/>
        </w:rPr>
        <w:t>об</w:t>
      </w:r>
      <w:r w:rsidRPr="00E65DD0">
        <w:rPr>
          <w:sz w:val="28"/>
          <w:szCs w:val="28"/>
        </w:rPr>
        <w:t>уча</w:t>
      </w:r>
      <w:r>
        <w:rPr>
          <w:sz w:val="28"/>
          <w:szCs w:val="28"/>
        </w:rPr>
        <w:t>ю</w:t>
      </w:r>
      <w:r w:rsidRPr="00E65DD0">
        <w:rPr>
          <w:sz w:val="28"/>
          <w:szCs w:val="28"/>
        </w:rPr>
        <w:t>щихся и активно формировать навыки чтения и речевые умения;</w:t>
      </w:r>
    </w:p>
    <w:p w:rsidR="00630DBF" w:rsidRPr="00786D55" w:rsidRDefault="00630DBF" w:rsidP="00630DBF">
      <w:pPr>
        <w:rPr>
          <w:sz w:val="28"/>
          <w:szCs w:val="28"/>
        </w:rPr>
      </w:pPr>
      <w:r w:rsidRPr="00E65DD0">
        <w:rPr>
          <w:sz w:val="28"/>
          <w:szCs w:val="28"/>
        </w:rPr>
        <w:lastRenderedPageBreak/>
        <w:t>• работать с различными типами текстов</w:t>
      </w:r>
      <w:r>
        <w:rPr>
          <w:sz w:val="28"/>
          <w:szCs w:val="28"/>
        </w:rPr>
        <w:t xml:space="preserve">, </w:t>
      </w:r>
      <w:r w:rsidRPr="00786D55">
        <w:rPr>
          <w:sz w:val="28"/>
          <w:szCs w:val="28"/>
        </w:rPr>
        <w:t>выделять главное, отвечать на вопросы по тексту</w:t>
      </w:r>
      <w:r w:rsidRPr="005D38D5">
        <w:rPr>
          <w:sz w:val="28"/>
          <w:szCs w:val="28"/>
        </w:rPr>
        <w:t>;</w:t>
      </w:r>
    </w:p>
    <w:p w:rsidR="00630DBF" w:rsidRPr="00630DBF" w:rsidRDefault="00630DBF" w:rsidP="00630DBF">
      <w:pPr>
        <w:shd w:val="clear" w:color="auto" w:fill="FFFFFF"/>
        <w:spacing w:line="345" w:lineRule="atLeast"/>
        <w:rPr>
          <w:bCs/>
          <w:i/>
          <w:sz w:val="28"/>
          <w:szCs w:val="28"/>
        </w:rPr>
      </w:pPr>
      <w:r w:rsidRPr="00630DBF">
        <w:rPr>
          <w:bCs/>
          <w:i/>
          <w:sz w:val="28"/>
          <w:szCs w:val="28"/>
        </w:rPr>
        <w:t>развивающие:</w:t>
      </w:r>
    </w:p>
    <w:p w:rsidR="00630DBF" w:rsidRDefault="00630DBF" w:rsidP="00630DBF">
      <w:pPr>
        <w:shd w:val="clear" w:color="auto" w:fill="FFFFFF"/>
        <w:spacing w:line="345" w:lineRule="atLeast"/>
        <w:rPr>
          <w:sz w:val="28"/>
          <w:szCs w:val="28"/>
        </w:rPr>
      </w:pPr>
      <w:r w:rsidRPr="00E65DD0">
        <w:rPr>
          <w:sz w:val="28"/>
          <w:szCs w:val="28"/>
        </w:rPr>
        <w:t>•</w:t>
      </w:r>
      <w:r>
        <w:rPr>
          <w:sz w:val="28"/>
          <w:szCs w:val="28"/>
        </w:rPr>
        <w:t xml:space="preserve"> </w:t>
      </w:r>
      <w:r w:rsidRPr="00BC48DF">
        <w:rPr>
          <w:sz w:val="28"/>
          <w:szCs w:val="28"/>
        </w:rPr>
        <w:t>развивать навык вдумчивого, осознанного чтения и расширять кругозор детей через работу с художественными текстами</w:t>
      </w:r>
      <w:r>
        <w:rPr>
          <w:sz w:val="28"/>
          <w:szCs w:val="28"/>
        </w:rPr>
        <w:t>;</w:t>
      </w:r>
    </w:p>
    <w:p w:rsidR="00630DBF" w:rsidRDefault="00630DBF" w:rsidP="00630DBF">
      <w:pPr>
        <w:rPr>
          <w:sz w:val="28"/>
          <w:szCs w:val="28"/>
        </w:rPr>
      </w:pPr>
      <w:r w:rsidRPr="00E65DD0">
        <w:rPr>
          <w:sz w:val="28"/>
          <w:szCs w:val="28"/>
        </w:rPr>
        <w:t>• 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630DBF" w:rsidRDefault="00630DBF" w:rsidP="00630DBF">
      <w:pPr>
        <w:rPr>
          <w:sz w:val="28"/>
          <w:szCs w:val="28"/>
        </w:rPr>
      </w:pPr>
      <w:r w:rsidRPr="00E65DD0">
        <w:rPr>
          <w:sz w:val="28"/>
          <w:szCs w:val="28"/>
        </w:rPr>
        <w:t>•</w:t>
      </w:r>
      <w:r>
        <w:rPr>
          <w:sz w:val="28"/>
          <w:szCs w:val="28"/>
        </w:rPr>
        <w:t xml:space="preserve"> р</w:t>
      </w:r>
      <w:r w:rsidRPr="005D38D5">
        <w:rPr>
          <w:sz w:val="28"/>
          <w:szCs w:val="28"/>
        </w:rPr>
        <w:t>азвивать воображения, фантазию, творческие способности через анализ и интерпретацию прочитанного</w:t>
      </w:r>
      <w:r>
        <w:rPr>
          <w:sz w:val="28"/>
          <w:szCs w:val="28"/>
        </w:rPr>
        <w:t>;</w:t>
      </w:r>
    </w:p>
    <w:p w:rsidR="00630DBF" w:rsidRPr="00630DBF" w:rsidRDefault="00630DBF" w:rsidP="00630DBF">
      <w:pPr>
        <w:shd w:val="clear" w:color="auto" w:fill="FFFFFF"/>
        <w:spacing w:line="345" w:lineRule="atLeast"/>
        <w:rPr>
          <w:bCs/>
          <w:i/>
          <w:sz w:val="28"/>
          <w:szCs w:val="28"/>
        </w:rPr>
      </w:pPr>
      <w:r w:rsidRPr="00630DBF">
        <w:rPr>
          <w:bCs/>
          <w:i/>
          <w:sz w:val="28"/>
          <w:szCs w:val="28"/>
        </w:rPr>
        <w:t>воспитательные:</w:t>
      </w:r>
    </w:p>
    <w:p w:rsidR="00630DBF" w:rsidRPr="005D38D5" w:rsidRDefault="00630DBF" w:rsidP="00630DBF">
      <w:pPr>
        <w:shd w:val="clear" w:color="auto" w:fill="FFFFFF"/>
        <w:rPr>
          <w:sz w:val="28"/>
          <w:szCs w:val="28"/>
        </w:rPr>
      </w:pPr>
      <w:r w:rsidRPr="00E65DD0">
        <w:rPr>
          <w:sz w:val="28"/>
          <w:szCs w:val="28"/>
        </w:rPr>
        <w:t xml:space="preserve">• </w:t>
      </w:r>
      <w:r w:rsidRPr="005D38D5">
        <w:rPr>
          <w:sz w:val="28"/>
          <w:szCs w:val="28"/>
        </w:rPr>
        <w:t>воспитывать нравственные качества, эстетический вкус;</w:t>
      </w:r>
    </w:p>
    <w:p w:rsidR="00630DBF" w:rsidRPr="005D38D5" w:rsidRDefault="00630DBF" w:rsidP="00630DBF">
      <w:pPr>
        <w:shd w:val="clear" w:color="auto" w:fill="FFFFFF"/>
        <w:rPr>
          <w:sz w:val="28"/>
          <w:szCs w:val="28"/>
        </w:rPr>
      </w:pPr>
      <w:r w:rsidRPr="00E65DD0">
        <w:rPr>
          <w:sz w:val="28"/>
          <w:szCs w:val="28"/>
        </w:rPr>
        <w:t>•</w:t>
      </w:r>
      <w:r>
        <w:rPr>
          <w:sz w:val="28"/>
          <w:szCs w:val="28"/>
        </w:rPr>
        <w:t xml:space="preserve"> </w:t>
      </w:r>
      <w:r w:rsidRPr="005D38D5">
        <w:rPr>
          <w:sz w:val="28"/>
          <w:szCs w:val="28"/>
        </w:rPr>
        <w:t>формировать бережное отношение к книге и процессу чтения;</w:t>
      </w:r>
    </w:p>
    <w:p w:rsidR="00630DBF" w:rsidRPr="005D38D5" w:rsidRDefault="00630DBF" w:rsidP="00630DBF">
      <w:pPr>
        <w:shd w:val="clear" w:color="auto" w:fill="FFFFFF"/>
        <w:rPr>
          <w:sz w:val="28"/>
          <w:szCs w:val="28"/>
        </w:rPr>
      </w:pPr>
      <w:r w:rsidRPr="00E65DD0">
        <w:rPr>
          <w:sz w:val="28"/>
          <w:szCs w:val="28"/>
        </w:rPr>
        <w:t>•</w:t>
      </w:r>
      <w:r>
        <w:rPr>
          <w:sz w:val="28"/>
          <w:szCs w:val="28"/>
        </w:rPr>
        <w:t xml:space="preserve"> </w:t>
      </w:r>
      <w:r w:rsidRPr="005D38D5">
        <w:rPr>
          <w:sz w:val="28"/>
          <w:szCs w:val="28"/>
        </w:rPr>
        <w:t>создать позитивного образа книги и библиотеки. </w:t>
      </w:r>
    </w:p>
    <w:p w:rsidR="00630DBF" w:rsidRPr="009B0F1F" w:rsidRDefault="00630DBF" w:rsidP="00630DBF">
      <w:pPr>
        <w:spacing w:before="20" w:after="20"/>
        <w:rPr>
          <w:sz w:val="28"/>
          <w:szCs w:val="28"/>
        </w:rPr>
      </w:pPr>
      <w:r w:rsidRPr="009B0F1F">
        <w:rPr>
          <w:sz w:val="28"/>
          <w:szCs w:val="28"/>
        </w:rPr>
        <w:t>Содержа</w:t>
      </w:r>
      <w:r w:rsidRPr="009B0F1F">
        <w:rPr>
          <w:sz w:val="28"/>
          <w:szCs w:val="28"/>
        </w:rPr>
        <w:softHyphen/>
        <w:t>ние программы «Почитай-ка!» создаёт возможность для вос</w:t>
      </w:r>
      <w:r w:rsidRPr="009B0F1F">
        <w:rPr>
          <w:sz w:val="28"/>
          <w:szCs w:val="28"/>
        </w:rPr>
        <w:softHyphen/>
        <w:t>питания грамотного и заинтересованного читателя, знающего литературу своей страны и готового к восприятию культуры и литературы народов дру</w:t>
      </w:r>
      <w:r w:rsidRPr="009B0F1F">
        <w:rPr>
          <w:sz w:val="28"/>
          <w:szCs w:val="28"/>
        </w:rPr>
        <w:softHyphen/>
        <w:t>гих стран. Ученик-читатель овладевает основами самостоятельной чита</w:t>
      </w:r>
      <w:r w:rsidRPr="009B0F1F">
        <w:rPr>
          <w:sz w:val="28"/>
          <w:szCs w:val="28"/>
        </w:rPr>
        <w:softHyphen/>
        <w:t>тельской деятельности. В процессе общения с книгой развиваются память, внимание, воображение.</w:t>
      </w:r>
    </w:p>
    <w:p w:rsidR="00630DBF" w:rsidRPr="009B0F1F" w:rsidRDefault="00630DBF" w:rsidP="00630DBF">
      <w:pPr>
        <w:spacing w:before="20" w:after="20"/>
        <w:rPr>
          <w:sz w:val="28"/>
          <w:szCs w:val="28"/>
        </w:rPr>
      </w:pPr>
      <w:r w:rsidRPr="009B0F1F">
        <w:rPr>
          <w:sz w:val="28"/>
          <w:szCs w:val="28"/>
        </w:rPr>
        <w:t>В программу включены занятия библиографического характера, ко</w:t>
      </w:r>
      <w:r w:rsidRPr="009B0F1F">
        <w:rPr>
          <w:sz w:val="28"/>
          <w:szCs w:val="28"/>
        </w:rPr>
        <w:softHyphen/>
        <w:t>торые познакомят начинающего читателя с авторами детских книг, обо</w:t>
      </w:r>
      <w:r w:rsidRPr="009B0F1F">
        <w:rPr>
          <w:sz w:val="28"/>
          <w:szCs w:val="28"/>
        </w:rPr>
        <w:softHyphen/>
        <w:t>гатят его читательский опыт и эрудицию.</w:t>
      </w:r>
    </w:p>
    <w:p w:rsidR="00630DBF" w:rsidRPr="00630DBF" w:rsidRDefault="00630DBF" w:rsidP="00630DBF">
      <w:pPr>
        <w:jc w:val="center"/>
        <w:rPr>
          <w:i/>
          <w:sz w:val="28"/>
          <w:szCs w:val="28"/>
        </w:rPr>
      </w:pPr>
      <w:r w:rsidRPr="00630DBF">
        <w:rPr>
          <w:i/>
          <w:sz w:val="28"/>
          <w:szCs w:val="28"/>
        </w:rPr>
        <w:t>Планируемые результаты освоения программы</w:t>
      </w:r>
    </w:p>
    <w:p w:rsidR="00630DBF" w:rsidRPr="008A2F64" w:rsidRDefault="00630DBF" w:rsidP="00630DBF">
      <w:pPr>
        <w:pStyle w:val="311"/>
        <w:shd w:val="clear" w:color="auto" w:fill="auto"/>
        <w:spacing w:before="20" w:afterLines="20" w:after="48" w:line="240" w:lineRule="auto"/>
        <w:jc w:val="left"/>
        <w:rPr>
          <w:b w:val="0"/>
          <w:i/>
          <w:iCs/>
          <w:sz w:val="28"/>
          <w:szCs w:val="28"/>
        </w:rPr>
      </w:pPr>
      <w:r w:rsidRPr="008A2F64">
        <w:rPr>
          <w:b w:val="0"/>
          <w:i/>
          <w:sz w:val="28"/>
          <w:szCs w:val="28"/>
        </w:rPr>
        <w:t>Метапредметные</w:t>
      </w:r>
    </w:p>
    <w:p w:rsidR="00630DBF" w:rsidRPr="00034246" w:rsidRDefault="00630DBF" w:rsidP="00673FA3">
      <w:pPr>
        <w:pStyle w:val="a6"/>
        <w:numPr>
          <w:ilvl w:val="0"/>
          <w:numId w:val="176"/>
        </w:numPr>
        <w:shd w:val="clear" w:color="auto" w:fill="FFFFFF"/>
        <w:spacing w:before="20" w:afterLines="20" w:after="48"/>
        <w:ind w:hanging="720"/>
        <w:rPr>
          <w:i/>
          <w:sz w:val="28"/>
          <w:szCs w:val="28"/>
          <w:u w:val="single"/>
        </w:rPr>
      </w:pPr>
      <w:r w:rsidRPr="00034246">
        <w:rPr>
          <w:sz w:val="28"/>
          <w:szCs w:val="28"/>
        </w:rPr>
        <w:t>пользоваться справочными источниками для понимания и полу</w:t>
      </w:r>
      <w:r w:rsidRPr="00034246">
        <w:rPr>
          <w:sz w:val="28"/>
          <w:szCs w:val="28"/>
        </w:rPr>
        <w:softHyphen/>
        <w:t>чения дополнительной информации</w:t>
      </w:r>
      <w:r>
        <w:rPr>
          <w:sz w:val="28"/>
          <w:szCs w:val="28"/>
        </w:rPr>
        <w:t>;</w:t>
      </w:r>
    </w:p>
    <w:p w:rsidR="00630DBF" w:rsidRPr="00034246" w:rsidRDefault="00630DBF" w:rsidP="00673FA3">
      <w:pPr>
        <w:pStyle w:val="a6"/>
        <w:numPr>
          <w:ilvl w:val="0"/>
          <w:numId w:val="176"/>
        </w:numPr>
        <w:spacing w:before="20" w:afterLines="20" w:after="48"/>
        <w:ind w:hanging="720"/>
        <w:rPr>
          <w:sz w:val="28"/>
          <w:szCs w:val="28"/>
        </w:rPr>
      </w:pPr>
      <w:r w:rsidRPr="00034246">
        <w:rPr>
          <w:sz w:val="28"/>
          <w:szCs w:val="28"/>
        </w:rPr>
        <w:t>уметь работать в парах и группах, участвовать в проектной дея</w:t>
      </w:r>
      <w:r w:rsidRPr="00034246">
        <w:rPr>
          <w:sz w:val="28"/>
          <w:szCs w:val="28"/>
        </w:rPr>
        <w:softHyphen/>
        <w:t>тельности, литературных играх;</w:t>
      </w:r>
    </w:p>
    <w:p w:rsidR="00630DBF" w:rsidRPr="00034246" w:rsidRDefault="00630DBF" w:rsidP="00673FA3">
      <w:pPr>
        <w:pStyle w:val="a6"/>
        <w:numPr>
          <w:ilvl w:val="0"/>
          <w:numId w:val="176"/>
        </w:numPr>
        <w:spacing w:before="20" w:afterLines="20" w:after="48"/>
        <w:ind w:hanging="720"/>
        <w:rPr>
          <w:sz w:val="28"/>
          <w:szCs w:val="28"/>
        </w:rPr>
      </w:pPr>
      <w:r w:rsidRPr="00034246">
        <w:rPr>
          <w:sz w:val="28"/>
          <w:szCs w:val="28"/>
        </w:rPr>
        <w:t>уметь определять свою роль в общей работе и оценивать свои ре</w:t>
      </w:r>
      <w:r w:rsidRPr="00034246">
        <w:rPr>
          <w:sz w:val="28"/>
          <w:szCs w:val="28"/>
        </w:rPr>
        <w:softHyphen/>
        <w:t>зультаты.</w:t>
      </w:r>
    </w:p>
    <w:p w:rsidR="00630DBF" w:rsidRPr="00034246" w:rsidRDefault="00630DBF" w:rsidP="00673FA3">
      <w:pPr>
        <w:pStyle w:val="a6"/>
        <w:numPr>
          <w:ilvl w:val="0"/>
          <w:numId w:val="176"/>
        </w:numPr>
        <w:spacing w:before="20" w:afterLines="20" w:after="48"/>
        <w:ind w:hanging="720"/>
        <w:rPr>
          <w:sz w:val="28"/>
          <w:szCs w:val="28"/>
        </w:rPr>
      </w:pPr>
      <w:r w:rsidRPr="00034246">
        <w:rPr>
          <w:sz w:val="28"/>
          <w:szCs w:val="28"/>
        </w:rPr>
        <w:t>составлять краткие аннотации к прочитанным книгам; пользоваться словарями</w:t>
      </w:r>
      <w:r>
        <w:rPr>
          <w:sz w:val="28"/>
          <w:szCs w:val="28"/>
        </w:rPr>
        <w:t>, справочниками, энциклопедиями;</w:t>
      </w:r>
    </w:p>
    <w:p w:rsidR="00630DBF" w:rsidRPr="00034246" w:rsidRDefault="00630DBF" w:rsidP="00673FA3">
      <w:pPr>
        <w:pStyle w:val="a6"/>
        <w:numPr>
          <w:ilvl w:val="0"/>
          <w:numId w:val="176"/>
        </w:numPr>
        <w:spacing w:before="20" w:afterLines="20" w:after="48"/>
        <w:ind w:hanging="720"/>
        <w:rPr>
          <w:sz w:val="28"/>
          <w:szCs w:val="28"/>
        </w:rPr>
      </w:pPr>
      <w:r w:rsidRPr="00034246">
        <w:rPr>
          <w:sz w:val="28"/>
          <w:szCs w:val="28"/>
        </w:rPr>
        <w:t>участвовать в беседе о прочитанной книге, выражать своё мнение и аргументировать   свою точку зрения;</w:t>
      </w:r>
    </w:p>
    <w:p w:rsidR="00630DBF" w:rsidRPr="00034246" w:rsidRDefault="00630DBF" w:rsidP="00673FA3">
      <w:pPr>
        <w:pStyle w:val="a6"/>
        <w:numPr>
          <w:ilvl w:val="0"/>
          <w:numId w:val="176"/>
        </w:numPr>
        <w:spacing w:before="20" w:afterLines="20" w:after="48"/>
        <w:ind w:hanging="720"/>
        <w:rPr>
          <w:sz w:val="28"/>
          <w:szCs w:val="28"/>
        </w:rPr>
      </w:pPr>
      <w:r w:rsidRPr="00034246">
        <w:rPr>
          <w:sz w:val="28"/>
          <w:szCs w:val="28"/>
        </w:rPr>
        <w:t>оценивать поведение героев с точки зрения морали, формировать свою этическую позицию;</w:t>
      </w:r>
    </w:p>
    <w:p w:rsidR="00630DBF" w:rsidRPr="00034246" w:rsidRDefault="00630DBF" w:rsidP="00673FA3">
      <w:pPr>
        <w:pStyle w:val="a6"/>
        <w:numPr>
          <w:ilvl w:val="0"/>
          <w:numId w:val="176"/>
        </w:numPr>
        <w:spacing w:before="20" w:afterLines="20" w:after="48"/>
        <w:ind w:hanging="720"/>
        <w:rPr>
          <w:sz w:val="28"/>
          <w:szCs w:val="28"/>
        </w:rPr>
      </w:pPr>
      <w:r w:rsidRPr="00034246">
        <w:rPr>
          <w:sz w:val="28"/>
          <w:szCs w:val="28"/>
        </w:rPr>
        <w:t>высказывать своё суждение об оформлении и структуре книги;</w:t>
      </w:r>
    </w:p>
    <w:p w:rsidR="00630DBF" w:rsidRPr="00034246" w:rsidRDefault="00630DBF" w:rsidP="00673FA3">
      <w:pPr>
        <w:pStyle w:val="a6"/>
        <w:numPr>
          <w:ilvl w:val="0"/>
          <w:numId w:val="175"/>
        </w:numPr>
        <w:spacing w:before="20" w:afterLines="20" w:after="48"/>
        <w:ind w:left="0" w:firstLine="0"/>
        <w:rPr>
          <w:sz w:val="28"/>
          <w:szCs w:val="28"/>
        </w:rPr>
      </w:pPr>
      <w:r w:rsidRPr="00034246">
        <w:rPr>
          <w:sz w:val="28"/>
          <w:szCs w:val="28"/>
        </w:rPr>
        <w:t>осознавать значимость чтения для личного развития;</w:t>
      </w:r>
    </w:p>
    <w:p w:rsidR="00630DBF" w:rsidRPr="00034246" w:rsidRDefault="00630DBF" w:rsidP="00673FA3">
      <w:pPr>
        <w:pStyle w:val="a6"/>
        <w:numPr>
          <w:ilvl w:val="0"/>
          <w:numId w:val="175"/>
        </w:numPr>
        <w:spacing w:before="20" w:afterLines="20" w:after="48"/>
        <w:ind w:left="0" w:firstLine="0"/>
        <w:rPr>
          <w:sz w:val="28"/>
          <w:szCs w:val="28"/>
        </w:rPr>
      </w:pPr>
      <w:r w:rsidRPr="00034246">
        <w:rPr>
          <w:sz w:val="28"/>
          <w:szCs w:val="28"/>
        </w:rPr>
        <w:t>формировать потребность в систематическом чтении;</w:t>
      </w:r>
    </w:p>
    <w:p w:rsidR="00630DBF" w:rsidRPr="00034246" w:rsidRDefault="00630DBF" w:rsidP="00673FA3">
      <w:pPr>
        <w:pStyle w:val="a6"/>
        <w:numPr>
          <w:ilvl w:val="0"/>
          <w:numId w:val="175"/>
        </w:numPr>
        <w:spacing w:before="20" w:afterLines="20" w:after="48"/>
        <w:ind w:left="0" w:firstLine="0"/>
        <w:rPr>
          <w:sz w:val="28"/>
          <w:szCs w:val="28"/>
        </w:rPr>
      </w:pPr>
      <w:r w:rsidRPr="00034246">
        <w:rPr>
          <w:sz w:val="28"/>
          <w:szCs w:val="28"/>
        </w:rPr>
        <w:t>использовать разные виды чтения (ознакомительное, изучающее, выборочное, поисковое);</w:t>
      </w:r>
    </w:p>
    <w:p w:rsidR="00630DBF" w:rsidRPr="00034246" w:rsidRDefault="00630DBF" w:rsidP="00673FA3">
      <w:pPr>
        <w:pStyle w:val="a6"/>
        <w:numPr>
          <w:ilvl w:val="0"/>
          <w:numId w:val="175"/>
        </w:numPr>
        <w:spacing w:before="20" w:afterLines="20" w:after="48"/>
        <w:ind w:left="0" w:firstLine="0"/>
        <w:rPr>
          <w:sz w:val="28"/>
          <w:szCs w:val="28"/>
        </w:rPr>
      </w:pPr>
      <w:r w:rsidRPr="00034246">
        <w:rPr>
          <w:sz w:val="28"/>
          <w:szCs w:val="28"/>
        </w:rPr>
        <w:t>уметь самостоятельно выбирать интересующую литературу;</w:t>
      </w:r>
    </w:p>
    <w:p w:rsidR="00630DBF" w:rsidRPr="00034246" w:rsidRDefault="00630DBF" w:rsidP="00673FA3">
      <w:pPr>
        <w:pStyle w:val="a6"/>
        <w:numPr>
          <w:ilvl w:val="0"/>
          <w:numId w:val="175"/>
        </w:numPr>
        <w:spacing w:before="20" w:afterLines="20" w:after="48"/>
        <w:ind w:left="0" w:firstLine="0"/>
        <w:rPr>
          <w:sz w:val="28"/>
          <w:szCs w:val="28"/>
        </w:rPr>
      </w:pPr>
      <w:r w:rsidRPr="00034246">
        <w:rPr>
          <w:sz w:val="28"/>
          <w:szCs w:val="28"/>
        </w:rPr>
        <w:t>уметь работать с книгой, пользуясь алгоритмом учебных действий;</w:t>
      </w:r>
    </w:p>
    <w:p w:rsidR="00630DBF" w:rsidRPr="00034246" w:rsidRDefault="00630DBF" w:rsidP="00673FA3">
      <w:pPr>
        <w:pStyle w:val="a6"/>
        <w:numPr>
          <w:ilvl w:val="0"/>
          <w:numId w:val="175"/>
        </w:numPr>
        <w:spacing w:before="20" w:afterLines="20" w:after="48"/>
        <w:ind w:left="0" w:firstLine="0"/>
        <w:rPr>
          <w:sz w:val="28"/>
          <w:szCs w:val="28"/>
        </w:rPr>
      </w:pPr>
      <w:r w:rsidRPr="00034246">
        <w:rPr>
          <w:sz w:val="28"/>
          <w:szCs w:val="28"/>
        </w:rPr>
        <w:t>уметь самостоятельно работать с новым произведением;</w:t>
      </w:r>
    </w:p>
    <w:p w:rsidR="00630DBF" w:rsidRPr="00034246" w:rsidRDefault="00630DBF" w:rsidP="00673FA3">
      <w:pPr>
        <w:pStyle w:val="a6"/>
        <w:numPr>
          <w:ilvl w:val="0"/>
          <w:numId w:val="175"/>
        </w:numPr>
        <w:spacing w:before="20" w:afterLines="20" w:after="48"/>
        <w:ind w:left="0" w:firstLine="0"/>
        <w:rPr>
          <w:sz w:val="28"/>
          <w:szCs w:val="28"/>
        </w:rPr>
      </w:pPr>
      <w:r w:rsidRPr="00034246">
        <w:rPr>
          <w:sz w:val="28"/>
          <w:szCs w:val="28"/>
        </w:rPr>
        <w:lastRenderedPageBreak/>
        <w:t>прогнозировать содержание книги до чтения, используя информа</w:t>
      </w:r>
      <w:r w:rsidRPr="00034246">
        <w:rPr>
          <w:sz w:val="28"/>
          <w:szCs w:val="28"/>
        </w:rPr>
        <w:softHyphen/>
        <w:t>цию из аппарата книги;</w:t>
      </w:r>
    </w:p>
    <w:p w:rsidR="00630DBF" w:rsidRPr="00034246" w:rsidRDefault="00630DBF" w:rsidP="00673FA3">
      <w:pPr>
        <w:pStyle w:val="a6"/>
        <w:numPr>
          <w:ilvl w:val="0"/>
          <w:numId w:val="175"/>
        </w:numPr>
        <w:spacing w:before="20" w:afterLines="20" w:after="48"/>
        <w:ind w:left="0" w:firstLine="0"/>
        <w:rPr>
          <w:sz w:val="28"/>
          <w:szCs w:val="28"/>
        </w:rPr>
      </w:pPr>
      <w:r w:rsidRPr="00034246">
        <w:rPr>
          <w:sz w:val="28"/>
          <w:szCs w:val="28"/>
        </w:rPr>
        <w:t>отбирать книги по теме, жанру и авторской принадлежности;</w:t>
      </w:r>
    </w:p>
    <w:p w:rsidR="00630DBF" w:rsidRPr="00034246" w:rsidRDefault="00630DBF" w:rsidP="00673FA3">
      <w:pPr>
        <w:pStyle w:val="a6"/>
        <w:numPr>
          <w:ilvl w:val="0"/>
          <w:numId w:val="175"/>
        </w:numPr>
        <w:spacing w:before="20" w:afterLines="20" w:after="48"/>
        <w:ind w:left="0" w:firstLine="0"/>
        <w:rPr>
          <w:sz w:val="28"/>
          <w:szCs w:val="28"/>
        </w:rPr>
      </w:pPr>
      <w:r w:rsidRPr="00034246">
        <w:rPr>
          <w:sz w:val="28"/>
          <w:szCs w:val="28"/>
        </w:rPr>
        <w:t>ориентироваться в мире книг (работа с каталогом, с</w:t>
      </w:r>
      <w:r>
        <w:rPr>
          <w:sz w:val="28"/>
          <w:szCs w:val="28"/>
        </w:rPr>
        <w:t xml:space="preserve"> открытым биб</w:t>
      </w:r>
      <w:r>
        <w:rPr>
          <w:sz w:val="28"/>
          <w:szCs w:val="28"/>
        </w:rPr>
        <w:softHyphen/>
        <w:t>лиотечным фондом).</w:t>
      </w:r>
    </w:p>
    <w:p w:rsidR="00630DBF" w:rsidRPr="008A2F64" w:rsidRDefault="00630DBF" w:rsidP="00630DBF">
      <w:pPr>
        <w:spacing w:before="20" w:afterLines="20" w:after="48"/>
        <w:rPr>
          <w:sz w:val="28"/>
          <w:szCs w:val="28"/>
        </w:rPr>
      </w:pPr>
      <w:r w:rsidRPr="008A2F64">
        <w:rPr>
          <w:sz w:val="28"/>
          <w:szCs w:val="28"/>
        </w:rPr>
        <w:softHyphen/>
      </w:r>
      <w:r w:rsidRPr="008A2F64">
        <w:rPr>
          <w:i/>
          <w:sz w:val="28"/>
          <w:szCs w:val="28"/>
        </w:rPr>
        <w:t>Личностные</w:t>
      </w:r>
    </w:p>
    <w:p w:rsidR="00630DBF" w:rsidRDefault="00630DBF" w:rsidP="00630DBF">
      <w:pPr>
        <w:spacing w:before="20" w:afterLines="20" w:after="48"/>
        <w:rPr>
          <w:sz w:val="28"/>
          <w:szCs w:val="28"/>
        </w:rPr>
      </w:pPr>
      <w:r w:rsidRPr="00E65DD0">
        <w:rPr>
          <w:sz w:val="28"/>
          <w:szCs w:val="28"/>
        </w:rPr>
        <w:t xml:space="preserve">– оценивать поступки людей, жизненные ситуации с точки зрения общепринятых норм и ценностей; </w:t>
      </w:r>
    </w:p>
    <w:p w:rsidR="00630DBF" w:rsidRPr="00E65DD0" w:rsidRDefault="00630DBF" w:rsidP="00630DBF">
      <w:pPr>
        <w:spacing w:before="20" w:afterLines="20" w:after="48"/>
        <w:rPr>
          <w:sz w:val="28"/>
          <w:szCs w:val="28"/>
        </w:rPr>
      </w:pPr>
      <w:r w:rsidRPr="00E65DD0">
        <w:rPr>
          <w:sz w:val="28"/>
          <w:szCs w:val="28"/>
        </w:rPr>
        <w:t>–</w:t>
      </w:r>
      <w:r>
        <w:rPr>
          <w:sz w:val="28"/>
          <w:szCs w:val="28"/>
        </w:rPr>
        <w:t xml:space="preserve"> </w:t>
      </w:r>
      <w:r w:rsidRPr="00E65DD0">
        <w:rPr>
          <w:sz w:val="28"/>
          <w:szCs w:val="28"/>
        </w:rPr>
        <w:t>оценивать конкретные поступки как хорошие или плохие;</w:t>
      </w:r>
    </w:p>
    <w:p w:rsidR="00630DBF" w:rsidRPr="00E65DD0" w:rsidRDefault="00630DBF" w:rsidP="00630DBF">
      <w:pPr>
        <w:spacing w:before="20" w:afterLines="20" w:after="48"/>
        <w:rPr>
          <w:sz w:val="28"/>
          <w:szCs w:val="28"/>
        </w:rPr>
      </w:pPr>
      <w:r w:rsidRPr="00E65DD0">
        <w:rPr>
          <w:sz w:val="28"/>
          <w:szCs w:val="28"/>
        </w:rPr>
        <w:t>– эмоционально «проживать» текст, выражать свои эмоции;</w:t>
      </w:r>
    </w:p>
    <w:p w:rsidR="00630DBF" w:rsidRPr="00E65DD0" w:rsidRDefault="00630DBF" w:rsidP="00630DBF">
      <w:pPr>
        <w:spacing w:before="20" w:afterLines="20" w:after="48"/>
        <w:rPr>
          <w:sz w:val="28"/>
          <w:szCs w:val="28"/>
        </w:rPr>
      </w:pPr>
      <w:r w:rsidRPr="00E65DD0">
        <w:rPr>
          <w:sz w:val="28"/>
          <w:szCs w:val="28"/>
        </w:rPr>
        <w:t>– понимать эмоции других людей, сочувствовать, сопереживать;</w:t>
      </w:r>
    </w:p>
    <w:p w:rsidR="00630DBF" w:rsidRPr="00E65DD0" w:rsidRDefault="00630DBF" w:rsidP="00630DBF">
      <w:pPr>
        <w:spacing w:before="20" w:afterLines="20" w:after="48"/>
        <w:rPr>
          <w:sz w:val="28"/>
          <w:szCs w:val="28"/>
        </w:rPr>
      </w:pPr>
      <w:r w:rsidRPr="00E65DD0">
        <w:rPr>
          <w:sz w:val="28"/>
          <w:szCs w:val="28"/>
        </w:rPr>
        <w:t>– высказывать своё отношение к героям прочитанных и прослушанных произведений, к их поступкам.</w:t>
      </w:r>
    </w:p>
    <w:p w:rsidR="00630DBF" w:rsidRPr="0052496D" w:rsidRDefault="00630DBF" w:rsidP="00630DBF">
      <w:pPr>
        <w:spacing w:before="20" w:afterLines="20" w:after="48"/>
        <w:rPr>
          <w:sz w:val="28"/>
          <w:szCs w:val="28"/>
        </w:rPr>
      </w:pPr>
      <w:r w:rsidRPr="0052496D">
        <w:rPr>
          <w:sz w:val="28"/>
          <w:szCs w:val="28"/>
        </w:rPr>
        <w:t xml:space="preserve">- осознавать значимость чтения для личного развития; </w:t>
      </w:r>
    </w:p>
    <w:p w:rsidR="00630DBF" w:rsidRPr="0052496D" w:rsidRDefault="00630DBF" w:rsidP="00630DBF">
      <w:pPr>
        <w:spacing w:before="20" w:afterLines="20" w:after="48"/>
        <w:rPr>
          <w:sz w:val="28"/>
          <w:szCs w:val="28"/>
        </w:rPr>
      </w:pPr>
      <w:r w:rsidRPr="0052496D">
        <w:rPr>
          <w:sz w:val="28"/>
          <w:szCs w:val="28"/>
        </w:rPr>
        <w:t xml:space="preserve">- формировать потребность в систематическом чтении; </w:t>
      </w:r>
    </w:p>
    <w:p w:rsidR="00630DBF" w:rsidRPr="008A2F64" w:rsidRDefault="00630DBF" w:rsidP="00630DBF">
      <w:pPr>
        <w:spacing w:before="20" w:afterLines="20" w:after="48"/>
        <w:rPr>
          <w:sz w:val="28"/>
          <w:szCs w:val="28"/>
        </w:rPr>
      </w:pPr>
      <w:r w:rsidRPr="008A2F64">
        <w:rPr>
          <w:i/>
          <w:sz w:val="28"/>
          <w:szCs w:val="28"/>
        </w:rPr>
        <w:t>Предметные</w:t>
      </w:r>
      <w:r w:rsidRPr="008A2F64">
        <w:rPr>
          <w:sz w:val="28"/>
          <w:szCs w:val="28"/>
        </w:rPr>
        <w:t>:</w:t>
      </w:r>
    </w:p>
    <w:p w:rsidR="00630DBF" w:rsidRPr="00034246" w:rsidRDefault="00630DBF" w:rsidP="00630DBF">
      <w:pPr>
        <w:tabs>
          <w:tab w:val="left" w:pos="142"/>
        </w:tabs>
        <w:suppressAutoHyphens/>
        <w:spacing w:before="20" w:afterLines="20" w:after="48"/>
        <w:rPr>
          <w:i/>
          <w:sz w:val="28"/>
          <w:szCs w:val="28"/>
        </w:rPr>
      </w:pPr>
      <w:r w:rsidRPr="00034246">
        <w:rPr>
          <w:i/>
          <w:sz w:val="28"/>
          <w:szCs w:val="28"/>
        </w:rPr>
        <w:t xml:space="preserve">К концу </w:t>
      </w:r>
      <w:r>
        <w:rPr>
          <w:i/>
          <w:sz w:val="28"/>
          <w:szCs w:val="28"/>
        </w:rPr>
        <w:t xml:space="preserve">года </w:t>
      </w:r>
      <w:r w:rsidRPr="00034246">
        <w:rPr>
          <w:i/>
          <w:sz w:val="28"/>
          <w:szCs w:val="28"/>
        </w:rPr>
        <w:t xml:space="preserve">обучения обучающийся будет </w:t>
      </w:r>
    </w:p>
    <w:p w:rsidR="00630DBF" w:rsidRDefault="00630DBF" w:rsidP="00630DBF">
      <w:pPr>
        <w:tabs>
          <w:tab w:val="left" w:pos="142"/>
        </w:tabs>
        <w:suppressAutoHyphens/>
        <w:spacing w:before="20" w:afterLines="20" w:after="48"/>
        <w:rPr>
          <w:i/>
          <w:sz w:val="28"/>
          <w:szCs w:val="28"/>
        </w:rPr>
      </w:pPr>
      <w:r w:rsidRPr="00034246">
        <w:rPr>
          <w:i/>
          <w:sz w:val="28"/>
          <w:szCs w:val="28"/>
        </w:rPr>
        <w:t>знать:</w:t>
      </w:r>
    </w:p>
    <w:p w:rsidR="00630DBF" w:rsidRPr="00D4304F" w:rsidRDefault="00630DBF" w:rsidP="00673FA3">
      <w:pPr>
        <w:pStyle w:val="a6"/>
        <w:numPr>
          <w:ilvl w:val="0"/>
          <w:numId w:val="178"/>
        </w:numPr>
        <w:tabs>
          <w:tab w:val="left" w:pos="142"/>
        </w:tabs>
        <w:suppressAutoHyphens/>
        <w:spacing w:before="20" w:afterLines="20" w:after="48"/>
        <w:rPr>
          <w:sz w:val="28"/>
          <w:szCs w:val="28"/>
        </w:rPr>
      </w:pPr>
      <w:r w:rsidRPr="00D4304F">
        <w:rPr>
          <w:sz w:val="28"/>
          <w:szCs w:val="28"/>
        </w:rPr>
        <w:t>структуру текста;</w:t>
      </w:r>
    </w:p>
    <w:p w:rsidR="00630DBF" w:rsidRPr="00D4304F" w:rsidRDefault="00630DBF" w:rsidP="00673FA3">
      <w:pPr>
        <w:pStyle w:val="a6"/>
        <w:numPr>
          <w:ilvl w:val="0"/>
          <w:numId w:val="178"/>
        </w:numPr>
        <w:tabs>
          <w:tab w:val="left" w:pos="142"/>
        </w:tabs>
        <w:suppressAutoHyphens/>
        <w:spacing w:before="20" w:afterLines="20" w:after="48"/>
        <w:rPr>
          <w:sz w:val="28"/>
          <w:szCs w:val="28"/>
        </w:rPr>
      </w:pPr>
      <w:r w:rsidRPr="00D4304F">
        <w:rPr>
          <w:sz w:val="28"/>
          <w:szCs w:val="28"/>
        </w:rPr>
        <w:t>жанры литературных произведений;</w:t>
      </w:r>
    </w:p>
    <w:p w:rsidR="00630DBF" w:rsidRPr="00D4304F" w:rsidRDefault="00630DBF" w:rsidP="00673FA3">
      <w:pPr>
        <w:pStyle w:val="a6"/>
        <w:numPr>
          <w:ilvl w:val="0"/>
          <w:numId w:val="178"/>
        </w:numPr>
        <w:tabs>
          <w:tab w:val="left" w:pos="142"/>
        </w:tabs>
        <w:suppressAutoHyphens/>
        <w:spacing w:before="20" w:afterLines="20" w:after="48"/>
        <w:rPr>
          <w:sz w:val="28"/>
          <w:szCs w:val="28"/>
        </w:rPr>
      </w:pPr>
      <w:r w:rsidRPr="00D4304F">
        <w:rPr>
          <w:sz w:val="28"/>
          <w:szCs w:val="28"/>
        </w:rPr>
        <w:t>алгоритм работы с текстом;</w:t>
      </w:r>
    </w:p>
    <w:p w:rsidR="00630DBF" w:rsidRPr="00D4304F" w:rsidRDefault="00630DBF" w:rsidP="00673FA3">
      <w:pPr>
        <w:pStyle w:val="a6"/>
        <w:numPr>
          <w:ilvl w:val="0"/>
          <w:numId w:val="178"/>
        </w:numPr>
        <w:tabs>
          <w:tab w:val="left" w:pos="142"/>
        </w:tabs>
        <w:suppressAutoHyphens/>
        <w:spacing w:before="20" w:afterLines="20" w:after="48"/>
        <w:rPr>
          <w:sz w:val="28"/>
          <w:szCs w:val="28"/>
        </w:rPr>
      </w:pPr>
      <w:r w:rsidRPr="00D4304F">
        <w:rPr>
          <w:sz w:val="28"/>
          <w:szCs w:val="28"/>
        </w:rPr>
        <w:t>как литература связана с историей, философией, п</w:t>
      </w:r>
      <w:r>
        <w:rPr>
          <w:sz w:val="28"/>
          <w:szCs w:val="28"/>
        </w:rPr>
        <w:t>сихологией, искусством и наукой;</w:t>
      </w:r>
    </w:p>
    <w:p w:rsidR="00630DBF" w:rsidRPr="00034246" w:rsidRDefault="00630DBF" w:rsidP="00630DBF">
      <w:pPr>
        <w:spacing w:before="20" w:afterLines="20" w:after="48"/>
        <w:rPr>
          <w:i/>
          <w:sz w:val="28"/>
          <w:szCs w:val="28"/>
        </w:rPr>
      </w:pPr>
      <w:r w:rsidRPr="00034246">
        <w:rPr>
          <w:i/>
          <w:sz w:val="28"/>
          <w:szCs w:val="28"/>
        </w:rPr>
        <w:t>уметь:</w:t>
      </w:r>
    </w:p>
    <w:p w:rsidR="00630DBF" w:rsidRPr="00034246" w:rsidRDefault="00630DBF" w:rsidP="00673FA3">
      <w:pPr>
        <w:pStyle w:val="a6"/>
        <w:numPr>
          <w:ilvl w:val="0"/>
          <w:numId w:val="177"/>
        </w:numPr>
        <w:spacing w:before="20" w:afterLines="20" w:after="48"/>
        <w:rPr>
          <w:sz w:val="28"/>
          <w:szCs w:val="28"/>
        </w:rPr>
      </w:pPr>
      <w:r>
        <w:rPr>
          <w:sz w:val="28"/>
          <w:szCs w:val="28"/>
        </w:rPr>
        <w:t>с</w:t>
      </w:r>
      <w:r w:rsidRPr="00034246">
        <w:rPr>
          <w:sz w:val="28"/>
          <w:szCs w:val="28"/>
        </w:rPr>
        <w:t xml:space="preserve">амостоятельно делить текст на законченные по смыслу части и выделение в них главного, определять с помощью </w:t>
      </w:r>
      <w:r>
        <w:rPr>
          <w:sz w:val="28"/>
          <w:szCs w:val="28"/>
        </w:rPr>
        <w:t>педагога</w:t>
      </w:r>
      <w:r w:rsidRPr="00034246">
        <w:rPr>
          <w:sz w:val="28"/>
          <w:szCs w:val="28"/>
        </w:rPr>
        <w:t xml:space="preserve"> темы пр</w:t>
      </w:r>
      <w:r>
        <w:rPr>
          <w:sz w:val="28"/>
          <w:szCs w:val="28"/>
        </w:rPr>
        <w:t>оизведения и его смысла в целом;</w:t>
      </w:r>
    </w:p>
    <w:p w:rsidR="00630DBF" w:rsidRPr="00034246" w:rsidRDefault="00630DBF" w:rsidP="00673FA3">
      <w:pPr>
        <w:pStyle w:val="a6"/>
        <w:numPr>
          <w:ilvl w:val="0"/>
          <w:numId w:val="177"/>
        </w:numPr>
        <w:spacing w:before="20" w:afterLines="20" w:after="48"/>
        <w:rPr>
          <w:sz w:val="28"/>
          <w:szCs w:val="28"/>
        </w:rPr>
      </w:pPr>
      <w:r>
        <w:rPr>
          <w:sz w:val="28"/>
          <w:szCs w:val="28"/>
        </w:rPr>
        <w:t>с</w:t>
      </w:r>
      <w:r w:rsidRPr="00034246">
        <w:rPr>
          <w:sz w:val="28"/>
          <w:szCs w:val="28"/>
        </w:rPr>
        <w:t>оставлять план прочитанного и краткий пересказ его сод</w:t>
      </w:r>
      <w:r>
        <w:rPr>
          <w:sz w:val="28"/>
          <w:szCs w:val="28"/>
        </w:rPr>
        <w:t>ержания с помощью педагога;</w:t>
      </w:r>
    </w:p>
    <w:p w:rsidR="00630DBF" w:rsidRPr="00034246" w:rsidRDefault="00630DBF" w:rsidP="00673FA3">
      <w:pPr>
        <w:pStyle w:val="a6"/>
        <w:numPr>
          <w:ilvl w:val="0"/>
          <w:numId w:val="177"/>
        </w:numPr>
        <w:spacing w:before="20" w:afterLines="20" w:after="48"/>
        <w:rPr>
          <w:sz w:val="28"/>
          <w:szCs w:val="28"/>
        </w:rPr>
      </w:pPr>
      <w:r>
        <w:rPr>
          <w:sz w:val="28"/>
          <w:szCs w:val="28"/>
        </w:rPr>
        <w:t>с</w:t>
      </w:r>
      <w:r w:rsidRPr="00034246">
        <w:rPr>
          <w:sz w:val="28"/>
          <w:szCs w:val="28"/>
        </w:rPr>
        <w:t>ловесно рисовать к</w:t>
      </w:r>
      <w:r>
        <w:rPr>
          <w:sz w:val="28"/>
          <w:szCs w:val="28"/>
        </w:rPr>
        <w:t>артины к художественным текстам;</w:t>
      </w:r>
    </w:p>
    <w:p w:rsidR="00630DBF" w:rsidRPr="00034246" w:rsidRDefault="00630DBF" w:rsidP="00673FA3">
      <w:pPr>
        <w:pStyle w:val="a6"/>
        <w:numPr>
          <w:ilvl w:val="0"/>
          <w:numId w:val="177"/>
        </w:numPr>
        <w:spacing w:before="20" w:afterLines="20" w:after="48"/>
        <w:rPr>
          <w:sz w:val="28"/>
          <w:szCs w:val="28"/>
        </w:rPr>
      </w:pPr>
      <w:r>
        <w:rPr>
          <w:sz w:val="28"/>
          <w:szCs w:val="28"/>
        </w:rPr>
        <w:t>с</w:t>
      </w:r>
      <w:r w:rsidRPr="00034246">
        <w:rPr>
          <w:sz w:val="28"/>
          <w:szCs w:val="28"/>
        </w:rPr>
        <w:t>оставлять рассказ о своих наблюдения</w:t>
      </w:r>
      <w:r>
        <w:rPr>
          <w:sz w:val="28"/>
          <w:szCs w:val="28"/>
        </w:rPr>
        <w:t>х из жизни школы, своего класса;</w:t>
      </w:r>
    </w:p>
    <w:p w:rsidR="00630DBF" w:rsidRPr="00034246" w:rsidRDefault="00630DBF" w:rsidP="00673FA3">
      <w:pPr>
        <w:pStyle w:val="a6"/>
        <w:numPr>
          <w:ilvl w:val="0"/>
          <w:numId w:val="177"/>
        </w:numPr>
        <w:spacing w:before="20" w:afterLines="20" w:after="48"/>
        <w:rPr>
          <w:sz w:val="28"/>
          <w:szCs w:val="28"/>
        </w:rPr>
      </w:pPr>
      <w:r>
        <w:rPr>
          <w:sz w:val="28"/>
          <w:szCs w:val="28"/>
        </w:rPr>
        <w:t>с</w:t>
      </w:r>
      <w:r w:rsidRPr="00034246">
        <w:rPr>
          <w:sz w:val="28"/>
          <w:szCs w:val="28"/>
        </w:rPr>
        <w:t>амостоятельно находить в тексте слова и выражения, которые использует автор для изображения действующих ли</w:t>
      </w:r>
      <w:r>
        <w:rPr>
          <w:sz w:val="28"/>
          <w:szCs w:val="28"/>
        </w:rPr>
        <w:t>ц, природы и описания событий;</w:t>
      </w:r>
    </w:p>
    <w:p w:rsidR="00630DBF" w:rsidRPr="00034246" w:rsidRDefault="00630DBF" w:rsidP="00673FA3">
      <w:pPr>
        <w:pStyle w:val="a6"/>
        <w:numPr>
          <w:ilvl w:val="0"/>
          <w:numId w:val="177"/>
        </w:numPr>
        <w:spacing w:before="20" w:afterLines="20" w:after="48"/>
        <w:rPr>
          <w:sz w:val="28"/>
          <w:szCs w:val="28"/>
        </w:rPr>
      </w:pPr>
      <w:r>
        <w:rPr>
          <w:sz w:val="28"/>
          <w:szCs w:val="28"/>
        </w:rPr>
        <w:t>с</w:t>
      </w:r>
      <w:r w:rsidRPr="00034246">
        <w:rPr>
          <w:sz w:val="28"/>
          <w:szCs w:val="28"/>
        </w:rPr>
        <w:t>опоставлять и осмысливать поступки героев, мотивы их поведения, чувств и мыслей действующих лиц, оценка</w:t>
      </w:r>
      <w:r>
        <w:rPr>
          <w:sz w:val="28"/>
          <w:szCs w:val="28"/>
        </w:rPr>
        <w:t xml:space="preserve"> их поступков (с помощью педагога</w:t>
      </w:r>
      <w:r w:rsidRPr="00034246">
        <w:rPr>
          <w:sz w:val="28"/>
          <w:szCs w:val="28"/>
        </w:rPr>
        <w:t>)</w:t>
      </w:r>
      <w:r>
        <w:rPr>
          <w:sz w:val="28"/>
          <w:szCs w:val="28"/>
        </w:rPr>
        <w:t>;</w:t>
      </w:r>
      <w:r w:rsidRPr="00034246">
        <w:rPr>
          <w:sz w:val="28"/>
          <w:szCs w:val="28"/>
        </w:rPr>
        <w:t xml:space="preserve"> </w:t>
      </w:r>
    </w:p>
    <w:p w:rsidR="00630DBF" w:rsidRPr="00034246" w:rsidRDefault="00630DBF" w:rsidP="00673FA3">
      <w:pPr>
        <w:pStyle w:val="a6"/>
        <w:numPr>
          <w:ilvl w:val="0"/>
          <w:numId w:val="177"/>
        </w:numPr>
        <w:spacing w:before="20" w:afterLines="20" w:after="48"/>
        <w:rPr>
          <w:sz w:val="28"/>
          <w:szCs w:val="28"/>
        </w:rPr>
      </w:pPr>
      <w:r>
        <w:rPr>
          <w:sz w:val="28"/>
          <w:szCs w:val="28"/>
        </w:rPr>
        <w:t>п</w:t>
      </w:r>
      <w:r w:rsidRPr="00034246">
        <w:rPr>
          <w:sz w:val="28"/>
          <w:szCs w:val="28"/>
        </w:rPr>
        <w:t xml:space="preserve">онимать образные </w:t>
      </w:r>
      <w:r>
        <w:rPr>
          <w:sz w:val="28"/>
          <w:szCs w:val="28"/>
        </w:rPr>
        <w:t>выражения, используемые в книге;</w:t>
      </w:r>
      <w:r w:rsidRPr="00034246">
        <w:rPr>
          <w:sz w:val="28"/>
          <w:szCs w:val="28"/>
        </w:rPr>
        <w:t xml:space="preserve"> </w:t>
      </w:r>
    </w:p>
    <w:p w:rsidR="00630DBF" w:rsidRPr="009B0F1F" w:rsidRDefault="00630DBF" w:rsidP="00673FA3">
      <w:pPr>
        <w:pStyle w:val="a6"/>
        <w:numPr>
          <w:ilvl w:val="0"/>
          <w:numId w:val="177"/>
        </w:numPr>
        <w:spacing w:before="20" w:afterLines="20" w:after="48"/>
        <w:rPr>
          <w:sz w:val="28"/>
          <w:szCs w:val="28"/>
        </w:rPr>
      </w:pPr>
      <w:r>
        <w:rPr>
          <w:sz w:val="28"/>
          <w:szCs w:val="28"/>
        </w:rPr>
        <w:t>о</w:t>
      </w:r>
      <w:r w:rsidRPr="00034246">
        <w:rPr>
          <w:sz w:val="28"/>
          <w:szCs w:val="28"/>
        </w:rPr>
        <w:t>риентироваться в книге: самостоятельное нахождение произведения по его названию в содержании, отыскивание в книге произведений, близких по тематике, самостоятельное составление заданий к тексту.</w:t>
      </w:r>
    </w:p>
    <w:p w:rsidR="00630DBF" w:rsidRPr="00630DBF" w:rsidRDefault="00630DBF" w:rsidP="00CD6304">
      <w:pPr>
        <w:rPr>
          <w:b/>
          <w:color w:val="FF0000"/>
          <w:sz w:val="28"/>
          <w:szCs w:val="28"/>
        </w:rPr>
      </w:pPr>
    </w:p>
    <w:p w:rsidR="008A2F64" w:rsidRDefault="008A2F64" w:rsidP="00630DBF">
      <w:pPr>
        <w:ind w:left="927"/>
        <w:jc w:val="left"/>
        <w:rPr>
          <w:sz w:val="28"/>
          <w:szCs w:val="28"/>
        </w:rPr>
      </w:pPr>
    </w:p>
    <w:p w:rsidR="00630DBF" w:rsidRPr="00630DBF" w:rsidRDefault="00630DBF" w:rsidP="00630DBF">
      <w:pPr>
        <w:ind w:left="927"/>
        <w:jc w:val="left"/>
        <w:rPr>
          <w:sz w:val="28"/>
          <w:szCs w:val="28"/>
        </w:rPr>
      </w:pPr>
      <w:r w:rsidRPr="00630DBF">
        <w:rPr>
          <w:sz w:val="28"/>
          <w:szCs w:val="28"/>
        </w:rPr>
        <w:lastRenderedPageBreak/>
        <w:t xml:space="preserve"> Литература</w:t>
      </w:r>
      <w:r>
        <w:rPr>
          <w:sz w:val="28"/>
          <w:szCs w:val="28"/>
        </w:rPr>
        <w:t>:</w:t>
      </w:r>
    </w:p>
    <w:p w:rsidR="00630DBF" w:rsidRPr="00811900" w:rsidRDefault="00630DBF" w:rsidP="00673FA3">
      <w:pPr>
        <w:pStyle w:val="a6"/>
        <w:numPr>
          <w:ilvl w:val="0"/>
          <w:numId w:val="179"/>
        </w:numPr>
        <w:ind w:hanging="720"/>
        <w:rPr>
          <w:sz w:val="28"/>
          <w:szCs w:val="28"/>
        </w:rPr>
      </w:pPr>
      <w:r w:rsidRPr="0092610E">
        <w:rPr>
          <w:color w:val="000000"/>
          <w:sz w:val="28"/>
          <w:szCs w:val="28"/>
        </w:rPr>
        <w:t>Внеклассные мероприятия в начальной школе. - Под. ред. Мартыновой Я.Ю., Волгоград: Учитель, 2007</w:t>
      </w:r>
      <w:r>
        <w:rPr>
          <w:color w:val="000000"/>
          <w:sz w:val="28"/>
          <w:szCs w:val="28"/>
        </w:rPr>
        <w:t>.</w:t>
      </w:r>
    </w:p>
    <w:p w:rsidR="00630DBF" w:rsidRPr="0092610E" w:rsidRDefault="00630DBF" w:rsidP="00673FA3">
      <w:pPr>
        <w:pStyle w:val="a6"/>
        <w:numPr>
          <w:ilvl w:val="0"/>
          <w:numId w:val="179"/>
        </w:numPr>
        <w:ind w:hanging="720"/>
        <w:rPr>
          <w:sz w:val="28"/>
          <w:szCs w:val="28"/>
        </w:rPr>
      </w:pPr>
      <w:r w:rsidRPr="0092610E">
        <w:rPr>
          <w:sz w:val="28"/>
          <w:szCs w:val="28"/>
        </w:rPr>
        <w:t>Жиренко О.Е. «Праздник-ожидаемое чудо!» Внеклассные мероприятия (спектакли, утренники, юморины, викторины). – Составитель: Москва: «ВАКО», 2006 г.</w:t>
      </w:r>
    </w:p>
    <w:p w:rsidR="00630DBF" w:rsidRPr="00811900" w:rsidRDefault="00630DBF" w:rsidP="00673FA3">
      <w:pPr>
        <w:pStyle w:val="a6"/>
        <w:numPr>
          <w:ilvl w:val="0"/>
          <w:numId w:val="179"/>
        </w:numPr>
        <w:ind w:hanging="720"/>
        <w:rPr>
          <w:sz w:val="28"/>
          <w:szCs w:val="28"/>
        </w:rPr>
      </w:pPr>
      <w:r w:rsidRPr="0092610E">
        <w:rPr>
          <w:color w:val="000000"/>
          <w:sz w:val="28"/>
          <w:szCs w:val="28"/>
        </w:rPr>
        <w:t>Наш школьный кукольный театр.</w:t>
      </w:r>
      <w:r>
        <w:rPr>
          <w:color w:val="000000"/>
          <w:sz w:val="28"/>
          <w:szCs w:val="28"/>
        </w:rPr>
        <w:t xml:space="preserve"> </w:t>
      </w:r>
      <w:r w:rsidRPr="0092610E">
        <w:rPr>
          <w:color w:val="000000"/>
          <w:sz w:val="28"/>
          <w:szCs w:val="28"/>
        </w:rPr>
        <w:t>- М.,1978</w:t>
      </w:r>
      <w:r>
        <w:rPr>
          <w:color w:val="000000"/>
          <w:sz w:val="27"/>
          <w:szCs w:val="27"/>
        </w:rPr>
        <w:t>.</w:t>
      </w:r>
    </w:p>
    <w:p w:rsidR="00630DBF" w:rsidRPr="0092610E" w:rsidRDefault="00630DBF" w:rsidP="00673FA3">
      <w:pPr>
        <w:pStyle w:val="western"/>
        <w:numPr>
          <w:ilvl w:val="0"/>
          <w:numId w:val="179"/>
        </w:numPr>
        <w:ind w:hanging="720"/>
        <w:rPr>
          <w:color w:val="000000"/>
          <w:sz w:val="28"/>
          <w:szCs w:val="28"/>
        </w:rPr>
      </w:pPr>
      <w:r w:rsidRPr="0092610E">
        <w:rPr>
          <w:color w:val="000000"/>
          <w:sz w:val="28"/>
          <w:szCs w:val="28"/>
        </w:rPr>
        <w:t>Ожегов СИ. Словарь русского языка. / Под ред. чл. - корр. АН СССР Н.Ю. Шведовой. - М.: Русский язык, 1987.</w:t>
      </w:r>
    </w:p>
    <w:p w:rsidR="00630DBF" w:rsidRPr="0092610E" w:rsidRDefault="00630DBF" w:rsidP="00673FA3">
      <w:pPr>
        <w:pStyle w:val="western"/>
        <w:numPr>
          <w:ilvl w:val="0"/>
          <w:numId w:val="179"/>
        </w:numPr>
        <w:ind w:hanging="720"/>
        <w:rPr>
          <w:color w:val="000000"/>
          <w:sz w:val="28"/>
          <w:szCs w:val="28"/>
        </w:rPr>
      </w:pPr>
      <w:r w:rsidRPr="0092610E">
        <w:rPr>
          <w:sz w:val="28"/>
          <w:szCs w:val="28"/>
        </w:rPr>
        <w:t xml:space="preserve">Оморокова М.И. Совершенствование чтения младших школьников. – Москва, 2001г. </w:t>
      </w:r>
    </w:p>
    <w:p w:rsidR="00630DBF" w:rsidRPr="0092610E" w:rsidRDefault="00630DBF" w:rsidP="00673FA3">
      <w:pPr>
        <w:pStyle w:val="a6"/>
        <w:numPr>
          <w:ilvl w:val="0"/>
          <w:numId w:val="179"/>
        </w:numPr>
        <w:ind w:hanging="720"/>
        <w:rPr>
          <w:sz w:val="28"/>
          <w:szCs w:val="28"/>
        </w:rPr>
      </w:pPr>
      <w:r w:rsidRPr="0092610E">
        <w:rPr>
          <w:sz w:val="28"/>
          <w:szCs w:val="28"/>
        </w:rPr>
        <w:t>Перова Г.М. Проверочные работы по чтению в начальных классах. – М.: АРКТИ – 2006г.</w:t>
      </w:r>
    </w:p>
    <w:p w:rsidR="00630DBF" w:rsidRPr="0092610E" w:rsidRDefault="00630DBF" w:rsidP="00673FA3">
      <w:pPr>
        <w:pStyle w:val="western"/>
        <w:numPr>
          <w:ilvl w:val="0"/>
          <w:numId w:val="179"/>
        </w:numPr>
        <w:ind w:hanging="720"/>
        <w:rPr>
          <w:color w:val="000000"/>
          <w:sz w:val="28"/>
          <w:szCs w:val="28"/>
        </w:rPr>
      </w:pPr>
      <w:r w:rsidRPr="0092610E">
        <w:rPr>
          <w:color w:val="000000"/>
          <w:sz w:val="28"/>
          <w:szCs w:val="28"/>
        </w:rPr>
        <w:t>Писатели нашего детства: 100 имен. Биогр. слов, ч.1.— М.: Либерия, 1999.</w:t>
      </w:r>
    </w:p>
    <w:p w:rsidR="00630DBF" w:rsidRPr="0092610E" w:rsidRDefault="00630DBF" w:rsidP="00673FA3">
      <w:pPr>
        <w:pStyle w:val="western"/>
        <w:numPr>
          <w:ilvl w:val="0"/>
          <w:numId w:val="179"/>
        </w:numPr>
        <w:ind w:hanging="720"/>
        <w:rPr>
          <w:color w:val="000000"/>
          <w:sz w:val="28"/>
          <w:szCs w:val="28"/>
        </w:rPr>
      </w:pPr>
      <w:r w:rsidRPr="0092610E">
        <w:rPr>
          <w:color w:val="000000"/>
          <w:sz w:val="28"/>
          <w:szCs w:val="28"/>
        </w:rPr>
        <w:t>Праздник - ожидаемое чудо! Внеклассные мероприятия (спектакли, утренники, юморины, викторины). – Составитель: Жиренко О.Е., Москва: «ВАКО», 2006</w:t>
      </w:r>
      <w:r>
        <w:rPr>
          <w:color w:val="000000"/>
          <w:sz w:val="28"/>
          <w:szCs w:val="28"/>
        </w:rPr>
        <w:t>.</w:t>
      </w:r>
    </w:p>
    <w:p w:rsidR="00630DBF" w:rsidRPr="0092610E" w:rsidRDefault="00630DBF" w:rsidP="00673FA3">
      <w:pPr>
        <w:pStyle w:val="western"/>
        <w:numPr>
          <w:ilvl w:val="0"/>
          <w:numId w:val="179"/>
        </w:numPr>
        <w:ind w:hanging="720"/>
        <w:rPr>
          <w:color w:val="000000"/>
          <w:sz w:val="28"/>
          <w:szCs w:val="28"/>
        </w:rPr>
      </w:pPr>
      <w:r w:rsidRPr="0092610E">
        <w:rPr>
          <w:color w:val="000000"/>
          <w:sz w:val="28"/>
          <w:szCs w:val="28"/>
        </w:rPr>
        <w:t>Русские писатели. Биогр. слов. В 2-х ч. / Ред. - сост. П.А. Николаев. - М.: Просвещение, 1990.</w:t>
      </w:r>
    </w:p>
    <w:p w:rsidR="00630DBF" w:rsidRDefault="00630DBF" w:rsidP="00673FA3">
      <w:pPr>
        <w:pStyle w:val="western"/>
        <w:numPr>
          <w:ilvl w:val="0"/>
          <w:numId w:val="179"/>
        </w:numPr>
        <w:spacing w:beforeLines="20" w:before="48" w:beforeAutospacing="0" w:afterLines="20" w:after="48" w:afterAutospacing="0"/>
        <w:ind w:hanging="720"/>
        <w:rPr>
          <w:color w:val="000000"/>
          <w:sz w:val="28"/>
          <w:szCs w:val="28"/>
        </w:rPr>
      </w:pPr>
      <w:r w:rsidRPr="0092610E">
        <w:rPr>
          <w:color w:val="000000"/>
          <w:sz w:val="28"/>
          <w:szCs w:val="28"/>
        </w:rPr>
        <w:t xml:space="preserve">Русские писатели XX в. Биогр. слов. / Сост. и глав. ред. П.А. Николаев. </w:t>
      </w:r>
      <w:r>
        <w:rPr>
          <w:color w:val="000000"/>
          <w:sz w:val="28"/>
          <w:szCs w:val="28"/>
        </w:rPr>
        <w:t>-</w:t>
      </w:r>
      <w:r w:rsidRPr="0092610E">
        <w:rPr>
          <w:color w:val="000000"/>
          <w:sz w:val="28"/>
          <w:szCs w:val="28"/>
        </w:rPr>
        <w:t xml:space="preserve"> М.: Научное изд. «Большая Российская</w:t>
      </w:r>
      <w:r>
        <w:rPr>
          <w:color w:val="000000"/>
          <w:sz w:val="28"/>
          <w:szCs w:val="28"/>
        </w:rPr>
        <w:t xml:space="preserve"> </w:t>
      </w:r>
      <w:r w:rsidRPr="00811900">
        <w:rPr>
          <w:color w:val="000000"/>
          <w:sz w:val="28"/>
          <w:szCs w:val="28"/>
        </w:rPr>
        <w:t>Энциклопедия», «Рандеву АМ», 2000.</w:t>
      </w:r>
    </w:p>
    <w:p w:rsidR="00433680" w:rsidRPr="00630DBF" w:rsidRDefault="001A0630" w:rsidP="00630DBF">
      <w:pPr>
        <w:pStyle w:val="western"/>
        <w:spacing w:beforeLines="20" w:before="48" w:beforeAutospacing="0" w:afterLines="20" w:after="48" w:afterAutospacing="0"/>
        <w:rPr>
          <w:color w:val="000000"/>
          <w:sz w:val="28"/>
          <w:szCs w:val="28"/>
        </w:rPr>
      </w:pPr>
      <w:r w:rsidRPr="00630DBF">
        <w:rPr>
          <w:b/>
          <w:sz w:val="28"/>
          <w:szCs w:val="28"/>
          <w:lang w:val="tt-RU"/>
        </w:rPr>
        <w:t xml:space="preserve">68. </w:t>
      </w:r>
      <w:r w:rsidR="00433680" w:rsidRPr="00630DBF">
        <w:rPr>
          <w:b/>
          <w:sz w:val="28"/>
          <w:szCs w:val="28"/>
          <w:lang w:val="tt-RU"/>
        </w:rPr>
        <w:t>Модифицированная,</w:t>
      </w:r>
      <w:r w:rsidR="00433680" w:rsidRPr="00630DBF">
        <w:rPr>
          <w:b/>
          <w:sz w:val="28"/>
          <w:szCs w:val="28"/>
        </w:rPr>
        <w:t xml:space="preserve"> «Палитра эмоций», 12-16 лет, 1 год (педагог – Маркосян Е.Р.)</w:t>
      </w:r>
      <w:r w:rsidR="00433680" w:rsidRPr="00630DBF">
        <w:rPr>
          <w:b/>
          <w:i/>
          <w:sz w:val="28"/>
          <w:szCs w:val="28"/>
        </w:rPr>
        <w:t>.</w:t>
      </w:r>
      <w:r w:rsidR="00433680" w:rsidRPr="00630DBF">
        <w:rPr>
          <w:i/>
          <w:sz w:val="28"/>
          <w:szCs w:val="28"/>
        </w:rPr>
        <w:t xml:space="preserve"> </w:t>
      </w:r>
    </w:p>
    <w:p w:rsidR="00433680" w:rsidRPr="00433680" w:rsidRDefault="00433680" w:rsidP="00630DBF">
      <w:pPr>
        <w:pStyle w:val="119"/>
        <w:spacing w:beforeLines="20" w:before="48" w:afterLines="20" w:after="48"/>
        <w:ind w:left="0" w:right="6"/>
        <w:rPr>
          <w:b w:val="0"/>
        </w:rPr>
      </w:pPr>
      <w:r w:rsidRPr="00433680">
        <w:rPr>
          <w:b w:val="0"/>
        </w:rPr>
        <w:t>Цель</w:t>
      </w:r>
      <w:r w:rsidRPr="00433680">
        <w:rPr>
          <w:b w:val="0"/>
          <w:spacing w:val="-3"/>
        </w:rPr>
        <w:t xml:space="preserve"> </w:t>
      </w:r>
      <w:r w:rsidRPr="00433680">
        <w:rPr>
          <w:b w:val="0"/>
        </w:rPr>
        <w:t>программы:</w:t>
      </w:r>
      <w:r w:rsidRPr="00433680">
        <w:t xml:space="preserve"> </w:t>
      </w:r>
      <w:r w:rsidRPr="00433680">
        <w:rPr>
          <w:b w:val="0"/>
          <w:bCs w:val="0"/>
        </w:rPr>
        <w:t>развитие эмоционального интеллекта обучающихся через арт-терапию и выполнение упражнений во взаимодействии со сверстниками</w:t>
      </w:r>
      <w:r w:rsidRPr="00433680">
        <w:rPr>
          <w:b w:val="0"/>
        </w:rPr>
        <w:t xml:space="preserve">, воспитание социально значимых качеств личности.  </w:t>
      </w:r>
    </w:p>
    <w:p w:rsidR="00433680" w:rsidRPr="00433680" w:rsidRDefault="00433680" w:rsidP="00630DBF">
      <w:pPr>
        <w:pStyle w:val="af1"/>
        <w:spacing w:beforeLines="20" w:before="48" w:afterLines="20" w:after="48"/>
        <w:ind w:right="6"/>
        <w:rPr>
          <w:sz w:val="28"/>
          <w:szCs w:val="28"/>
        </w:rPr>
      </w:pPr>
      <w:r w:rsidRPr="00433680">
        <w:rPr>
          <w:sz w:val="28"/>
          <w:szCs w:val="28"/>
        </w:rPr>
        <w:t>Задачи</w:t>
      </w:r>
      <w:r w:rsidRPr="00433680">
        <w:rPr>
          <w:spacing w:val="-1"/>
          <w:sz w:val="28"/>
          <w:szCs w:val="28"/>
        </w:rPr>
        <w:t xml:space="preserve"> </w:t>
      </w:r>
      <w:r w:rsidRPr="00433680">
        <w:rPr>
          <w:sz w:val="28"/>
          <w:szCs w:val="28"/>
        </w:rPr>
        <w:t>программы</w:t>
      </w:r>
      <w:r w:rsidR="00630DBF">
        <w:rPr>
          <w:sz w:val="28"/>
          <w:szCs w:val="28"/>
        </w:rPr>
        <w:t>:</w:t>
      </w:r>
    </w:p>
    <w:p w:rsidR="00433680" w:rsidRPr="00433680" w:rsidRDefault="00433680" w:rsidP="00433680">
      <w:pPr>
        <w:pStyle w:val="af1"/>
        <w:spacing w:beforeLines="20" w:before="48" w:afterLines="20" w:after="48"/>
        <w:ind w:right="6"/>
        <w:rPr>
          <w:sz w:val="28"/>
          <w:szCs w:val="28"/>
        </w:rPr>
      </w:pPr>
      <w:r w:rsidRPr="00433680">
        <w:rPr>
          <w:bCs/>
          <w:i/>
          <w:sz w:val="28"/>
          <w:szCs w:val="28"/>
        </w:rPr>
        <w:t>обучающие:</w:t>
      </w:r>
    </w:p>
    <w:p w:rsidR="00433680" w:rsidRPr="00433680" w:rsidRDefault="00433680" w:rsidP="00433680">
      <w:pPr>
        <w:pStyle w:val="af1"/>
        <w:spacing w:beforeLines="20" w:before="48" w:afterLines="20" w:after="48"/>
        <w:ind w:right="6"/>
        <w:rPr>
          <w:sz w:val="28"/>
          <w:szCs w:val="28"/>
        </w:rPr>
      </w:pPr>
      <w:r w:rsidRPr="00433680">
        <w:rPr>
          <w:sz w:val="28"/>
          <w:szCs w:val="28"/>
        </w:rPr>
        <w:t xml:space="preserve">• дать представление о чувствах, эмоциях и способах их выражения; </w:t>
      </w:r>
    </w:p>
    <w:p w:rsidR="00433680" w:rsidRPr="00433680" w:rsidRDefault="00433680" w:rsidP="00433680">
      <w:pPr>
        <w:pStyle w:val="af1"/>
        <w:spacing w:beforeLines="20" w:before="48" w:afterLines="20" w:after="48"/>
        <w:ind w:right="6"/>
        <w:rPr>
          <w:sz w:val="28"/>
          <w:szCs w:val="28"/>
        </w:rPr>
      </w:pPr>
      <w:r w:rsidRPr="00433680">
        <w:rPr>
          <w:sz w:val="28"/>
          <w:szCs w:val="28"/>
        </w:rPr>
        <w:t>• учить называть и распознавать свои эмоции и чувства;</w:t>
      </w:r>
    </w:p>
    <w:p w:rsidR="00433680" w:rsidRPr="00433680" w:rsidRDefault="00433680" w:rsidP="00433680">
      <w:pPr>
        <w:pStyle w:val="af1"/>
        <w:spacing w:beforeLines="20" w:before="48" w:afterLines="20" w:after="48"/>
        <w:ind w:right="6"/>
        <w:rPr>
          <w:sz w:val="28"/>
          <w:szCs w:val="28"/>
        </w:rPr>
      </w:pPr>
      <w:r w:rsidRPr="00433680">
        <w:rPr>
          <w:sz w:val="28"/>
          <w:szCs w:val="28"/>
        </w:rPr>
        <w:t xml:space="preserve">• формировать позитивное отношения ребенка к своему «я». </w:t>
      </w:r>
    </w:p>
    <w:p w:rsidR="00433680" w:rsidRPr="00433680" w:rsidRDefault="00433680" w:rsidP="00433680">
      <w:pPr>
        <w:pStyle w:val="af1"/>
        <w:spacing w:beforeLines="20" w:before="48" w:afterLines="20" w:after="48"/>
        <w:ind w:right="6"/>
        <w:rPr>
          <w:sz w:val="28"/>
          <w:szCs w:val="28"/>
        </w:rPr>
      </w:pPr>
      <w:r w:rsidRPr="00433680">
        <w:rPr>
          <w:sz w:val="28"/>
          <w:szCs w:val="28"/>
        </w:rPr>
        <w:t>• учить доброжелательно взаимодействовать с окружающими на занятиях;</w:t>
      </w:r>
    </w:p>
    <w:p w:rsidR="00433680" w:rsidRPr="00433680" w:rsidRDefault="00433680" w:rsidP="00433680">
      <w:pPr>
        <w:pStyle w:val="af1"/>
        <w:spacing w:beforeLines="20" w:before="48" w:afterLines="20" w:after="48"/>
        <w:ind w:right="6"/>
        <w:rPr>
          <w:sz w:val="28"/>
          <w:szCs w:val="28"/>
        </w:rPr>
      </w:pPr>
      <w:r w:rsidRPr="00433680">
        <w:rPr>
          <w:sz w:val="28"/>
          <w:szCs w:val="28"/>
        </w:rPr>
        <w:t xml:space="preserve">• совершенствовать способность управлять своими чувствами и эмоциями; </w:t>
      </w:r>
    </w:p>
    <w:p w:rsidR="00433680" w:rsidRPr="00433680" w:rsidRDefault="00433680" w:rsidP="00433680">
      <w:pPr>
        <w:pStyle w:val="af1"/>
        <w:spacing w:beforeLines="20" w:before="48" w:afterLines="20" w:after="48"/>
        <w:ind w:right="6"/>
        <w:rPr>
          <w:sz w:val="28"/>
          <w:szCs w:val="28"/>
        </w:rPr>
      </w:pPr>
      <w:r w:rsidRPr="00433680">
        <w:rPr>
          <w:sz w:val="28"/>
          <w:szCs w:val="28"/>
        </w:rPr>
        <w:t>• стимулировать школьников к владению навыками социального поведения, чувства принадлежности к группе;</w:t>
      </w:r>
    </w:p>
    <w:p w:rsidR="00433680" w:rsidRPr="00433680" w:rsidRDefault="00433680" w:rsidP="00433680">
      <w:pPr>
        <w:shd w:val="clear" w:color="auto" w:fill="FFFFFF"/>
        <w:spacing w:beforeLines="20" w:before="48" w:afterLines="20" w:after="48"/>
        <w:ind w:right="6"/>
        <w:rPr>
          <w:i/>
          <w:sz w:val="28"/>
          <w:szCs w:val="28"/>
        </w:rPr>
      </w:pPr>
      <w:r w:rsidRPr="00433680">
        <w:rPr>
          <w:bCs/>
          <w:i/>
          <w:sz w:val="28"/>
          <w:szCs w:val="28"/>
        </w:rPr>
        <w:t xml:space="preserve">     развивающие:</w:t>
      </w:r>
    </w:p>
    <w:p w:rsidR="00433680" w:rsidRPr="00433680" w:rsidRDefault="00433680" w:rsidP="00433680">
      <w:pPr>
        <w:pStyle w:val="119"/>
        <w:spacing w:beforeLines="20" w:before="48" w:afterLines="20" w:after="48"/>
        <w:ind w:left="352" w:right="6"/>
        <w:rPr>
          <w:b w:val="0"/>
        </w:rPr>
      </w:pPr>
      <w:r w:rsidRPr="00433680">
        <w:t xml:space="preserve">• </w:t>
      </w:r>
      <w:r w:rsidRPr="00433680">
        <w:rPr>
          <w:b w:val="0"/>
        </w:rPr>
        <w:t xml:space="preserve">развивать эмоциональную произвольность и осознанное восприятие эмоциональных проявлений, навыков, анализа ситуации и выбора соответствующего способа эмоционального реагирования; </w:t>
      </w:r>
    </w:p>
    <w:p w:rsidR="00433680" w:rsidRPr="00433680" w:rsidRDefault="00433680" w:rsidP="00433680">
      <w:pPr>
        <w:pStyle w:val="af1"/>
        <w:spacing w:beforeLines="20" w:before="48" w:afterLines="20" w:after="48"/>
        <w:ind w:right="6"/>
        <w:rPr>
          <w:sz w:val="28"/>
          <w:szCs w:val="28"/>
        </w:rPr>
      </w:pPr>
      <w:r w:rsidRPr="00433680">
        <w:rPr>
          <w:sz w:val="28"/>
          <w:szCs w:val="28"/>
        </w:rPr>
        <w:t>• развивать  умение анализировать происходящее и оценивать ситуации; давать «обратную связь», задавать и отвечать на вопросы;</w:t>
      </w:r>
    </w:p>
    <w:p w:rsidR="00433680" w:rsidRPr="00433680" w:rsidRDefault="00433680" w:rsidP="00433680">
      <w:pPr>
        <w:pStyle w:val="af1"/>
        <w:spacing w:beforeLines="20" w:before="48" w:afterLines="20" w:after="48"/>
        <w:ind w:right="6"/>
        <w:rPr>
          <w:sz w:val="28"/>
          <w:szCs w:val="28"/>
        </w:rPr>
      </w:pPr>
      <w:r w:rsidRPr="00433680">
        <w:rPr>
          <w:sz w:val="28"/>
          <w:szCs w:val="28"/>
        </w:rPr>
        <w:t>• способствовать социализации и адаптации детей к жизни в обществе;</w:t>
      </w:r>
    </w:p>
    <w:p w:rsidR="00433680" w:rsidRPr="00433680" w:rsidRDefault="00433680" w:rsidP="00433680">
      <w:pPr>
        <w:shd w:val="clear" w:color="auto" w:fill="FFFFFF"/>
        <w:spacing w:beforeLines="20" w:before="48" w:afterLines="20" w:after="48"/>
        <w:ind w:right="6"/>
        <w:rPr>
          <w:bCs/>
          <w:i/>
          <w:sz w:val="28"/>
          <w:szCs w:val="28"/>
        </w:rPr>
      </w:pPr>
      <w:r w:rsidRPr="00433680">
        <w:rPr>
          <w:bCs/>
          <w:i/>
          <w:sz w:val="28"/>
          <w:szCs w:val="28"/>
        </w:rPr>
        <w:lastRenderedPageBreak/>
        <w:t xml:space="preserve">   воспитательные:</w:t>
      </w:r>
    </w:p>
    <w:p w:rsidR="00433680" w:rsidRPr="00433680" w:rsidRDefault="00433680" w:rsidP="00433680">
      <w:pPr>
        <w:shd w:val="clear" w:color="auto" w:fill="FFFFFF"/>
        <w:spacing w:beforeLines="20" w:before="48" w:afterLines="20" w:after="48"/>
        <w:ind w:left="284" w:right="6"/>
        <w:rPr>
          <w:sz w:val="28"/>
          <w:szCs w:val="28"/>
        </w:rPr>
      </w:pPr>
      <w:r w:rsidRPr="00433680">
        <w:rPr>
          <w:sz w:val="28"/>
          <w:szCs w:val="28"/>
        </w:rPr>
        <w:t>• формировать психоэмоциональную устойчивость, позитивные черты личности;</w:t>
      </w:r>
    </w:p>
    <w:p w:rsidR="00433680" w:rsidRPr="00433680" w:rsidRDefault="00433680" w:rsidP="00433680">
      <w:pPr>
        <w:pStyle w:val="Default"/>
        <w:spacing w:beforeLines="20" w:before="48" w:afterLines="20" w:after="48"/>
        <w:ind w:left="284" w:right="6"/>
        <w:rPr>
          <w:rFonts w:ascii="Times New Roman" w:hAnsi="Times New Roman" w:cs="Times New Roman"/>
          <w:color w:val="auto"/>
          <w:sz w:val="28"/>
          <w:szCs w:val="28"/>
        </w:rPr>
      </w:pPr>
      <w:r w:rsidRPr="00433680">
        <w:rPr>
          <w:rFonts w:ascii="Times New Roman" w:hAnsi="Times New Roman" w:cs="Times New Roman"/>
          <w:color w:val="auto"/>
          <w:sz w:val="28"/>
          <w:szCs w:val="28"/>
        </w:rPr>
        <w:t xml:space="preserve">• воспитывать эмоциональную и поведенческую культуру личности, такие личностные качества, как ответственность, трудолюбие, терпение, самостоятельность, активность, способность к самоанализу и самосовершенствованию; </w:t>
      </w:r>
    </w:p>
    <w:p w:rsidR="00433680" w:rsidRPr="00433680" w:rsidRDefault="00433680" w:rsidP="00433680">
      <w:pPr>
        <w:pStyle w:val="Default"/>
        <w:spacing w:beforeLines="20" w:before="48" w:afterLines="20" w:after="48"/>
        <w:ind w:left="284" w:right="6"/>
        <w:rPr>
          <w:rFonts w:ascii="Times New Roman" w:hAnsi="Times New Roman" w:cs="Times New Roman"/>
          <w:color w:val="auto"/>
          <w:sz w:val="28"/>
          <w:szCs w:val="28"/>
        </w:rPr>
      </w:pPr>
      <w:r w:rsidRPr="00433680">
        <w:rPr>
          <w:rFonts w:ascii="Times New Roman" w:hAnsi="Times New Roman" w:cs="Times New Roman"/>
          <w:color w:val="auto"/>
          <w:sz w:val="28"/>
          <w:szCs w:val="28"/>
        </w:rPr>
        <w:t xml:space="preserve">• воспитывать коммуникативную культуру, стремление к сотрудничеству, сотворчеству. </w:t>
      </w:r>
    </w:p>
    <w:p w:rsidR="00433680" w:rsidRPr="00433680" w:rsidRDefault="00433680" w:rsidP="00433680">
      <w:pPr>
        <w:ind w:right="5"/>
        <w:rPr>
          <w:i/>
          <w:sz w:val="28"/>
        </w:rPr>
      </w:pPr>
      <w:r w:rsidRPr="00433680">
        <w:rPr>
          <w:i/>
          <w:sz w:val="28"/>
        </w:rPr>
        <w:t>Планируемые</w:t>
      </w:r>
      <w:r w:rsidRPr="00433680">
        <w:rPr>
          <w:i/>
          <w:spacing w:val="65"/>
          <w:sz w:val="28"/>
        </w:rPr>
        <w:t xml:space="preserve"> </w:t>
      </w:r>
      <w:r w:rsidRPr="00433680">
        <w:rPr>
          <w:i/>
          <w:sz w:val="28"/>
        </w:rPr>
        <w:t>результаты</w:t>
      </w:r>
      <w:r w:rsidRPr="00433680">
        <w:rPr>
          <w:i/>
          <w:spacing w:val="65"/>
          <w:sz w:val="28"/>
        </w:rPr>
        <w:t xml:space="preserve"> </w:t>
      </w:r>
      <w:r w:rsidRPr="00433680">
        <w:rPr>
          <w:i/>
          <w:sz w:val="28"/>
        </w:rPr>
        <w:t>освоения</w:t>
      </w:r>
      <w:r w:rsidRPr="00433680">
        <w:rPr>
          <w:i/>
          <w:spacing w:val="66"/>
          <w:sz w:val="28"/>
        </w:rPr>
        <w:t xml:space="preserve"> </w:t>
      </w:r>
      <w:r w:rsidRPr="00433680">
        <w:rPr>
          <w:i/>
          <w:sz w:val="28"/>
        </w:rPr>
        <w:t xml:space="preserve">программы </w:t>
      </w:r>
    </w:p>
    <w:p w:rsidR="00433680" w:rsidRPr="00433680" w:rsidRDefault="00433680" w:rsidP="00433680">
      <w:pPr>
        <w:ind w:right="5"/>
        <w:rPr>
          <w:i/>
          <w:sz w:val="28"/>
          <w:szCs w:val="28"/>
        </w:rPr>
      </w:pPr>
      <w:r w:rsidRPr="00433680">
        <w:rPr>
          <w:i/>
          <w:sz w:val="28"/>
          <w:szCs w:val="28"/>
        </w:rPr>
        <w:t>Метапредметные</w:t>
      </w:r>
    </w:p>
    <w:p w:rsidR="00433680" w:rsidRPr="00732D03" w:rsidRDefault="00433680" w:rsidP="00433680">
      <w:pPr>
        <w:ind w:right="5"/>
        <w:rPr>
          <w:sz w:val="28"/>
          <w:szCs w:val="28"/>
        </w:rPr>
      </w:pPr>
      <w:r>
        <w:rPr>
          <w:sz w:val="28"/>
          <w:szCs w:val="28"/>
        </w:rPr>
        <w:t xml:space="preserve">- </w:t>
      </w:r>
      <w:r w:rsidRPr="00732D03">
        <w:rPr>
          <w:sz w:val="28"/>
          <w:szCs w:val="28"/>
        </w:rPr>
        <w:t xml:space="preserve"> контролировать свои эмоции и распознавать эмоции других;</w:t>
      </w:r>
    </w:p>
    <w:p w:rsidR="00433680" w:rsidRPr="00732D03" w:rsidRDefault="00433680" w:rsidP="00433680">
      <w:pPr>
        <w:ind w:right="5"/>
        <w:rPr>
          <w:sz w:val="28"/>
          <w:szCs w:val="28"/>
        </w:rPr>
      </w:pPr>
      <w:r>
        <w:rPr>
          <w:sz w:val="28"/>
          <w:szCs w:val="28"/>
        </w:rPr>
        <w:t xml:space="preserve">- </w:t>
      </w:r>
      <w:r w:rsidRPr="00732D03">
        <w:rPr>
          <w:sz w:val="28"/>
          <w:szCs w:val="28"/>
        </w:rPr>
        <w:t>анализировать трудно разрешимые ситуации и регулировать свое поведение</w:t>
      </w:r>
      <w:r>
        <w:rPr>
          <w:sz w:val="28"/>
          <w:szCs w:val="28"/>
        </w:rPr>
        <w:t xml:space="preserve"> </w:t>
      </w:r>
      <w:r w:rsidRPr="00732D03">
        <w:rPr>
          <w:sz w:val="28"/>
          <w:szCs w:val="28"/>
        </w:rPr>
        <w:t>в этих ситуациях;</w:t>
      </w:r>
    </w:p>
    <w:p w:rsidR="00433680" w:rsidRPr="00732D03" w:rsidRDefault="00433680" w:rsidP="00433680">
      <w:pPr>
        <w:ind w:right="5"/>
        <w:rPr>
          <w:sz w:val="28"/>
          <w:szCs w:val="28"/>
        </w:rPr>
      </w:pPr>
      <w:r>
        <w:rPr>
          <w:sz w:val="28"/>
          <w:szCs w:val="28"/>
        </w:rPr>
        <w:t xml:space="preserve">- </w:t>
      </w:r>
      <w:r w:rsidRPr="00732D03">
        <w:rPr>
          <w:sz w:val="28"/>
          <w:szCs w:val="28"/>
        </w:rPr>
        <w:t>распознавать эмоциональные состояния окружающих.</w:t>
      </w:r>
    </w:p>
    <w:p w:rsidR="00433680" w:rsidRPr="00433680" w:rsidRDefault="00433680" w:rsidP="00433680">
      <w:pPr>
        <w:ind w:right="5"/>
        <w:rPr>
          <w:sz w:val="28"/>
          <w:szCs w:val="28"/>
        </w:rPr>
      </w:pPr>
      <w:r w:rsidRPr="00433680">
        <w:rPr>
          <w:i/>
          <w:sz w:val="28"/>
          <w:szCs w:val="28"/>
        </w:rPr>
        <w:t>Личностные</w:t>
      </w:r>
    </w:p>
    <w:p w:rsidR="00433680" w:rsidRPr="00433680" w:rsidRDefault="00433680" w:rsidP="00433680">
      <w:pPr>
        <w:ind w:right="5"/>
        <w:rPr>
          <w:sz w:val="28"/>
          <w:szCs w:val="28"/>
        </w:rPr>
      </w:pPr>
      <w:r w:rsidRPr="00433680">
        <w:rPr>
          <w:sz w:val="28"/>
          <w:szCs w:val="28"/>
        </w:rPr>
        <w:t>- обладать устойчивой мотивацией и интересом к занятиям, эмоциональной</w:t>
      </w:r>
    </w:p>
    <w:p w:rsidR="00433680" w:rsidRPr="00433680" w:rsidRDefault="00433680" w:rsidP="00433680">
      <w:pPr>
        <w:ind w:right="5"/>
        <w:rPr>
          <w:sz w:val="28"/>
          <w:szCs w:val="28"/>
        </w:rPr>
      </w:pPr>
      <w:r w:rsidRPr="00433680">
        <w:rPr>
          <w:sz w:val="28"/>
          <w:szCs w:val="28"/>
        </w:rPr>
        <w:t>отзывчивостью;</w:t>
      </w:r>
    </w:p>
    <w:p w:rsidR="00433680" w:rsidRPr="00433680" w:rsidRDefault="00433680" w:rsidP="00433680">
      <w:pPr>
        <w:ind w:right="5"/>
        <w:rPr>
          <w:sz w:val="28"/>
          <w:szCs w:val="28"/>
        </w:rPr>
      </w:pPr>
      <w:r w:rsidRPr="00433680">
        <w:rPr>
          <w:sz w:val="28"/>
          <w:szCs w:val="28"/>
        </w:rPr>
        <w:t>-  обладать позитивными чертами личности, конструктивными копингами поведения;</w:t>
      </w:r>
    </w:p>
    <w:p w:rsidR="00433680" w:rsidRPr="00433680" w:rsidRDefault="00433680" w:rsidP="00433680">
      <w:pPr>
        <w:ind w:right="5"/>
        <w:rPr>
          <w:sz w:val="28"/>
          <w:szCs w:val="28"/>
        </w:rPr>
      </w:pPr>
      <w:r w:rsidRPr="00433680">
        <w:rPr>
          <w:sz w:val="28"/>
          <w:szCs w:val="28"/>
        </w:rPr>
        <w:t>- готовность, адаптация и социализации к жизни в обществе.</w:t>
      </w:r>
    </w:p>
    <w:p w:rsidR="00433680" w:rsidRPr="00433680" w:rsidRDefault="00433680" w:rsidP="00433680">
      <w:pPr>
        <w:ind w:right="5"/>
        <w:rPr>
          <w:i/>
          <w:sz w:val="28"/>
          <w:szCs w:val="28"/>
        </w:rPr>
      </w:pPr>
      <w:r w:rsidRPr="00433680">
        <w:rPr>
          <w:i/>
          <w:sz w:val="28"/>
          <w:szCs w:val="28"/>
        </w:rPr>
        <w:t>Предметные</w:t>
      </w:r>
    </w:p>
    <w:p w:rsidR="00433680" w:rsidRPr="00433680" w:rsidRDefault="00433680" w:rsidP="00433680">
      <w:pPr>
        <w:ind w:right="5"/>
        <w:rPr>
          <w:i/>
          <w:sz w:val="28"/>
          <w:szCs w:val="28"/>
        </w:rPr>
      </w:pPr>
      <w:r w:rsidRPr="00433680">
        <w:rPr>
          <w:i/>
          <w:sz w:val="28"/>
          <w:szCs w:val="28"/>
        </w:rPr>
        <w:t xml:space="preserve">К концу года обучения обучающийся будет </w:t>
      </w:r>
    </w:p>
    <w:p w:rsidR="00433680" w:rsidRPr="00433680" w:rsidRDefault="00433680" w:rsidP="00433680">
      <w:pPr>
        <w:ind w:right="5"/>
        <w:rPr>
          <w:i/>
          <w:sz w:val="28"/>
          <w:szCs w:val="28"/>
        </w:rPr>
      </w:pPr>
      <w:r w:rsidRPr="00433680">
        <w:rPr>
          <w:i/>
          <w:sz w:val="28"/>
          <w:szCs w:val="28"/>
        </w:rPr>
        <w:t>знать:</w:t>
      </w:r>
    </w:p>
    <w:p w:rsidR="00433680" w:rsidRPr="00433680" w:rsidRDefault="00433680" w:rsidP="00433680">
      <w:pPr>
        <w:ind w:right="5"/>
        <w:rPr>
          <w:sz w:val="28"/>
          <w:szCs w:val="28"/>
        </w:rPr>
      </w:pPr>
      <w:r w:rsidRPr="00433680">
        <w:rPr>
          <w:sz w:val="28"/>
          <w:szCs w:val="28"/>
        </w:rPr>
        <w:t>- вербальные средства выражения эмоций;</w:t>
      </w:r>
    </w:p>
    <w:p w:rsidR="00433680" w:rsidRPr="00433680" w:rsidRDefault="00433680" w:rsidP="00433680">
      <w:pPr>
        <w:ind w:right="5"/>
        <w:rPr>
          <w:sz w:val="28"/>
          <w:szCs w:val="28"/>
        </w:rPr>
      </w:pPr>
      <w:r w:rsidRPr="00433680">
        <w:rPr>
          <w:sz w:val="28"/>
          <w:szCs w:val="28"/>
        </w:rPr>
        <w:t>- невербальные средства выражения эмоций;</w:t>
      </w:r>
    </w:p>
    <w:p w:rsidR="00433680" w:rsidRPr="00433680" w:rsidRDefault="00433680" w:rsidP="00433680">
      <w:pPr>
        <w:ind w:right="5"/>
        <w:rPr>
          <w:sz w:val="28"/>
          <w:szCs w:val="28"/>
        </w:rPr>
      </w:pPr>
      <w:r w:rsidRPr="00433680">
        <w:rPr>
          <w:sz w:val="28"/>
          <w:szCs w:val="28"/>
        </w:rPr>
        <w:t>- значимость положительных и отрицательных эмоций.</w:t>
      </w:r>
    </w:p>
    <w:p w:rsidR="00433680" w:rsidRPr="00433680" w:rsidRDefault="00433680" w:rsidP="00433680">
      <w:pPr>
        <w:ind w:right="5"/>
        <w:rPr>
          <w:sz w:val="28"/>
          <w:szCs w:val="28"/>
        </w:rPr>
      </w:pPr>
      <w:r w:rsidRPr="00433680">
        <w:rPr>
          <w:sz w:val="28"/>
          <w:szCs w:val="28"/>
        </w:rPr>
        <w:t xml:space="preserve">- основные эмоции, чувства и способы их выражения; </w:t>
      </w:r>
    </w:p>
    <w:p w:rsidR="00433680" w:rsidRPr="00433680" w:rsidRDefault="00433680" w:rsidP="00433680">
      <w:pPr>
        <w:ind w:right="5"/>
        <w:rPr>
          <w:i/>
          <w:sz w:val="28"/>
          <w:szCs w:val="28"/>
        </w:rPr>
      </w:pPr>
      <w:r w:rsidRPr="00433680">
        <w:rPr>
          <w:i/>
          <w:sz w:val="28"/>
          <w:szCs w:val="28"/>
        </w:rPr>
        <w:t>уметь:</w:t>
      </w:r>
    </w:p>
    <w:p w:rsidR="00433680" w:rsidRPr="00433680" w:rsidRDefault="00433680" w:rsidP="00433680">
      <w:pPr>
        <w:ind w:right="5"/>
        <w:rPr>
          <w:sz w:val="28"/>
          <w:szCs w:val="28"/>
        </w:rPr>
      </w:pPr>
      <w:r w:rsidRPr="00433680">
        <w:rPr>
          <w:sz w:val="28"/>
          <w:szCs w:val="28"/>
        </w:rPr>
        <w:t xml:space="preserve">- распознавать свои эмоции и эмоции окружающих; </w:t>
      </w:r>
    </w:p>
    <w:p w:rsidR="00433680" w:rsidRPr="00433680" w:rsidRDefault="00433680" w:rsidP="00433680">
      <w:pPr>
        <w:ind w:right="5"/>
        <w:rPr>
          <w:sz w:val="28"/>
          <w:szCs w:val="28"/>
        </w:rPr>
      </w:pPr>
      <w:r w:rsidRPr="00433680">
        <w:rPr>
          <w:sz w:val="28"/>
          <w:szCs w:val="28"/>
        </w:rPr>
        <w:t xml:space="preserve">- самопрезентовать себя; </w:t>
      </w:r>
    </w:p>
    <w:p w:rsidR="00433680" w:rsidRPr="00433680" w:rsidRDefault="00433680" w:rsidP="00433680">
      <w:pPr>
        <w:ind w:right="5"/>
        <w:rPr>
          <w:sz w:val="28"/>
          <w:szCs w:val="28"/>
        </w:rPr>
      </w:pPr>
      <w:r w:rsidRPr="00433680">
        <w:rPr>
          <w:sz w:val="28"/>
          <w:szCs w:val="28"/>
        </w:rPr>
        <w:t>- проявлять доброжелательное отношение к сверстникам и взрослым.</w:t>
      </w:r>
    </w:p>
    <w:p w:rsidR="00433680" w:rsidRDefault="00433680" w:rsidP="00433680">
      <w:pPr>
        <w:pStyle w:val="a6"/>
        <w:ind w:left="0"/>
        <w:rPr>
          <w:sz w:val="28"/>
          <w:szCs w:val="28"/>
        </w:rPr>
      </w:pPr>
      <w:r w:rsidRPr="00433680">
        <w:rPr>
          <w:sz w:val="28"/>
          <w:szCs w:val="28"/>
        </w:rPr>
        <w:t>Программа «Палитра эмоций» обеспечивает освоение детьми общих знаний об эмоциях, а также понимание своих и чужих чувств, эмоций, переживаний. Эмоциональный интеллект ребенка хорошо поддается развитию, в связи с этим важно осознанно подойти к развитию эмоциональной сферы и социализации ребенка. Контекст  программы построен таким образом, чтобы эмоциональная произвольность развивалась как бы «сама по себе» в процессе сказкотерапевтических и арт-терапевтических занятий.</w:t>
      </w:r>
    </w:p>
    <w:p w:rsidR="00433680" w:rsidRDefault="00433680" w:rsidP="00433680">
      <w:pPr>
        <w:pStyle w:val="a6"/>
        <w:ind w:left="0"/>
        <w:rPr>
          <w:sz w:val="28"/>
          <w:szCs w:val="28"/>
        </w:rPr>
      </w:pPr>
      <w:r>
        <w:rPr>
          <w:sz w:val="28"/>
          <w:szCs w:val="28"/>
        </w:rPr>
        <w:t>Литература:</w:t>
      </w:r>
    </w:p>
    <w:p w:rsidR="00433680" w:rsidRDefault="00433680" w:rsidP="00941BE9">
      <w:pPr>
        <w:pStyle w:val="a6"/>
        <w:widowControl w:val="0"/>
        <w:numPr>
          <w:ilvl w:val="0"/>
          <w:numId w:val="159"/>
        </w:numPr>
        <w:tabs>
          <w:tab w:val="left" w:pos="1553"/>
          <w:tab w:val="left" w:pos="5804"/>
        </w:tabs>
        <w:autoSpaceDE w:val="0"/>
        <w:autoSpaceDN w:val="0"/>
        <w:spacing w:line="242" w:lineRule="auto"/>
        <w:ind w:right="5" w:firstLine="0"/>
        <w:contextualSpacing w:val="0"/>
        <w:rPr>
          <w:sz w:val="28"/>
        </w:rPr>
      </w:pPr>
      <w:r>
        <w:rPr>
          <w:sz w:val="28"/>
        </w:rPr>
        <w:t>Безруких М. М., Ефимова С. П.</w:t>
      </w:r>
      <w:r>
        <w:rPr>
          <w:sz w:val="28"/>
        </w:rPr>
        <w:tab/>
        <w:t>Ребенок идет в школу: Знаете ли вы своего ученика? – М.: Изд. Центр «Академия», 1996.</w:t>
      </w:r>
    </w:p>
    <w:p w:rsidR="00433680" w:rsidRDefault="00433680" w:rsidP="00941BE9">
      <w:pPr>
        <w:pStyle w:val="a6"/>
        <w:widowControl w:val="0"/>
        <w:numPr>
          <w:ilvl w:val="0"/>
          <w:numId w:val="159"/>
        </w:numPr>
        <w:tabs>
          <w:tab w:val="left" w:pos="1553"/>
        </w:tabs>
        <w:autoSpaceDE w:val="0"/>
        <w:autoSpaceDN w:val="0"/>
        <w:spacing w:before="1" w:line="235" w:lineRule="auto"/>
        <w:ind w:right="5" w:firstLine="0"/>
        <w:contextualSpacing w:val="0"/>
        <w:rPr>
          <w:sz w:val="28"/>
        </w:rPr>
      </w:pPr>
      <w:r>
        <w:rPr>
          <w:sz w:val="28"/>
        </w:rPr>
        <w:t>Джон Аллан. Ландшафт детской души. Психоаналитическое консультирование в школах и клиниках. – СПб – Мн., 1997.</w:t>
      </w:r>
    </w:p>
    <w:p w:rsidR="00433680" w:rsidRDefault="00433680" w:rsidP="00941BE9">
      <w:pPr>
        <w:pStyle w:val="a6"/>
        <w:widowControl w:val="0"/>
        <w:numPr>
          <w:ilvl w:val="0"/>
          <w:numId w:val="159"/>
        </w:numPr>
        <w:tabs>
          <w:tab w:val="left" w:pos="1553"/>
        </w:tabs>
        <w:autoSpaceDE w:val="0"/>
        <w:autoSpaceDN w:val="0"/>
        <w:spacing w:before="5" w:line="242" w:lineRule="auto"/>
        <w:ind w:right="5" w:firstLine="0"/>
        <w:contextualSpacing w:val="0"/>
        <w:rPr>
          <w:sz w:val="28"/>
        </w:rPr>
      </w:pPr>
      <w:r>
        <w:rPr>
          <w:sz w:val="28"/>
        </w:rPr>
        <w:t>Кулагина</w:t>
      </w:r>
      <w:r>
        <w:rPr>
          <w:spacing w:val="40"/>
          <w:sz w:val="28"/>
        </w:rPr>
        <w:t xml:space="preserve"> </w:t>
      </w:r>
      <w:r>
        <w:rPr>
          <w:sz w:val="28"/>
        </w:rPr>
        <w:t>И.</w:t>
      </w:r>
      <w:r>
        <w:rPr>
          <w:spacing w:val="40"/>
          <w:sz w:val="28"/>
        </w:rPr>
        <w:t xml:space="preserve"> </w:t>
      </w:r>
      <w:r>
        <w:rPr>
          <w:sz w:val="28"/>
        </w:rPr>
        <w:t>Ю.</w:t>
      </w:r>
      <w:r>
        <w:rPr>
          <w:spacing w:val="40"/>
          <w:sz w:val="28"/>
        </w:rPr>
        <w:t xml:space="preserve"> </w:t>
      </w:r>
      <w:r>
        <w:rPr>
          <w:sz w:val="28"/>
        </w:rPr>
        <w:t>Личность</w:t>
      </w:r>
      <w:r>
        <w:rPr>
          <w:spacing w:val="40"/>
          <w:sz w:val="28"/>
        </w:rPr>
        <w:t xml:space="preserve"> </w:t>
      </w:r>
      <w:r>
        <w:rPr>
          <w:sz w:val="28"/>
        </w:rPr>
        <w:t>школьника</w:t>
      </w:r>
      <w:r>
        <w:rPr>
          <w:spacing w:val="38"/>
          <w:sz w:val="28"/>
        </w:rPr>
        <w:t xml:space="preserve"> </w:t>
      </w:r>
      <w:r>
        <w:rPr>
          <w:sz w:val="28"/>
        </w:rPr>
        <w:t>от</w:t>
      </w:r>
      <w:r>
        <w:rPr>
          <w:spacing w:val="40"/>
          <w:sz w:val="28"/>
        </w:rPr>
        <w:t xml:space="preserve"> </w:t>
      </w:r>
      <w:r>
        <w:rPr>
          <w:sz w:val="28"/>
        </w:rPr>
        <w:t>задержки</w:t>
      </w:r>
      <w:r>
        <w:rPr>
          <w:spacing w:val="40"/>
          <w:sz w:val="28"/>
        </w:rPr>
        <w:t xml:space="preserve"> </w:t>
      </w:r>
      <w:r>
        <w:rPr>
          <w:sz w:val="28"/>
        </w:rPr>
        <w:t>психического</w:t>
      </w:r>
      <w:r>
        <w:rPr>
          <w:spacing w:val="40"/>
          <w:sz w:val="28"/>
        </w:rPr>
        <w:t xml:space="preserve"> </w:t>
      </w:r>
      <w:r>
        <w:rPr>
          <w:sz w:val="28"/>
        </w:rPr>
        <w:lastRenderedPageBreak/>
        <w:t>развития</w:t>
      </w:r>
      <w:r>
        <w:rPr>
          <w:spacing w:val="40"/>
          <w:sz w:val="28"/>
        </w:rPr>
        <w:t xml:space="preserve"> </w:t>
      </w:r>
      <w:r>
        <w:rPr>
          <w:sz w:val="28"/>
        </w:rPr>
        <w:t>до одаренности. – М.: ТЦ «Сфера», 1999.</w:t>
      </w:r>
    </w:p>
    <w:p w:rsidR="00433680" w:rsidRDefault="00433680" w:rsidP="00941BE9">
      <w:pPr>
        <w:pStyle w:val="a6"/>
        <w:widowControl w:val="0"/>
        <w:numPr>
          <w:ilvl w:val="0"/>
          <w:numId w:val="159"/>
        </w:numPr>
        <w:tabs>
          <w:tab w:val="left" w:pos="1553"/>
        </w:tabs>
        <w:autoSpaceDE w:val="0"/>
        <w:autoSpaceDN w:val="0"/>
        <w:spacing w:line="317" w:lineRule="exact"/>
        <w:ind w:left="1553" w:right="5" w:hanging="706"/>
        <w:contextualSpacing w:val="0"/>
        <w:rPr>
          <w:sz w:val="28"/>
        </w:rPr>
      </w:pPr>
      <w:r>
        <w:rPr>
          <w:sz w:val="28"/>
        </w:rPr>
        <w:t>Кэдъюсон</w:t>
      </w:r>
      <w:r>
        <w:rPr>
          <w:spacing w:val="-7"/>
          <w:sz w:val="28"/>
        </w:rPr>
        <w:t xml:space="preserve"> </w:t>
      </w:r>
      <w:r>
        <w:rPr>
          <w:sz w:val="28"/>
        </w:rPr>
        <w:t>Х.,</w:t>
      </w:r>
      <w:r>
        <w:rPr>
          <w:spacing w:val="-5"/>
          <w:sz w:val="28"/>
        </w:rPr>
        <w:t xml:space="preserve"> </w:t>
      </w:r>
      <w:r>
        <w:rPr>
          <w:sz w:val="28"/>
        </w:rPr>
        <w:t>Шефер</w:t>
      </w:r>
      <w:r>
        <w:rPr>
          <w:spacing w:val="-11"/>
          <w:sz w:val="28"/>
        </w:rPr>
        <w:t xml:space="preserve"> </w:t>
      </w:r>
      <w:r>
        <w:rPr>
          <w:sz w:val="28"/>
        </w:rPr>
        <w:t>Ч.</w:t>
      </w:r>
      <w:r>
        <w:rPr>
          <w:spacing w:val="1"/>
          <w:sz w:val="28"/>
        </w:rPr>
        <w:t xml:space="preserve"> </w:t>
      </w:r>
      <w:r>
        <w:rPr>
          <w:sz w:val="28"/>
        </w:rPr>
        <w:t>Практикум</w:t>
      </w:r>
      <w:r>
        <w:rPr>
          <w:spacing w:val="-5"/>
          <w:sz w:val="28"/>
        </w:rPr>
        <w:t xml:space="preserve"> </w:t>
      </w:r>
      <w:r>
        <w:rPr>
          <w:sz w:val="28"/>
        </w:rPr>
        <w:t>по</w:t>
      </w:r>
      <w:r>
        <w:rPr>
          <w:spacing w:val="-11"/>
          <w:sz w:val="28"/>
        </w:rPr>
        <w:t xml:space="preserve"> </w:t>
      </w:r>
      <w:r>
        <w:rPr>
          <w:sz w:val="28"/>
        </w:rPr>
        <w:t>игровой</w:t>
      </w:r>
      <w:r>
        <w:rPr>
          <w:spacing w:val="-6"/>
          <w:sz w:val="28"/>
        </w:rPr>
        <w:t xml:space="preserve"> </w:t>
      </w:r>
      <w:r>
        <w:rPr>
          <w:sz w:val="28"/>
        </w:rPr>
        <w:t>терапии.</w:t>
      </w:r>
      <w:r>
        <w:rPr>
          <w:spacing w:val="6"/>
          <w:sz w:val="28"/>
        </w:rPr>
        <w:t xml:space="preserve"> </w:t>
      </w:r>
      <w:r>
        <w:rPr>
          <w:sz w:val="28"/>
        </w:rPr>
        <w:t>–</w:t>
      </w:r>
      <w:r>
        <w:rPr>
          <w:spacing w:val="-3"/>
          <w:sz w:val="28"/>
        </w:rPr>
        <w:t xml:space="preserve"> </w:t>
      </w:r>
      <w:r>
        <w:rPr>
          <w:sz w:val="28"/>
        </w:rPr>
        <w:t>СПб:</w:t>
      </w:r>
      <w:r>
        <w:rPr>
          <w:spacing w:val="-6"/>
          <w:sz w:val="28"/>
        </w:rPr>
        <w:t xml:space="preserve"> </w:t>
      </w:r>
      <w:r>
        <w:rPr>
          <w:sz w:val="28"/>
        </w:rPr>
        <w:t>Питер,</w:t>
      </w:r>
      <w:r>
        <w:rPr>
          <w:spacing w:val="-5"/>
          <w:sz w:val="28"/>
        </w:rPr>
        <w:t xml:space="preserve"> </w:t>
      </w:r>
      <w:r>
        <w:rPr>
          <w:spacing w:val="-4"/>
          <w:sz w:val="28"/>
        </w:rPr>
        <w:t>2000.</w:t>
      </w:r>
    </w:p>
    <w:p w:rsidR="00433680" w:rsidRDefault="00433680" w:rsidP="00941BE9">
      <w:pPr>
        <w:pStyle w:val="a6"/>
        <w:widowControl w:val="0"/>
        <w:numPr>
          <w:ilvl w:val="0"/>
          <w:numId w:val="159"/>
        </w:numPr>
        <w:tabs>
          <w:tab w:val="left" w:pos="1553"/>
        </w:tabs>
        <w:autoSpaceDE w:val="0"/>
        <w:autoSpaceDN w:val="0"/>
        <w:spacing w:line="320" w:lineRule="exact"/>
        <w:ind w:left="1553" w:right="5" w:hanging="706"/>
        <w:contextualSpacing w:val="0"/>
        <w:rPr>
          <w:sz w:val="28"/>
        </w:rPr>
      </w:pPr>
      <w:r>
        <w:rPr>
          <w:sz w:val="28"/>
        </w:rPr>
        <w:t>Практикум</w:t>
      </w:r>
      <w:r>
        <w:rPr>
          <w:spacing w:val="-5"/>
          <w:sz w:val="28"/>
        </w:rPr>
        <w:t xml:space="preserve"> </w:t>
      </w:r>
      <w:r>
        <w:rPr>
          <w:sz w:val="28"/>
        </w:rPr>
        <w:t>по</w:t>
      </w:r>
      <w:r>
        <w:rPr>
          <w:spacing w:val="-10"/>
          <w:sz w:val="28"/>
        </w:rPr>
        <w:t xml:space="preserve"> </w:t>
      </w:r>
      <w:r>
        <w:rPr>
          <w:sz w:val="28"/>
        </w:rPr>
        <w:t>арт-терапии</w:t>
      </w:r>
      <w:r>
        <w:rPr>
          <w:spacing w:val="-5"/>
          <w:sz w:val="28"/>
        </w:rPr>
        <w:t xml:space="preserve"> </w:t>
      </w:r>
      <w:r>
        <w:rPr>
          <w:sz w:val="28"/>
        </w:rPr>
        <w:t>//</w:t>
      </w:r>
      <w:r>
        <w:rPr>
          <w:spacing w:val="-6"/>
          <w:sz w:val="28"/>
        </w:rPr>
        <w:t xml:space="preserve"> </w:t>
      </w:r>
      <w:r>
        <w:rPr>
          <w:sz w:val="28"/>
        </w:rPr>
        <w:t>Под</w:t>
      </w:r>
      <w:r>
        <w:rPr>
          <w:spacing w:val="-5"/>
          <w:sz w:val="28"/>
        </w:rPr>
        <w:t xml:space="preserve"> </w:t>
      </w:r>
      <w:r>
        <w:rPr>
          <w:sz w:val="28"/>
        </w:rPr>
        <w:t>ред.</w:t>
      </w:r>
      <w:r>
        <w:rPr>
          <w:spacing w:val="-5"/>
          <w:sz w:val="28"/>
        </w:rPr>
        <w:t xml:space="preserve"> </w:t>
      </w:r>
      <w:r>
        <w:rPr>
          <w:sz w:val="28"/>
        </w:rPr>
        <w:t>А.</w:t>
      </w:r>
      <w:r>
        <w:rPr>
          <w:spacing w:val="-5"/>
          <w:sz w:val="28"/>
        </w:rPr>
        <w:t xml:space="preserve"> </w:t>
      </w:r>
      <w:r>
        <w:rPr>
          <w:sz w:val="28"/>
        </w:rPr>
        <w:t>И.</w:t>
      </w:r>
      <w:r>
        <w:rPr>
          <w:spacing w:val="-4"/>
          <w:sz w:val="28"/>
        </w:rPr>
        <w:t xml:space="preserve"> </w:t>
      </w:r>
      <w:r>
        <w:rPr>
          <w:sz w:val="28"/>
        </w:rPr>
        <w:t>Копытина.</w:t>
      </w:r>
      <w:r>
        <w:rPr>
          <w:spacing w:val="4"/>
          <w:sz w:val="28"/>
        </w:rPr>
        <w:t xml:space="preserve"> </w:t>
      </w:r>
      <w:r>
        <w:rPr>
          <w:sz w:val="28"/>
        </w:rPr>
        <w:t>–</w:t>
      </w:r>
      <w:r>
        <w:rPr>
          <w:spacing w:val="-2"/>
          <w:sz w:val="28"/>
        </w:rPr>
        <w:t xml:space="preserve"> </w:t>
      </w:r>
      <w:r>
        <w:rPr>
          <w:sz w:val="28"/>
        </w:rPr>
        <w:t>СПб:</w:t>
      </w:r>
      <w:r>
        <w:rPr>
          <w:spacing w:val="-6"/>
          <w:sz w:val="28"/>
        </w:rPr>
        <w:t xml:space="preserve"> </w:t>
      </w:r>
      <w:r>
        <w:rPr>
          <w:sz w:val="28"/>
        </w:rPr>
        <w:t>«Питер»,</w:t>
      </w:r>
      <w:r>
        <w:rPr>
          <w:spacing w:val="-4"/>
          <w:sz w:val="28"/>
        </w:rPr>
        <w:t xml:space="preserve"> 2000.</w:t>
      </w:r>
    </w:p>
    <w:p w:rsidR="00433680" w:rsidRDefault="00433680" w:rsidP="00941BE9">
      <w:pPr>
        <w:pStyle w:val="a6"/>
        <w:widowControl w:val="0"/>
        <w:numPr>
          <w:ilvl w:val="0"/>
          <w:numId w:val="159"/>
        </w:numPr>
        <w:tabs>
          <w:tab w:val="left" w:pos="1553"/>
        </w:tabs>
        <w:autoSpaceDE w:val="0"/>
        <w:autoSpaceDN w:val="0"/>
        <w:spacing w:before="2"/>
        <w:ind w:left="1553" w:right="5" w:hanging="706"/>
        <w:contextualSpacing w:val="0"/>
        <w:rPr>
          <w:sz w:val="28"/>
        </w:rPr>
      </w:pPr>
      <w:r>
        <w:rPr>
          <w:sz w:val="28"/>
        </w:rPr>
        <w:t>Рожина</w:t>
      </w:r>
      <w:r>
        <w:rPr>
          <w:spacing w:val="-6"/>
          <w:sz w:val="28"/>
        </w:rPr>
        <w:t xml:space="preserve"> </w:t>
      </w:r>
      <w:r>
        <w:rPr>
          <w:sz w:val="28"/>
        </w:rPr>
        <w:t>Л.</w:t>
      </w:r>
      <w:r>
        <w:rPr>
          <w:spacing w:val="-2"/>
          <w:sz w:val="28"/>
        </w:rPr>
        <w:t xml:space="preserve"> </w:t>
      </w:r>
      <w:r>
        <w:rPr>
          <w:sz w:val="28"/>
        </w:rPr>
        <w:t>Н.</w:t>
      </w:r>
      <w:r>
        <w:rPr>
          <w:spacing w:val="-2"/>
          <w:sz w:val="28"/>
        </w:rPr>
        <w:t xml:space="preserve"> </w:t>
      </w:r>
      <w:r>
        <w:rPr>
          <w:sz w:val="28"/>
        </w:rPr>
        <w:t>Развитие</w:t>
      </w:r>
      <w:r>
        <w:rPr>
          <w:spacing w:val="-6"/>
          <w:sz w:val="28"/>
        </w:rPr>
        <w:t xml:space="preserve"> </w:t>
      </w:r>
      <w:r>
        <w:rPr>
          <w:sz w:val="28"/>
        </w:rPr>
        <w:t>эмоционального</w:t>
      </w:r>
      <w:r>
        <w:rPr>
          <w:spacing w:val="-8"/>
          <w:sz w:val="28"/>
        </w:rPr>
        <w:t xml:space="preserve"> </w:t>
      </w:r>
      <w:r>
        <w:rPr>
          <w:sz w:val="28"/>
        </w:rPr>
        <w:t>мира</w:t>
      </w:r>
      <w:r>
        <w:rPr>
          <w:spacing w:val="-6"/>
          <w:sz w:val="28"/>
        </w:rPr>
        <w:t xml:space="preserve"> </w:t>
      </w:r>
      <w:r>
        <w:rPr>
          <w:sz w:val="28"/>
        </w:rPr>
        <w:t>личности.</w:t>
      </w:r>
      <w:r>
        <w:rPr>
          <w:spacing w:val="1"/>
          <w:sz w:val="28"/>
        </w:rPr>
        <w:t xml:space="preserve"> </w:t>
      </w:r>
      <w:r>
        <w:rPr>
          <w:sz w:val="28"/>
        </w:rPr>
        <w:t>–</w:t>
      </w:r>
      <w:r>
        <w:rPr>
          <w:spacing w:val="-6"/>
          <w:sz w:val="28"/>
        </w:rPr>
        <w:t xml:space="preserve"> </w:t>
      </w:r>
      <w:r>
        <w:rPr>
          <w:sz w:val="28"/>
        </w:rPr>
        <w:t>Мн.,</w:t>
      </w:r>
      <w:r>
        <w:rPr>
          <w:spacing w:val="-2"/>
          <w:sz w:val="28"/>
        </w:rPr>
        <w:t xml:space="preserve"> </w:t>
      </w:r>
      <w:r>
        <w:rPr>
          <w:spacing w:val="-4"/>
          <w:sz w:val="28"/>
        </w:rPr>
        <w:t>1999.</w:t>
      </w:r>
    </w:p>
    <w:p w:rsidR="00433680" w:rsidRDefault="00433680" w:rsidP="00941BE9">
      <w:pPr>
        <w:pStyle w:val="a6"/>
        <w:widowControl w:val="0"/>
        <w:numPr>
          <w:ilvl w:val="0"/>
          <w:numId w:val="159"/>
        </w:numPr>
        <w:tabs>
          <w:tab w:val="left" w:pos="1553"/>
        </w:tabs>
        <w:autoSpaceDE w:val="0"/>
        <w:autoSpaceDN w:val="0"/>
        <w:spacing w:before="7" w:line="235" w:lineRule="auto"/>
        <w:ind w:right="5" w:firstLine="0"/>
        <w:contextualSpacing w:val="0"/>
        <w:rPr>
          <w:sz w:val="28"/>
        </w:rPr>
      </w:pPr>
      <w:r>
        <w:rPr>
          <w:sz w:val="28"/>
        </w:rPr>
        <w:t>Спиваковская</w:t>
      </w:r>
      <w:r>
        <w:rPr>
          <w:spacing w:val="40"/>
          <w:sz w:val="28"/>
        </w:rPr>
        <w:t xml:space="preserve"> </w:t>
      </w:r>
      <w:r>
        <w:rPr>
          <w:sz w:val="28"/>
        </w:rPr>
        <w:t>А.</w:t>
      </w:r>
      <w:r>
        <w:rPr>
          <w:spacing w:val="80"/>
          <w:sz w:val="28"/>
        </w:rPr>
        <w:t xml:space="preserve"> </w:t>
      </w:r>
      <w:r>
        <w:rPr>
          <w:sz w:val="28"/>
        </w:rPr>
        <w:t>С.</w:t>
      </w:r>
      <w:r>
        <w:rPr>
          <w:spacing w:val="80"/>
          <w:sz w:val="28"/>
        </w:rPr>
        <w:t xml:space="preserve"> </w:t>
      </w:r>
      <w:r>
        <w:rPr>
          <w:sz w:val="28"/>
        </w:rPr>
        <w:t>Психотерапия</w:t>
      </w:r>
      <w:r>
        <w:rPr>
          <w:spacing w:val="40"/>
          <w:sz w:val="28"/>
        </w:rPr>
        <w:t xml:space="preserve"> </w:t>
      </w:r>
      <w:r>
        <w:rPr>
          <w:sz w:val="28"/>
        </w:rPr>
        <w:t>детских</w:t>
      </w:r>
      <w:r>
        <w:rPr>
          <w:spacing w:val="80"/>
          <w:sz w:val="28"/>
        </w:rPr>
        <w:t xml:space="preserve"> </w:t>
      </w:r>
      <w:r>
        <w:rPr>
          <w:sz w:val="28"/>
        </w:rPr>
        <w:t>неврозов</w:t>
      </w:r>
      <w:r>
        <w:rPr>
          <w:spacing w:val="40"/>
          <w:sz w:val="28"/>
        </w:rPr>
        <w:t xml:space="preserve"> </w:t>
      </w:r>
      <w:r>
        <w:rPr>
          <w:sz w:val="28"/>
        </w:rPr>
        <w:t>/</w:t>
      </w:r>
      <w:r>
        <w:rPr>
          <w:spacing w:val="80"/>
          <w:sz w:val="28"/>
        </w:rPr>
        <w:t xml:space="preserve"> </w:t>
      </w:r>
      <w:r>
        <w:rPr>
          <w:sz w:val="28"/>
        </w:rPr>
        <w:t>Психотерапия:</w:t>
      </w:r>
      <w:r>
        <w:rPr>
          <w:spacing w:val="80"/>
          <w:sz w:val="28"/>
        </w:rPr>
        <w:t xml:space="preserve"> </w:t>
      </w:r>
      <w:r>
        <w:rPr>
          <w:sz w:val="28"/>
        </w:rPr>
        <w:t>игра, детство. семья. Том 2. – ООО Апрель Пресс, 2000.</w:t>
      </w:r>
    </w:p>
    <w:p w:rsidR="00433680" w:rsidRPr="00433680" w:rsidRDefault="00433680" w:rsidP="00941BE9">
      <w:pPr>
        <w:pStyle w:val="a6"/>
        <w:widowControl w:val="0"/>
        <w:numPr>
          <w:ilvl w:val="0"/>
          <w:numId w:val="159"/>
        </w:numPr>
        <w:tabs>
          <w:tab w:val="left" w:pos="1553"/>
        </w:tabs>
        <w:autoSpaceDE w:val="0"/>
        <w:autoSpaceDN w:val="0"/>
        <w:spacing w:before="5"/>
        <w:ind w:left="1553" w:right="5" w:hanging="706"/>
        <w:contextualSpacing w:val="0"/>
        <w:rPr>
          <w:sz w:val="28"/>
        </w:rPr>
      </w:pPr>
      <w:r>
        <w:rPr>
          <w:sz w:val="28"/>
        </w:rPr>
        <w:t>Теслева</w:t>
      </w:r>
      <w:r>
        <w:rPr>
          <w:spacing w:val="-11"/>
          <w:sz w:val="28"/>
        </w:rPr>
        <w:t xml:space="preserve"> </w:t>
      </w:r>
      <w:r>
        <w:rPr>
          <w:sz w:val="28"/>
        </w:rPr>
        <w:t>И.</w:t>
      </w:r>
      <w:r>
        <w:rPr>
          <w:spacing w:val="-6"/>
          <w:sz w:val="28"/>
        </w:rPr>
        <w:t xml:space="preserve"> </w:t>
      </w:r>
      <w:r>
        <w:rPr>
          <w:sz w:val="28"/>
        </w:rPr>
        <w:t>М.</w:t>
      </w:r>
      <w:r>
        <w:rPr>
          <w:spacing w:val="-7"/>
          <w:sz w:val="28"/>
        </w:rPr>
        <w:t xml:space="preserve"> </w:t>
      </w:r>
      <w:r>
        <w:rPr>
          <w:sz w:val="28"/>
        </w:rPr>
        <w:t>«Каталог</w:t>
      </w:r>
      <w:r>
        <w:rPr>
          <w:spacing w:val="-8"/>
          <w:sz w:val="28"/>
        </w:rPr>
        <w:t xml:space="preserve"> </w:t>
      </w:r>
      <w:r>
        <w:rPr>
          <w:sz w:val="28"/>
        </w:rPr>
        <w:t>тренинговых</w:t>
      </w:r>
      <w:r>
        <w:rPr>
          <w:spacing w:val="-5"/>
          <w:sz w:val="28"/>
        </w:rPr>
        <w:t xml:space="preserve"> </w:t>
      </w:r>
      <w:r>
        <w:rPr>
          <w:sz w:val="28"/>
        </w:rPr>
        <w:t>упражнений»</w:t>
      </w:r>
      <w:r>
        <w:rPr>
          <w:spacing w:val="5"/>
          <w:sz w:val="28"/>
        </w:rPr>
        <w:t xml:space="preserve"> </w:t>
      </w:r>
      <w:r>
        <w:rPr>
          <w:sz w:val="28"/>
        </w:rPr>
        <w:t>-</w:t>
      </w:r>
      <w:r>
        <w:rPr>
          <w:spacing w:val="-7"/>
          <w:sz w:val="28"/>
        </w:rPr>
        <w:t xml:space="preserve"> </w:t>
      </w:r>
      <w:r>
        <w:rPr>
          <w:sz w:val="28"/>
        </w:rPr>
        <w:t>ППМСц</w:t>
      </w:r>
      <w:r>
        <w:rPr>
          <w:spacing w:val="-8"/>
          <w:sz w:val="28"/>
        </w:rPr>
        <w:t xml:space="preserve"> </w:t>
      </w:r>
      <w:r>
        <w:rPr>
          <w:sz w:val="28"/>
        </w:rPr>
        <w:t>«Развитие»,</w:t>
      </w:r>
      <w:r>
        <w:rPr>
          <w:spacing w:val="-6"/>
          <w:sz w:val="28"/>
        </w:rPr>
        <w:t xml:space="preserve"> </w:t>
      </w:r>
      <w:r>
        <w:rPr>
          <w:spacing w:val="-4"/>
          <w:sz w:val="28"/>
        </w:rPr>
        <w:t>2001.</w:t>
      </w:r>
    </w:p>
    <w:p w:rsidR="001A0630" w:rsidRDefault="001A0630" w:rsidP="00C83E5E"/>
    <w:p w:rsidR="00C83E5E" w:rsidRPr="001A0630" w:rsidRDefault="00C83E5E" w:rsidP="00C83E5E">
      <w:pPr>
        <w:rPr>
          <w:b/>
          <w:sz w:val="28"/>
          <w:szCs w:val="28"/>
        </w:rPr>
      </w:pPr>
      <w:r w:rsidRPr="001A0630">
        <w:rPr>
          <w:b/>
          <w:sz w:val="28"/>
          <w:szCs w:val="28"/>
        </w:rPr>
        <w:t>2.7.</w:t>
      </w:r>
      <w:r w:rsidR="00EB43DC" w:rsidRPr="001A0630">
        <w:rPr>
          <w:b/>
          <w:sz w:val="28"/>
          <w:szCs w:val="28"/>
        </w:rPr>
        <w:t xml:space="preserve"> </w:t>
      </w:r>
      <w:r w:rsidRPr="001A0630">
        <w:rPr>
          <w:b/>
          <w:sz w:val="28"/>
          <w:szCs w:val="28"/>
        </w:rPr>
        <w:t>Краткая характеристика ДООП физкультурно-спортивной</w:t>
      </w:r>
      <w:r w:rsidRPr="001A0630">
        <w:rPr>
          <w:b/>
          <w:i/>
          <w:sz w:val="28"/>
          <w:szCs w:val="28"/>
        </w:rPr>
        <w:t xml:space="preserve"> </w:t>
      </w:r>
      <w:r w:rsidRPr="001A0630">
        <w:rPr>
          <w:b/>
          <w:sz w:val="28"/>
          <w:szCs w:val="28"/>
        </w:rPr>
        <w:t>направленности</w:t>
      </w:r>
    </w:p>
    <w:p w:rsidR="00C83E5E" w:rsidRPr="001A0630" w:rsidRDefault="001A0630" w:rsidP="00C83E5E">
      <w:pPr>
        <w:pStyle w:val="a6"/>
        <w:ind w:left="0"/>
        <w:rPr>
          <w:sz w:val="28"/>
          <w:szCs w:val="28"/>
        </w:rPr>
      </w:pPr>
      <w:r w:rsidRPr="001A0630">
        <w:rPr>
          <w:b/>
          <w:sz w:val="28"/>
          <w:szCs w:val="28"/>
        </w:rPr>
        <w:t>6</w:t>
      </w:r>
      <w:r w:rsidR="00EB43DC" w:rsidRPr="001A0630">
        <w:rPr>
          <w:b/>
          <w:sz w:val="28"/>
          <w:szCs w:val="28"/>
        </w:rPr>
        <w:t>9</w:t>
      </w:r>
      <w:r w:rsidR="00C83E5E" w:rsidRPr="001A0630">
        <w:rPr>
          <w:b/>
          <w:sz w:val="28"/>
          <w:szCs w:val="28"/>
        </w:rPr>
        <w:t>. Авторская, «Спортивные бальные танцы», 7-17 лет, 6 лет (педагог - Зарипова И.В.</w:t>
      </w:r>
      <w:r w:rsidR="00C83E5E" w:rsidRPr="001A0630">
        <w:rPr>
          <w:b/>
          <w:i/>
          <w:sz w:val="28"/>
          <w:szCs w:val="28"/>
        </w:rPr>
        <w:t>).</w:t>
      </w:r>
      <w:r w:rsidR="00C83E5E" w:rsidRPr="001A0630">
        <w:rPr>
          <w:i/>
          <w:sz w:val="28"/>
          <w:szCs w:val="28"/>
        </w:rPr>
        <w:t xml:space="preserve"> </w:t>
      </w:r>
    </w:p>
    <w:p w:rsidR="00C83E5E" w:rsidRPr="00E80360" w:rsidRDefault="00C83E5E" w:rsidP="00C83E5E">
      <w:pPr>
        <w:ind w:firstLine="567"/>
        <w:rPr>
          <w:b/>
          <w:sz w:val="28"/>
          <w:szCs w:val="28"/>
        </w:rPr>
      </w:pPr>
      <w:r w:rsidRPr="00E80360">
        <w:rPr>
          <w:sz w:val="28"/>
          <w:szCs w:val="28"/>
        </w:rPr>
        <w:t>Цель программы:</w:t>
      </w:r>
      <w:r w:rsidRPr="00E80360">
        <w:rPr>
          <w:b/>
          <w:sz w:val="28"/>
          <w:szCs w:val="28"/>
        </w:rPr>
        <w:t xml:space="preserve"> </w:t>
      </w:r>
      <w:r w:rsidRPr="00E80360">
        <w:rPr>
          <w:sz w:val="28"/>
          <w:szCs w:val="28"/>
        </w:rPr>
        <w:t xml:space="preserve">развитие специальных и творческих способностей в области спортивных бальных танцев, воспитание эмоционально-ценностных отношений к окружающему миру, к искусству, национальной и мировой культуры.    </w:t>
      </w:r>
    </w:p>
    <w:p w:rsidR="00C83E5E" w:rsidRPr="00E80360" w:rsidRDefault="00C83E5E" w:rsidP="00C83E5E">
      <w:pPr>
        <w:ind w:firstLine="567"/>
        <w:rPr>
          <w:sz w:val="28"/>
          <w:szCs w:val="28"/>
        </w:rPr>
      </w:pPr>
      <w:r w:rsidRPr="00E80360">
        <w:rPr>
          <w:sz w:val="28"/>
          <w:szCs w:val="28"/>
        </w:rPr>
        <w:t>Задачи программы</w:t>
      </w:r>
    </w:p>
    <w:p w:rsidR="00C83E5E" w:rsidRPr="00E80360" w:rsidRDefault="00C83E5E" w:rsidP="00C83E5E">
      <w:pPr>
        <w:ind w:firstLine="567"/>
        <w:rPr>
          <w:i/>
          <w:sz w:val="28"/>
          <w:szCs w:val="28"/>
        </w:rPr>
      </w:pPr>
      <w:r w:rsidRPr="00E80360">
        <w:rPr>
          <w:i/>
          <w:sz w:val="28"/>
          <w:szCs w:val="28"/>
        </w:rPr>
        <w:t>обучающие:</w:t>
      </w:r>
    </w:p>
    <w:p w:rsidR="00C83E5E" w:rsidRPr="00E80360" w:rsidRDefault="00C83E5E" w:rsidP="00C83E5E">
      <w:pPr>
        <w:ind w:firstLine="567"/>
        <w:rPr>
          <w:sz w:val="28"/>
          <w:szCs w:val="28"/>
        </w:rPr>
      </w:pPr>
      <w:r w:rsidRPr="00E80360">
        <w:rPr>
          <w:sz w:val="28"/>
          <w:szCs w:val="28"/>
        </w:rPr>
        <w:t>- овладение танцевальными формами на основе учебной программы;</w:t>
      </w:r>
    </w:p>
    <w:p w:rsidR="00C83E5E" w:rsidRPr="00E80360" w:rsidRDefault="00C83E5E" w:rsidP="00C83E5E">
      <w:pPr>
        <w:ind w:firstLine="567"/>
        <w:rPr>
          <w:sz w:val="28"/>
          <w:szCs w:val="28"/>
        </w:rPr>
      </w:pPr>
      <w:r w:rsidRPr="00E80360">
        <w:rPr>
          <w:sz w:val="28"/>
          <w:szCs w:val="28"/>
        </w:rPr>
        <w:t xml:space="preserve">- изучение эстетики танца; </w:t>
      </w:r>
    </w:p>
    <w:p w:rsidR="00C83E5E" w:rsidRPr="00E80360" w:rsidRDefault="00C83E5E" w:rsidP="00C83E5E">
      <w:pPr>
        <w:ind w:firstLine="567"/>
        <w:rPr>
          <w:sz w:val="28"/>
          <w:szCs w:val="28"/>
        </w:rPr>
      </w:pPr>
      <w:r w:rsidRPr="00E80360">
        <w:rPr>
          <w:sz w:val="28"/>
          <w:szCs w:val="28"/>
        </w:rPr>
        <w:t xml:space="preserve">- изучение стандартных конкурсных танцев; </w:t>
      </w:r>
    </w:p>
    <w:p w:rsidR="00C83E5E" w:rsidRPr="00E80360" w:rsidRDefault="00C83E5E" w:rsidP="00C83E5E">
      <w:pPr>
        <w:ind w:firstLine="567"/>
        <w:rPr>
          <w:sz w:val="28"/>
          <w:szCs w:val="28"/>
        </w:rPr>
      </w:pPr>
      <w:r w:rsidRPr="00E80360">
        <w:rPr>
          <w:sz w:val="28"/>
          <w:szCs w:val="28"/>
        </w:rPr>
        <w:t xml:space="preserve">- изучение терминологии, принятой в хореографии, и, конкретно, в области спортивных бальных танцев; </w:t>
      </w:r>
    </w:p>
    <w:p w:rsidR="00C83E5E" w:rsidRPr="00E80360" w:rsidRDefault="00C83E5E" w:rsidP="00C83E5E">
      <w:pPr>
        <w:ind w:firstLine="567"/>
        <w:rPr>
          <w:sz w:val="28"/>
          <w:szCs w:val="28"/>
        </w:rPr>
      </w:pPr>
      <w:r w:rsidRPr="00E80360">
        <w:rPr>
          <w:sz w:val="28"/>
          <w:szCs w:val="28"/>
        </w:rPr>
        <w:t xml:space="preserve">- знакомство с историей спортивных бальных танцев в России и за рубежом; </w:t>
      </w:r>
    </w:p>
    <w:p w:rsidR="00C83E5E" w:rsidRPr="00E80360" w:rsidRDefault="00C83E5E" w:rsidP="00C83E5E">
      <w:pPr>
        <w:ind w:firstLine="567"/>
        <w:rPr>
          <w:sz w:val="28"/>
          <w:szCs w:val="28"/>
        </w:rPr>
      </w:pPr>
      <w:r w:rsidRPr="00E80360">
        <w:rPr>
          <w:sz w:val="28"/>
          <w:szCs w:val="28"/>
        </w:rPr>
        <w:t>- знакомство с правилами участия в танцевальных соревнованиях.</w:t>
      </w:r>
    </w:p>
    <w:p w:rsidR="00C83E5E" w:rsidRPr="00E80360" w:rsidRDefault="00C83E5E" w:rsidP="00C83E5E">
      <w:pPr>
        <w:tabs>
          <w:tab w:val="num" w:pos="0"/>
        </w:tabs>
        <w:ind w:firstLine="567"/>
        <w:rPr>
          <w:i/>
          <w:sz w:val="28"/>
          <w:szCs w:val="28"/>
        </w:rPr>
      </w:pPr>
      <w:r w:rsidRPr="00E80360">
        <w:rPr>
          <w:i/>
          <w:sz w:val="28"/>
          <w:szCs w:val="28"/>
        </w:rPr>
        <w:t>развивающие:</w:t>
      </w:r>
    </w:p>
    <w:p w:rsidR="00C83E5E" w:rsidRPr="00E80360" w:rsidRDefault="00C83E5E" w:rsidP="00C83E5E">
      <w:pPr>
        <w:ind w:firstLine="567"/>
        <w:rPr>
          <w:sz w:val="28"/>
          <w:szCs w:val="28"/>
        </w:rPr>
      </w:pPr>
      <w:r w:rsidRPr="00E80360">
        <w:rPr>
          <w:sz w:val="28"/>
          <w:szCs w:val="28"/>
        </w:rPr>
        <w:t>- формирование правильной красивой осанки;</w:t>
      </w:r>
    </w:p>
    <w:p w:rsidR="00C83E5E" w:rsidRPr="00E80360" w:rsidRDefault="00C83E5E" w:rsidP="00C83E5E">
      <w:pPr>
        <w:ind w:firstLine="567"/>
        <w:rPr>
          <w:sz w:val="28"/>
          <w:szCs w:val="28"/>
        </w:rPr>
      </w:pPr>
      <w:r w:rsidRPr="00E80360">
        <w:rPr>
          <w:sz w:val="28"/>
          <w:szCs w:val="28"/>
        </w:rPr>
        <w:t>- развитие индивидуальных творческих способностей;</w:t>
      </w:r>
    </w:p>
    <w:p w:rsidR="00C83E5E" w:rsidRPr="00E80360" w:rsidRDefault="00C83E5E" w:rsidP="00C83E5E">
      <w:pPr>
        <w:ind w:firstLine="567"/>
        <w:rPr>
          <w:sz w:val="28"/>
          <w:szCs w:val="28"/>
        </w:rPr>
      </w:pPr>
      <w:r w:rsidRPr="00E80360">
        <w:rPr>
          <w:sz w:val="28"/>
          <w:szCs w:val="28"/>
        </w:rPr>
        <w:t>- развитие физических возможностей: координации, пластики, растяжки, выразительного жеста, скорости, силы, и пр.;</w:t>
      </w:r>
    </w:p>
    <w:p w:rsidR="00C83E5E" w:rsidRPr="00E80360" w:rsidRDefault="00C83E5E" w:rsidP="00C83E5E">
      <w:pPr>
        <w:ind w:firstLine="567"/>
        <w:rPr>
          <w:sz w:val="28"/>
          <w:szCs w:val="28"/>
        </w:rPr>
      </w:pPr>
      <w:r w:rsidRPr="00E80360">
        <w:rPr>
          <w:sz w:val="28"/>
          <w:szCs w:val="28"/>
        </w:rPr>
        <w:t>- развитие чувства ритма;</w:t>
      </w:r>
    </w:p>
    <w:p w:rsidR="00C83E5E" w:rsidRPr="00E80360" w:rsidRDefault="00C83E5E" w:rsidP="00C83E5E">
      <w:pPr>
        <w:ind w:firstLine="567"/>
        <w:rPr>
          <w:sz w:val="28"/>
          <w:szCs w:val="28"/>
        </w:rPr>
      </w:pPr>
      <w:r w:rsidRPr="00E80360">
        <w:rPr>
          <w:sz w:val="28"/>
          <w:szCs w:val="28"/>
        </w:rPr>
        <w:t>- развитие и совершенствование танцевальных навыков: ведение, станцованность, взаимодействие в паре и коллективе;</w:t>
      </w:r>
    </w:p>
    <w:p w:rsidR="00C83E5E" w:rsidRPr="00E80360" w:rsidRDefault="00C83E5E" w:rsidP="00C83E5E">
      <w:pPr>
        <w:ind w:firstLine="567"/>
        <w:rPr>
          <w:sz w:val="28"/>
          <w:szCs w:val="28"/>
        </w:rPr>
      </w:pPr>
      <w:r w:rsidRPr="00E80360">
        <w:rPr>
          <w:sz w:val="28"/>
          <w:szCs w:val="28"/>
        </w:rPr>
        <w:t xml:space="preserve">- развитие эстетического вкуса и любви к искусству хореографии (в области спортивных бальных танцев); </w:t>
      </w:r>
    </w:p>
    <w:p w:rsidR="00C83E5E" w:rsidRPr="00E80360" w:rsidRDefault="00C83E5E" w:rsidP="00C83E5E">
      <w:pPr>
        <w:ind w:firstLine="567"/>
        <w:rPr>
          <w:sz w:val="28"/>
          <w:szCs w:val="28"/>
        </w:rPr>
      </w:pPr>
      <w:r w:rsidRPr="00E80360">
        <w:rPr>
          <w:sz w:val="28"/>
          <w:szCs w:val="28"/>
        </w:rPr>
        <w:t xml:space="preserve">- развитие навыков создания образа танца, постижение артистизма и энергетики; </w:t>
      </w:r>
    </w:p>
    <w:p w:rsidR="00C83E5E" w:rsidRPr="00E80360" w:rsidRDefault="00C83E5E" w:rsidP="00C83E5E">
      <w:pPr>
        <w:ind w:firstLine="567"/>
        <w:rPr>
          <w:sz w:val="28"/>
          <w:szCs w:val="28"/>
        </w:rPr>
      </w:pPr>
      <w:r w:rsidRPr="00E80360">
        <w:rPr>
          <w:sz w:val="28"/>
          <w:szCs w:val="28"/>
        </w:rPr>
        <w:t>- развитие навыков здорового и безопасного образа жизни.</w:t>
      </w:r>
    </w:p>
    <w:p w:rsidR="00C83E5E" w:rsidRPr="00E80360" w:rsidRDefault="00C83E5E" w:rsidP="00C83E5E">
      <w:pPr>
        <w:ind w:firstLine="567"/>
        <w:rPr>
          <w:i/>
          <w:sz w:val="28"/>
          <w:szCs w:val="28"/>
        </w:rPr>
      </w:pPr>
      <w:r w:rsidRPr="00E80360">
        <w:rPr>
          <w:i/>
          <w:sz w:val="28"/>
          <w:szCs w:val="28"/>
        </w:rPr>
        <w:t>воспитательные:</w:t>
      </w:r>
    </w:p>
    <w:p w:rsidR="00C83E5E" w:rsidRPr="00E80360" w:rsidRDefault="00C83E5E" w:rsidP="00C83E5E">
      <w:pPr>
        <w:ind w:firstLine="567"/>
        <w:rPr>
          <w:sz w:val="28"/>
          <w:szCs w:val="28"/>
        </w:rPr>
      </w:pPr>
      <w:r w:rsidRPr="00E80360">
        <w:rPr>
          <w:sz w:val="28"/>
          <w:szCs w:val="28"/>
        </w:rPr>
        <w:t>- воспитывать эстетический вкус, исполнительскую культуру, эмоционально-ценностное отношение к окружающему миру, к искусству, к природе, к чужому труду, национальной и мировой культуре;</w:t>
      </w:r>
    </w:p>
    <w:p w:rsidR="00C83E5E" w:rsidRPr="00E80360" w:rsidRDefault="00C83E5E" w:rsidP="00C83E5E">
      <w:pPr>
        <w:ind w:firstLine="567"/>
        <w:rPr>
          <w:sz w:val="28"/>
          <w:szCs w:val="28"/>
        </w:rPr>
      </w:pPr>
      <w:r w:rsidRPr="00E80360">
        <w:rPr>
          <w:sz w:val="28"/>
          <w:szCs w:val="28"/>
        </w:rPr>
        <w:lastRenderedPageBreak/>
        <w:t xml:space="preserve">- воспитывать гражданско-патриотические качества: уважение к традициям своей семьи, класса, детского объединения, к истории и современности родного города Нижнекамска, Республики Татарстан, Российской Федерации;  </w:t>
      </w:r>
    </w:p>
    <w:p w:rsidR="00C83E5E" w:rsidRPr="00E80360" w:rsidRDefault="00C83E5E" w:rsidP="00C83E5E">
      <w:pPr>
        <w:ind w:firstLine="567"/>
        <w:rPr>
          <w:sz w:val="28"/>
          <w:szCs w:val="28"/>
        </w:rPr>
      </w:pPr>
      <w:r w:rsidRPr="00E80360">
        <w:rPr>
          <w:sz w:val="28"/>
          <w:szCs w:val="28"/>
        </w:rPr>
        <w:t xml:space="preserve">- воспитывать трудолюбие, дисциплинированность, стремление преодолевать трудности, добиваться успешного достижения поставленных целей; ответственности за порученное дело; потребность в здоровом образе жизни; </w:t>
      </w:r>
    </w:p>
    <w:p w:rsidR="00C83E5E" w:rsidRPr="00E80360" w:rsidRDefault="00C83E5E" w:rsidP="00C83E5E">
      <w:pPr>
        <w:ind w:firstLine="567"/>
        <w:rPr>
          <w:sz w:val="28"/>
          <w:szCs w:val="28"/>
        </w:rPr>
      </w:pPr>
      <w:r w:rsidRPr="00E80360">
        <w:rPr>
          <w:sz w:val="28"/>
          <w:szCs w:val="28"/>
        </w:rPr>
        <w:t xml:space="preserve"> - способствовать формированию основ нравственного поведения (доброты, взаимопонимания, милосердия, веры в созидательные способности человека, терпимости по отношению к людям, культуры общения и др.).</w:t>
      </w:r>
    </w:p>
    <w:p w:rsidR="00C83E5E" w:rsidRPr="00E80360" w:rsidRDefault="00C83E5E" w:rsidP="00C83E5E">
      <w:pPr>
        <w:rPr>
          <w:sz w:val="28"/>
          <w:szCs w:val="28"/>
        </w:rPr>
      </w:pPr>
      <w:r w:rsidRPr="00E80360">
        <w:rPr>
          <w:sz w:val="28"/>
          <w:szCs w:val="28"/>
        </w:rPr>
        <w:t xml:space="preserve">Программа «Спортивные бальные танцы» позволяет компенсировать недостаток двигательной активности, способствует  гармоничному и всестороннему развитию детей, что положительно влияет на интеллектуальное развитие детей. Физические движения – это естественно-биологический метод, в основе которого лежит обращение к основной биологической функции организма – мышечному движению. Движение стимулирует процессы роста, развитие и формирование организма, способствует становлению и совершенствованию высшей психической и эмоциональной сферы, активизирует деятельность жизненно важных органов и систем, поддерживает и развивает их, способствует повышению общего тонуса. Движение в ритме и темпе, заданном музыкой, способствует ритмичной работе всех внутренних органов, что при регулярных занятиях ведёт к общему оздоровлению организма. Занятия танцами улучшают осанку, фигуру, координацию движений, укрепляют сердечно-сосудистую, дыхательную системы и опорно-двигательный аппарат, регулируют нервную и иммунную системы. </w:t>
      </w:r>
    </w:p>
    <w:p w:rsidR="00C83E5E" w:rsidRPr="00E80360" w:rsidRDefault="00C83E5E" w:rsidP="00C83E5E">
      <w:pPr>
        <w:ind w:firstLine="567"/>
        <w:jc w:val="left"/>
        <w:rPr>
          <w:i/>
          <w:sz w:val="28"/>
          <w:szCs w:val="28"/>
        </w:rPr>
      </w:pPr>
      <w:r w:rsidRPr="00E80360">
        <w:rPr>
          <w:i/>
          <w:sz w:val="28"/>
          <w:szCs w:val="28"/>
        </w:rPr>
        <w:t>Планируемые результаты освоения программы</w:t>
      </w:r>
    </w:p>
    <w:p w:rsidR="00C83E5E" w:rsidRPr="00E80360" w:rsidRDefault="00C83E5E" w:rsidP="00C83E5E">
      <w:pPr>
        <w:rPr>
          <w:i/>
          <w:sz w:val="28"/>
          <w:szCs w:val="28"/>
        </w:rPr>
      </w:pPr>
      <w:r w:rsidRPr="00E80360">
        <w:rPr>
          <w:i/>
          <w:sz w:val="28"/>
          <w:szCs w:val="28"/>
        </w:rPr>
        <w:t>1 год обучения</w:t>
      </w:r>
    </w:p>
    <w:p w:rsidR="00C83E5E" w:rsidRPr="001A0630" w:rsidRDefault="00C83E5E" w:rsidP="00C83E5E">
      <w:pPr>
        <w:rPr>
          <w:i/>
          <w:sz w:val="28"/>
          <w:szCs w:val="28"/>
        </w:rPr>
      </w:pPr>
      <w:r w:rsidRPr="001A0630">
        <w:rPr>
          <w:i/>
          <w:sz w:val="28"/>
          <w:szCs w:val="28"/>
        </w:rPr>
        <w:t>Метапредметные</w:t>
      </w:r>
    </w:p>
    <w:p w:rsidR="00C83E5E" w:rsidRPr="00E80360" w:rsidRDefault="00C83E5E" w:rsidP="00C83E5E">
      <w:pPr>
        <w:ind w:firstLine="567"/>
        <w:rPr>
          <w:iCs/>
          <w:sz w:val="28"/>
          <w:szCs w:val="28"/>
        </w:rPr>
      </w:pPr>
      <w:r w:rsidRPr="00E80360">
        <w:rPr>
          <w:iCs/>
          <w:sz w:val="28"/>
          <w:szCs w:val="28"/>
        </w:rPr>
        <w:t>- проявлять фантазию, воображение;</w:t>
      </w:r>
    </w:p>
    <w:p w:rsidR="00C83E5E" w:rsidRPr="00E80360" w:rsidRDefault="00C83E5E" w:rsidP="00C83E5E">
      <w:pPr>
        <w:ind w:firstLine="567"/>
        <w:rPr>
          <w:iCs/>
          <w:sz w:val="28"/>
          <w:szCs w:val="28"/>
        </w:rPr>
      </w:pPr>
      <w:r w:rsidRPr="00E80360">
        <w:rPr>
          <w:iCs/>
          <w:sz w:val="28"/>
          <w:szCs w:val="28"/>
        </w:rPr>
        <w:t>- работать индивидуально в группе;</w:t>
      </w:r>
    </w:p>
    <w:p w:rsidR="00C83E5E" w:rsidRPr="00E80360" w:rsidRDefault="00C83E5E" w:rsidP="00C83E5E">
      <w:pPr>
        <w:ind w:firstLine="567"/>
        <w:rPr>
          <w:iCs/>
          <w:sz w:val="28"/>
          <w:szCs w:val="28"/>
        </w:rPr>
      </w:pPr>
      <w:r w:rsidRPr="00E80360">
        <w:rPr>
          <w:iCs/>
          <w:sz w:val="28"/>
          <w:szCs w:val="28"/>
        </w:rPr>
        <w:t>- проявлять заинтересованность в творческой деятельности, как в способе самопознания.</w:t>
      </w:r>
    </w:p>
    <w:p w:rsidR="00C83E5E" w:rsidRPr="00E80360" w:rsidRDefault="00C83E5E" w:rsidP="00C83E5E">
      <w:pPr>
        <w:ind w:firstLine="567"/>
        <w:rPr>
          <w:iCs/>
          <w:sz w:val="28"/>
          <w:szCs w:val="28"/>
        </w:rPr>
      </w:pPr>
      <w:r w:rsidRPr="00E80360">
        <w:rPr>
          <w:iCs/>
          <w:sz w:val="28"/>
          <w:szCs w:val="28"/>
        </w:rPr>
        <w:t>- умение оценивать правильность выполнения учебной задачи, собственные возможности ее решения.</w:t>
      </w:r>
    </w:p>
    <w:p w:rsidR="00C83E5E" w:rsidRPr="001A0630" w:rsidRDefault="00C83E5E" w:rsidP="00C83E5E">
      <w:pPr>
        <w:rPr>
          <w:i/>
          <w:sz w:val="28"/>
          <w:szCs w:val="28"/>
        </w:rPr>
      </w:pPr>
      <w:r w:rsidRPr="001A0630">
        <w:rPr>
          <w:i/>
          <w:sz w:val="28"/>
          <w:szCs w:val="28"/>
        </w:rPr>
        <w:t>Личностные</w:t>
      </w:r>
    </w:p>
    <w:p w:rsidR="00C83E5E" w:rsidRPr="00E80360" w:rsidRDefault="00C83E5E" w:rsidP="00C83E5E">
      <w:pPr>
        <w:ind w:firstLine="567"/>
        <w:rPr>
          <w:iCs/>
          <w:sz w:val="28"/>
          <w:szCs w:val="28"/>
        </w:rPr>
      </w:pPr>
      <w:r w:rsidRPr="00E80360">
        <w:rPr>
          <w:iCs/>
          <w:sz w:val="28"/>
          <w:szCs w:val="28"/>
        </w:rPr>
        <w:t>- проявлять активность;</w:t>
      </w:r>
    </w:p>
    <w:p w:rsidR="00C83E5E" w:rsidRPr="00E80360" w:rsidRDefault="00C83E5E" w:rsidP="00C83E5E">
      <w:pPr>
        <w:ind w:firstLine="567"/>
        <w:rPr>
          <w:iCs/>
          <w:sz w:val="28"/>
          <w:szCs w:val="28"/>
        </w:rPr>
      </w:pPr>
      <w:r w:rsidRPr="00E80360">
        <w:rPr>
          <w:iCs/>
          <w:sz w:val="28"/>
          <w:szCs w:val="28"/>
        </w:rPr>
        <w:t>- проявлять упорство в достижении цели;</w:t>
      </w:r>
    </w:p>
    <w:p w:rsidR="00C83E5E" w:rsidRPr="00E80360" w:rsidRDefault="00C83E5E" w:rsidP="00C83E5E">
      <w:pPr>
        <w:ind w:firstLine="567"/>
        <w:rPr>
          <w:iCs/>
          <w:sz w:val="28"/>
          <w:szCs w:val="28"/>
        </w:rPr>
      </w:pPr>
      <w:r w:rsidRPr="00E80360">
        <w:rPr>
          <w:iCs/>
          <w:sz w:val="28"/>
          <w:szCs w:val="28"/>
        </w:rPr>
        <w:t>- владеть навыками работы в группе;</w:t>
      </w:r>
    </w:p>
    <w:p w:rsidR="00C83E5E" w:rsidRPr="00E80360" w:rsidRDefault="00C83E5E" w:rsidP="00C83E5E">
      <w:pPr>
        <w:ind w:firstLine="567"/>
        <w:rPr>
          <w:iCs/>
          <w:sz w:val="28"/>
          <w:szCs w:val="28"/>
        </w:rPr>
      </w:pPr>
      <w:r w:rsidRPr="00E80360">
        <w:rPr>
          <w:iCs/>
          <w:sz w:val="28"/>
          <w:szCs w:val="28"/>
        </w:rPr>
        <w:t>- понимать ценность здоровья;</w:t>
      </w:r>
    </w:p>
    <w:p w:rsidR="00C83E5E" w:rsidRPr="00E80360" w:rsidRDefault="00C83E5E" w:rsidP="00C83E5E">
      <w:pPr>
        <w:ind w:firstLine="567"/>
        <w:rPr>
          <w:iCs/>
          <w:sz w:val="28"/>
          <w:szCs w:val="28"/>
        </w:rPr>
      </w:pPr>
      <w:r w:rsidRPr="00E80360">
        <w:rPr>
          <w:iCs/>
          <w:sz w:val="28"/>
          <w:szCs w:val="28"/>
        </w:rPr>
        <w:t>- проявлять исполнительность, трудолюбие, аккуратность;</w:t>
      </w:r>
    </w:p>
    <w:p w:rsidR="00C83E5E" w:rsidRPr="00E80360" w:rsidRDefault="00C83E5E" w:rsidP="00C83E5E">
      <w:pPr>
        <w:ind w:firstLine="567"/>
        <w:rPr>
          <w:iCs/>
          <w:sz w:val="28"/>
          <w:szCs w:val="28"/>
        </w:rPr>
      </w:pPr>
      <w:r w:rsidRPr="00E80360">
        <w:rPr>
          <w:iCs/>
          <w:sz w:val="28"/>
          <w:szCs w:val="28"/>
        </w:rPr>
        <w:t>- проявлять потребность и навыки коллективного взаимодействия через вовлечение в общее творческое дело;</w:t>
      </w:r>
    </w:p>
    <w:p w:rsidR="00C83E5E" w:rsidRPr="00E80360" w:rsidRDefault="00C83E5E" w:rsidP="00C83E5E">
      <w:pPr>
        <w:ind w:firstLine="567"/>
        <w:rPr>
          <w:iCs/>
          <w:sz w:val="28"/>
          <w:szCs w:val="28"/>
        </w:rPr>
      </w:pPr>
      <w:r w:rsidRPr="00E80360">
        <w:rPr>
          <w:iCs/>
          <w:sz w:val="28"/>
          <w:szCs w:val="28"/>
        </w:rPr>
        <w:t>- осознание важности работы в коллективе, где результат добивается путем совместных усилий, а не личным интересом.</w:t>
      </w:r>
    </w:p>
    <w:p w:rsidR="00C83E5E" w:rsidRPr="001A0630" w:rsidRDefault="00C83E5E" w:rsidP="00C83E5E">
      <w:pPr>
        <w:rPr>
          <w:i/>
          <w:sz w:val="28"/>
          <w:szCs w:val="28"/>
        </w:rPr>
      </w:pPr>
      <w:r w:rsidRPr="001A0630">
        <w:rPr>
          <w:i/>
          <w:sz w:val="28"/>
          <w:szCs w:val="28"/>
        </w:rPr>
        <w:t>Предметные</w:t>
      </w:r>
    </w:p>
    <w:p w:rsidR="00424ECB" w:rsidRDefault="00C83E5E" w:rsidP="00C83E5E">
      <w:pPr>
        <w:ind w:firstLine="567"/>
        <w:rPr>
          <w:i/>
          <w:sz w:val="28"/>
          <w:szCs w:val="28"/>
        </w:rPr>
      </w:pPr>
      <w:r w:rsidRPr="00E80360">
        <w:rPr>
          <w:i/>
          <w:sz w:val="28"/>
          <w:szCs w:val="28"/>
        </w:rPr>
        <w:t>К концу п</w:t>
      </w:r>
      <w:r w:rsidR="00424ECB">
        <w:rPr>
          <w:i/>
          <w:sz w:val="28"/>
          <w:szCs w:val="28"/>
        </w:rPr>
        <w:t>ервого года обучения</w:t>
      </w:r>
      <w:r w:rsidRPr="00E80360">
        <w:rPr>
          <w:i/>
          <w:sz w:val="28"/>
          <w:szCs w:val="28"/>
        </w:rPr>
        <w:t xml:space="preserve"> учащийся будет</w:t>
      </w:r>
    </w:p>
    <w:p w:rsidR="00C83E5E" w:rsidRPr="00E80360" w:rsidRDefault="00C83E5E" w:rsidP="00C83E5E">
      <w:pPr>
        <w:ind w:firstLine="567"/>
        <w:rPr>
          <w:i/>
          <w:sz w:val="28"/>
          <w:szCs w:val="28"/>
        </w:rPr>
      </w:pPr>
      <w:r w:rsidRPr="00E80360">
        <w:rPr>
          <w:i/>
          <w:sz w:val="28"/>
          <w:szCs w:val="28"/>
        </w:rPr>
        <w:lastRenderedPageBreak/>
        <w:t xml:space="preserve"> знать:</w:t>
      </w:r>
    </w:p>
    <w:p w:rsidR="00C83E5E" w:rsidRPr="00E80360" w:rsidRDefault="00C83E5E" w:rsidP="00C83E5E">
      <w:pPr>
        <w:ind w:firstLine="567"/>
        <w:rPr>
          <w:iCs/>
          <w:sz w:val="28"/>
          <w:szCs w:val="28"/>
        </w:rPr>
      </w:pPr>
      <w:r w:rsidRPr="00E80360">
        <w:rPr>
          <w:iCs/>
          <w:sz w:val="28"/>
          <w:szCs w:val="28"/>
        </w:rPr>
        <w:t>- историю бальных танцев (начальные знания);</w:t>
      </w:r>
    </w:p>
    <w:p w:rsidR="00C83E5E" w:rsidRPr="00E80360" w:rsidRDefault="00C83E5E" w:rsidP="00C83E5E">
      <w:pPr>
        <w:ind w:firstLine="567"/>
        <w:rPr>
          <w:iCs/>
          <w:sz w:val="28"/>
          <w:szCs w:val="28"/>
        </w:rPr>
      </w:pPr>
      <w:r w:rsidRPr="00E80360">
        <w:rPr>
          <w:iCs/>
          <w:sz w:val="28"/>
          <w:szCs w:val="28"/>
        </w:rPr>
        <w:t>- требования к правильной осанке;</w:t>
      </w:r>
    </w:p>
    <w:p w:rsidR="00C83E5E" w:rsidRPr="00E80360" w:rsidRDefault="00C83E5E" w:rsidP="00C83E5E">
      <w:pPr>
        <w:ind w:firstLine="567"/>
        <w:rPr>
          <w:iCs/>
          <w:sz w:val="28"/>
          <w:szCs w:val="28"/>
        </w:rPr>
      </w:pPr>
      <w:r w:rsidRPr="00E80360">
        <w:rPr>
          <w:iCs/>
          <w:sz w:val="28"/>
          <w:szCs w:val="28"/>
        </w:rPr>
        <w:t>- основные позиции рук, стоп;</w:t>
      </w:r>
    </w:p>
    <w:p w:rsidR="00C83E5E" w:rsidRPr="00E80360" w:rsidRDefault="00C83E5E" w:rsidP="00C83E5E">
      <w:pPr>
        <w:ind w:firstLine="567"/>
        <w:rPr>
          <w:iCs/>
          <w:sz w:val="28"/>
          <w:szCs w:val="28"/>
        </w:rPr>
      </w:pPr>
      <w:r w:rsidRPr="00E80360">
        <w:rPr>
          <w:iCs/>
          <w:sz w:val="28"/>
          <w:szCs w:val="28"/>
        </w:rPr>
        <w:t>- правила поведения в танцевальном коллективе, правила поведения на танцевальном паркете, правила поведения во время аттестаций;</w:t>
      </w:r>
    </w:p>
    <w:p w:rsidR="00C83E5E" w:rsidRPr="00E80360" w:rsidRDefault="00C83E5E" w:rsidP="00C83E5E">
      <w:pPr>
        <w:ind w:firstLine="567"/>
        <w:rPr>
          <w:iCs/>
          <w:sz w:val="28"/>
          <w:szCs w:val="28"/>
        </w:rPr>
      </w:pPr>
      <w:r w:rsidRPr="00E80360">
        <w:rPr>
          <w:iCs/>
          <w:sz w:val="28"/>
          <w:szCs w:val="28"/>
        </w:rPr>
        <w:t>- требования ПДД для пешеходов.</w:t>
      </w:r>
    </w:p>
    <w:p w:rsidR="00C83E5E" w:rsidRPr="00E80360" w:rsidRDefault="00C83E5E" w:rsidP="00C83E5E">
      <w:pPr>
        <w:ind w:firstLine="567"/>
        <w:rPr>
          <w:i/>
          <w:sz w:val="28"/>
          <w:szCs w:val="28"/>
        </w:rPr>
      </w:pPr>
      <w:r w:rsidRPr="00E80360">
        <w:rPr>
          <w:i/>
          <w:sz w:val="28"/>
          <w:szCs w:val="28"/>
        </w:rPr>
        <w:t>уметь:</w:t>
      </w:r>
    </w:p>
    <w:p w:rsidR="00C83E5E" w:rsidRPr="00E80360" w:rsidRDefault="00C83E5E" w:rsidP="00C83E5E">
      <w:pPr>
        <w:ind w:firstLine="567"/>
        <w:rPr>
          <w:iCs/>
          <w:sz w:val="28"/>
          <w:szCs w:val="28"/>
        </w:rPr>
      </w:pPr>
      <w:r w:rsidRPr="00E80360">
        <w:rPr>
          <w:iCs/>
          <w:sz w:val="28"/>
          <w:szCs w:val="28"/>
        </w:rPr>
        <w:t>- прохлопывать и протаптывать различные танцевальные ритмы, используемые в танцах 1 года обучения;</w:t>
      </w:r>
    </w:p>
    <w:p w:rsidR="00C83E5E" w:rsidRPr="00E80360" w:rsidRDefault="00C83E5E" w:rsidP="00C83E5E">
      <w:pPr>
        <w:ind w:firstLine="567"/>
        <w:rPr>
          <w:iCs/>
          <w:sz w:val="28"/>
          <w:szCs w:val="28"/>
        </w:rPr>
      </w:pPr>
      <w:r w:rsidRPr="00E80360">
        <w:rPr>
          <w:iCs/>
          <w:sz w:val="28"/>
          <w:szCs w:val="28"/>
        </w:rPr>
        <w:t>- правильно пройти в такт музыке, сохраняя красивую осанку, иметь навык легкого шага с носка на пятку.</w:t>
      </w:r>
    </w:p>
    <w:p w:rsidR="00C83E5E" w:rsidRPr="00E80360" w:rsidRDefault="00C83E5E" w:rsidP="00C83E5E">
      <w:pPr>
        <w:ind w:firstLine="567"/>
        <w:rPr>
          <w:iCs/>
          <w:sz w:val="28"/>
          <w:szCs w:val="28"/>
        </w:rPr>
      </w:pPr>
      <w:r w:rsidRPr="00E80360">
        <w:rPr>
          <w:iCs/>
          <w:sz w:val="28"/>
          <w:szCs w:val="28"/>
        </w:rPr>
        <w:t>- выполнять комплекс общеразвивающих физических и танцевальных упражнений;</w:t>
      </w:r>
    </w:p>
    <w:p w:rsidR="00C83E5E" w:rsidRPr="00E80360" w:rsidRDefault="00C83E5E" w:rsidP="00C83E5E">
      <w:pPr>
        <w:ind w:firstLine="567"/>
        <w:rPr>
          <w:iCs/>
          <w:sz w:val="28"/>
          <w:szCs w:val="28"/>
        </w:rPr>
      </w:pPr>
      <w:r w:rsidRPr="00E80360">
        <w:rPr>
          <w:iCs/>
          <w:sz w:val="28"/>
          <w:szCs w:val="28"/>
        </w:rPr>
        <w:t xml:space="preserve">- легко и не принужденно станцевать танец французский джайв. </w:t>
      </w:r>
    </w:p>
    <w:p w:rsidR="00C83E5E" w:rsidRPr="00E80360" w:rsidRDefault="00C83E5E" w:rsidP="00C83E5E">
      <w:pPr>
        <w:ind w:firstLine="567"/>
        <w:rPr>
          <w:iCs/>
          <w:sz w:val="28"/>
          <w:szCs w:val="28"/>
        </w:rPr>
      </w:pPr>
      <w:r w:rsidRPr="00E80360">
        <w:rPr>
          <w:iCs/>
          <w:sz w:val="28"/>
          <w:szCs w:val="28"/>
        </w:rPr>
        <w:t>- европейская программа: переменки с правой ноги на месте, по линии танца, квадрат, полправого поворота;</w:t>
      </w:r>
    </w:p>
    <w:p w:rsidR="00C83E5E" w:rsidRPr="00E80360" w:rsidRDefault="00C83E5E" w:rsidP="00C83E5E">
      <w:pPr>
        <w:ind w:firstLine="567"/>
        <w:rPr>
          <w:iCs/>
          <w:sz w:val="28"/>
          <w:szCs w:val="28"/>
        </w:rPr>
      </w:pPr>
      <w:r w:rsidRPr="00E80360">
        <w:rPr>
          <w:iCs/>
          <w:sz w:val="28"/>
          <w:szCs w:val="28"/>
        </w:rPr>
        <w:t>- латиноамериканская программа: маятник вперед, назад, вправо, влево, квадрат, самба виск вправо, влево, основной шаг.</w:t>
      </w:r>
    </w:p>
    <w:p w:rsidR="00C83E5E" w:rsidRPr="00E80360" w:rsidRDefault="00C83E5E" w:rsidP="00C83E5E">
      <w:pPr>
        <w:ind w:firstLine="567"/>
        <w:rPr>
          <w:i/>
          <w:sz w:val="28"/>
          <w:szCs w:val="28"/>
        </w:rPr>
      </w:pPr>
      <w:r w:rsidRPr="00E80360">
        <w:rPr>
          <w:i/>
          <w:sz w:val="28"/>
          <w:szCs w:val="28"/>
        </w:rPr>
        <w:t>2 год обучения</w:t>
      </w:r>
    </w:p>
    <w:p w:rsidR="00C83E5E" w:rsidRPr="001A0630" w:rsidRDefault="00C83E5E" w:rsidP="00C83E5E">
      <w:pPr>
        <w:rPr>
          <w:i/>
          <w:sz w:val="28"/>
          <w:szCs w:val="28"/>
        </w:rPr>
      </w:pPr>
      <w:r w:rsidRPr="001A0630">
        <w:rPr>
          <w:i/>
          <w:sz w:val="28"/>
          <w:szCs w:val="28"/>
        </w:rPr>
        <w:t>Метапредметные</w:t>
      </w:r>
    </w:p>
    <w:p w:rsidR="00C83E5E" w:rsidRPr="00E80360" w:rsidRDefault="00C83E5E" w:rsidP="00C83E5E">
      <w:pPr>
        <w:ind w:firstLine="567"/>
        <w:rPr>
          <w:iCs/>
          <w:sz w:val="28"/>
          <w:szCs w:val="28"/>
        </w:rPr>
      </w:pPr>
      <w:r w:rsidRPr="00E80360">
        <w:rPr>
          <w:iCs/>
          <w:sz w:val="28"/>
          <w:szCs w:val="28"/>
        </w:rPr>
        <w:t>- проявлять фантазию, воображение;</w:t>
      </w:r>
    </w:p>
    <w:p w:rsidR="00C83E5E" w:rsidRPr="00E80360" w:rsidRDefault="00C83E5E" w:rsidP="00C83E5E">
      <w:pPr>
        <w:ind w:firstLine="567"/>
        <w:rPr>
          <w:iCs/>
          <w:sz w:val="28"/>
          <w:szCs w:val="28"/>
        </w:rPr>
      </w:pPr>
      <w:r w:rsidRPr="00E80360">
        <w:rPr>
          <w:iCs/>
          <w:sz w:val="28"/>
          <w:szCs w:val="28"/>
        </w:rPr>
        <w:t>- проявлять заинтересованность в творческой деятельности;</w:t>
      </w:r>
    </w:p>
    <w:p w:rsidR="00C83E5E" w:rsidRPr="00E80360" w:rsidRDefault="00C83E5E" w:rsidP="00C83E5E">
      <w:pPr>
        <w:ind w:firstLine="567"/>
        <w:rPr>
          <w:iCs/>
          <w:sz w:val="28"/>
          <w:szCs w:val="28"/>
        </w:rPr>
      </w:pPr>
      <w:r w:rsidRPr="00E80360">
        <w:rPr>
          <w:iCs/>
          <w:sz w:val="28"/>
          <w:szCs w:val="28"/>
        </w:rPr>
        <w:t>- самостоятельно представлять выполненную работу;</w:t>
      </w:r>
    </w:p>
    <w:p w:rsidR="00C83E5E" w:rsidRPr="00E80360" w:rsidRDefault="00C83E5E" w:rsidP="00C83E5E">
      <w:pPr>
        <w:ind w:firstLine="567"/>
        <w:rPr>
          <w:iCs/>
          <w:sz w:val="28"/>
          <w:szCs w:val="28"/>
        </w:rPr>
      </w:pPr>
      <w:r w:rsidRPr="00E80360">
        <w:rPr>
          <w:iCs/>
          <w:sz w:val="28"/>
          <w:szCs w:val="28"/>
        </w:rPr>
        <w:t>- взаимодействовать со взрослыми и сверстниками в обучающей деятельности;</w:t>
      </w:r>
    </w:p>
    <w:p w:rsidR="00C83E5E" w:rsidRPr="00E80360" w:rsidRDefault="00C83E5E" w:rsidP="00C83E5E">
      <w:pPr>
        <w:ind w:firstLine="567"/>
        <w:rPr>
          <w:iCs/>
          <w:sz w:val="28"/>
          <w:szCs w:val="28"/>
        </w:rPr>
      </w:pPr>
      <w:r w:rsidRPr="00E80360">
        <w:rPr>
          <w:iCs/>
          <w:sz w:val="28"/>
          <w:szCs w:val="28"/>
        </w:rPr>
        <w:t>- понимать творческую задачу.</w:t>
      </w:r>
    </w:p>
    <w:p w:rsidR="00C83E5E" w:rsidRPr="001A0630" w:rsidRDefault="00C83E5E" w:rsidP="00C83E5E">
      <w:pPr>
        <w:rPr>
          <w:i/>
          <w:sz w:val="28"/>
          <w:szCs w:val="28"/>
        </w:rPr>
      </w:pPr>
      <w:r w:rsidRPr="001A0630">
        <w:rPr>
          <w:i/>
          <w:sz w:val="28"/>
          <w:szCs w:val="28"/>
        </w:rPr>
        <w:t>Личностные</w:t>
      </w:r>
    </w:p>
    <w:p w:rsidR="00C83E5E" w:rsidRPr="00E80360" w:rsidRDefault="00C83E5E" w:rsidP="00C83E5E">
      <w:pPr>
        <w:ind w:firstLine="567"/>
        <w:rPr>
          <w:iCs/>
          <w:sz w:val="28"/>
          <w:szCs w:val="28"/>
        </w:rPr>
      </w:pPr>
      <w:r w:rsidRPr="00E80360">
        <w:rPr>
          <w:iCs/>
          <w:sz w:val="28"/>
          <w:szCs w:val="28"/>
        </w:rPr>
        <w:t>- проявлять силу воли, упорство в достижении цели,  готовность к преодолению трудностей:</w:t>
      </w:r>
    </w:p>
    <w:p w:rsidR="00C83E5E" w:rsidRPr="00E80360" w:rsidRDefault="00C83E5E" w:rsidP="00C83E5E">
      <w:pPr>
        <w:ind w:firstLine="567"/>
        <w:rPr>
          <w:iCs/>
          <w:sz w:val="28"/>
          <w:szCs w:val="28"/>
        </w:rPr>
      </w:pPr>
      <w:r w:rsidRPr="00E80360">
        <w:rPr>
          <w:iCs/>
          <w:sz w:val="28"/>
          <w:szCs w:val="28"/>
        </w:rPr>
        <w:t>- проявлять ответственность, исполнительность, трудолюбие, аккуратность;</w:t>
      </w:r>
    </w:p>
    <w:p w:rsidR="00C83E5E" w:rsidRPr="00E80360" w:rsidRDefault="00C83E5E" w:rsidP="00C83E5E">
      <w:pPr>
        <w:ind w:firstLine="567"/>
        <w:rPr>
          <w:iCs/>
          <w:sz w:val="28"/>
          <w:szCs w:val="28"/>
        </w:rPr>
      </w:pPr>
      <w:r w:rsidRPr="00E80360">
        <w:rPr>
          <w:iCs/>
          <w:sz w:val="28"/>
          <w:szCs w:val="28"/>
        </w:rPr>
        <w:t>- способность к самооценке на основе критериев успешности учебной деятельности;</w:t>
      </w:r>
    </w:p>
    <w:p w:rsidR="00C83E5E" w:rsidRPr="00E80360" w:rsidRDefault="00C83E5E" w:rsidP="00C83E5E">
      <w:pPr>
        <w:ind w:firstLine="567"/>
        <w:rPr>
          <w:iCs/>
          <w:sz w:val="28"/>
          <w:szCs w:val="28"/>
        </w:rPr>
      </w:pPr>
      <w:r w:rsidRPr="00E80360">
        <w:rPr>
          <w:iCs/>
          <w:sz w:val="28"/>
          <w:szCs w:val="28"/>
        </w:rPr>
        <w:t>- осознание важности работы в коллективе, где результат добивается путем совместных усилий, а не личным интересом.</w:t>
      </w:r>
    </w:p>
    <w:p w:rsidR="00C83E5E" w:rsidRPr="001A0630" w:rsidRDefault="00C83E5E" w:rsidP="00C83E5E">
      <w:pPr>
        <w:rPr>
          <w:i/>
          <w:sz w:val="28"/>
          <w:szCs w:val="28"/>
        </w:rPr>
      </w:pPr>
      <w:r w:rsidRPr="001A0630">
        <w:rPr>
          <w:i/>
          <w:sz w:val="28"/>
          <w:szCs w:val="28"/>
        </w:rPr>
        <w:t>Предметные</w:t>
      </w:r>
    </w:p>
    <w:p w:rsidR="00424ECB" w:rsidRDefault="00C83E5E" w:rsidP="00C83E5E">
      <w:pPr>
        <w:ind w:firstLine="567"/>
        <w:rPr>
          <w:i/>
          <w:sz w:val="28"/>
          <w:szCs w:val="28"/>
        </w:rPr>
      </w:pPr>
      <w:r w:rsidRPr="00E80360">
        <w:rPr>
          <w:i/>
          <w:sz w:val="28"/>
          <w:szCs w:val="28"/>
        </w:rPr>
        <w:t>К концу в</w:t>
      </w:r>
      <w:r w:rsidR="00424ECB">
        <w:rPr>
          <w:i/>
          <w:sz w:val="28"/>
          <w:szCs w:val="28"/>
        </w:rPr>
        <w:t>торого года обучения</w:t>
      </w:r>
      <w:r w:rsidRPr="00E80360">
        <w:rPr>
          <w:i/>
          <w:sz w:val="28"/>
          <w:szCs w:val="28"/>
        </w:rPr>
        <w:t xml:space="preserve"> учащийся будет </w:t>
      </w:r>
    </w:p>
    <w:p w:rsidR="00C83E5E" w:rsidRPr="00E80360" w:rsidRDefault="00C83E5E" w:rsidP="00C83E5E">
      <w:pPr>
        <w:ind w:firstLine="567"/>
        <w:rPr>
          <w:i/>
          <w:sz w:val="28"/>
          <w:szCs w:val="28"/>
        </w:rPr>
      </w:pPr>
      <w:r w:rsidRPr="00E80360">
        <w:rPr>
          <w:i/>
          <w:sz w:val="28"/>
          <w:szCs w:val="28"/>
        </w:rPr>
        <w:t>знать:</w:t>
      </w:r>
    </w:p>
    <w:p w:rsidR="00C83E5E" w:rsidRPr="00E80360" w:rsidRDefault="00C83E5E" w:rsidP="00C83E5E">
      <w:pPr>
        <w:ind w:firstLine="567"/>
        <w:rPr>
          <w:iCs/>
          <w:sz w:val="28"/>
          <w:szCs w:val="28"/>
        </w:rPr>
      </w:pPr>
      <w:r w:rsidRPr="00E80360">
        <w:rPr>
          <w:iCs/>
          <w:sz w:val="28"/>
          <w:szCs w:val="28"/>
        </w:rPr>
        <w:t>- требования к правильной осанке;</w:t>
      </w:r>
    </w:p>
    <w:p w:rsidR="00C83E5E" w:rsidRPr="00E80360" w:rsidRDefault="00C83E5E" w:rsidP="00C83E5E">
      <w:pPr>
        <w:ind w:firstLine="567"/>
        <w:rPr>
          <w:iCs/>
          <w:sz w:val="28"/>
          <w:szCs w:val="28"/>
        </w:rPr>
      </w:pPr>
      <w:r w:rsidRPr="00E80360">
        <w:rPr>
          <w:iCs/>
          <w:sz w:val="28"/>
          <w:szCs w:val="28"/>
        </w:rPr>
        <w:t>- основные позиции рук, стоп;</w:t>
      </w:r>
    </w:p>
    <w:p w:rsidR="00C83E5E" w:rsidRPr="00E80360" w:rsidRDefault="00C83E5E" w:rsidP="00C83E5E">
      <w:pPr>
        <w:ind w:firstLine="567"/>
        <w:rPr>
          <w:iCs/>
          <w:sz w:val="28"/>
          <w:szCs w:val="28"/>
        </w:rPr>
      </w:pPr>
      <w:r w:rsidRPr="00E80360">
        <w:rPr>
          <w:iCs/>
          <w:sz w:val="28"/>
          <w:szCs w:val="28"/>
        </w:rPr>
        <w:t>- правила поведения в танцевальном коллективе, правила поведения на танцевальном паркете, правила поведения во время аттестаций;</w:t>
      </w:r>
    </w:p>
    <w:p w:rsidR="00C83E5E" w:rsidRPr="00E80360" w:rsidRDefault="00C83E5E" w:rsidP="00C83E5E">
      <w:pPr>
        <w:ind w:firstLine="567"/>
        <w:rPr>
          <w:iCs/>
          <w:sz w:val="28"/>
          <w:szCs w:val="28"/>
        </w:rPr>
      </w:pPr>
      <w:r w:rsidRPr="00E80360">
        <w:rPr>
          <w:iCs/>
          <w:sz w:val="28"/>
          <w:szCs w:val="28"/>
        </w:rPr>
        <w:t>- владеть специальными знаниями, умениями и навыками классической, бальной хореографии;</w:t>
      </w:r>
    </w:p>
    <w:p w:rsidR="00C83E5E" w:rsidRPr="00E80360" w:rsidRDefault="00C83E5E" w:rsidP="00C83E5E">
      <w:pPr>
        <w:ind w:firstLine="567"/>
        <w:rPr>
          <w:iCs/>
          <w:sz w:val="28"/>
          <w:szCs w:val="28"/>
        </w:rPr>
      </w:pPr>
      <w:r w:rsidRPr="00E80360">
        <w:rPr>
          <w:iCs/>
          <w:sz w:val="28"/>
          <w:szCs w:val="28"/>
        </w:rPr>
        <w:t>- требования ПДД для велосипедистов;</w:t>
      </w:r>
    </w:p>
    <w:p w:rsidR="00C83E5E" w:rsidRPr="00424ECB" w:rsidRDefault="00C83E5E" w:rsidP="00C83E5E">
      <w:pPr>
        <w:ind w:firstLine="567"/>
        <w:rPr>
          <w:i/>
          <w:iCs/>
          <w:sz w:val="28"/>
          <w:szCs w:val="28"/>
        </w:rPr>
      </w:pPr>
      <w:r w:rsidRPr="00424ECB">
        <w:rPr>
          <w:i/>
          <w:iCs/>
          <w:sz w:val="28"/>
          <w:szCs w:val="28"/>
        </w:rPr>
        <w:lastRenderedPageBreak/>
        <w:t>уметь:</w:t>
      </w:r>
    </w:p>
    <w:p w:rsidR="00C83E5E" w:rsidRPr="00E80360" w:rsidRDefault="00C83E5E" w:rsidP="00C83E5E">
      <w:pPr>
        <w:ind w:firstLine="567"/>
        <w:rPr>
          <w:iCs/>
          <w:sz w:val="28"/>
          <w:szCs w:val="28"/>
        </w:rPr>
      </w:pPr>
      <w:r w:rsidRPr="00E80360">
        <w:rPr>
          <w:iCs/>
          <w:sz w:val="28"/>
          <w:szCs w:val="28"/>
        </w:rPr>
        <w:t>- владеть направлениями движений в танцах;</w:t>
      </w:r>
    </w:p>
    <w:p w:rsidR="00C83E5E" w:rsidRPr="00E80360" w:rsidRDefault="00C83E5E" w:rsidP="00C83E5E">
      <w:pPr>
        <w:ind w:firstLine="567"/>
        <w:rPr>
          <w:iCs/>
          <w:sz w:val="28"/>
          <w:szCs w:val="28"/>
        </w:rPr>
      </w:pPr>
      <w:r w:rsidRPr="00E80360">
        <w:rPr>
          <w:iCs/>
          <w:sz w:val="28"/>
          <w:szCs w:val="28"/>
        </w:rPr>
        <w:t>-выполнять расширенный комплекс общефизических и танцевальных упражнений;</w:t>
      </w:r>
    </w:p>
    <w:p w:rsidR="00C83E5E" w:rsidRPr="00E80360" w:rsidRDefault="00C83E5E" w:rsidP="00C83E5E">
      <w:pPr>
        <w:ind w:firstLine="567"/>
        <w:rPr>
          <w:iCs/>
          <w:sz w:val="28"/>
          <w:szCs w:val="28"/>
        </w:rPr>
      </w:pPr>
      <w:r w:rsidRPr="00E80360">
        <w:rPr>
          <w:iCs/>
          <w:sz w:val="28"/>
          <w:szCs w:val="28"/>
        </w:rPr>
        <w:t>- выполнять ритмические рисунки в движении;</w:t>
      </w:r>
    </w:p>
    <w:p w:rsidR="00C83E5E" w:rsidRPr="00E80360" w:rsidRDefault="00C83E5E" w:rsidP="00C83E5E">
      <w:pPr>
        <w:ind w:firstLine="567"/>
        <w:rPr>
          <w:iCs/>
          <w:sz w:val="28"/>
          <w:szCs w:val="28"/>
        </w:rPr>
      </w:pPr>
      <w:r w:rsidRPr="00E80360">
        <w:rPr>
          <w:iCs/>
          <w:sz w:val="28"/>
          <w:szCs w:val="28"/>
        </w:rPr>
        <w:t xml:space="preserve">- ориентироваться в пространстве в соответствии с музыкой; </w:t>
      </w:r>
    </w:p>
    <w:p w:rsidR="00C83E5E" w:rsidRPr="00E80360" w:rsidRDefault="00C83E5E" w:rsidP="00C83E5E">
      <w:pPr>
        <w:ind w:firstLine="567"/>
        <w:rPr>
          <w:iCs/>
          <w:sz w:val="28"/>
          <w:szCs w:val="28"/>
        </w:rPr>
      </w:pPr>
      <w:r w:rsidRPr="00E80360">
        <w:rPr>
          <w:iCs/>
          <w:sz w:val="28"/>
          <w:szCs w:val="28"/>
        </w:rPr>
        <w:t xml:space="preserve">- различать особенности музыки, применяемой в латиноамериканских танцах (Ча-ча-ча, самба) и европейских (Медленный вальс, венский вальс); </w:t>
      </w:r>
    </w:p>
    <w:p w:rsidR="00C83E5E" w:rsidRPr="00E80360" w:rsidRDefault="00C83E5E" w:rsidP="00C83E5E">
      <w:pPr>
        <w:ind w:firstLine="567"/>
        <w:rPr>
          <w:iCs/>
          <w:sz w:val="28"/>
          <w:szCs w:val="28"/>
        </w:rPr>
      </w:pPr>
      <w:r w:rsidRPr="00E80360">
        <w:rPr>
          <w:iCs/>
          <w:sz w:val="28"/>
          <w:szCs w:val="28"/>
        </w:rPr>
        <w:t>- слышать и понимать значение вступительных и заключительных аккордов в упражнениях;</w:t>
      </w:r>
    </w:p>
    <w:p w:rsidR="00C83E5E" w:rsidRPr="00E80360" w:rsidRDefault="00C83E5E" w:rsidP="00C83E5E">
      <w:pPr>
        <w:ind w:firstLine="567"/>
        <w:rPr>
          <w:iCs/>
          <w:sz w:val="28"/>
          <w:szCs w:val="28"/>
        </w:rPr>
      </w:pPr>
      <w:r w:rsidRPr="00E80360">
        <w:rPr>
          <w:iCs/>
          <w:sz w:val="28"/>
          <w:szCs w:val="28"/>
        </w:rPr>
        <w:t>- применять свои знания ПДД в различных дорожных ситуациях.</w:t>
      </w:r>
    </w:p>
    <w:p w:rsidR="00C83E5E" w:rsidRPr="00E80360" w:rsidRDefault="00C83E5E" w:rsidP="00C83E5E">
      <w:pPr>
        <w:rPr>
          <w:i/>
          <w:sz w:val="28"/>
          <w:szCs w:val="28"/>
        </w:rPr>
      </w:pPr>
      <w:r w:rsidRPr="00E80360">
        <w:rPr>
          <w:i/>
          <w:sz w:val="28"/>
          <w:szCs w:val="28"/>
        </w:rPr>
        <w:t>3 год обучения</w:t>
      </w:r>
    </w:p>
    <w:p w:rsidR="00C83E5E" w:rsidRPr="001A0630" w:rsidRDefault="00C83E5E" w:rsidP="00C83E5E">
      <w:pPr>
        <w:rPr>
          <w:i/>
          <w:sz w:val="28"/>
          <w:szCs w:val="28"/>
        </w:rPr>
      </w:pPr>
      <w:r w:rsidRPr="001A0630">
        <w:rPr>
          <w:i/>
          <w:sz w:val="28"/>
          <w:szCs w:val="28"/>
        </w:rPr>
        <w:t>Метапредметные</w:t>
      </w:r>
    </w:p>
    <w:p w:rsidR="00C83E5E" w:rsidRPr="00E80360" w:rsidRDefault="00C83E5E" w:rsidP="00C83E5E">
      <w:pPr>
        <w:ind w:firstLine="567"/>
        <w:rPr>
          <w:iCs/>
          <w:sz w:val="28"/>
          <w:szCs w:val="28"/>
        </w:rPr>
      </w:pPr>
      <w:r w:rsidRPr="00E80360">
        <w:rPr>
          <w:iCs/>
          <w:sz w:val="28"/>
          <w:szCs w:val="28"/>
        </w:rPr>
        <w:t>- проявлять заинтересованность в творческой деятельности, как в способе самопознания и познания мира;</w:t>
      </w:r>
    </w:p>
    <w:p w:rsidR="00C83E5E" w:rsidRPr="00E80360" w:rsidRDefault="00C83E5E" w:rsidP="00C83E5E">
      <w:pPr>
        <w:ind w:firstLine="567"/>
        <w:rPr>
          <w:iCs/>
          <w:sz w:val="28"/>
          <w:szCs w:val="28"/>
        </w:rPr>
      </w:pPr>
      <w:r w:rsidRPr="00E80360">
        <w:rPr>
          <w:iCs/>
          <w:sz w:val="28"/>
          <w:szCs w:val="28"/>
        </w:rPr>
        <w:t>- работать с дополнительной литературой, разными источниками информации;</w:t>
      </w:r>
    </w:p>
    <w:p w:rsidR="00C83E5E" w:rsidRPr="00E80360" w:rsidRDefault="00C83E5E" w:rsidP="00C83E5E">
      <w:pPr>
        <w:ind w:firstLine="567"/>
        <w:rPr>
          <w:iCs/>
          <w:sz w:val="28"/>
          <w:szCs w:val="28"/>
        </w:rPr>
      </w:pPr>
      <w:r w:rsidRPr="00E80360">
        <w:rPr>
          <w:iCs/>
          <w:sz w:val="28"/>
          <w:szCs w:val="28"/>
        </w:rPr>
        <w:t>- соблюдать последовательность в танцевальных связках;</w:t>
      </w:r>
    </w:p>
    <w:p w:rsidR="00C83E5E" w:rsidRPr="00E80360" w:rsidRDefault="00C83E5E" w:rsidP="00C83E5E">
      <w:pPr>
        <w:ind w:firstLine="567"/>
        <w:rPr>
          <w:iCs/>
          <w:sz w:val="28"/>
          <w:szCs w:val="28"/>
        </w:rPr>
      </w:pPr>
      <w:r w:rsidRPr="00E80360">
        <w:rPr>
          <w:iCs/>
          <w:sz w:val="28"/>
          <w:szCs w:val="28"/>
        </w:rPr>
        <w:t>-умение оценивать правильность выполнения учебной задачи, собственные возможности ее решения;</w:t>
      </w:r>
    </w:p>
    <w:p w:rsidR="00C83E5E" w:rsidRPr="00E80360" w:rsidRDefault="00C83E5E" w:rsidP="00C83E5E">
      <w:pPr>
        <w:ind w:firstLine="567"/>
        <w:rPr>
          <w:iCs/>
          <w:sz w:val="28"/>
          <w:szCs w:val="28"/>
        </w:rPr>
      </w:pPr>
      <w:r w:rsidRPr="00E80360">
        <w:rPr>
          <w:iCs/>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C83E5E" w:rsidRPr="001A0630" w:rsidRDefault="00C83E5E" w:rsidP="00C83E5E">
      <w:pPr>
        <w:rPr>
          <w:i/>
          <w:sz w:val="28"/>
          <w:szCs w:val="28"/>
        </w:rPr>
      </w:pPr>
      <w:r w:rsidRPr="001A0630">
        <w:rPr>
          <w:i/>
          <w:sz w:val="28"/>
          <w:szCs w:val="28"/>
        </w:rPr>
        <w:t>Личностные</w:t>
      </w:r>
    </w:p>
    <w:p w:rsidR="00C83E5E" w:rsidRPr="00E80360" w:rsidRDefault="00C83E5E" w:rsidP="00C83E5E">
      <w:pPr>
        <w:ind w:firstLine="567"/>
        <w:rPr>
          <w:iCs/>
          <w:sz w:val="28"/>
          <w:szCs w:val="28"/>
        </w:rPr>
      </w:pPr>
      <w:r w:rsidRPr="00E80360">
        <w:rPr>
          <w:iCs/>
          <w:sz w:val="28"/>
          <w:szCs w:val="28"/>
        </w:rPr>
        <w:t>- проявлять активность, готовность к выдвижению идей и предложений;</w:t>
      </w:r>
    </w:p>
    <w:p w:rsidR="00C83E5E" w:rsidRPr="00E80360" w:rsidRDefault="00C83E5E" w:rsidP="00C83E5E">
      <w:pPr>
        <w:ind w:firstLine="567"/>
        <w:rPr>
          <w:iCs/>
          <w:sz w:val="28"/>
          <w:szCs w:val="28"/>
        </w:rPr>
      </w:pPr>
      <w:r w:rsidRPr="00E80360">
        <w:rPr>
          <w:iCs/>
          <w:sz w:val="28"/>
          <w:szCs w:val="28"/>
        </w:rPr>
        <w:t>- проявлять силу воли, упорство в достижении цели;</w:t>
      </w:r>
    </w:p>
    <w:p w:rsidR="00C83E5E" w:rsidRPr="00E80360" w:rsidRDefault="00C83E5E" w:rsidP="00C83E5E">
      <w:pPr>
        <w:ind w:firstLine="567"/>
        <w:rPr>
          <w:iCs/>
          <w:sz w:val="28"/>
          <w:szCs w:val="28"/>
        </w:rPr>
      </w:pPr>
      <w:r w:rsidRPr="00E80360">
        <w:rPr>
          <w:iCs/>
          <w:sz w:val="28"/>
          <w:szCs w:val="28"/>
        </w:rPr>
        <w:t>- владеть навыками работы в группе;</w:t>
      </w:r>
    </w:p>
    <w:p w:rsidR="00C83E5E" w:rsidRPr="00E80360" w:rsidRDefault="00C83E5E" w:rsidP="00C83E5E">
      <w:pPr>
        <w:ind w:firstLine="567"/>
        <w:rPr>
          <w:iCs/>
          <w:sz w:val="28"/>
          <w:szCs w:val="28"/>
        </w:rPr>
      </w:pPr>
      <w:r w:rsidRPr="00E80360">
        <w:rPr>
          <w:iCs/>
          <w:sz w:val="28"/>
          <w:szCs w:val="28"/>
        </w:rPr>
        <w:t>- понимать ценность здоровья;</w:t>
      </w:r>
    </w:p>
    <w:p w:rsidR="00C83E5E" w:rsidRPr="00E80360" w:rsidRDefault="00C83E5E" w:rsidP="00C83E5E">
      <w:pPr>
        <w:ind w:firstLine="567"/>
        <w:rPr>
          <w:iCs/>
          <w:sz w:val="28"/>
          <w:szCs w:val="28"/>
        </w:rPr>
      </w:pPr>
      <w:r w:rsidRPr="00E80360">
        <w:rPr>
          <w:iCs/>
          <w:sz w:val="28"/>
          <w:szCs w:val="28"/>
        </w:rPr>
        <w:t>- проявление морально-нравственных качеств личности учащегося: уважение, внимание к окружающим, трудолюбие, настойчивость.</w:t>
      </w:r>
    </w:p>
    <w:p w:rsidR="00C83E5E" w:rsidRPr="001A0630" w:rsidRDefault="00C83E5E" w:rsidP="00C83E5E">
      <w:pPr>
        <w:rPr>
          <w:i/>
          <w:sz w:val="28"/>
          <w:szCs w:val="28"/>
        </w:rPr>
      </w:pPr>
      <w:r w:rsidRPr="001A0630">
        <w:rPr>
          <w:i/>
          <w:sz w:val="28"/>
          <w:szCs w:val="28"/>
        </w:rPr>
        <w:t>Предметные</w:t>
      </w:r>
    </w:p>
    <w:p w:rsidR="00424ECB" w:rsidRDefault="00C83E5E" w:rsidP="001A0630">
      <w:pPr>
        <w:rPr>
          <w:i/>
          <w:sz w:val="28"/>
          <w:szCs w:val="28"/>
        </w:rPr>
      </w:pPr>
      <w:r w:rsidRPr="00E80360">
        <w:rPr>
          <w:i/>
          <w:sz w:val="28"/>
          <w:szCs w:val="28"/>
        </w:rPr>
        <w:t>К концу тр</w:t>
      </w:r>
      <w:r w:rsidR="00424ECB">
        <w:rPr>
          <w:i/>
          <w:sz w:val="28"/>
          <w:szCs w:val="28"/>
        </w:rPr>
        <w:t>етьего года обучения</w:t>
      </w:r>
      <w:r w:rsidRPr="00E80360">
        <w:rPr>
          <w:i/>
          <w:sz w:val="28"/>
          <w:szCs w:val="28"/>
        </w:rPr>
        <w:t xml:space="preserve"> учащийся будет</w:t>
      </w:r>
    </w:p>
    <w:p w:rsidR="00C83E5E" w:rsidRPr="00E80360" w:rsidRDefault="00C83E5E" w:rsidP="001A0630">
      <w:pPr>
        <w:rPr>
          <w:iCs/>
          <w:sz w:val="28"/>
          <w:szCs w:val="28"/>
        </w:rPr>
      </w:pPr>
      <w:r w:rsidRPr="00E80360">
        <w:rPr>
          <w:i/>
          <w:sz w:val="28"/>
          <w:szCs w:val="28"/>
        </w:rPr>
        <w:t xml:space="preserve"> знать</w:t>
      </w:r>
      <w:r w:rsidRPr="00E80360">
        <w:rPr>
          <w:iCs/>
          <w:sz w:val="28"/>
          <w:szCs w:val="28"/>
        </w:rPr>
        <w:t>:</w:t>
      </w:r>
    </w:p>
    <w:p w:rsidR="00C83E5E" w:rsidRPr="00E80360" w:rsidRDefault="00C83E5E" w:rsidP="00C83E5E">
      <w:pPr>
        <w:ind w:firstLine="567"/>
        <w:rPr>
          <w:iCs/>
          <w:sz w:val="28"/>
          <w:szCs w:val="28"/>
        </w:rPr>
      </w:pPr>
      <w:r w:rsidRPr="00E80360">
        <w:rPr>
          <w:iCs/>
          <w:sz w:val="28"/>
          <w:szCs w:val="28"/>
        </w:rPr>
        <w:t>- законы и эстетику равновесия в позах европейской и латиноамериканской программы;</w:t>
      </w:r>
    </w:p>
    <w:p w:rsidR="00C83E5E" w:rsidRPr="00E80360" w:rsidRDefault="00C83E5E" w:rsidP="00C83E5E">
      <w:pPr>
        <w:ind w:firstLine="567"/>
        <w:rPr>
          <w:iCs/>
          <w:sz w:val="28"/>
          <w:szCs w:val="28"/>
        </w:rPr>
      </w:pPr>
      <w:r w:rsidRPr="00E80360">
        <w:rPr>
          <w:iCs/>
          <w:sz w:val="28"/>
          <w:szCs w:val="28"/>
        </w:rPr>
        <w:t>- особенности исполнения Венского и Медленного вальса, Самбы, Ча-ча-ча и Джайва;</w:t>
      </w:r>
    </w:p>
    <w:p w:rsidR="00C83E5E" w:rsidRPr="00E80360" w:rsidRDefault="00C83E5E" w:rsidP="00C83E5E">
      <w:pPr>
        <w:ind w:firstLine="567"/>
        <w:rPr>
          <w:iCs/>
          <w:sz w:val="28"/>
          <w:szCs w:val="28"/>
        </w:rPr>
      </w:pPr>
      <w:r w:rsidRPr="00E80360">
        <w:rPr>
          <w:iCs/>
          <w:sz w:val="28"/>
          <w:szCs w:val="28"/>
        </w:rPr>
        <w:t>- различия технических элементов в изучаемых танцах;</w:t>
      </w:r>
    </w:p>
    <w:p w:rsidR="00C83E5E" w:rsidRPr="00E80360" w:rsidRDefault="00C83E5E" w:rsidP="00C83E5E">
      <w:pPr>
        <w:ind w:firstLine="567"/>
        <w:rPr>
          <w:iCs/>
          <w:sz w:val="28"/>
          <w:szCs w:val="28"/>
        </w:rPr>
      </w:pPr>
      <w:r w:rsidRPr="00E80360">
        <w:rPr>
          <w:iCs/>
          <w:sz w:val="28"/>
          <w:szCs w:val="28"/>
        </w:rPr>
        <w:t>- динамические оттенки музыки – крещендо, пиано, форте.</w:t>
      </w:r>
    </w:p>
    <w:p w:rsidR="00C83E5E" w:rsidRPr="00424ECB" w:rsidRDefault="00C83E5E" w:rsidP="00424ECB">
      <w:pPr>
        <w:rPr>
          <w:i/>
          <w:iCs/>
          <w:sz w:val="28"/>
          <w:szCs w:val="28"/>
        </w:rPr>
      </w:pPr>
      <w:r w:rsidRPr="00424ECB">
        <w:rPr>
          <w:i/>
          <w:iCs/>
          <w:sz w:val="28"/>
          <w:szCs w:val="28"/>
        </w:rPr>
        <w:t>уметь:</w:t>
      </w:r>
    </w:p>
    <w:p w:rsidR="00C83E5E" w:rsidRPr="00E80360" w:rsidRDefault="00C83E5E" w:rsidP="00C83E5E">
      <w:pPr>
        <w:ind w:firstLine="567"/>
        <w:rPr>
          <w:iCs/>
          <w:sz w:val="28"/>
          <w:szCs w:val="28"/>
        </w:rPr>
      </w:pPr>
      <w:r w:rsidRPr="00E80360">
        <w:rPr>
          <w:iCs/>
          <w:sz w:val="28"/>
          <w:szCs w:val="28"/>
        </w:rPr>
        <w:t>- фиксировать позиции рук по одному и в паре;</w:t>
      </w:r>
    </w:p>
    <w:p w:rsidR="00C83E5E" w:rsidRPr="00E80360" w:rsidRDefault="00C83E5E" w:rsidP="00C83E5E">
      <w:pPr>
        <w:ind w:firstLine="567"/>
        <w:rPr>
          <w:iCs/>
          <w:sz w:val="28"/>
          <w:szCs w:val="28"/>
        </w:rPr>
      </w:pPr>
      <w:r w:rsidRPr="00E80360">
        <w:rPr>
          <w:iCs/>
          <w:sz w:val="28"/>
          <w:szCs w:val="28"/>
        </w:rPr>
        <w:t>- двигаться в соответствии с характером, композицией музыкального произведения, темпом;</w:t>
      </w:r>
    </w:p>
    <w:p w:rsidR="00C83E5E" w:rsidRPr="00E80360" w:rsidRDefault="00C83E5E" w:rsidP="00C83E5E">
      <w:pPr>
        <w:ind w:firstLine="567"/>
        <w:rPr>
          <w:iCs/>
          <w:sz w:val="28"/>
          <w:szCs w:val="28"/>
        </w:rPr>
      </w:pPr>
      <w:r w:rsidRPr="00E80360">
        <w:rPr>
          <w:iCs/>
          <w:sz w:val="28"/>
          <w:szCs w:val="28"/>
        </w:rPr>
        <w:t>выполнять комплекс классической хореографии для 3 года обучения;</w:t>
      </w:r>
    </w:p>
    <w:p w:rsidR="00C83E5E" w:rsidRPr="00E80360" w:rsidRDefault="00C83E5E" w:rsidP="00C83E5E">
      <w:pPr>
        <w:ind w:firstLine="567"/>
        <w:rPr>
          <w:iCs/>
          <w:sz w:val="28"/>
          <w:szCs w:val="28"/>
        </w:rPr>
      </w:pPr>
      <w:r w:rsidRPr="00E80360">
        <w:rPr>
          <w:iCs/>
          <w:sz w:val="28"/>
          <w:szCs w:val="28"/>
        </w:rPr>
        <w:t>- выполнять комплекс общефизических и танцевальных упражнений для танцоров.</w:t>
      </w:r>
    </w:p>
    <w:p w:rsidR="00C83E5E" w:rsidRPr="00E80360" w:rsidRDefault="00C83E5E" w:rsidP="00C83E5E">
      <w:pPr>
        <w:rPr>
          <w:i/>
          <w:sz w:val="28"/>
          <w:szCs w:val="28"/>
        </w:rPr>
      </w:pPr>
      <w:r w:rsidRPr="00E80360">
        <w:rPr>
          <w:i/>
          <w:sz w:val="28"/>
          <w:szCs w:val="28"/>
        </w:rPr>
        <w:lastRenderedPageBreak/>
        <w:t>4 год обучения</w:t>
      </w:r>
    </w:p>
    <w:p w:rsidR="00C83E5E" w:rsidRPr="00424ECB" w:rsidRDefault="00C83E5E" w:rsidP="00C83E5E">
      <w:pPr>
        <w:rPr>
          <w:i/>
          <w:sz w:val="28"/>
          <w:szCs w:val="28"/>
        </w:rPr>
      </w:pPr>
      <w:r w:rsidRPr="00424ECB">
        <w:rPr>
          <w:i/>
          <w:sz w:val="28"/>
          <w:szCs w:val="28"/>
        </w:rPr>
        <w:t>Метапредметные</w:t>
      </w:r>
    </w:p>
    <w:p w:rsidR="00C83E5E" w:rsidRPr="00E80360" w:rsidRDefault="00C83E5E" w:rsidP="00C83E5E">
      <w:pPr>
        <w:ind w:firstLine="567"/>
        <w:rPr>
          <w:iCs/>
          <w:sz w:val="28"/>
          <w:szCs w:val="28"/>
        </w:rPr>
      </w:pPr>
      <w:r w:rsidRPr="00E80360">
        <w:rPr>
          <w:iCs/>
          <w:sz w:val="28"/>
          <w:szCs w:val="28"/>
        </w:rPr>
        <w:t>- выделять главное;</w:t>
      </w:r>
    </w:p>
    <w:p w:rsidR="00C83E5E" w:rsidRPr="00E80360" w:rsidRDefault="00C83E5E" w:rsidP="00C83E5E">
      <w:pPr>
        <w:ind w:firstLine="567"/>
        <w:rPr>
          <w:iCs/>
          <w:sz w:val="28"/>
          <w:szCs w:val="28"/>
        </w:rPr>
      </w:pPr>
      <w:r w:rsidRPr="00E80360">
        <w:rPr>
          <w:iCs/>
          <w:sz w:val="28"/>
          <w:szCs w:val="28"/>
        </w:rPr>
        <w:t>- понимать творческую задачу;</w:t>
      </w:r>
    </w:p>
    <w:p w:rsidR="00C83E5E" w:rsidRPr="00E80360" w:rsidRDefault="00C83E5E" w:rsidP="00C83E5E">
      <w:pPr>
        <w:ind w:firstLine="567"/>
        <w:rPr>
          <w:iCs/>
          <w:sz w:val="28"/>
          <w:szCs w:val="28"/>
        </w:rPr>
      </w:pPr>
      <w:r w:rsidRPr="00E80360">
        <w:rPr>
          <w:iCs/>
          <w:sz w:val="28"/>
          <w:szCs w:val="28"/>
        </w:rPr>
        <w:t>- работать с дополнительной литературой, разными источниками информации;</w:t>
      </w:r>
    </w:p>
    <w:p w:rsidR="00C83E5E" w:rsidRPr="00E80360" w:rsidRDefault="00C83E5E" w:rsidP="00C83E5E">
      <w:pPr>
        <w:ind w:firstLine="567"/>
        <w:rPr>
          <w:iCs/>
          <w:sz w:val="28"/>
          <w:szCs w:val="28"/>
        </w:rPr>
      </w:pPr>
      <w:r w:rsidRPr="00E80360">
        <w:rPr>
          <w:iCs/>
          <w:sz w:val="28"/>
          <w:szCs w:val="28"/>
        </w:rPr>
        <w:t>- проявлять заинтересованность в творческой деятельности, как в способе самопознания и познания мира;</w:t>
      </w:r>
    </w:p>
    <w:p w:rsidR="00C83E5E" w:rsidRPr="00E80360" w:rsidRDefault="00C83E5E" w:rsidP="00C83E5E">
      <w:pPr>
        <w:ind w:firstLine="567"/>
        <w:rPr>
          <w:iCs/>
          <w:sz w:val="28"/>
          <w:szCs w:val="28"/>
        </w:rPr>
      </w:pPr>
      <w:r w:rsidRPr="00E80360">
        <w:rPr>
          <w:iCs/>
          <w:sz w:val="28"/>
          <w:szCs w:val="28"/>
        </w:rPr>
        <w:t>-умение соотносить свои действия с планируемыми результатами;</w:t>
      </w:r>
    </w:p>
    <w:p w:rsidR="00C83E5E" w:rsidRPr="00E80360" w:rsidRDefault="00C83E5E" w:rsidP="00C83E5E">
      <w:pPr>
        <w:ind w:firstLine="567"/>
        <w:rPr>
          <w:iCs/>
          <w:sz w:val="28"/>
          <w:szCs w:val="28"/>
        </w:rPr>
      </w:pPr>
      <w:r w:rsidRPr="00E80360">
        <w:rPr>
          <w:iCs/>
          <w:sz w:val="28"/>
          <w:szCs w:val="28"/>
        </w:rPr>
        <w:t>-осуществлять контроль своей деятельности в процессе достижения результата;</w:t>
      </w:r>
    </w:p>
    <w:p w:rsidR="00C83E5E" w:rsidRPr="00E80360" w:rsidRDefault="00C83E5E" w:rsidP="00C83E5E">
      <w:pPr>
        <w:ind w:firstLine="567"/>
        <w:rPr>
          <w:iCs/>
          <w:sz w:val="28"/>
          <w:szCs w:val="28"/>
        </w:rPr>
      </w:pPr>
      <w:r w:rsidRPr="00E80360">
        <w:rPr>
          <w:iCs/>
          <w:sz w:val="28"/>
          <w:szCs w:val="28"/>
        </w:rPr>
        <w:t>- определять способы действий в рамках предложенных условий и требований;</w:t>
      </w:r>
    </w:p>
    <w:p w:rsidR="00C83E5E" w:rsidRPr="00E80360" w:rsidRDefault="00C83E5E" w:rsidP="00C83E5E">
      <w:pPr>
        <w:ind w:firstLine="567"/>
        <w:rPr>
          <w:iCs/>
          <w:sz w:val="28"/>
          <w:szCs w:val="28"/>
        </w:rPr>
      </w:pPr>
      <w:r w:rsidRPr="00E80360">
        <w:rPr>
          <w:iCs/>
          <w:sz w:val="28"/>
          <w:szCs w:val="28"/>
        </w:rPr>
        <w:t>- корректировать свои действия в соответствии с изменяющейся ситуацией.</w:t>
      </w:r>
    </w:p>
    <w:p w:rsidR="00C83E5E" w:rsidRPr="00424ECB" w:rsidRDefault="00C83E5E" w:rsidP="00C83E5E">
      <w:pPr>
        <w:rPr>
          <w:i/>
          <w:sz w:val="28"/>
          <w:szCs w:val="28"/>
        </w:rPr>
      </w:pPr>
      <w:r w:rsidRPr="00424ECB">
        <w:rPr>
          <w:i/>
          <w:sz w:val="28"/>
          <w:szCs w:val="28"/>
        </w:rPr>
        <w:t>Личностные</w:t>
      </w:r>
    </w:p>
    <w:p w:rsidR="00C83E5E" w:rsidRPr="00E80360" w:rsidRDefault="00C83E5E" w:rsidP="00C83E5E">
      <w:pPr>
        <w:ind w:firstLine="567"/>
        <w:rPr>
          <w:iCs/>
          <w:sz w:val="28"/>
          <w:szCs w:val="28"/>
        </w:rPr>
      </w:pPr>
      <w:r w:rsidRPr="00E80360">
        <w:rPr>
          <w:iCs/>
          <w:sz w:val="28"/>
          <w:szCs w:val="28"/>
        </w:rPr>
        <w:t xml:space="preserve">- проявление морально-нравственных качеств личности учащегося: уважение, внимание к окружающим, трудолюбие, настойчивость и др.; </w:t>
      </w:r>
    </w:p>
    <w:p w:rsidR="00C83E5E" w:rsidRPr="00E80360" w:rsidRDefault="00C83E5E" w:rsidP="00C83E5E">
      <w:pPr>
        <w:ind w:firstLine="567"/>
        <w:rPr>
          <w:iCs/>
          <w:sz w:val="28"/>
          <w:szCs w:val="28"/>
        </w:rPr>
      </w:pPr>
      <w:r w:rsidRPr="00E80360">
        <w:rPr>
          <w:iCs/>
          <w:sz w:val="28"/>
          <w:szCs w:val="28"/>
        </w:rPr>
        <w:t>- осознание важности работы в коллективе, где результат добивается путем совместных усилий, а не личным интересом;</w:t>
      </w:r>
    </w:p>
    <w:p w:rsidR="00C83E5E" w:rsidRPr="00E80360" w:rsidRDefault="00C83E5E" w:rsidP="00C83E5E">
      <w:pPr>
        <w:ind w:firstLine="567"/>
        <w:rPr>
          <w:iCs/>
          <w:sz w:val="28"/>
          <w:szCs w:val="28"/>
        </w:rPr>
      </w:pPr>
      <w:r w:rsidRPr="00E80360">
        <w:rPr>
          <w:iCs/>
          <w:sz w:val="28"/>
          <w:szCs w:val="28"/>
        </w:rPr>
        <w:t>- проявлять потребность и навыки коллективного взаимодействия через вовлечение в общее творческое дело.</w:t>
      </w:r>
    </w:p>
    <w:p w:rsidR="00C83E5E" w:rsidRPr="00424ECB" w:rsidRDefault="00C83E5E" w:rsidP="00C83E5E">
      <w:pPr>
        <w:rPr>
          <w:i/>
          <w:sz w:val="28"/>
          <w:szCs w:val="28"/>
        </w:rPr>
      </w:pPr>
      <w:r w:rsidRPr="00424ECB">
        <w:rPr>
          <w:i/>
          <w:sz w:val="28"/>
          <w:szCs w:val="28"/>
        </w:rPr>
        <w:t>Предметные</w:t>
      </w:r>
    </w:p>
    <w:p w:rsidR="00424ECB" w:rsidRDefault="00C83E5E" w:rsidP="00C83E5E">
      <w:pPr>
        <w:rPr>
          <w:i/>
          <w:sz w:val="28"/>
          <w:szCs w:val="28"/>
        </w:rPr>
      </w:pPr>
      <w:r w:rsidRPr="00E80360">
        <w:rPr>
          <w:i/>
          <w:sz w:val="28"/>
          <w:szCs w:val="28"/>
        </w:rPr>
        <w:t>К концу четвёртого го</w:t>
      </w:r>
      <w:r w:rsidR="00424ECB">
        <w:rPr>
          <w:i/>
          <w:sz w:val="28"/>
          <w:szCs w:val="28"/>
        </w:rPr>
        <w:t xml:space="preserve">да обучения </w:t>
      </w:r>
      <w:r w:rsidRPr="00E80360">
        <w:rPr>
          <w:i/>
          <w:sz w:val="28"/>
          <w:szCs w:val="28"/>
        </w:rPr>
        <w:t xml:space="preserve"> учащийся будет</w:t>
      </w:r>
    </w:p>
    <w:p w:rsidR="00C83E5E" w:rsidRPr="00E80360" w:rsidRDefault="00C83E5E" w:rsidP="00C83E5E">
      <w:pPr>
        <w:rPr>
          <w:i/>
          <w:sz w:val="28"/>
          <w:szCs w:val="28"/>
        </w:rPr>
      </w:pPr>
      <w:r w:rsidRPr="00E80360">
        <w:rPr>
          <w:i/>
          <w:sz w:val="28"/>
          <w:szCs w:val="28"/>
        </w:rPr>
        <w:t xml:space="preserve"> знать:</w:t>
      </w:r>
    </w:p>
    <w:p w:rsidR="00C83E5E" w:rsidRPr="00E80360" w:rsidRDefault="00C83E5E" w:rsidP="00C83E5E">
      <w:pPr>
        <w:ind w:firstLine="567"/>
        <w:rPr>
          <w:iCs/>
          <w:sz w:val="28"/>
          <w:szCs w:val="28"/>
        </w:rPr>
      </w:pPr>
      <w:r w:rsidRPr="00E80360">
        <w:rPr>
          <w:iCs/>
          <w:sz w:val="28"/>
          <w:szCs w:val="28"/>
        </w:rPr>
        <w:t>- позиции корпуса рук, ног;</w:t>
      </w:r>
    </w:p>
    <w:p w:rsidR="00C83E5E" w:rsidRPr="00E80360" w:rsidRDefault="00C83E5E" w:rsidP="00C83E5E">
      <w:pPr>
        <w:ind w:firstLine="567"/>
        <w:rPr>
          <w:iCs/>
          <w:sz w:val="28"/>
          <w:szCs w:val="28"/>
        </w:rPr>
      </w:pPr>
      <w:r w:rsidRPr="00E80360">
        <w:rPr>
          <w:iCs/>
          <w:sz w:val="28"/>
          <w:szCs w:val="28"/>
        </w:rPr>
        <w:t>- позиции партнёра и партнёрши при исполнении танцев;</w:t>
      </w:r>
    </w:p>
    <w:p w:rsidR="00C83E5E" w:rsidRPr="00E80360" w:rsidRDefault="00C83E5E" w:rsidP="00C83E5E">
      <w:pPr>
        <w:ind w:firstLine="567"/>
        <w:rPr>
          <w:iCs/>
          <w:sz w:val="28"/>
          <w:szCs w:val="28"/>
        </w:rPr>
      </w:pPr>
      <w:r w:rsidRPr="00E80360">
        <w:rPr>
          <w:iCs/>
          <w:sz w:val="28"/>
          <w:szCs w:val="28"/>
        </w:rPr>
        <w:t>- музыкальные ритмы конкурсных танцев программы;</w:t>
      </w:r>
    </w:p>
    <w:p w:rsidR="00C83E5E" w:rsidRPr="00E80360" w:rsidRDefault="00C83E5E" w:rsidP="00C83E5E">
      <w:pPr>
        <w:ind w:firstLine="567"/>
        <w:rPr>
          <w:iCs/>
          <w:sz w:val="28"/>
          <w:szCs w:val="28"/>
        </w:rPr>
      </w:pPr>
      <w:r w:rsidRPr="00E80360">
        <w:rPr>
          <w:iCs/>
          <w:sz w:val="28"/>
          <w:szCs w:val="28"/>
        </w:rPr>
        <w:t>- статика и динамика по одному и в паре, равновесие, устойчивость.</w:t>
      </w:r>
    </w:p>
    <w:p w:rsidR="00C83E5E" w:rsidRPr="00424ECB" w:rsidRDefault="00C83E5E" w:rsidP="00424ECB">
      <w:pPr>
        <w:rPr>
          <w:i/>
          <w:iCs/>
          <w:sz w:val="28"/>
          <w:szCs w:val="28"/>
        </w:rPr>
      </w:pPr>
      <w:r w:rsidRPr="00424ECB">
        <w:rPr>
          <w:i/>
          <w:iCs/>
          <w:sz w:val="28"/>
          <w:szCs w:val="28"/>
        </w:rPr>
        <w:t>уметь:</w:t>
      </w:r>
    </w:p>
    <w:p w:rsidR="00C83E5E" w:rsidRPr="00E80360" w:rsidRDefault="00C83E5E" w:rsidP="00C83E5E">
      <w:pPr>
        <w:ind w:firstLine="567"/>
        <w:rPr>
          <w:iCs/>
          <w:sz w:val="28"/>
          <w:szCs w:val="28"/>
        </w:rPr>
      </w:pPr>
      <w:r w:rsidRPr="00E80360">
        <w:rPr>
          <w:iCs/>
          <w:sz w:val="28"/>
          <w:szCs w:val="28"/>
        </w:rPr>
        <w:t>- выполнять расширенный комплекс общефизических и танцевальных упражнений;</w:t>
      </w:r>
    </w:p>
    <w:p w:rsidR="00C83E5E" w:rsidRPr="00E80360" w:rsidRDefault="00C83E5E" w:rsidP="00C83E5E">
      <w:pPr>
        <w:ind w:firstLine="567"/>
        <w:rPr>
          <w:iCs/>
          <w:sz w:val="28"/>
          <w:szCs w:val="28"/>
        </w:rPr>
      </w:pPr>
      <w:r w:rsidRPr="00E80360">
        <w:rPr>
          <w:iCs/>
          <w:sz w:val="28"/>
          <w:szCs w:val="28"/>
        </w:rPr>
        <w:t>- комплекс упражнений классической хореографии 4 года обучения;</w:t>
      </w:r>
    </w:p>
    <w:p w:rsidR="00C83E5E" w:rsidRPr="00E80360" w:rsidRDefault="00C83E5E" w:rsidP="00C83E5E">
      <w:pPr>
        <w:ind w:firstLine="567"/>
        <w:rPr>
          <w:iCs/>
          <w:sz w:val="28"/>
          <w:szCs w:val="28"/>
        </w:rPr>
      </w:pPr>
      <w:r w:rsidRPr="00E80360">
        <w:rPr>
          <w:iCs/>
          <w:sz w:val="28"/>
          <w:szCs w:val="28"/>
        </w:rPr>
        <w:t>- исполнять танцевальные связки европейской и латиноамериканской программы 4 года обучения.</w:t>
      </w:r>
    </w:p>
    <w:p w:rsidR="00C83E5E" w:rsidRPr="00E80360" w:rsidRDefault="00C83E5E" w:rsidP="00C83E5E">
      <w:pPr>
        <w:rPr>
          <w:i/>
          <w:sz w:val="28"/>
          <w:szCs w:val="28"/>
        </w:rPr>
      </w:pPr>
      <w:r w:rsidRPr="00E80360">
        <w:rPr>
          <w:i/>
          <w:sz w:val="28"/>
          <w:szCs w:val="28"/>
        </w:rPr>
        <w:t>5 год обучения</w:t>
      </w:r>
    </w:p>
    <w:p w:rsidR="00C83E5E" w:rsidRPr="00424ECB" w:rsidRDefault="00C83E5E" w:rsidP="00C83E5E">
      <w:pPr>
        <w:rPr>
          <w:i/>
          <w:sz w:val="28"/>
          <w:szCs w:val="28"/>
        </w:rPr>
      </w:pPr>
      <w:r w:rsidRPr="00424ECB">
        <w:rPr>
          <w:i/>
          <w:sz w:val="28"/>
          <w:szCs w:val="28"/>
        </w:rPr>
        <w:t>Метапредметные</w:t>
      </w:r>
    </w:p>
    <w:p w:rsidR="00C83E5E" w:rsidRPr="00E80360" w:rsidRDefault="00C83E5E" w:rsidP="00C83E5E">
      <w:pPr>
        <w:ind w:firstLine="567"/>
        <w:rPr>
          <w:iCs/>
          <w:sz w:val="28"/>
          <w:szCs w:val="28"/>
        </w:rPr>
      </w:pPr>
      <w:r w:rsidRPr="00E80360">
        <w:rPr>
          <w:iCs/>
          <w:sz w:val="28"/>
          <w:szCs w:val="28"/>
        </w:rPr>
        <w:t>- уметь выделять главное;</w:t>
      </w:r>
    </w:p>
    <w:p w:rsidR="00C83E5E" w:rsidRPr="00E80360" w:rsidRDefault="00C83E5E" w:rsidP="00C83E5E">
      <w:pPr>
        <w:ind w:firstLine="567"/>
        <w:rPr>
          <w:iCs/>
          <w:sz w:val="28"/>
          <w:szCs w:val="28"/>
        </w:rPr>
      </w:pPr>
      <w:r w:rsidRPr="00E80360">
        <w:rPr>
          <w:iCs/>
          <w:sz w:val="28"/>
          <w:szCs w:val="28"/>
        </w:rPr>
        <w:t>- понимать творческую задачу;</w:t>
      </w:r>
    </w:p>
    <w:p w:rsidR="00C83E5E" w:rsidRPr="00E80360" w:rsidRDefault="00C83E5E" w:rsidP="00C83E5E">
      <w:pPr>
        <w:ind w:firstLine="567"/>
        <w:rPr>
          <w:iCs/>
          <w:sz w:val="28"/>
          <w:szCs w:val="28"/>
        </w:rPr>
      </w:pPr>
      <w:r w:rsidRPr="00E80360">
        <w:rPr>
          <w:iCs/>
          <w:sz w:val="28"/>
          <w:szCs w:val="28"/>
        </w:rPr>
        <w:t>- работать с дополнительной литературой, разными источниками информации;</w:t>
      </w:r>
    </w:p>
    <w:p w:rsidR="00C83E5E" w:rsidRPr="00E80360" w:rsidRDefault="00C83E5E" w:rsidP="00C83E5E">
      <w:pPr>
        <w:ind w:firstLine="567"/>
        <w:rPr>
          <w:iCs/>
          <w:sz w:val="28"/>
          <w:szCs w:val="28"/>
        </w:rPr>
      </w:pPr>
      <w:r w:rsidRPr="00E80360">
        <w:rPr>
          <w:iCs/>
          <w:sz w:val="28"/>
          <w:szCs w:val="28"/>
        </w:rPr>
        <w:t>- соблюдать последовательность;</w:t>
      </w:r>
    </w:p>
    <w:p w:rsidR="00C83E5E" w:rsidRPr="00E80360" w:rsidRDefault="00C83E5E" w:rsidP="00C83E5E">
      <w:pPr>
        <w:ind w:firstLine="567"/>
        <w:rPr>
          <w:iCs/>
          <w:sz w:val="28"/>
          <w:szCs w:val="28"/>
        </w:rPr>
      </w:pPr>
      <w:r w:rsidRPr="00E80360">
        <w:rPr>
          <w:iCs/>
          <w:sz w:val="28"/>
          <w:szCs w:val="28"/>
        </w:rPr>
        <w:t>- уметь самостоятельно планировать пути достижения целей, в том числе альтернативные;</w:t>
      </w:r>
    </w:p>
    <w:p w:rsidR="00C83E5E" w:rsidRPr="00E80360" w:rsidRDefault="00C83E5E" w:rsidP="00C83E5E">
      <w:pPr>
        <w:ind w:firstLine="567"/>
        <w:rPr>
          <w:iCs/>
          <w:sz w:val="28"/>
          <w:szCs w:val="28"/>
        </w:rPr>
      </w:pPr>
      <w:r w:rsidRPr="00E80360">
        <w:rPr>
          <w:iCs/>
          <w:sz w:val="28"/>
          <w:szCs w:val="28"/>
        </w:rPr>
        <w:t>-осознанно выбирать наиболее эффективные способы решения учебных и познавательных задач.</w:t>
      </w:r>
    </w:p>
    <w:p w:rsidR="00C83E5E" w:rsidRPr="00424ECB" w:rsidRDefault="00C83E5E" w:rsidP="00C83E5E">
      <w:pPr>
        <w:rPr>
          <w:i/>
          <w:sz w:val="28"/>
          <w:szCs w:val="28"/>
        </w:rPr>
      </w:pPr>
      <w:r w:rsidRPr="00424ECB">
        <w:rPr>
          <w:i/>
          <w:sz w:val="28"/>
          <w:szCs w:val="28"/>
        </w:rPr>
        <w:t>Личностные</w:t>
      </w:r>
    </w:p>
    <w:p w:rsidR="00C83E5E" w:rsidRPr="00E80360" w:rsidRDefault="00C83E5E" w:rsidP="00C83E5E">
      <w:pPr>
        <w:ind w:firstLine="567"/>
        <w:rPr>
          <w:iCs/>
          <w:sz w:val="28"/>
          <w:szCs w:val="28"/>
        </w:rPr>
      </w:pPr>
      <w:r w:rsidRPr="00E80360">
        <w:rPr>
          <w:iCs/>
          <w:sz w:val="28"/>
          <w:szCs w:val="28"/>
        </w:rPr>
        <w:lastRenderedPageBreak/>
        <w:t>- проявлять ответственность, исполнительность, трудолюбие, аккуратность и др.;</w:t>
      </w:r>
    </w:p>
    <w:p w:rsidR="00C83E5E" w:rsidRPr="00E80360" w:rsidRDefault="00C83E5E" w:rsidP="00C83E5E">
      <w:pPr>
        <w:ind w:firstLine="567"/>
        <w:rPr>
          <w:iCs/>
          <w:sz w:val="28"/>
          <w:szCs w:val="28"/>
        </w:rPr>
      </w:pPr>
      <w:r w:rsidRPr="00E80360">
        <w:rPr>
          <w:iCs/>
          <w:sz w:val="28"/>
          <w:szCs w:val="28"/>
        </w:rPr>
        <w:t>- проявлять потребность и навыки коллективного взаимодействия через вовлечение в общее творческое дело;</w:t>
      </w:r>
    </w:p>
    <w:p w:rsidR="00C83E5E" w:rsidRPr="00E80360" w:rsidRDefault="00C83E5E" w:rsidP="00C83E5E">
      <w:pPr>
        <w:ind w:firstLine="567"/>
        <w:rPr>
          <w:iCs/>
          <w:sz w:val="28"/>
          <w:szCs w:val="28"/>
        </w:rPr>
      </w:pPr>
      <w:r w:rsidRPr="00E80360">
        <w:rPr>
          <w:iCs/>
          <w:sz w:val="28"/>
          <w:szCs w:val="28"/>
        </w:rPr>
        <w:t>- ориентация на искусство как значимую сферу человеческой жизни;</w:t>
      </w:r>
    </w:p>
    <w:p w:rsidR="00C83E5E" w:rsidRPr="00E80360" w:rsidRDefault="00C83E5E" w:rsidP="00C83E5E">
      <w:pPr>
        <w:ind w:firstLine="567"/>
        <w:rPr>
          <w:iCs/>
          <w:sz w:val="28"/>
          <w:szCs w:val="28"/>
        </w:rPr>
      </w:pPr>
      <w:r w:rsidRPr="00E80360">
        <w:rPr>
          <w:iCs/>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C83E5E" w:rsidRPr="00424ECB" w:rsidRDefault="00C83E5E" w:rsidP="00C83E5E">
      <w:pPr>
        <w:rPr>
          <w:i/>
          <w:sz w:val="28"/>
          <w:szCs w:val="28"/>
        </w:rPr>
      </w:pPr>
      <w:r w:rsidRPr="00424ECB">
        <w:rPr>
          <w:i/>
          <w:sz w:val="28"/>
          <w:szCs w:val="28"/>
        </w:rPr>
        <w:t>Предметные</w:t>
      </w:r>
    </w:p>
    <w:p w:rsidR="00424ECB" w:rsidRDefault="00C83E5E" w:rsidP="00C83E5E">
      <w:pPr>
        <w:rPr>
          <w:i/>
          <w:sz w:val="28"/>
          <w:szCs w:val="28"/>
        </w:rPr>
      </w:pPr>
      <w:r w:rsidRPr="00E80360">
        <w:rPr>
          <w:i/>
          <w:sz w:val="28"/>
          <w:szCs w:val="28"/>
        </w:rPr>
        <w:t>К концу пятого го</w:t>
      </w:r>
      <w:r w:rsidR="00424ECB">
        <w:rPr>
          <w:i/>
          <w:sz w:val="28"/>
          <w:szCs w:val="28"/>
        </w:rPr>
        <w:t xml:space="preserve">да обучения </w:t>
      </w:r>
      <w:r w:rsidRPr="00E80360">
        <w:rPr>
          <w:i/>
          <w:sz w:val="28"/>
          <w:szCs w:val="28"/>
        </w:rPr>
        <w:t xml:space="preserve">учащийся будет </w:t>
      </w:r>
    </w:p>
    <w:p w:rsidR="00C83E5E" w:rsidRPr="00E80360" w:rsidRDefault="00C83E5E" w:rsidP="00C83E5E">
      <w:pPr>
        <w:rPr>
          <w:i/>
          <w:sz w:val="28"/>
          <w:szCs w:val="28"/>
        </w:rPr>
      </w:pPr>
      <w:r w:rsidRPr="00E80360">
        <w:rPr>
          <w:i/>
          <w:sz w:val="28"/>
          <w:szCs w:val="28"/>
        </w:rPr>
        <w:t>знать:</w:t>
      </w:r>
    </w:p>
    <w:p w:rsidR="00C83E5E" w:rsidRPr="00E80360" w:rsidRDefault="00C83E5E" w:rsidP="00C83E5E">
      <w:pPr>
        <w:ind w:firstLine="567"/>
        <w:rPr>
          <w:iCs/>
          <w:sz w:val="28"/>
          <w:szCs w:val="28"/>
        </w:rPr>
      </w:pPr>
      <w:r w:rsidRPr="00E80360">
        <w:rPr>
          <w:iCs/>
          <w:sz w:val="28"/>
          <w:szCs w:val="28"/>
        </w:rPr>
        <w:t>-технику исполнения базовых фигур;</w:t>
      </w:r>
    </w:p>
    <w:p w:rsidR="00C83E5E" w:rsidRPr="00E80360" w:rsidRDefault="00C83E5E" w:rsidP="00C83E5E">
      <w:pPr>
        <w:ind w:firstLine="567"/>
        <w:rPr>
          <w:iCs/>
          <w:sz w:val="28"/>
          <w:szCs w:val="28"/>
        </w:rPr>
      </w:pPr>
      <w:r w:rsidRPr="00E80360">
        <w:rPr>
          <w:iCs/>
          <w:sz w:val="28"/>
          <w:szCs w:val="28"/>
        </w:rPr>
        <w:t>- позиции корпуса рук, ног, головы партнёра и партнёрши при исполнении программы МС;</w:t>
      </w:r>
    </w:p>
    <w:p w:rsidR="00C83E5E" w:rsidRPr="00E80360" w:rsidRDefault="00C83E5E" w:rsidP="00C83E5E">
      <w:pPr>
        <w:ind w:firstLine="567"/>
        <w:rPr>
          <w:iCs/>
          <w:sz w:val="28"/>
          <w:szCs w:val="28"/>
        </w:rPr>
      </w:pPr>
      <w:r w:rsidRPr="00E80360">
        <w:rPr>
          <w:iCs/>
          <w:sz w:val="28"/>
          <w:szCs w:val="28"/>
        </w:rPr>
        <w:t>- музыкальные ритмы исполняемых танцев 5 года обучения;</w:t>
      </w:r>
    </w:p>
    <w:p w:rsidR="00C83E5E" w:rsidRPr="00E80360" w:rsidRDefault="00C83E5E" w:rsidP="00C83E5E">
      <w:pPr>
        <w:ind w:firstLine="567"/>
        <w:rPr>
          <w:iCs/>
          <w:sz w:val="28"/>
          <w:szCs w:val="28"/>
        </w:rPr>
      </w:pPr>
      <w:r w:rsidRPr="00E80360">
        <w:rPr>
          <w:iCs/>
          <w:sz w:val="28"/>
          <w:szCs w:val="28"/>
        </w:rPr>
        <w:t>- организация и проведение учебно-тренировочных соревнований по спортивным бальным танцам;</w:t>
      </w:r>
    </w:p>
    <w:p w:rsidR="00C83E5E" w:rsidRPr="00E80360" w:rsidRDefault="00C83E5E" w:rsidP="00C83E5E">
      <w:pPr>
        <w:ind w:firstLine="567"/>
        <w:rPr>
          <w:iCs/>
          <w:sz w:val="28"/>
          <w:szCs w:val="28"/>
        </w:rPr>
      </w:pPr>
      <w:r w:rsidRPr="00E80360">
        <w:rPr>
          <w:iCs/>
          <w:sz w:val="28"/>
          <w:szCs w:val="28"/>
        </w:rPr>
        <w:t>- где можно играть и кататься на роликах и скейтбордах.</w:t>
      </w:r>
    </w:p>
    <w:p w:rsidR="00C83E5E" w:rsidRPr="00424ECB" w:rsidRDefault="00C83E5E" w:rsidP="00424ECB">
      <w:pPr>
        <w:rPr>
          <w:i/>
          <w:iCs/>
          <w:sz w:val="28"/>
          <w:szCs w:val="28"/>
        </w:rPr>
      </w:pPr>
      <w:r w:rsidRPr="00424ECB">
        <w:rPr>
          <w:i/>
          <w:iCs/>
          <w:sz w:val="28"/>
          <w:szCs w:val="28"/>
        </w:rPr>
        <w:t>уметь:</w:t>
      </w:r>
    </w:p>
    <w:p w:rsidR="00C83E5E" w:rsidRPr="00E80360" w:rsidRDefault="00C83E5E" w:rsidP="00C83E5E">
      <w:pPr>
        <w:ind w:firstLine="567"/>
        <w:rPr>
          <w:iCs/>
          <w:sz w:val="28"/>
          <w:szCs w:val="28"/>
        </w:rPr>
      </w:pPr>
      <w:r w:rsidRPr="00E80360">
        <w:rPr>
          <w:iCs/>
          <w:sz w:val="28"/>
          <w:szCs w:val="28"/>
        </w:rPr>
        <w:t>- исполнять программу ФТС РТ для танцоров МС, Н класса;</w:t>
      </w:r>
    </w:p>
    <w:p w:rsidR="00C83E5E" w:rsidRPr="00E80360" w:rsidRDefault="00C83E5E" w:rsidP="00C83E5E">
      <w:pPr>
        <w:ind w:firstLine="567"/>
        <w:rPr>
          <w:iCs/>
          <w:sz w:val="28"/>
          <w:szCs w:val="28"/>
        </w:rPr>
      </w:pPr>
      <w:r w:rsidRPr="00E80360">
        <w:rPr>
          <w:iCs/>
          <w:sz w:val="28"/>
          <w:szCs w:val="28"/>
        </w:rPr>
        <w:t>- выполнять комплекс классической хореографии для 5 года обучения;</w:t>
      </w:r>
    </w:p>
    <w:p w:rsidR="00C83E5E" w:rsidRPr="00E80360" w:rsidRDefault="00C83E5E" w:rsidP="00C83E5E">
      <w:pPr>
        <w:ind w:firstLine="567"/>
        <w:rPr>
          <w:iCs/>
          <w:sz w:val="28"/>
          <w:szCs w:val="28"/>
        </w:rPr>
      </w:pPr>
      <w:r w:rsidRPr="00E80360">
        <w:rPr>
          <w:iCs/>
          <w:sz w:val="28"/>
          <w:szCs w:val="28"/>
        </w:rPr>
        <w:t>- выполнять комплекс общефизических и танцевальных упражнений для танцоров;</w:t>
      </w:r>
    </w:p>
    <w:p w:rsidR="00C83E5E" w:rsidRPr="00E80360" w:rsidRDefault="00C83E5E" w:rsidP="00C83E5E">
      <w:pPr>
        <w:ind w:firstLine="567"/>
        <w:rPr>
          <w:iCs/>
          <w:sz w:val="28"/>
          <w:szCs w:val="28"/>
        </w:rPr>
      </w:pPr>
      <w:r w:rsidRPr="00E80360">
        <w:rPr>
          <w:iCs/>
          <w:sz w:val="28"/>
          <w:szCs w:val="28"/>
        </w:rPr>
        <w:t>- показывать своё исполнительское мастерство перед зрителями и судьями на соревнованиях ФТС РТ;</w:t>
      </w:r>
    </w:p>
    <w:p w:rsidR="00C83E5E" w:rsidRPr="00E80360" w:rsidRDefault="00C83E5E" w:rsidP="00C83E5E">
      <w:pPr>
        <w:ind w:firstLine="567"/>
        <w:rPr>
          <w:iCs/>
          <w:sz w:val="28"/>
          <w:szCs w:val="28"/>
        </w:rPr>
      </w:pPr>
      <w:r w:rsidRPr="00E80360">
        <w:rPr>
          <w:iCs/>
          <w:sz w:val="28"/>
          <w:szCs w:val="28"/>
        </w:rPr>
        <w:t>- пользоваться маршрутным и другими видами транспорта в качестве пассажира.</w:t>
      </w:r>
    </w:p>
    <w:p w:rsidR="00C83E5E" w:rsidRPr="00E80360" w:rsidRDefault="00C83E5E" w:rsidP="00C83E5E">
      <w:pPr>
        <w:rPr>
          <w:i/>
          <w:sz w:val="28"/>
          <w:szCs w:val="28"/>
        </w:rPr>
      </w:pPr>
      <w:r w:rsidRPr="00E80360">
        <w:rPr>
          <w:i/>
          <w:sz w:val="28"/>
          <w:szCs w:val="28"/>
        </w:rPr>
        <w:t>6 год обучения</w:t>
      </w:r>
    </w:p>
    <w:p w:rsidR="00C83E5E" w:rsidRPr="00424ECB" w:rsidRDefault="00C83E5E" w:rsidP="00C83E5E">
      <w:pPr>
        <w:rPr>
          <w:i/>
          <w:sz w:val="28"/>
          <w:szCs w:val="28"/>
        </w:rPr>
      </w:pPr>
      <w:r w:rsidRPr="00424ECB">
        <w:rPr>
          <w:i/>
          <w:sz w:val="28"/>
          <w:szCs w:val="28"/>
        </w:rPr>
        <w:t>Метапредметные</w:t>
      </w:r>
    </w:p>
    <w:p w:rsidR="00C83E5E" w:rsidRPr="00E80360" w:rsidRDefault="00C83E5E" w:rsidP="00C83E5E">
      <w:pPr>
        <w:ind w:firstLine="567"/>
        <w:rPr>
          <w:iCs/>
          <w:sz w:val="28"/>
          <w:szCs w:val="28"/>
        </w:rPr>
      </w:pPr>
      <w:r w:rsidRPr="00E80360">
        <w:rPr>
          <w:iCs/>
          <w:sz w:val="28"/>
          <w:szCs w:val="28"/>
        </w:rPr>
        <w:t>- самостоятельно определять цели своего обучения;</w:t>
      </w:r>
    </w:p>
    <w:p w:rsidR="00C83E5E" w:rsidRPr="00E80360" w:rsidRDefault="00C83E5E" w:rsidP="00C83E5E">
      <w:pPr>
        <w:ind w:firstLine="567"/>
        <w:rPr>
          <w:iCs/>
          <w:sz w:val="28"/>
          <w:szCs w:val="28"/>
        </w:rPr>
      </w:pPr>
      <w:r w:rsidRPr="00E80360">
        <w:rPr>
          <w:iCs/>
          <w:sz w:val="28"/>
          <w:szCs w:val="28"/>
        </w:rPr>
        <w:t>- ставить и формулировать для себя новые задачи в учёбе и познавательной деятельности;</w:t>
      </w:r>
    </w:p>
    <w:p w:rsidR="00C83E5E" w:rsidRPr="00E80360" w:rsidRDefault="00C83E5E" w:rsidP="00C83E5E">
      <w:pPr>
        <w:ind w:firstLine="567"/>
        <w:rPr>
          <w:iCs/>
          <w:sz w:val="28"/>
          <w:szCs w:val="28"/>
        </w:rPr>
      </w:pPr>
      <w:r w:rsidRPr="00E80360">
        <w:rPr>
          <w:iCs/>
          <w:sz w:val="28"/>
          <w:szCs w:val="28"/>
        </w:rPr>
        <w:t>- развивать мотивы и интересы своей познавательной деятельности;</w:t>
      </w:r>
    </w:p>
    <w:p w:rsidR="00C83E5E" w:rsidRPr="00E80360" w:rsidRDefault="00C83E5E" w:rsidP="00C83E5E">
      <w:pPr>
        <w:ind w:firstLine="567"/>
        <w:rPr>
          <w:iCs/>
          <w:sz w:val="28"/>
          <w:szCs w:val="28"/>
        </w:rPr>
      </w:pPr>
      <w:r w:rsidRPr="00E80360">
        <w:rPr>
          <w:iCs/>
          <w:sz w:val="28"/>
          <w:szCs w:val="28"/>
        </w:rPr>
        <w:t xml:space="preserve">- справедливо оценивать результаты других учащихся; </w:t>
      </w:r>
    </w:p>
    <w:p w:rsidR="00C83E5E" w:rsidRPr="00E80360" w:rsidRDefault="00C83E5E" w:rsidP="00C83E5E">
      <w:pPr>
        <w:ind w:firstLine="567"/>
        <w:rPr>
          <w:iCs/>
          <w:sz w:val="28"/>
          <w:szCs w:val="28"/>
        </w:rPr>
      </w:pPr>
      <w:r w:rsidRPr="00E80360">
        <w:rPr>
          <w:iCs/>
          <w:sz w:val="28"/>
          <w:szCs w:val="28"/>
        </w:rPr>
        <w:t xml:space="preserve">- взаимодействовать со взрослыми и со сверстниками в учебной деятельности; </w:t>
      </w:r>
    </w:p>
    <w:p w:rsidR="00C83E5E" w:rsidRPr="00E80360" w:rsidRDefault="00C83E5E" w:rsidP="00C83E5E">
      <w:pPr>
        <w:ind w:firstLine="567"/>
        <w:rPr>
          <w:iCs/>
          <w:sz w:val="28"/>
          <w:szCs w:val="28"/>
        </w:rPr>
      </w:pPr>
      <w:r w:rsidRPr="00E80360">
        <w:rPr>
          <w:iCs/>
          <w:sz w:val="28"/>
          <w:szCs w:val="28"/>
        </w:rPr>
        <w:t>- проявлять фантазию, воображение;</w:t>
      </w:r>
    </w:p>
    <w:p w:rsidR="00C83E5E" w:rsidRPr="00E80360" w:rsidRDefault="00C83E5E" w:rsidP="00C83E5E">
      <w:pPr>
        <w:ind w:firstLine="567"/>
        <w:rPr>
          <w:iCs/>
          <w:sz w:val="28"/>
          <w:szCs w:val="28"/>
        </w:rPr>
      </w:pPr>
      <w:r w:rsidRPr="00E80360">
        <w:rPr>
          <w:iCs/>
          <w:sz w:val="28"/>
          <w:szCs w:val="28"/>
        </w:rPr>
        <w:t>- работать с дополнительной литературой, разными источниками информации;</w:t>
      </w:r>
    </w:p>
    <w:p w:rsidR="00C83E5E" w:rsidRPr="00E80360" w:rsidRDefault="00C83E5E" w:rsidP="00C83E5E">
      <w:pPr>
        <w:ind w:firstLine="567"/>
        <w:rPr>
          <w:iCs/>
          <w:sz w:val="28"/>
          <w:szCs w:val="28"/>
        </w:rPr>
      </w:pPr>
      <w:r w:rsidRPr="00E80360">
        <w:rPr>
          <w:iCs/>
          <w:sz w:val="28"/>
          <w:szCs w:val="28"/>
        </w:rPr>
        <w:t>- самостоятельно представлять творческие номера;</w:t>
      </w:r>
    </w:p>
    <w:p w:rsidR="00C83E5E" w:rsidRPr="00424ECB" w:rsidRDefault="00C83E5E" w:rsidP="00C83E5E">
      <w:pPr>
        <w:rPr>
          <w:i/>
          <w:sz w:val="28"/>
          <w:szCs w:val="28"/>
        </w:rPr>
      </w:pPr>
      <w:r w:rsidRPr="00424ECB">
        <w:rPr>
          <w:i/>
          <w:sz w:val="28"/>
          <w:szCs w:val="28"/>
        </w:rPr>
        <w:t>Личностные</w:t>
      </w:r>
    </w:p>
    <w:p w:rsidR="00C83E5E" w:rsidRPr="00E80360" w:rsidRDefault="00C83E5E" w:rsidP="00C83E5E">
      <w:pPr>
        <w:ind w:firstLine="567"/>
        <w:rPr>
          <w:iCs/>
          <w:sz w:val="28"/>
          <w:szCs w:val="28"/>
        </w:rPr>
      </w:pPr>
      <w:r w:rsidRPr="00E80360">
        <w:rPr>
          <w:iCs/>
          <w:sz w:val="28"/>
          <w:szCs w:val="28"/>
        </w:rPr>
        <w:t>- ориентация на искусство как значимую сферу человеческой жизни;</w:t>
      </w:r>
    </w:p>
    <w:p w:rsidR="00C83E5E" w:rsidRPr="00E80360" w:rsidRDefault="00C83E5E" w:rsidP="00C83E5E">
      <w:pPr>
        <w:ind w:firstLine="567"/>
        <w:rPr>
          <w:iCs/>
          <w:sz w:val="28"/>
          <w:szCs w:val="28"/>
        </w:rPr>
      </w:pPr>
      <w:r w:rsidRPr="00E80360">
        <w:rPr>
          <w:iCs/>
          <w:sz w:val="28"/>
          <w:szCs w:val="28"/>
        </w:rPr>
        <w:t>- понимание чувств других людей и сопереживание им, выражающееся  в поступках, направленных на помощь и обеспечение благополучия.</w:t>
      </w:r>
    </w:p>
    <w:p w:rsidR="00C83E5E" w:rsidRPr="00E80360" w:rsidRDefault="00C83E5E" w:rsidP="00C83E5E">
      <w:pPr>
        <w:ind w:firstLine="567"/>
        <w:rPr>
          <w:iCs/>
          <w:sz w:val="28"/>
          <w:szCs w:val="28"/>
        </w:rPr>
      </w:pPr>
      <w:r w:rsidRPr="00E80360">
        <w:rPr>
          <w:iCs/>
          <w:sz w:val="28"/>
          <w:szCs w:val="28"/>
        </w:rPr>
        <w:t xml:space="preserve">- владение высоким техническим уровнем исполнения танцев согласно возрасту: музыкальность, ритмичность, скорость и др.; </w:t>
      </w:r>
    </w:p>
    <w:p w:rsidR="00C83E5E" w:rsidRPr="00E80360" w:rsidRDefault="00C83E5E" w:rsidP="00C83E5E">
      <w:pPr>
        <w:ind w:firstLine="567"/>
        <w:rPr>
          <w:iCs/>
          <w:sz w:val="28"/>
          <w:szCs w:val="28"/>
        </w:rPr>
      </w:pPr>
      <w:r w:rsidRPr="00E80360">
        <w:rPr>
          <w:iCs/>
          <w:sz w:val="28"/>
          <w:szCs w:val="28"/>
        </w:rPr>
        <w:t>- понимание образа и характера каждого танца;</w:t>
      </w:r>
    </w:p>
    <w:p w:rsidR="00C83E5E" w:rsidRPr="00424ECB" w:rsidRDefault="00C83E5E" w:rsidP="00C83E5E">
      <w:pPr>
        <w:rPr>
          <w:i/>
          <w:sz w:val="28"/>
          <w:szCs w:val="28"/>
        </w:rPr>
      </w:pPr>
      <w:r w:rsidRPr="00424ECB">
        <w:rPr>
          <w:i/>
          <w:sz w:val="28"/>
          <w:szCs w:val="28"/>
        </w:rPr>
        <w:lastRenderedPageBreak/>
        <w:t>Предметные</w:t>
      </w:r>
    </w:p>
    <w:p w:rsidR="00424ECB" w:rsidRDefault="00C83E5E" w:rsidP="00C83E5E">
      <w:pPr>
        <w:rPr>
          <w:i/>
          <w:sz w:val="28"/>
          <w:szCs w:val="28"/>
        </w:rPr>
      </w:pPr>
      <w:r w:rsidRPr="00E80360">
        <w:rPr>
          <w:i/>
          <w:sz w:val="28"/>
          <w:szCs w:val="28"/>
        </w:rPr>
        <w:t>К концу шестого го</w:t>
      </w:r>
      <w:r w:rsidR="00424ECB">
        <w:rPr>
          <w:i/>
          <w:sz w:val="28"/>
          <w:szCs w:val="28"/>
        </w:rPr>
        <w:t xml:space="preserve">да обучения </w:t>
      </w:r>
      <w:r w:rsidRPr="00E80360">
        <w:rPr>
          <w:i/>
          <w:sz w:val="28"/>
          <w:szCs w:val="28"/>
        </w:rPr>
        <w:t xml:space="preserve"> учащийся будет </w:t>
      </w:r>
    </w:p>
    <w:p w:rsidR="00C83E5E" w:rsidRPr="00E80360" w:rsidRDefault="00C83E5E" w:rsidP="00C83E5E">
      <w:pPr>
        <w:rPr>
          <w:i/>
          <w:sz w:val="28"/>
          <w:szCs w:val="28"/>
        </w:rPr>
      </w:pPr>
      <w:r w:rsidRPr="00E80360">
        <w:rPr>
          <w:i/>
          <w:sz w:val="28"/>
          <w:szCs w:val="28"/>
        </w:rPr>
        <w:t>знать:</w:t>
      </w:r>
    </w:p>
    <w:p w:rsidR="00C83E5E" w:rsidRPr="00E80360" w:rsidRDefault="00C83E5E" w:rsidP="00C83E5E">
      <w:pPr>
        <w:ind w:firstLine="567"/>
        <w:rPr>
          <w:iCs/>
          <w:sz w:val="28"/>
          <w:szCs w:val="28"/>
        </w:rPr>
      </w:pPr>
      <w:r w:rsidRPr="00E80360">
        <w:rPr>
          <w:iCs/>
          <w:sz w:val="28"/>
          <w:szCs w:val="28"/>
        </w:rPr>
        <w:t>- понятия «синкопированные и не синкопированные ритмы»;</w:t>
      </w:r>
    </w:p>
    <w:p w:rsidR="00C83E5E" w:rsidRPr="00E80360" w:rsidRDefault="00C83E5E" w:rsidP="00C83E5E">
      <w:pPr>
        <w:ind w:firstLine="567"/>
        <w:rPr>
          <w:iCs/>
          <w:sz w:val="28"/>
          <w:szCs w:val="28"/>
        </w:rPr>
      </w:pPr>
      <w:r w:rsidRPr="00E80360">
        <w:rPr>
          <w:iCs/>
          <w:sz w:val="28"/>
          <w:szCs w:val="28"/>
        </w:rPr>
        <w:t>- композиционное построение;</w:t>
      </w:r>
    </w:p>
    <w:p w:rsidR="00C83E5E" w:rsidRPr="00E80360" w:rsidRDefault="00C83E5E" w:rsidP="00C83E5E">
      <w:pPr>
        <w:ind w:firstLine="567"/>
        <w:rPr>
          <w:iCs/>
          <w:sz w:val="28"/>
          <w:szCs w:val="28"/>
        </w:rPr>
      </w:pPr>
      <w:r w:rsidRPr="00E80360">
        <w:rPr>
          <w:iCs/>
          <w:sz w:val="28"/>
          <w:szCs w:val="28"/>
        </w:rPr>
        <w:t>- законы и эстетику равновесия в позах европейской и латиноамериканской программы;</w:t>
      </w:r>
    </w:p>
    <w:p w:rsidR="00C83E5E" w:rsidRPr="00E80360" w:rsidRDefault="00C83E5E" w:rsidP="00C83E5E">
      <w:pPr>
        <w:ind w:firstLine="567"/>
        <w:rPr>
          <w:iCs/>
          <w:sz w:val="28"/>
          <w:szCs w:val="28"/>
        </w:rPr>
      </w:pPr>
      <w:r w:rsidRPr="00E80360">
        <w:rPr>
          <w:iCs/>
          <w:sz w:val="28"/>
          <w:szCs w:val="28"/>
        </w:rPr>
        <w:t xml:space="preserve">- особенности танцевания – Венского вальса и Медленного вальса, танца Квикстеп, Танго, Самбы, Ча-ча-ча и Джайва и Румбы; </w:t>
      </w:r>
    </w:p>
    <w:p w:rsidR="00C83E5E" w:rsidRPr="00E80360" w:rsidRDefault="00C83E5E" w:rsidP="00C83E5E">
      <w:pPr>
        <w:ind w:firstLine="567"/>
        <w:rPr>
          <w:iCs/>
          <w:sz w:val="28"/>
          <w:szCs w:val="28"/>
        </w:rPr>
      </w:pPr>
      <w:r w:rsidRPr="00E80360">
        <w:rPr>
          <w:iCs/>
          <w:sz w:val="28"/>
          <w:szCs w:val="28"/>
        </w:rPr>
        <w:t>- знать различия технических элементов в изучаемых танцах;</w:t>
      </w:r>
    </w:p>
    <w:p w:rsidR="00C83E5E" w:rsidRPr="00E80360" w:rsidRDefault="00C83E5E" w:rsidP="00C83E5E">
      <w:pPr>
        <w:ind w:firstLine="567"/>
        <w:rPr>
          <w:iCs/>
          <w:sz w:val="28"/>
          <w:szCs w:val="28"/>
        </w:rPr>
      </w:pPr>
      <w:r w:rsidRPr="00E80360">
        <w:rPr>
          <w:iCs/>
          <w:sz w:val="28"/>
          <w:szCs w:val="28"/>
        </w:rPr>
        <w:t>- значение содержательности танцев;</w:t>
      </w:r>
    </w:p>
    <w:p w:rsidR="00C83E5E" w:rsidRPr="00424ECB" w:rsidRDefault="00C83E5E" w:rsidP="00424ECB">
      <w:pPr>
        <w:rPr>
          <w:i/>
          <w:iCs/>
          <w:sz w:val="28"/>
          <w:szCs w:val="28"/>
        </w:rPr>
      </w:pPr>
      <w:r w:rsidRPr="00424ECB">
        <w:rPr>
          <w:i/>
          <w:iCs/>
          <w:sz w:val="28"/>
          <w:szCs w:val="28"/>
        </w:rPr>
        <w:t>уметь:</w:t>
      </w:r>
    </w:p>
    <w:p w:rsidR="00C83E5E" w:rsidRPr="00E80360" w:rsidRDefault="00C83E5E" w:rsidP="00C83E5E">
      <w:pPr>
        <w:ind w:firstLine="567"/>
        <w:rPr>
          <w:iCs/>
          <w:sz w:val="28"/>
          <w:szCs w:val="28"/>
        </w:rPr>
      </w:pPr>
      <w:r w:rsidRPr="00E80360">
        <w:rPr>
          <w:iCs/>
          <w:sz w:val="28"/>
          <w:szCs w:val="28"/>
        </w:rPr>
        <w:t>- фиксировать позиции рук по одному и в паре, не опуская локти в низ продержав таким образом значительное количество времени;</w:t>
      </w:r>
    </w:p>
    <w:p w:rsidR="00C83E5E" w:rsidRPr="00E80360" w:rsidRDefault="00C83E5E" w:rsidP="00C83E5E">
      <w:pPr>
        <w:ind w:firstLine="567"/>
        <w:rPr>
          <w:iCs/>
          <w:sz w:val="28"/>
          <w:szCs w:val="28"/>
        </w:rPr>
      </w:pPr>
      <w:r w:rsidRPr="00E80360">
        <w:rPr>
          <w:iCs/>
          <w:sz w:val="28"/>
          <w:szCs w:val="28"/>
        </w:rPr>
        <w:t>- выполнять ритмические рисунки в движении;</w:t>
      </w:r>
    </w:p>
    <w:p w:rsidR="00C83E5E" w:rsidRPr="00E80360" w:rsidRDefault="00C83E5E" w:rsidP="00C83E5E">
      <w:pPr>
        <w:ind w:firstLine="567"/>
        <w:rPr>
          <w:iCs/>
          <w:sz w:val="28"/>
          <w:szCs w:val="28"/>
        </w:rPr>
      </w:pPr>
      <w:r w:rsidRPr="00E80360">
        <w:rPr>
          <w:iCs/>
          <w:sz w:val="28"/>
          <w:szCs w:val="28"/>
        </w:rPr>
        <w:t>- вырабатывать подвижность позвоночника с помощью специальных упражнений свингового характера;</w:t>
      </w:r>
    </w:p>
    <w:p w:rsidR="00C83E5E" w:rsidRPr="00E80360" w:rsidRDefault="00C83E5E" w:rsidP="00C83E5E">
      <w:pPr>
        <w:ind w:firstLine="567"/>
        <w:rPr>
          <w:iCs/>
          <w:sz w:val="28"/>
          <w:szCs w:val="28"/>
        </w:rPr>
      </w:pPr>
      <w:r w:rsidRPr="00E80360">
        <w:rPr>
          <w:iCs/>
          <w:sz w:val="28"/>
          <w:szCs w:val="28"/>
        </w:rPr>
        <w:t>- двигаться в соответствии с характером, композицией музыкального произведения, темпом;</w:t>
      </w:r>
    </w:p>
    <w:p w:rsidR="00C83E5E" w:rsidRPr="00E80360" w:rsidRDefault="00C83E5E" w:rsidP="00C83E5E">
      <w:pPr>
        <w:ind w:firstLine="567"/>
        <w:rPr>
          <w:iCs/>
          <w:sz w:val="28"/>
          <w:szCs w:val="28"/>
        </w:rPr>
      </w:pPr>
      <w:r w:rsidRPr="00E80360">
        <w:rPr>
          <w:iCs/>
          <w:sz w:val="28"/>
          <w:szCs w:val="28"/>
        </w:rPr>
        <w:t>- ориентироваться в пространстве в соответствии с музыкой;</w:t>
      </w:r>
    </w:p>
    <w:p w:rsidR="00C83E5E" w:rsidRPr="00E80360" w:rsidRDefault="00C83E5E" w:rsidP="00C83E5E">
      <w:pPr>
        <w:ind w:firstLine="567"/>
        <w:rPr>
          <w:iCs/>
          <w:sz w:val="28"/>
          <w:szCs w:val="28"/>
        </w:rPr>
      </w:pPr>
      <w:r w:rsidRPr="00E80360">
        <w:rPr>
          <w:iCs/>
          <w:sz w:val="28"/>
          <w:szCs w:val="28"/>
        </w:rPr>
        <w:t>- показывать своё исполнительское мастерство перед зрителями и судьями на соревнованиях ФТС РТ;</w:t>
      </w:r>
    </w:p>
    <w:p w:rsidR="00C83E5E" w:rsidRPr="00E80360" w:rsidRDefault="00C83E5E" w:rsidP="00C83E5E">
      <w:pPr>
        <w:ind w:firstLine="567"/>
        <w:rPr>
          <w:iCs/>
          <w:sz w:val="28"/>
          <w:szCs w:val="28"/>
        </w:rPr>
      </w:pPr>
      <w:r w:rsidRPr="00E80360">
        <w:rPr>
          <w:iCs/>
          <w:sz w:val="28"/>
          <w:szCs w:val="28"/>
        </w:rPr>
        <w:t>- пользоваться маршрутным и другими видами транспорта в качестве пассажира.</w:t>
      </w:r>
    </w:p>
    <w:p w:rsidR="00C83E5E" w:rsidRPr="00E80360" w:rsidRDefault="00C83E5E" w:rsidP="00C83E5E">
      <w:pPr>
        <w:rPr>
          <w:sz w:val="28"/>
          <w:szCs w:val="28"/>
        </w:rPr>
      </w:pPr>
      <w:r w:rsidRPr="00E80360">
        <w:rPr>
          <w:sz w:val="28"/>
          <w:szCs w:val="28"/>
        </w:rPr>
        <w:t>Литература:</w:t>
      </w:r>
    </w:p>
    <w:p w:rsidR="00C83E5E" w:rsidRPr="00E80360" w:rsidRDefault="00C83E5E" w:rsidP="00941BE9">
      <w:pPr>
        <w:numPr>
          <w:ilvl w:val="0"/>
          <w:numId w:val="55"/>
        </w:numPr>
        <w:tabs>
          <w:tab w:val="left" w:pos="426"/>
        </w:tabs>
        <w:ind w:left="0" w:firstLine="0"/>
        <w:jc w:val="left"/>
        <w:rPr>
          <w:sz w:val="28"/>
          <w:szCs w:val="28"/>
        </w:rPr>
      </w:pPr>
      <w:r w:rsidRPr="00E80360">
        <w:rPr>
          <w:sz w:val="28"/>
          <w:szCs w:val="28"/>
        </w:rPr>
        <w:t xml:space="preserve">Балет. Уроки: Иллюстрированное руководство по официальной балетной программе / Пер. с англ. С.Ю. Бардиной, 2004. </w:t>
      </w:r>
    </w:p>
    <w:p w:rsidR="00C83E5E" w:rsidRPr="00E80360" w:rsidRDefault="00C83E5E" w:rsidP="00941BE9">
      <w:pPr>
        <w:numPr>
          <w:ilvl w:val="0"/>
          <w:numId w:val="55"/>
        </w:numPr>
        <w:tabs>
          <w:tab w:val="left" w:pos="426"/>
        </w:tabs>
        <w:ind w:left="0" w:firstLine="0"/>
        <w:rPr>
          <w:sz w:val="28"/>
          <w:szCs w:val="28"/>
        </w:rPr>
      </w:pPr>
      <w:r w:rsidRPr="00E80360">
        <w:rPr>
          <w:sz w:val="28"/>
          <w:szCs w:val="28"/>
        </w:rPr>
        <w:t xml:space="preserve">Барышникова, Т. Азбука хореографии: книга / Т. Барышникова, 2000. </w:t>
      </w:r>
    </w:p>
    <w:p w:rsidR="00C83E5E" w:rsidRPr="00E80360" w:rsidRDefault="00C83E5E" w:rsidP="00941BE9">
      <w:pPr>
        <w:numPr>
          <w:ilvl w:val="0"/>
          <w:numId w:val="55"/>
        </w:numPr>
        <w:tabs>
          <w:tab w:val="left" w:pos="426"/>
        </w:tabs>
        <w:ind w:left="0" w:firstLine="0"/>
        <w:rPr>
          <w:sz w:val="28"/>
          <w:szCs w:val="28"/>
        </w:rPr>
      </w:pPr>
      <w:r w:rsidRPr="00E80360">
        <w:rPr>
          <w:sz w:val="28"/>
          <w:szCs w:val="28"/>
        </w:rPr>
        <w:t xml:space="preserve">Кауль, Н. Как научиться танцевать: учебник / Н. Кауль, 2004. </w:t>
      </w:r>
    </w:p>
    <w:p w:rsidR="00C83E5E" w:rsidRPr="00E80360" w:rsidRDefault="00C83E5E" w:rsidP="00941BE9">
      <w:pPr>
        <w:numPr>
          <w:ilvl w:val="0"/>
          <w:numId w:val="55"/>
        </w:numPr>
        <w:tabs>
          <w:tab w:val="left" w:pos="426"/>
        </w:tabs>
        <w:ind w:left="0" w:firstLine="0"/>
        <w:rPr>
          <w:sz w:val="28"/>
          <w:szCs w:val="28"/>
        </w:rPr>
      </w:pPr>
      <w:r w:rsidRPr="00E80360">
        <w:rPr>
          <w:sz w:val="28"/>
          <w:szCs w:val="28"/>
        </w:rPr>
        <w:t>Озолин, Н.Г. Настольная книга тренера / Н.Г. Озолин, 2002.</w:t>
      </w:r>
    </w:p>
    <w:p w:rsidR="00C83E5E" w:rsidRPr="00E80360" w:rsidRDefault="00C83E5E" w:rsidP="00941BE9">
      <w:pPr>
        <w:numPr>
          <w:ilvl w:val="0"/>
          <w:numId w:val="55"/>
        </w:numPr>
        <w:tabs>
          <w:tab w:val="left" w:pos="426"/>
        </w:tabs>
        <w:ind w:left="0" w:firstLine="0"/>
        <w:rPr>
          <w:sz w:val="28"/>
          <w:szCs w:val="28"/>
        </w:rPr>
      </w:pPr>
      <w:r w:rsidRPr="00E80360">
        <w:rPr>
          <w:sz w:val="28"/>
          <w:szCs w:val="28"/>
        </w:rPr>
        <w:t xml:space="preserve">Хаас,  Ж.Г. Анатомия танца: книга / Ж.Г. Хаас; пер. с англ. С.Э. Борич, 2011. </w:t>
      </w:r>
    </w:p>
    <w:p w:rsidR="00C83E5E" w:rsidRPr="000E0C76" w:rsidRDefault="00424ECB" w:rsidP="000E0C76">
      <w:pPr>
        <w:pStyle w:val="af1"/>
        <w:ind w:right="313"/>
        <w:rPr>
          <w:b/>
          <w:i/>
          <w:sz w:val="28"/>
          <w:szCs w:val="28"/>
        </w:rPr>
      </w:pPr>
      <w:r w:rsidRPr="00324D48">
        <w:rPr>
          <w:b/>
          <w:sz w:val="28"/>
          <w:szCs w:val="28"/>
        </w:rPr>
        <w:t>7</w:t>
      </w:r>
      <w:r w:rsidR="00372995" w:rsidRPr="00324D48">
        <w:rPr>
          <w:b/>
          <w:sz w:val="28"/>
          <w:szCs w:val="28"/>
        </w:rPr>
        <w:t>0</w:t>
      </w:r>
      <w:r w:rsidR="00C83E5E" w:rsidRPr="00324D48">
        <w:rPr>
          <w:b/>
          <w:sz w:val="28"/>
          <w:szCs w:val="28"/>
        </w:rPr>
        <w:t xml:space="preserve">. Типовая, «Шахматы», 8-14 лет, 3 </w:t>
      </w:r>
      <w:proofErr w:type="gramStart"/>
      <w:r w:rsidR="00C83E5E" w:rsidRPr="00324D48">
        <w:rPr>
          <w:b/>
          <w:sz w:val="28"/>
          <w:szCs w:val="28"/>
        </w:rPr>
        <w:t xml:space="preserve">года </w:t>
      </w:r>
      <w:r w:rsidR="000E0C76">
        <w:rPr>
          <w:b/>
          <w:sz w:val="28"/>
          <w:szCs w:val="28"/>
        </w:rPr>
        <w:t xml:space="preserve"> (</w:t>
      </w:r>
      <w:proofErr w:type="gramEnd"/>
      <w:r w:rsidR="000E0C76">
        <w:rPr>
          <w:b/>
          <w:sz w:val="28"/>
          <w:szCs w:val="28"/>
        </w:rPr>
        <w:t xml:space="preserve">Педагоги: </w:t>
      </w:r>
      <w:r w:rsidR="000E0C76" w:rsidRPr="00EE5B52">
        <w:rPr>
          <w:b/>
          <w:i/>
          <w:sz w:val="28"/>
          <w:szCs w:val="28"/>
        </w:rPr>
        <w:t>Телепенин Н.М., Хасанов Р.Х., Петров Р.В., Некратова М.А., Елистратова О.С.</w:t>
      </w:r>
      <w:r w:rsidR="00885EBA">
        <w:rPr>
          <w:b/>
          <w:i/>
          <w:sz w:val="28"/>
          <w:szCs w:val="28"/>
        </w:rPr>
        <w:t>, Алиева О.Г., Западнова О.В., Ильязова Г.Н., Кожевникова Е.А., Кусова Т.А., Николаева К.Н., Теплова К.А., Третьякова И.И., Поликарпова Ю.В.</w:t>
      </w:r>
      <w:r w:rsidR="000E0C76" w:rsidRPr="00EE5B52">
        <w:rPr>
          <w:b/>
          <w:i/>
          <w:sz w:val="28"/>
          <w:szCs w:val="28"/>
        </w:rPr>
        <w:t>)</w:t>
      </w:r>
    </w:p>
    <w:p w:rsidR="00C83E5E" w:rsidRPr="00E80360" w:rsidRDefault="00C83E5E" w:rsidP="00C83E5E">
      <w:pPr>
        <w:rPr>
          <w:sz w:val="28"/>
          <w:szCs w:val="28"/>
        </w:rPr>
      </w:pPr>
      <w:r w:rsidRPr="00E80360">
        <w:rPr>
          <w:sz w:val="28"/>
          <w:szCs w:val="28"/>
        </w:rPr>
        <w:t>Целью программы является воспитание всесторонне развитой личности путем приобщения детей к шахматной культуре; развитие творческих способностей, навыков логического и абстрактного мышления, навыков принятия решений в различных ситуациях</w:t>
      </w:r>
    </w:p>
    <w:p w:rsidR="00C83E5E" w:rsidRPr="00E80360" w:rsidRDefault="00C83E5E" w:rsidP="00C83E5E">
      <w:pPr>
        <w:pStyle w:val="3"/>
        <w:ind w:firstLine="0"/>
        <w:jc w:val="left"/>
        <w:rPr>
          <w:b w:val="0"/>
          <w:i w:val="0"/>
          <w:szCs w:val="28"/>
        </w:rPr>
      </w:pPr>
      <w:r w:rsidRPr="00E80360">
        <w:rPr>
          <w:b w:val="0"/>
          <w:i w:val="0"/>
          <w:szCs w:val="28"/>
        </w:rPr>
        <w:t>Задачи программы:</w:t>
      </w:r>
    </w:p>
    <w:p w:rsidR="00C83E5E" w:rsidRPr="00E80360" w:rsidRDefault="00C83E5E" w:rsidP="00941BE9">
      <w:pPr>
        <w:pStyle w:val="a6"/>
        <w:widowControl w:val="0"/>
        <w:numPr>
          <w:ilvl w:val="0"/>
          <w:numId w:val="88"/>
        </w:numPr>
        <w:tabs>
          <w:tab w:val="left" w:pos="756"/>
        </w:tabs>
        <w:autoSpaceDE w:val="0"/>
        <w:autoSpaceDN w:val="0"/>
        <w:contextualSpacing w:val="0"/>
        <w:jc w:val="left"/>
        <w:rPr>
          <w:sz w:val="28"/>
          <w:szCs w:val="28"/>
        </w:rPr>
      </w:pPr>
      <w:r w:rsidRPr="00E80360">
        <w:rPr>
          <w:sz w:val="28"/>
          <w:szCs w:val="28"/>
        </w:rPr>
        <w:t>сформировать</w:t>
      </w:r>
      <w:r w:rsidRPr="00E80360">
        <w:rPr>
          <w:spacing w:val="-6"/>
          <w:sz w:val="28"/>
          <w:szCs w:val="28"/>
        </w:rPr>
        <w:t xml:space="preserve"> </w:t>
      </w:r>
      <w:r w:rsidRPr="00E80360">
        <w:rPr>
          <w:sz w:val="28"/>
          <w:szCs w:val="28"/>
        </w:rPr>
        <w:t>у</w:t>
      </w:r>
      <w:r w:rsidRPr="00E80360">
        <w:rPr>
          <w:spacing w:val="-1"/>
          <w:sz w:val="28"/>
          <w:szCs w:val="28"/>
        </w:rPr>
        <w:t xml:space="preserve"> </w:t>
      </w:r>
      <w:r w:rsidRPr="00E80360">
        <w:rPr>
          <w:sz w:val="28"/>
          <w:szCs w:val="28"/>
        </w:rPr>
        <w:t>ребенка</w:t>
      </w:r>
      <w:r w:rsidRPr="00E80360">
        <w:rPr>
          <w:spacing w:val="-2"/>
          <w:sz w:val="28"/>
          <w:szCs w:val="28"/>
        </w:rPr>
        <w:t xml:space="preserve"> </w:t>
      </w:r>
      <w:r w:rsidRPr="00E80360">
        <w:rPr>
          <w:sz w:val="28"/>
          <w:szCs w:val="28"/>
        </w:rPr>
        <w:t>устойчивый</w:t>
      </w:r>
      <w:r w:rsidRPr="00E80360">
        <w:rPr>
          <w:spacing w:val="-4"/>
          <w:sz w:val="28"/>
          <w:szCs w:val="28"/>
        </w:rPr>
        <w:t xml:space="preserve"> </w:t>
      </w:r>
      <w:r w:rsidRPr="00E80360">
        <w:rPr>
          <w:sz w:val="28"/>
          <w:szCs w:val="28"/>
        </w:rPr>
        <w:t>интерес</w:t>
      </w:r>
      <w:r w:rsidRPr="00E80360">
        <w:rPr>
          <w:spacing w:val="-3"/>
          <w:sz w:val="28"/>
          <w:szCs w:val="28"/>
        </w:rPr>
        <w:t xml:space="preserve"> </w:t>
      </w:r>
      <w:r w:rsidRPr="00E80360">
        <w:rPr>
          <w:sz w:val="28"/>
          <w:szCs w:val="28"/>
        </w:rPr>
        <w:t>к</w:t>
      </w:r>
      <w:r w:rsidRPr="00E80360">
        <w:rPr>
          <w:spacing w:val="-2"/>
          <w:sz w:val="28"/>
          <w:szCs w:val="28"/>
        </w:rPr>
        <w:t xml:space="preserve"> </w:t>
      </w:r>
      <w:r w:rsidRPr="00E80360">
        <w:rPr>
          <w:sz w:val="28"/>
          <w:szCs w:val="28"/>
        </w:rPr>
        <w:t>шахматам;</w:t>
      </w:r>
    </w:p>
    <w:p w:rsidR="00C83E5E" w:rsidRPr="00E80360" w:rsidRDefault="00C83E5E" w:rsidP="00941BE9">
      <w:pPr>
        <w:pStyle w:val="a6"/>
        <w:widowControl w:val="0"/>
        <w:numPr>
          <w:ilvl w:val="0"/>
          <w:numId w:val="88"/>
        </w:numPr>
        <w:tabs>
          <w:tab w:val="left" w:pos="756"/>
        </w:tabs>
        <w:autoSpaceDE w:val="0"/>
        <w:autoSpaceDN w:val="0"/>
        <w:contextualSpacing w:val="0"/>
        <w:jc w:val="left"/>
        <w:rPr>
          <w:sz w:val="28"/>
          <w:szCs w:val="28"/>
        </w:rPr>
      </w:pPr>
      <w:r w:rsidRPr="00E80360">
        <w:rPr>
          <w:sz w:val="28"/>
          <w:szCs w:val="28"/>
        </w:rPr>
        <w:t>обучить</w:t>
      </w:r>
      <w:r w:rsidRPr="00E80360">
        <w:rPr>
          <w:spacing w:val="-4"/>
          <w:sz w:val="28"/>
          <w:szCs w:val="28"/>
        </w:rPr>
        <w:t xml:space="preserve"> </w:t>
      </w:r>
      <w:r w:rsidRPr="00E80360">
        <w:rPr>
          <w:sz w:val="28"/>
          <w:szCs w:val="28"/>
        </w:rPr>
        <w:t>основным</w:t>
      </w:r>
      <w:r w:rsidRPr="00E80360">
        <w:rPr>
          <w:spacing w:val="-2"/>
          <w:sz w:val="28"/>
          <w:szCs w:val="28"/>
        </w:rPr>
        <w:t xml:space="preserve"> </w:t>
      </w:r>
      <w:r w:rsidRPr="00E80360">
        <w:rPr>
          <w:sz w:val="28"/>
          <w:szCs w:val="28"/>
        </w:rPr>
        <w:t>приемам</w:t>
      </w:r>
      <w:r w:rsidRPr="00E80360">
        <w:rPr>
          <w:spacing w:val="-2"/>
          <w:sz w:val="28"/>
          <w:szCs w:val="28"/>
        </w:rPr>
        <w:t xml:space="preserve"> </w:t>
      </w:r>
      <w:r w:rsidRPr="00E80360">
        <w:rPr>
          <w:sz w:val="28"/>
          <w:szCs w:val="28"/>
        </w:rPr>
        <w:t>и</w:t>
      </w:r>
      <w:r w:rsidRPr="00E80360">
        <w:rPr>
          <w:spacing w:val="-4"/>
          <w:sz w:val="28"/>
          <w:szCs w:val="28"/>
        </w:rPr>
        <w:t xml:space="preserve"> </w:t>
      </w:r>
      <w:r w:rsidRPr="00E80360">
        <w:rPr>
          <w:sz w:val="28"/>
          <w:szCs w:val="28"/>
        </w:rPr>
        <w:t>методам</w:t>
      </w:r>
      <w:r w:rsidRPr="00E80360">
        <w:rPr>
          <w:spacing w:val="-2"/>
          <w:sz w:val="28"/>
          <w:szCs w:val="28"/>
        </w:rPr>
        <w:t xml:space="preserve"> </w:t>
      </w:r>
      <w:r w:rsidRPr="00E80360">
        <w:rPr>
          <w:sz w:val="28"/>
          <w:szCs w:val="28"/>
        </w:rPr>
        <w:t>во</w:t>
      </w:r>
      <w:r w:rsidRPr="00E80360">
        <w:rPr>
          <w:spacing w:val="-3"/>
          <w:sz w:val="28"/>
          <w:szCs w:val="28"/>
        </w:rPr>
        <w:t xml:space="preserve"> </w:t>
      </w:r>
      <w:r w:rsidRPr="00E80360">
        <w:rPr>
          <w:sz w:val="28"/>
          <w:szCs w:val="28"/>
        </w:rPr>
        <w:t>всех</w:t>
      </w:r>
      <w:r w:rsidRPr="00E80360">
        <w:rPr>
          <w:spacing w:val="-3"/>
          <w:sz w:val="28"/>
          <w:szCs w:val="28"/>
        </w:rPr>
        <w:t xml:space="preserve"> </w:t>
      </w:r>
      <w:r w:rsidRPr="00E80360">
        <w:rPr>
          <w:sz w:val="28"/>
          <w:szCs w:val="28"/>
        </w:rPr>
        <w:t>стадиях</w:t>
      </w:r>
      <w:r w:rsidRPr="00E80360">
        <w:rPr>
          <w:spacing w:val="-4"/>
          <w:sz w:val="28"/>
          <w:szCs w:val="28"/>
        </w:rPr>
        <w:t xml:space="preserve"> </w:t>
      </w:r>
      <w:r w:rsidRPr="00E80360">
        <w:rPr>
          <w:sz w:val="28"/>
          <w:szCs w:val="28"/>
        </w:rPr>
        <w:t>шахматной</w:t>
      </w:r>
      <w:r w:rsidRPr="00E80360">
        <w:rPr>
          <w:spacing w:val="-2"/>
          <w:sz w:val="28"/>
          <w:szCs w:val="28"/>
        </w:rPr>
        <w:t xml:space="preserve"> </w:t>
      </w:r>
      <w:r w:rsidRPr="00E80360">
        <w:rPr>
          <w:sz w:val="28"/>
          <w:szCs w:val="28"/>
        </w:rPr>
        <w:t>игры;</w:t>
      </w:r>
    </w:p>
    <w:p w:rsidR="00C83E5E" w:rsidRPr="00E80360" w:rsidRDefault="00C83E5E" w:rsidP="00941BE9">
      <w:pPr>
        <w:pStyle w:val="a6"/>
        <w:widowControl w:val="0"/>
        <w:numPr>
          <w:ilvl w:val="0"/>
          <w:numId w:val="88"/>
        </w:numPr>
        <w:tabs>
          <w:tab w:val="left" w:pos="756"/>
        </w:tabs>
        <w:autoSpaceDE w:val="0"/>
        <w:autoSpaceDN w:val="0"/>
        <w:contextualSpacing w:val="0"/>
        <w:jc w:val="left"/>
        <w:rPr>
          <w:sz w:val="28"/>
          <w:szCs w:val="28"/>
        </w:rPr>
      </w:pPr>
      <w:r w:rsidRPr="00E80360">
        <w:rPr>
          <w:sz w:val="28"/>
          <w:szCs w:val="28"/>
        </w:rPr>
        <w:t>способствовать</w:t>
      </w:r>
      <w:r w:rsidRPr="00E80360">
        <w:rPr>
          <w:spacing w:val="-3"/>
          <w:sz w:val="28"/>
          <w:szCs w:val="28"/>
        </w:rPr>
        <w:t xml:space="preserve"> </w:t>
      </w:r>
      <w:r w:rsidRPr="00E80360">
        <w:rPr>
          <w:sz w:val="28"/>
          <w:szCs w:val="28"/>
        </w:rPr>
        <w:t>развитию</w:t>
      </w:r>
      <w:r w:rsidRPr="00E80360">
        <w:rPr>
          <w:spacing w:val="-4"/>
          <w:sz w:val="28"/>
          <w:szCs w:val="28"/>
        </w:rPr>
        <w:t xml:space="preserve"> </w:t>
      </w:r>
      <w:r w:rsidRPr="00E80360">
        <w:rPr>
          <w:sz w:val="28"/>
          <w:szCs w:val="28"/>
        </w:rPr>
        <w:t>индивидуальных</w:t>
      </w:r>
      <w:r w:rsidRPr="00E80360">
        <w:rPr>
          <w:spacing w:val="-4"/>
          <w:sz w:val="28"/>
          <w:szCs w:val="28"/>
        </w:rPr>
        <w:t xml:space="preserve"> </w:t>
      </w:r>
      <w:r w:rsidRPr="00E80360">
        <w:rPr>
          <w:sz w:val="28"/>
          <w:szCs w:val="28"/>
        </w:rPr>
        <w:t>качеств</w:t>
      </w:r>
      <w:r w:rsidRPr="00E80360">
        <w:rPr>
          <w:spacing w:val="-4"/>
          <w:sz w:val="28"/>
          <w:szCs w:val="28"/>
        </w:rPr>
        <w:t xml:space="preserve"> </w:t>
      </w:r>
      <w:r w:rsidRPr="00E80360">
        <w:rPr>
          <w:sz w:val="28"/>
          <w:szCs w:val="28"/>
        </w:rPr>
        <w:t>ребенка;</w:t>
      </w:r>
    </w:p>
    <w:p w:rsidR="00C83E5E" w:rsidRPr="00E80360" w:rsidRDefault="00C83E5E" w:rsidP="00941BE9">
      <w:pPr>
        <w:pStyle w:val="a6"/>
        <w:widowControl w:val="0"/>
        <w:numPr>
          <w:ilvl w:val="0"/>
          <w:numId w:val="88"/>
        </w:numPr>
        <w:tabs>
          <w:tab w:val="left" w:pos="950"/>
        </w:tabs>
        <w:autoSpaceDE w:val="0"/>
        <w:autoSpaceDN w:val="0"/>
        <w:contextualSpacing w:val="0"/>
        <w:jc w:val="left"/>
        <w:rPr>
          <w:sz w:val="28"/>
          <w:szCs w:val="28"/>
        </w:rPr>
      </w:pPr>
      <w:r w:rsidRPr="00E80360">
        <w:rPr>
          <w:sz w:val="28"/>
          <w:szCs w:val="28"/>
        </w:rPr>
        <w:t>отработать</w:t>
      </w:r>
      <w:r w:rsidRPr="00E80360">
        <w:rPr>
          <w:spacing w:val="1"/>
          <w:sz w:val="28"/>
          <w:szCs w:val="28"/>
        </w:rPr>
        <w:t xml:space="preserve"> </w:t>
      </w:r>
      <w:r w:rsidRPr="00E80360">
        <w:rPr>
          <w:sz w:val="28"/>
          <w:szCs w:val="28"/>
        </w:rPr>
        <w:t>помимо</w:t>
      </w:r>
      <w:r w:rsidRPr="00E80360">
        <w:rPr>
          <w:spacing w:val="1"/>
          <w:sz w:val="28"/>
          <w:szCs w:val="28"/>
        </w:rPr>
        <w:t xml:space="preserve"> </w:t>
      </w:r>
      <w:r w:rsidRPr="00E80360">
        <w:rPr>
          <w:sz w:val="28"/>
          <w:szCs w:val="28"/>
        </w:rPr>
        <w:t>специальных</w:t>
      </w:r>
      <w:r w:rsidRPr="00E80360">
        <w:rPr>
          <w:spacing w:val="1"/>
          <w:sz w:val="28"/>
          <w:szCs w:val="28"/>
        </w:rPr>
        <w:t xml:space="preserve"> </w:t>
      </w:r>
      <w:r w:rsidRPr="00E80360">
        <w:rPr>
          <w:sz w:val="28"/>
          <w:szCs w:val="28"/>
        </w:rPr>
        <w:t>шахматных</w:t>
      </w:r>
      <w:r w:rsidRPr="00E80360">
        <w:rPr>
          <w:spacing w:val="1"/>
          <w:sz w:val="28"/>
          <w:szCs w:val="28"/>
        </w:rPr>
        <w:t xml:space="preserve"> </w:t>
      </w:r>
      <w:r w:rsidRPr="00E80360">
        <w:rPr>
          <w:sz w:val="28"/>
          <w:szCs w:val="28"/>
        </w:rPr>
        <w:t>навыков,</w:t>
      </w:r>
      <w:r w:rsidRPr="00E80360">
        <w:rPr>
          <w:spacing w:val="1"/>
          <w:sz w:val="28"/>
          <w:szCs w:val="28"/>
        </w:rPr>
        <w:t xml:space="preserve"> </w:t>
      </w:r>
      <w:r w:rsidRPr="00E80360">
        <w:rPr>
          <w:sz w:val="28"/>
          <w:szCs w:val="28"/>
        </w:rPr>
        <w:t>психологическую</w:t>
      </w:r>
      <w:r w:rsidRPr="00E80360">
        <w:rPr>
          <w:spacing w:val="1"/>
          <w:sz w:val="28"/>
          <w:szCs w:val="28"/>
        </w:rPr>
        <w:t xml:space="preserve"> </w:t>
      </w:r>
      <w:r w:rsidRPr="00E80360">
        <w:rPr>
          <w:sz w:val="28"/>
          <w:szCs w:val="28"/>
        </w:rPr>
        <w:lastRenderedPageBreak/>
        <w:t>устойчивость, развить волевые качества, целеустремленность, настойчивость</w:t>
      </w:r>
      <w:r w:rsidRPr="00E80360">
        <w:rPr>
          <w:spacing w:val="1"/>
          <w:sz w:val="28"/>
          <w:szCs w:val="28"/>
        </w:rPr>
        <w:t xml:space="preserve"> </w:t>
      </w:r>
      <w:r w:rsidRPr="00E80360">
        <w:rPr>
          <w:sz w:val="28"/>
          <w:szCs w:val="28"/>
        </w:rPr>
        <w:t>в</w:t>
      </w:r>
      <w:r w:rsidRPr="00E80360">
        <w:rPr>
          <w:spacing w:val="-2"/>
          <w:sz w:val="28"/>
          <w:szCs w:val="28"/>
        </w:rPr>
        <w:t xml:space="preserve"> </w:t>
      </w:r>
      <w:r w:rsidRPr="00E80360">
        <w:rPr>
          <w:sz w:val="28"/>
          <w:szCs w:val="28"/>
        </w:rPr>
        <w:t>преодолении</w:t>
      </w:r>
      <w:r w:rsidRPr="00E80360">
        <w:rPr>
          <w:spacing w:val="-1"/>
          <w:sz w:val="28"/>
          <w:szCs w:val="28"/>
        </w:rPr>
        <w:t xml:space="preserve"> </w:t>
      </w:r>
      <w:r w:rsidRPr="00E80360">
        <w:rPr>
          <w:sz w:val="28"/>
          <w:szCs w:val="28"/>
        </w:rPr>
        <w:t>недостатков и</w:t>
      </w:r>
      <w:r w:rsidRPr="00E80360">
        <w:rPr>
          <w:spacing w:val="-1"/>
          <w:sz w:val="28"/>
          <w:szCs w:val="28"/>
        </w:rPr>
        <w:t xml:space="preserve"> </w:t>
      </w:r>
      <w:r w:rsidRPr="00E80360">
        <w:rPr>
          <w:sz w:val="28"/>
          <w:szCs w:val="28"/>
        </w:rPr>
        <w:t>трудолюбие;</w:t>
      </w:r>
    </w:p>
    <w:p w:rsidR="00C83E5E" w:rsidRPr="00E80360" w:rsidRDefault="00C83E5E" w:rsidP="00941BE9">
      <w:pPr>
        <w:pStyle w:val="a6"/>
        <w:widowControl w:val="0"/>
        <w:numPr>
          <w:ilvl w:val="0"/>
          <w:numId w:val="88"/>
        </w:numPr>
        <w:tabs>
          <w:tab w:val="left" w:pos="796"/>
        </w:tabs>
        <w:autoSpaceDE w:val="0"/>
        <w:autoSpaceDN w:val="0"/>
        <w:spacing w:before="60"/>
        <w:ind w:right="551"/>
        <w:contextualSpacing w:val="0"/>
        <w:jc w:val="left"/>
        <w:rPr>
          <w:sz w:val="28"/>
          <w:szCs w:val="28"/>
        </w:rPr>
      </w:pPr>
      <w:r w:rsidRPr="00E80360">
        <w:rPr>
          <w:sz w:val="28"/>
          <w:szCs w:val="28"/>
        </w:rPr>
        <w:t>предоставить возможность использования современных компьютерных методик</w:t>
      </w:r>
      <w:r w:rsidRPr="00E80360">
        <w:rPr>
          <w:spacing w:val="1"/>
          <w:sz w:val="28"/>
          <w:szCs w:val="28"/>
        </w:rPr>
        <w:t xml:space="preserve"> </w:t>
      </w:r>
      <w:r w:rsidRPr="00E80360">
        <w:rPr>
          <w:sz w:val="28"/>
          <w:szCs w:val="28"/>
        </w:rPr>
        <w:t>для</w:t>
      </w:r>
      <w:r w:rsidRPr="00E80360">
        <w:rPr>
          <w:spacing w:val="-2"/>
          <w:sz w:val="28"/>
          <w:szCs w:val="28"/>
        </w:rPr>
        <w:t xml:space="preserve"> </w:t>
      </w:r>
      <w:r w:rsidRPr="00E80360">
        <w:rPr>
          <w:sz w:val="28"/>
          <w:szCs w:val="28"/>
        </w:rPr>
        <w:t>освоения</w:t>
      </w:r>
      <w:r w:rsidRPr="00E80360">
        <w:rPr>
          <w:spacing w:val="-2"/>
          <w:sz w:val="28"/>
          <w:szCs w:val="28"/>
        </w:rPr>
        <w:t xml:space="preserve"> </w:t>
      </w:r>
      <w:r w:rsidRPr="00E80360">
        <w:rPr>
          <w:sz w:val="28"/>
          <w:szCs w:val="28"/>
        </w:rPr>
        <w:t>шахмат.</w:t>
      </w:r>
    </w:p>
    <w:p w:rsidR="00C83E5E" w:rsidRPr="00E80360" w:rsidRDefault="00C83E5E" w:rsidP="00C83E5E">
      <w:pPr>
        <w:rPr>
          <w:sz w:val="28"/>
          <w:szCs w:val="28"/>
        </w:rPr>
      </w:pPr>
      <w:r w:rsidRPr="00E80360">
        <w:rPr>
          <w:sz w:val="28"/>
          <w:szCs w:val="28"/>
        </w:rPr>
        <w:t>Программа разработана для учащихся первых классов, но также может быть использована на начальном этапе обучения во вторых классах, а также в детских садах (для организации шахматных занятий в подготовительных группах). Это обеспечивается применением на занятиях доступных заданий по каждой теме  для каждой возрастной группы детей. К примеру, при изучении игровых возможностей ладьи шестилетним детям предлагаются более лёгкие дидактические задания, чем детям восьми лет, при этом последовательность изложения материала остаётся прежней.</w:t>
      </w:r>
    </w:p>
    <w:p w:rsidR="00C83E5E" w:rsidRPr="00E80360" w:rsidRDefault="00C83E5E" w:rsidP="00C83E5E">
      <w:pPr>
        <w:pStyle w:val="af1"/>
        <w:ind w:left="426"/>
        <w:jc w:val="left"/>
        <w:rPr>
          <w:b/>
          <w:i/>
          <w:color w:val="000000" w:themeColor="text1"/>
          <w:szCs w:val="28"/>
        </w:rPr>
      </w:pPr>
      <w:r w:rsidRPr="00E80360">
        <w:rPr>
          <w:rStyle w:val="af3"/>
          <w:rFonts w:eastAsia="Calibri"/>
          <w:b w:val="0"/>
          <w:color w:val="000000" w:themeColor="text1"/>
          <w:sz w:val="28"/>
          <w:szCs w:val="28"/>
        </w:rPr>
        <w:t>Планируемые результаты освоения программы</w:t>
      </w:r>
    </w:p>
    <w:p w:rsidR="00C83E5E" w:rsidRPr="00E80360" w:rsidRDefault="00C83E5E" w:rsidP="00C83E5E">
      <w:pPr>
        <w:pStyle w:val="311"/>
        <w:shd w:val="clear" w:color="auto" w:fill="auto"/>
        <w:spacing w:beforeLines="20" w:before="48" w:afterLines="20" w:after="48" w:line="240" w:lineRule="auto"/>
        <w:ind w:left="426"/>
        <w:jc w:val="left"/>
        <w:rPr>
          <w:rStyle w:val="32"/>
          <w:i/>
          <w:sz w:val="28"/>
          <w:szCs w:val="28"/>
        </w:rPr>
      </w:pPr>
      <w:r w:rsidRPr="00E80360">
        <w:rPr>
          <w:rStyle w:val="32"/>
          <w:i/>
          <w:sz w:val="28"/>
          <w:szCs w:val="28"/>
        </w:rPr>
        <w:t>Метапредметные</w:t>
      </w:r>
    </w:p>
    <w:p w:rsidR="00C83E5E" w:rsidRPr="00E80360" w:rsidRDefault="008A2F64" w:rsidP="00C83E5E">
      <w:pPr>
        <w:widowControl w:val="0"/>
        <w:tabs>
          <w:tab w:val="left" w:pos="876"/>
        </w:tabs>
        <w:autoSpaceDE w:val="0"/>
        <w:autoSpaceDN w:val="0"/>
        <w:spacing w:beforeLines="20" w:before="48" w:afterLines="20" w:after="48"/>
        <w:ind w:right="549"/>
        <w:rPr>
          <w:sz w:val="28"/>
          <w:szCs w:val="28"/>
        </w:rPr>
      </w:pPr>
      <w:r>
        <w:rPr>
          <w:sz w:val="28"/>
          <w:szCs w:val="28"/>
        </w:rPr>
        <w:t>-</w:t>
      </w:r>
      <w:r w:rsidR="00C83E5E" w:rsidRPr="00E80360">
        <w:rPr>
          <w:sz w:val="28"/>
          <w:szCs w:val="28"/>
        </w:rPr>
        <w:t>Умение</w:t>
      </w:r>
      <w:r w:rsidR="00C83E5E" w:rsidRPr="00E80360">
        <w:rPr>
          <w:spacing w:val="1"/>
          <w:sz w:val="28"/>
          <w:szCs w:val="28"/>
        </w:rPr>
        <w:t xml:space="preserve"> </w:t>
      </w:r>
      <w:r w:rsidR="00C83E5E" w:rsidRPr="00E80360">
        <w:rPr>
          <w:sz w:val="28"/>
          <w:szCs w:val="28"/>
        </w:rPr>
        <w:t>самостоятельно</w:t>
      </w:r>
      <w:r w:rsidR="00C83E5E" w:rsidRPr="00E80360">
        <w:rPr>
          <w:spacing w:val="1"/>
          <w:sz w:val="28"/>
          <w:szCs w:val="28"/>
        </w:rPr>
        <w:t xml:space="preserve"> </w:t>
      </w:r>
      <w:r w:rsidR="00C83E5E" w:rsidRPr="00E80360">
        <w:rPr>
          <w:sz w:val="28"/>
          <w:szCs w:val="28"/>
        </w:rPr>
        <w:t>определять</w:t>
      </w:r>
      <w:r w:rsidR="00C83E5E" w:rsidRPr="00E80360">
        <w:rPr>
          <w:spacing w:val="1"/>
          <w:sz w:val="28"/>
          <w:szCs w:val="28"/>
        </w:rPr>
        <w:t xml:space="preserve"> </w:t>
      </w:r>
      <w:r w:rsidR="00C83E5E" w:rsidRPr="00E80360">
        <w:rPr>
          <w:sz w:val="28"/>
          <w:szCs w:val="28"/>
        </w:rPr>
        <w:t>цели</w:t>
      </w:r>
      <w:r w:rsidR="00C83E5E" w:rsidRPr="00E80360">
        <w:rPr>
          <w:spacing w:val="1"/>
          <w:sz w:val="28"/>
          <w:szCs w:val="28"/>
        </w:rPr>
        <w:t xml:space="preserve"> </w:t>
      </w:r>
      <w:r w:rsidR="00C83E5E" w:rsidRPr="00E80360">
        <w:rPr>
          <w:sz w:val="28"/>
          <w:szCs w:val="28"/>
        </w:rPr>
        <w:t>обучения,</w:t>
      </w:r>
      <w:r w:rsidR="00C83E5E" w:rsidRPr="00E80360">
        <w:rPr>
          <w:spacing w:val="1"/>
          <w:sz w:val="28"/>
          <w:szCs w:val="28"/>
        </w:rPr>
        <w:t xml:space="preserve"> </w:t>
      </w:r>
      <w:r w:rsidR="00C83E5E" w:rsidRPr="00E80360">
        <w:rPr>
          <w:sz w:val="28"/>
          <w:szCs w:val="28"/>
        </w:rPr>
        <w:t>ставить</w:t>
      </w:r>
      <w:r w:rsidR="00C83E5E" w:rsidRPr="00E80360">
        <w:rPr>
          <w:spacing w:val="1"/>
          <w:sz w:val="28"/>
          <w:szCs w:val="28"/>
        </w:rPr>
        <w:t xml:space="preserve"> </w:t>
      </w:r>
      <w:r w:rsidR="00C83E5E" w:rsidRPr="00E80360">
        <w:rPr>
          <w:sz w:val="28"/>
          <w:szCs w:val="28"/>
        </w:rPr>
        <w:t>и формулировать</w:t>
      </w:r>
      <w:r w:rsidR="00C83E5E" w:rsidRPr="00E80360">
        <w:rPr>
          <w:spacing w:val="-67"/>
          <w:sz w:val="28"/>
          <w:szCs w:val="28"/>
        </w:rPr>
        <w:t xml:space="preserve"> </w:t>
      </w:r>
      <w:r w:rsidR="00C83E5E" w:rsidRPr="00E80360">
        <w:rPr>
          <w:sz w:val="28"/>
          <w:szCs w:val="28"/>
        </w:rPr>
        <w:t>новые</w:t>
      </w:r>
      <w:r w:rsidR="00C83E5E" w:rsidRPr="00E80360">
        <w:rPr>
          <w:spacing w:val="1"/>
          <w:sz w:val="28"/>
          <w:szCs w:val="28"/>
        </w:rPr>
        <w:t xml:space="preserve"> </w:t>
      </w:r>
      <w:r w:rsidR="00C83E5E" w:rsidRPr="00E80360">
        <w:rPr>
          <w:sz w:val="28"/>
          <w:szCs w:val="28"/>
        </w:rPr>
        <w:t>задачи</w:t>
      </w:r>
      <w:r w:rsidR="00C83E5E" w:rsidRPr="00E80360">
        <w:rPr>
          <w:spacing w:val="1"/>
          <w:sz w:val="28"/>
          <w:szCs w:val="28"/>
        </w:rPr>
        <w:t xml:space="preserve"> </w:t>
      </w:r>
      <w:r w:rsidR="00C83E5E" w:rsidRPr="00E80360">
        <w:rPr>
          <w:sz w:val="28"/>
          <w:szCs w:val="28"/>
        </w:rPr>
        <w:t>в</w:t>
      </w:r>
      <w:r w:rsidR="00C83E5E" w:rsidRPr="00E80360">
        <w:rPr>
          <w:spacing w:val="1"/>
          <w:sz w:val="28"/>
          <w:szCs w:val="28"/>
        </w:rPr>
        <w:t xml:space="preserve"> </w:t>
      </w:r>
      <w:r w:rsidR="00C83E5E" w:rsidRPr="00E80360">
        <w:rPr>
          <w:sz w:val="28"/>
          <w:szCs w:val="28"/>
        </w:rPr>
        <w:t>учебе</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познавательной</w:t>
      </w:r>
      <w:r w:rsidR="00C83E5E" w:rsidRPr="00E80360">
        <w:rPr>
          <w:spacing w:val="1"/>
          <w:sz w:val="28"/>
          <w:szCs w:val="28"/>
        </w:rPr>
        <w:t xml:space="preserve"> </w:t>
      </w:r>
      <w:r w:rsidR="00C83E5E" w:rsidRPr="00E80360">
        <w:rPr>
          <w:sz w:val="28"/>
          <w:szCs w:val="28"/>
        </w:rPr>
        <w:t>деятельности,</w:t>
      </w:r>
      <w:r w:rsidR="00C83E5E" w:rsidRPr="00E80360">
        <w:rPr>
          <w:spacing w:val="1"/>
          <w:sz w:val="28"/>
          <w:szCs w:val="28"/>
        </w:rPr>
        <w:t xml:space="preserve"> </w:t>
      </w:r>
      <w:r w:rsidR="00C83E5E" w:rsidRPr="00E80360">
        <w:rPr>
          <w:sz w:val="28"/>
          <w:szCs w:val="28"/>
        </w:rPr>
        <w:t>развивать</w:t>
      </w:r>
      <w:r w:rsidR="00C83E5E" w:rsidRPr="00E80360">
        <w:rPr>
          <w:spacing w:val="1"/>
          <w:sz w:val="28"/>
          <w:szCs w:val="28"/>
        </w:rPr>
        <w:t xml:space="preserve"> </w:t>
      </w:r>
      <w:r w:rsidR="00C83E5E" w:rsidRPr="00E80360">
        <w:rPr>
          <w:sz w:val="28"/>
          <w:szCs w:val="28"/>
        </w:rPr>
        <w:t>мотивы</w:t>
      </w:r>
      <w:r w:rsidR="00C83E5E" w:rsidRPr="00E80360">
        <w:rPr>
          <w:spacing w:val="70"/>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интересы</w:t>
      </w:r>
      <w:r w:rsidR="00C83E5E" w:rsidRPr="00E80360">
        <w:rPr>
          <w:spacing w:val="-1"/>
          <w:sz w:val="28"/>
          <w:szCs w:val="28"/>
        </w:rPr>
        <w:t xml:space="preserve"> </w:t>
      </w:r>
      <w:r w:rsidR="00C83E5E" w:rsidRPr="00E80360">
        <w:rPr>
          <w:sz w:val="28"/>
          <w:szCs w:val="28"/>
        </w:rPr>
        <w:t>своей</w:t>
      </w:r>
      <w:r w:rsidR="00C83E5E" w:rsidRPr="00E80360">
        <w:rPr>
          <w:spacing w:val="1"/>
          <w:sz w:val="28"/>
          <w:szCs w:val="28"/>
        </w:rPr>
        <w:t xml:space="preserve"> </w:t>
      </w:r>
      <w:r w:rsidR="00C83E5E" w:rsidRPr="00E80360">
        <w:rPr>
          <w:sz w:val="28"/>
          <w:szCs w:val="28"/>
        </w:rPr>
        <w:t>познавательной деятельности.</w:t>
      </w:r>
    </w:p>
    <w:p w:rsidR="00C83E5E" w:rsidRPr="00E80360" w:rsidRDefault="008A2F64" w:rsidP="00C83E5E">
      <w:pPr>
        <w:widowControl w:val="0"/>
        <w:tabs>
          <w:tab w:val="left" w:pos="876"/>
        </w:tabs>
        <w:autoSpaceDE w:val="0"/>
        <w:autoSpaceDN w:val="0"/>
        <w:spacing w:beforeLines="20" w:before="48" w:afterLines="20" w:after="48"/>
        <w:ind w:right="550"/>
        <w:rPr>
          <w:sz w:val="28"/>
          <w:szCs w:val="28"/>
        </w:rPr>
      </w:pPr>
      <w:r>
        <w:rPr>
          <w:sz w:val="28"/>
          <w:szCs w:val="28"/>
        </w:rPr>
        <w:t>-</w:t>
      </w:r>
      <w:r w:rsidR="00C83E5E" w:rsidRPr="00E80360">
        <w:rPr>
          <w:sz w:val="28"/>
          <w:szCs w:val="28"/>
        </w:rPr>
        <w:t>Умение</w:t>
      </w:r>
      <w:r w:rsidR="00C83E5E" w:rsidRPr="00E80360">
        <w:rPr>
          <w:spacing w:val="1"/>
          <w:sz w:val="28"/>
          <w:szCs w:val="28"/>
        </w:rPr>
        <w:t xml:space="preserve"> </w:t>
      </w:r>
      <w:r w:rsidR="00C83E5E" w:rsidRPr="00E80360">
        <w:rPr>
          <w:sz w:val="28"/>
          <w:szCs w:val="28"/>
        </w:rPr>
        <w:t>самостоятельно</w:t>
      </w:r>
      <w:r w:rsidR="00C83E5E" w:rsidRPr="00E80360">
        <w:rPr>
          <w:spacing w:val="1"/>
          <w:sz w:val="28"/>
          <w:szCs w:val="28"/>
        </w:rPr>
        <w:t xml:space="preserve"> </w:t>
      </w:r>
      <w:r w:rsidR="00C83E5E" w:rsidRPr="00E80360">
        <w:rPr>
          <w:sz w:val="28"/>
          <w:szCs w:val="28"/>
        </w:rPr>
        <w:t>планировать</w:t>
      </w:r>
      <w:r w:rsidR="00C83E5E" w:rsidRPr="00E80360">
        <w:rPr>
          <w:spacing w:val="1"/>
          <w:sz w:val="28"/>
          <w:szCs w:val="28"/>
        </w:rPr>
        <w:t xml:space="preserve"> </w:t>
      </w:r>
      <w:r w:rsidR="00C83E5E" w:rsidRPr="00E80360">
        <w:rPr>
          <w:sz w:val="28"/>
          <w:szCs w:val="28"/>
        </w:rPr>
        <w:t>пути</w:t>
      </w:r>
      <w:r w:rsidR="00C83E5E" w:rsidRPr="00E80360">
        <w:rPr>
          <w:spacing w:val="1"/>
          <w:sz w:val="28"/>
          <w:szCs w:val="28"/>
        </w:rPr>
        <w:t xml:space="preserve"> </w:t>
      </w:r>
      <w:r w:rsidR="00C83E5E" w:rsidRPr="00E80360">
        <w:rPr>
          <w:sz w:val="28"/>
          <w:szCs w:val="28"/>
        </w:rPr>
        <w:t>достижения</w:t>
      </w:r>
      <w:r w:rsidR="00C83E5E" w:rsidRPr="00E80360">
        <w:rPr>
          <w:spacing w:val="1"/>
          <w:sz w:val="28"/>
          <w:szCs w:val="28"/>
        </w:rPr>
        <w:t xml:space="preserve"> </w:t>
      </w:r>
      <w:r w:rsidR="00C83E5E" w:rsidRPr="00E80360">
        <w:rPr>
          <w:sz w:val="28"/>
          <w:szCs w:val="28"/>
        </w:rPr>
        <w:t>целей,</w:t>
      </w:r>
      <w:r w:rsidR="00C83E5E" w:rsidRPr="00E80360">
        <w:rPr>
          <w:spacing w:val="1"/>
          <w:sz w:val="28"/>
          <w:szCs w:val="28"/>
        </w:rPr>
        <w:t xml:space="preserve"> </w:t>
      </w:r>
      <w:r w:rsidR="00C83E5E" w:rsidRPr="00E80360">
        <w:rPr>
          <w:sz w:val="28"/>
          <w:szCs w:val="28"/>
        </w:rPr>
        <w:t>в</w:t>
      </w:r>
      <w:r w:rsidR="00C83E5E" w:rsidRPr="00E80360">
        <w:rPr>
          <w:spacing w:val="1"/>
          <w:sz w:val="28"/>
          <w:szCs w:val="28"/>
        </w:rPr>
        <w:t xml:space="preserve"> </w:t>
      </w:r>
      <w:r w:rsidR="00C83E5E" w:rsidRPr="00E80360">
        <w:rPr>
          <w:sz w:val="28"/>
          <w:szCs w:val="28"/>
        </w:rPr>
        <w:t>том</w:t>
      </w:r>
      <w:r w:rsidR="00C83E5E" w:rsidRPr="00E80360">
        <w:rPr>
          <w:spacing w:val="1"/>
          <w:sz w:val="28"/>
          <w:szCs w:val="28"/>
        </w:rPr>
        <w:t xml:space="preserve"> </w:t>
      </w:r>
      <w:r w:rsidR="00C83E5E" w:rsidRPr="00E80360">
        <w:rPr>
          <w:sz w:val="28"/>
          <w:szCs w:val="28"/>
        </w:rPr>
        <w:t>числе</w:t>
      </w:r>
      <w:r w:rsidR="00C83E5E" w:rsidRPr="00E80360">
        <w:rPr>
          <w:spacing w:val="1"/>
          <w:sz w:val="28"/>
          <w:szCs w:val="28"/>
        </w:rPr>
        <w:t xml:space="preserve"> </w:t>
      </w:r>
      <w:r w:rsidR="00C83E5E" w:rsidRPr="00E80360">
        <w:rPr>
          <w:sz w:val="28"/>
          <w:szCs w:val="28"/>
        </w:rPr>
        <w:t>альтернативные,</w:t>
      </w:r>
      <w:r w:rsidR="00C83E5E" w:rsidRPr="00E80360">
        <w:rPr>
          <w:spacing w:val="1"/>
          <w:sz w:val="28"/>
          <w:szCs w:val="28"/>
        </w:rPr>
        <w:t xml:space="preserve"> </w:t>
      </w:r>
      <w:r w:rsidR="00C83E5E" w:rsidRPr="00E80360">
        <w:rPr>
          <w:sz w:val="28"/>
          <w:szCs w:val="28"/>
        </w:rPr>
        <w:t>осознанно</w:t>
      </w:r>
      <w:r w:rsidR="00C83E5E" w:rsidRPr="00E80360">
        <w:rPr>
          <w:spacing w:val="1"/>
          <w:sz w:val="28"/>
          <w:szCs w:val="28"/>
        </w:rPr>
        <w:t xml:space="preserve"> </w:t>
      </w:r>
      <w:r w:rsidR="00C83E5E" w:rsidRPr="00E80360">
        <w:rPr>
          <w:sz w:val="28"/>
          <w:szCs w:val="28"/>
        </w:rPr>
        <w:t>выбирать</w:t>
      </w:r>
      <w:r w:rsidR="00C83E5E" w:rsidRPr="00E80360">
        <w:rPr>
          <w:spacing w:val="1"/>
          <w:sz w:val="28"/>
          <w:szCs w:val="28"/>
        </w:rPr>
        <w:t xml:space="preserve"> </w:t>
      </w:r>
      <w:r w:rsidR="00C83E5E" w:rsidRPr="00E80360">
        <w:rPr>
          <w:sz w:val="28"/>
          <w:szCs w:val="28"/>
        </w:rPr>
        <w:t>наиболее</w:t>
      </w:r>
      <w:r w:rsidR="00C83E5E" w:rsidRPr="00E80360">
        <w:rPr>
          <w:spacing w:val="1"/>
          <w:sz w:val="28"/>
          <w:szCs w:val="28"/>
        </w:rPr>
        <w:t xml:space="preserve"> </w:t>
      </w:r>
      <w:r w:rsidR="00C83E5E" w:rsidRPr="00E80360">
        <w:rPr>
          <w:sz w:val="28"/>
          <w:szCs w:val="28"/>
        </w:rPr>
        <w:t>эффективные</w:t>
      </w:r>
      <w:r w:rsidR="00C83E5E" w:rsidRPr="00E80360">
        <w:rPr>
          <w:spacing w:val="1"/>
          <w:sz w:val="28"/>
          <w:szCs w:val="28"/>
        </w:rPr>
        <w:t xml:space="preserve"> </w:t>
      </w:r>
      <w:r w:rsidR="00C83E5E" w:rsidRPr="00E80360">
        <w:rPr>
          <w:sz w:val="28"/>
          <w:szCs w:val="28"/>
        </w:rPr>
        <w:t>способы</w:t>
      </w:r>
      <w:r w:rsidR="00C83E5E" w:rsidRPr="00E80360">
        <w:rPr>
          <w:spacing w:val="1"/>
          <w:sz w:val="28"/>
          <w:szCs w:val="28"/>
        </w:rPr>
        <w:t xml:space="preserve"> </w:t>
      </w:r>
      <w:r w:rsidR="00C83E5E" w:rsidRPr="00E80360">
        <w:rPr>
          <w:sz w:val="28"/>
          <w:szCs w:val="28"/>
        </w:rPr>
        <w:t>решения</w:t>
      </w:r>
      <w:r w:rsidR="00C83E5E" w:rsidRPr="00E80360">
        <w:rPr>
          <w:spacing w:val="1"/>
          <w:sz w:val="28"/>
          <w:szCs w:val="28"/>
        </w:rPr>
        <w:t xml:space="preserve"> </w:t>
      </w:r>
      <w:r w:rsidR="00C83E5E" w:rsidRPr="00E80360">
        <w:rPr>
          <w:sz w:val="28"/>
          <w:szCs w:val="28"/>
        </w:rPr>
        <w:t>учебных</w:t>
      </w:r>
      <w:r w:rsidR="00C83E5E" w:rsidRPr="00E80360">
        <w:rPr>
          <w:spacing w:val="-2"/>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познавательных задач.</w:t>
      </w:r>
    </w:p>
    <w:p w:rsidR="00C83E5E" w:rsidRPr="00E80360" w:rsidRDefault="008A2F64" w:rsidP="00C83E5E">
      <w:pPr>
        <w:widowControl w:val="0"/>
        <w:tabs>
          <w:tab w:val="left" w:pos="876"/>
        </w:tabs>
        <w:autoSpaceDE w:val="0"/>
        <w:autoSpaceDN w:val="0"/>
        <w:spacing w:beforeLines="20" w:before="48" w:afterLines="20" w:after="48"/>
        <w:ind w:right="546"/>
        <w:rPr>
          <w:sz w:val="28"/>
          <w:szCs w:val="28"/>
        </w:rPr>
      </w:pPr>
      <w:r>
        <w:rPr>
          <w:sz w:val="28"/>
          <w:szCs w:val="28"/>
        </w:rPr>
        <w:t>-</w:t>
      </w:r>
      <w:r w:rsidR="00C83E5E" w:rsidRPr="00E80360">
        <w:rPr>
          <w:sz w:val="28"/>
          <w:szCs w:val="28"/>
        </w:rPr>
        <w:t>Умение соотносить свои действия с планируемыми результатами, осуществлять</w:t>
      </w:r>
      <w:r w:rsidR="00C83E5E" w:rsidRPr="00E80360">
        <w:rPr>
          <w:spacing w:val="1"/>
          <w:sz w:val="28"/>
          <w:szCs w:val="28"/>
        </w:rPr>
        <w:t xml:space="preserve"> </w:t>
      </w:r>
      <w:r w:rsidR="00C83E5E" w:rsidRPr="00E80360">
        <w:rPr>
          <w:sz w:val="28"/>
          <w:szCs w:val="28"/>
        </w:rPr>
        <w:t>контроль</w:t>
      </w:r>
      <w:r w:rsidR="00C83E5E" w:rsidRPr="00E80360">
        <w:rPr>
          <w:spacing w:val="1"/>
          <w:sz w:val="28"/>
          <w:szCs w:val="28"/>
        </w:rPr>
        <w:t xml:space="preserve"> </w:t>
      </w:r>
      <w:r w:rsidR="00C83E5E" w:rsidRPr="00E80360">
        <w:rPr>
          <w:sz w:val="28"/>
          <w:szCs w:val="28"/>
        </w:rPr>
        <w:t>своей</w:t>
      </w:r>
      <w:r w:rsidR="00C83E5E" w:rsidRPr="00E80360">
        <w:rPr>
          <w:spacing w:val="1"/>
          <w:sz w:val="28"/>
          <w:szCs w:val="28"/>
        </w:rPr>
        <w:t xml:space="preserve"> </w:t>
      </w:r>
      <w:r w:rsidR="00C83E5E" w:rsidRPr="00E80360">
        <w:rPr>
          <w:sz w:val="28"/>
          <w:szCs w:val="28"/>
        </w:rPr>
        <w:t>деятельности</w:t>
      </w:r>
      <w:r w:rsidR="00C83E5E" w:rsidRPr="00E80360">
        <w:rPr>
          <w:spacing w:val="1"/>
          <w:sz w:val="28"/>
          <w:szCs w:val="28"/>
        </w:rPr>
        <w:t xml:space="preserve"> </w:t>
      </w:r>
      <w:r w:rsidR="00C83E5E" w:rsidRPr="00E80360">
        <w:rPr>
          <w:sz w:val="28"/>
          <w:szCs w:val="28"/>
        </w:rPr>
        <w:t>в</w:t>
      </w:r>
      <w:r w:rsidR="00C83E5E" w:rsidRPr="00E80360">
        <w:rPr>
          <w:spacing w:val="1"/>
          <w:sz w:val="28"/>
          <w:szCs w:val="28"/>
        </w:rPr>
        <w:t xml:space="preserve"> </w:t>
      </w:r>
      <w:r w:rsidR="00C83E5E" w:rsidRPr="00E80360">
        <w:rPr>
          <w:sz w:val="28"/>
          <w:szCs w:val="28"/>
        </w:rPr>
        <w:t>процессе</w:t>
      </w:r>
      <w:r w:rsidR="00C83E5E" w:rsidRPr="00E80360">
        <w:rPr>
          <w:spacing w:val="1"/>
          <w:sz w:val="28"/>
          <w:szCs w:val="28"/>
        </w:rPr>
        <w:t xml:space="preserve"> </w:t>
      </w:r>
      <w:r w:rsidR="00C83E5E" w:rsidRPr="00E80360">
        <w:rPr>
          <w:sz w:val="28"/>
          <w:szCs w:val="28"/>
        </w:rPr>
        <w:t>достижения</w:t>
      </w:r>
      <w:r w:rsidR="00C83E5E" w:rsidRPr="00E80360">
        <w:rPr>
          <w:spacing w:val="1"/>
          <w:sz w:val="28"/>
          <w:szCs w:val="28"/>
        </w:rPr>
        <w:t xml:space="preserve"> </w:t>
      </w:r>
      <w:r w:rsidR="00C83E5E" w:rsidRPr="00E80360">
        <w:rPr>
          <w:sz w:val="28"/>
          <w:szCs w:val="28"/>
        </w:rPr>
        <w:t>результата,</w:t>
      </w:r>
      <w:r w:rsidR="00C83E5E" w:rsidRPr="00E80360">
        <w:rPr>
          <w:spacing w:val="1"/>
          <w:sz w:val="28"/>
          <w:szCs w:val="28"/>
        </w:rPr>
        <w:t xml:space="preserve"> </w:t>
      </w:r>
      <w:r w:rsidR="00C83E5E" w:rsidRPr="00E80360">
        <w:rPr>
          <w:sz w:val="28"/>
          <w:szCs w:val="28"/>
        </w:rPr>
        <w:t>определять</w:t>
      </w:r>
      <w:r w:rsidR="00C83E5E" w:rsidRPr="00E80360">
        <w:rPr>
          <w:spacing w:val="1"/>
          <w:sz w:val="28"/>
          <w:szCs w:val="28"/>
        </w:rPr>
        <w:t xml:space="preserve"> </w:t>
      </w:r>
      <w:r w:rsidR="00C83E5E" w:rsidRPr="00E80360">
        <w:rPr>
          <w:sz w:val="28"/>
          <w:szCs w:val="28"/>
        </w:rPr>
        <w:t>способы действий в рамках предложенных условий и требований, корректировать</w:t>
      </w:r>
      <w:r w:rsidR="00C83E5E" w:rsidRPr="00E80360">
        <w:rPr>
          <w:spacing w:val="1"/>
          <w:sz w:val="28"/>
          <w:szCs w:val="28"/>
        </w:rPr>
        <w:t xml:space="preserve"> </w:t>
      </w:r>
      <w:r w:rsidR="00C83E5E" w:rsidRPr="00E80360">
        <w:rPr>
          <w:sz w:val="28"/>
          <w:szCs w:val="28"/>
        </w:rPr>
        <w:t>свои</w:t>
      </w:r>
      <w:r w:rsidR="00C83E5E" w:rsidRPr="00E80360">
        <w:rPr>
          <w:spacing w:val="-1"/>
          <w:sz w:val="28"/>
          <w:szCs w:val="28"/>
        </w:rPr>
        <w:t xml:space="preserve"> </w:t>
      </w:r>
      <w:r w:rsidR="00C83E5E" w:rsidRPr="00E80360">
        <w:rPr>
          <w:sz w:val="28"/>
          <w:szCs w:val="28"/>
        </w:rPr>
        <w:t>действия</w:t>
      </w:r>
      <w:r w:rsidR="00C83E5E" w:rsidRPr="00E80360">
        <w:rPr>
          <w:spacing w:val="-2"/>
          <w:sz w:val="28"/>
          <w:szCs w:val="28"/>
        </w:rPr>
        <w:t xml:space="preserve"> </w:t>
      </w:r>
      <w:r w:rsidR="00C83E5E" w:rsidRPr="00E80360">
        <w:rPr>
          <w:sz w:val="28"/>
          <w:szCs w:val="28"/>
        </w:rPr>
        <w:t>в соответствии с</w:t>
      </w:r>
      <w:r w:rsidR="00C83E5E" w:rsidRPr="00E80360">
        <w:rPr>
          <w:spacing w:val="-1"/>
          <w:sz w:val="28"/>
          <w:szCs w:val="28"/>
        </w:rPr>
        <w:t xml:space="preserve"> </w:t>
      </w:r>
      <w:r w:rsidR="00C83E5E" w:rsidRPr="00E80360">
        <w:rPr>
          <w:sz w:val="28"/>
          <w:szCs w:val="28"/>
        </w:rPr>
        <w:t>изменяющейся</w:t>
      </w:r>
      <w:r w:rsidR="00C83E5E" w:rsidRPr="00E80360">
        <w:rPr>
          <w:spacing w:val="-1"/>
          <w:sz w:val="28"/>
          <w:szCs w:val="28"/>
        </w:rPr>
        <w:t xml:space="preserve"> </w:t>
      </w:r>
      <w:r w:rsidR="00C83E5E" w:rsidRPr="00E80360">
        <w:rPr>
          <w:sz w:val="28"/>
          <w:szCs w:val="28"/>
        </w:rPr>
        <w:t>ситуацией</w:t>
      </w:r>
    </w:p>
    <w:p w:rsidR="00C83E5E" w:rsidRPr="00E80360" w:rsidRDefault="008A2F64" w:rsidP="00C83E5E">
      <w:pPr>
        <w:widowControl w:val="0"/>
        <w:tabs>
          <w:tab w:val="left" w:pos="876"/>
        </w:tabs>
        <w:autoSpaceDE w:val="0"/>
        <w:autoSpaceDN w:val="0"/>
        <w:spacing w:beforeLines="20" w:before="48" w:afterLines="20" w:after="48"/>
        <w:ind w:right="546"/>
        <w:rPr>
          <w:sz w:val="28"/>
          <w:szCs w:val="28"/>
        </w:rPr>
      </w:pPr>
      <w:r>
        <w:rPr>
          <w:sz w:val="28"/>
          <w:szCs w:val="28"/>
        </w:rPr>
        <w:t>-</w:t>
      </w:r>
      <w:r w:rsidR="00C83E5E" w:rsidRPr="00E80360">
        <w:rPr>
          <w:sz w:val="28"/>
          <w:szCs w:val="28"/>
        </w:rPr>
        <w:t>Умение</w:t>
      </w:r>
      <w:r w:rsidR="00C83E5E" w:rsidRPr="00E80360">
        <w:rPr>
          <w:spacing w:val="1"/>
          <w:sz w:val="28"/>
          <w:szCs w:val="28"/>
        </w:rPr>
        <w:t xml:space="preserve"> </w:t>
      </w:r>
      <w:r w:rsidR="00C83E5E" w:rsidRPr="00E80360">
        <w:rPr>
          <w:sz w:val="28"/>
          <w:szCs w:val="28"/>
        </w:rPr>
        <w:t>оценивать</w:t>
      </w:r>
      <w:r w:rsidR="00C83E5E" w:rsidRPr="00E80360">
        <w:rPr>
          <w:spacing w:val="1"/>
          <w:sz w:val="28"/>
          <w:szCs w:val="28"/>
        </w:rPr>
        <w:t xml:space="preserve"> </w:t>
      </w:r>
      <w:r w:rsidR="00C83E5E" w:rsidRPr="00E80360">
        <w:rPr>
          <w:sz w:val="28"/>
          <w:szCs w:val="28"/>
        </w:rPr>
        <w:t>правильность</w:t>
      </w:r>
      <w:r w:rsidR="00C83E5E" w:rsidRPr="00E80360">
        <w:rPr>
          <w:spacing w:val="1"/>
          <w:sz w:val="28"/>
          <w:szCs w:val="28"/>
        </w:rPr>
        <w:t xml:space="preserve"> </w:t>
      </w:r>
      <w:r w:rsidR="00C83E5E" w:rsidRPr="00E80360">
        <w:rPr>
          <w:sz w:val="28"/>
          <w:szCs w:val="28"/>
        </w:rPr>
        <w:t>выполнения</w:t>
      </w:r>
      <w:r w:rsidR="00C83E5E" w:rsidRPr="00E80360">
        <w:rPr>
          <w:spacing w:val="1"/>
          <w:sz w:val="28"/>
          <w:szCs w:val="28"/>
        </w:rPr>
        <w:t xml:space="preserve"> </w:t>
      </w:r>
      <w:r w:rsidR="00C83E5E" w:rsidRPr="00E80360">
        <w:rPr>
          <w:sz w:val="28"/>
          <w:szCs w:val="28"/>
        </w:rPr>
        <w:t>учебной</w:t>
      </w:r>
      <w:r w:rsidR="00C83E5E" w:rsidRPr="00E80360">
        <w:rPr>
          <w:spacing w:val="1"/>
          <w:sz w:val="28"/>
          <w:szCs w:val="28"/>
        </w:rPr>
        <w:t xml:space="preserve"> </w:t>
      </w:r>
      <w:r w:rsidR="00C83E5E" w:rsidRPr="00E80360">
        <w:rPr>
          <w:sz w:val="28"/>
          <w:szCs w:val="28"/>
        </w:rPr>
        <w:t>задачи,</w:t>
      </w:r>
      <w:r w:rsidR="00C83E5E" w:rsidRPr="00E80360">
        <w:rPr>
          <w:spacing w:val="1"/>
          <w:sz w:val="28"/>
          <w:szCs w:val="28"/>
        </w:rPr>
        <w:t xml:space="preserve"> </w:t>
      </w:r>
      <w:r w:rsidR="00C83E5E" w:rsidRPr="00E80360">
        <w:rPr>
          <w:sz w:val="28"/>
          <w:szCs w:val="28"/>
        </w:rPr>
        <w:t>собственные</w:t>
      </w:r>
      <w:r w:rsidR="00C83E5E" w:rsidRPr="00E80360">
        <w:rPr>
          <w:spacing w:val="1"/>
          <w:sz w:val="28"/>
          <w:szCs w:val="28"/>
        </w:rPr>
        <w:t xml:space="preserve"> </w:t>
      </w:r>
      <w:r w:rsidR="00C83E5E" w:rsidRPr="00E80360">
        <w:rPr>
          <w:sz w:val="28"/>
          <w:szCs w:val="28"/>
        </w:rPr>
        <w:t>возможности</w:t>
      </w:r>
      <w:r w:rsidR="00C83E5E" w:rsidRPr="00E80360">
        <w:rPr>
          <w:spacing w:val="-2"/>
          <w:sz w:val="28"/>
          <w:szCs w:val="28"/>
        </w:rPr>
        <w:t xml:space="preserve"> </w:t>
      </w:r>
      <w:r w:rsidR="00C83E5E" w:rsidRPr="00E80360">
        <w:rPr>
          <w:sz w:val="28"/>
          <w:szCs w:val="28"/>
        </w:rPr>
        <w:t>ее решения.</w:t>
      </w:r>
    </w:p>
    <w:p w:rsidR="00C83E5E" w:rsidRPr="00E80360" w:rsidRDefault="008A2F64" w:rsidP="00C83E5E">
      <w:pPr>
        <w:widowControl w:val="0"/>
        <w:tabs>
          <w:tab w:val="left" w:pos="876"/>
        </w:tabs>
        <w:autoSpaceDE w:val="0"/>
        <w:autoSpaceDN w:val="0"/>
        <w:spacing w:beforeLines="20" w:before="48" w:afterLines="20" w:after="48"/>
        <w:ind w:right="550"/>
        <w:rPr>
          <w:sz w:val="28"/>
          <w:szCs w:val="28"/>
        </w:rPr>
      </w:pPr>
      <w:r>
        <w:rPr>
          <w:sz w:val="28"/>
          <w:szCs w:val="28"/>
        </w:rPr>
        <w:t>-</w:t>
      </w:r>
      <w:r w:rsidR="00C83E5E" w:rsidRPr="00E80360">
        <w:rPr>
          <w:sz w:val="28"/>
          <w:szCs w:val="28"/>
        </w:rPr>
        <w:t>Владение</w:t>
      </w:r>
      <w:r w:rsidR="00C83E5E" w:rsidRPr="00E80360">
        <w:rPr>
          <w:spacing w:val="1"/>
          <w:sz w:val="28"/>
          <w:szCs w:val="28"/>
        </w:rPr>
        <w:t xml:space="preserve"> </w:t>
      </w:r>
      <w:r w:rsidR="00C83E5E" w:rsidRPr="00E80360">
        <w:rPr>
          <w:sz w:val="28"/>
          <w:szCs w:val="28"/>
        </w:rPr>
        <w:t>основами</w:t>
      </w:r>
      <w:r w:rsidR="00C83E5E" w:rsidRPr="00E80360">
        <w:rPr>
          <w:spacing w:val="1"/>
          <w:sz w:val="28"/>
          <w:szCs w:val="28"/>
        </w:rPr>
        <w:t xml:space="preserve"> </w:t>
      </w:r>
      <w:r w:rsidR="00C83E5E" w:rsidRPr="00E80360">
        <w:rPr>
          <w:sz w:val="28"/>
          <w:szCs w:val="28"/>
        </w:rPr>
        <w:t>самоконтроля,</w:t>
      </w:r>
      <w:r w:rsidR="00C83E5E" w:rsidRPr="00E80360">
        <w:rPr>
          <w:spacing w:val="1"/>
          <w:sz w:val="28"/>
          <w:szCs w:val="28"/>
        </w:rPr>
        <w:t xml:space="preserve"> </w:t>
      </w:r>
      <w:r w:rsidR="00C83E5E" w:rsidRPr="00E80360">
        <w:rPr>
          <w:sz w:val="28"/>
          <w:szCs w:val="28"/>
        </w:rPr>
        <w:t>самооценки,</w:t>
      </w:r>
      <w:r w:rsidR="00C83E5E" w:rsidRPr="00E80360">
        <w:rPr>
          <w:spacing w:val="1"/>
          <w:sz w:val="28"/>
          <w:szCs w:val="28"/>
        </w:rPr>
        <w:t xml:space="preserve"> </w:t>
      </w:r>
      <w:r w:rsidR="00C83E5E" w:rsidRPr="00E80360">
        <w:rPr>
          <w:sz w:val="28"/>
          <w:szCs w:val="28"/>
        </w:rPr>
        <w:t>принятия</w:t>
      </w:r>
      <w:r w:rsidR="00C83E5E" w:rsidRPr="00E80360">
        <w:rPr>
          <w:spacing w:val="1"/>
          <w:sz w:val="28"/>
          <w:szCs w:val="28"/>
        </w:rPr>
        <w:t xml:space="preserve"> </w:t>
      </w:r>
      <w:r w:rsidR="00C83E5E" w:rsidRPr="00E80360">
        <w:rPr>
          <w:sz w:val="28"/>
          <w:szCs w:val="28"/>
        </w:rPr>
        <w:t>решений</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осуществления</w:t>
      </w:r>
      <w:r w:rsidR="00C83E5E" w:rsidRPr="00E80360">
        <w:rPr>
          <w:spacing w:val="-3"/>
          <w:sz w:val="28"/>
          <w:szCs w:val="28"/>
        </w:rPr>
        <w:t xml:space="preserve"> </w:t>
      </w:r>
      <w:r w:rsidR="00C83E5E" w:rsidRPr="00E80360">
        <w:rPr>
          <w:sz w:val="28"/>
          <w:szCs w:val="28"/>
        </w:rPr>
        <w:t>осознанного</w:t>
      </w:r>
      <w:r w:rsidR="00C83E5E" w:rsidRPr="00E80360">
        <w:rPr>
          <w:spacing w:val="-2"/>
          <w:sz w:val="28"/>
          <w:szCs w:val="28"/>
        </w:rPr>
        <w:t xml:space="preserve"> </w:t>
      </w:r>
      <w:r w:rsidR="00C83E5E" w:rsidRPr="00E80360">
        <w:rPr>
          <w:sz w:val="28"/>
          <w:szCs w:val="28"/>
        </w:rPr>
        <w:t>выбора в</w:t>
      </w:r>
      <w:r w:rsidR="00C83E5E" w:rsidRPr="00E80360">
        <w:rPr>
          <w:spacing w:val="-2"/>
          <w:sz w:val="28"/>
          <w:szCs w:val="28"/>
        </w:rPr>
        <w:t xml:space="preserve"> </w:t>
      </w:r>
      <w:r w:rsidR="00C83E5E" w:rsidRPr="00E80360">
        <w:rPr>
          <w:sz w:val="28"/>
          <w:szCs w:val="28"/>
        </w:rPr>
        <w:t>учебной</w:t>
      </w:r>
      <w:r w:rsidR="00C83E5E" w:rsidRPr="00E80360">
        <w:rPr>
          <w:spacing w:val="-1"/>
          <w:sz w:val="28"/>
          <w:szCs w:val="28"/>
        </w:rPr>
        <w:t xml:space="preserve"> </w:t>
      </w:r>
      <w:r w:rsidR="00C83E5E" w:rsidRPr="00E80360">
        <w:rPr>
          <w:sz w:val="28"/>
          <w:szCs w:val="28"/>
        </w:rPr>
        <w:t>и</w:t>
      </w:r>
      <w:r w:rsidR="00C83E5E" w:rsidRPr="00E80360">
        <w:rPr>
          <w:spacing w:val="-2"/>
          <w:sz w:val="28"/>
          <w:szCs w:val="28"/>
        </w:rPr>
        <w:t xml:space="preserve"> </w:t>
      </w:r>
      <w:r w:rsidR="00C83E5E" w:rsidRPr="00E80360">
        <w:rPr>
          <w:sz w:val="28"/>
          <w:szCs w:val="28"/>
        </w:rPr>
        <w:t>познавательной.</w:t>
      </w:r>
    </w:p>
    <w:p w:rsidR="00C83E5E" w:rsidRPr="00E80360" w:rsidRDefault="008A2F64" w:rsidP="00C83E5E">
      <w:pPr>
        <w:widowControl w:val="0"/>
        <w:tabs>
          <w:tab w:val="left" w:pos="876"/>
        </w:tabs>
        <w:autoSpaceDE w:val="0"/>
        <w:autoSpaceDN w:val="0"/>
        <w:spacing w:beforeLines="20" w:before="48" w:afterLines="20" w:after="48"/>
        <w:ind w:right="547"/>
        <w:rPr>
          <w:sz w:val="28"/>
          <w:szCs w:val="28"/>
        </w:rPr>
      </w:pPr>
      <w:r>
        <w:rPr>
          <w:sz w:val="28"/>
          <w:szCs w:val="28"/>
        </w:rPr>
        <w:t>-</w:t>
      </w:r>
      <w:r w:rsidR="00C83E5E" w:rsidRPr="00E80360">
        <w:rPr>
          <w:sz w:val="28"/>
          <w:szCs w:val="28"/>
        </w:rPr>
        <w:t>Умение</w:t>
      </w:r>
      <w:r w:rsidR="00C83E5E" w:rsidRPr="00E80360">
        <w:rPr>
          <w:spacing w:val="1"/>
          <w:sz w:val="28"/>
          <w:szCs w:val="28"/>
        </w:rPr>
        <w:t xml:space="preserve"> </w:t>
      </w:r>
      <w:r w:rsidR="00C83E5E" w:rsidRPr="00E80360">
        <w:rPr>
          <w:sz w:val="28"/>
          <w:szCs w:val="28"/>
        </w:rPr>
        <w:t>определять</w:t>
      </w:r>
      <w:r w:rsidR="00C83E5E" w:rsidRPr="00E80360">
        <w:rPr>
          <w:spacing w:val="1"/>
          <w:sz w:val="28"/>
          <w:szCs w:val="28"/>
        </w:rPr>
        <w:t xml:space="preserve"> </w:t>
      </w:r>
      <w:r w:rsidR="00C83E5E" w:rsidRPr="00E80360">
        <w:rPr>
          <w:sz w:val="28"/>
          <w:szCs w:val="28"/>
        </w:rPr>
        <w:t>понятия,</w:t>
      </w:r>
      <w:r w:rsidR="00C83E5E" w:rsidRPr="00E80360">
        <w:rPr>
          <w:spacing w:val="1"/>
          <w:sz w:val="28"/>
          <w:szCs w:val="28"/>
        </w:rPr>
        <w:t xml:space="preserve"> </w:t>
      </w:r>
      <w:r w:rsidR="00C83E5E" w:rsidRPr="00E80360">
        <w:rPr>
          <w:sz w:val="28"/>
          <w:szCs w:val="28"/>
        </w:rPr>
        <w:t>создавать</w:t>
      </w:r>
      <w:r w:rsidR="00C83E5E" w:rsidRPr="00E80360">
        <w:rPr>
          <w:spacing w:val="1"/>
          <w:sz w:val="28"/>
          <w:szCs w:val="28"/>
        </w:rPr>
        <w:t xml:space="preserve"> </w:t>
      </w:r>
      <w:r w:rsidR="00C83E5E" w:rsidRPr="00E80360">
        <w:rPr>
          <w:sz w:val="28"/>
          <w:szCs w:val="28"/>
        </w:rPr>
        <w:t>обобщения,</w:t>
      </w:r>
      <w:r w:rsidR="00C83E5E" w:rsidRPr="00E80360">
        <w:rPr>
          <w:spacing w:val="1"/>
          <w:sz w:val="28"/>
          <w:szCs w:val="28"/>
        </w:rPr>
        <w:t xml:space="preserve"> </w:t>
      </w:r>
      <w:r w:rsidR="00C83E5E" w:rsidRPr="00E80360">
        <w:rPr>
          <w:sz w:val="28"/>
          <w:szCs w:val="28"/>
        </w:rPr>
        <w:t>устанавливать</w:t>
      </w:r>
      <w:r w:rsidR="00C83E5E" w:rsidRPr="00E80360">
        <w:rPr>
          <w:spacing w:val="1"/>
          <w:sz w:val="28"/>
          <w:szCs w:val="28"/>
        </w:rPr>
        <w:t xml:space="preserve"> </w:t>
      </w:r>
      <w:r w:rsidR="00C83E5E" w:rsidRPr="00E80360">
        <w:rPr>
          <w:sz w:val="28"/>
          <w:szCs w:val="28"/>
        </w:rPr>
        <w:t>аналогии,</w:t>
      </w:r>
      <w:r w:rsidR="00C83E5E" w:rsidRPr="00E80360">
        <w:rPr>
          <w:spacing w:val="1"/>
          <w:sz w:val="28"/>
          <w:szCs w:val="28"/>
        </w:rPr>
        <w:t xml:space="preserve"> </w:t>
      </w:r>
      <w:r w:rsidR="00C83E5E" w:rsidRPr="00E80360">
        <w:rPr>
          <w:sz w:val="28"/>
          <w:szCs w:val="28"/>
        </w:rPr>
        <w:t>классифицировать,</w:t>
      </w:r>
      <w:r w:rsidR="00C83E5E" w:rsidRPr="00E80360">
        <w:rPr>
          <w:spacing w:val="1"/>
          <w:sz w:val="28"/>
          <w:szCs w:val="28"/>
        </w:rPr>
        <w:t xml:space="preserve"> </w:t>
      </w:r>
      <w:r w:rsidR="00C83E5E" w:rsidRPr="00E80360">
        <w:rPr>
          <w:sz w:val="28"/>
          <w:szCs w:val="28"/>
        </w:rPr>
        <w:t>самостоятельно</w:t>
      </w:r>
      <w:r w:rsidR="00C83E5E" w:rsidRPr="00E80360">
        <w:rPr>
          <w:spacing w:val="1"/>
          <w:sz w:val="28"/>
          <w:szCs w:val="28"/>
        </w:rPr>
        <w:t xml:space="preserve"> </w:t>
      </w:r>
      <w:r w:rsidR="00C83E5E" w:rsidRPr="00E80360">
        <w:rPr>
          <w:sz w:val="28"/>
          <w:szCs w:val="28"/>
        </w:rPr>
        <w:t>выбирать</w:t>
      </w:r>
      <w:r w:rsidR="00C83E5E" w:rsidRPr="00E80360">
        <w:rPr>
          <w:spacing w:val="1"/>
          <w:sz w:val="28"/>
          <w:szCs w:val="28"/>
        </w:rPr>
        <w:t xml:space="preserve"> </w:t>
      </w:r>
      <w:r w:rsidR="00C83E5E" w:rsidRPr="00E80360">
        <w:rPr>
          <w:sz w:val="28"/>
          <w:szCs w:val="28"/>
        </w:rPr>
        <w:t>основания</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критерии</w:t>
      </w:r>
      <w:r w:rsidR="00C83E5E" w:rsidRPr="00E80360">
        <w:rPr>
          <w:spacing w:val="1"/>
          <w:sz w:val="28"/>
          <w:szCs w:val="28"/>
        </w:rPr>
        <w:t xml:space="preserve"> </w:t>
      </w:r>
      <w:r w:rsidR="00C83E5E" w:rsidRPr="00E80360">
        <w:rPr>
          <w:sz w:val="28"/>
          <w:szCs w:val="28"/>
        </w:rPr>
        <w:t>для</w:t>
      </w:r>
      <w:r w:rsidR="00C83E5E" w:rsidRPr="00E80360">
        <w:rPr>
          <w:spacing w:val="1"/>
          <w:sz w:val="28"/>
          <w:szCs w:val="28"/>
        </w:rPr>
        <w:t xml:space="preserve"> </w:t>
      </w:r>
      <w:r w:rsidR="00C83E5E" w:rsidRPr="00E80360">
        <w:rPr>
          <w:sz w:val="28"/>
          <w:szCs w:val="28"/>
        </w:rPr>
        <w:t>классификации, устанавливать причинно-следственные связи, строить логическое</w:t>
      </w:r>
      <w:r w:rsidR="00C83E5E" w:rsidRPr="00E80360">
        <w:rPr>
          <w:spacing w:val="1"/>
          <w:sz w:val="28"/>
          <w:szCs w:val="28"/>
        </w:rPr>
        <w:t xml:space="preserve"> </w:t>
      </w:r>
      <w:r w:rsidR="00C83E5E" w:rsidRPr="00E80360">
        <w:rPr>
          <w:sz w:val="28"/>
          <w:szCs w:val="28"/>
        </w:rPr>
        <w:t>рассуждение</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делать</w:t>
      </w:r>
      <w:r w:rsidR="00C83E5E" w:rsidRPr="00E80360">
        <w:rPr>
          <w:spacing w:val="-1"/>
          <w:sz w:val="28"/>
          <w:szCs w:val="28"/>
        </w:rPr>
        <w:t xml:space="preserve"> </w:t>
      </w:r>
      <w:r w:rsidR="00C83E5E" w:rsidRPr="00E80360">
        <w:rPr>
          <w:sz w:val="28"/>
          <w:szCs w:val="28"/>
        </w:rPr>
        <w:t>выводы.</w:t>
      </w:r>
    </w:p>
    <w:p w:rsidR="00C83E5E" w:rsidRPr="00E80360" w:rsidRDefault="008A2F64" w:rsidP="00C83E5E">
      <w:pPr>
        <w:widowControl w:val="0"/>
        <w:tabs>
          <w:tab w:val="left" w:pos="876"/>
        </w:tabs>
        <w:autoSpaceDE w:val="0"/>
        <w:autoSpaceDN w:val="0"/>
        <w:spacing w:beforeLines="20" w:before="48" w:afterLines="20" w:after="48"/>
        <w:ind w:right="552"/>
        <w:rPr>
          <w:sz w:val="28"/>
          <w:szCs w:val="28"/>
        </w:rPr>
      </w:pPr>
      <w:r>
        <w:rPr>
          <w:sz w:val="28"/>
          <w:szCs w:val="28"/>
        </w:rPr>
        <w:t>-</w:t>
      </w:r>
      <w:r w:rsidR="00C83E5E" w:rsidRPr="00E80360">
        <w:rPr>
          <w:sz w:val="28"/>
          <w:szCs w:val="28"/>
        </w:rPr>
        <w:t>Умение создавать, применять и преобразовывать знаки и символы, модели и</w:t>
      </w:r>
      <w:r w:rsidR="00C83E5E" w:rsidRPr="00E80360">
        <w:rPr>
          <w:spacing w:val="1"/>
          <w:sz w:val="28"/>
          <w:szCs w:val="28"/>
        </w:rPr>
        <w:t xml:space="preserve"> </w:t>
      </w:r>
      <w:r w:rsidR="00C83E5E" w:rsidRPr="00E80360">
        <w:rPr>
          <w:sz w:val="28"/>
          <w:szCs w:val="28"/>
        </w:rPr>
        <w:t>схемы</w:t>
      </w:r>
      <w:r w:rsidR="00C83E5E" w:rsidRPr="00E80360">
        <w:rPr>
          <w:spacing w:val="-1"/>
          <w:sz w:val="28"/>
          <w:szCs w:val="28"/>
        </w:rPr>
        <w:t xml:space="preserve"> </w:t>
      </w:r>
      <w:r w:rsidR="00C83E5E" w:rsidRPr="00E80360">
        <w:rPr>
          <w:sz w:val="28"/>
          <w:szCs w:val="28"/>
        </w:rPr>
        <w:t>для</w:t>
      </w:r>
      <w:r w:rsidR="00C83E5E" w:rsidRPr="00E80360">
        <w:rPr>
          <w:spacing w:val="-2"/>
          <w:sz w:val="28"/>
          <w:szCs w:val="28"/>
        </w:rPr>
        <w:t xml:space="preserve"> </w:t>
      </w:r>
      <w:r w:rsidR="00C83E5E" w:rsidRPr="00E80360">
        <w:rPr>
          <w:sz w:val="28"/>
          <w:szCs w:val="28"/>
        </w:rPr>
        <w:t>решения</w:t>
      </w:r>
      <w:r w:rsidR="00C83E5E" w:rsidRPr="00E80360">
        <w:rPr>
          <w:spacing w:val="-1"/>
          <w:sz w:val="28"/>
          <w:szCs w:val="28"/>
        </w:rPr>
        <w:t xml:space="preserve"> </w:t>
      </w:r>
      <w:r w:rsidR="00C83E5E" w:rsidRPr="00E80360">
        <w:rPr>
          <w:sz w:val="28"/>
          <w:szCs w:val="28"/>
        </w:rPr>
        <w:t>учебных</w:t>
      </w:r>
      <w:r w:rsidR="00C83E5E" w:rsidRPr="00E80360">
        <w:rPr>
          <w:spacing w:val="-2"/>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познавательных задач.</w:t>
      </w:r>
    </w:p>
    <w:p w:rsidR="00C83E5E" w:rsidRPr="00E80360" w:rsidRDefault="008A2F64" w:rsidP="00C83E5E">
      <w:pPr>
        <w:widowControl w:val="0"/>
        <w:tabs>
          <w:tab w:val="left" w:pos="1018"/>
        </w:tabs>
        <w:autoSpaceDE w:val="0"/>
        <w:autoSpaceDN w:val="0"/>
        <w:spacing w:beforeLines="20" w:before="48" w:afterLines="20" w:after="48"/>
        <w:ind w:right="553"/>
        <w:rPr>
          <w:sz w:val="28"/>
          <w:szCs w:val="28"/>
        </w:rPr>
      </w:pPr>
      <w:r>
        <w:rPr>
          <w:sz w:val="28"/>
          <w:szCs w:val="28"/>
        </w:rPr>
        <w:t>-</w:t>
      </w:r>
      <w:r w:rsidR="00C83E5E" w:rsidRPr="00E80360">
        <w:rPr>
          <w:sz w:val="28"/>
          <w:szCs w:val="28"/>
        </w:rPr>
        <w:t>Развитие мотивации к овладению культурой активного использования словарей</w:t>
      </w:r>
      <w:r w:rsidR="00C83E5E" w:rsidRPr="00E80360">
        <w:rPr>
          <w:spacing w:val="-67"/>
          <w:sz w:val="28"/>
          <w:szCs w:val="28"/>
        </w:rPr>
        <w:t xml:space="preserve"> </w:t>
      </w:r>
      <w:r w:rsidR="00C83E5E" w:rsidRPr="00E80360">
        <w:rPr>
          <w:sz w:val="28"/>
          <w:szCs w:val="28"/>
        </w:rPr>
        <w:t>и</w:t>
      </w:r>
      <w:r w:rsidR="00C83E5E" w:rsidRPr="00E80360">
        <w:rPr>
          <w:spacing w:val="-2"/>
          <w:sz w:val="28"/>
          <w:szCs w:val="28"/>
        </w:rPr>
        <w:t xml:space="preserve"> </w:t>
      </w:r>
      <w:r w:rsidR="00C83E5E" w:rsidRPr="00E80360">
        <w:rPr>
          <w:sz w:val="28"/>
          <w:szCs w:val="28"/>
        </w:rPr>
        <w:t>других</w:t>
      </w:r>
      <w:r w:rsidR="00C83E5E" w:rsidRPr="00E80360">
        <w:rPr>
          <w:spacing w:val="-1"/>
          <w:sz w:val="28"/>
          <w:szCs w:val="28"/>
        </w:rPr>
        <w:t xml:space="preserve"> </w:t>
      </w:r>
      <w:r w:rsidR="00C83E5E" w:rsidRPr="00E80360">
        <w:rPr>
          <w:sz w:val="28"/>
          <w:szCs w:val="28"/>
        </w:rPr>
        <w:t>поисковых</w:t>
      </w:r>
      <w:r w:rsidR="00C83E5E" w:rsidRPr="00E80360">
        <w:rPr>
          <w:spacing w:val="-1"/>
          <w:sz w:val="28"/>
          <w:szCs w:val="28"/>
        </w:rPr>
        <w:t xml:space="preserve"> </w:t>
      </w:r>
      <w:r w:rsidR="00C83E5E" w:rsidRPr="00E80360">
        <w:rPr>
          <w:sz w:val="28"/>
          <w:szCs w:val="28"/>
        </w:rPr>
        <w:t>систем.</w:t>
      </w:r>
    </w:p>
    <w:p w:rsidR="00C83E5E" w:rsidRPr="00E80360" w:rsidRDefault="008A2F64" w:rsidP="00C83E5E">
      <w:pPr>
        <w:widowControl w:val="0"/>
        <w:tabs>
          <w:tab w:val="left" w:pos="1018"/>
        </w:tabs>
        <w:autoSpaceDE w:val="0"/>
        <w:autoSpaceDN w:val="0"/>
        <w:spacing w:beforeLines="20" w:before="48" w:afterLines="20" w:after="48"/>
        <w:ind w:right="547"/>
        <w:rPr>
          <w:sz w:val="28"/>
          <w:szCs w:val="28"/>
        </w:rPr>
      </w:pPr>
      <w:r>
        <w:rPr>
          <w:sz w:val="28"/>
          <w:szCs w:val="28"/>
        </w:rPr>
        <w:t>-</w:t>
      </w:r>
      <w:r w:rsidR="00C83E5E" w:rsidRPr="00E80360">
        <w:rPr>
          <w:sz w:val="28"/>
          <w:szCs w:val="28"/>
        </w:rPr>
        <w:t>Умение организовывать учебное сотрудничество и совместную деятельность с</w:t>
      </w:r>
      <w:r w:rsidR="00C83E5E" w:rsidRPr="00E80360">
        <w:rPr>
          <w:spacing w:val="1"/>
          <w:sz w:val="28"/>
          <w:szCs w:val="28"/>
        </w:rPr>
        <w:t xml:space="preserve"> </w:t>
      </w:r>
      <w:r w:rsidR="00C83E5E" w:rsidRPr="00E80360">
        <w:rPr>
          <w:sz w:val="28"/>
          <w:szCs w:val="28"/>
        </w:rPr>
        <w:t xml:space="preserve">учителем </w:t>
      </w:r>
      <w:r w:rsidR="00C83E5E" w:rsidRPr="00E80360">
        <w:rPr>
          <w:i/>
          <w:sz w:val="28"/>
          <w:szCs w:val="28"/>
        </w:rPr>
        <w:t>и сверстниками</w:t>
      </w:r>
      <w:r w:rsidR="00C83E5E" w:rsidRPr="00E80360">
        <w:rPr>
          <w:sz w:val="28"/>
          <w:szCs w:val="28"/>
        </w:rPr>
        <w:t xml:space="preserve">; работать индивидуально и в </w:t>
      </w:r>
      <w:r w:rsidR="00C83E5E" w:rsidRPr="00E80360">
        <w:rPr>
          <w:i/>
          <w:sz w:val="28"/>
          <w:szCs w:val="28"/>
        </w:rPr>
        <w:t>группе</w:t>
      </w:r>
      <w:r w:rsidR="00C83E5E" w:rsidRPr="00E80360">
        <w:rPr>
          <w:sz w:val="28"/>
          <w:szCs w:val="28"/>
        </w:rPr>
        <w:t>: находить общее на</w:t>
      </w:r>
      <w:r w:rsidR="00C83E5E" w:rsidRPr="00E80360">
        <w:rPr>
          <w:spacing w:val="1"/>
          <w:sz w:val="28"/>
          <w:szCs w:val="28"/>
        </w:rPr>
        <w:t xml:space="preserve"> </w:t>
      </w:r>
      <w:r w:rsidR="00C83E5E" w:rsidRPr="00E80360">
        <w:rPr>
          <w:sz w:val="28"/>
          <w:szCs w:val="28"/>
        </w:rPr>
        <w:t>основе согласования позиций и учета интересов; формулировать, аргументировать</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отстаивать</w:t>
      </w:r>
      <w:r w:rsidR="00C83E5E" w:rsidRPr="00E80360">
        <w:rPr>
          <w:spacing w:val="-2"/>
          <w:sz w:val="28"/>
          <w:szCs w:val="28"/>
        </w:rPr>
        <w:t xml:space="preserve"> </w:t>
      </w:r>
      <w:r w:rsidR="00C83E5E" w:rsidRPr="00E80360">
        <w:rPr>
          <w:sz w:val="28"/>
          <w:szCs w:val="28"/>
        </w:rPr>
        <w:t>свое мнение.</w:t>
      </w:r>
    </w:p>
    <w:p w:rsidR="00C83E5E" w:rsidRPr="008A2F64" w:rsidRDefault="008A2F64" w:rsidP="00C83E5E">
      <w:pPr>
        <w:widowControl w:val="0"/>
        <w:tabs>
          <w:tab w:val="left" w:pos="1018"/>
        </w:tabs>
        <w:autoSpaceDE w:val="0"/>
        <w:autoSpaceDN w:val="0"/>
        <w:spacing w:beforeLines="20" w:before="48" w:afterLines="20" w:after="48"/>
        <w:ind w:right="547"/>
        <w:rPr>
          <w:sz w:val="28"/>
          <w:szCs w:val="28"/>
        </w:rPr>
      </w:pPr>
      <w:r>
        <w:rPr>
          <w:sz w:val="28"/>
          <w:szCs w:val="28"/>
        </w:rPr>
        <w:t>-</w:t>
      </w:r>
      <w:r w:rsidR="00C83E5E" w:rsidRPr="00E80360">
        <w:rPr>
          <w:sz w:val="28"/>
          <w:szCs w:val="28"/>
        </w:rPr>
        <w:t>Умение</w:t>
      </w:r>
      <w:r w:rsidR="00C83E5E" w:rsidRPr="00E80360">
        <w:rPr>
          <w:spacing w:val="1"/>
          <w:sz w:val="28"/>
          <w:szCs w:val="28"/>
        </w:rPr>
        <w:t xml:space="preserve"> </w:t>
      </w:r>
      <w:r w:rsidR="00C83E5E" w:rsidRPr="00E80360">
        <w:rPr>
          <w:sz w:val="28"/>
          <w:szCs w:val="28"/>
        </w:rPr>
        <w:t>осознанно</w:t>
      </w:r>
      <w:r w:rsidR="00C83E5E" w:rsidRPr="00E80360">
        <w:rPr>
          <w:spacing w:val="1"/>
          <w:sz w:val="28"/>
          <w:szCs w:val="28"/>
        </w:rPr>
        <w:t xml:space="preserve"> </w:t>
      </w:r>
      <w:r w:rsidR="00C83E5E" w:rsidRPr="00E80360">
        <w:rPr>
          <w:sz w:val="28"/>
          <w:szCs w:val="28"/>
        </w:rPr>
        <w:t>использовать</w:t>
      </w:r>
      <w:r w:rsidR="00C83E5E" w:rsidRPr="00E80360">
        <w:rPr>
          <w:spacing w:val="1"/>
          <w:sz w:val="28"/>
          <w:szCs w:val="28"/>
        </w:rPr>
        <w:t xml:space="preserve"> </w:t>
      </w:r>
      <w:r w:rsidR="00C83E5E" w:rsidRPr="00E80360">
        <w:rPr>
          <w:sz w:val="28"/>
          <w:szCs w:val="28"/>
        </w:rPr>
        <w:t>речевые</w:t>
      </w:r>
      <w:r w:rsidR="00C83E5E" w:rsidRPr="00E80360">
        <w:rPr>
          <w:spacing w:val="1"/>
          <w:sz w:val="28"/>
          <w:szCs w:val="28"/>
        </w:rPr>
        <w:t xml:space="preserve"> </w:t>
      </w:r>
      <w:r w:rsidR="00C83E5E" w:rsidRPr="00E80360">
        <w:rPr>
          <w:sz w:val="28"/>
          <w:szCs w:val="28"/>
        </w:rPr>
        <w:t>средства</w:t>
      </w:r>
      <w:r w:rsidR="00C83E5E" w:rsidRPr="00E80360">
        <w:rPr>
          <w:spacing w:val="1"/>
          <w:sz w:val="28"/>
          <w:szCs w:val="28"/>
        </w:rPr>
        <w:t xml:space="preserve"> </w:t>
      </w:r>
      <w:r w:rsidR="00C83E5E" w:rsidRPr="00E80360">
        <w:rPr>
          <w:sz w:val="28"/>
          <w:szCs w:val="28"/>
        </w:rPr>
        <w:t>в</w:t>
      </w:r>
      <w:r w:rsidR="00C83E5E" w:rsidRPr="00E80360">
        <w:rPr>
          <w:spacing w:val="1"/>
          <w:sz w:val="28"/>
          <w:szCs w:val="28"/>
        </w:rPr>
        <w:t xml:space="preserve"> </w:t>
      </w:r>
      <w:r w:rsidR="00C83E5E" w:rsidRPr="00E80360">
        <w:rPr>
          <w:sz w:val="28"/>
          <w:szCs w:val="28"/>
        </w:rPr>
        <w:t>соответствии</w:t>
      </w:r>
      <w:r w:rsidR="00C83E5E" w:rsidRPr="00E80360">
        <w:rPr>
          <w:spacing w:val="1"/>
          <w:sz w:val="28"/>
          <w:szCs w:val="28"/>
        </w:rPr>
        <w:t xml:space="preserve"> </w:t>
      </w:r>
      <w:r w:rsidR="00C83E5E" w:rsidRPr="00E80360">
        <w:rPr>
          <w:sz w:val="28"/>
          <w:szCs w:val="28"/>
        </w:rPr>
        <w:t>с</w:t>
      </w:r>
      <w:r w:rsidR="00C83E5E" w:rsidRPr="00E80360">
        <w:rPr>
          <w:spacing w:val="1"/>
          <w:sz w:val="28"/>
          <w:szCs w:val="28"/>
        </w:rPr>
        <w:t xml:space="preserve"> </w:t>
      </w:r>
      <w:r w:rsidR="00C83E5E" w:rsidRPr="00E80360">
        <w:rPr>
          <w:sz w:val="28"/>
          <w:szCs w:val="28"/>
        </w:rPr>
        <w:t>задачей</w:t>
      </w:r>
      <w:r w:rsidR="00C83E5E" w:rsidRPr="00E80360">
        <w:rPr>
          <w:spacing w:val="-67"/>
          <w:sz w:val="28"/>
          <w:szCs w:val="28"/>
        </w:rPr>
        <w:t xml:space="preserve"> </w:t>
      </w:r>
      <w:r w:rsidR="00C83E5E" w:rsidRPr="00E80360">
        <w:rPr>
          <w:sz w:val="28"/>
          <w:szCs w:val="28"/>
        </w:rPr>
        <w:t>коммуникации</w:t>
      </w:r>
      <w:r w:rsidR="00C83E5E" w:rsidRPr="00E80360">
        <w:rPr>
          <w:spacing w:val="1"/>
          <w:sz w:val="28"/>
          <w:szCs w:val="28"/>
        </w:rPr>
        <w:t xml:space="preserve"> </w:t>
      </w:r>
      <w:r w:rsidR="00C83E5E" w:rsidRPr="00E80360">
        <w:rPr>
          <w:sz w:val="28"/>
          <w:szCs w:val="28"/>
        </w:rPr>
        <w:t>для</w:t>
      </w:r>
      <w:r w:rsidR="00C83E5E" w:rsidRPr="00E80360">
        <w:rPr>
          <w:spacing w:val="1"/>
          <w:sz w:val="28"/>
          <w:szCs w:val="28"/>
        </w:rPr>
        <w:t xml:space="preserve"> </w:t>
      </w:r>
      <w:r w:rsidR="00C83E5E" w:rsidRPr="00E80360">
        <w:rPr>
          <w:sz w:val="28"/>
          <w:szCs w:val="28"/>
        </w:rPr>
        <w:t>выражения</w:t>
      </w:r>
      <w:r w:rsidR="00C83E5E" w:rsidRPr="00E80360">
        <w:rPr>
          <w:spacing w:val="1"/>
          <w:sz w:val="28"/>
          <w:szCs w:val="28"/>
        </w:rPr>
        <w:t xml:space="preserve"> </w:t>
      </w:r>
      <w:r w:rsidR="00C83E5E" w:rsidRPr="00E80360">
        <w:rPr>
          <w:sz w:val="28"/>
          <w:szCs w:val="28"/>
        </w:rPr>
        <w:t>своих</w:t>
      </w:r>
      <w:r w:rsidR="00C83E5E" w:rsidRPr="00E80360">
        <w:rPr>
          <w:spacing w:val="1"/>
          <w:sz w:val="28"/>
          <w:szCs w:val="28"/>
        </w:rPr>
        <w:t xml:space="preserve"> </w:t>
      </w:r>
      <w:r w:rsidR="00C83E5E" w:rsidRPr="00E80360">
        <w:rPr>
          <w:sz w:val="28"/>
          <w:szCs w:val="28"/>
        </w:rPr>
        <w:t>чувств,</w:t>
      </w:r>
      <w:r w:rsidR="00C83E5E" w:rsidRPr="00E80360">
        <w:rPr>
          <w:spacing w:val="1"/>
          <w:sz w:val="28"/>
          <w:szCs w:val="28"/>
        </w:rPr>
        <w:t xml:space="preserve"> </w:t>
      </w:r>
      <w:r w:rsidR="00C83E5E" w:rsidRPr="00E80360">
        <w:rPr>
          <w:sz w:val="28"/>
          <w:szCs w:val="28"/>
        </w:rPr>
        <w:t>мыслей</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потребностей</w:t>
      </w:r>
      <w:r w:rsidR="00C83E5E" w:rsidRPr="00E80360">
        <w:rPr>
          <w:spacing w:val="1"/>
          <w:sz w:val="28"/>
          <w:szCs w:val="28"/>
        </w:rPr>
        <w:t xml:space="preserve"> </w:t>
      </w:r>
      <w:r w:rsidR="00C83E5E" w:rsidRPr="00E80360">
        <w:rPr>
          <w:sz w:val="28"/>
          <w:szCs w:val="28"/>
        </w:rPr>
        <w:t>для</w:t>
      </w:r>
      <w:r w:rsidR="00C83E5E" w:rsidRPr="00E80360">
        <w:rPr>
          <w:spacing w:val="1"/>
          <w:sz w:val="28"/>
          <w:szCs w:val="28"/>
        </w:rPr>
        <w:t xml:space="preserve"> </w:t>
      </w:r>
      <w:r w:rsidR="00C83E5E" w:rsidRPr="00E80360">
        <w:rPr>
          <w:sz w:val="28"/>
          <w:szCs w:val="28"/>
        </w:rPr>
        <w:lastRenderedPageBreak/>
        <w:t>планирования</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регуляции</w:t>
      </w:r>
      <w:r w:rsidR="00C83E5E" w:rsidRPr="00E80360">
        <w:rPr>
          <w:spacing w:val="1"/>
          <w:sz w:val="28"/>
          <w:szCs w:val="28"/>
        </w:rPr>
        <w:t xml:space="preserve"> </w:t>
      </w:r>
      <w:r w:rsidR="00C83E5E" w:rsidRPr="00E80360">
        <w:rPr>
          <w:sz w:val="28"/>
          <w:szCs w:val="28"/>
        </w:rPr>
        <w:t>своей</w:t>
      </w:r>
      <w:r w:rsidR="00C83E5E" w:rsidRPr="00E80360">
        <w:rPr>
          <w:spacing w:val="1"/>
          <w:sz w:val="28"/>
          <w:szCs w:val="28"/>
        </w:rPr>
        <w:t xml:space="preserve"> </w:t>
      </w:r>
      <w:r w:rsidR="00C83E5E" w:rsidRPr="00E80360">
        <w:rPr>
          <w:sz w:val="28"/>
          <w:szCs w:val="28"/>
        </w:rPr>
        <w:t>деятельности;</w:t>
      </w:r>
      <w:r w:rsidR="00C83E5E" w:rsidRPr="00E80360">
        <w:rPr>
          <w:spacing w:val="1"/>
          <w:sz w:val="28"/>
          <w:szCs w:val="28"/>
        </w:rPr>
        <w:t xml:space="preserve"> </w:t>
      </w:r>
      <w:r w:rsidR="00C83E5E" w:rsidRPr="008A2F64">
        <w:rPr>
          <w:sz w:val="28"/>
          <w:szCs w:val="28"/>
        </w:rPr>
        <w:t>владение</w:t>
      </w:r>
      <w:r w:rsidR="00C83E5E" w:rsidRPr="008A2F64">
        <w:rPr>
          <w:spacing w:val="1"/>
          <w:sz w:val="28"/>
          <w:szCs w:val="28"/>
        </w:rPr>
        <w:t xml:space="preserve"> </w:t>
      </w:r>
      <w:r w:rsidR="00C83E5E" w:rsidRPr="008A2F64">
        <w:rPr>
          <w:sz w:val="28"/>
          <w:szCs w:val="28"/>
        </w:rPr>
        <w:t>устной</w:t>
      </w:r>
      <w:r w:rsidR="00C83E5E" w:rsidRPr="008A2F64">
        <w:rPr>
          <w:spacing w:val="1"/>
          <w:sz w:val="28"/>
          <w:szCs w:val="28"/>
        </w:rPr>
        <w:t xml:space="preserve"> </w:t>
      </w:r>
      <w:r w:rsidR="00C83E5E" w:rsidRPr="008A2F64">
        <w:rPr>
          <w:sz w:val="28"/>
          <w:szCs w:val="28"/>
        </w:rPr>
        <w:t>и</w:t>
      </w:r>
      <w:r w:rsidR="00C83E5E" w:rsidRPr="008A2F64">
        <w:rPr>
          <w:spacing w:val="1"/>
          <w:sz w:val="28"/>
          <w:szCs w:val="28"/>
        </w:rPr>
        <w:t xml:space="preserve"> </w:t>
      </w:r>
      <w:r w:rsidR="00C83E5E" w:rsidRPr="008A2F64">
        <w:rPr>
          <w:sz w:val="28"/>
          <w:szCs w:val="28"/>
        </w:rPr>
        <w:t>письменной</w:t>
      </w:r>
      <w:r w:rsidR="00C83E5E" w:rsidRPr="008A2F64">
        <w:rPr>
          <w:spacing w:val="1"/>
          <w:sz w:val="28"/>
          <w:szCs w:val="28"/>
        </w:rPr>
        <w:t xml:space="preserve"> </w:t>
      </w:r>
      <w:r w:rsidR="00C83E5E" w:rsidRPr="008A2F64">
        <w:rPr>
          <w:sz w:val="28"/>
          <w:szCs w:val="28"/>
        </w:rPr>
        <w:t>речью,</w:t>
      </w:r>
    </w:p>
    <w:p w:rsidR="00C83E5E" w:rsidRPr="00E80360" w:rsidRDefault="008A2F64" w:rsidP="00C83E5E">
      <w:pPr>
        <w:widowControl w:val="0"/>
        <w:tabs>
          <w:tab w:val="left" w:pos="1018"/>
        </w:tabs>
        <w:autoSpaceDE w:val="0"/>
        <w:autoSpaceDN w:val="0"/>
        <w:spacing w:beforeLines="20" w:before="48" w:afterLines="20" w:after="48"/>
        <w:ind w:right="551"/>
        <w:rPr>
          <w:sz w:val="28"/>
          <w:szCs w:val="28"/>
        </w:rPr>
      </w:pPr>
      <w:r>
        <w:rPr>
          <w:sz w:val="28"/>
          <w:szCs w:val="28"/>
        </w:rPr>
        <w:t>-</w:t>
      </w:r>
      <w:r w:rsidR="00C83E5E" w:rsidRPr="00E80360">
        <w:rPr>
          <w:sz w:val="28"/>
          <w:szCs w:val="28"/>
        </w:rPr>
        <w:t>Формирование</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развитие</w:t>
      </w:r>
      <w:r w:rsidR="00C83E5E" w:rsidRPr="00E80360">
        <w:rPr>
          <w:spacing w:val="1"/>
          <w:sz w:val="28"/>
          <w:szCs w:val="28"/>
        </w:rPr>
        <w:t xml:space="preserve"> </w:t>
      </w:r>
      <w:r w:rsidR="00C83E5E" w:rsidRPr="00E80360">
        <w:rPr>
          <w:sz w:val="28"/>
          <w:szCs w:val="28"/>
        </w:rPr>
        <w:t>компетентности</w:t>
      </w:r>
      <w:r w:rsidR="00C83E5E" w:rsidRPr="00E80360">
        <w:rPr>
          <w:spacing w:val="1"/>
          <w:sz w:val="28"/>
          <w:szCs w:val="28"/>
        </w:rPr>
        <w:t xml:space="preserve"> </w:t>
      </w:r>
      <w:r w:rsidR="00C83E5E" w:rsidRPr="00E80360">
        <w:rPr>
          <w:sz w:val="28"/>
          <w:szCs w:val="28"/>
        </w:rPr>
        <w:t>в</w:t>
      </w:r>
      <w:r w:rsidR="00C83E5E" w:rsidRPr="00E80360">
        <w:rPr>
          <w:spacing w:val="1"/>
          <w:sz w:val="28"/>
          <w:szCs w:val="28"/>
        </w:rPr>
        <w:t xml:space="preserve"> </w:t>
      </w:r>
      <w:r w:rsidR="00C83E5E" w:rsidRPr="00E80360">
        <w:rPr>
          <w:sz w:val="28"/>
          <w:szCs w:val="28"/>
        </w:rPr>
        <w:t>области</w:t>
      </w:r>
      <w:r w:rsidR="00C83E5E" w:rsidRPr="00E80360">
        <w:rPr>
          <w:spacing w:val="1"/>
          <w:sz w:val="28"/>
          <w:szCs w:val="28"/>
        </w:rPr>
        <w:t xml:space="preserve"> </w:t>
      </w:r>
      <w:r w:rsidR="00C83E5E" w:rsidRPr="00E80360">
        <w:rPr>
          <w:sz w:val="28"/>
          <w:szCs w:val="28"/>
        </w:rPr>
        <w:t>использования</w:t>
      </w:r>
      <w:r w:rsidR="00C83E5E" w:rsidRPr="00E80360">
        <w:rPr>
          <w:spacing w:val="1"/>
          <w:sz w:val="28"/>
          <w:szCs w:val="28"/>
        </w:rPr>
        <w:t xml:space="preserve"> </w:t>
      </w:r>
      <w:r w:rsidR="00C83E5E" w:rsidRPr="00E80360">
        <w:rPr>
          <w:sz w:val="28"/>
          <w:szCs w:val="28"/>
        </w:rPr>
        <w:t>информационно-коммуникационных</w:t>
      </w:r>
      <w:r w:rsidR="00C83E5E" w:rsidRPr="00E80360">
        <w:rPr>
          <w:spacing w:val="-2"/>
          <w:sz w:val="28"/>
          <w:szCs w:val="28"/>
        </w:rPr>
        <w:t xml:space="preserve"> </w:t>
      </w:r>
      <w:r w:rsidR="00C83E5E" w:rsidRPr="00E80360">
        <w:rPr>
          <w:sz w:val="28"/>
          <w:szCs w:val="28"/>
        </w:rPr>
        <w:t>технологий</w:t>
      </w:r>
      <w:r w:rsidR="00C83E5E" w:rsidRPr="00E80360">
        <w:rPr>
          <w:spacing w:val="-2"/>
          <w:sz w:val="28"/>
          <w:szCs w:val="28"/>
        </w:rPr>
        <w:t xml:space="preserve"> </w:t>
      </w:r>
      <w:r w:rsidR="00C83E5E" w:rsidRPr="00E80360">
        <w:rPr>
          <w:sz w:val="28"/>
          <w:szCs w:val="28"/>
        </w:rPr>
        <w:t>(далее</w:t>
      </w:r>
      <w:r w:rsidR="00C83E5E" w:rsidRPr="00E80360">
        <w:rPr>
          <w:spacing w:val="1"/>
          <w:sz w:val="28"/>
          <w:szCs w:val="28"/>
        </w:rPr>
        <w:t xml:space="preserve"> </w:t>
      </w:r>
      <w:r w:rsidR="00C83E5E" w:rsidRPr="00E80360">
        <w:rPr>
          <w:sz w:val="28"/>
          <w:szCs w:val="28"/>
        </w:rPr>
        <w:t>–</w:t>
      </w:r>
      <w:r w:rsidR="00C83E5E" w:rsidRPr="00E80360">
        <w:rPr>
          <w:spacing w:val="-1"/>
          <w:sz w:val="28"/>
          <w:szCs w:val="28"/>
        </w:rPr>
        <w:t xml:space="preserve"> </w:t>
      </w:r>
      <w:r w:rsidR="00C83E5E" w:rsidRPr="00E80360">
        <w:rPr>
          <w:sz w:val="28"/>
          <w:szCs w:val="28"/>
        </w:rPr>
        <w:t>ИКТ).</w:t>
      </w:r>
    </w:p>
    <w:p w:rsidR="00C83E5E" w:rsidRPr="008A2F64" w:rsidRDefault="00C83E5E" w:rsidP="00C83E5E">
      <w:pPr>
        <w:pStyle w:val="3"/>
        <w:spacing w:beforeLines="20" w:before="48" w:afterLines="20" w:after="48"/>
        <w:ind w:firstLine="0"/>
        <w:rPr>
          <w:b w:val="0"/>
          <w:szCs w:val="28"/>
        </w:rPr>
      </w:pPr>
      <w:r w:rsidRPr="008A2F64">
        <w:rPr>
          <w:b w:val="0"/>
          <w:szCs w:val="28"/>
        </w:rPr>
        <w:t>Личностные</w:t>
      </w:r>
      <w:r w:rsidRPr="008A2F64">
        <w:rPr>
          <w:b w:val="0"/>
          <w:spacing w:val="-5"/>
          <w:szCs w:val="28"/>
        </w:rPr>
        <w:t xml:space="preserve"> </w:t>
      </w:r>
    </w:p>
    <w:p w:rsidR="00C83E5E" w:rsidRPr="00E80360" w:rsidRDefault="008A2F64" w:rsidP="00C83E5E">
      <w:pPr>
        <w:widowControl w:val="0"/>
        <w:tabs>
          <w:tab w:val="left" w:pos="938"/>
        </w:tabs>
        <w:autoSpaceDE w:val="0"/>
        <w:autoSpaceDN w:val="0"/>
        <w:spacing w:beforeLines="20" w:before="48" w:afterLines="20" w:after="48"/>
        <w:ind w:right="547"/>
        <w:rPr>
          <w:sz w:val="28"/>
          <w:szCs w:val="28"/>
        </w:rPr>
      </w:pPr>
      <w:r>
        <w:rPr>
          <w:sz w:val="28"/>
          <w:szCs w:val="28"/>
        </w:rPr>
        <w:t xml:space="preserve">- </w:t>
      </w:r>
      <w:r w:rsidR="00C83E5E" w:rsidRPr="00E80360">
        <w:rPr>
          <w:sz w:val="28"/>
          <w:szCs w:val="28"/>
        </w:rPr>
        <w:t>Российская гражданская идентичность (патриотизм, уважение к Отечеству, к</w:t>
      </w:r>
      <w:r w:rsidR="00C83E5E" w:rsidRPr="00E80360">
        <w:rPr>
          <w:spacing w:val="1"/>
          <w:sz w:val="28"/>
          <w:szCs w:val="28"/>
        </w:rPr>
        <w:t xml:space="preserve"> </w:t>
      </w:r>
      <w:r w:rsidR="00C83E5E" w:rsidRPr="00E80360">
        <w:rPr>
          <w:sz w:val="28"/>
          <w:szCs w:val="28"/>
        </w:rPr>
        <w:t>прошлому</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настоящему</w:t>
      </w:r>
      <w:r w:rsidR="00C83E5E" w:rsidRPr="00E80360">
        <w:rPr>
          <w:spacing w:val="1"/>
          <w:sz w:val="28"/>
          <w:szCs w:val="28"/>
        </w:rPr>
        <w:t xml:space="preserve"> </w:t>
      </w:r>
      <w:r w:rsidR="00C83E5E" w:rsidRPr="00E80360">
        <w:rPr>
          <w:sz w:val="28"/>
          <w:szCs w:val="28"/>
        </w:rPr>
        <w:t>многонационального</w:t>
      </w:r>
      <w:r w:rsidR="00C83E5E" w:rsidRPr="00E80360">
        <w:rPr>
          <w:spacing w:val="1"/>
          <w:sz w:val="28"/>
          <w:szCs w:val="28"/>
        </w:rPr>
        <w:t xml:space="preserve"> </w:t>
      </w:r>
      <w:r w:rsidR="00C83E5E" w:rsidRPr="00E80360">
        <w:rPr>
          <w:sz w:val="28"/>
          <w:szCs w:val="28"/>
        </w:rPr>
        <w:t>народа</w:t>
      </w:r>
      <w:r w:rsidR="00C83E5E" w:rsidRPr="00E80360">
        <w:rPr>
          <w:spacing w:val="1"/>
          <w:sz w:val="28"/>
          <w:szCs w:val="28"/>
        </w:rPr>
        <w:t xml:space="preserve"> </w:t>
      </w:r>
      <w:r w:rsidR="00C83E5E" w:rsidRPr="00E80360">
        <w:rPr>
          <w:sz w:val="28"/>
          <w:szCs w:val="28"/>
        </w:rPr>
        <w:t>России,</w:t>
      </w:r>
      <w:r w:rsidR="00C83E5E" w:rsidRPr="00E80360">
        <w:rPr>
          <w:spacing w:val="1"/>
          <w:sz w:val="28"/>
          <w:szCs w:val="28"/>
        </w:rPr>
        <w:t xml:space="preserve"> </w:t>
      </w:r>
      <w:r w:rsidR="00C83E5E" w:rsidRPr="00E80360">
        <w:rPr>
          <w:sz w:val="28"/>
          <w:szCs w:val="28"/>
        </w:rPr>
        <w:t>чувство</w:t>
      </w:r>
      <w:r w:rsidR="00C83E5E" w:rsidRPr="00E80360">
        <w:rPr>
          <w:spacing w:val="1"/>
          <w:sz w:val="28"/>
          <w:szCs w:val="28"/>
        </w:rPr>
        <w:t xml:space="preserve"> </w:t>
      </w:r>
      <w:r w:rsidR="00C83E5E" w:rsidRPr="00E80360">
        <w:rPr>
          <w:sz w:val="28"/>
          <w:szCs w:val="28"/>
        </w:rPr>
        <w:t>ответственности</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долга</w:t>
      </w:r>
      <w:r w:rsidR="00C83E5E" w:rsidRPr="00E80360">
        <w:rPr>
          <w:spacing w:val="1"/>
          <w:sz w:val="28"/>
          <w:szCs w:val="28"/>
        </w:rPr>
        <w:t xml:space="preserve"> </w:t>
      </w:r>
      <w:r w:rsidR="00C83E5E" w:rsidRPr="00E80360">
        <w:rPr>
          <w:sz w:val="28"/>
          <w:szCs w:val="28"/>
        </w:rPr>
        <w:t>перед</w:t>
      </w:r>
      <w:r w:rsidR="00C83E5E" w:rsidRPr="00E80360">
        <w:rPr>
          <w:spacing w:val="1"/>
          <w:sz w:val="28"/>
          <w:szCs w:val="28"/>
        </w:rPr>
        <w:t xml:space="preserve"> </w:t>
      </w:r>
      <w:r w:rsidR="00C83E5E" w:rsidRPr="00E80360">
        <w:rPr>
          <w:sz w:val="28"/>
          <w:szCs w:val="28"/>
        </w:rPr>
        <w:t>Родиной,</w:t>
      </w:r>
      <w:r w:rsidR="00C83E5E" w:rsidRPr="00E80360">
        <w:rPr>
          <w:spacing w:val="1"/>
          <w:sz w:val="28"/>
          <w:szCs w:val="28"/>
        </w:rPr>
        <w:t xml:space="preserve"> </w:t>
      </w:r>
      <w:r w:rsidR="00C83E5E" w:rsidRPr="00E80360">
        <w:rPr>
          <w:sz w:val="28"/>
          <w:szCs w:val="28"/>
        </w:rPr>
        <w:t>идентификация</w:t>
      </w:r>
      <w:r w:rsidR="00C83E5E" w:rsidRPr="00E80360">
        <w:rPr>
          <w:spacing w:val="1"/>
          <w:sz w:val="28"/>
          <w:szCs w:val="28"/>
        </w:rPr>
        <w:t xml:space="preserve"> </w:t>
      </w:r>
      <w:r w:rsidR="00C83E5E" w:rsidRPr="00E80360">
        <w:rPr>
          <w:sz w:val="28"/>
          <w:szCs w:val="28"/>
        </w:rPr>
        <w:t>себя</w:t>
      </w:r>
      <w:r w:rsidR="00C83E5E" w:rsidRPr="00E80360">
        <w:rPr>
          <w:spacing w:val="1"/>
          <w:sz w:val="28"/>
          <w:szCs w:val="28"/>
        </w:rPr>
        <w:t xml:space="preserve"> </w:t>
      </w:r>
      <w:r w:rsidR="00C83E5E" w:rsidRPr="00E80360">
        <w:rPr>
          <w:sz w:val="28"/>
          <w:szCs w:val="28"/>
        </w:rPr>
        <w:t>в</w:t>
      </w:r>
      <w:r w:rsidR="00C83E5E" w:rsidRPr="00E80360">
        <w:rPr>
          <w:spacing w:val="1"/>
          <w:sz w:val="28"/>
          <w:szCs w:val="28"/>
        </w:rPr>
        <w:t xml:space="preserve"> </w:t>
      </w:r>
      <w:r w:rsidR="00C83E5E" w:rsidRPr="00E80360">
        <w:rPr>
          <w:sz w:val="28"/>
          <w:szCs w:val="28"/>
        </w:rPr>
        <w:t>качестве</w:t>
      </w:r>
      <w:r w:rsidR="00C83E5E" w:rsidRPr="00E80360">
        <w:rPr>
          <w:spacing w:val="1"/>
          <w:sz w:val="28"/>
          <w:szCs w:val="28"/>
        </w:rPr>
        <w:t xml:space="preserve"> </w:t>
      </w:r>
      <w:r w:rsidR="00C83E5E" w:rsidRPr="00E80360">
        <w:rPr>
          <w:sz w:val="28"/>
          <w:szCs w:val="28"/>
        </w:rPr>
        <w:t>гражданина России, Осознанное, уважительное и доброжелательное отношение к</w:t>
      </w:r>
      <w:r w:rsidR="00C83E5E" w:rsidRPr="00E80360">
        <w:rPr>
          <w:spacing w:val="1"/>
          <w:sz w:val="28"/>
          <w:szCs w:val="28"/>
        </w:rPr>
        <w:t xml:space="preserve"> </w:t>
      </w:r>
      <w:r w:rsidR="00C83E5E" w:rsidRPr="00E80360">
        <w:rPr>
          <w:sz w:val="28"/>
          <w:szCs w:val="28"/>
        </w:rPr>
        <w:t>истории,</w:t>
      </w:r>
      <w:r w:rsidR="00C83E5E" w:rsidRPr="00E80360">
        <w:rPr>
          <w:spacing w:val="1"/>
          <w:sz w:val="28"/>
          <w:szCs w:val="28"/>
        </w:rPr>
        <w:t xml:space="preserve"> </w:t>
      </w:r>
      <w:r w:rsidR="00C83E5E" w:rsidRPr="00E80360">
        <w:rPr>
          <w:sz w:val="28"/>
          <w:szCs w:val="28"/>
        </w:rPr>
        <w:t>культуре,</w:t>
      </w:r>
      <w:r w:rsidR="00C83E5E" w:rsidRPr="00E80360">
        <w:rPr>
          <w:spacing w:val="1"/>
          <w:sz w:val="28"/>
          <w:szCs w:val="28"/>
        </w:rPr>
        <w:t xml:space="preserve"> </w:t>
      </w:r>
      <w:r w:rsidR="00C83E5E" w:rsidRPr="00E80360">
        <w:rPr>
          <w:sz w:val="28"/>
          <w:szCs w:val="28"/>
        </w:rPr>
        <w:t>религии,</w:t>
      </w:r>
      <w:r w:rsidR="00C83E5E" w:rsidRPr="00E80360">
        <w:rPr>
          <w:spacing w:val="1"/>
          <w:sz w:val="28"/>
          <w:szCs w:val="28"/>
        </w:rPr>
        <w:t xml:space="preserve"> </w:t>
      </w:r>
      <w:r w:rsidR="00C83E5E" w:rsidRPr="00E80360">
        <w:rPr>
          <w:sz w:val="28"/>
          <w:szCs w:val="28"/>
        </w:rPr>
        <w:t>традициям,</w:t>
      </w:r>
      <w:r w:rsidR="00C83E5E" w:rsidRPr="00E80360">
        <w:rPr>
          <w:spacing w:val="1"/>
          <w:sz w:val="28"/>
          <w:szCs w:val="28"/>
        </w:rPr>
        <w:t xml:space="preserve"> </w:t>
      </w:r>
      <w:r w:rsidR="00C83E5E" w:rsidRPr="00E80360">
        <w:rPr>
          <w:sz w:val="28"/>
          <w:szCs w:val="28"/>
        </w:rPr>
        <w:t>языкам,</w:t>
      </w:r>
      <w:r w:rsidR="00C83E5E" w:rsidRPr="00E80360">
        <w:rPr>
          <w:spacing w:val="1"/>
          <w:sz w:val="28"/>
          <w:szCs w:val="28"/>
        </w:rPr>
        <w:t xml:space="preserve"> </w:t>
      </w:r>
      <w:r w:rsidR="00C83E5E" w:rsidRPr="00E80360">
        <w:rPr>
          <w:sz w:val="28"/>
          <w:szCs w:val="28"/>
        </w:rPr>
        <w:t>ценностям</w:t>
      </w:r>
      <w:r w:rsidR="00C83E5E" w:rsidRPr="00E80360">
        <w:rPr>
          <w:spacing w:val="1"/>
          <w:sz w:val="28"/>
          <w:szCs w:val="28"/>
        </w:rPr>
        <w:t xml:space="preserve"> </w:t>
      </w:r>
      <w:r w:rsidR="00C83E5E" w:rsidRPr="00E80360">
        <w:rPr>
          <w:sz w:val="28"/>
          <w:szCs w:val="28"/>
        </w:rPr>
        <w:t>народов</w:t>
      </w:r>
      <w:r w:rsidR="00C83E5E" w:rsidRPr="00E80360">
        <w:rPr>
          <w:spacing w:val="1"/>
          <w:sz w:val="28"/>
          <w:szCs w:val="28"/>
        </w:rPr>
        <w:t xml:space="preserve"> </w:t>
      </w:r>
      <w:r w:rsidR="00C83E5E" w:rsidRPr="00E80360">
        <w:rPr>
          <w:sz w:val="28"/>
          <w:szCs w:val="28"/>
        </w:rPr>
        <w:t>России</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народов</w:t>
      </w:r>
      <w:r w:rsidR="00C83E5E" w:rsidRPr="00E80360">
        <w:rPr>
          <w:spacing w:val="-2"/>
          <w:sz w:val="28"/>
          <w:szCs w:val="28"/>
        </w:rPr>
        <w:t xml:space="preserve"> </w:t>
      </w:r>
      <w:r w:rsidR="00C83E5E" w:rsidRPr="00E80360">
        <w:rPr>
          <w:sz w:val="28"/>
          <w:szCs w:val="28"/>
        </w:rPr>
        <w:t>мира.</w:t>
      </w:r>
    </w:p>
    <w:p w:rsidR="00C83E5E" w:rsidRPr="00E80360" w:rsidRDefault="008A2F64" w:rsidP="00C83E5E">
      <w:pPr>
        <w:widowControl w:val="0"/>
        <w:tabs>
          <w:tab w:val="left" w:pos="892"/>
        </w:tabs>
        <w:autoSpaceDE w:val="0"/>
        <w:autoSpaceDN w:val="0"/>
        <w:spacing w:beforeLines="20" w:before="48" w:afterLines="20" w:after="48"/>
        <w:ind w:right="546"/>
        <w:rPr>
          <w:sz w:val="28"/>
          <w:szCs w:val="28"/>
        </w:rPr>
      </w:pPr>
      <w:r>
        <w:rPr>
          <w:sz w:val="28"/>
          <w:szCs w:val="28"/>
        </w:rPr>
        <w:t>-</w:t>
      </w:r>
      <w:r w:rsidR="00C83E5E" w:rsidRPr="00E80360">
        <w:rPr>
          <w:sz w:val="28"/>
          <w:szCs w:val="28"/>
        </w:rPr>
        <w:t>Готовность и способность обучающихся к саморазвитию и самообразованию на</w:t>
      </w:r>
      <w:r w:rsidR="00C83E5E" w:rsidRPr="00E80360">
        <w:rPr>
          <w:spacing w:val="1"/>
          <w:sz w:val="28"/>
          <w:szCs w:val="28"/>
        </w:rPr>
        <w:t xml:space="preserve"> </w:t>
      </w:r>
      <w:r w:rsidR="00C83E5E" w:rsidRPr="00E80360">
        <w:rPr>
          <w:sz w:val="28"/>
          <w:szCs w:val="28"/>
        </w:rPr>
        <w:t>основе мотивации к обучению и познанию; готовность и способность осознанному</w:t>
      </w:r>
      <w:r w:rsidR="00C83E5E" w:rsidRPr="00E80360">
        <w:rPr>
          <w:spacing w:val="1"/>
          <w:sz w:val="28"/>
          <w:szCs w:val="28"/>
        </w:rPr>
        <w:t xml:space="preserve"> </w:t>
      </w:r>
      <w:r w:rsidR="00C83E5E" w:rsidRPr="00E80360">
        <w:rPr>
          <w:sz w:val="28"/>
          <w:szCs w:val="28"/>
        </w:rPr>
        <w:t>выбору</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построению</w:t>
      </w:r>
      <w:r w:rsidR="00C83E5E" w:rsidRPr="00E80360">
        <w:rPr>
          <w:spacing w:val="1"/>
          <w:sz w:val="28"/>
          <w:szCs w:val="28"/>
        </w:rPr>
        <w:t xml:space="preserve"> </w:t>
      </w:r>
      <w:r w:rsidR="00C83E5E" w:rsidRPr="00E80360">
        <w:rPr>
          <w:sz w:val="28"/>
          <w:szCs w:val="28"/>
        </w:rPr>
        <w:t>дальнейшей</w:t>
      </w:r>
      <w:r w:rsidR="00C83E5E" w:rsidRPr="00E80360">
        <w:rPr>
          <w:spacing w:val="1"/>
          <w:sz w:val="28"/>
          <w:szCs w:val="28"/>
        </w:rPr>
        <w:t xml:space="preserve"> </w:t>
      </w:r>
      <w:r w:rsidR="00C83E5E" w:rsidRPr="00E80360">
        <w:rPr>
          <w:sz w:val="28"/>
          <w:szCs w:val="28"/>
        </w:rPr>
        <w:t>индивидуальной</w:t>
      </w:r>
      <w:r w:rsidR="00C83E5E" w:rsidRPr="00E80360">
        <w:rPr>
          <w:spacing w:val="1"/>
          <w:sz w:val="28"/>
          <w:szCs w:val="28"/>
        </w:rPr>
        <w:t xml:space="preserve"> </w:t>
      </w:r>
      <w:r w:rsidR="00C83E5E" w:rsidRPr="00E80360">
        <w:rPr>
          <w:sz w:val="28"/>
          <w:szCs w:val="28"/>
        </w:rPr>
        <w:t>траектории</w:t>
      </w:r>
      <w:r w:rsidR="00C83E5E" w:rsidRPr="00E80360">
        <w:rPr>
          <w:spacing w:val="1"/>
          <w:sz w:val="28"/>
          <w:szCs w:val="28"/>
        </w:rPr>
        <w:t xml:space="preserve"> </w:t>
      </w:r>
      <w:r w:rsidR="00C83E5E" w:rsidRPr="00E80360">
        <w:rPr>
          <w:sz w:val="28"/>
          <w:szCs w:val="28"/>
        </w:rPr>
        <w:t>образования</w:t>
      </w:r>
      <w:r w:rsidR="00C83E5E" w:rsidRPr="00E80360">
        <w:rPr>
          <w:spacing w:val="70"/>
          <w:sz w:val="28"/>
          <w:szCs w:val="28"/>
        </w:rPr>
        <w:t xml:space="preserve"> </w:t>
      </w:r>
      <w:r w:rsidR="00C83E5E" w:rsidRPr="00E80360">
        <w:rPr>
          <w:sz w:val="28"/>
          <w:szCs w:val="28"/>
        </w:rPr>
        <w:t>на</w:t>
      </w:r>
      <w:r w:rsidR="00C83E5E" w:rsidRPr="00E80360">
        <w:rPr>
          <w:spacing w:val="-67"/>
          <w:sz w:val="28"/>
          <w:szCs w:val="28"/>
        </w:rPr>
        <w:t xml:space="preserve"> </w:t>
      </w:r>
      <w:r w:rsidR="00C83E5E" w:rsidRPr="00E80360">
        <w:rPr>
          <w:sz w:val="28"/>
          <w:szCs w:val="28"/>
        </w:rPr>
        <w:t>базе ориентировки в мире профессий и профессиональных предпочтений, с учетом</w:t>
      </w:r>
      <w:r w:rsidR="00C83E5E" w:rsidRPr="00E80360">
        <w:rPr>
          <w:spacing w:val="1"/>
          <w:sz w:val="28"/>
          <w:szCs w:val="28"/>
        </w:rPr>
        <w:t xml:space="preserve"> </w:t>
      </w:r>
      <w:r w:rsidR="00C83E5E" w:rsidRPr="00E80360">
        <w:rPr>
          <w:sz w:val="28"/>
          <w:szCs w:val="28"/>
        </w:rPr>
        <w:t>устойчивых</w:t>
      </w:r>
      <w:r w:rsidR="00C83E5E" w:rsidRPr="00E80360">
        <w:rPr>
          <w:spacing w:val="-2"/>
          <w:sz w:val="28"/>
          <w:szCs w:val="28"/>
        </w:rPr>
        <w:t xml:space="preserve"> </w:t>
      </w:r>
      <w:r w:rsidR="00C83E5E" w:rsidRPr="00E80360">
        <w:rPr>
          <w:sz w:val="28"/>
          <w:szCs w:val="28"/>
        </w:rPr>
        <w:t>познавательных интересов.</w:t>
      </w:r>
    </w:p>
    <w:p w:rsidR="008A2F64" w:rsidRDefault="008A2F64" w:rsidP="00C83E5E">
      <w:pPr>
        <w:widowControl w:val="0"/>
        <w:tabs>
          <w:tab w:val="left" w:pos="898"/>
        </w:tabs>
        <w:autoSpaceDE w:val="0"/>
        <w:autoSpaceDN w:val="0"/>
        <w:spacing w:beforeLines="20" w:before="48" w:afterLines="20" w:after="48"/>
        <w:ind w:right="548"/>
        <w:rPr>
          <w:spacing w:val="1"/>
          <w:sz w:val="28"/>
          <w:szCs w:val="28"/>
        </w:rPr>
      </w:pPr>
      <w:r>
        <w:rPr>
          <w:sz w:val="28"/>
          <w:szCs w:val="28"/>
        </w:rPr>
        <w:t>-</w:t>
      </w:r>
      <w:r w:rsidR="00C83E5E" w:rsidRPr="00E80360">
        <w:rPr>
          <w:sz w:val="28"/>
          <w:szCs w:val="28"/>
        </w:rPr>
        <w:t>Развитое моральное сознание и компетентность в решении моральных проблем</w:t>
      </w:r>
      <w:r w:rsidR="00C83E5E" w:rsidRPr="00E80360">
        <w:rPr>
          <w:spacing w:val="1"/>
          <w:sz w:val="28"/>
          <w:szCs w:val="28"/>
        </w:rPr>
        <w:t xml:space="preserve"> </w:t>
      </w:r>
      <w:r w:rsidR="00C83E5E" w:rsidRPr="00E80360">
        <w:rPr>
          <w:sz w:val="28"/>
          <w:szCs w:val="28"/>
        </w:rPr>
        <w:t>на</w:t>
      </w:r>
      <w:r w:rsidR="00C83E5E" w:rsidRPr="00E80360">
        <w:rPr>
          <w:spacing w:val="1"/>
          <w:sz w:val="28"/>
          <w:szCs w:val="28"/>
        </w:rPr>
        <w:t xml:space="preserve"> </w:t>
      </w:r>
      <w:r w:rsidR="00C83E5E" w:rsidRPr="00E80360">
        <w:rPr>
          <w:sz w:val="28"/>
          <w:szCs w:val="28"/>
        </w:rPr>
        <w:t>основе</w:t>
      </w:r>
      <w:r w:rsidR="00C83E5E" w:rsidRPr="00E80360">
        <w:rPr>
          <w:spacing w:val="1"/>
          <w:sz w:val="28"/>
          <w:szCs w:val="28"/>
        </w:rPr>
        <w:t xml:space="preserve"> </w:t>
      </w:r>
      <w:r w:rsidR="00C83E5E" w:rsidRPr="00E80360">
        <w:rPr>
          <w:sz w:val="28"/>
          <w:szCs w:val="28"/>
        </w:rPr>
        <w:t>личностного</w:t>
      </w:r>
      <w:r w:rsidR="00C83E5E" w:rsidRPr="00E80360">
        <w:rPr>
          <w:spacing w:val="1"/>
          <w:sz w:val="28"/>
          <w:szCs w:val="28"/>
        </w:rPr>
        <w:t xml:space="preserve"> </w:t>
      </w:r>
      <w:r w:rsidR="00C83E5E" w:rsidRPr="00E80360">
        <w:rPr>
          <w:sz w:val="28"/>
          <w:szCs w:val="28"/>
        </w:rPr>
        <w:t>выбора,</w:t>
      </w:r>
      <w:r w:rsidR="00C83E5E" w:rsidRPr="00E80360">
        <w:rPr>
          <w:spacing w:val="1"/>
          <w:sz w:val="28"/>
          <w:szCs w:val="28"/>
        </w:rPr>
        <w:t xml:space="preserve"> </w:t>
      </w:r>
      <w:r w:rsidR="00C83E5E" w:rsidRPr="00E80360">
        <w:rPr>
          <w:sz w:val="28"/>
          <w:szCs w:val="28"/>
        </w:rPr>
        <w:t>формирование</w:t>
      </w:r>
      <w:r w:rsidR="00C83E5E" w:rsidRPr="00E80360">
        <w:rPr>
          <w:spacing w:val="1"/>
          <w:sz w:val="28"/>
          <w:szCs w:val="28"/>
        </w:rPr>
        <w:t xml:space="preserve"> </w:t>
      </w:r>
      <w:r w:rsidR="00C83E5E" w:rsidRPr="00E80360">
        <w:rPr>
          <w:sz w:val="28"/>
          <w:szCs w:val="28"/>
        </w:rPr>
        <w:t>нравственных</w:t>
      </w:r>
      <w:r w:rsidR="00C83E5E" w:rsidRPr="00E80360">
        <w:rPr>
          <w:spacing w:val="1"/>
          <w:sz w:val="28"/>
          <w:szCs w:val="28"/>
        </w:rPr>
        <w:t xml:space="preserve"> </w:t>
      </w:r>
      <w:r w:rsidR="00C83E5E" w:rsidRPr="00E80360">
        <w:rPr>
          <w:sz w:val="28"/>
          <w:szCs w:val="28"/>
        </w:rPr>
        <w:t>чувств</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нравственного поведения, осознанного и ответственного отношения к собственным</w:t>
      </w:r>
      <w:r w:rsidR="00C83E5E" w:rsidRPr="00E80360">
        <w:rPr>
          <w:spacing w:val="-67"/>
          <w:sz w:val="28"/>
          <w:szCs w:val="28"/>
        </w:rPr>
        <w:t xml:space="preserve"> </w:t>
      </w:r>
      <w:r w:rsidR="00C83E5E" w:rsidRPr="00E80360">
        <w:rPr>
          <w:sz w:val="28"/>
          <w:szCs w:val="28"/>
        </w:rPr>
        <w:t>поступкам</w:t>
      </w:r>
      <w:r w:rsidR="00C83E5E" w:rsidRPr="00E80360">
        <w:rPr>
          <w:spacing w:val="1"/>
          <w:sz w:val="28"/>
          <w:szCs w:val="28"/>
        </w:rPr>
        <w:t xml:space="preserve"> </w:t>
      </w:r>
      <w:r w:rsidR="00C83E5E" w:rsidRPr="00E80360">
        <w:rPr>
          <w:sz w:val="28"/>
          <w:szCs w:val="28"/>
        </w:rPr>
        <w:t>(способность</w:t>
      </w:r>
      <w:r w:rsidR="00C83E5E" w:rsidRPr="00E80360">
        <w:rPr>
          <w:spacing w:val="1"/>
          <w:sz w:val="28"/>
          <w:szCs w:val="28"/>
        </w:rPr>
        <w:t xml:space="preserve"> </w:t>
      </w:r>
      <w:r w:rsidR="00C83E5E" w:rsidRPr="00E80360">
        <w:rPr>
          <w:sz w:val="28"/>
          <w:szCs w:val="28"/>
        </w:rPr>
        <w:t>к</w:t>
      </w:r>
      <w:r w:rsidR="00C83E5E" w:rsidRPr="00E80360">
        <w:rPr>
          <w:spacing w:val="1"/>
          <w:sz w:val="28"/>
          <w:szCs w:val="28"/>
        </w:rPr>
        <w:t xml:space="preserve"> </w:t>
      </w:r>
      <w:r w:rsidR="00C83E5E" w:rsidRPr="00E80360">
        <w:rPr>
          <w:sz w:val="28"/>
          <w:szCs w:val="28"/>
        </w:rPr>
        <w:t>нравственному</w:t>
      </w:r>
      <w:r w:rsidR="00C83E5E" w:rsidRPr="00E80360">
        <w:rPr>
          <w:spacing w:val="1"/>
          <w:sz w:val="28"/>
          <w:szCs w:val="28"/>
        </w:rPr>
        <w:t xml:space="preserve"> </w:t>
      </w:r>
      <w:r w:rsidR="00C83E5E" w:rsidRPr="00E80360">
        <w:rPr>
          <w:sz w:val="28"/>
          <w:szCs w:val="28"/>
        </w:rPr>
        <w:t>самосовершенствованию;</w:t>
      </w:r>
      <w:r w:rsidR="00C83E5E" w:rsidRPr="00E80360">
        <w:rPr>
          <w:spacing w:val="1"/>
          <w:sz w:val="28"/>
          <w:szCs w:val="28"/>
        </w:rPr>
        <w:t xml:space="preserve"> </w:t>
      </w:r>
      <w:r w:rsidR="00C83E5E" w:rsidRPr="00E80360">
        <w:rPr>
          <w:sz w:val="28"/>
          <w:szCs w:val="28"/>
        </w:rPr>
        <w:t>веротерпимость,</w:t>
      </w:r>
      <w:r w:rsidR="00C83E5E" w:rsidRPr="00E80360">
        <w:rPr>
          <w:spacing w:val="1"/>
          <w:sz w:val="28"/>
          <w:szCs w:val="28"/>
        </w:rPr>
        <w:t xml:space="preserve"> </w:t>
      </w:r>
      <w:r w:rsidR="00C83E5E" w:rsidRPr="00E80360">
        <w:rPr>
          <w:sz w:val="28"/>
          <w:szCs w:val="28"/>
        </w:rPr>
        <w:t>уважительное</w:t>
      </w:r>
      <w:r w:rsidR="00C83E5E" w:rsidRPr="00E80360">
        <w:rPr>
          <w:spacing w:val="1"/>
          <w:sz w:val="28"/>
          <w:szCs w:val="28"/>
        </w:rPr>
        <w:t xml:space="preserve"> </w:t>
      </w:r>
      <w:r w:rsidR="00C83E5E" w:rsidRPr="00E80360">
        <w:rPr>
          <w:sz w:val="28"/>
          <w:szCs w:val="28"/>
        </w:rPr>
        <w:t>отношение</w:t>
      </w:r>
      <w:r w:rsidR="00C83E5E" w:rsidRPr="00E80360">
        <w:rPr>
          <w:spacing w:val="1"/>
          <w:sz w:val="28"/>
          <w:szCs w:val="28"/>
        </w:rPr>
        <w:t xml:space="preserve"> </w:t>
      </w:r>
      <w:r w:rsidR="00C83E5E" w:rsidRPr="00E80360">
        <w:rPr>
          <w:sz w:val="28"/>
          <w:szCs w:val="28"/>
        </w:rPr>
        <w:t>к</w:t>
      </w:r>
      <w:r w:rsidR="00C83E5E" w:rsidRPr="00E80360">
        <w:rPr>
          <w:spacing w:val="1"/>
          <w:sz w:val="28"/>
          <w:szCs w:val="28"/>
        </w:rPr>
        <w:t xml:space="preserve"> </w:t>
      </w:r>
      <w:r w:rsidR="00C83E5E" w:rsidRPr="00E80360">
        <w:rPr>
          <w:sz w:val="28"/>
          <w:szCs w:val="28"/>
        </w:rPr>
        <w:t>религиозным</w:t>
      </w:r>
      <w:r w:rsidR="00C83E5E" w:rsidRPr="00E80360">
        <w:rPr>
          <w:spacing w:val="1"/>
          <w:sz w:val="28"/>
          <w:szCs w:val="28"/>
        </w:rPr>
        <w:t xml:space="preserve"> </w:t>
      </w:r>
      <w:r w:rsidR="00C83E5E" w:rsidRPr="00E80360">
        <w:rPr>
          <w:sz w:val="28"/>
          <w:szCs w:val="28"/>
        </w:rPr>
        <w:t>чувствам,</w:t>
      </w:r>
      <w:r w:rsidR="00C83E5E" w:rsidRPr="00E80360">
        <w:rPr>
          <w:spacing w:val="1"/>
          <w:sz w:val="28"/>
          <w:szCs w:val="28"/>
        </w:rPr>
        <w:t xml:space="preserve"> </w:t>
      </w:r>
      <w:r w:rsidR="00C83E5E" w:rsidRPr="00E80360">
        <w:rPr>
          <w:sz w:val="28"/>
          <w:szCs w:val="28"/>
        </w:rPr>
        <w:t>взглядам</w:t>
      </w:r>
      <w:r w:rsidR="00C83E5E" w:rsidRPr="00E80360">
        <w:rPr>
          <w:spacing w:val="1"/>
          <w:sz w:val="28"/>
          <w:szCs w:val="28"/>
        </w:rPr>
        <w:t xml:space="preserve"> </w:t>
      </w:r>
      <w:r w:rsidR="00C83E5E" w:rsidRPr="00E80360">
        <w:rPr>
          <w:sz w:val="28"/>
          <w:szCs w:val="28"/>
        </w:rPr>
        <w:t>людей</w:t>
      </w:r>
      <w:r w:rsidR="00C83E5E" w:rsidRPr="00E80360">
        <w:rPr>
          <w:spacing w:val="1"/>
          <w:sz w:val="28"/>
          <w:szCs w:val="28"/>
        </w:rPr>
        <w:t xml:space="preserve"> </w:t>
      </w:r>
      <w:r w:rsidR="00C83E5E" w:rsidRPr="00E80360">
        <w:rPr>
          <w:sz w:val="28"/>
          <w:szCs w:val="28"/>
        </w:rPr>
        <w:t>или</w:t>
      </w:r>
      <w:r w:rsidR="00C83E5E" w:rsidRPr="00E80360">
        <w:rPr>
          <w:spacing w:val="1"/>
          <w:sz w:val="28"/>
          <w:szCs w:val="28"/>
        </w:rPr>
        <w:t xml:space="preserve"> </w:t>
      </w:r>
      <w:r w:rsidR="00C83E5E" w:rsidRPr="00E80360">
        <w:rPr>
          <w:sz w:val="28"/>
          <w:szCs w:val="28"/>
        </w:rPr>
        <w:t>их</w:t>
      </w:r>
      <w:r w:rsidR="00C83E5E" w:rsidRPr="00E80360">
        <w:rPr>
          <w:spacing w:val="1"/>
          <w:sz w:val="28"/>
          <w:szCs w:val="28"/>
        </w:rPr>
        <w:t xml:space="preserve"> </w:t>
      </w:r>
      <w:r w:rsidR="00C83E5E" w:rsidRPr="00E80360">
        <w:rPr>
          <w:sz w:val="28"/>
          <w:szCs w:val="28"/>
        </w:rPr>
        <w:t>отсутствию.</w:t>
      </w:r>
      <w:r w:rsidR="00C83E5E" w:rsidRPr="00E80360">
        <w:rPr>
          <w:spacing w:val="1"/>
          <w:sz w:val="28"/>
          <w:szCs w:val="28"/>
        </w:rPr>
        <w:t xml:space="preserve"> </w:t>
      </w:r>
    </w:p>
    <w:p w:rsidR="008A2F64" w:rsidRDefault="008A2F64" w:rsidP="00C83E5E">
      <w:pPr>
        <w:widowControl w:val="0"/>
        <w:tabs>
          <w:tab w:val="left" w:pos="898"/>
        </w:tabs>
        <w:autoSpaceDE w:val="0"/>
        <w:autoSpaceDN w:val="0"/>
        <w:spacing w:beforeLines="20" w:before="48" w:afterLines="20" w:after="48"/>
        <w:ind w:right="548"/>
        <w:rPr>
          <w:sz w:val="28"/>
          <w:szCs w:val="28"/>
        </w:rPr>
      </w:pPr>
      <w:r>
        <w:rPr>
          <w:spacing w:val="1"/>
          <w:sz w:val="28"/>
          <w:szCs w:val="28"/>
        </w:rPr>
        <w:t>-</w:t>
      </w:r>
      <w:r w:rsidR="00C83E5E" w:rsidRPr="00E80360">
        <w:rPr>
          <w:sz w:val="28"/>
          <w:szCs w:val="28"/>
        </w:rPr>
        <w:t>Сформированность</w:t>
      </w:r>
      <w:r w:rsidR="00C83E5E" w:rsidRPr="00E80360">
        <w:rPr>
          <w:spacing w:val="1"/>
          <w:sz w:val="28"/>
          <w:szCs w:val="28"/>
        </w:rPr>
        <w:t xml:space="preserve"> </w:t>
      </w:r>
      <w:r w:rsidR="00C83E5E" w:rsidRPr="00E80360">
        <w:rPr>
          <w:sz w:val="28"/>
          <w:szCs w:val="28"/>
        </w:rPr>
        <w:t>ответственного</w:t>
      </w:r>
      <w:r w:rsidR="00C83E5E" w:rsidRPr="00E80360">
        <w:rPr>
          <w:spacing w:val="1"/>
          <w:sz w:val="28"/>
          <w:szCs w:val="28"/>
        </w:rPr>
        <w:t xml:space="preserve"> </w:t>
      </w:r>
      <w:r w:rsidR="00C83E5E" w:rsidRPr="00E80360">
        <w:rPr>
          <w:sz w:val="28"/>
          <w:szCs w:val="28"/>
        </w:rPr>
        <w:t>отношения</w:t>
      </w:r>
      <w:r w:rsidR="00C83E5E" w:rsidRPr="00E80360">
        <w:rPr>
          <w:spacing w:val="71"/>
          <w:sz w:val="28"/>
          <w:szCs w:val="28"/>
        </w:rPr>
        <w:t xml:space="preserve"> </w:t>
      </w:r>
      <w:r w:rsidR="00C83E5E" w:rsidRPr="00E80360">
        <w:rPr>
          <w:sz w:val="28"/>
          <w:szCs w:val="28"/>
        </w:rPr>
        <w:t>к</w:t>
      </w:r>
      <w:r w:rsidR="00C83E5E" w:rsidRPr="00E80360">
        <w:rPr>
          <w:spacing w:val="-67"/>
          <w:sz w:val="28"/>
          <w:szCs w:val="28"/>
        </w:rPr>
        <w:t xml:space="preserve"> </w:t>
      </w:r>
      <w:r w:rsidR="00C83E5E" w:rsidRPr="00E80360">
        <w:rPr>
          <w:sz w:val="28"/>
          <w:szCs w:val="28"/>
        </w:rPr>
        <w:t>учению; уважительного отношения к труду, наличие опыта участия в социально</w:t>
      </w:r>
      <w:r w:rsidR="00C83E5E" w:rsidRPr="00E80360">
        <w:rPr>
          <w:spacing w:val="1"/>
          <w:sz w:val="28"/>
          <w:szCs w:val="28"/>
        </w:rPr>
        <w:t xml:space="preserve"> </w:t>
      </w:r>
      <w:r w:rsidR="00C83E5E" w:rsidRPr="00E80360">
        <w:rPr>
          <w:sz w:val="28"/>
          <w:szCs w:val="28"/>
        </w:rPr>
        <w:t>значимом</w:t>
      </w:r>
      <w:r w:rsidR="00C83E5E" w:rsidRPr="00E80360">
        <w:rPr>
          <w:spacing w:val="1"/>
          <w:sz w:val="28"/>
          <w:szCs w:val="28"/>
        </w:rPr>
        <w:t xml:space="preserve"> </w:t>
      </w:r>
      <w:r w:rsidR="00C83E5E" w:rsidRPr="00E80360">
        <w:rPr>
          <w:sz w:val="28"/>
          <w:szCs w:val="28"/>
        </w:rPr>
        <w:t>труде.</w:t>
      </w:r>
    </w:p>
    <w:p w:rsidR="00C83E5E" w:rsidRPr="00E80360" w:rsidRDefault="00C83E5E" w:rsidP="00C83E5E">
      <w:pPr>
        <w:widowControl w:val="0"/>
        <w:tabs>
          <w:tab w:val="left" w:pos="898"/>
        </w:tabs>
        <w:autoSpaceDE w:val="0"/>
        <w:autoSpaceDN w:val="0"/>
        <w:spacing w:beforeLines="20" w:before="48" w:afterLines="20" w:after="48"/>
        <w:ind w:right="548"/>
        <w:rPr>
          <w:sz w:val="28"/>
          <w:szCs w:val="28"/>
        </w:rPr>
      </w:pPr>
      <w:r w:rsidRPr="00E80360">
        <w:rPr>
          <w:spacing w:val="1"/>
          <w:sz w:val="28"/>
          <w:szCs w:val="28"/>
        </w:rPr>
        <w:t xml:space="preserve"> </w:t>
      </w:r>
      <w:r w:rsidR="008A2F64">
        <w:rPr>
          <w:spacing w:val="1"/>
          <w:sz w:val="28"/>
          <w:szCs w:val="28"/>
        </w:rPr>
        <w:t>-</w:t>
      </w:r>
      <w:r w:rsidRPr="00E80360">
        <w:rPr>
          <w:sz w:val="28"/>
          <w:szCs w:val="28"/>
        </w:rPr>
        <w:t>Осознание</w:t>
      </w:r>
      <w:r w:rsidRPr="00E80360">
        <w:rPr>
          <w:spacing w:val="1"/>
          <w:sz w:val="28"/>
          <w:szCs w:val="28"/>
        </w:rPr>
        <w:t xml:space="preserve"> </w:t>
      </w:r>
      <w:r w:rsidRPr="00E80360">
        <w:rPr>
          <w:sz w:val="28"/>
          <w:szCs w:val="28"/>
        </w:rPr>
        <w:t>значения</w:t>
      </w:r>
      <w:r w:rsidRPr="00E80360">
        <w:rPr>
          <w:spacing w:val="1"/>
          <w:sz w:val="28"/>
          <w:szCs w:val="28"/>
        </w:rPr>
        <w:t xml:space="preserve"> </w:t>
      </w:r>
      <w:r w:rsidRPr="00E80360">
        <w:rPr>
          <w:sz w:val="28"/>
          <w:szCs w:val="28"/>
        </w:rPr>
        <w:t>семьи</w:t>
      </w:r>
      <w:r w:rsidRPr="00E80360">
        <w:rPr>
          <w:spacing w:val="1"/>
          <w:sz w:val="28"/>
          <w:szCs w:val="28"/>
        </w:rPr>
        <w:t xml:space="preserve"> </w:t>
      </w:r>
      <w:r w:rsidRPr="00E80360">
        <w:rPr>
          <w:sz w:val="28"/>
          <w:szCs w:val="28"/>
        </w:rPr>
        <w:t>в</w:t>
      </w:r>
      <w:r w:rsidRPr="00E80360">
        <w:rPr>
          <w:spacing w:val="1"/>
          <w:sz w:val="28"/>
          <w:szCs w:val="28"/>
        </w:rPr>
        <w:t xml:space="preserve"> </w:t>
      </w:r>
      <w:r w:rsidRPr="00E80360">
        <w:rPr>
          <w:sz w:val="28"/>
          <w:szCs w:val="28"/>
        </w:rPr>
        <w:t>жизни</w:t>
      </w:r>
      <w:r w:rsidRPr="00E80360">
        <w:rPr>
          <w:spacing w:val="1"/>
          <w:sz w:val="28"/>
          <w:szCs w:val="28"/>
        </w:rPr>
        <w:t xml:space="preserve"> </w:t>
      </w:r>
      <w:r w:rsidRPr="00E80360">
        <w:rPr>
          <w:sz w:val="28"/>
          <w:szCs w:val="28"/>
        </w:rPr>
        <w:t>человека</w:t>
      </w:r>
      <w:r w:rsidRPr="00E80360">
        <w:rPr>
          <w:spacing w:val="1"/>
          <w:sz w:val="28"/>
          <w:szCs w:val="28"/>
        </w:rPr>
        <w:t xml:space="preserve"> </w:t>
      </w:r>
      <w:r w:rsidRPr="00E80360">
        <w:rPr>
          <w:sz w:val="28"/>
          <w:szCs w:val="28"/>
        </w:rPr>
        <w:t>и</w:t>
      </w:r>
      <w:r w:rsidRPr="00E80360">
        <w:rPr>
          <w:spacing w:val="70"/>
          <w:sz w:val="28"/>
          <w:szCs w:val="28"/>
        </w:rPr>
        <w:t xml:space="preserve"> </w:t>
      </w:r>
      <w:r w:rsidRPr="00E80360">
        <w:rPr>
          <w:sz w:val="28"/>
          <w:szCs w:val="28"/>
        </w:rPr>
        <w:t>общества,</w:t>
      </w:r>
      <w:r w:rsidRPr="00E80360">
        <w:rPr>
          <w:spacing w:val="1"/>
          <w:sz w:val="28"/>
          <w:szCs w:val="28"/>
        </w:rPr>
        <w:t xml:space="preserve"> </w:t>
      </w:r>
      <w:r w:rsidRPr="00E80360">
        <w:rPr>
          <w:sz w:val="28"/>
          <w:szCs w:val="28"/>
        </w:rPr>
        <w:t>принятие</w:t>
      </w:r>
      <w:r w:rsidRPr="00E80360">
        <w:rPr>
          <w:spacing w:val="1"/>
          <w:sz w:val="28"/>
          <w:szCs w:val="28"/>
        </w:rPr>
        <w:t xml:space="preserve"> </w:t>
      </w:r>
      <w:r w:rsidRPr="00E80360">
        <w:rPr>
          <w:sz w:val="28"/>
          <w:szCs w:val="28"/>
        </w:rPr>
        <w:t>ценности</w:t>
      </w:r>
      <w:r w:rsidRPr="00E80360">
        <w:rPr>
          <w:spacing w:val="1"/>
          <w:sz w:val="28"/>
          <w:szCs w:val="28"/>
        </w:rPr>
        <w:t xml:space="preserve"> </w:t>
      </w:r>
      <w:r w:rsidRPr="00E80360">
        <w:rPr>
          <w:sz w:val="28"/>
          <w:szCs w:val="28"/>
        </w:rPr>
        <w:t>семейной</w:t>
      </w:r>
      <w:r w:rsidRPr="00E80360">
        <w:rPr>
          <w:spacing w:val="1"/>
          <w:sz w:val="28"/>
          <w:szCs w:val="28"/>
        </w:rPr>
        <w:t xml:space="preserve"> </w:t>
      </w:r>
      <w:r w:rsidRPr="00E80360">
        <w:rPr>
          <w:sz w:val="28"/>
          <w:szCs w:val="28"/>
        </w:rPr>
        <w:t>жизни,</w:t>
      </w:r>
      <w:r w:rsidRPr="00E80360">
        <w:rPr>
          <w:spacing w:val="1"/>
          <w:sz w:val="28"/>
          <w:szCs w:val="28"/>
        </w:rPr>
        <w:t xml:space="preserve"> </w:t>
      </w:r>
      <w:r w:rsidRPr="00E80360">
        <w:rPr>
          <w:sz w:val="28"/>
          <w:szCs w:val="28"/>
        </w:rPr>
        <w:t>уважительное</w:t>
      </w:r>
      <w:r w:rsidRPr="00E80360">
        <w:rPr>
          <w:spacing w:val="1"/>
          <w:sz w:val="28"/>
          <w:szCs w:val="28"/>
        </w:rPr>
        <w:t xml:space="preserve"> </w:t>
      </w:r>
      <w:r w:rsidRPr="00E80360">
        <w:rPr>
          <w:sz w:val="28"/>
          <w:szCs w:val="28"/>
        </w:rPr>
        <w:t>и</w:t>
      </w:r>
      <w:r w:rsidRPr="00E80360">
        <w:rPr>
          <w:spacing w:val="1"/>
          <w:sz w:val="28"/>
          <w:szCs w:val="28"/>
        </w:rPr>
        <w:t xml:space="preserve"> </w:t>
      </w:r>
      <w:r w:rsidRPr="00E80360">
        <w:rPr>
          <w:sz w:val="28"/>
          <w:szCs w:val="28"/>
        </w:rPr>
        <w:t>заботливое</w:t>
      </w:r>
      <w:r w:rsidRPr="00E80360">
        <w:rPr>
          <w:spacing w:val="1"/>
          <w:sz w:val="28"/>
          <w:szCs w:val="28"/>
        </w:rPr>
        <w:t xml:space="preserve"> </w:t>
      </w:r>
      <w:r w:rsidRPr="00E80360">
        <w:rPr>
          <w:sz w:val="28"/>
          <w:szCs w:val="28"/>
        </w:rPr>
        <w:t>отношение</w:t>
      </w:r>
      <w:r w:rsidRPr="00E80360">
        <w:rPr>
          <w:spacing w:val="1"/>
          <w:sz w:val="28"/>
          <w:szCs w:val="28"/>
        </w:rPr>
        <w:t xml:space="preserve"> </w:t>
      </w:r>
      <w:r w:rsidRPr="00E80360">
        <w:rPr>
          <w:sz w:val="28"/>
          <w:szCs w:val="28"/>
        </w:rPr>
        <w:t>к</w:t>
      </w:r>
      <w:r w:rsidRPr="00E80360">
        <w:rPr>
          <w:spacing w:val="1"/>
          <w:sz w:val="28"/>
          <w:szCs w:val="28"/>
        </w:rPr>
        <w:t xml:space="preserve"> </w:t>
      </w:r>
      <w:r w:rsidRPr="00E80360">
        <w:rPr>
          <w:sz w:val="28"/>
          <w:szCs w:val="28"/>
        </w:rPr>
        <w:t>членам</w:t>
      </w:r>
      <w:r w:rsidRPr="00E80360">
        <w:rPr>
          <w:spacing w:val="-2"/>
          <w:sz w:val="28"/>
          <w:szCs w:val="28"/>
        </w:rPr>
        <w:t xml:space="preserve"> </w:t>
      </w:r>
      <w:r w:rsidRPr="00E80360">
        <w:rPr>
          <w:sz w:val="28"/>
          <w:szCs w:val="28"/>
        </w:rPr>
        <w:t>своей семьи.</w:t>
      </w:r>
    </w:p>
    <w:p w:rsidR="00C83E5E" w:rsidRPr="00E80360" w:rsidRDefault="008A2F64" w:rsidP="00C83E5E">
      <w:pPr>
        <w:widowControl w:val="0"/>
        <w:tabs>
          <w:tab w:val="left" w:pos="894"/>
        </w:tabs>
        <w:autoSpaceDE w:val="0"/>
        <w:autoSpaceDN w:val="0"/>
        <w:spacing w:beforeLines="20" w:before="48" w:afterLines="20" w:after="48"/>
        <w:ind w:right="547"/>
        <w:rPr>
          <w:sz w:val="28"/>
          <w:szCs w:val="28"/>
        </w:rPr>
      </w:pPr>
      <w:r>
        <w:rPr>
          <w:sz w:val="28"/>
          <w:szCs w:val="28"/>
        </w:rPr>
        <w:t>-</w:t>
      </w:r>
      <w:r w:rsidR="00C83E5E" w:rsidRPr="00E80360">
        <w:rPr>
          <w:sz w:val="28"/>
          <w:szCs w:val="28"/>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83E5E" w:rsidRPr="00E80360" w:rsidRDefault="008A2F64" w:rsidP="00C83E5E">
      <w:pPr>
        <w:widowControl w:val="0"/>
        <w:tabs>
          <w:tab w:val="left" w:pos="894"/>
        </w:tabs>
        <w:autoSpaceDE w:val="0"/>
        <w:autoSpaceDN w:val="0"/>
        <w:spacing w:beforeLines="20" w:before="48" w:afterLines="20" w:after="48"/>
        <w:ind w:right="547"/>
        <w:rPr>
          <w:sz w:val="28"/>
          <w:szCs w:val="28"/>
        </w:rPr>
      </w:pPr>
      <w:r>
        <w:rPr>
          <w:sz w:val="28"/>
          <w:szCs w:val="28"/>
        </w:rPr>
        <w:t>-</w:t>
      </w:r>
      <w:r w:rsidR="00C83E5E" w:rsidRPr="00E80360">
        <w:rPr>
          <w:sz w:val="28"/>
          <w:szCs w:val="28"/>
        </w:rPr>
        <w:t>Осознанное, уважительное и доброжелательное отношение к другому человеку,</w:t>
      </w:r>
      <w:r w:rsidR="00C83E5E" w:rsidRPr="00E80360">
        <w:rPr>
          <w:spacing w:val="1"/>
          <w:sz w:val="28"/>
          <w:szCs w:val="28"/>
        </w:rPr>
        <w:t xml:space="preserve"> </w:t>
      </w:r>
      <w:r w:rsidR="00C83E5E" w:rsidRPr="00E80360">
        <w:rPr>
          <w:sz w:val="28"/>
          <w:szCs w:val="28"/>
        </w:rPr>
        <w:t>его</w:t>
      </w:r>
      <w:r w:rsidR="00C83E5E" w:rsidRPr="00E80360">
        <w:rPr>
          <w:spacing w:val="1"/>
          <w:sz w:val="28"/>
          <w:szCs w:val="28"/>
        </w:rPr>
        <w:t xml:space="preserve"> </w:t>
      </w:r>
      <w:r w:rsidR="00C83E5E" w:rsidRPr="00E80360">
        <w:rPr>
          <w:sz w:val="28"/>
          <w:szCs w:val="28"/>
        </w:rPr>
        <w:t>мнению,</w:t>
      </w:r>
      <w:r w:rsidR="00C83E5E" w:rsidRPr="00E80360">
        <w:rPr>
          <w:spacing w:val="1"/>
          <w:sz w:val="28"/>
          <w:szCs w:val="28"/>
        </w:rPr>
        <w:t xml:space="preserve"> </w:t>
      </w:r>
      <w:r w:rsidR="00C83E5E" w:rsidRPr="00E80360">
        <w:rPr>
          <w:sz w:val="28"/>
          <w:szCs w:val="28"/>
        </w:rPr>
        <w:t>мировоззрению,</w:t>
      </w:r>
      <w:r w:rsidR="00C83E5E" w:rsidRPr="00E80360">
        <w:rPr>
          <w:spacing w:val="1"/>
          <w:sz w:val="28"/>
          <w:szCs w:val="28"/>
        </w:rPr>
        <w:t xml:space="preserve"> </w:t>
      </w:r>
      <w:r w:rsidR="00C83E5E" w:rsidRPr="00E80360">
        <w:rPr>
          <w:sz w:val="28"/>
          <w:szCs w:val="28"/>
        </w:rPr>
        <w:t>культуре,</w:t>
      </w:r>
      <w:r w:rsidR="00C83E5E" w:rsidRPr="00E80360">
        <w:rPr>
          <w:spacing w:val="1"/>
          <w:sz w:val="28"/>
          <w:szCs w:val="28"/>
        </w:rPr>
        <w:t xml:space="preserve"> </w:t>
      </w:r>
      <w:r w:rsidR="00C83E5E" w:rsidRPr="00E80360">
        <w:rPr>
          <w:sz w:val="28"/>
          <w:szCs w:val="28"/>
        </w:rPr>
        <w:t>языку,</w:t>
      </w:r>
      <w:r w:rsidR="00C83E5E" w:rsidRPr="00E80360">
        <w:rPr>
          <w:spacing w:val="1"/>
          <w:sz w:val="28"/>
          <w:szCs w:val="28"/>
        </w:rPr>
        <w:t xml:space="preserve"> </w:t>
      </w:r>
      <w:r w:rsidR="00C83E5E" w:rsidRPr="00E80360">
        <w:rPr>
          <w:sz w:val="28"/>
          <w:szCs w:val="28"/>
        </w:rPr>
        <w:t>вере,</w:t>
      </w:r>
      <w:r w:rsidR="00C83E5E" w:rsidRPr="00E80360">
        <w:rPr>
          <w:spacing w:val="1"/>
          <w:sz w:val="28"/>
          <w:szCs w:val="28"/>
        </w:rPr>
        <w:t xml:space="preserve"> </w:t>
      </w:r>
      <w:r w:rsidR="00C83E5E" w:rsidRPr="00E80360">
        <w:rPr>
          <w:sz w:val="28"/>
          <w:szCs w:val="28"/>
        </w:rPr>
        <w:t>гражданской</w:t>
      </w:r>
      <w:r w:rsidR="00C83E5E" w:rsidRPr="00E80360">
        <w:rPr>
          <w:spacing w:val="1"/>
          <w:sz w:val="28"/>
          <w:szCs w:val="28"/>
        </w:rPr>
        <w:t xml:space="preserve"> </w:t>
      </w:r>
      <w:r w:rsidR="00C83E5E" w:rsidRPr="00E80360">
        <w:rPr>
          <w:sz w:val="28"/>
          <w:szCs w:val="28"/>
        </w:rPr>
        <w:t>позиции.</w:t>
      </w:r>
      <w:r w:rsidR="00C83E5E" w:rsidRPr="00E80360">
        <w:rPr>
          <w:spacing w:val="1"/>
          <w:sz w:val="28"/>
          <w:szCs w:val="28"/>
        </w:rPr>
        <w:t xml:space="preserve"> </w:t>
      </w:r>
      <w:r w:rsidR="00C83E5E" w:rsidRPr="00E80360">
        <w:rPr>
          <w:sz w:val="28"/>
          <w:szCs w:val="28"/>
        </w:rPr>
        <w:t>Готовность</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способность</w:t>
      </w:r>
      <w:r w:rsidR="00C83E5E" w:rsidRPr="00E80360">
        <w:rPr>
          <w:spacing w:val="1"/>
          <w:sz w:val="28"/>
          <w:szCs w:val="28"/>
        </w:rPr>
        <w:t xml:space="preserve"> </w:t>
      </w:r>
      <w:r w:rsidR="00C83E5E" w:rsidRPr="00E80360">
        <w:rPr>
          <w:sz w:val="28"/>
          <w:szCs w:val="28"/>
        </w:rPr>
        <w:t>вести</w:t>
      </w:r>
      <w:r w:rsidR="00C83E5E" w:rsidRPr="00E80360">
        <w:rPr>
          <w:spacing w:val="1"/>
          <w:sz w:val="28"/>
          <w:szCs w:val="28"/>
        </w:rPr>
        <w:t xml:space="preserve"> </w:t>
      </w:r>
      <w:r w:rsidR="00C83E5E" w:rsidRPr="00E80360">
        <w:rPr>
          <w:sz w:val="28"/>
          <w:szCs w:val="28"/>
        </w:rPr>
        <w:t>диалог</w:t>
      </w:r>
      <w:r w:rsidR="00C83E5E" w:rsidRPr="00E80360">
        <w:rPr>
          <w:spacing w:val="1"/>
          <w:sz w:val="28"/>
          <w:szCs w:val="28"/>
        </w:rPr>
        <w:t xml:space="preserve"> </w:t>
      </w:r>
      <w:r w:rsidR="00C83E5E" w:rsidRPr="00E80360">
        <w:rPr>
          <w:sz w:val="28"/>
          <w:szCs w:val="28"/>
        </w:rPr>
        <w:t>с</w:t>
      </w:r>
      <w:r w:rsidR="00C83E5E" w:rsidRPr="00E80360">
        <w:rPr>
          <w:spacing w:val="1"/>
          <w:sz w:val="28"/>
          <w:szCs w:val="28"/>
        </w:rPr>
        <w:t xml:space="preserve"> </w:t>
      </w:r>
      <w:r w:rsidR="00C83E5E" w:rsidRPr="00E80360">
        <w:rPr>
          <w:sz w:val="28"/>
          <w:szCs w:val="28"/>
        </w:rPr>
        <w:t>другими</w:t>
      </w:r>
      <w:r w:rsidR="00C83E5E" w:rsidRPr="00E80360">
        <w:rPr>
          <w:spacing w:val="1"/>
          <w:sz w:val="28"/>
          <w:szCs w:val="28"/>
        </w:rPr>
        <w:t xml:space="preserve"> </w:t>
      </w:r>
      <w:r w:rsidR="00C83E5E" w:rsidRPr="00E80360">
        <w:rPr>
          <w:sz w:val="28"/>
          <w:szCs w:val="28"/>
        </w:rPr>
        <w:t>людьми</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достигать</w:t>
      </w:r>
      <w:r w:rsidR="00C83E5E" w:rsidRPr="00E80360">
        <w:rPr>
          <w:spacing w:val="1"/>
          <w:sz w:val="28"/>
          <w:szCs w:val="28"/>
        </w:rPr>
        <w:t xml:space="preserve"> </w:t>
      </w:r>
      <w:r w:rsidR="00C83E5E" w:rsidRPr="00E80360">
        <w:rPr>
          <w:sz w:val="28"/>
          <w:szCs w:val="28"/>
        </w:rPr>
        <w:t>в</w:t>
      </w:r>
      <w:r w:rsidR="00C83E5E" w:rsidRPr="00E80360">
        <w:rPr>
          <w:spacing w:val="1"/>
          <w:sz w:val="28"/>
          <w:szCs w:val="28"/>
        </w:rPr>
        <w:t xml:space="preserve"> </w:t>
      </w:r>
      <w:r w:rsidR="00C83E5E" w:rsidRPr="00E80360">
        <w:rPr>
          <w:sz w:val="28"/>
          <w:szCs w:val="28"/>
        </w:rPr>
        <w:t>нем</w:t>
      </w:r>
      <w:r w:rsidR="00C83E5E" w:rsidRPr="00E80360">
        <w:rPr>
          <w:spacing w:val="1"/>
          <w:sz w:val="28"/>
          <w:szCs w:val="28"/>
        </w:rPr>
        <w:t xml:space="preserve"> </w:t>
      </w:r>
      <w:r w:rsidR="00C83E5E" w:rsidRPr="00E80360">
        <w:rPr>
          <w:sz w:val="28"/>
          <w:szCs w:val="28"/>
        </w:rPr>
        <w:t>взаимопонимания</w:t>
      </w:r>
      <w:r w:rsidR="00C83E5E" w:rsidRPr="00E80360">
        <w:rPr>
          <w:spacing w:val="1"/>
          <w:sz w:val="28"/>
          <w:szCs w:val="28"/>
        </w:rPr>
        <w:t xml:space="preserve"> </w:t>
      </w:r>
      <w:r w:rsidR="00C83E5E" w:rsidRPr="00E80360">
        <w:rPr>
          <w:sz w:val="28"/>
          <w:szCs w:val="28"/>
        </w:rPr>
        <w:t>(идентификация</w:t>
      </w:r>
      <w:r w:rsidR="00C83E5E" w:rsidRPr="00E80360">
        <w:rPr>
          <w:spacing w:val="1"/>
          <w:sz w:val="28"/>
          <w:szCs w:val="28"/>
        </w:rPr>
        <w:t xml:space="preserve"> </w:t>
      </w:r>
      <w:r w:rsidR="00C83E5E" w:rsidRPr="00E80360">
        <w:rPr>
          <w:sz w:val="28"/>
          <w:szCs w:val="28"/>
        </w:rPr>
        <w:t>себя</w:t>
      </w:r>
      <w:r w:rsidR="00C83E5E" w:rsidRPr="00E80360">
        <w:rPr>
          <w:spacing w:val="1"/>
          <w:sz w:val="28"/>
          <w:szCs w:val="28"/>
        </w:rPr>
        <w:t xml:space="preserve"> </w:t>
      </w:r>
      <w:r w:rsidR="00C83E5E" w:rsidRPr="00E80360">
        <w:rPr>
          <w:sz w:val="28"/>
          <w:szCs w:val="28"/>
        </w:rPr>
        <w:t>как</w:t>
      </w:r>
      <w:r w:rsidR="00C83E5E" w:rsidRPr="00E80360">
        <w:rPr>
          <w:spacing w:val="1"/>
          <w:sz w:val="28"/>
          <w:szCs w:val="28"/>
        </w:rPr>
        <w:t xml:space="preserve"> </w:t>
      </w:r>
      <w:r w:rsidR="00C83E5E" w:rsidRPr="00E80360">
        <w:rPr>
          <w:sz w:val="28"/>
          <w:szCs w:val="28"/>
        </w:rPr>
        <w:t>полноправного</w:t>
      </w:r>
      <w:r w:rsidR="00C83E5E" w:rsidRPr="00E80360">
        <w:rPr>
          <w:spacing w:val="1"/>
          <w:sz w:val="28"/>
          <w:szCs w:val="28"/>
        </w:rPr>
        <w:t xml:space="preserve"> </w:t>
      </w:r>
      <w:r w:rsidR="00C83E5E" w:rsidRPr="00E80360">
        <w:rPr>
          <w:sz w:val="28"/>
          <w:szCs w:val="28"/>
        </w:rPr>
        <w:t>субъекта</w:t>
      </w:r>
      <w:r w:rsidR="00C83E5E" w:rsidRPr="00E80360">
        <w:rPr>
          <w:spacing w:val="1"/>
          <w:sz w:val="28"/>
          <w:szCs w:val="28"/>
        </w:rPr>
        <w:t xml:space="preserve"> </w:t>
      </w:r>
      <w:r w:rsidR="00C83E5E" w:rsidRPr="00E80360">
        <w:rPr>
          <w:sz w:val="28"/>
          <w:szCs w:val="28"/>
        </w:rPr>
        <w:t>общения,</w:t>
      </w:r>
      <w:r w:rsidR="00C83E5E" w:rsidRPr="00E80360">
        <w:rPr>
          <w:spacing w:val="1"/>
          <w:sz w:val="28"/>
          <w:szCs w:val="28"/>
        </w:rPr>
        <w:t xml:space="preserve"> </w:t>
      </w:r>
      <w:r w:rsidR="00C83E5E" w:rsidRPr="00E80360">
        <w:rPr>
          <w:sz w:val="28"/>
          <w:szCs w:val="28"/>
        </w:rPr>
        <w:t>готовность</w:t>
      </w:r>
      <w:r w:rsidR="00C83E5E" w:rsidRPr="00E80360">
        <w:rPr>
          <w:spacing w:val="1"/>
          <w:sz w:val="28"/>
          <w:szCs w:val="28"/>
        </w:rPr>
        <w:t xml:space="preserve"> </w:t>
      </w:r>
      <w:r w:rsidR="00C83E5E" w:rsidRPr="00E80360">
        <w:rPr>
          <w:sz w:val="28"/>
          <w:szCs w:val="28"/>
        </w:rPr>
        <w:t>к</w:t>
      </w:r>
      <w:r w:rsidR="00C83E5E" w:rsidRPr="00E80360">
        <w:rPr>
          <w:spacing w:val="1"/>
          <w:sz w:val="28"/>
          <w:szCs w:val="28"/>
        </w:rPr>
        <w:t xml:space="preserve"> </w:t>
      </w:r>
      <w:r w:rsidR="00C83E5E" w:rsidRPr="00E80360">
        <w:rPr>
          <w:sz w:val="28"/>
          <w:szCs w:val="28"/>
        </w:rPr>
        <w:t>конструированию</w:t>
      </w:r>
      <w:r w:rsidR="00C83E5E" w:rsidRPr="00E80360">
        <w:rPr>
          <w:spacing w:val="1"/>
          <w:sz w:val="28"/>
          <w:szCs w:val="28"/>
        </w:rPr>
        <w:t xml:space="preserve"> </w:t>
      </w:r>
      <w:r w:rsidR="00C83E5E" w:rsidRPr="00E80360">
        <w:rPr>
          <w:sz w:val="28"/>
          <w:szCs w:val="28"/>
        </w:rPr>
        <w:t>образа</w:t>
      </w:r>
      <w:r w:rsidR="00C83E5E" w:rsidRPr="00E80360">
        <w:rPr>
          <w:spacing w:val="1"/>
          <w:sz w:val="28"/>
          <w:szCs w:val="28"/>
        </w:rPr>
        <w:t xml:space="preserve"> </w:t>
      </w:r>
      <w:r w:rsidR="00C83E5E" w:rsidRPr="00E80360">
        <w:rPr>
          <w:sz w:val="28"/>
          <w:szCs w:val="28"/>
        </w:rPr>
        <w:t>партнера</w:t>
      </w:r>
      <w:r w:rsidR="00C83E5E" w:rsidRPr="00E80360">
        <w:rPr>
          <w:spacing w:val="1"/>
          <w:sz w:val="28"/>
          <w:szCs w:val="28"/>
        </w:rPr>
        <w:t xml:space="preserve"> </w:t>
      </w:r>
      <w:r w:rsidR="00C83E5E" w:rsidRPr="00E80360">
        <w:rPr>
          <w:sz w:val="28"/>
          <w:szCs w:val="28"/>
        </w:rPr>
        <w:t>по</w:t>
      </w:r>
      <w:r w:rsidR="00C83E5E" w:rsidRPr="00E80360">
        <w:rPr>
          <w:spacing w:val="1"/>
          <w:sz w:val="28"/>
          <w:szCs w:val="28"/>
        </w:rPr>
        <w:t xml:space="preserve"> </w:t>
      </w:r>
      <w:r w:rsidR="00C83E5E" w:rsidRPr="00E80360">
        <w:rPr>
          <w:sz w:val="28"/>
          <w:szCs w:val="28"/>
        </w:rPr>
        <w:t>диалогу,</w:t>
      </w:r>
      <w:r w:rsidR="00C83E5E" w:rsidRPr="00E80360">
        <w:rPr>
          <w:spacing w:val="1"/>
          <w:sz w:val="28"/>
          <w:szCs w:val="28"/>
        </w:rPr>
        <w:t xml:space="preserve"> </w:t>
      </w:r>
      <w:r w:rsidR="00C83E5E" w:rsidRPr="00E80360">
        <w:rPr>
          <w:sz w:val="28"/>
          <w:szCs w:val="28"/>
        </w:rPr>
        <w:t>готовность</w:t>
      </w:r>
      <w:r w:rsidR="00C83E5E" w:rsidRPr="00E80360">
        <w:rPr>
          <w:spacing w:val="1"/>
          <w:sz w:val="28"/>
          <w:szCs w:val="28"/>
        </w:rPr>
        <w:t xml:space="preserve"> </w:t>
      </w:r>
      <w:r w:rsidR="00C83E5E" w:rsidRPr="00E80360">
        <w:rPr>
          <w:sz w:val="28"/>
          <w:szCs w:val="28"/>
        </w:rPr>
        <w:t>к</w:t>
      </w:r>
      <w:r w:rsidR="00C83E5E" w:rsidRPr="00E80360">
        <w:rPr>
          <w:spacing w:val="1"/>
          <w:sz w:val="28"/>
          <w:szCs w:val="28"/>
        </w:rPr>
        <w:t xml:space="preserve"> </w:t>
      </w:r>
      <w:r w:rsidR="00C83E5E" w:rsidRPr="00E80360">
        <w:rPr>
          <w:sz w:val="28"/>
          <w:szCs w:val="28"/>
        </w:rPr>
        <w:t>конструированию</w:t>
      </w:r>
      <w:r w:rsidR="00C83E5E" w:rsidRPr="00E80360">
        <w:rPr>
          <w:spacing w:val="1"/>
          <w:sz w:val="28"/>
          <w:szCs w:val="28"/>
        </w:rPr>
        <w:t xml:space="preserve"> </w:t>
      </w:r>
      <w:r w:rsidR="00C83E5E" w:rsidRPr="00E80360">
        <w:rPr>
          <w:sz w:val="28"/>
          <w:szCs w:val="28"/>
        </w:rPr>
        <w:t>образа</w:t>
      </w:r>
      <w:r w:rsidR="00C83E5E" w:rsidRPr="00E80360">
        <w:rPr>
          <w:spacing w:val="1"/>
          <w:sz w:val="28"/>
          <w:szCs w:val="28"/>
        </w:rPr>
        <w:t xml:space="preserve"> </w:t>
      </w:r>
      <w:r w:rsidR="00C83E5E" w:rsidRPr="00E80360">
        <w:rPr>
          <w:sz w:val="28"/>
          <w:szCs w:val="28"/>
        </w:rPr>
        <w:t>допустимых</w:t>
      </w:r>
      <w:r w:rsidR="00C83E5E" w:rsidRPr="00E80360">
        <w:rPr>
          <w:spacing w:val="1"/>
          <w:sz w:val="28"/>
          <w:szCs w:val="28"/>
        </w:rPr>
        <w:t xml:space="preserve"> </w:t>
      </w:r>
      <w:r w:rsidR="00C83E5E" w:rsidRPr="00E80360">
        <w:rPr>
          <w:sz w:val="28"/>
          <w:szCs w:val="28"/>
        </w:rPr>
        <w:t>способов</w:t>
      </w:r>
      <w:r w:rsidR="00C83E5E" w:rsidRPr="00E80360">
        <w:rPr>
          <w:spacing w:val="1"/>
          <w:sz w:val="28"/>
          <w:szCs w:val="28"/>
        </w:rPr>
        <w:t xml:space="preserve"> </w:t>
      </w:r>
      <w:r w:rsidR="00C83E5E" w:rsidRPr="00E80360">
        <w:rPr>
          <w:sz w:val="28"/>
          <w:szCs w:val="28"/>
        </w:rPr>
        <w:t>диалога,</w:t>
      </w:r>
      <w:r w:rsidR="00C83E5E" w:rsidRPr="00E80360">
        <w:rPr>
          <w:spacing w:val="1"/>
          <w:sz w:val="28"/>
          <w:szCs w:val="28"/>
        </w:rPr>
        <w:t xml:space="preserve"> </w:t>
      </w:r>
      <w:r w:rsidR="00C83E5E" w:rsidRPr="00E80360">
        <w:rPr>
          <w:sz w:val="28"/>
          <w:szCs w:val="28"/>
        </w:rPr>
        <w:t>готовность</w:t>
      </w:r>
      <w:r w:rsidR="00C83E5E" w:rsidRPr="00E80360">
        <w:rPr>
          <w:spacing w:val="1"/>
          <w:sz w:val="28"/>
          <w:szCs w:val="28"/>
        </w:rPr>
        <w:t xml:space="preserve"> </w:t>
      </w:r>
      <w:r w:rsidR="00C83E5E" w:rsidRPr="00E80360">
        <w:rPr>
          <w:sz w:val="28"/>
          <w:szCs w:val="28"/>
        </w:rPr>
        <w:t>к</w:t>
      </w:r>
      <w:r w:rsidR="00C83E5E" w:rsidRPr="00E80360">
        <w:rPr>
          <w:spacing w:val="-67"/>
          <w:sz w:val="28"/>
          <w:szCs w:val="28"/>
        </w:rPr>
        <w:t xml:space="preserve"> </w:t>
      </w:r>
      <w:r w:rsidR="00C83E5E" w:rsidRPr="00E80360">
        <w:rPr>
          <w:sz w:val="28"/>
          <w:szCs w:val="28"/>
        </w:rPr>
        <w:t>конструированию процесса диалога как конвенционирования интересов, процедур,</w:t>
      </w:r>
      <w:r w:rsidR="00C83E5E" w:rsidRPr="00E80360">
        <w:rPr>
          <w:spacing w:val="1"/>
          <w:sz w:val="28"/>
          <w:szCs w:val="28"/>
        </w:rPr>
        <w:t xml:space="preserve"> </w:t>
      </w:r>
      <w:r w:rsidR="00C83E5E" w:rsidRPr="00E80360">
        <w:rPr>
          <w:sz w:val="28"/>
          <w:szCs w:val="28"/>
        </w:rPr>
        <w:t>готовность</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способность</w:t>
      </w:r>
      <w:r w:rsidR="00C83E5E" w:rsidRPr="00E80360">
        <w:rPr>
          <w:spacing w:val="-1"/>
          <w:sz w:val="28"/>
          <w:szCs w:val="28"/>
        </w:rPr>
        <w:t xml:space="preserve"> </w:t>
      </w:r>
      <w:r w:rsidR="00C83E5E" w:rsidRPr="00E80360">
        <w:rPr>
          <w:sz w:val="28"/>
          <w:szCs w:val="28"/>
        </w:rPr>
        <w:t>к</w:t>
      </w:r>
      <w:r w:rsidR="00C83E5E" w:rsidRPr="00E80360">
        <w:rPr>
          <w:spacing w:val="-1"/>
          <w:sz w:val="28"/>
          <w:szCs w:val="28"/>
        </w:rPr>
        <w:t xml:space="preserve"> </w:t>
      </w:r>
      <w:r w:rsidR="00C83E5E" w:rsidRPr="00E80360">
        <w:rPr>
          <w:sz w:val="28"/>
          <w:szCs w:val="28"/>
        </w:rPr>
        <w:t>ведению переговоров).</w:t>
      </w:r>
    </w:p>
    <w:p w:rsidR="008A2F64" w:rsidRDefault="008A2F64" w:rsidP="00C83E5E">
      <w:pPr>
        <w:widowControl w:val="0"/>
        <w:tabs>
          <w:tab w:val="left" w:pos="934"/>
        </w:tabs>
        <w:autoSpaceDE w:val="0"/>
        <w:autoSpaceDN w:val="0"/>
        <w:spacing w:beforeLines="20" w:before="48" w:afterLines="20" w:after="48"/>
        <w:ind w:right="546"/>
        <w:rPr>
          <w:sz w:val="28"/>
          <w:szCs w:val="28"/>
        </w:rPr>
      </w:pPr>
      <w:r>
        <w:rPr>
          <w:sz w:val="28"/>
          <w:szCs w:val="28"/>
        </w:rPr>
        <w:t>-</w:t>
      </w:r>
      <w:r w:rsidR="00C83E5E" w:rsidRPr="00E80360">
        <w:rPr>
          <w:sz w:val="28"/>
          <w:szCs w:val="28"/>
        </w:rPr>
        <w:t>Освоенность социальных норм, правил поведения, ролей и форм социальной</w:t>
      </w:r>
      <w:r w:rsidR="00C83E5E" w:rsidRPr="00E80360">
        <w:rPr>
          <w:spacing w:val="1"/>
          <w:sz w:val="28"/>
          <w:szCs w:val="28"/>
        </w:rPr>
        <w:t xml:space="preserve"> </w:t>
      </w:r>
      <w:r w:rsidR="00C83E5E" w:rsidRPr="00E80360">
        <w:rPr>
          <w:sz w:val="28"/>
          <w:szCs w:val="28"/>
        </w:rPr>
        <w:t>жизни</w:t>
      </w:r>
      <w:r w:rsidR="00C83E5E" w:rsidRPr="00E80360">
        <w:rPr>
          <w:spacing w:val="1"/>
          <w:sz w:val="28"/>
          <w:szCs w:val="28"/>
        </w:rPr>
        <w:t xml:space="preserve"> </w:t>
      </w:r>
      <w:r w:rsidR="00C83E5E" w:rsidRPr="00E80360">
        <w:rPr>
          <w:sz w:val="28"/>
          <w:szCs w:val="28"/>
        </w:rPr>
        <w:t>в</w:t>
      </w:r>
      <w:r w:rsidR="00C83E5E" w:rsidRPr="00E80360">
        <w:rPr>
          <w:spacing w:val="1"/>
          <w:sz w:val="28"/>
          <w:szCs w:val="28"/>
        </w:rPr>
        <w:t xml:space="preserve"> </w:t>
      </w:r>
      <w:r w:rsidR="00C83E5E" w:rsidRPr="00E80360">
        <w:rPr>
          <w:sz w:val="28"/>
          <w:szCs w:val="28"/>
        </w:rPr>
        <w:t>группах</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сообществах.</w:t>
      </w:r>
      <w:r w:rsidR="00C83E5E" w:rsidRPr="00E80360">
        <w:rPr>
          <w:spacing w:val="1"/>
          <w:sz w:val="28"/>
          <w:szCs w:val="28"/>
        </w:rPr>
        <w:t xml:space="preserve"> </w:t>
      </w:r>
    </w:p>
    <w:p w:rsidR="00C83E5E" w:rsidRPr="00E80360" w:rsidRDefault="008A2F64" w:rsidP="00C83E5E">
      <w:pPr>
        <w:widowControl w:val="0"/>
        <w:tabs>
          <w:tab w:val="left" w:pos="934"/>
        </w:tabs>
        <w:autoSpaceDE w:val="0"/>
        <w:autoSpaceDN w:val="0"/>
        <w:spacing w:beforeLines="20" w:before="48" w:afterLines="20" w:after="48"/>
        <w:ind w:right="546"/>
        <w:rPr>
          <w:sz w:val="28"/>
          <w:szCs w:val="28"/>
        </w:rPr>
      </w:pPr>
      <w:r>
        <w:rPr>
          <w:sz w:val="28"/>
          <w:szCs w:val="28"/>
        </w:rPr>
        <w:t>-</w:t>
      </w:r>
      <w:r w:rsidR="00C83E5E" w:rsidRPr="00E80360">
        <w:rPr>
          <w:sz w:val="28"/>
          <w:szCs w:val="28"/>
        </w:rPr>
        <w:t>Сформированность</w:t>
      </w:r>
      <w:r w:rsidR="00C83E5E" w:rsidRPr="00E80360">
        <w:rPr>
          <w:spacing w:val="1"/>
          <w:sz w:val="28"/>
          <w:szCs w:val="28"/>
        </w:rPr>
        <w:t xml:space="preserve"> </w:t>
      </w:r>
      <w:r w:rsidR="00C83E5E" w:rsidRPr="00E80360">
        <w:rPr>
          <w:sz w:val="28"/>
          <w:szCs w:val="28"/>
        </w:rPr>
        <w:t>ценности</w:t>
      </w:r>
      <w:r w:rsidR="00C83E5E" w:rsidRPr="00E80360">
        <w:rPr>
          <w:spacing w:val="1"/>
          <w:sz w:val="28"/>
          <w:szCs w:val="28"/>
        </w:rPr>
        <w:t xml:space="preserve"> </w:t>
      </w:r>
      <w:r w:rsidR="00C83E5E" w:rsidRPr="00E80360">
        <w:rPr>
          <w:sz w:val="28"/>
          <w:szCs w:val="28"/>
        </w:rPr>
        <w:t>здорового</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безопасного</w:t>
      </w:r>
      <w:r w:rsidR="00C83E5E" w:rsidRPr="00E80360">
        <w:rPr>
          <w:spacing w:val="1"/>
          <w:sz w:val="28"/>
          <w:szCs w:val="28"/>
        </w:rPr>
        <w:t xml:space="preserve"> </w:t>
      </w:r>
      <w:r w:rsidR="00C83E5E" w:rsidRPr="00E80360">
        <w:rPr>
          <w:sz w:val="28"/>
          <w:szCs w:val="28"/>
        </w:rPr>
        <w:t>образа</w:t>
      </w:r>
      <w:r w:rsidR="00C83E5E" w:rsidRPr="00E80360">
        <w:rPr>
          <w:spacing w:val="1"/>
          <w:sz w:val="28"/>
          <w:szCs w:val="28"/>
        </w:rPr>
        <w:t xml:space="preserve"> </w:t>
      </w:r>
      <w:r w:rsidR="00C83E5E" w:rsidRPr="00E80360">
        <w:rPr>
          <w:sz w:val="28"/>
          <w:szCs w:val="28"/>
        </w:rPr>
        <w:t>жизни;</w:t>
      </w:r>
      <w:r w:rsidR="00C83E5E" w:rsidRPr="00E80360">
        <w:rPr>
          <w:spacing w:val="1"/>
          <w:sz w:val="28"/>
          <w:szCs w:val="28"/>
        </w:rPr>
        <w:t xml:space="preserve"> </w:t>
      </w:r>
      <w:r w:rsidR="00C83E5E" w:rsidRPr="00E80360">
        <w:rPr>
          <w:sz w:val="28"/>
          <w:szCs w:val="28"/>
        </w:rPr>
        <w:t>интериоризация</w:t>
      </w:r>
      <w:r w:rsidR="00C83E5E" w:rsidRPr="00E80360">
        <w:rPr>
          <w:spacing w:val="1"/>
          <w:sz w:val="28"/>
          <w:szCs w:val="28"/>
        </w:rPr>
        <w:t xml:space="preserve"> </w:t>
      </w:r>
      <w:r w:rsidR="00C83E5E" w:rsidRPr="00E80360">
        <w:rPr>
          <w:sz w:val="28"/>
          <w:szCs w:val="28"/>
        </w:rPr>
        <w:t>правил</w:t>
      </w:r>
      <w:r w:rsidR="00C83E5E" w:rsidRPr="00E80360">
        <w:rPr>
          <w:spacing w:val="1"/>
          <w:sz w:val="28"/>
          <w:szCs w:val="28"/>
        </w:rPr>
        <w:t xml:space="preserve"> </w:t>
      </w:r>
      <w:r w:rsidR="00C83E5E" w:rsidRPr="00E80360">
        <w:rPr>
          <w:sz w:val="28"/>
          <w:szCs w:val="28"/>
        </w:rPr>
        <w:t>индивидуального</w:t>
      </w:r>
      <w:r w:rsidR="00C83E5E" w:rsidRPr="00E80360">
        <w:rPr>
          <w:spacing w:val="1"/>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коллективного</w:t>
      </w:r>
      <w:r w:rsidR="00C83E5E" w:rsidRPr="00E80360">
        <w:rPr>
          <w:spacing w:val="1"/>
          <w:sz w:val="28"/>
          <w:szCs w:val="28"/>
        </w:rPr>
        <w:t xml:space="preserve"> </w:t>
      </w:r>
      <w:r w:rsidR="00C83E5E" w:rsidRPr="00E80360">
        <w:rPr>
          <w:sz w:val="28"/>
          <w:szCs w:val="28"/>
        </w:rPr>
        <w:t>безопасного</w:t>
      </w:r>
      <w:r w:rsidR="00C83E5E" w:rsidRPr="00E80360">
        <w:rPr>
          <w:spacing w:val="1"/>
          <w:sz w:val="28"/>
          <w:szCs w:val="28"/>
        </w:rPr>
        <w:t xml:space="preserve"> </w:t>
      </w:r>
      <w:r w:rsidR="00C83E5E" w:rsidRPr="00E80360">
        <w:rPr>
          <w:sz w:val="28"/>
          <w:szCs w:val="28"/>
        </w:rPr>
        <w:t>поведения</w:t>
      </w:r>
      <w:r w:rsidR="00C83E5E" w:rsidRPr="00E80360">
        <w:rPr>
          <w:spacing w:val="1"/>
          <w:sz w:val="28"/>
          <w:szCs w:val="28"/>
        </w:rPr>
        <w:t xml:space="preserve"> </w:t>
      </w:r>
      <w:r w:rsidR="00C83E5E" w:rsidRPr="00E80360">
        <w:rPr>
          <w:sz w:val="28"/>
          <w:szCs w:val="28"/>
        </w:rPr>
        <w:t>в</w:t>
      </w:r>
      <w:r w:rsidR="00C83E5E" w:rsidRPr="00E80360">
        <w:rPr>
          <w:spacing w:val="1"/>
          <w:sz w:val="28"/>
          <w:szCs w:val="28"/>
        </w:rPr>
        <w:t xml:space="preserve"> </w:t>
      </w:r>
      <w:r w:rsidR="00C83E5E" w:rsidRPr="00E80360">
        <w:rPr>
          <w:sz w:val="28"/>
          <w:szCs w:val="28"/>
        </w:rPr>
        <w:t>чрезвычайных</w:t>
      </w:r>
      <w:r w:rsidR="00C83E5E" w:rsidRPr="00E80360">
        <w:rPr>
          <w:spacing w:val="1"/>
          <w:sz w:val="28"/>
          <w:szCs w:val="28"/>
        </w:rPr>
        <w:t xml:space="preserve"> </w:t>
      </w:r>
      <w:r w:rsidR="00C83E5E" w:rsidRPr="00E80360">
        <w:rPr>
          <w:sz w:val="28"/>
          <w:szCs w:val="28"/>
        </w:rPr>
        <w:t>ситуациях,</w:t>
      </w:r>
      <w:r w:rsidR="00C83E5E" w:rsidRPr="00E80360">
        <w:rPr>
          <w:spacing w:val="1"/>
          <w:sz w:val="28"/>
          <w:szCs w:val="28"/>
        </w:rPr>
        <w:t xml:space="preserve"> </w:t>
      </w:r>
      <w:r w:rsidR="00C83E5E" w:rsidRPr="00E80360">
        <w:rPr>
          <w:sz w:val="28"/>
          <w:szCs w:val="28"/>
        </w:rPr>
        <w:t>угрожающих</w:t>
      </w:r>
      <w:r w:rsidR="00C83E5E" w:rsidRPr="00E80360">
        <w:rPr>
          <w:spacing w:val="-67"/>
          <w:sz w:val="28"/>
          <w:szCs w:val="28"/>
        </w:rPr>
        <w:t xml:space="preserve"> </w:t>
      </w:r>
      <w:r w:rsidR="00C83E5E" w:rsidRPr="00E80360">
        <w:rPr>
          <w:sz w:val="28"/>
          <w:szCs w:val="28"/>
        </w:rPr>
        <w:t>жизни</w:t>
      </w:r>
      <w:r w:rsidR="00C83E5E" w:rsidRPr="00E80360">
        <w:rPr>
          <w:spacing w:val="-1"/>
          <w:sz w:val="28"/>
          <w:szCs w:val="28"/>
        </w:rPr>
        <w:t xml:space="preserve"> </w:t>
      </w:r>
      <w:r w:rsidR="00C83E5E" w:rsidRPr="00E80360">
        <w:rPr>
          <w:sz w:val="28"/>
          <w:szCs w:val="28"/>
        </w:rPr>
        <w:t>и</w:t>
      </w:r>
      <w:r w:rsidR="00C83E5E" w:rsidRPr="00E80360">
        <w:rPr>
          <w:spacing w:val="-2"/>
          <w:sz w:val="28"/>
          <w:szCs w:val="28"/>
        </w:rPr>
        <w:t xml:space="preserve"> </w:t>
      </w:r>
      <w:r w:rsidR="00C83E5E" w:rsidRPr="00E80360">
        <w:rPr>
          <w:sz w:val="28"/>
          <w:szCs w:val="28"/>
        </w:rPr>
        <w:t>здоровью людей,</w:t>
      </w:r>
      <w:r w:rsidR="00C83E5E" w:rsidRPr="00E80360">
        <w:rPr>
          <w:spacing w:val="-2"/>
          <w:sz w:val="28"/>
          <w:szCs w:val="28"/>
        </w:rPr>
        <w:t xml:space="preserve"> </w:t>
      </w:r>
      <w:r w:rsidR="00C83E5E" w:rsidRPr="00E80360">
        <w:rPr>
          <w:sz w:val="28"/>
          <w:szCs w:val="28"/>
        </w:rPr>
        <w:lastRenderedPageBreak/>
        <w:t>правил</w:t>
      </w:r>
      <w:r w:rsidR="00C83E5E" w:rsidRPr="00E80360">
        <w:rPr>
          <w:spacing w:val="-3"/>
          <w:sz w:val="28"/>
          <w:szCs w:val="28"/>
        </w:rPr>
        <w:t xml:space="preserve"> </w:t>
      </w:r>
      <w:r w:rsidR="00C83E5E" w:rsidRPr="00E80360">
        <w:rPr>
          <w:sz w:val="28"/>
          <w:szCs w:val="28"/>
        </w:rPr>
        <w:t>поведения</w:t>
      </w:r>
      <w:r w:rsidR="00C83E5E" w:rsidRPr="00E80360">
        <w:rPr>
          <w:spacing w:val="-1"/>
          <w:sz w:val="28"/>
          <w:szCs w:val="28"/>
        </w:rPr>
        <w:t xml:space="preserve"> </w:t>
      </w:r>
      <w:r w:rsidR="00C83E5E" w:rsidRPr="00E80360">
        <w:rPr>
          <w:sz w:val="28"/>
          <w:szCs w:val="28"/>
        </w:rPr>
        <w:t>на</w:t>
      </w:r>
      <w:r w:rsidR="00C83E5E" w:rsidRPr="00E80360">
        <w:rPr>
          <w:spacing w:val="-2"/>
          <w:sz w:val="28"/>
          <w:szCs w:val="28"/>
        </w:rPr>
        <w:t xml:space="preserve"> </w:t>
      </w:r>
      <w:r w:rsidR="00C83E5E" w:rsidRPr="00E80360">
        <w:rPr>
          <w:sz w:val="28"/>
          <w:szCs w:val="28"/>
        </w:rPr>
        <w:t>транспорте</w:t>
      </w:r>
      <w:r w:rsidR="00C83E5E" w:rsidRPr="00E80360">
        <w:rPr>
          <w:spacing w:val="-2"/>
          <w:sz w:val="28"/>
          <w:szCs w:val="28"/>
        </w:rPr>
        <w:t xml:space="preserve"> </w:t>
      </w:r>
      <w:r w:rsidR="00C83E5E" w:rsidRPr="00E80360">
        <w:rPr>
          <w:sz w:val="28"/>
          <w:szCs w:val="28"/>
        </w:rPr>
        <w:t>и</w:t>
      </w:r>
      <w:r w:rsidR="00C83E5E" w:rsidRPr="00E80360">
        <w:rPr>
          <w:spacing w:val="-1"/>
          <w:sz w:val="28"/>
          <w:szCs w:val="28"/>
        </w:rPr>
        <w:t xml:space="preserve"> </w:t>
      </w:r>
      <w:r w:rsidR="00C83E5E" w:rsidRPr="00E80360">
        <w:rPr>
          <w:sz w:val="28"/>
          <w:szCs w:val="28"/>
        </w:rPr>
        <w:t>на</w:t>
      </w:r>
      <w:r w:rsidR="00C83E5E" w:rsidRPr="00E80360">
        <w:rPr>
          <w:spacing w:val="-2"/>
          <w:sz w:val="28"/>
          <w:szCs w:val="28"/>
        </w:rPr>
        <w:t xml:space="preserve"> </w:t>
      </w:r>
      <w:r w:rsidR="00C83E5E" w:rsidRPr="00E80360">
        <w:rPr>
          <w:sz w:val="28"/>
          <w:szCs w:val="28"/>
        </w:rPr>
        <w:t>дорогах.</w:t>
      </w:r>
    </w:p>
    <w:p w:rsidR="00C83E5E" w:rsidRPr="00E80360" w:rsidRDefault="00C83E5E" w:rsidP="00C83E5E">
      <w:pPr>
        <w:pStyle w:val="af1"/>
        <w:spacing w:beforeLines="20" w:before="48" w:afterLines="20" w:after="48"/>
        <w:ind w:firstLine="720"/>
        <w:rPr>
          <w:i/>
          <w:sz w:val="28"/>
          <w:szCs w:val="28"/>
        </w:rPr>
      </w:pPr>
      <w:r w:rsidRPr="00E80360">
        <w:rPr>
          <w:i/>
          <w:sz w:val="28"/>
          <w:szCs w:val="28"/>
        </w:rPr>
        <w:t>Предметные</w:t>
      </w:r>
    </w:p>
    <w:p w:rsidR="00C83E5E" w:rsidRPr="00E80360" w:rsidRDefault="00C83E5E" w:rsidP="00C83E5E">
      <w:pPr>
        <w:tabs>
          <w:tab w:val="left" w:pos="142"/>
        </w:tabs>
        <w:suppressAutoHyphens/>
        <w:spacing w:beforeLines="20" w:before="48" w:afterLines="20" w:after="48"/>
        <w:rPr>
          <w:i/>
          <w:sz w:val="28"/>
          <w:szCs w:val="28"/>
        </w:rPr>
      </w:pPr>
      <w:r w:rsidRPr="00E80360">
        <w:rPr>
          <w:sz w:val="28"/>
          <w:szCs w:val="28"/>
        </w:rPr>
        <w:t xml:space="preserve">        </w:t>
      </w:r>
      <w:r w:rsidRPr="00E80360">
        <w:rPr>
          <w:i/>
          <w:sz w:val="28"/>
          <w:szCs w:val="28"/>
        </w:rPr>
        <w:t xml:space="preserve">К концу первого года обучения обучающийся будет </w:t>
      </w:r>
    </w:p>
    <w:p w:rsidR="00C83E5E" w:rsidRPr="00E80360" w:rsidRDefault="00C83E5E" w:rsidP="00C83E5E">
      <w:pPr>
        <w:pStyle w:val="311"/>
        <w:shd w:val="clear" w:color="auto" w:fill="auto"/>
        <w:spacing w:beforeLines="20" w:before="48" w:afterLines="20" w:after="48" w:line="240" w:lineRule="auto"/>
        <w:jc w:val="both"/>
        <w:rPr>
          <w:rFonts w:eastAsia="Times New Roman"/>
          <w:b w:val="0"/>
          <w:i/>
          <w:sz w:val="28"/>
          <w:szCs w:val="28"/>
        </w:rPr>
      </w:pPr>
      <w:r w:rsidRPr="00E80360">
        <w:rPr>
          <w:rFonts w:eastAsia="Times New Roman"/>
          <w:b w:val="0"/>
          <w:i/>
          <w:sz w:val="28"/>
          <w:szCs w:val="28"/>
        </w:rPr>
        <w:t>Знать:</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ставить</w:t>
      </w:r>
      <w:r w:rsidRPr="00E80360">
        <w:rPr>
          <w:spacing w:val="-3"/>
          <w:sz w:val="28"/>
          <w:szCs w:val="28"/>
        </w:rPr>
        <w:t xml:space="preserve"> </w:t>
      </w:r>
      <w:r w:rsidRPr="00E80360">
        <w:rPr>
          <w:sz w:val="28"/>
          <w:szCs w:val="28"/>
        </w:rPr>
        <w:t>мат</w:t>
      </w:r>
      <w:r w:rsidRPr="00E80360">
        <w:rPr>
          <w:spacing w:val="-2"/>
          <w:sz w:val="28"/>
          <w:szCs w:val="28"/>
        </w:rPr>
        <w:t xml:space="preserve"> </w:t>
      </w:r>
      <w:r w:rsidRPr="00E80360">
        <w:rPr>
          <w:sz w:val="28"/>
          <w:szCs w:val="28"/>
        </w:rPr>
        <w:t>тяжелыми</w:t>
      </w:r>
      <w:r w:rsidRPr="00E80360">
        <w:rPr>
          <w:spacing w:val="-2"/>
          <w:sz w:val="28"/>
          <w:szCs w:val="28"/>
        </w:rPr>
        <w:t xml:space="preserve"> </w:t>
      </w:r>
      <w:r w:rsidRPr="00E80360">
        <w:rPr>
          <w:sz w:val="28"/>
          <w:szCs w:val="28"/>
        </w:rPr>
        <w:t>фигурами;</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играть</w:t>
      </w:r>
      <w:r w:rsidRPr="00E80360">
        <w:rPr>
          <w:spacing w:val="-2"/>
          <w:sz w:val="28"/>
          <w:szCs w:val="28"/>
        </w:rPr>
        <w:t xml:space="preserve"> </w:t>
      </w:r>
      <w:r w:rsidRPr="00E80360">
        <w:rPr>
          <w:sz w:val="28"/>
          <w:szCs w:val="28"/>
        </w:rPr>
        <w:t>шахматную</w:t>
      </w:r>
      <w:r w:rsidRPr="00E80360">
        <w:rPr>
          <w:spacing w:val="-4"/>
          <w:sz w:val="28"/>
          <w:szCs w:val="28"/>
        </w:rPr>
        <w:t xml:space="preserve"> </w:t>
      </w:r>
      <w:r w:rsidRPr="00E80360">
        <w:rPr>
          <w:sz w:val="28"/>
          <w:szCs w:val="28"/>
        </w:rPr>
        <w:t>партию</w:t>
      </w:r>
      <w:r w:rsidRPr="00E80360">
        <w:rPr>
          <w:spacing w:val="-2"/>
          <w:sz w:val="28"/>
          <w:szCs w:val="28"/>
        </w:rPr>
        <w:t xml:space="preserve"> </w:t>
      </w:r>
      <w:r w:rsidRPr="00E80360">
        <w:rPr>
          <w:sz w:val="28"/>
          <w:szCs w:val="28"/>
        </w:rPr>
        <w:t>с</w:t>
      </w:r>
      <w:r w:rsidRPr="00E80360">
        <w:rPr>
          <w:spacing w:val="-2"/>
          <w:sz w:val="28"/>
          <w:szCs w:val="28"/>
        </w:rPr>
        <w:t xml:space="preserve"> </w:t>
      </w:r>
      <w:r w:rsidRPr="00E80360">
        <w:rPr>
          <w:sz w:val="28"/>
          <w:szCs w:val="28"/>
        </w:rPr>
        <w:t>записью;</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правильно</w:t>
      </w:r>
      <w:r w:rsidRPr="00E80360">
        <w:rPr>
          <w:spacing w:val="-4"/>
          <w:sz w:val="28"/>
          <w:szCs w:val="28"/>
        </w:rPr>
        <w:t xml:space="preserve"> </w:t>
      </w:r>
      <w:r w:rsidRPr="00E80360">
        <w:rPr>
          <w:sz w:val="28"/>
          <w:szCs w:val="28"/>
        </w:rPr>
        <w:t>вести</w:t>
      </w:r>
      <w:r w:rsidRPr="00E80360">
        <w:rPr>
          <w:spacing w:val="-4"/>
          <w:sz w:val="28"/>
          <w:szCs w:val="28"/>
        </w:rPr>
        <w:t xml:space="preserve"> </w:t>
      </w:r>
      <w:r w:rsidRPr="00E80360">
        <w:rPr>
          <w:sz w:val="28"/>
          <w:szCs w:val="28"/>
        </w:rPr>
        <w:t>себя</w:t>
      </w:r>
      <w:r w:rsidRPr="00E80360">
        <w:rPr>
          <w:spacing w:val="-4"/>
          <w:sz w:val="28"/>
          <w:szCs w:val="28"/>
        </w:rPr>
        <w:t xml:space="preserve"> </w:t>
      </w:r>
      <w:r w:rsidRPr="00E80360">
        <w:rPr>
          <w:sz w:val="28"/>
          <w:szCs w:val="28"/>
        </w:rPr>
        <w:t>в</w:t>
      </w:r>
      <w:r w:rsidRPr="00E80360">
        <w:rPr>
          <w:spacing w:val="-4"/>
          <w:sz w:val="28"/>
          <w:szCs w:val="28"/>
        </w:rPr>
        <w:t xml:space="preserve"> </w:t>
      </w:r>
      <w:r w:rsidRPr="00E80360">
        <w:rPr>
          <w:sz w:val="28"/>
          <w:szCs w:val="28"/>
        </w:rPr>
        <w:t>помещении</w:t>
      </w:r>
      <w:r w:rsidRPr="00E80360">
        <w:rPr>
          <w:spacing w:val="-4"/>
          <w:sz w:val="28"/>
          <w:szCs w:val="28"/>
        </w:rPr>
        <w:t xml:space="preserve"> </w:t>
      </w:r>
      <w:r w:rsidRPr="00E80360">
        <w:rPr>
          <w:sz w:val="28"/>
          <w:szCs w:val="28"/>
        </w:rPr>
        <w:t>и</w:t>
      </w:r>
      <w:r w:rsidRPr="00E80360">
        <w:rPr>
          <w:spacing w:val="-3"/>
          <w:sz w:val="28"/>
          <w:szCs w:val="28"/>
        </w:rPr>
        <w:t xml:space="preserve"> </w:t>
      </w:r>
      <w:r w:rsidRPr="00E80360">
        <w:rPr>
          <w:sz w:val="28"/>
          <w:szCs w:val="28"/>
        </w:rPr>
        <w:t>на</w:t>
      </w:r>
      <w:r w:rsidRPr="00E80360">
        <w:rPr>
          <w:spacing w:val="-3"/>
          <w:sz w:val="28"/>
          <w:szCs w:val="28"/>
        </w:rPr>
        <w:t xml:space="preserve"> </w:t>
      </w:r>
      <w:r w:rsidRPr="00E80360">
        <w:rPr>
          <w:sz w:val="28"/>
          <w:szCs w:val="28"/>
        </w:rPr>
        <w:t>улице;</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правильно</w:t>
      </w:r>
      <w:r w:rsidRPr="00E80360">
        <w:rPr>
          <w:spacing w:val="-5"/>
          <w:sz w:val="28"/>
          <w:szCs w:val="28"/>
        </w:rPr>
        <w:t xml:space="preserve"> </w:t>
      </w:r>
      <w:r w:rsidRPr="00E80360">
        <w:rPr>
          <w:sz w:val="28"/>
          <w:szCs w:val="28"/>
        </w:rPr>
        <w:t>вести</w:t>
      </w:r>
      <w:r w:rsidRPr="00E80360">
        <w:rPr>
          <w:spacing w:val="-5"/>
          <w:sz w:val="28"/>
          <w:szCs w:val="28"/>
        </w:rPr>
        <w:t xml:space="preserve"> </w:t>
      </w:r>
      <w:r w:rsidRPr="00E80360">
        <w:rPr>
          <w:sz w:val="28"/>
          <w:szCs w:val="28"/>
        </w:rPr>
        <w:t>себя</w:t>
      </w:r>
      <w:r w:rsidRPr="00E80360">
        <w:rPr>
          <w:spacing w:val="-5"/>
          <w:sz w:val="28"/>
          <w:szCs w:val="28"/>
        </w:rPr>
        <w:t xml:space="preserve"> </w:t>
      </w:r>
      <w:r w:rsidRPr="00E80360">
        <w:rPr>
          <w:sz w:val="28"/>
          <w:szCs w:val="28"/>
        </w:rPr>
        <w:t>во</w:t>
      </w:r>
      <w:r w:rsidRPr="00E80360">
        <w:rPr>
          <w:spacing w:val="-5"/>
          <w:sz w:val="28"/>
          <w:szCs w:val="28"/>
        </w:rPr>
        <w:t xml:space="preserve"> </w:t>
      </w:r>
      <w:r w:rsidRPr="00E80360">
        <w:rPr>
          <w:sz w:val="28"/>
          <w:szCs w:val="28"/>
        </w:rPr>
        <w:t>время</w:t>
      </w:r>
      <w:r w:rsidRPr="00E80360">
        <w:rPr>
          <w:spacing w:val="-3"/>
          <w:sz w:val="28"/>
          <w:szCs w:val="28"/>
        </w:rPr>
        <w:t xml:space="preserve"> </w:t>
      </w:r>
      <w:r w:rsidRPr="00E80360">
        <w:rPr>
          <w:sz w:val="28"/>
          <w:szCs w:val="28"/>
        </w:rPr>
        <w:t>игры.</w:t>
      </w:r>
    </w:p>
    <w:p w:rsidR="00C83E5E" w:rsidRPr="00E80360" w:rsidRDefault="00C83E5E" w:rsidP="00C83E5E">
      <w:pPr>
        <w:pStyle w:val="af1"/>
        <w:spacing w:beforeLines="20" w:before="48" w:afterLines="20" w:after="48"/>
        <w:ind w:left="592" w:right="546"/>
        <w:rPr>
          <w:szCs w:val="28"/>
        </w:rPr>
      </w:pPr>
      <w:r w:rsidRPr="00E80360">
        <w:rPr>
          <w:sz w:val="28"/>
          <w:szCs w:val="28"/>
        </w:rPr>
        <w:t>Условия: мат в 1 ход (6 задач) – оценка 5- решить пять задач; оценка 4 – решить четыре задачи; оценка три задачи. Принять участие хотя бы в одном школьном турнире</w:t>
      </w:r>
      <w:r w:rsidRPr="00E80360">
        <w:rPr>
          <w:szCs w:val="28"/>
        </w:rPr>
        <w:t>.</w:t>
      </w:r>
    </w:p>
    <w:p w:rsidR="00C83E5E" w:rsidRPr="00E80360" w:rsidRDefault="00C83E5E" w:rsidP="00754BFC">
      <w:pPr>
        <w:tabs>
          <w:tab w:val="left" w:pos="142"/>
        </w:tabs>
        <w:suppressAutoHyphens/>
        <w:spacing w:beforeLines="20" w:before="48" w:afterLines="20" w:after="48"/>
        <w:rPr>
          <w:i/>
          <w:sz w:val="28"/>
          <w:szCs w:val="28"/>
        </w:rPr>
      </w:pPr>
      <w:r w:rsidRPr="00E80360">
        <w:rPr>
          <w:i/>
          <w:sz w:val="28"/>
          <w:szCs w:val="28"/>
        </w:rPr>
        <w:t>К концу второго года обучения:</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решать</w:t>
      </w:r>
      <w:r w:rsidRPr="00E80360">
        <w:rPr>
          <w:spacing w:val="-1"/>
          <w:sz w:val="28"/>
          <w:szCs w:val="28"/>
        </w:rPr>
        <w:t xml:space="preserve"> </w:t>
      </w:r>
      <w:r w:rsidRPr="00E80360">
        <w:rPr>
          <w:sz w:val="28"/>
          <w:szCs w:val="28"/>
        </w:rPr>
        <w:t>комбинации</w:t>
      </w:r>
      <w:r w:rsidRPr="00E80360">
        <w:rPr>
          <w:spacing w:val="-1"/>
          <w:sz w:val="28"/>
          <w:szCs w:val="28"/>
        </w:rPr>
        <w:t xml:space="preserve"> </w:t>
      </w:r>
      <w:r w:rsidRPr="00E80360">
        <w:rPr>
          <w:sz w:val="28"/>
          <w:szCs w:val="28"/>
        </w:rPr>
        <w:t>на</w:t>
      </w:r>
      <w:r w:rsidRPr="00E80360">
        <w:rPr>
          <w:spacing w:val="-2"/>
          <w:sz w:val="28"/>
          <w:szCs w:val="28"/>
        </w:rPr>
        <w:t xml:space="preserve"> </w:t>
      </w:r>
      <w:r w:rsidRPr="00E80360">
        <w:rPr>
          <w:sz w:val="28"/>
          <w:szCs w:val="28"/>
        </w:rPr>
        <w:t>различные</w:t>
      </w:r>
      <w:r w:rsidRPr="00E80360">
        <w:rPr>
          <w:spacing w:val="-1"/>
          <w:sz w:val="28"/>
          <w:szCs w:val="28"/>
        </w:rPr>
        <w:t xml:space="preserve"> </w:t>
      </w:r>
      <w:r w:rsidRPr="00E80360">
        <w:rPr>
          <w:sz w:val="28"/>
          <w:szCs w:val="28"/>
        </w:rPr>
        <w:t>темы;</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играть</w:t>
      </w:r>
      <w:r w:rsidRPr="00E80360">
        <w:rPr>
          <w:spacing w:val="-3"/>
          <w:sz w:val="28"/>
          <w:szCs w:val="28"/>
        </w:rPr>
        <w:t xml:space="preserve"> </w:t>
      </w:r>
      <w:r w:rsidRPr="00E80360">
        <w:rPr>
          <w:sz w:val="28"/>
          <w:szCs w:val="28"/>
        </w:rPr>
        <w:t>шахматную</w:t>
      </w:r>
      <w:r w:rsidRPr="00E80360">
        <w:rPr>
          <w:spacing w:val="-4"/>
          <w:sz w:val="28"/>
          <w:szCs w:val="28"/>
        </w:rPr>
        <w:t xml:space="preserve"> </w:t>
      </w:r>
      <w:r w:rsidRPr="00E80360">
        <w:rPr>
          <w:sz w:val="28"/>
          <w:szCs w:val="28"/>
        </w:rPr>
        <w:t>партию</w:t>
      </w:r>
      <w:r w:rsidRPr="00E80360">
        <w:rPr>
          <w:spacing w:val="-3"/>
          <w:sz w:val="28"/>
          <w:szCs w:val="28"/>
        </w:rPr>
        <w:t xml:space="preserve"> </w:t>
      </w:r>
      <w:r w:rsidRPr="00E80360">
        <w:rPr>
          <w:sz w:val="28"/>
          <w:szCs w:val="28"/>
        </w:rPr>
        <w:t>с</w:t>
      </w:r>
      <w:r w:rsidRPr="00E80360">
        <w:rPr>
          <w:spacing w:val="-2"/>
          <w:sz w:val="28"/>
          <w:szCs w:val="28"/>
        </w:rPr>
        <w:t xml:space="preserve"> </w:t>
      </w:r>
      <w:r w:rsidRPr="00E80360">
        <w:rPr>
          <w:sz w:val="28"/>
          <w:szCs w:val="28"/>
        </w:rPr>
        <w:t>записью</w:t>
      </w:r>
      <w:r w:rsidRPr="00E80360">
        <w:rPr>
          <w:spacing w:val="-3"/>
          <w:sz w:val="28"/>
          <w:szCs w:val="28"/>
        </w:rPr>
        <w:t xml:space="preserve"> </w:t>
      </w:r>
      <w:r w:rsidRPr="00E80360">
        <w:rPr>
          <w:sz w:val="28"/>
          <w:szCs w:val="28"/>
        </w:rPr>
        <w:t>и</w:t>
      </w:r>
      <w:r w:rsidRPr="00E80360">
        <w:rPr>
          <w:spacing w:val="-4"/>
          <w:sz w:val="28"/>
          <w:szCs w:val="28"/>
        </w:rPr>
        <w:t xml:space="preserve"> </w:t>
      </w:r>
      <w:r w:rsidRPr="00E80360">
        <w:rPr>
          <w:sz w:val="28"/>
          <w:szCs w:val="28"/>
        </w:rPr>
        <w:t>часами;</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уважительно</w:t>
      </w:r>
      <w:r w:rsidRPr="00E80360">
        <w:rPr>
          <w:spacing w:val="-4"/>
          <w:sz w:val="28"/>
          <w:szCs w:val="28"/>
        </w:rPr>
        <w:t xml:space="preserve"> </w:t>
      </w:r>
      <w:r w:rsidRPr="00E80360">
        <w:rPr>
          <w:sz w:val="28"/>
          <w:szCs w:val="28"/>
        </w:rPr>
        <w:t>относиться</w:t>
      </w:r>
      <w:r w:rsidRPr="00E80360">
        <w:rPr>
          <w:spacing w:val="-5"/>
          <w:sz w:val="28"/>
          <w:szCs w:val="28"/>
        </w:rPr>
        <w:t xml:space="preserve"> </w:t>
      </w:r>
      <w:r w:rsidRPr="00E80360">
        <w:rPr>
          <w:sz w:val="28"/>
          <w:szCs w:val="28"/>
        </w:rPr>
        <w:t>к</w:t>
      </w:r>
      <w:r w:rsidRPr="00E80360">
        <w:rPr>
          <w:spacing w:val="-3"/>
          <w:sz w:val="28"/>
          <w:szCs w:val="28"/>
        </w:rPr>
        <w:t xml:space="preserve"> </w:t>
      </w:r>
      <w:r w:rsidRPr="00E80360">
        <w:rPr>
          <w:sz w:val="28"/>
          <w:szCs w:val="28"/>
        </w:rPr>
        <w:t>сопернику</w:t>
      </w:r>
      <w:r w:rsidRPr="00E80360">
        <w:rPr>
          <w:spacing w:val="-1"/>
          <w:sz w:val="28"/>
          <w:szCs w:val="28"/>
        </w:rPr>
        <w:t xml:space="preserve"> </w:t>
      </w:r>
      <w:r w:rsidRPr="00E80360">
        <w:rPr>
          <w:sz w:val="28"/>
          <w:szCs w:val="28"/>
        </w:rPr>
        <w:t>по</w:t>
      </w:r>
      <w:r w:rsidRPr="00E80360">
        <w:rPr>
          <w:spacing w:val="-4"/>
          <w:sz w:val="28"/>
          <w:szCs w:val="28"/>
        </w:rPr>
        <w:t xml:space="preserve"> </w:t>
      </w:r>
      <w:r w:rsidRPr="00E80360">
        <w:rPr>
          <w:sz w:val="28"/>
          <w:szCs w:val="28"/>
        </w:rPr>
        <w:t>игре;</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тренировать</w:t>
      </w:r>
      <w:r w:rsidRPr="00E80360">
        <w:rPr>
          <w:spacing w:val="-3"/>
          <w:sz w:val="28"/>
          <w:szCs w:val="28"/>
        </w:rPr>
        <w:t xml:space="preserve"> </w:t>
      </w:r>
      <w:r w:rsidRPr="00E80360">
        <w:rPr>
          <w:sz w:val="28"/>
          <w:szCs w:val="28"/>
        </w:rPr>
        <w:t>технику</w:t>
      </w:r>
      <w:r w:rsidRPr="00E80360">
        <w:rPr>
          <w:spacing w:val="-1"/>
          <w:sz w:val="28"/>
          <w:szCs w:val="28"/>
        </w:rPr>
        <w:t xml:space="preserve"> </w:t>
      </w:r>
      <w:r w:rsidRPr="00E80360">
        <w:rPr>
          <w:sz w:val="28"/>
          <w:szCs w:val="28"/>
        </w:rPr>
        <w:t>расчета;</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самостоятельно</w:t>
      </w:r>
      <w:r w:rsidRPr="00E80360">
        <w:rPr>
          <w:spacing w:val="-3"/>
          <w:sz w:val="28"/>
          <w:szCs w:val="28"/>
        </w:rPr>
        <w:t xml:space="preserve"> </w:t>
      </w:r>
      <w:r w:rsidRPr="00E80360">
        <w:rPr>
          <w:sz w:val="28"/>
          <w:szCs w:val="28"/>
        </w:rPr>
        <w:t>работать</w:t>
      </w:r>
      <w:r w:rsidRPr="00E80360">
        <w:rPr>
          <w:spacing w:val="-3"/>
          <w:sz w:val="28"/>
          <w:szCs w:val="28"/>
        </w:rPr>
        <w:t xml:space="preserve"> </w:t>
      </w:r>
      <w:r w:rsidRPr="00E80360">
        <w:rPr>
          <w:sz w:val="28"/>
          <w:szCs w:val="28"/>
        </w:rPr>
        <w:t>с</w:t>
      </w:r>
      <w:r w:rsidRPr="00E80360">
        <w:rPr>
          <w:spacing w:val="-2"/>
          <w:sz w:val="28"/>
          <w:szCs w:val="28"/>
        </w:rPr>
        <w:t xml:space="preserve"> </w:t>
      </w:r>
      <w:r w:rsidRPr="00E80360">
        <w:rPr>
          <w:sz w:val="28"/>
          <w:szCs w:val="28"/>
        </w:rPr>
        <w:t>шахматной</w:t>
      </w:r>
      <w:r w:rsidRPr="00E80360">
        <w:rPr>
          <w:spacing w:val="-3"/>
          <w:sz w:val="28"/>
          <w:szCs w:val="28"/>
        </w:rPr>
        <w:t xml:space="preserve"> </w:t>
      </w:r>
      <w:r w:rsidRPr="00E80360">
        <w:rPr>
          <w:sz w:val="28"/>
          <w:szCs w:val="28"/>
        </w:rPr>
        <w:t>литературой.</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 xml:space="preserve">Условия: мат в 2 хода (6 задач) – оценка 5 – решить пять задач; </w:t>
      </w:r>
    </w:p>
    <w:p w:rsidR="00C83E5E" w:rsidRPr="00E80360" w:rsidRDefault="00C83E5E" w:rsidP="00C83E5E">
      <w:pPr>
        <w:pStyle w:val="a6"/>
        <w:tabs>
          <w:tab w:val="left" w:pos="756"/>
        </w:tabs>
        <w:spacing w:beforeLines="20" w:before="48" w:afterLines="20" w:after="48"/>
        <w:rPr>
          <w:sz w:val="28"/>
          <w:szCs w:val="28"/>
        </w:rPr>
      </w:pPr>
      <w:r w:rsidRPr="00E80360">
        <w:rPr>
          <w:sz w:val="28"/>
          <w:szCs w:val="28"/>
        </w:rPr>
        <w:t>оценка 4 – решить 4 задачи; оценка 3 – решить три задачи.</w:t>
      </w:r>
    </w:p>
    <w:p w:rsidR="00C83E5E" w:rsidRPr="00E80360" w:rsidRDefault="00C83E5E" w:rsidP="00C83E5E">
      <w:pPr>
        <w:pStyle w:val="a6"/>
        <w:tabs>
          <w:tab w:val="left" w:pos="756"/>
        </w:tabs>
        <w:spacing w:beforeLines="20" w:before="48" w:afterLines="20" w:after="48"/>
        <w:rPr>
          <w:i/>
          <w:sz w:val="28"/>
          <w:szCs w:val="28"/>
        </w:rPr>
      </w:pPr>
      <w:r w:rsidRPr="00E80360">
        <w:rPr>
          <w:i/>
          <w:sz w:val="28"/>
          <w:szCs w:val="28"/>
        </w:rPr>
        <w:t>К концу третьего года обучения:</w:t>
      </w:r>
    </w:p>
    <w:p w:rsidR="00C83E5E" w:rsidRPr="00E80360" w:rsidRDefault="00C83E5E" w:rsidP="00C83E5E">
      <w:pPr>
        <w:pStyle w:val="a6"/>
        <w:tabs>
          <w:tab w:val="left" w:pos="756"/>
        </w:tabs>
        <w:spacing w:beforeLines="20" w:before="48" w:afterLines="20" w:after="48"/>
        <w:rPr>
          <w:i/>
          <w:sz w:val="28"/>
          <w:szCs w:val="28"/>
        </w:rPr>
      </w:pPr>
      <w:r w:rsidRPr="00E80360">
        <w:rPr>
          <w:i/>
          <w:sz w:val="28"/>
          <w:szCs w:val="28"/>
        </w:rPr>
        <w:t>знать:</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турнирные партии;</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уметь</w:t>
      </w:r>
      <w:r w:rsidRPr="00E80360">
        <w:rPr>
          <w:spacing w:val="-3"/>
          <w:sz w:val="28"/>
          <w:szCs w:val="28"/>
        </w:rPr>
        <w:t xml:space="preserve"> </w:t>
      </w:r>
      <w:r w:rsidRPr="00E80360">
        <w:rPr>
          <w:sz w:val="28"/>
          <w:szCs w:val="28"/>
        </w:rPr>
        <w:t>владеть</w:t>
      </w:r>
      <w:r w:rsidRPr="00E80360">
        <w:rPr>
          <w:spacing w:val="-3"/>
          <w:sz w:val="28"/>
          <w:szCs w:val="28"/>
        </w:rPr>
        <w:t xml:space="preserve"> </w:t>
      </w:r>
      <w:r w:rsidRPr="00E80360">
        <w:rPr>
          <w:sz w:val="28"/>
          <w:szCs w:val="28"/>
        </w:rPr>
        <w:t>собой;</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достойно</w:t>
      </w:r>
      <w:r w:rsidRPr="00E80360">
        <w:rPr>
          <w:spacing w:val="-5"/>
          <w:sz w:val="28"/>
          <w:szCs w:val="28"/>
        </w:rPr>
        <w:t xml:space="preserve"> </w:t>
      </w:r>
      <w:r w:rsidRPr="00E80360">
        <w:rPr>
          <w:sz w:val="28"/>
          <w:szCs w:val="28"/>
        </w:rPr>
        <w:t>принять</w:t>
      </w:r>
      <w:r w:rsidRPr="00E80360">
        <w:rPr>
          <w:spacing w:val="-5"/>
          <w:sz w:val="28"/>
          <w:szCs w:val="28"/>
        </w:rPr>
        <w:t xml:space="preserve"> </w:t>
      </w:r>
      <w:r w:rsidRPr="00E80360">
        <w:rPr>
          <w:sz w:val="28"/>
          <w:szCs w:val="28"/>
        </w:rPr>
        <w:t>поражение</w:t>
      </w:r>
      <w:r w:rsidRPr="00E80360">
        <w:rPr>
          <w:spacing w:val="-5"/>
          <w:sz w:val="28"/>
          <w:szCs w:val="28"/>
        </w:rPr>
        <w:t xml:space="preserve"> </w:t>
      </w:r>
      <w:r w:rsidRPr="00E80360">
        <w:rPr>
          <w:sz w:val="28"/>
          <w:szCs w:val="28"/>
        </w:rPr>
        <w:t>или</w:t>
      </w:r>
      <w:r w:rsidRPr="00E80360">
        <w:rPr>
          <w:spacing w:val="-2"/>
          <w:sz w:val="28"/>
          <w:szCs w:val="28"/>
        </w:rPr>
        <w:t xml:space="preserve"> </w:t>
      </w:r>
      <w:r w:rsidRPr="00E80360">
        <w:rPr>
          <w:sz w:val="28"/>
          <w:szCs w:val="28"/>
        </w:rPr>
        <w:t>победу;</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самостоятельно</w:t>
      </w:r>
      <w:r w:rsidRPr="00E80360">
        <w:rPr>
          <w:spacing w:val="-3"/>
          <w:sz w:val="28"/>
          <w:szCs w:val="28"/>
        </w:rPr>
        <w:t xml:space="preserve"> </w:t>
      </w:r>
      <w:r w:rsidRPr="00E80360">
        <w:rPr>
          <w:sz w:val="28"/>
          <w:szCs w:val="28"/>
        </w:rPr>
        <w:t>анализировать</w:t>
      </w:r>
      <w:r w:rsidRPr="00E80360">
        <w:rPr>
          <w:spacing w:val="-4"/>
          <w:sz w:val="28"/>
          <w:szCs w:val="28"/>
        </w:rPr>
        <w:t xml:space="preserve"> </w:t>
      </w:r>
      <w:r w:rsidRPr="00E80360">
        <w:rPr>
          <w:sz w:val="28"/>
          <w:szCs w:val="28"/>
        </w:rPr>
        <w:t>позицию;</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быть</w:t>
      </w:r>
      <w:r w:rsidRPr="00E80360">
        <w:rPr>
          <w:spacing w:val="-4"/>
          <w:sz w:val="28"/>
          <w:szCs w:val="28"/>
        </w:rPr>
        <w:t xml:space="preserve"> </w:t>
      </w:r>
      <w:r w:rsidRPr="00E80360">
        <w:rPr>
          <w:sz w:val="28"/>
          <w:szCs w:val="28"/>
        </w:rPr>
        <w:t>эмоционально</w:t>
      </w:r>
      <w:r w:rsidRPr="00E80360">
        <w:rPr>
          <w:spacing w:val="-3"/>
          <w:sz w:val="28"/>
          <w:szCs w:val="28"/>
        </w:rPr>
        <w:t xml:space="preserve"> </w:t>
      </w:r>
      <w:r w:rsidRPr="00E80360">
        <w:rPr>
          <w:sz w:val="28"/>
          <w:szCs w:val="28"/>
        </w:rPr>
        <w:t>выдержанным.</w:t>
      </w:r>
    </w:p>
    <w:p w:rsidR="00C83E5E" w:rsidRPr="00E80360" w:rsidRDefault="000423B3" w:rsidP="00C83E5E">
      <w:pPr>
        <w:spacing w:beforeLines="20" w:before="48" w:afterLines="20" w:after="48"/>
        <w:ind w:left="802"/>
        <w:rPr>
          <w:i/>
          <w:sz w:val="28"/>
          <w:szCs w:val="28"/>
        </w:rPr>
      </w:pPr>
      <w:r>
        <w:rPr>
          <w:i/>
          <w:sz w:val="28"/>
          <w:szCs w:val="28"/>
        </w:rPr>
        <w:t>Ф</w:t>
      </w:r>
      <w:r w:rsidR="00C83E5E" w:rsidRPr="00E80360">
        <w:rPr>
          <w:i/>
          <w:sz w:val="28"/>
          <w:szCs w:val="28"/>
        </w:rPr>
        <w:t>ормирование</w:t>
      </w:r>
      <w:r w:rsidR="00C83E5E" w:rsidRPr="00E80360">
        <w:rPr>
          <w:i/>
          <w:spacing w:val="-2"/>
          <w:sz w:val="28"/>
          <w:szCs w:val="28"/>
        </w:rPr>
        <w:t xml:space="preserve"> </w:t>
      </w:r>
      <w:r w:rsidR="00C83E5E" w:rsidRPr="00E80360">
        <w:rPr>
          <w:i/>
          <w:sz w:val="28"/>
          <w:szCs w:val="28"/>
        </w:rPr>
        <w:t>качеств</w:t>
      </w:r>
      <w:r w:rsidR="00C83E5E" w:rsidRPr="00E80360">
        <w:rPr>
          <w:i/>
          <w:spacing w:val="-3"/>
          <w:sz w:val="28"/>
          <w:szCs w:val="28"/>
        </w:rPr>
        <w:t xml:space="preserve"> </w:t>
      </w:r>
      <w:r w:rsidR="00C83E5E" w:rsidRPr="00E80360">
        <w:rPr>
          <w:i/>
          <w:sz w:val="28"/>
          <w:szCs w:val="28"/>
        </w:rPr>
        <w:t>выпускника-шахматиста:</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комбинационное</w:t>
      </w:r>
      <w:r w:rsidRPr="00E80360">
        <w:rPr>
          <w:spacing w:val="-4"/>
          <w:sz w:val="28"/>
          <w:szCs w:val="28"/>
        </w:rPr>
        <w:t xml:space="preserve"> </w:t>
      </w:r>
      <w:r w:rsidRPr="00E80360">
        <w:rPr>
          <w:sz w:val="28"/>
          <w:szCs w:val="28"/>
        </w:rPr>
        <w:t>зрение;</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позиционное</w:t>
      </w:r>
      <w:r w:rsidRPr="00E80360">
        <w:rPr>
          <w:spacing w:val="-15"/>
          <w:sz w:val="28"/>
          <w:szCs w:val="28"/>
        </w:rPr>
        <w:t xml:space="preserve"> </w:t>
      </w:r>
      <w:r w:rsidRPr="00E80360">
        <w:rPr>
          <w:sz w:val="28"/>
          <w:szCs w:val="28"/>
        </w:rPr>
        <w:t>понимание;</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шахматная</w:t>
      </w:r>
      <w:r w:rsidRPr="00E80360">
        <w:rPr>
          <w:spacing w:val="-6"/>
          <w:sz w:val="28"/>
          <w:szCs w:val="28"/>
        </w:rPr>
        <w:t xml:space="preserve"> </w:t>
      </w:r>
      <w:r w:rsidRPr="00E80360">
        <w:rPr>
          <w:sz w:val="28"/>
          <w:szCs w:val="28"/>
        </w:rPr>
        <w:t>память;</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способность</w:t>
      </w:r>
      <w:r w:rsidRPr="00E80360">
        <w:rPr>
          <w:spacing w:val="-3"/>
          <w:sz w:val="28"/>
          <w:szCs w:val="28"/>
        </w:rPr>
        <w:t xml:space="preserve"> </w:t>
      </w:r>
      <w:r w:rsidRPr="00E80360">
        <w:rPr>
          <w:sz w:val="28"/>
          <w:szCs w:val="28"/>
        </w:rPr>
        <w:t>к</w:t>
      </w:r>
      <w:r w:rsidRPr="00E80360">
        <w:rPr>
          <w:spacing w:val="-2"/>
          <w:sz w:val="28"/>
          <w:szCs w:val="28"/>
        </w:rPr>
        <w:t xml:space="preserve"> </w:t>
      </w:r>
      <w:r w:rsidRPr="00E80360">
        <w:rPr>
          <w:sz w:val="28"/>
          <w:szCs w:val="28"/>
        </w:rPr>
        <w:t>рассуждению;</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фантазия,</w:t>
      </w:r>
      <w:r w:rsidRPr="00E80360">
        <w:rPr>
          <w:spacing w:val="-6"/>
          <w:sz w:val="28"/>
          <w:szCs w:val="28"/>
        </w:rPr>
        <w:t xml:space="preserve"> </w:t>
      </w:r>
      <w:r w:rsidRPr="00E80360">
        <w:rPr>
          <w:sz w:val="28"/>
          <w:szCs w:val="28"/>
        </w:rPr>
        <w:t>нестандартное</w:t>
      </w:r>
      <w:r w:rsidRPr="00E80360">
        <w:rPr>
          <w:spacing w:val="-5"/>
          <w:sz w:val="28"/>
          <w:szCs w:val="28"/>
        </w:rPr>
        <w:t xml:space="preserve"> </w:t>
      </w:r>
      <w:r w:rsidRPr="00E80360">
        <w:rPr>
          <w:sz w:val="28"/>
          <w:szCs w:val="28"/>
        </w:rPr>
        <w:t>мышление;</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скорость</w:t>
      </w:r>
      <w:r w:rsidRPr="00E80360">
        <w:rPr>
          <w:spacing w:val="-6"/>
          <w:sz w:val="28"/>
          <w:szCs w:val="28"/>
        </w:rPr>
        <w:t xml:space="preserve"> </w:t>
      </w:r>
      <w:r w:rsidRPr="00E80360">
        <w:rPr>
          <w:sz w:val="28"/>
          <w:szCs w:val="28"/>
        </w:rPr>
        <w:t>(реактивность)</w:t>
      </w:r>
      <w:r w:rsidRPr="00E80360">
        <w:rPr>
          <w:spacing w:val="-6"/>
          <w:sz w:val="28"/>
          <w:szCs w:val="28"/>
        </w:rPr>
        <w:t xml:space="preserve"> </w:t>
      </w:r>
      <w:r w:rsidRPr="00E80360">
        <w:rPr>
          <w:sz w:val="28"/>
          <w:szCs w:val="28"/>
        </w:rPr>
        <w:t>мышления;</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техника</w:t>
      </w:r>
      <w:r w:rsidRPr="00E80360">
        <w:rPr>
          <w:spacing w:val="-1"/>
          <w:sz w:val="28"/>
          <w:szCs w:val="28"/>
        </w:rPr>
        <w:t xml:space="preserve"> </w:t>
      </w:r>
      <w:r w:rsidRPr="00E80360">
        <w:rPr>
          <w:sz w:val="28"/>
          <w:szCs w:val="28"/>
        </w:rPr>
        <w:t>реализации;</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упорство</w:t>
      </w:r>
      <w:r w:rsidRPr="00E80360">
        <w:rPr>
          <w:spacing w:val="-5"/>
          <w:sz w:val="28"/>
          <w:szCs w:val="28"/>
        </w:rPr>
        <w:t xml:space="preserve"> </w:t>
      </w:r>
      <w:r w:rsidRPr="00E80360">
        <w:rPr>
          <w:sz w:val="28"/>
          <w:szCs w:val="28"/>
        </w:rPr>
        <w:t>в</w:t>
      </w:r>
      <w:r w:rsidRPr="00E80360">
        <w:rPr>
          <w:spacing w:val="-5"/>
          <w:sz w:val="28"/>
          <w:szCs w:val="28"/>
        </w:rPr>
        <w:t xml:space="preserve"> </w:t>
      </w:r>
      <w:r w:rsidRPr="00E80360">
        <w:rPr>
          <w:sz w:val="28"/>
          <w:szCs w:val="28"/>
        </w:rPr>
        <w:t>защите;</w:t>
      </w:r>
    </w:p>
    <w:p w:rsidR="00C83E5E" w:rsidRPr="00E80360" w:rsidRDefault="00C83E5E" w:rsidP="00941BE9">
      <w:pPr>
        <w:pStyle w:val="a6"/>
        <w:widowControl w:val="0"/>
        <w:numPr>
          <w:ilvl w:val="0"/>
          <w:numId w:val="87"/>
        </w:numPr>
        <w:tabs>
          <w:tab w:val="left" w:pos="756"/>
        </w:tabs>
        <w:autoSpaceDE w:val="0"/>
        <w:autoSpaceDN w:val="0"/>
        <w:spacing w:beforeLines="20" w:before="48" w:afterLines="20" w:after="48"/>
        <w:ind w:left="756" w:hanging="164"/>
        <w:contextualSpacing w:val="0"/>
        <w:jc w:val="left"/>
        <w:rPr>
          <w:sz w:val="28"/>
          <w:szCs w:val="28"/>
        </w:rPr>
      </w:pPr>
      <w:r w:rsidRPr="00E80360">
        <w:rPr>
          <w:sz w:val="28"/>
          <w:szCs w:val="28"/>
        </w:rPr>
        <w:t xml:space="preserve"> навык самостоятельной подготовки</w:t>
      </w:r>
      <w:r w:rsidR="000423B3">
        <w:rPr>
          <w:sz w:val="28"/>
          <w:szCs w:val="28"/>
        </w:rPr>
        <w:t>;</w:t>
      </w:r>
    </w:p>
    <w:p w:rsidR="00C83E5E" w:rsidRPr="00E80360" w:rsidRDefault="000423B3" w:rsidP="000423B3">
      <w:pPr>
        <w:pStyle w:val="af1"/>
        <w:spacing w:beforeLines="20" w:before="48" w:afterLines="20" w:after="48"/>
        <w:ind w:right="606"/>
        <w:rPr>
          <w:sz w:val="28"/>
          <w:szCs w:val="28"/>
        </w:rPr>
      </w:pPr>
      <w:r>
        <w:rPr>
          <w:sz w:val="28"/>
          <w:szCs w:val="28"/>
        </w:rPr>
        <w:t xml:space="preserve">- </w:t>
      </w:r>
      <w:r w:rsidR="00C83E5E" w:rsidRPr="00E80360">
        <w:rPr>
          <w:sz w:val="28"/>
          <w:szCs w:val="28"/>
        </w:rPr>
        <w:t>формирование первоначальных представлений о древней игре,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83E5E" w:rsidRPr="00E80360" w:rsidRDefault="00C83E5E" w:rsidP="00941BE9">
      <w:pPr>
        <w:pStyle w:val="a6"/>
        <w:widowControl w:val="0"/>
        <w:numPr>
          <w:ilvl w:val="0"/>
          <w:numId w:val="89"/>
        </w:numPr>
        <w:tabs>
          <w:tab w:val="left" w:pos="912"/>
        </w:tabs>
        <w:autoSpaceDE w:val="0"/>
        <w:autoSpaceDN w:val="0"/>
        <w:spacing w:beforeLines="20" w:before="48" w:afterLines="20" w:after="48"/>
        <w:ind w:right="552" w:hanging="164"/>
        <w:contextualSpacing w:val="0"/>
        <w:rPr>
          <w:sz w:val="28"/>
          <w:szCs w:val="28"/>
        </w:rPr>
      </w:pPr>
      <w:r w:rsidRPr="00E80360">
        <w:rPr>
          <w:sz w:val="28"/>
          <w:szCs w:val="28"/>
        </w:rPr>
        <w:lastRenderedPageBreak/>
        <w:t>овладение</w:t>
      </w:r>
      <w:r w:rsidRPr="00E80360">
        <w:rPr>
          <w:spacing w:val="1"/>
          <w:sz w:val="28"/>
          <w:szCs w:val="28"/>
        </w:rPr>
        <w:t xml:space="preserve"> </w:t>
      </w:r>
      <w:r w:rsidRPr="00E80360">
        <w:rPr>
          <w:sz w:val="28"/>
          <w:szCs w:val="28"/>
        </w:rPr>
        <w:t>умениями</w:t>
      </w:r>
      <w:r w:rsidRPr="00E80360">
        <w:rPr>
          <w:spacing w:val="1"/>
          <w:sz w:val="28"/>
          <w:szCs w:val="28"/>
        </w:rPr>
        <w:t xml:space="preserve"> </w:t>
      </w:r>
      <w:r w:rsidRPr="00E80360">
        <w:rPr>
          <w:sz w:val="28"/>
          <w:szCs w:val="28"/>
        </w:rPr>
        <w:t>организовать</w:t>
      </w:r>
      <w:r w:rsidRPr="00E80360">
        <w:rPr>
          <w:spacing w:val="1"/>
          <w:sz w:val="28"/>
          <w:szCs w:val="28"/>
        </w:rPr>
        <w:t xml:space="preserve"> </w:t>
      </w:r>
      <w:r w:rsidRPr="00E80360">
        <w:rPr>
          <w:sz w:val="28"/>
          <w:szCs w:val="28"/>
        </w:rPr>
        <w:t>здоровьесберегающую</w:t>
      </w:r>
      <w:r w:rsidRPr="00E80360">
        <w:rPr>
          <w:spacing w:val="1"/>
          <w:sz w:val="28"/>
          <w:szCs w:val="28"/>
        </w:rPr>
        <w:t xml:space="preserve"> </w:t>
      </w:r>
      <w:r w:rsidRPr="00E80360">
        <w:rPr>
          <w:sz w:val="28"/>
          <w:szCs w:val="28"/>
        </w:rPr>
        <w:t>жизнедеятельность</w:t>
      </w:r>
      <w:r w:rsidRPr="00E80360">
        <w:rPr>
          <w:spacing w:val="1"/>
          <w:sz w:val="28"/>
          <w:szCs w:val="28"/>
        </w:rPr>
        <w:t xml:space="preserve"> </w:t>
      </w:r>
      <w:r w:rsidRPr="00E80360">
        <w:rPr>
          <w:sz w:val="28"/>
          <w:szCs w:val="28"/>
        </w:rPr>
        <w:t>(режим дня, утренняя зарядка, оздоровительные мероприятия, подвижные игры и</w:t>
      </w:r>
      <w:r w:rsidRPr="00E80360">
        <w:rPr>
          <w:spacing w:val="1"/>
          <w:sz w:val="28"/>
          <w:szCs w:val="28"/>
        </w:rPr>
        <w:t xml:space="preserve"> </w:t>
      </w:r>
      <w:r w:rsidRPr="00E80360">
        <w:rPr>
          <w:sz w:val="28"/>
          <w:szCs w:val="28"/>
        </w:rPr>
        <w:t>т.д.);</w:t>
      </w:r>
    </w:p>
    <w:p w:rsidR="00C83E5E" w:rsidRPr="00E80360" w:rsidRDefault="00C83E5E" w:rsidP="00941BE9">
      <w:pPr>
        <w:pStyle w:val="a6"/>
        <w:widowControl w:val="0"/>
        <w:numPr>
          <w:ilvl w:val="0"/>
          <w:numId w:val="89"/>
        </w:numPr>
        <w:tabs>
          <w:tab w:val="left" w:pos="840"/>
        </w:tabs>
        <w:autoSpaceDE w:val="0"/>
        <w:autoSpaceDN w:val="0"/>
        <w:spacing w:beforeLines="20" w:before="48" w:afterLines="20" w:after="48"/>
        <w:ind w:right="547" w:hanging="164"/>
        <w:contextualSpacing w:val="0"/>
        <w:rPr>
          <w:sz w:val="28"/>
          <w:szCs w:val="28"/>
        </w:rPr>
      </w:pPr>
      <w:r w:rsidRPr="00E80360">
        <w:rPr>
          <w:sz w:val="28"/>
          <w:szCs w:val="28"/>
        </w:rPr>
        <w:t>взаимодействие со сверстниками по правилам проведения шахматной партии и</w:t>
      </w:r>
      <w:r w:rsidRPr="00E80360">
        <w:rPr>
          <w:spacing w:val="1"/>
          <w:sz w:val="28"/>
          <w:szCs w:val="28"/>
        </w:rPr>
        <w:t xml:space="preserve"> </w:t>
      </w:r>
      <w:r w:rsidRPr="00E80360">
        <w:rPr>
          <w:sz w:val="28"/>
          <w:szCs w:val="28"/>
        </w:rPr>
        <w:t>соревнований</w:t>
      </w:r>
      <w:r w:rsidRPr="00E80360">
        <w:rPr>
          <w:spacing w:val="-2"/>
          <w:sz w:val="28"/>
          <w:szCs w:val="28"/>
        </w:rPr>
        <w:t xml:space="preserve"> </w:t>
      </w:r>
      <w:r w:rsidRPr="00E80360">
        <w:rPr>
          <w:sz w:val="28"/>
          <w:szCs w:val="28"/>
        </w:rPr>
        <w:t>в</w:t>
      </w:r>
      <w:r w:rsidRPr="00E80360">
        <w:rPr>
          <w:spacing w:val="-1"/>
          <w:sz w:val="28"/>
          <w:szCs w:val="28"/>
        </w:rPr>
        <w:t xml:space="preserve"> </w:t>
      </w:r>
      <w:r w:rsidRPr="00E80360">
        <w:rPr>
          <w:sz w:val="28"/>
          <w:szCs w:val="28"/>
        </w:rPr>
        <w:t>соответствии</w:t>
      </w:r>
      <w:r w:rsidRPr="00E80360">
        <w:rPr>
          <w:spacing w:val="-1"/>
          <w:sz w:val="28"/>
          <w:szCs w:val="28"/>
        </w:rPr>
        <w:t xml:space="preserve"> </w:t>
      </w:r>
      <w:r w:rsidRPr="00E80360">
        <w:rPr>
          <w:sz w:val="28"/>
          <w:szCs w:val="28"/>
        </w:rPr>
        <w:t>с</w:t>
      </w:r>
      <w:r w:rsidRPr="00E80360">
        <w:rPr>
          <w:spacing w:val="1"/>
          <w:sz w:val="28"/>
          <w:szCs w:val="28"/>
        </w:rPr>
        <w:t xml:space="preserve"> </w:t>
      </w:r>
      <w:r w:rsidRPr="00E80360">
        <w:rPr>
          <w:sz w:val="28"/>
          <w:szCs w:val="28"/>
        </w:rPr>
        <w:t>шахматным кодексом;</w:t>
      </w:r>
    </w:p>
    <w:p w:rsidR="00C83E5E" w:rsidRPr="00E80360" w:rsidRDefault="00C83E5E" w:rsidP="00941BE9">
      <w:pPr>
        <w:pStyle w:val="a6"/>
        <w:widowControl w:val="0"/>
        <w:numPr>
          <w:ilvl w:val="0"/>
          <w:numId w:val="89"/>
        </w:numPr>
        <w:tabs>
          <w:tab w:val="left" w:pos="802"/>
        </w:tabs>
        <w:autoSpaceDE w:val="0"/>
        <w:autoSpaceDN w:val="0"/>
        <w:spacing w:beforeLines="20" w:before="48" w:afterLines="20" w:after="48"/>
        <w:ind w:hanging="164"/>
        <w:contextualSpacing w:val="0"/>
        <w:rPr>
          <w:sz w:val="28"/>
          <w:szCs w:val="28"/>
        </w:rPr>
      </w:pPr>
      <w:r w:rsidRPr="00E80360">
        <w:rPr>
          <w:sz w:val="28"/>
          <w:szCs w:val="28"/>
        </w:rPr>
        <w:t>выполнение</w:t>
      </w:r>
      <w:r w:rsidRPr="00E80360">
        <w:rPr>
          <w:spacing w:val="-8"/>
          <w:sz w:val="28"/>
          <w:szCs w:val="28"/>
        </w:rPr>
        <w:t xml:space="preserve"> </w:t>
      </w:r>
      <w:r w:rsidRPr="00E80360">
        <w:rPr>
          <w:sz w:val="28"/>
          <w:szCs w:val="28"/>
        </w:rPr>
        <w:t>простейших</w:t>
      </w:r>
      <w:r w:rsidRPr="00E80360">
        <w:rPr>
          <w:spacing w:val="-8"/>
          <w:sz w:val="28"/>
          <w:szCs w:val="28"/>
        </w:rPr>
        <w:t xml:space="preserve"> </w:t>
      </w:r>
      <w:r w:rsidRPr="00E80360">
        <w:rPr>
          <w:sz w:val="28"/>
          <w:szCs w:val="28"/>
        </w:rPr>
        <w:t>элементарных</w:t>
      </w:r>
      <w:r w:rsidRPr="00E80360">
        <w:rPr>
          <w:spacing w:val="-8"/>
          <w:sz w:val="28"/>
          <w:szCs w:val="28"/>
        </w:rPr>
        <w:t xml:space="preserve"> </w:t>
      </w:r>
      <w:r w:rsidRPr="00E80360">
        <w:rPr>
          <w:sz w:val="28"/>
          <w:szCs w:val="28"/>
        </w:rPr>
        <w:t>шахматных</w:t>
      </w:r>
      <w:r w:rsidRPr="00E80360">
        <w:rPr>
          <w:spacing w:val="-8"/>
          <w:sz w:val="28"/>
          <w:szCs w:val="28"/>
        </w:rPr>
        <w:t xml:space="preserve"> </w:t>
      </w:r>
      <w:r w:rsidRPr="00E80360">
        <w:rPr>
          <w:sz w:val="28"/>
          <w:szCs w:val="28"/>
        </w:rPr>
        <w:t>комбинаций;</w:t>
      </w:r>
    </w:p>
    <w:p w:rsidR="00C83E5E" w:rsidRPr="00E80360" w:rsidRDefault="00C83E5E" w:rsidP="00754BFC">
      <w:pPr>
        <w:pStyle w:val="af1"/>
        <w:spacing w:beforeLines="20" w:before="48" w:afterLines="20" w:after="48"/>
        <w:ind w:left="734" w:right="606"/>
        <w:rPr>
          <w:sz w:val="28"/>
          <w:szCs w:val="28"/>
        </w:rPr>
      </w:pPr>
      <w:r w:rsidRPr="00E80360">
        <w:rPr>
          <w:sz w:val="28"/>
          <w:szCs w:val="28"/>
        </w:rPr>
        <w:t>развитие восприятия, внимания, воображения, памяти, мышления, начальных форм волевого управления поведением.</w:t>
      </w:r>
    </w:p>
    <w:p w:rsidR="00C83E5E" w:rsidRPr="00E80360" w:rsidRDefault="00C83E5E" w:rsidP="00C83E5E">
      <w:pPr>
        <w:rPr>
          <w:sz w:val="28"/>
          <w:szCs w:val="28"/>
        </w:rPr>
      </w:pPr>
      <w:r w:rsidRPr="00E80360">
        <w:rPr>
          <w:sz w:val="28"/>
          <w:szCs w:val="28"/>
        </w:rPr>
        <w:t>Литература:</w:t>
      </w:r>
    </w:p>
    <w:p w:rsidR="00C83E5E" w:rsidRPr="00E80360" w:rsidRDefault="00C83E5E" w:rsidP="00941BE9">
      <w:pPr>
        <w:numPr>
          <w:ilvl w:val="0"/>
          <w:numId w:val="66"/>
        </w:numPr>
        <w:tabs>
          <w:tab w:val="clear" w:pos="855"/>
          <w:tab w:val="num" w:pos="0"/>
        </w:tabs>
        <w:ind w:left="0" w:firstLine="0"/>
        <w:rPr>
          <w:sz w:val="28"/>
          <w:szCs w:val="28"/>
        </w:rPr>
      </w:pPr>
      <w:r w:rsidRPr="00E80360">
        <w:rPr>
          <w:sz w:val="28"/>
          <w:szCs w:val="28"/>
        </w:rPr>
        <w:t>Гришин, В.Г. Малыши играют в шахматы, 1991.</w:t>
      </w:r>
    </w:p>
    <w:p w:rsidR="00C83E5E" w:rsidRPr="00E80360" w:rsidRDefault="00C83E5E" w:rsidP="00941BE9">
      <w:pPr>
        <w:numPr>
          <w:ilvl w:val="0"/>
          <w:numId w:val="66"/>
        </w:numPr>
        <w:tabs>
          <w:tab w:val="clear" w:pos="855"/>
          <w:tab w:val="num" w:pos="0"/>
        </w:tabs>
        <w:ind w:left="0" w:firstLine="0"/>
        <w:rPr>
          <w:sz w:val="28"/>
          <w:szCs w:val="28"/>
        </w:rPr>
      </w:pPr>
      <w:r w:rsidRPr="00E80360">
        <w:rPr>
          <w:sz w:val="28"/>
          <w:szCs w:val="28"/>
        </w:rPr>
        <w:t>Зенков,  Г.М. Первый шах, 1993.</w:t>
      </w:r>
    </w:p>
    <w:p w:rsidR="00C83E5E" w:rsidRPr="00E80360" w:rsidRDefault="00C83E5E" w:rsidP="00941BE9">
      <w:pPr>
        <w:numPr>
          <w:ilvl w:val="0"/>
          <w:numId w:val="66"/>
        </w:numPr>
        <w:tabs>
          <w:tab w:val="clear" w:pos="855"/>
          <w:tab w:val="num" w:pos="0"/>
        </w:tabs>
        <w:ind w:left="0" w:firstLine="0"/>
        <w:rPr>
          <w:sz w:val="28"/>
          <w:szCs w:val="28"/>
        </w:rPr>
      </w:pPr>
      <w:r w:rsidRPr="00E80360">
        <w:rPr>
          <w:sz w:val="28"/>
          <w:szCs w:val="28"/>
        </w:rPr>
        <w:t xml:space="preserve">Мазаник,  С.В. Шахматы для всей семьи, 2009. </w:t>
      </w:r>
    </w:p>
    <w:p w:rsidR="00C83E5E" w:rsidRPr="00E80360" w:rsidRDefault="00C83E5E" w:rsidP="00941BE9">
      <w:pPr>
        <w:numPr>
          <w:ilvl w:val="0"/>
          <w:numId w:val="66"/>
        </w:numPr>
        <w:tabs>
          <w:tab w:val="clear" w:pos="855"/>
          <w:tab w:val="num" w:pos="0"/>
        </w:tabs>
        <w:ind w:left="0" w:firstLine="0"/>
        <w:rPr>
          <w:sz w:val="28"/>
          <w:szCs w:val="28"/>
        </w:rPr>
      </w:pPr>
      <w:r w:rsidRPr="00E80360">
        <w:rPr>
          <w:sz w:val="28"/>
          <w:szCs w:val="28"/>
        </w:rPr>
        <w:t>Петрушина, Н.  Шахматный учебник для детей, 2008.</w:t>
      </w:r>
    </w:p>
    <w:p w:rsidR="00C83E5E" w:rsidRPr="00E80360" w:rsidRDefault="00C83E5E" w:rsidP="00941BE9">
      <w:pPr>
        <w:numPr>
          <w:ilvl w:val="0"/>
          <w:numId w:val="66"/>
        </w:numPr>
        <w:tabs>
          <w:tab w:val="clear" w:pos="855"/>
          <w:tab w:val="num" w:pos="0"/>
        </w:tabs>
        <w:ind w:left="0" w:firstLine="0"/>
        <w:rPr>
          <w:sz w:val="28"/>
          <w:szCs w:val="28"/>
        </w:rPr>
      </w:pPr>
      <w:r w:rsidRPr="00E80360">
        <w:rPr>
          <w:sz w:val="28"/>
          <w:szCs w:val="28"/>
        </w:rPr>
        <w:t>Сухин, И.Г. Шахматы для самых маленьких, 2008.</w:t>
      </w:r>
    </w:p>
    <w:p w:rsidR="00656555" w:rsidRPr="00E80360" w:rsidRDefault="00656555" w:rsidP="00113165">
      <w:pPr>
        <w:rPr>
          <w:b/>
          <w:iCs/>
          <w:sz w:val="28"/>
          <w:szCs w:val="28"/>
          <w:highlight w:val="green"/>
        </w:rPr>
      </w:pPr>
    </w:p>
    <w:p w:rsidR="00080315" w:rsidRPr="000423B3" w:rsidRDefault="00080315" w:rsidP="000423B3">
      <w:pPr>
        <w:pStyle w:val="a6"/>
        <w:numPr>
          <w:ilvl w:val="1"/>
          <w:numId w:val="154"/>
        </w:numPr>
        <w:rPr>
          <w:b/>
          <w:sz w:val="28"/>
          <w:szCs w:val="28"/>
        </w:rPr>
      </w:pPr>
      <w:r w:rsidRPr="000423B3">
        <w:rPr>
          <w:b/>
          <w:sz w:val="28"/>
          <w:szCs w:val="28"/>
        </w:rPr>
        <w:t>Рабочая программа воспитания</w:t>
      </w:r>
    </w:p>
    <w:p w:rsidR="00080315" w:rsidRPr="00E80360" w:rsidRDefault="00080315" w:rsidP="00080315"/>
    <w:p w:rsidR="00080315" w:rsidRPr="00E80360" w:rsidRDefault="00080315" w:rsidP="00080315">
      <w:pPr>
        <w:ind w:firstLine="567"/>
        <w:rPr>
          <w:rStyle w:val="CharAttribute484"/>
          <w:rFonts w:eastAsia="№Е"/>
          <w:i w:val="0"/>
          <w:iCs/>
          <w:szCs w:val="28"/>
        </w:rPr>
      </w:pPr>
      <w:r w:rsidRPr="00E80360">
        <w:rPr>
          <w:rStyle w:val="CharAttribute484"/>
          <w:rFonts w:eastAsia="№Е"/>
          <w:bCs/>
          <w:i w:val="0"/>
          <w:iCs/>
          <w:szCs w:val="28"/>
        </w:rPr>
        <w:t>Цель</w:t>
      </w:r>
      <w:r w:rsidRPr="00E80360">
        <w:rPr>
          <w:rStyle w:val="CharAttribute484"/>
          <w:rFonts w:eastAsia="№Е"/>
          <w:i w:val="0"/>
          <w:szCs w:val="28"/>
        </w:rPr>
        <w:t xml:space="preserve"> воспитания в ДТДиМ им.</w:t>
      </w:r>
      <w:r w:rsidRPr="00E80360">
        <w:rPr>
          <w:i/>
          <w:sz w:val="28"/>
          <w:szCs w:val="28"/>
        </w:rPr>
        <w:t xml:space="preserve"> </w:t>
      </w:r>
      <w:r w:rsidRPr="00E80360">
        <w:rPr>
          <w:sz w:val="28"/>
          <w:szCs w:val="28"/>
        </w:rPr>
        <w:t>И.Х. Садыкова</w:t>
      </w:r>
      <w:r w:rsidRPr="00E80360">
        <w:rPr>
          <w:rStyle w:val="CharAttribute484"/>
          <w:rFonts w:eastAsia="№Е"/>
          <w:i w:val="0"/>
          <w:szCs w:val="28"/>
        </w:rPr>
        <w:t xml:space="preserve">  – </w:t>
      </w:r>
      <w:r w:rsidRPr="00E80360">
        <w:rPr>
          <w:rStyle w:val="CharAttribute484"/>
          <w:rFonts w:eastAsia="№Е"/>
          <w:i w:val="0"/>
          <w:iCs/>
          <w:szCs w:val="28"/>
        </w:rPr>
        <w:t>личностное развитие обучающихся, проявляющееся:</w:t>
      </w:r>
    </w:p>
    <w:p w:rsidR="00080315" w:rsidRPr="00E80360" w:rsidRDefault="00080315" w:rsidP="00080315">
      <w:pPr>
        <w:ind w:firstLine="567"/>
        <w:rPr>
          <w:rStyle w:val="CharAttribute484"/>
          <w:rFonts w:eastAsia="№Е"/>
          <w:i w:val="0"/>
          <w:iCs/>
          <w:szCs w:val="28"/>
        </w:rPr>
      </w:pPr>
      <w:r w:rsidRPr="00E80360">
        <w:rPr>
          <w:rStyle w:val="CharAttribute484"/>
          <w:rFonts w:eastAsia="№Е"/>
          <w:i w:val="0"/>
          <w:iCs/>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080315" w:rsidRPr="00E80360" w:rsidRDefault="00080315" w:rsidP="00080315">
      <w:pPr>
        <w:ind w:firstLine="567"/>
        <w:rPr>
          <w:rStyle w:val="CharAttribute484"/>
          <w:rFonts w:eastAsia="№Е"/>
          <w:i w:val="0"/>
          <w:iCs/>
          <w:szCs w:val="28"/>
        </w:rPr>
      </w:pPr>
      <w:r w:rsidRPr="00E80360">
        <w:rPr>
          <w:rStyle w:val="CharAttribute484"/>
          <w:rFonts w:eastAsia="№Е"/>
          <w:i w:val="0"/>
          <w:iCs/>
          <w:szCs w:val="28"/>
        </w:rPr>
        <w:t>2) в развитии их позитивных отношений к этим общественным ценностям (то есть в развитии их социально значимых отношений);</w:t>
      </w:r>
    </w:p>
    <w:p w:rsidR="00080315" w:rsidRPr="00E80360" w:rsidRDefault="00080315" w:rsidP="00080315">
      <w:pPr>
        <w:ind w:firstLine="567"/>
        <w:rPr>
          <w:rFonts w:eastAsia="№Е"/>
          <w:i/>
          <w:iCs/>
          <w:sz w:val="28"/>
          <w:szCs w:val="28"/>
        </w:rPr>
      </w:pPr>
      <w:r w:rsidRPr="00E80360">
        <w:rPr>
          <w:rStyle w:val="CharAttribute484"/>
          <w:rFonts w:eastAsia="№Е"/>
          <w:i w:val="0"/>
          <w:iCs/>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1D5BA3" w:rsidRPr="000423B3" w:rsidRDefault="00080315" w:rsidP="000423B3">
      <w:pPr>
        <w:spacing w:line="276" w:lineRule="auto"/>
        <w:ind w:firstLine="567"/>
        <w:rPr>
          <w:color w:val="000000" w:themeColor="text1"/>
          <w:w w:val="0"/>
          <w:sz w:val="28"/>
          <w:szCs w:val="28"/>
        </w:rPr>
      </w:pPr>
      <w:r w:rsidRPr="00E80360">
        <w:rPr>
          <w:color w:val="000000" w:themeColor="text1"/>
          <w:w w:val="0"/>
          <w:sz w:val="28"/>
          <w:szCs w:val="28"/>
        </w:rPr>
        <w:t>Практическая реализация цели и задач воспитания осуществляется в рамках следующих направлений (модулей) вос</w:t>
      </w:r>
      <w:r w:rsidR="000423B3">
        <w:rPr>
          <w:color w:val="000000" w:themeColor="text1"/>
          <w:w w:val="0"/>
          <w:sz w:val="28"/>
          <w:szCs w:val="28"/>
        </w:rPr>
        <w:t xml:space="preserve">питательной работы учреждения. </w:t>
      </w:r>
    </w:p>
    <w:p w:rsidR="001D5BA3" w:rsidRPr="00E80360" w:rsidRDefault="001D5BA3" w:rsidP="00080315">
      <w:pPr>
        <w:rPr>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245"/>
        <w:gridCol w:w="1842"/>
        <w:gridCol w:w="2977"/>
      </w:tblGrid>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i/>
                <w:sz w:val="28"/>
                <w:szCs w:val="28"/>
              </w:rPr>
            </w:pPr>
            <w:r w:rsidRPr="00E80360">
              <w:rPr>
                <w:b/>
                <w:i/>
                <w:sz w:val="28"/>
                <w:szCs w:val="28"/>
              </w:rPr>
              <w:t>№</w:t>
            </w:r>
          </w:p>
          <w:p w:rsidR="00080315" w:rsidRPr="00E80360" w:rsidRDefault="00080315" w:rsidP="00080315">
            <w:pPr>
              <w:jc w:val="center"/>
              <w:rPr>
                <w:b/>
                <w:i/>
                <w:sz w:val="28"/>
                <w:szCs w:val="28"/>
              </w:rPr>
            </w:pPr>
            <w:r w:rsidRPr="00E80360">
              <w:rPr>
                <w:b/>
                <w:i/>
                <w:sz w:val="28"/>
                <w:szCs w:val="28"/>
              </w:rPr>
              <w:t>п/п</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pStyle w:val="10"/>
              <w:rPr>
                <w:i w:val="0"/>
                <w:sz w:val="28"/>
                <w:szCs w:val="28"/>
              </w:rPr>
            </w:pPr>
            <w:r w:rsidRPr="00E80360">
              <w:rPr>
                <w:sz w:val="28"/>
                <w:szCs w:val="28"/>
              </w:rPr>
              <w:t>Наименование мероприятия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pStyle w:val="10"/>
              <w:ind w:left="0" w:firstLine="0"/>
              <w:rPr>
                <w:sz w:val="28"/>
                <w:szCs w:val="28"/>
              </w:rPr>
            </w:pPr>
            <w:r w:rsidRPr="00E80360">
              <w:rPr>
                <w:sz w:val="28"/>
                <w:szCs w:val="28"/>
              </w:rPr>
              <w:t>Сроки</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pStyle w:val="10"/>
              <w:ind w:left="0" w:firstLine="0"/>
              <w:rPr>
                <w:sz w:val="28"/>
                <w:szCs w:val="28"/>
              </w:rPr>
            </w:pPr>
            <w:r w:rsidRPr="00E80360">
              <w:rPr>
                <w:sz w:val="28"/>
                <w:szCs w:val="28"/>
              </w:rPr>
              <w:t>Организаторы</w:t>
            </w:r>
          </w:p>
        </w:tc>
      </w:tr>
      <w:tr w:rsidR="00080315" w:rsidRPr="00E80360" w:rsidTr="00080315">
        <w:trPr>
          <w:trHeight w:val="444"/>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p>
          <w:p w:rsidR="00080315" w:rsidRPr="00E80360" w:rsidRDefault="00080315" w:rsidP="00080315">
            <w:pPr>
              <w:jc w:val="center"/>
              <w:rPr>
                <w:b/>
                <w:sz w:val="28"/>
                <w:szCs w:val="28"/>
              </w:rPr>
            </w:pPr>
            <w:r w:rsidRPr="00E80360">
              <w:rPr>
                <w:b/>
                <w:sz w:val="28"/>
                <w:szCs w:val="28"/>
              </w:rPr>
              <w:t>1.</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pStyle w:val="10"/>
              <w:rPr>
                <w:i w:val="0"/>
                <w:sz w:val="28"/>
                <w:szCs w:val="28"/>
              </w:rPr>
            </w:pPr>
            <w:r w:rsidRPr="00E80360">
              <w:rPr>
                <w:i w:val="0"/>
                <w:iCs/>
                <w:w w:val="0"/>
                <w:sz w:val="28"/>
                <w:szCs w:val="28"/>
              </w:rPr>
              <w:t>Модуль «Ключевые общедворцовые дела»</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Воспитательный проект «Моя мама лучше всех!»</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Фестиваль «Таланты юных сердец»</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День пожилого человека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Октябрь,</w:t>
            </w:r>
          </w:p>
          <w:p w:rsidR="00080315" w:rsidRPr="00E80360" w:rsidRDefault="00080315" w:rsidP="00080315">
            <w:pP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День рождения И.Х. Садыкова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Гараева  Г.Х.</w:t>
            </w:r>
          </w:p>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lastRenderedPageBreak/>
              <w:t>1.5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Конкурс новогодних поздравлений</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Декабрь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Игровые программы для детей с ограниченными возможностями в рамках Декады инвалидов</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1-10 декабря</w:t>
            </w:r>
          </w:p>
          <w:p w:rsidR="00080315" w:rsidRPr="00E80360" w:rsidRDefault="00080315" w:rsidP="00080315">
            <w:pPr>
              <w:jc w:val="cente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Проект «Армейский альбом»</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Февраль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Бочкарева Е.П.</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Конкурс «Лучший ученик дворца»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2.</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rFonts w:eastAsia="№Е"/>
                <w:b/>
                <w:bCs/>
                <w:iCs/>
                <w:sz w:val="28"/>
                <w:szCs w:val="28"/>
              </w:rPr>
              <w:t>Модуль «Гражданско-патриотическое воспитание»</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bCs/>
                <w:iCs/>
                <w:sz w:val="28"/>
                <w:szCs w:val="28"/>
              </w:rPr>
              <w:t>Месячник гражданской обороны</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Октябрь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Гараева Г.Х.</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Международный день Учителя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Конкурс рисунков, приуроченный 55-летию Нижнекамска  «Мой любимый город»</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Октябрь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Сафина А.Н.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творческих коллективов в праздничных мероприятиях, приуроченных государственными и национальным праздникам РФ</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День героев России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9 декабря</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во всероссийском конкурсе сочинений, рисунков, поделок на противопожарную тему «Неопалимая Купина»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Декабрь</w:t>
            </w:r>
          </w:p>
          <w:p w:rsidR="00080315" w:rsidRPr="00E80360" w:rsidRDefault="00080315" w:rsidP="00080315">
            <w:pPr>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ВДПО совместно с ОНД и ДТДиМ</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Месячник гражданско-патриотического воспитания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Январь - февраль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 республиканском этапе международного фестиваля «Детство без границ»</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По положению</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Зав. отделами</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2.9</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Республиканская акция, приуроченная Дню Победы «Весенняя неделя добра»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2.10</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Российская акция «Окна победы»</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2.11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Всероссийская акция «Георгиевская лента»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Шалагина А.Н.</w:t>
            </w:r>
          </w:p>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3.</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b/>
                <w:sz w:val="28"/>
                <w:szCs w:val="28"/>
              </w:rPr>
              <w:t>Модуль «Экологическое воспитание и культура здорового и безопасного образа жизни»</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ind w:left="34"/>
              <w:jc w:val="center"/>
              <w:rPr>
                <w:sz w:val="28"/>
                <w:szCs w:val="28"/>
              </w:rPr>
            </w:pPr>
            <w:r w:rsidRPr="00E80360">
              <w:rPr>
                <w:sz w:val="28"/>
                <w:szCs w:val="28"/>
              </w:rPr>
              <w:t>3.1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bCs/>
                <w:iCs/>
                <w:sz w:val="28"/>
                <w:szCs w:val="28"/>
              </w:rPr>
              <w:t>Республиканская акция по профилактике ДТП «Неделя безопасности дорожного движения»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20 – 30 сентября</w:t>
            </w:r>
          </w:p>
          <w:p w:rsidR="00080315" w:rsidRPr="00E80360" w:rsidRDefault="00080315" w:rsidP="00080315">
            <w:pPr>
              <w:rPr>
                <w:sz w:val="28"/>
                <w:szCs w:val="28"/>
              </w:rPr>
            </w:pPr>
            <w:r w:rsidRPr="00E80360">
              <w:rPr>
                <w:sz w:val="28"/>
                <w:szCs w:val="28"/>
              </w:rPr>
              <w:lastRenderedPageBreak/>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lastRenderedPageBreak/>
              <w:t>Буздалова О.В.</w:t>
            </w:r>
          </w:p>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lastRenderedPageBreak/>
              <w:t>3.2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Участие в реализации Республиканского проекта «Безопасная дорога детства»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Акция «Осторожно, грипп!»</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Октябрь</w:t>
            </w:r>
          </w:p>
          <w:p w:rsidR="00080315" w:rsidRPr="00E80360" w:rsidRDefault="00080315" w:rsidP="00080315">
            <w:pPr>
              <w:rPr>
                <w:sz w:val="28"/>
                <w:szCs w:val="28"/>
              </w:rPr>
            </w:pPr>
            <w:r w:rsidRPr="00E80360">
              <w:rPr>
                <w:sz w:val="28"/>
                <w:szCs w:val="28"/>
              </w:rPr>
              <w:t>январь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Международный день борьбы с туберкулезом</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24 марта</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 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Двумесячник «Эковесна»</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Март-апрель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Гараева Г.Х.</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Конкурс на участие в акции «Батарейки, сдавайтесь»</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Ноябрь</w:t>
            </w:r>
          </w:p>
          <w:p w:rsidR="00080315" w:rsidRPr="00E80360" w:rsidRDefault="00080315" w:rsidP="00080315">
            <w:pP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 xml:space="preserve">Уроки здоровья в рамках Международного дня здоровья и спорта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1-7 апреля</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Участие в Республиканском эколого-просветительском проекте «Туган жир»</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Гараева Г.Х.</w:t>
            </w:r>
          </w:p>
          <w:p w:rsidR="00080315" w:rsidRPr="00E80360" w:rsidRDefault="00080315" w:rsidP="00080315">
            <w:pPr>
              <w:rPr>
                <w:sz w:val="28"/>
                <w:szCs w:val="28"/>
              </w:rPr>
            </w:pPr>
            <w:r w:rsidRPr="00E80360">
              <w:rPr>
                <w:sz w:val="28"/>
                <w:szCs w:val="28"/>
              </w:rPr>
              <w:t>Галимова З.К.</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3.9</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bCs/>
                <w:iCs/>
                <w:sz w:val="28"/>
                <w:szCs w:val="28"/>
              </w:rPr>
            </w:pPr>
            <w:r w:rsidRPr="00E80360">
              <w:rPr>
                <w:bCs/>
                <w:iCs/>
                <w:sz w:val="28"/>
                <w:szCs w:val="28"/>
              </w:rPr>
              <w:t>Республиканский марафон «Я выбираю жизнь без наркотиков»</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Июнь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4.</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Модуль «Формирование поликультурной личности»</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Месячник «Экстремизму – нет!»</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Октябрь,</w:t>
            </w:r>
          </w:p>
          <w:p w:rsidR="00080315" w:rsidRPr="00E80360" w:rsidRDefault="00080315" w:rsidP="00080315">
            <w:pPr>
              <w:jc w:val="cente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Юзмухаметова Ю.Н.</w:t>
            </w:r>
          </w:p>
          <w:p w:rsidR="00080315" w:rsidRPr="00E80360" w:rsidRDefault="00080315" w:rsidP="00080315">
            <w:pPr>
              <w:rPr>
                <w:sz w:val="28"/>
                <w:szCs w:val="28"/>
              </w:rPr>
            </w:pPr>
            <w:r w:rsidRPr="00E80360">
              <w:rPr>
                <w:sz w:val="28"/>
                <w:szCs w:val="28"/>
              </w:rPr>
              <w:t>Гараева Г.Х.</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 Республиканском проекте «Контент марафон»</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До 12.09</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Единый урок добра, приуроченный Международному дню толерантности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16 ноября</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 xml:space="preserve">Участие в межрегиональном конкурсе </w:t>
            </w:r>
            <w:r w:rsidRPr="00E80360">
              <w:rPr>
                <w:sz w:val="28"/>
                <w:szCs w:val="28"/>
              </w:rPr>
              <w:t>«</w:t>
            </w:r>
            <w:r w:rsidRPr="00E80360">
              <w:rPr>
                <w:sz w:val="28"/>
                <w:szCs w:val="28"/>
                <w:lang w:val="tt-RU" w:eastAsia="en-US"/>
              </w:rPr>
              <w:t>Туган телем – серле тел</w:t>
            </w:r>
            <w:r w:rsidRPr="00E80360">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Декабрь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Зиновьева Ф.М.</w:t>
            </w:r>
          </w:p>
          <w:p w:rsidR="00080315" w:rsidRPr="00E80360" w:rsidRDefault="00080315" w:rsidP="00080315">
            <w:pPr>
              <w:rPr>
                <w:sz w:val="28"/>
                <w:szCs w:val="28"/>
                <w:lang w:val="tt-RU" w:eastAsia="en-US"/>
              </w:rPr>
            </w:pPr>
            <w:r w:rsidRPr="00E80360">
              <w:rPr>
                <w:sz w:val="28"/>
                <w:szCs w:val="28"/>
                <w:lang w:val="tt-RU" w:eastAsia="en-US"/>
              </w:rPr>
              <w:t>ПДО</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 xml:space="preserve">Республикакүләм </w:t>
            </w:r>
            <w:r w:rsidRPr="00E80360">
              <w:rPr>
                <w:sz w:val="28"/>
                <w:szCs w:val="28"/>
              </w:rPr>
              <w:t>«</w:t>
            </w:r>
            <w:r w:rsidRPr="00E80360">
              <w:rPr>
                <w:sz w:val="28"/>
                <w:szCs w:val="28"/>
                <w:lang w:val="tt-RU" w:eastAsia="en-US"/>
              </w:rPr>
              <w:t>Сәхнә көзгесе</w:t>
            </w:r>
            <w:r w:rsidRPr="00E80360">
              <w:rPr>
                <w:sz w:val="28"/>
                <w:szCs w:val="28"/>
              </w:rPr>
              <w:t>»</w:t>
            </w:r>
            <w:r w:rsidRPr="00E80360">
              <w:rPr>
                <w:sz w:val="28"/>
                <w:szCs w:val="28"/>
                <w:lang w:val="tt-RU" w:eastAsia="en-US"/>
              </w:rPr>
              <w:t xml:space="preserve"> бәйгесе</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lang w:val="tt-RU" w:eastAsia="en-US"/>
              </w:rPr>
              <w:t>Зиновьева Ф.М.</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Праздник для учащихся и родителей Школы раннего развития «Колокольчик»  «Посвящение в колокольчики»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Октябрь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eastAsia="en-US"/>
              </w:rPr>
            </w:pPr>
            <w:r w:rsidRPr="00E80360">
              <w:rPr>
                <w:sz w:val="28"/>
                <w:szCs w:val="28"/>
              </w:rPr>
              <w:t>Праздник для учащихся и родителей ШРР «Колокольчик» «Новогодние забавы»</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Декабрь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rPr>
              <w:t>Праздник для учащихся и родителей ШРР «Колокольчик» «Праздник дружной семьи»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4.9</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Отчетный концерт школы раннего развития</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Буздалова О.В.</w:t>
            </w:r>
          </w:p>
        </w:tc>
      </w:tr>
      <w:tr w:rsidR="00080315" w:rsidRPr="00E80360" w:rsidTr="00080315">
        <w:trPr>
          <w:trHeight w:val="606"/>
        </w:trPr>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lastRenderedPageBreak/>
              <w:t>5.</w:t>
            </w:r>
          </w:p>
        </w:tc>
        <w:tc>
          <w:tcPr>
            <w:tcW w:w="10064" w:type="dxa"/>
            <w:gridSpan w:val="3"/>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b/>
                <w:sz w:val="28"/>
                <w:szCs w:val="28"/>
              </w:rPr>
            </w:pPr>
            <w:r w:rsidRPr="00E80360">
              <w:rPr>
                <w:b/>
                <w:sz w:val="28"/>
                <w:szCs w:val="28"/>
              </w:rPr>
              <w:t>Модуль «Профессиональное самоопределение личности»</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5.1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Посещение городских музеев профориентационной направленности: ПЧ №62, музей КНН, малый политехнический музей ДТДиМ, музей велосипедов</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w:t>
            </w:r>
          </w:p>
          <w:p w:rsidR="00080315" w:rsidRPr="00E80360" w:rsidRDefault="00080315" w:rsidP="00080315">
            <w:pPr>
              <w:jc w:val="center"/>
              <w:rPr>
                <w:sz w:val="28"/>
                <w:szCs w:val="28"/>
              </w:rPr>
            </w:pPr>
            <w:r w:rsidRPr="00E80360">
              <w:rPr>
                <w:sz w:val="28"/>
                <w:szCs w:val="28"/>
              </w:rPr>
              <w:t>декабрь</w:t>
            </w:r>
          </w:p>
          <w:p w:rsidR="00080315" w:rsidRPr="00E80360" w:rsidRDefault="00080315" w:rsidP="00080315">
            <w:pPr>
              <w:jc w:val="center"/>
              <w:rPr>
                <w:sz w:val="28"/>
                <w:szCs w:val="28"/>
              </w:rPr>
            </w:pPr>
            <w:r w:rsidRPr="00E80360">
              <w:rPr>
                <w:sz w:val="28"/>
                <w:szCs w:val="28"/>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Открытые внутриклубные соревнования по спортивным танцам на паркете</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 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Сафиуллина Л.И</w:t>
            </w:r>
          </w:p>
          <w:p w:rsidR="00080315" w:rsidRPr="00E80360" w:rsidRDefault="00080315" w:rsidP="00080315">
            <w:pPr>
              <w:rPr>
                <w:sz w:val="28"/>
                <w:szCs w:val="28"/>
              </w:rPr>
            </w:pPr>
            <w:r w:rsidRPr="00E80360">
              <w:rPr>
                <w:sz w:val="28"/>
                <w:szCs w:val="28"/>
              </w:rPr>
              <w:t>Отдел ХЭР</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1D5BA3">
            <w:pPr>
              <w:rPr>
                <w:sz w:val="28"/>
                <w:szCs w:val="28"/>
              </w:rPr>
            </w:pPr>
            <w:r w:rsidRPr="00E80360">
              <w:rPr>
                <w:sz w:val="28"/>
                <w:szCs w:val="28"/>
              </w:rPr>
              <w:t>Участие в Республиканском конкурс технического творчества и современных технологий «ТехноФест-202</w:t>
            </w:r>
            <w:r w:rsidR="001D5BA3" w:rsidRPr="00E80360">
              <w:rPr>
                <w:sz w:val="28"/>
                <w:szCs w:val="28"/>
              </w:rPr>
              <w:t>4</w:t>
            </w:r>
            <w:r w:rsidRPr="00E80360">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Бочкарева Е.П.</w:t>
            </w:r>
          </w:p>
          <w:p w:rsidR="00080315" w:rsidRPr="00E80360" w:rsidRDefault="00080315" w:rsidP="00080315">
            <w:pPr>
              <w:rPr>
                <w:sz w:val="28"/>
                <w:szCs w:val="28"/>
              </w:rPr>
            </w:pPr>
            <w:r w:rsidRPr="00E80360">
              <w:rPr>
                <w:sz w:val="28"/>
                <w:szCs w:val="28"/>
              </w:rPr>
              <w:t>ПДО</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Выставка детских работ на базе ДТДиМ приуроченных государственными и национальным праздникам РФ</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Ноябрь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Сафина А.Н.</w:t>
            </w:r>
          </w:p>
          <w:p w:rsidR="00080315" w:rsidRPr="00E80360" w:rsidRDefault="00080315" w:rsidP="00080315">
            <w:pPr>
              <w:rPr>
                <w:sz w:val="28"/>
                <w:szCs w:val="28"/>
              </w:rPr>
            </w:pPr>
            <w:r w:rsidRPr="00E80360">
              <w:rPr>
                <w:sz w:val="28"/>
                <w:szCs w:val="28"/>
              </w:rPr>
              <w:t>ПДО</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1D5BA3">
            <w:pPr>
              <w:rPr>
                <w:sz w:val="28"/>
                <w:szCs w:val="28"/>
              </w:rPr>
            </w:pPr>
            <w:r w:rsidRPr="00E80360">
              <w:rPr>
                <w:sz w:val="28"/>
                <w:szCs w:val="28"/>
              </w:rPr>
              <w:t>V</w:t>
            </w:r>
            <w:r w:rsidRPr="00E80360">
              <w:rPr>
                <w:sz w:val="28"/>
                <w:szCs w:val="28"/>
                <w:lang w:val="en-US"/>
              </w:rPr>
              <w:t>I</w:t>
            </w:r>
            <w:r w:rsidR="001D5BA3" w:rsidRPr="00E80360">
              <w:rPr>
                <w:sz w:val="28"/>
                <w:szCs w:val="28"/>
                <w:lang w:val="en-US"/>
              </w:rPr>
              <w:t>I</w:t>
            </w:r>
            <w:r w:rsidRPr="00E80360">
              <w:rPr>
                <w:sz w:val="28"/>
                <w:szCs w:val="28"/>
              </w:rPr>
              <w:t xml:space="preserve"> Арт-фестиваль изобразительного искусства и компьютерной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Декабрь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Валиева А.Н.</w:t>
            </w:r>
          </w:p>
          <w:p w:rsidR="00080315" w:rsidRPr="00E80360" w:rsidRDefault="00080315" w:rsidP="00080315">
            <w:pPr>
              <w:rPr>
                <w:sz w:val="28"/>
                <w:szCs w:val="28"/>
              </w:rPr>
            </w:pPr>
            <w:r w:rsidRPr="00E80360">
              <w:rPr>
                <w:sz w:val="28"/>
                <w:szCs w:val="28"/>
              </w:rPr>
              <w:t>Бочкарева Е.П.</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Лично-командное первенство по стрельбе из пневматической винтовки среди воспитанников спортивно-технического отдела </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Январь-</w:t>
            </w:r>
          </w:p>
          <w:p w:rsidR="00080315" w:rsidRPr="00E80360" w:rsidRDefault="00080315" w:rsidP="00080315">
            <w:pPr>
              <w:jc w:val="center"/>
              <w:rPr>
                <w:sz w:val="28"/>
                <w:szCs w:val="28"/>
              </w:rPr>
            </w:pPr>
            <w:r w:rsidRPr="00E80360">
              <w:rPr>
                <w:sz w:val="28"/>
                <w:szCs w:val="28"/>
              </w:rPr>
              <w:t>февраль</w:t>
            </w:r>
          </w:p>
          <w:p w:rsidR="00080315" w:rsidRPr="00E80360" w:rsidRDefault="00080315" w:rsidP="00080315">
            <w:pPr>
              <w:jc w:val="cente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Бочкарева Е.П.</w:t>
            </w:r>
          </w:p>
          <w:p w:rsidR="00080315" w:rsidRPr="00E80360" w:rsidRDefault="00080315" w:rsidP="00080315">
            <w:pPr>
              <w:rPr>
                <w:sz w:val="28"/>
                <w:szCs w:val="28"/>
              </w:rPr>
            </w:pPr>
            <w:r w:rsidRPr="00E80360">
              <w:rPr>
                <w:sz w:val="28"/>
                <w:szCs w:val="28"/>
              </w:rPr>
              <w:t>Курбанов Д.Н.</w:t>
            </w:r>
          </w:p>
          <w:p w:rsidR="00080315" w:rsidRPr="00E80360" w:rsidRDefault="00080315" w:rsidP="00080315">
            <w:pPr>
              <w:jc w:val="center"/>
              <w:rPr>
                <w:sz w:val="28"/>
                <w:szCs w:val="28"/>
              </w:rPr>
            </w:pP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 xml:space="preserve">Республикакүләм </w:t>
            </w:r>
            <w:r w:rsidRPr="00E80360">
              <w:rPr>
                <w:sz w:val="28"/>
                <w:szCs w:val="28"/>
              </w:rPr>
              <w:t>«</w:t>
            </w:r>
            <w:r w:rsidRPr="00E80360">
              <w:rPr>
                <w:sz w:val="28"/>
                <w:szCs w:val="28"/>
                <w:lang w:val="tt-RU" w:eastAsia="en-US"/>
              </w:rPr>
              <w:t>Моңлы курай</w:t>
            </w:r>
            <w:r w:rsidRPr="00E80360">
              <w:rPr>
                <w:sz w:val="28"/>
                <w:szCs w:val="28"/>
              </w:rPr>
              <w:t>»</w:t>
            </w:r>
            <w:r w:rsidRPr="00E80360">
              <w:rPr>
                <w:sz w:val="28"/>
                <w:szCs w:val="28"/>
                <w:lang w:val="tt-RU" w:eastAsia="en-US"/>
              </w:rPr>
              <w:t xml:space="preserve"> бәйгесе</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lang w:val="tt-RU" w:eastAsia="en-US"/>
              </w:rPr>
              <w:t>Зиновьева Ф.М.</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5.8</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eastAsia="en-US"/>
              </w:rPr>
            </w:pPr>
            <w:r w:rsidRPr="00E80360">
              <w:rPr>
                <w:sz w:val="28"/>
                <w:szCs w:val="28"/>
                <w:lang w:val="tt-RU" w:eastAsia="en-US"/>
              </w:rPr>
              <w:t xml:space="preserve">Республикакүләм </w:t>
            </w:r>
            <w:r w:rsidRPr="00E80360">
              <w:rPr>
                <w:sz w:val="28"/>
                <w:szCs w:val="28"/>
              </w:rPr>
              <w:t>«</w:t>
            </w:r>
            <w:r w:rsidRPr="00E80360">
              <w:rPr>
                <w:sz w:val="28"/>
                <w:szCs w:val="28"/>
                <w:lang w:val="tt-RU" w:eastAsia="en-US"/>
              </w:rPr>
              <w:t>Нократ дулкыннары</w:t>
            </w:r>
            <w:r w:rsidRPr="00E80360">
              <w:rPr>
                <w:sz w:val="28"/>
                <w:szCs w:val="28"/>
              </w:rPr>
              <w:t>»</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eastAsia="en-US"/>
              </w:rPr>
            </w:pPr>
            <w:r w:rsidRPr="00E80360">
              <w:rPr>
                <w:sz w:val="28"/>
                <w:szCs w:val="28"/>
                <w:lang w:val="tt-RU" w:eastAsia="en-US"/>
              </w:rPr>
              <w:t>Март</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lang w:val="tt-RU" w:eastAsia="en-US"/>
              </w:rPr>
              <w:t>Зиновьева Ф.М.</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5.9</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rPr>
            </w:pPr>
            <w:r w:rsidRPr="00E80360">
              <w:rPr>
                <w:sz w:val="28"/>
                <w:szCs w:val="28"/>
                <w:lang w:val="tt-RU"/>
              </w:rPr>
              <w:t xml:space="preserve">Шәһәркүләм </w:t>
            </w:r>
            <w:r w:rsidRPr="00E80360">
              <w:rPr>
                <w:sz w:val="28"/>
                <w:szCs w:val="28"/>
              </w:rPr>
              <w:t>«</w:t>
            </w:r>
            <w:r w:rsidRPr="00E80360">
              <w:rPr>
                <w:sz w:val="28"/>
                <w:szCs w:val="28"/>
                <w:lang w:val="tt-RU"/>
              </w:rPr>
              <w:t>Яшь курайчылар</w:t>
            </w:r>
            <w:r w:rsidRPr="00E80360">
              <w:rPr>
                <w:sz w:val="28"/>
                <w:szCs w:val="28"/>
              </w:rPr>
              <w:t>»</w:t>
            </w:r>
            <w:r w:rsidRPr="00E80360">
              <w:rPr>
                <w:sz w:val="28"/>
                <w:szCs w:val="28"/>
                <w:lang w:val="tt-RU"/>
              </w:rPr>
              <w:t xml:space="preserve"> бәйгесе</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lang w:val="tt-RU"/>
              </w:rPr>
            </w:pPr>
            <w:r w:rsidRPr="00E80360">
              <w:rPr>
                <w:sz w:val="28"/>
                <w:szCs w:val="28"/>
                <w:lang w:val="tt-RU"/>
              </w:rPr>
              <w:t>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lang w:val="tt-RU"/>
              </w:rPr>
            </w:pPr>
            <w:r w:rsidRPr="00E80360">
              <w:rPr>
                <w:sz w:val="28"/>
                <w:szCs w:val="28"/>
                <w:lang w:val="tt-RU"/>
              </w:rPr>
              <w:t>бүлек мөдире</w:t>
            </w:r>
          </w:p>
          <w:p w:rsidR="00080315" w:rsidRPr="00E80360" w:rsidRDefault="00080315" w:rsidP="00080315">
            <w:pPr>
              <w:rPr>
                <w:sz w:val="28"/>
                <w:szCs w:val="28"/>
                <w:lang w:val="tt-RU"/>
              </w:rPr>
            </w:pP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5.10</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 республиканском конкурсе рисунков «Дети рисуют страну»</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Апрель-май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Единая Россия</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5.11</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Конкурсы вокального искусства </w:t>
            </w:r>
          </w:p>
          <w:p w:rsidR="00080315" w:rsidRPr="00E80360" w:rsidRDefault="00080315" w:rsidP="00080315">
            <w:pPr>
              <w:rPr>
                <w:sz w:val="28"/>
                <w:szCs w:val="28"/>
              </w:rPr>
            </w:pPr>
            <w:r w:rsidRPr="00E80360">
              <w:rPr>
                <w:sz w:val="28"/>
                <w:szCs w:val="28"/>
              </w:rPr>
              <w:t>г. Набережные Челны,</w:t>
            </w:r>
          </w:p>
          <w:p w:rsidR="00080315" w:rsidRPr="00E80360" w:rsidRDefault="00080315" w:rsidP="00080315">
            <w:pPr>
              <w:rPr>
                <w:sz w:val="28"/>
                <w:szCs w:val="28"/>
              </w:rPr>
            </w:pPr>
            <w:r w:rsidRPr="00E80360">
              <w:rPr>
                <w:sz w:val="28"/>
                <w:szCs w:val="28"/>
              </w:rPr>
              <w:t>г. Казань,</w:t>
            </w:r>
          </w:p>
          <w:p w:rsidR="00080315" w:rsidRPr="00E80360" w:rsidRDefault="00080315" w:rsidP="00080315">
            <w:pPr>
              <w:rPr>
                <w:sz w:val="28"/>
                <w:szCs w:val="28"/>
              </w:rPr>
            </w:pPr>
            <w:r w:rsidRPr="00E80360">
              <w:rPr>
                <w:sz w:val="28"/>
                <w:szCs w:val="28"/>
              </w:rPr>
              <w:t>г. Нижнекамск</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В течение года</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Абрамова Г.И., Матвеева И.В.</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5.12</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Вокальный конкурс учащихся ДТДиМ «Прекрасен мир поющий»</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 xml:space="preserve">Абрамова Г.И.,  Матвеева И.В., </w:t>
            </w:r>
          </w:p>
          <w:p w:rsidR="00080315" w:rsidRPr="00E80360" w:rsidRDefault="00080315" w:rsidP="00080315">
            <w:pPr>
              <w:rPr>
                <w:sz w:val="28"/>
                <w:szCs w:val="28"/>
              </w:rPr>
            </w:pPr>
            <w:r w:rsidRPr="00E80360">
              <w:rPr>
                <w:sz w:val="28"/>
                <w:szCs w:val="28"/>
              </w:rPr>
              <w:t>Шернина Н.Н.</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5.13</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Хореографический конкурс детских объединений ДТДиМ «Юные звездочки»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Апрель</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Сафиуллина Л.И.</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5.14</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Отчетные концерты детских объединений</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Апрель-май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Сафиуллина Л.И.</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5.15</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Внутриклубные соревнования в рамках образовательной программы</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май</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5.16</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Участие во Всероссийском проекте Банка России «Он-лайн уроки финансовой грамотности»</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По отдельному плану</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Бочкарева Е.П.</w:t>
            </w:r>
          </w:p>
        </w:tc>
      </w:tr>
      <w:tr w:rsidR="00080315" w:rsidRPr="00E80360" w:rsidTr="00080315">
        <w:tc>
          <w:tcPr>
            <w:tcW w:w="851"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5.17</w:t>
            </w:r>
          </w:p>
        </w:tc>
        <w:tc>
          <w:tcPr>
            <w:tcW w:w="5245"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Реализация социальных проектов учащимися детских объединений</w:t>
            </w:r>
          </w:p>
        </w:tc>
        <w:tc>
          <w:tcPr>
            <w:tcW w:w="1842"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jc w:val="center"/>
              <w:rPr>
                <w:sz w:val="28"/>
                <w:szCs w:val="28"/>
              </w:rPr>
            </w:pPr>
            <w:r w:rsidRPr="00E80360">
              <w:rPr>
                <w:sz w:val="28"/>
                <w:szCs w:val="28"/>
              </w:rPr>
              <w:t>По плану педагогов</w:t>
            </w:r>
          </w:p>
        </w:tc>
        <w:tc>
          <w:tcPr>
            <w:tcW w:w="2977" w:type="dxa"/>
            <w:tcBorders>
              <w:top w:val="single" w:sz="4" w:space="0" w:color="auto"/>
              <w:left w:val="single" w:sz="4" w:space="0" w:color="auto"/>
              <w:bottom w:val="single" w:sz="4" w:space="0" w:color="auto"/>
              <w:right w:val="single" w:sz="4" w:space="0" w:color="auto"/>
            </w:tcBorders>
          </w:tcPr>
          <w:p w:rsidR="00080315" w:rsidRPr="00E80360" w:rsidRDefault="00080315" w:rsidP="00080315">
            <w:pPr>
              <w:rPr>
                <w:sz w:val="28"/>
                <w:szCs w:val="28"/>
              </w:rPr>
            </w:pPr>
            <w:r w:rsidRPr="00E80360">
              <w:rPr>
                <w:sz w:val="28"/>
                <w:szCs w:val="28"/>
              </w:rPr>
              <w:t>ПДО</w:t>
            </w:r>
          </w:p>
        </w:tc>
      </w:tr>
      <w:tr w:rsidR="00885EBA" w:rsidRPr="00E80360" w:rsidTr="00A36C34">
        <w:tc>
          <w:tcPr>
            <w:tcW w:w="851" w:type="dxa"/>
            <w:tcBorders>
              <w:top w:val="single" w:sz="4" w:space="0" w:color="auto"/>
              <w:left w:val="single" w:sz="4" w:space="0" w:color="auto"/>
              <w:bottom w:val="single" w:sz="4" w:space="0" w:color="auto"/>
              <w:right w:val="single" w:sz="4" w:space="0" w:color="auto"/>
            </w:tcBorders>
          </w:tcPr>
          <w:p w:rsidR="00885EBA" w:rsidRPr="00E80360" w:rsidRDefault="00885EBA" w:rsidP="00080315">
            <w:pPr>
              <w:rPr>
                <w:sz w:val="28"/>
                <w:szCs w:val="28"/>
              </w:rPr>
            </w:pPr>
            <w:r>
              <w:rPr>
                <w:sz w:val="28"/>
                <w:szCs w:val="28"/>
              </w:rPr>
              <w:lastRenderedPageBreak/>
              <w:t>6.</w:t>
            </w:r>
          </w:p>
        </w:tc>
        <w:tc>
          <w:tcPr>
            <w:tcW w:w="10064" w:type="dxa"/>
            <w:gridSpan w:val="3"/>
            <w:tcBorders>
              <w:top w:val="single" w:sz="4" w:space="0" w:color="auto"/>
              <w:left w:val="single" w:sz="4" w:space="0" w:color="auto"/>
              <w:bottom w:val="single" w:sz="4" w:space="0" w:color="auto"/>
              <w:right w:val="single" w:sz="4" w:space="0" w:color="auto"/>
            </w:tcBorders>
          </w:tcPr>
          <w:p w:rsidR="00885EBA" w:rsidRPr="00E80360" w:rsidRDefault="00885EBA" w:rsidP="00080315">
            <w:pPr>
              <w:rPr>
                <w:sz w:val="28"/>
                <w:szCs w:val="28"/>
              </w:rPr>
            </w:pPr>
            <w:r w:rsidRPr="00885EBA">
              <w:rPr>
                <w:b/>
                <w:sz w:val="28"/>
                <w:szCs w:val="28"/>
              </w:rPr>
              <w:t>Модуль «Проекты Общероссийского общественно-государс</w:t>
            </w:r>
            <w:r>
              <w:rPr>
                <w:b/>
                <w:sz w:val="28"/>
                <w:szCs w:val="28"/>
              </w:rPr>
              <w:t>твенного движения детей и молод</w:t>
            </w:r>
            <w:r w:rsidRPr="00885EBA">
              <w:rPr>
                <w:b/>
                <w:sz w:val="28"/>
                <w:szCs w:val="28"/>
              </w:rPr>
              <w:t>ёжи «Движение Первых»</w:t>
            </w:r>
          </w:p>
        </w:tc>
      </w:tr>
      <w:tr w:rsidR="00885EBA" w:rsidRPr="00E80360" w:rsidTr="00080315">
        <w:tc>
          <w:tcPr>
            <w:tcW w:w="851" w:type="dxa"/>
            <w:tcBorders>
              <w:top w:val="single" w:sz="4" w:space="0" w:color="auto"/>
              <w:left w:val="single" w:sz="4" w:space="0" w:color="auto"/>
              <w:bottom w:val="single" w:sz="4" w:space="0" w:color="auto"/>
              <w:right w:val="single" w:sz="4" w:space="0" w:color="auto"/>
            </w:tcBorders>
          </w:tcPr>
          <w:p w:rsidR="00885EBA" w:rsidRDefault="00885EBA" w:rsidP="00080315">
            <w:pPr>
              <w:rPr>
                <w:sz w:val="28"/>
                <w:szCs w:val="28"/>
              </w:rPr>
            </w:pPr>
          </w:p>
        </w:tc>
        <w:tc>
          <w:tcPr>
            <w:tcW w:w="5245" w:type="dxa"/>
            <w:tcBorders>
              <w:top w:val="single" w:sz="4" w:space="0" w:color="auto"/>
              <w:left w:val="single" w:sz="4" w:space="0" w:color="auto"/>
              <w:bottom w:val="single" w:sz="4" w:space="0" w:color="auto"/>
              <w:right w:val="single" w:sz="4" w:space="0" w:color="auto"/>
            </w:tcBorders>
          </w:tcPr>
          <w:p w:rsidR="00885EBA" w:rsidRPr="00885EBA" w:rsidRDefault="00885EBA" w:rsidP="00885EBA">
            <w:pPr>
              <w:jc w:val="center"/>
              <w:rPr>
                <w:sz w:val="28"/>
                <w:szCs w:val="28"/>
              </w:rPr>
            </w:pPr>
            <w:r w:rsidRPr="00885EBA">
              <w:rPr>
                <w:sz w:val="28"/>
                <w:szCs w:val="28"/>
              </w:rPr>
              <w:t>По плану мероприятий</w:t>
            </w:r>
          </w:p>
          <w:p w:rsidR="00885EBA" w:rsidRPr="00885EBA" w:rsidRDefault="00885EBA" w:rsidP="00885EBA">
            <w:pPr>
              <w:jc w:val="center"/>
              <w:rPr>
                <w:b/>
                <w:sz w:val="28"/>
                <w:szCs w:val="28"/>
              </w:rPr>
            </w:pPr>
            <w:r w:rsidRPr="00885EBA">
              <w:rPr>
                <w:sz w:val="28"/>
                <w:szCs w:val="28"/>
              </w:rPr>
              <w:t>Движение Первых»</w:t>
            </w:r>
          </w:p>
        </w:tc>
        <w:tc>
          <w:tcPr>
            <w:tcW w:w="1842" w:type="dxa"/>
            <w:tcBorders>
              <w:top w:val="single" w:sz="4" w:space="0" w:color="auto"/>
              <w:left w:val="single" w:sz="4" w:space="0" w:color="auto"/>
              <w:bottom w:val="single" w:sz="4" w:space="0" w:color="auto"/>
              <w:right w:val="single" w:sz="4" w:space="0" w:color="auto"/>
            </w:tcBorders>
          </w:tcPr>
          <w:p w:rsidR="00885EBA" w:rsidRPr="00E80360" w:rsidRDefault="0080066A" w:rsidP="00080315">
            <w:pPr>
              <w:jc w:val="center"/>
              <w:rPr>
                <w:sz w:val="28"/>
                <w:szCs w:val="28"/>
              </w:rPr>
            </w:pPr>
            <w:r>
              <w:rPr>
                <w:sz w:val="28"/>
                <w:szCs w:val="28"/>
              </w:rPr>
              <w:t>В течение 2025-2026 учебного года</w:t>
            </w:r>
          </w:p>
        </w:tc>
        <w:tc>
          <w:tcPr>
            <w:tcW w:w="2977" w:type="dxa"/>
            <w:tcBorders>
              <w:top w:val="single" w:sz="4" w:space="0" w:color="auto"/>
              <w:left w:val="single" w:sz="4" w:space="0" w:color="auto"/>
              <w:bottom w:val="single" w:sz="4" w:space="0" w:color="auto"/>
              <w:right w:val="single" w:sz="4" w:space="0" w:color="auto"/>
            </w:tcBorders>
          </w:tcPr>
          <w:p w:rsidR="00885EBA" w:rsidRPr="00E80360" w:rsidRDefault="00885EBA" w:rsidP="00080315">
            <w:pPr>
              <w:rPr>
                <w:sz w:val="28"/>
                <w:szCs w:val="28"/>
              </w:rPr>
            </w:pPr>
          </w:p>
        </w:tc>
      </w:tr>
    </w:tbl>
    <w:p w:rsidR="000423B3" w:rsidRDefault="000423B3" w:rsidP="00080315">
      <w:pPr>
        <w:pStyle w:val="aa"/>
        <w:rPr>
          <w:rFonts w:ascii="Times New Roman" w:hAnsi="Times New Roman"/>
          <w:b/>
          <w:sz w:val="28"/>
          <w:szCs w:val="28"/>
        </w:rPr>
      </w:pPr>
    </w:p>
    <w:p w:rsidR="000423B3" w:rsidRPr="00E80360" w:rsidRDefault="000423B3" w:rsidP="00080315">
      <w:pPr>
        <w:pStyle w:val="aa"/>
        <w:rPr>
          <w:rFonts w:ascii="Times New Roman" w:hAnsi="Times New Roman"/>
          <w:b/>
          <w:sz w:val="28"/>
          <w:szCs w:val="28"/>
        </w:rPr>
      </w:pPr>
    </w:p>
    <w:p w:rsidR="00080315" w:rsidRPr="00E80360" w:rsidRDefault="00080315" w:rsidP="00080315">
      <w:pPr>
        <w:pStyle w:val="aa"/>
        <w:jc w:val="center"/>
        <w:rPr>
          <w:rFonts w:ascii="Times New Roman" w:hAnsi="Times New Roman"/>
          <w:b/>
          <w:sz w:val="28"/>
          <w:szCs w:val="28"/>
        </w:rPr>
      </w:pPr>
      <w:r w:rsidRPr="00E80360">
        <w:rPr>
          <w:rFonts w:ascii="Times New Roman" w:hAnsi="Times New Roman"/>
          <w:b/>
          <w:sz w:val="28"/>
          <w:szCs w:val="28"/>
          <w:lang w:val="en-US"/>
        </w:rPr>
        <w:t>III</w:t>
      </w:r>
      <w:r w:rsidRPr="00E80360">
        <w:rPr>
          <w:rFonts w:ascii="Times New Roman" w:hAnsi="Times New Roman"/>
          <w:b/>
          <w:sz w:val="28"/>
          <w:szCs w:val="28"/>
        </w:rPr>
        <w:t>.ОРГАНИЗАЦИОННЫЙ РАЗДЕЛ ОБРАЗОВАТЕЛЬНОЙ</w:t>
      </w:r>
    </w:p>
    <w:p w:rsidR="00080315" w:rsidRPr="00E80360" w:rsidRDefault="00080315" w:rsidP="00080315">
      <w:pPr>
        <w:pStyle w:val="aa"/>
        <w:jc w:val="center"/>
        <w:rPr>
          <w:rFonts w:ascii="Times New Roman" w:hAnsi="Times New Roman"/>
          <w:b/>
          <w:i/>
          <w:sz w:val="28"/>
          <w:szCs w:val="28"/>
        </w:rPr>
      </w:pPr>
      <w:r w:rsidRPr="00E80360">
        <w:rPr>
          <w:rFonts w:ascii="Times New Roman" w:hAnsi="Times New Roman"/>
          <w:b/>
          <w:sz w:val="28"/>
          <w:szCs w:val="28"/>
        </w:rPr>
        <w:t>ПРОГРАММЫ ДОПОЛНИТЕЛЬНОГО ОБРАЗОВАНИЯ</w:t>
      </w:r>
    </w:p>
    <w:p w:rsidR="00080315" w:rsidRPr="00E80360" w:rsidRDefault="00080315" w:rsidP="00080315">
      <w:pPr>
        <w:pStyle w:val="aa"/>
        <w:jc w:val="left"/>
        <w:rPr>
          <w:rFonts w:ascii="Times New Roman" w:hAnsi="Times New Roman"/>
          <w:b/>
          <w:i/>
          <w:sz w:val="28"/>
          <w:szCs w:val="28"/>
        </w:rPr>
      </w:pPr>
    </w:p>
    <w:p w:rsidR="00080315" w:rsidRPr="00E80360" w:rsidRDefault="000423B3" w:rsidP="00941BE9">
      <w:pPr>
        <w:pStyle w:val="10"/>
        <w:numPr>
          <w:ilvl w:val="1"/>
          <w:numId w:val="130"/>
        </w:numPr>
        <w:tabs>
          <w:tab w:val="left" w:pos="8640"/>
        </w:tabs>
        <w:ind w:right="0"/>
        <w:jc w:val="both"/>
        <w:rPr>
          <w:i w:val="0"/>
          <w:sz w:val="28"/>
          <w:szCs w:val="28"/>
        </w:rPr>
      </w:pPr>
      <w:r>
        <w:rPr>
          <w:i w:val="0"/>
          <w:sz w:val="28"/>
          <w:szCs w:val="28"/>
        </w:rPr>
        <w:t>Учебный план на 2025-2026</w:t>
      </w:r>
      <w:r w:rsidR="00080315" w:rsidRPr="00E80360">
        <w:rPr>
          <w:i w:val="0"/>
          <w:sz w:val="28"/>
          <w:szCs w:val="28"/>
        </w:rPr>
        <w:t xml:space="preserve"> учебный год</w:t>
      </w:r>
    </w:p>
    <w:p w:rsidR="00080315" w:rsidRPr="00E80360" w:rsidRDefault="00080315" w:rsidP="00080315">
      <w:pPr>
        <w:shd w:val="clear" w:color="auto" w:fill="FFFFFF"/>
        <w:tabs>
          <w:tab w:val="left" w:pos="540"/>
          <w:tab w:val="left" w:pos="8222"/>
        </w:tabs>
        <w:rPr>
          <w:sz w:val="28"/>
          <w:szCs w:val="28"/>
        </w:rPr>
      </w:pPr>
      <w:r w:rsidRPr="00E80360">
        <w:rPr>
          <w:sz w:val="28"/>
          <w:szCs w:val="28"/>
        </w:rPr>
        <w:t>Учебный план ДТДиМ</w:t>
      </w:r>
      <w:r w:rsidRPr="00E80360">
        <w:rPr>
          <w:b/>
          <w:sz w:val="28"/>
          <w:szCs w:val="28"/>
        </w:rPr>
        <w:t xml:space="preserve"> </w:t>
      </w:r>
      <w:r w:rsidRPr="00E80360">
        <w:rPr>
          <w:sz w:val="28"/>
          <w:szCs w:val="28"/>
        </w:rPr>
        <w:t>– документ, регламентирующий организацию       образовательного процесса в учреждении, является основным финансовым    документом, на его основе составляется тарификация педагогических              работников. Суммарное итоговое количество часов, указанное в нем, определяет финансирование учреждения из бюджета на учебный год.</w:t>
      </w:r>
    </w:p>
    <w:p w:rsidR="00080315" w:rsidRPr="00E80360" w:rsidRDefault="00080315" w:rsidP="00080315">
      <w:pPr>
        <w:shd w:val="clear" w:color="auto" w:fill="FFFFFF"/>
        <w:tabs>
          <w:tab w:val="left" w:pos="540"/>
        </w:tabs>
        <w:rPr>
          <w:sz w:val="28"/>
          <w:szCs w:val="28"/>
        </w:rPr>
      </w:pPr>
      <w:r w:rsidRPr="00E80360">
        <w:rPr>
          <w:sz w:val="28"/>
          <w:szCs w:val="28"/>
        </w:rPr>
        <w:t xml:space="preserve">      Учебный план составляется на основе ДООП детских объединений и утверждается самостоятельно на учебный год.</w:t>
      </w:r>
    </w:p>
    <w:p w:rsidR="00080315" w:rsidRPr="00E80360" w:rsidRDefault="00080315" w:rsidP="00080315">
      <w:pPr>
        <w:shd w:val="clear" w:color="auto" w:fill="FFFFFF"/>
        <w:tabs>
          <w:tab w:val="left" w:pos="540"/>
        </w:tabs>
        <w:rPr>
          <w:sz w:val="28"/>
          <w:szCs w:val="28"/>
        </w:rPr>
      </w:pPr>
      <w:r w:rsidRPr="00E80360">
        <w:rPr>
          <w:sz w:val="28"/>
          <w:szCs w:val="28"/>
        </w:rPr>
        <w:t xml:space="preserve"> Учебный план отражает:</w:t>
      </w:r>
    </w:p>
    <w:p w:rsidR="00080315" w:rsidRPr="00E80360" w:rsidRDefault="00080315" w:rsidP="00941BE9">
      <w:pPr>
        <w:widowControl w:val="0"/>
        <w:numPr>
          <w:ilvl w:val="0"/>
          <w:numId w:val="128"/>
        </w:numPr>
        <w:shd w:val="clear" w:color="auto" w:fill="FFFFFF"/>
        <w:tabs>
          <w:tab w:val="left" w:pos="360"/>
        </w:tabs>
        <w:suppressAutoHyphens/>
        <w:autoSpaceDE w:val="0"/>
        <w:ind w:left="0" w:firstLine="0"/>
        <w:rPr>
          <w:sz w:val="28"/>
          <w:szCs w:val="28"/>
        </w:rPr>
      </w:pPr>
      <w:r w:rsidRPr="00E80360">
        <w:rPr>
          <w:sz w:val="28"/>
          <w:szCs w:val="28"/>
        </w:rPr>
        <w:t>Направленность ДООП.</w:t>
      </w:r>
    </w:p>
    <w:p w:rsidR="00080315" w:rsidRPr="00E80360" w:rsidRDefault="00080315" w:rsidP="00941BE9">
      <w:pPr>
        <w:widowControl w:val="0"/>
        <w:numPr>
          <w:ilvl w:val="0"/>
          <w:numId w:val="128"/>
        </w:numPr>
        <w:shd w:val="clear" w:color="auto" w:fill="FFFFFF"/>
        <w:tabs>
          <w:tab w:val="left" w:pos="360"/>
        </w:tabs>
        <w:suppressAutoHyphens/>
        <w:autoSpaceDE w:val="0"/>
        <w:ind w:left="0" w:firstLine="0"/>
        <w:rPr>
          <w:sz w:val="28"/>
          <w:szCs w:val="28"/>
        </w:rPr>
      </w:pPr>
      <w:r w:rsidRPr="00E80360">
        <w:rPr>
          <w:sz w:val="28"/>
          <w:szCs w:val="28"/>
        </w:rPr>
        <w:t>Количество учебных групп по годам обучения.</w:t>
      </w:r>
    </w:p>
    <w:p w:rsidR="00080315" w:rsidRPr="00E80360" w:rsidRDefault="00080315" w:rsidP="00941BE9">
      <w:pPr>
        <w:widowControl w:val="0"/>
        <w:numPr>
          <w:ilvl w:val="0"/>
          <w:numId w:val="128"/>
        </w:numPr>
        <w:shd w:val="clear" w:color="auto" w:fill="FFFFFF"/>
        <w:tabs>
          <w:tab w:val="left" w:pos="360"/>
        </w:tabs>
        <w:suppressAutoHyphens/>
        <w:autoSpaceDE w:val="0"/>
        <w:ind w:left="0" w:firstLine="0"/>
        <w:rPr>
          <w:sz w:val="28"/>
          <w:szCs w:val="28"/>
        </w:rPr>
      </w:pPr>
      <w:r w:rsidRPr="00E80360">
        <w:rPr>
          <w:sz w:val="28"/>
          <w:szCs w:val="28"/>
        </w:rPr>
        <w:t>Количество детей в группе (согласно ДООП).</w:t>
      </w:r>
    </w:p>
    <w:p w:rsidR="00080315" w:rsidRPr="00E80360" w:rsidRDefault="00080315" w:rsidP="00080315">
      <w:pPr>
        <w:rPr>
          <w:sz w:val="28"/>
          <w:szCs w:val="28"/>
        </w:rPr>
      </w:pPr>
      <w:r w:rsidRPr="00E80360">
        <w:rPr>
          <w:sz w:val="28"/>
          <w:szCs w:val="28"/>
        </w:rPr>
        <w:t xml:space="preserve">Учебный план отражает миссию ДТДиМ как учреждения дополнительного     образования детей, где каждый обучающийся может   самоопределиться в  реализации потребностей в соответствии с интересами, склонностями и возможностями, освоить проектные и экспериментальные виды деятельности. </w:t>
      </w:r>
    </w:p>
    <w:p w:rsidR="00FA0F22" w:rsidRDefault="00FA0F22">
      <w:pPr>
        <w:spacing w:after="160" w:line="259" w:lineRule="auto"/>
        <w:jc w:val="left"/>
        <w:rPr>
          <w:b/>
          <w:sz w:val="28"/>
          <w:szCs w:val="28"/>
        </w:rPr>
      </w:pPr>
    </w:p>
    <w:p w:rsidR="00FA0F22" w:rsidRDefault="00FA0F22">
      <w:pPr>
        <w:spacing w:after="160" w:line="259" w:lineRule="auto"/>
        <w:jc w:val="left"/>
        <w:rPr>
          <w:b/>
          <w:sz w:val="28"/>
          <w:szCs w:val="28"/>
        </w:rPr>
        <w:sectPr w:rsidR="00FA0F22" w:rsidSect="0088751D">
          <w:footerReference w:type="default" r:id="rId19"/>
          <w:pgSz w:w="11906" w:h="16838"/>
          <w:pgMar w:top="1134" w:right="707" w:bottom="1134" w:left="1276" w:header="708" w:footer="708" w:gutter="0"/>
          <w:cols w:space="708"/>
          <w:docGrid w:linePitch="360"/>
        </w:sectPr>
      </w:pPr>
    </w:p>
    <w:p w:rsidR="00FA0F22" w:rsidRDefault="00FA0F22">
      <w:pPr>
        <w:spacing w:after="160" w:line="259" w:lineRule="auto"/>
        <w:jc w:val="left"/>
        <w:rPr>
          <w:b/>
          <w:sz w:val="28"/>
          <w:szCs w:val="28"/>
        </w:rPr>
      </w:pPr>
    </w:p>
    <w:p w:rsidR="00080315" w:rsidRPr="00E80360" w:rsidRDefault="00080315" w:rsidP="00080315">
      <w:pPr>
        <w:pStyle w:val="310"/>
        <w:tabs>
          <w:tab w:val="left" w:pos="9356"/>
        </w:tabs>
        <w:ind w:firstLine="0"/>
        <w:rPr>
          <w:sz w:val="28"/>
          <w:szCs w:val="28"/>
        </w:rPr>
      </w:pPr>
    </w:p>
    <w:p w:rsidR="00AB7193" w:rsidRDefault="00080315" w:rsidP="00080315">
      <w:pPr>
        <w:pStyle w:val="310"/>
        <w:tabs>
          <w:tab w:val="left" w:pos="9356"/>
        </w:tabs>
        <w:ind w:firstLine="0"/>
        <w:jc w:val="center"/>
        <w:rPr>
          <w:szCs w:val="24"/>
        </w:rPr>
      </w:pPr>
      <w:r w:rsidRPr="00E80360">
        <w:rPr>
          <w:szCs w:val="24"/>
        </w:rPr>
        <w:t>УЧЕБНЫЙ ПЛАН МУНИЦИПАЛЬНОГО БЮДЖЕТНОГО УЧРЕЖДЕНИЯ ДОПОЛНИТЕЛЬНОГО ОБРАЗОВАНИЯ</w:t>
      </w:r>
    </w:p>
    <w:p w:rsidR="00080315" w:rsidRPr="00E80360" w:rsidRDefault="00080315" w:rsidP="00080315">
      <w:pPr>
        <w:pStyle w:val="310"/>
        <w:tabs>
          <w:tab w:val="left" w:pos="9356"/>
        </w:tabs>
        <w:ind w:firstLine="0"/>
        <w:jc w:val="center"/>
        <w:rPr>
          <w:szCs w:val="24"/>
        </w:rPr>
      </w:pPr>
      <w:r w:rsidRPr="00E80360">
        <w:rPr>
          <w:szCs w:val="24"/>
        </w:rPr>
        <w:t xml:space="preserve"> «ДВОРЕЦ ТВОРЧЕСТВА ДЕТЕЙ И МОЛОДЕЖИ ИМЕНИ И.Х. САДЫКОВА» НМР РТ</w:t>
      </w:r>
    </w:p>
    <w:p w:rsidR="00080315" w:rsidRPr="000423B3" w:rsidRDefault="000423B3" w:rsidP="000423B3">
      <w:pPr>
        <w:pStyle w:val="310"/>
        <w:tabs>
          <w:tab w:val="left" w:pos="9356"/>
        </w:tabs>
        <w:ind w:firstLine="0"/>
        <w:jc w:val="center"/>
        <w:rPr>
          <w:szCs w:val="24"/>
        </w:rPr>
      </w:pPr>
      <w:r>
        <w:rPr>
          <w:szCs w:val="24"/>
        </w:rPr>
        <w:t xml:space="preserve"> НА 2025-2026 УЧЕБНЫЙ ГОД</w:t>
      </w:r>
    </w:p>
    <w:p w:rsidR="000423B3" w:rsidRDefault="000423B3" w:rsidP="000423B3">
      <w:pPr>
        <w:ind w:firstLine="709"/>
        <w:jc w:val="center"/>
        <w:rPr>
          <w:sz w:val="24"/>
          <w:szCs w:val="24"/>
        </w:rPr>
      </w:pPr>
    </w:p>
    <w:tbl>
      <w:tblPr>
        <w:tblStyle w:val="af"/>
        <w:tblW w:w="15735" w:type="dxa"/>
        <w:tblInd w:w="-431" w:type="dxa"/>
        <w:tblLayout w:type="fixed"/>
        <w:tblLook w:val="04A0" w:firstRow="1" w:lastRow="0" w:firstColumn="1" w:lastColumn="0" w:noHBand="0" w:noVBand="1"/>
      </w:tblPr>
      <w:tblGrid>
        <w:gridCol w:w="568"/>
        <w:gridCol w:w="3969"/>
        <w:gridCol w:w="709"/>
        <w:gridCol w:w="850"/>
        <w:gridCol w:w="851"/>
        <w:gridCol w:w="850"/>
        <w:gridCol w:w="709"/>
        <w:gridCol w:w="425"/>
        <w:gridCol w:w="567"/>
        <w:gridCol w:w="851"/>
        <w:gridCol w:w="425"/>
        <w:gridCol w:w="567"/>
        <w:gridCol w:w="567"/>
        <w:gridCol w:w="851"/>
        <w:gridCol w:w="425"/>
        <w:gridCol w:w="425"/>
        <w:gridCol w:w="567"/>
        <w:gridCol w:w="567"/>
        <w:gridCol w:w="567"/>
        <w:gridCol w:w="425"/>
      </w:tblGrid>
      <w:tr w:rsidR="000423B3" w:rsidTr="009F5E91">
        <w:trPr>
          <w:trHeight w:val="236"/>
        </w:trPr>
        <w:tc>
          <w:tcPr>
            <w:tcW w:w="568" w:type="dxa"/>
            <w:vMerge w:val="restart"/>
          </w:tcPr>
          <w:p w:rsidR="000423B3" w:rsidRPr="00670453" w:rsidRDefault="000423B3" w:rsidP="00FA0F22">
            <w:r w:rsidRPr="00670453">
              <w:t>№ п/п</w:t>
            </w:r>
          </w:p>
        </w:tc>
        <w:tc>
          <w:tcPr>
            <w:tcW w:w="3969" w:type="dxa"/>
            <w:vMerge w:val="restart"/>
          </w:tcPr>
          <w:p w:rsidR="000423B3" w:rsidRPr="00EF75CA" w:rsidRDefault="000423B3" w:rsidP="00FA0F22">
            <w:r w:rsidRPr="00EF75CA">
              <w:t>Направленность, вид, наименование ДООП, возраст учащихся, срок реализации</w:t>
            </w:r>
          </w:p>
        </w:tc>
        <w:tc>
          <w:tcPr>
            <w:tcW w:w="10206" w:type="dxa"/>
            <w:gridSpan w:val="16"/>
          </w:tcPr>
          <w:p w:rsidR="000423B3" w:rsidRPr="00EF75CA" w:rsidRDefault="000423B3" w:rsidP="00FA0F22">
            <w:pPr>
              <w:jc w:val="center"/>
            </w:pPr>
            <w:r w:rsidRPr="00EF75CA">
              <w:t>Комплектование</w:t>
            </w:r>
          </w:p>
        </w:tc>
        <w:tc>
          <w:tcPr>
            <w:tcW w:w="992" w:type="dxa"/>
            <w:gridSpan w:val="2"/>
            <w:vMerge w:val="restart"/>
          </w:tcPr>
          <w:p w:rsidR="000423B3" w:rsidRPr="00670453" w:rsidRDefault="000423B3" w:rsidP="00FA0F22">
            <w:pPr>
              <w:jc w:val="center"/>
            </w:pPr>
            <w:r w:rsidRPr="00670453">
              <w:t>Из них занимаются в ДТДиМ</w:t>
            </w:r>
          </w:p>
        </w:tc>
      </w:tr>
      <w:tr w:rsidR="000423B3" w:rsidTr="009F5E91">
        <w:trPr>
          <w:trHeight w:val="283"/>
        </w:trPr>
        <w:tc>
          <w:tcPr>
            <w:tcW w:w="568" w:type="dxa"/>
            <w:vMerge/>
          </w:tcPr>
          <w:p w:rsidR="000423B3" w:rsidRDefault="000423B3" w:rsidP="00FA0F22">
            <w:pPr>
              <w:rPr>
                <w:sz w:val="24"/>
                <w:szCs w:val="24"/>
              </w:rPr>
            </w:pPr>
          </w:p>
        </w:tc>
        <w:tc>
          <w:tcPr>
            <w:tcW w:w="3969" w:type="dxa"/>
            <w:vMerge/>
          </w:tcPr>
          <w:p w:rsidR="000423B3" w:rsidRDefault="000423B3" w:rsidP="00FA0F22">
            <w:pPr>
              <w:rPr>
                <w:sz w:val="24"/>
                <w:szCs w:val="24"/>
              </w:rPr>
            </w:pPr>
          </w:p>
        </w:tc>
        <w:tc>
          <w:tcPr>
            <w:tcW w:w="10206" w:type="dxa"/>
            <w:gridSpan w:val="16"/>
          </w:tcPr>
          <w:p w:rsidR="000423B3" w:rsidRPr="00EF75CA" w:rsidRDefault="000423B3" w:rsidP="00FA0F22">
            <w:pPr>
              <w:rPr>
                <w:bCs/>
                <w:color w:val="000000"/>
                <w:sz w:val="18"/>
                <w:szCs w:val="18"/>
              </w:rPr>
            </w:pPr>
            <w:r w:rsidRPr="00EF75CA">
              <w:rPr>
                <w:bCs/>
                <w:color w:val="000000"/>
                <w:sz w:val="18"/>
                <w:szCs w:val="18"/>
              </w:rPr>
              <w:t>Количество групп, учащихся, часов в неделю по программе по годам обучения, форма аттестации</w:t>
            </w:r>
          </w:p>
        </w:tc>
        <w:tc>
          <w:tcPr>
            <w:tcW w:w="992" w:type="dxa"/>
            <w:gridSpan w:val="2"/>
            <w:vMerge/>
          </w:tcPr>
          <w:p w:rsidR="000423B3" w:rsidRPr="00670453" w:rsidRDefault="000423B3" w:rsidP="00FA0F22">
            <w:pPr>
              <w:jc w:val="center"/>
            </w:pPr>
          </w:p>
        </w:tc>
      </w:tr>
      <w:tr w:rsidR="000423B3" w:rsidTr="009F5E91">
        <w:trPr>
          <w:trHeight w:val="283"/>
        </w:trPr>
        <w:tc>
          <w:tcPr>
            <w:tcW w:w="568" w:type="dxa"/>
            <w:vMerge/>
          </w:tcPr>
          <w:p w:rsidR="000423B3" w:rsidRDefault="000423B3" w:rsidP="00FA0F22">
            <w:pPr>
              <w:rPr>
                <w:sz w:val="24"/>
                <w:szCs w:val="24"/>
              </w:rPr>
            </w:pPr>
          </w:p>
        </w:tc>
        <w:tc>
          <w:tcPr>
            <w:tcW w:w="3969" w:type="dxa"/>
            <w:vMerge/>
          </w:tcPr>
          <w:p w:rsidR="000423B3" w:rsidRDefault="000423B3" w:rsidP="00FA0F22">
            <w:pPr>
              <w:rPr>
                <w:sz w:val="24"/>
                <w:szCs w:val="24"/>
              </w:rPr>
            </w:pPr>
          </w:p>
        </w:tc>
        <w:tc>
          <w:tcPr>
            <w:tcW w:w="3260" w:type="dxa"/>
            <w:gridSpan w:val="4"/>
          </w:tcPr>
          <w:p w:rsidR="000423B3" w:rsidRPr="00EF75CA" w:rsidRDefault="000423B3" w:rsidP="00FA0F22">
            <w:pPr>
              <w:jc w:val="center"/>
              <w:rPr>
                <w:sz w:val="18"/>
                <w:szCs w:val="18"/>
              </w:rPr>
            </w:pPr>
            <w:r w:rsidRPr="00EF75CA">
              <w:rPr>
                <w:sz w:val="18"/>
                <w:szCs w:val="18"/>
              </w:rPr>
              <w:t>1 года обучения. Количество</w:t>
            </w:r>
          </w:p>
        </w:tc>
        <w:tc>
          <w:tcPr>
            <w:tcW w:w="2552" w:type="dxa"/>
            <w:gridSpan w:val="4"/>
          </w:tcPr>
          <w:p w:rsidR="000423B3" w:rsidRDefault="000423B3" w:rsidP="00FA0F22">
            <w:pPr>
              <w:jc w:val="center"/>
              <w:rPr>
                <w:sz w:val="24"/>
                <w:szCs w:val="24"/>
              </w:rPr>
            </w:pPr>
            <w:r>
              <w:rPr>
                <w:sz w:val="18"/>
                <w:szCs w:val="18"/>
              </w:rPr>
              <w:t>2</w:t>
            </w:r>
            <w:r w:rsidRPr="00EF75CA">
              <w:rPr>
                <w:sz w:val="18"/>
                <w:szCs w:val="18"/>
              </w:rPr>
              <w:t xml:space="preserve"> года обучения. Количество</w:t>
            </w:r>
          </w:p>
        </w:tc>
        <w:tc>
          <w:tcPr>
            <w:tcW w:w="2410" w:type="dxa"/>
            <w:gridSpan w:val="4"/>
          </w:tcPr>
          <w:p w:rsidR="000423B3" w:rsidRPr="00EF75CA" w:rsidRDefault="000423B3" w:rsidP="00FA0F22">
            <w:pPr>
              <w:jc w:val="center"/>
            </w:pPr>
            <w:r w:rsidRPr="00EF75CA">
              <w:t>3 и более года обучения. Количество</w:t>
            </w:r>
          </w:p>
        </w:tc>
        <w:tc>
          <w:tcPr>
            <w:tcW w:w="1984" w:type="dxa"/>
            <w:gridSpan w:val="4"/>
          </w:tcPr>
          <w:p w:rsidR="000423B3" w:rsidRPr="00681C2A" w:rsidRDefault="000423B3" w:rsidP="00FA0F22">
            <w:pPr>
              <w:jc w:val="center"/>
            </w:pPr>
            <w:r w:rsidRPr="00681C2A">
              <w:t>Всего. Количество</w:t>
            </w:r>
          </w:p>
        </w:tc>
        <w:tc>
          <w:tcPr>
            <w:tcW w:w="992" w:type="dxa"/>
            <w:gridSpan w:val="2"/>
            <w:vMerge/>
          </w:tcPr>
          <w:p w:rsidR="000423B3" w:rsidRPr="00670453" w:rsidRDefault="000423B3" w:rsidP="00FA0F22">
            <w:pPr>
              <w:jc w:val="center"/>
            </w:pPr>
          </w:p>
        </w:tc>
      </w:tr>
      <w:tr w:rsidR="00AB7193" w:rsidTr="009F5E91">
        <w:trPr>
          <w:trHeight w:val="283"/>
        </w:trPr>
        <w:tc>
          <w:tcPr>
            <w:tcW w:w="568" w:type="dxa"/>
            <w:vMerge/>
          </w:tcPr>
          <w:p w:rsidR="000423B3" w:rsidRDefault="000423B3" w:rsidP="00FA0F22">
            <w:pPr>
              <w:rPr>
                <w:sz w:val="24"/>
                <w:szCs w:val="24"/>
              </w:rPr>
            </w:pPr>
          </w:p>
        </w:tc>
        <w:tc>
          <w:tcPr>
            <w:tcW w:w="3969" w:type="dxa"/>
            <w:vMerge/>
          </w:tcPr>
          <w:p w:rsidR="000423B3" w:rsidRDefault="000423B3" w:rsidP="00FA0F22">
            <w:pPr>
              <w:rPr>
                <w:sz w:val="24"/>
                <w:szCs w:val="24"/>
              </w:rPr>
            </w:pPr>
          </w:p>
        </w:tc>
        <w:tc>
          <w:tcPr>
            <w:tcW w:w="709" w:type="dxa"/>
            <w:vAlign w:val="center"/>
          </w:tcPr>
          <w:p w:rsidR="000423B3" w:rsidRPr="00681C2A" w:rsidRDefault="000423B3" w:rsidP="00FA0F22">
            <w:pPr>
              <w:rPr>
                <w:bCs/>
                <w:color w:val="000000"/>
                <w:sz w:val="16"/>
                <w:szCs w:val="16"/>
              </w:rPr>
            </w:pPr>
            <w:r w:rsidRPr="00681C2A">
              <w:rPr>
                <w:bCs/>
                <w:color w:val="000000"/>
                <w:sz w:val="16"/>
                <w:szCs w:val="16"/>
              </w:rPr>
              <w:t>гр.</w:t>
            </w:r>
          </w:p>
        </w:tc>
        <w:tc>
          <w:tcPr>
            <w:tcW w:w="850" w:type="dxa"/>
            <w:vAlign w:val="center"/>
          </w:tcPr>
          <w:p w:rsidR="000423B3" w:rsidRPr="00681C2A" w:rsidRDefault="000423B3" w:rsidP="00FA0F22">
            <w:pPr>
              <w:rPr>
                <w:bCs/>
                <w:color w:val="000000"/>
                <w:sz w:val="16"/>
                <w:szCs w:val="16"/>
              </w:rPr>
            </w:pPr>
            <w:proofErr w:type="gramStart"/>
            <w:r w:rsidRPr="00681C2A">
              <w:rPr>
                <w:bCs/>
                <w:color w:val="000000"/>
                <w:sz w:val="16"/>
                <w:szCs w:val="16"/>
              </w:rPr>
              <w:t>уч</w:t>
            </w:r>
            <w:proofErr w:type="gramEnd"/>
            <w:r w:rsidRPr="00681C2A">
              <w:rPr>
                <w:bCs/>
                <w:color w:val="000000"/>
                <w:sz w:val="16"/>
                <w:szCs w:val="16"/>
              </w:rPr>
              <w:t>-ся</w:t>
            </w:r>
          </w:p>
        </w:tc>
        <w:tc>
          <w:tcPr>
            <w:tcW w:w="851" w:type="dxa"/>
            <w:vAlign w:val="center"/>
          </w:tcPr>
          <w:p w:rsidR="000423B3" w:rsidRPr="00681C2A" w:rsidRDefault="000423B3" w:rsidP="00FA0F22">
            <w:pPr>
              <w:rPr>
                <w:bCs/>
                <w:color w:val="000000"/>
                <w:sz w:val="16"/>
                <w:szCs w:val="16"/>
              </w:rPr>
            </w:pPr>
            <w:proofErr w:type="gramStart"/>
            <w:r w:rsidRPr="00681C2A">
              <w:rPr>
                <w:bCs/>
                <w:color w:val="000000"/>
                <w:sz w:val="16"/>
                <w:szCs w:val="16"/>
              </w:rPr>
              <w:t>часов</w:t>
            </w:r>
            <w:proofErr w:type="gramEnd"/>
          </w:p>
        </w:tc>
        <w:tc>
          <w:tcPr>
            <w:tcW w:w="850" w:type="dxa"/>
            <w:vAlign w:val="center"/>
          </w:tcPr>
          <w:p w:rsidR="009F5E91" w:rsidRDefault="009F5E91" w:rsidP="00FA0F22">
            <w:pPr>
              <w:jc w:val="center"/>
              <w:rPr>
                <w:bCs/>
                <w:color w:val="000000"/>
                <w:sz w:val="16"/>
                <w:szCs w:val="16"/>
              </w:rPr>
            </w:pPr>
            <w:r>
              <w:rPr>
                <w:bCs/>
                <w:color w:val="000000"/>
                <w:sz w:val="16"/>
                <w:szCs w:val="16"/>
              </w:rPr>
              <w:t>Ф</w:t>
            </w:r>
            <w:r w:rsidR="000423B3" w:rsidRPr="00681C2A">
              <w:rPr>
                <w:bCs/>
                <w:color w:val="000000"/>
                <w:sz w:val="16"/>
                <w:szCs w:val="16"/>
              </w:rPr>
              <w:t>о</w:t>
            </w:r>
            <w:r w:rsidR="000423B3">
              <w:rPr>
                <w:bCs/>
                <w:color w:val="000000"/>
                <w:sz w:val="16"/>
                <w:szCs w:val="16"/>
              </w:rPr>
              <w:t>рм</w:t>
            </w:r>
            <w:r w:rsidR="000423B3" w:rsidRPr="00681C2A">
              <w:rPr>
                <w:bCs/>
                <w:color w:val="000000"/>
                <w:sz w:val="16"/>
                <w:szCs w:val="16"/>
              </w:rPr>
              <w:t>а</w:t>
            </w:r>
          </w:p>
          <w:p w:rsidR="000423B3" w:rsidRPr="00681C2A" w:rsidRDefault="000423B3" w:rsidP="00FA0F22">
            <w:pPr>
              <w:jc w:val="center"/>
              <w:rPr>
                <w:bCs/>
                <w:color w:val="000000"/>
                <w:sz w:val="16"/>
                <w:szCs w:val="16"/>
              </w:rPr>
            </w:pPr>
            <w:r>
              <w:rPr>
                <w:bCs/>
                <w:color w:val="000000"/>
                <w:sz w:val="16"/>
                <w:szCs w:val="16"/>
              </w:rPr>
              <w:t xml:space="preserve"> </w:t>
            </w:r>
            <w:proofErr w:type="gramStart"/>
            <w:r>
              <w:rPr>
                <w:bCs/>
                <w:color w:val="000000"/>
                <w:sz w:val="16"/>
                <w:szCs w:val="16"/>
              </w:rPr>
              <w:t>а</w:t>
            </w:r>
            <w:r w:rsidRPr="00681C2A">
              <w:rPr>
                <w:bCs/>
                <w:color w:val="000000"/>
                <w:sz w:val="16"/>
                <w:szCs w:val="16"/>
              </w:rPr>
              <w:t>т</w:t>
            </w:r>
            <w:proofErr w:type="gramEnd"/>
            <w:r w:rsidRPr="00681C2A">
              <w:rPr>
                <w:bCs/>
                <w:color w:val="000000"/>
                <w:sz w:val="16"/>
                <w:szCs w:val="16"/>
              </w:rPr>
              <w:t>-ии</w:t>
            </w:r>
          </w:p>
        </w:tc>
        <w:tc>
          <w:tcPr>
            <w:tcW w:w="709" w:type="dxa"/>
            <w:vAlign w:val="center"/>
          </w:tcPr>
          <w:p w:rsidR="000423B3" w:rsidRPr="00681C2A" w:rsidRDefault="000423B3" w:rsidP="00FA0F22">
            <w:pPr>
              <w:rPr>
                <w:bCs/>
                <w:color w:val="000000"/>
                <w:sz w:val="16"/>
                <w:szCs w:val="16"/>
              </w:rPr>
            </w:pPr>
            <w:r w:rsidRPr="00681C2A">
              <w:rPr>
                <w:bCs/>
                <w:color w:val="000000"/>
                <w:sz w:val="16"/>
                <w:szCs w:val="16"/>
              </w:rPr>
              <w:t>гр.</w:t>
            </w:r>
          </w:p>
        </w:tc>
        <w:tc>
          <w:tcPr>
            <w:tcW w:w="425" w:type="dxa"/>
            <w:vAlign w:val="center"/>
          </w:tcPr>
          <w:p w:rsidR="000423B3" w:rsidRPr="00681C2A" w:rsidRDefault="000423B3" w:rsidP="00FA0F22">
            <w:pPr>
              <w:rPr>
                <w:bCs/>
                <w:color w:val="000000"/>
                <w:sz w:val="16"/>
                <w:szCs w:val="16"/>
              </w:rPr>
            </w:pPr>
            <w:proofErr w:type="gramStart"/>
            <w:r w:rsidRPr="00681C2A">
              <w:rPr>
                <w:bCs/>
                <w:color w:val="000000"/>
                <w:sz w:val="16"/>
                <w:szCs w:val="16"/>
              </w:rPr>
              <w:t>уч</w:t>
            </w:r>
            <w:proofErr w:type="gramEnd"/>
            <w:r w:rsidRPr="00681C2A">
              <w:rPr>
                <w:bCs/>
                <w:color w:val="000000"/>
                <w:sz w:val="16"/>
                <w:szCs w:val="16"/>
              </w:rPr>
              <w:t>-ся</w:t>
            </w:r>
          </w:p>
        </w:tc>
        <w:tc>
          <w:tcPr>
            <w:tcW w:w="567" w:type="dxa"/>
            <w:vAlign w:val="center"/>
          </w:tcPr>
          <w:p w:rsidR="000423B3" w:rsidRPr="00681C2A" w:rsidRDefault="000423B3" w:rsidP="00FA0F22">
            <w:pPr>
              <w:rPr>
                <w:bCs/>
                <w:color w:val="000000"/>
                <w:sz w:val="16"/>
                <w:szCs w:val="16"/>
              </w:rPr>
            </w:pPr>
            <w:proofErr w:type="gramStart"/>
            <w:r w:rsidRPr="00681C2A">
              <w:rPr>
                <w:bCs/>
                <w:color w:val="000000"/>
                <w:sz w:val="16"/>
                <w:szCs w:val="16"/>
              </w:rPr>
              <w:t>часов</w:t>
            </w:r>
            <w:proofErr w:type="gramEnd"/>
          </w:p>
        </w:tc>
        <w:tc>
          <w:tcPr>
            <w:tcW w:w="851" w:type="dxa"/>
            <w:vAlign w:val="center"/>
          </w:tcPr>
          <w:p w:rsidR="000423B3" w:rsidRPr="00681C2A" w:rsidRDefault="000423B3" w:rsidP="00FA0F22">
            <w:pPr>
              <w:jc w:val="center"/>
              <w:rPr>
                <w:bCs/>
                <w:color w:val="000000"/>
                <w:sz w:val="16"/>
                <w:szCs w:val="16"/>
              </w:rPr>
            </w:pPr>
            <w:proofErr w:type="gramStart"/>
            <w:r>
              <w:rPr>
                <w:bCs/>
                <w:color w:val="000000"/>
                <w:sz w:val="16"/>
                <w:szCs w:val="16"/>
              </w:rPr>
              <w:t>ф</w:t>
            </w:r>
            <w:r w:rsidRPr="00681C2A">
              <w:rPr>
                <w:bCs/>
                <w:color w:val="000000"/>
                <w:sz w:val="16"/>
                <w:szCs w:val="16"/>
              </w:rPr>
              <w:t>о</w:t>
            </w:r>
            <w:r>
              <w:rPr>
                <w:bCs/>
                <w:color w:val="000000"/>
                <w:sz w:val="16"/>
                <w:szCs w:val="16"/>
              </w:rPr>
              <w:t>рм</w:t>
            </w:r>
            <w:r w:rsidRPr="00681C2A">
              <w:rPr>
                <w:bCs/>
                <w:color w:val="000000"/>
                <w:sz w:val="16"/>
                <w:szCs w:val="16"/>
              </w:rPr>
              <w:t>а</w:t>
            </w:r>
            <w:proofErr w:type="gramEnd"/>
            <w:r>
              <w:rPr>
                <w:bCs/>
                <w:color w:val="000000"/>
                <w:sz w:val="16"/>
                <w:szCs w:val="16"/>
              </w:rPr>
              <w:t xml:space="preserve"> а</w:t>
            </w:r>
            <w:r w:rsidRPr="00681C2A">
              <w:rPr>
                <w:bCs/>
                <w:color w:val="000000"/>
                <w:sz w:val="16"/>
                <w:szCs w:val="16"/>
              </w:rPr>
              <w:t>т-ии</w:t>
            </w:r>
          </w:p>
        </w:tc>
        <w:tc>
          <w:tcPr>
            <w:tcW w:w="425" w:type="dxa"/>
            <w:vAlign w:val="center"/>
          </w:tcPr>
          <w:p w:rsidR="000423B3" w:rsidRPr="00681C2A" w:rsidRDefault="000423B3" w:rsidP="00FA0F22">
            <w:pPr>
              <w:rPr>
                <w:bCs/>
                <w:color w:val="000000"/>
                <w:sz w:val="16"/>
                <w:szCs w:val="16"/>
              </w:rPr>
            </w:pPr>
            <w:r w:rsidRPr="00681C2A">
              <w:rPr>
                <w:bCs/>
                <w:color w:val="000000"/>
                <w:sz w:val="16"/>
                <w:szCs w:val="16"/>
              </w:rPr>
              <w:t>гр.</w:t>
            </w:r>
          </w:p>
        </w:tc>
        <w:tc>
          <w:tcPr>
            <w:tcW w:w="567" w:type="dxa"/>
            <w:vAlign w:val="center"/>
          </w:tcPr>
          <w:p w:rsidR="000423B3" w:rsidRPr="00681C2A" w:rsidRDefault="000423B3" w:rsidP="00FA0F22">
            <w:pPr>
              <w:rPr>
                <w:bCs/>
                <w:color w:val="000000"/>
                <w:sz w:val="16"/>
                <w:szCs w:val="16"/>
              </w:rPr>
            </w:pPr>
            <w:proofErr w:type="gramStart"/>
            <w:r w:rsidRPr="00681C2A">
              <w:rPr>
                <w:bCs/>
                <w:color w:val="000000"/>
                <w:sz w:val="16"/>
                <w:szCs w:val="16"/>
              </w:rPr>
              <w:t>уч</w:t>
            </w:r>
            <w:proofErr w:type="gramEnd"/>
            <w:r w:rsidRPr="00681C2A">
              <w:rPr>
                <w:bCs/>
                <w:color w:val="000000"/>
                <w:sz w:val="16"/>
                <w:szCs w:val="16"/>
              </w:rPr>
              <w:t>-ся</w:t>
            </w:r>
          </w:p>
        </w:tc>
        <w:tc>
          <w:tcPr>
            <w:tcW w:w="567" w:type="dxa"/>
            <w:vAlign w:val="center"/>
          </w:tcPr>
          <w:p w:rsidR="000423B3" w:rsidRPr="00681C2A" w:rsidRDefault="000423B3" w:rsidP="00FA0F22">
            <w:pPr>
              <w:rPr>
                <w:bCs/>
                <w:color w:val="000000"/>
                <w:sz w:val="16"/>
                <w:szCs w:val="16"/>
              </w:rPr>
            </w:pPr>
            <w:proofErr w:type="gramStart"/>
            <w:r w:rsidRPr="00681C2A">
              <w:rPr>
                <w:bCs/>
                <w:color w:val="000000"/>
                <w:sz w:val="16"/>
                <w:szCs w:val="16"/>
              </w:rPr>
              <w:t>часов</w:t>
            </w:r>
            <w:proofErr w:type="gramEnd"/>
          </w:p>
        </w:tc>
        <w:tc>
          <w:tcPr>
            <w:tcW w:w="851" w:type="dxa"/>
            <w:vAlign w:val="center"/>
          </w:tcPr>
          <w:p w:rsidR="000423B3" w:rsidRPr="00681C2A" w:rsidRDefault="000423B3" w:rsidP="00FA0F22">
            <w:pPr>
              <w:jc w:val="center"/>
              <w:rPr>
                <w:bCs/>
                <w:color w:val="000000"/>
                <w:sz w:val="16"/>
                <w:szCs w:val="16"/>
              </w:rPr>
            </w:pPr>
            <w:proofErr w:type="gramStart"/>
            <w:r>
              <w:rPr>
                <w:bCs/>
                <w:color w:val="000000"/>
                <w:sz w:val="16"/>
                <w:szCs w:val="16"/>
              </w:rPr>
              <w:t>ф</w:t>
            </w:r>
            <w:r w:rsidRPr="00681C2A">
              <w:rPr>
                <w:bCs/>
                <w:color w:val="000000"/>
                <w:sz w:val="16"/>
                <w:szCs w:val="16"/>
              </w:rPr>
              <w:t>о</w:t>
            </w:r>
            <w:r>
              <w:rPr>
                <w:bCs/>
                <w:color w:val="000000"/>
                <w:sz w:val="16"/>
                <w:szCs w:val="16"/>
              </w:rPr>
              <w:t>рм</w:t>
            </w:r>
            <w:r w:rsidRPr="00681C2A">
              <w:rPr>
                <w:bCs/>
                <w:color w:val="000000"/>
                <w:sz w:val="16"/>
                <w:szCs w:val="16"/>
              </w:rPr>
              <w:t>а</w:t>
            </w:r>
            <w:proofErr w:type="gramEnd"/>
            <w:r>
              <w:rPr>
                <w:bCs/>
                <w:color w:val="000000"/>
                <w:sz w:val="16"/>
                <w:szCs w:val="16"/>
              </w:rPr>
              <w:t xml:space="preserve"> а</w:t>
            </w:r>
            <w:r w:rsidRPr="00681C2A">
              <w:rPr>
                <w:bCs/>
                <w:color w:val="000000"/>
                <w:sz w:val="16"/>
                <w:szCs w:val="16"/>
              </w:rPr>
              <w:t>т-ии</w:t>
            </w:r>
          </w:p>
        </w:tc>
        <w:tc>
          <w:tcPr>
            <w:tcW w:w="425" w:type="dxa"/>
            <w:vAlign w:val="center"/>
          </w:tcPr>
          <w:p w:rsidR="000423B3" w:rsidRPr="00681C2A" w:rsidRDefault="000423B3" w:rsidP="00FA0F22">
            <w:pPr>
              <w:rPr>
                <w:bCs/>
                <w:color w:val="000000"/>
                <w:sz w:val="16"/>
                <w:szCs w:val="16"/>
              </w:rPr>
            </w:pPr>
            <w:r w:rsidRPr="00681C2A">
              <w:rPr>
                <w:bCs/>
                <w:color w:val="000000"/>
                <w:sz w:val="16"/>
                <w:szCs w:val="16"/>
              </w:rPr>
              <w:t>гр.</w:t>
            </w:r>
          </w:p>
        </w:tc>
        <w:tc>
          <w:tcPr>
            <w:tcW w:w="425" w:type="dxa"/>
            <w:vAlign w:val="center"/>
          </w:tcPr>
          <w:p w:rsidR="000423B3" w:rsidRPr="00681C2A" w:rsidRDefault="000423B3" w:rsidP="00FA0F22">
            <w:pPr>
              <w:rPr>
                <w:bCs/>
                <w:color w:val="000000"/>
                <w:sz w:val="16"/>
                <w:szCs w:val="16"/>
              </w:rPr>
            </w:pPr>
            <w:proofErr w:type="gramStart"/>
            <w:r w:rsidRPr="00681C2A">
              <w:rPr>
                <w:bCs/>
                <w:color w:val="000000"/>
                <w:sz w:val="16"/>
                <w:szCs w:val="16"/>
              </w:rPr>
              <w:t>уч</w:t>
            </w:r>
            <w:proofErr w:type="gramEnd"/>
            <w:r w:rsidRPr="00681C2A">
              <w:rPr>
                <w:bCs/>
                <w:color w:val="000000"/>
                <w:sz w:val="16"/>
                <w:szCs w:val="16"/>
              </w:rPr>
              <w:t>-ся</w:t>
            </w:r>
          </w:p>
        </w:tc>
        <w:tc>
          <w:tcPr>
            <w:tcW w:w="567" w:type="dxa"/>
            <w:vAlign w:val="center"/>
          </w:tcPr>
          <w:p w:rsidR="000423B3" w:rsidRPr="00681C2A" w:rsidRDefault="000423B3" w:rsidP="00FA0F22">
            <w:pPr>
              <w:rPr>
                <w:bCs/>
                <w:color w:val="000000"/>
                <w:sz w:val="16"/>
                <w:szCs w:val="16"/>
              </w:rPr>
            </w:pPr>
            <w:proofErr w:type="gramStart"/>
            <w:r w:rsidRPr="00681C2A">
              <w:rPr>
                <w:bCs/>
                <w:color w:val="000000"/>
                <w:sz w:val="16"/>
                <w:szCs w:val="16"/>
              </w:rPr>
              <w:t>часов</w:t>
            </w:r>
            <w:proofErr w:type="gramEnd"/>
          </w:p>
        </w:tc>
        <w:tc>
          <w:tcPr>
            <w:tcW w:w="567" w:type="dxa"/>
            <w:vAlign w:val="center"/>
          </w:tcPr>
          <w:p w:rsidR="000423B3" w:rsidRPr="00681C2A" w:rsidRDefault="000423B3" w:rsidP="00AB7193">
            <w:pPr>
              <w:jc w:val="right"/>
              <w:rPr>
                <w:bCs/>
                <w:color w:val="000000"/>
                <w:sz w:val="16"/>
                <w:szCs w:val="16"/>
              </w:rPr>
            </w:pPr>
            <w:r>
              <w:rPr>
                <w:bCs/>
                <w:color w:val="000000"/>
                <w:sz w:val="16"/>
                <w:szCs w:val="16"/>
              </w:rPr>
              <w:t xml:space="preserve"> </w:t>
            </w:r>
            <w:proofErr w:type="gramStart"/>
            <w:r>
              <w:rPr>
                <w:bCs/>
                <w:color w:val="000000"/>
                <w:sz w:val="16"/>
                <w:szCs w:val="16"/>
              </w:rPr>
              <w:t>конц</w:t>
            </w:r>
            <w:proofErr w:type="gramEnd"/>
            <w:r>
              <w:rPr>
                <w:bCs/>
                <w:color w:val="000000"/>
                <w:sz w:val="16"/>
                <w:szCs w:val="16"/>
              </w:rPr>
              <w:t>. час.</w:t>
            </w:r>
          </w:p>
        </w:tc>
        <w:tc>
          <w:tcPr>
            <w:tcW w:w="567" w:type="dxa"/>
          </w:tcPr>
          <w:p w:rsidR="000423B3" w:rsidRPr="00670453" w:rsidRDefault="000423B3" w:rsidP="00FA0F22">
            <w:pPr>
              <w:jc w:val="center"/>
            </w:pPr>
            <w:r w:rsidRPr="00670453">
              <w:t>гр.</w:t>
            </w:r>
          </w:p>
        </w:tc>
        <w:tc>
          <w:tcPr>
            <w:tcW w:w="425" w:type="dxa"/>
          </w:tcPr>
          <w:p w:rsidR="000423B3" w:rsidRPr="00670453" w:rsidRDefault="000423B3" w:rsidP="00FA0F22">
            <w:pPr>
              <w:jc w:val="center"/>
            </w:pPr>
            <w:proofErr w:type="gramStart"/>
            <w:r w:rsidRPr="00670453">
              <w:t>уч</w:t>
            </w:r>
            <w:proofErr w:type="gramEnd"/>
            <w:r w:rsidRPr="00670453">
              <w:t>-ся</w:t>
            </w:r>
          </w:p>
        </w:tc>
      </w:tr>
      <w:tr w:rsidR="000423B3" w:rsidTr="009F5E91">
        <w:trPr>
          <w:cantSplit/>
          <w:trHeight w:val="309"/>
        </w:trPr>
        <w:tc>
          <w:tcPr>
            <w:tcW w:w="15735" w:type="dxa"/>
            <w:gridSpan w:val="20"/>
          </w:tcPr>
          <w:p w:rsidR="000423B3" w:rsidRPr="003E4F6F" w:rsidRDefault="000423B3" w:rsidP="00FA0F22">
            <w:pPr>
              <w:jc w:val="center"/>
              <w:rPr>
                <w:b/>
              </w:rPr>
            </w:pPr>
            <w:r w:rsidRPr="003E4F6F">
              <w:rPr>
                <w:b/>
              </w:rPr>
              <w:t>Техническая направленность</w:t>
            </w:r>
          </w:p>
        </w:tc>
      </w:tr>
      <w:tr w:rsidR="00AB7193" w:rsidTr="009F5E91">
        <w:trPr>
          <w:cantSplit/>
          <w:trHeight w:val="1134"/>
        </w:trPr>
        <w:tc>
          <w:tcPr>
            <w:tcW w:w="568" w:type="dxa"/>
          </w:tcPr>
          <w:p w:rsidR="000423B3" w:rsidRPr="00681C2A" w:rsidRDefault="000423B3" w:rsidP="00FA0F22">
            <w:pPr>
              <w:jc w:val="right"/>
              <w:rPr>
                <w:color w:val="000000"/>
                <w:sz w:val="18"/>
                <w:szCs w:val="18"/>
              </w:rPr>
            </w:pPr>
            <w:r w:rsidRPr="00681C2A">
              <w:rPr>
                <w:color w:val="000000"/>
                <w:sz w:val="18"/>
                <w:szCs w:val="18"/>
              </w:rPr>
              <w:t>1</w:t>
            </w:r>
          </w:p>
        </w:tc>
        <w:tc>
          <w:tcPr>
            <w:tcW w:w="3969" w:type="dxa"/>
            <w:vAlign w:val="center"/>
          </w:tcPr>
          <w:p w:rsidR="000423B3" w:rsidRPr="00681C2A" w:rsidRDefault="000423B3" w:rsidP="00FA0F22">
            <w:pPr>
              <w:jc w:val="center"/>
              <w:rPr>
                <w:color w:val="000000"/>
                <w:sz w:val="18"/>
                <w:szCs w:val="18"/>
              </w:rPr>
            </w:pPr>
            <w:r w:rsidRPr="00681C2A">
              <w:rPr>
                <w:color w:val="000000"/>
                <w:sz w:val="18"/>
                <w:szCs w:val="18"/>
              </w:rPr>
              <w:t xml:space="preserve">Авторская, </w:t>
            </w:r>
            <w:r w:rsidRPr="00681C2A">
              <w:rPr>
                <w:color w:val="000000"/>
                <w:sz w:val="18"/>
                <w:szCs w:val="18"/>
              </w:rPr>
              <w:br/>
              <w:t xml:space="preserve">«Начальное техническое моделирование с элементами компьютерной графики», </w:t>
            </w:r>
            <w:r w:rsidRPr="00681C2A">
              <w:rPr>
                <w:color w:val="000000"/>
                <w:sz w:val="18"/>
                <w:szCs w:val="18"/>
              </w:rPr>
              <w:br/>
              <w:t xml:space="preserve">7-10 </w:t>
            </w:r>
            <w:proofErr w:type="gramStart"/>
            <w:r w:rsidRPr="00681C2A">
              <w:rPr>
                <w:color w:val="000000"/>
                <w:sz w:val="18"/>
                <w:szCs w:val="18"/>
              </w:rPr>
              <w:t>лет ,</w:t>
            </w:r>
            <w:proofErr w:type="gramEnd"/>
            <w:r w:rsidRPr="00681C2A">
              <w:rPr>
                <w:color w:val="000000"/>
                <w:sz w:val="18"/>
                <w:szCs w:val="18"/>
              </w:rPr>
              <w:t xml:space="preserve"> 4 года</w:t>
            </w:r>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2</w:t>
            </w:r>
          </w:p>
        </w:tc>
        <w:tc>
          <w:tcPr>
            <w:tcW w:w="850" w:type="dxa"/>
            <w:vAlign w:val="center"/>
          </w:tcPr>
          <w:p w:rsidR="000423B3" w:rsidRPr="00681C2A" w:rsidRDefault="000423B3" w:rsidP="00FA0F22">
            <w:pPr>
              <w:jc w:val="center"/>
              <w:rPr>
                <w:color w:val="000000"/>
                <w:sz w:val="18"/>
                <w:szCs w:val="18"/>
              </w:rPr>
            </w:pPr>
            <w:r w:rsidRPr="00681C2A">
              <w:rPr>
                <w:color w:val="000000"/>
                <w:sz w:val="18"/>
                <w:szCs w:val="18"/>
              </w:rPr>
              <w:t>30</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8</w:t>
            </w:r>
          </w:p>
        </w:tc>
        <w:tc>
          <w:tcPr>
            <w:tcW w:w="850" w:type="dxa"/>
            <w:vAlign w:val="center"/>
          </w:tcPr>
          <w:p w:rsidR="009F5E91" w:rsidRDefault="009F5E91" w:rsidP="00FA0F22">
            <w:pPr>
              <w:jc w:val="center"/>
              <w:rPr>
                <w:color w:val="000000"/>
                <w:sz w:val="18"/>
                <w:szCs w:val="18"/>
              </w:rPr>
            </w:pPr>
            <w:r>
              <w:rPr>
                <w:color w:val="000000"/>
                <w:sz w:val="18"/>
                <w:szCs w:val="18"/>
              </w:rPr>
              <w:t>Практ.</w:t>
            </w:r>
          </w:p>
          <w:p w:rsidR="000423B3" w:rsidRPr="00681C2A" w:rsidRDefault="000423B3" w:rsidP="00FA0F22">
            <w:pPr>
              <w:jc w:val="center"/>
              <w:rPr>
                <w:color w:val="000000"/>
                <w:sz w:val="18"/>
                <w:szCs w:val="18"/>
              </w:rPr>
            </w:pPr>
            <w:r w:rsidRPr="00681C2A">
              <w:rPr>
                <w:color w:val="000000"/>
                <w:sz w:val="18"/>
                <w:szCs w:val="18"/>
              </w:rPr>
              <w:t xml:space="preserve"> </w:t>
            </w:r>
            <w:proofErr w:type="gramStart"/>
            <w:r w:rsidRPr="00681C2A">
              <w:rPr>
                <w:color w:val="000000"/>
                <w:sz w:val="18"/>
                <w:szCs w:val="18"/>
              </w:rPr>
              <w:t>работа</w:t>
            </w:r>
            <w:proofErr w:type="gramEnd"/>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1</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12</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6</w:t>
            </w:r>
          </w:p>
        </w:tc>
        <w:tc>
          <w:tcPr>
            <w:tcW w:w="851" w:type="dxa"/>
            <w:vAlign w:val="center"/>
          </w:tcPr>
          <w:p w:rsidR="00AB7193" w:rsidRDefault="00AB7193" w:rsidP="00FA0F22">
            <w:pPr>
              <w:jc w:val="center"/>
              <w:rPr>
                <w:color w:val="000000"/>
                <w:sz w:val="18"/>
                <w:szCs w:val="18"/>
              </w:rPr>
            </w:pPr>
            <w:r>
              <w:rPr>
                <w:color w:val="000000"/>
                <w:sz w:val="18"/>
                <w:szCs w:val="18"/>
              </w:rPr>
              <w:t>Практ.</w:t>
            </w:r>
          </w:p>
          <w:p w:rsidR="000423B3" w:rsidRPr="00681C2A" w:rsidRDefault="000423B3" w:rsidP="00FA0F22">
            <w:pPr>
              <w:jc w:val="center"/>
              <w:rPr>
                <w:color w:val="000000"/>
                <w:sz w:val="18"/>
                <w:szCs w:val="18"/>
              </w:rPr>
            </w:pPr>
            <w:r w:rsidRPr="00681C2A">
              <w:rPr>
                <w:color w:val="000000"/>
                <w:sz w:val="18"/>
                <w:szCs w:val="18"/>
              </w:rPr>
              <w:t xml:space="preserve"> </w:t>
            </w:r>
            <w:proofErr w:type="gramStart"/>
            <w:r w:rsidRPr="00681C2A">
              <w:rPr>
                <w:color w:val="000000"/>
                <w:sz w:val="18"/>
                <w:szCs w:val="18"/>
              </w:rPr>
              <w:t>работа</w:t>
            </w:r>
            <w:proofErr w:type="gramEnd"/>
          </w:p>
        </w:tc>
        <w:tc>
          <w:tcPr>
            <w:tcW w:w="425" w:type="dxa"/>
            <w:vAlign w:val="center"/>
          </w:tcPr>
          <w:p w:rsidR="000423B3" w:rsidRPr="00681C2A" w:rsidRDefault="000423B3" w:rsidP="00FA0F22">
            <w:pPr>
              <w:jc w:val="center"/>
              <w:rPr>
                <w:sz w:val="18"/>
                <w:szCs w:val="18"/>
              </w:rPr>
            </w:pPr>
            <w:r w:rsidRPr="00681C2A">
              <w:rPr>
                <w:sz w:val="18"/>
                <w:szCs w:val="18"/>
              </w:rPr>
              <w:t>2</w:t>
            </w:r>
          </w:p>
        </w:tc>
        <w:tc>
          <w:tcPr>
            <w:tcW w:w="567" w:type="dxa"/>
            <w:vAlign w:val="center"/>
          </w:tcPr>
          <w:p w:rsidR="000423B3" w:rsidRPr="00681C2A" w:rsidRDefault="000423B3" w:rsidP="00FA0F22">
            <w:pPr>
              <w:jc w:val="center"/>
              <w:rPr>
                <w:sz w:val="18"/>
                <w:szCs w:val="18"/>
              </w:rPr>
            </w:pPr>
            <w:r w:rsidRPr="00681C2A">
              <w:rPr>
                <w:sz w:val="18"/>
                <w:szCs w:val="18"/>
              </w:rPr>
              <w:t>20</w:t>
            </w:r>
          </w:p>
        </w:tc>
        <w:tc>
          <w:tcPr>
            <w:tcW w:w="567" w:type="dxa"/>
            <w:vAlign w:val="center"/>
          </w:tcPr>
          <w:p w:rsidR="000423B3" w:rsidRPr="00681C2A" w:rsidRDefault="000423B3" w:rsidP="00FA0F22">
            <w:pPr>
              <w:jc w:val="center"/>
              <w:rPr>
                <w:sz w:val="18"/>
                <w:szCs w:val="18"/>
              </w:rPr>
            </w:pPr>
            <w:r w:rsidRPr="00681C2A">
              <w:rPr>
                <w:sz w:val="18"/>
                <w:szCs w:val="18"/>
              </w:rPr>
              <w:t>12</w:t>
            </w:r>
          </w:p>
        </w:tc>
        <w:tc>
          <w:tcPr>
            <w:tcW w:w="851" w:type="dxa"/>
            <w:vAlign w:val="center"/>
          </w:tcPr>
          <w:p w:rsidR="00AB7193" w:rsidRDefault="00AB7193" w:rsidP="00FA0F22">
            <w:pPr>
              <w:jc w:val="center"/>
              <w:rPr>
                <w:color w:val="000000"/>
                <w:sz w:val="18"/>
                <w:szCs w:val="18"/>
              </w:rPr>
            </w:pPr>
            <w:r>
              <w:rPr>
                <w:color w:val="000000"/>
                <w:sz w:val="18"/>
                <w:szCs w:val="18"/>
              </w:rPr>
              <w:t>Практ.</w:t>
            </w:r>
          </w:p>
          <w:p w:rsidR="000423B3" w:rsidRPr="00681C2A" w:rsidRDefault="000423B3" w:rsidP="00FA0F22">
            <w:pPr>
              <w:jc w:val="center"/>
              <w:rPr>
                <w:color w:val="000000"/>
                <w:sz w:val="18"/>
                <w:szCs w:val="18"/>
              </w:rPr>
            </w:pPr>
            <w:proofErr w:type="gramStart"/>
            <w:r w:rsidRPr="00681C2A">
              <w:rPr>
                <w:color w:val="000000"/>
                <w:sz w:val="18"/>
                <w:szCs w:val="18"/>
              </w:rPr>
              <w:t>работа</w:t>
            </w:r>
            <w:proofErr w:type="gramEnd"/>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5</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62</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26</w:t>
            </w:r>
          </w:p>
        </w:tc>
        <w:tc>
          <w:tcPr>
            <w:tcW w:w="567" w:type="dxa"/>
            <w:vAlign w:val="center"/>
          </w:tcPr>
          <w:p w:rsidR="000423B3" w:rsidRPr="00681C2A" w:rsidRDefault="000423B3" w:rsidP="00FA0F22">
            <w:pP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2</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20</w:t>
            </w:r>
          </w:p>
        </w:tc>
      </w:tr>
      <w:tr w:rsidR="00AB7193" w:rsidTr="009F5E91">
        <w:trPr>
          <w:cantSplit/>
          <w:trHeight w:val="1134"/>
        </w:trPr>
        <w:tc>
          <w:tcPr>
            <w:tcW w:w="568" w:type="dxa"/>
          </w:tcPr>
          <w:p w:rsidR="000423B3" w:rsidRPr="00681C2A" w:rsidRDefault="000423B3" w:rsidP="00FA0F22">
            <w:pPr>
              <w:jc w:val="right"/>
              <w:rPr>
                <w:color w:val="000000"/>
                <w:sz w:val="18"/>
                <w:szCs w:val="18"/>
              </w:rPr>
            </w:pPr>
            <w:r w:rsidRPr="00681C2A">
              <w:rPr>
                <w:color w:val="000000"/>
                <w:sz w:val="18"/>
                <w:szCs w:val="18"/>
              </w:rPr>
              <w:t>2</w:t>
            </w:r>
          </w:p>
        </w:tc>
        <w:tc>
          <w:tcPr>
            <w:tcW w:w="3969" w:type="dxa"/>
            <w:vAlign w:val="center"/>
          </w:tcPr>
          <w:p w:rsidR="000423B3" w:rsidRPr="00681C2A" w:rsidRDefault="000423B3" w:rsidP="00FA0F22">
            <w:pPr>
              <w:jc w:val="center"/>
              <w:rPr>
                <w:color w:val="000000"/>
                <w:sz w:val="18"/>
                <w:szCs w:val="18"/>
              </w:rPr>
            </w:pPr>
            <w:proofErr w:type="gramStart"/>
            <w:r w:rsidRPr="00681C2A">
              <w:rPr>
                <w:color w:val="000000"/>
                <w:sz w:val="18"/>
                <w:szCs w:val="18"/>
              </w:rPr>
              <w:t>Модифицированная,</w:t>
            </w:r>
            <w:r w:rsidRPr="00681C2A">
              <w:rPr>
                <w:color w:val="000000"/>
                <w:sz w:val="18"/>
                <w:szCs w:val="18"/>
              </w:rPr>
              <w:br/>
              <w:t>«</w:t>
            </w:r>
            <w:proofErr w:type="gramEnd"/>
            <w:r w:rsidRPr="00681C2A">
              <w:rPr>
                <w:color w:val="000000"/>
                <w:sz w:val="18"/>
                <w:szCs w:val="18"/>
              </w:rPr>
              <w:t>Начальное техническое моделирование»,                        7-12 лет,</w:t>
            </w:r>
            <w:r w:rsidRPr="00681C2A">
              <w:rPr>
                <w:color w:val="000000"/>
                <w:sz w:val="18"/>
                <w:szCs w:val="18"/>
              </w:rPr>
              <w:br/>
            </w:r>
            <w:r w:rsidRPr="00681C2A">
              <w:rPr>
                <w:sz w:val="18"/>
                <w:szCs w:val="18"/>
              </w:rPr>
              <w:t>4 года</w:t>
            </w:r>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3</w:t>
            </w:r>
          </w:p>
        </w:tc>
        <w:tc>
          <w:tcPr>
            <w:tcW w:w="850" w:type="dxa"/>
            <w:vAlign w:val="center"/>
          </w:tcPr>
          <w:p w:rsidR="000423B3" w:rsidRPr="00681C2A" w:rsidRDefault="000423B3" w:rsidP="00FA0F22">
            <w:pPr>
              <w:jc w:val="center"/>
              <w:rPr>
                <w:color w:val="000000"/>
                <w:sz w:val="18"/>
                <w:szCs w:val="18"/>
              </w:rPr>
            </w:pPr>
            <w:r w:rsidRPr="00681C2A">
              <w:rPr>
                <w:color w:val="000000"/>
                <w:sz w:val="18"/>
                <w:szCs w:val="18"/>
              </w:rPr>
              <w:t>45</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12</w:t>
            </w:r>
          </w:p>
        </w:tc>
        <w:tc>
          <w:tcPr>
            <w:tcW w:w="850" w:type="dxa"/>
            <w:vAlign w:val="center"/>
          </w:tcPr>
          <w:p w:rsidR="009F5E91" w:rsidRDefault="009F5E91" w:rsidP="00FA0F22">
            <w:pPr>
              <w:jc w:val="center"/>
              <w:rPr>
                <w:color w:val="000000"/>
                <w:sz w:val="18"/>
                <w:szCs w:val="18"/>
              </w:rPr>
            </w:pPr>
            <w:r>
              <w:rPr>
                <w:color w:val="000000"/>
                <w:sz w:val="18"/>
                <w:szCs w:val="18"/>
              </w:rPr>
              <w:t>Практ.</w:t>
            </w:r>
          </w:p>
          <w:p w:rsidR="000423B3" w:rsidRPr="00681C2A" w:rsidRDefault="000423B3" w:rsidP="00FA0F22">
            <w:pPr>
              <w:jc w:val="center"/>
              <w:rPr>
                <w:color w:val="000000"/>
                <w:sz w:val="18"/>
                <w:szCs w:val="18"/>
              </w:rPr>
            </w:pPr>
            <w:r w:rsidRPr="00681C2A">
              <w:rPr>
                <w:color w:val="000000"/>
                <w:sz w:val="18"/>
                <w:szCs w:val="18"/>
              </w:rPr>
              <w:t xml:space="preserve"> </w:t>
            </w:r>
            <w:proofErr w:type="gramStart"/>
            <w:r w:rsidRPr="00681C2A">
              <w:rPr>
                <w:color w:val="000000"/>
                <w:sz w:val="18"/>
                <w:szCs w:val="18"/>
              </w:rPr>
              <w:t>задание</w:t>
            </w:r>
            <w:proofErr w:type="gramEnd"/>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2</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24</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12</w:t>
            </w:r>
          </w:p>
        </w:tc>
        <w:tc>
          <w:tcPr>
            <w:tcW w:w="851" w:type="dxa"/>
            <w:vAlign w:val="center"/>
          </w:tcPr>
          <w:p w:rsidR="00AB7193" w:rsidRDefault="00AB7193" w:rsidP="00AB7193">
            <w:pPr>
              <w:jc w:val="center"/>
              <w:rPr>
                <w:color w:val="000000"/>
                <w:sz w:val="18"/>
                <w:szCs w:val="18"/>
              </w:rPr>
            </w:pPr>
            <w:r>
              <w:rPr>
                <w:color w:val="000000"/>
                <w:sz w:val="18"/>
                <w:szCs w:val="18"/>
              </w:rPr>
              <w:t>Практ.</w:t>
            </w:r>
          </w:p>
          <w:p w:rsidR="000423B3" w:rsidRPr="00681C2A" w:rsidRDefault="000423B3" w:rsidP="00AB7193">
            <w:pPr>
              <w:jc w:val="center"/>
              <w:rPr>
                <w:color w:val="000000"/>
                <w:sz w:val="18"/>
                <w:szCs w:val="18"/>
              </w:rPr>
            </w:pPr>
            <w:proofErr w:type="gramStart"/>
            <w:r w:rsidRPr="00681C2A">
              <w:rPr>
                <w:color w:val="000000"/>
                <w:sz w:val="18"/>
                <w:szCs w:val="18"/>
              </w:rPr>
              <w:t>задание</w:t>
            </w:r>
            <w:proofErr w:type="gramEnd"/>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5</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69</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24</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 </w:t>
            </w:r>
          </w:p>
        </w:tc>
      </w:tr>
      <w:tr w:rsidR="00AB7193" w:rsidTr="009F5E91">
        <w:trPr>
          <w:cantSplit/>
          <w:trHeight w:val="1134"/>
        </w:trPr>
        <w:tc>
          <w:tcPr>
            <w:tcW w:w="568" w:type="dxa"/>
          </w:tcPr>
          <w:p w:rsidR="000423B3" w:rsidRPr="00681C2A" w:rsidRDefault="000423B3" w:rsidP="00FA0F22">
            <w:pPr>
              <w:jc w:val="right"/>
              <w:rPr>
                <w:color w:val="000000"/>
                <w:sz w:val="18"/>
                <w:szCs w:val="18"/>
              </w:rPr>
            </w:pPr>
            <w:r w:rsidRPr="00681C2A">
              <w:rPr>
                <w:color w:val="000000"/>
                <w:sz w:val="18"/>
                <w:szCs w:val="18"/>
              </w:rPr>
              <w:t>3</w:t>
            </w:r>
          </w:p>
        </w:tc>
        <w:tc>
          <w:tcPr>
            <w:tcW w:w="3969" w:type="dxa"/>
            <w:vAlign w:val="center"/>
          </w:tcPr>
          <w:p w:rsidR="000423B3" w:rsidRPr="00681C2A" w:rsidRDefault="000423B3" w:rsidP="00FA0F22">
            <w:pPr>
              <w:jc w:val="center"/>
              <w:rPr>
                <w:color w:val="000000"/>
                <w:sz w:val="18"/>
                <w:szCs w:val="18"/>
              </w:rPr>
            </w:pPr>
            <w:proofErr w:type="gramStart"/>
            <w:r w:rsidRPr="00681C2A">
              <w:rPr>
                <w:color w:val="000000"/>
                <w:sz w:val="18"/>
                <w:szCs w:val="18"/>
              </w:rPr>
              <w:t>Модифицированная,</w:t>
            </w:r>
            <w:r w:rsidRPr="00681C2A">
              <w:rPr>
                <w:color w:val="000000"/>
                <w:sz w:val="18"/>
                <w:szCs w:val="18"/>
              </w:rPr>
              <w:br/>
              <w:t>«</w:t>
            </w:r>
            <w:proofErr w:type="gramEnd"/>
            <w:r w:rsidRPr="00681C2A">
              <w:rPr>
                <w:color w:val="000000"/>
                <w:sz w:val="18"/>
                <w:szCs w:val="18"/>
              </w:rPr>
              <w:t>Основы робототехники»,                       10-16 лет,</w:t>
            </w:r>
            <w:r w:rsidRPr="00681C2A">
              <w:rPr>
                <w:color w:val="000000"/>
                <w:sz w:val="18"/>
                <w:szCs w:val="18"/>
              </w:rPr>
              <w:br/>
              <w:t>2 года</w:t>
            </w:r>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1</w:t>
            </w:r>
          </w:p>
        </w:tc>
        <w:tc>
          <w:tcPr>
            <w:tcW w:w="850" w:type="dxa"/>
            <w:vAlign w:val="center"/>
          </w:tcPr>
          <w:p w:rsidR="000423B3" w:rsidRPr="00681C2A" w:rsidRDefault="000423B3" w:rsidP="00FA0F22">
            <w:pPr>
              <w:jc w:val="center"/>
              <w:rPr>
                <w:color w:val="000000"/>
                <w:sz w:val="18"/>
                <w:szCs w:val="18"/>
              </w:rPr>
            </w:pPr>
            <w:r w:rsidRPr="00681C2A">
              <w:rPr>
                <w:color w:val="000000"/>
                <w:sz w:val="18"/>
                <w:szCs w:val="18"/>
              </w:rPr>
              <w:t>15</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4</w:t>
            </w:r>
          </w:p>
        </w:tc>
        <w:tc>
          <w:tcPr>
            <w:tcW w:w="850" w:type="dxa"/>
            <w:vAlign w:val="center"/>
          </w:tcPr>
          <w:p w:rsidR="009F5E91" w:rsidRDefault="009F5E91" w:rsidP="00FA0F22">
            <w:pPr>
              <w:jc w:val="center"/>
              <w:rPr>
                <w:color w:val="000000"/>
                <w:sz w:val="18"/>
                <w:szCs w:val="18"/>
              </w:rPr>
            </w:pPr>
            <w:r>
              <w:rPr>
                <w:color w:val="000000"/>
                <w:sz w:val="18"/>
                <w:szCs w:val="18"/>
              </w:rPr>
              <w:t>Практ.</w:t>
            </w:r>
          </w:p>
          <w:p w:rsidR="000423B3" w:rsidRPr="00681C2A" w:rsidRDefault="000423B3" w:rsidP="00FA0F22">
            <w:pPr>
              <w:jc w:val="center"/>
              <w:rPr>
                <w:color w:val="000000"/>
                <w:sz w:val="18"/>
                <w:szCs w:val="18"/>
              </w:rPr>
            </w:pPr>
            <w:r w:rsidRPr="00681C2A">
              <w:rPr>
                <w:color w:val="000000"/>
                <w:sz w:val="18"/>
                <w:szCs w:val="18"/>
              </w:rPr>
              <w:t xml:space="preserve"> </w:t>
            </w:r>
            <w:proofErr w:type="gramStart"/>
            <w:r w:rsidRPr="00681C2A">
              <w:rPr>
                <w:color w:val="000000"/>
                <w:sz w:val="18"/>
                <w:szCs w:val="18"/>
              </w:rPr>
              <w:t>работа</w:t>
            </w:r>
            <w:proofErr w:type="gramEnd"/>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1</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15</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4</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 </w:t>
            </w:r>
          </w:p>
        </w:tc>
      </w:tr>
      <w:tr w:rsidR="00AB7193" w:rsidTr="009F5E91">
        <w:trPr>
          <w:cantSplit/>
          <w:trHeight w:val="1134"/>
        </w:trPr>
        <w:tc>
          <w:tcPr>
            <w:tcW w:w="568" w:type="dxa"/>
          </w:tcPr>
          <w:p w:rsidR="000423B3" w:rsidRPr="00681C2A" w:rsidRDefault="000423B3" w:rsidP="00FA0F22">
            <w:pPr>
              <w:jc w:val="right"/>
              <w:rPr>
                <w:color w:val="000000"/>
                <w:sz w:val="18"/>
                <w:szCs w:val="18"/>
              </w:rPr>
            </w:pPr>
            <w:r w:rsidRPr="00681C2A">
              <w:rPr>
                <w:color w:val="000000"/>
                <w:sz w:val="18"/>
                <w:szCs w:val="18"/>
              </w:rPr>
              <w:t>4</w:t>
            </w:r>
          </w:p>
        </w:tc>
        <w:tc>
          <w:tcPr>
            <w:tcW w:w="3969" w:type="dxa"/>
            <w:vAlign w:val="center"/>
          </w:tcPr>
          <w:p w:rsidR="000423B3" w:rsidRPr="00681C2A" w:rsidRDefault="000423B3" w:rsidP="00FA0F22">
            <w:pPr>
              <w:jc w:val="center"/>
              <w:rPr>
                <w:color w:val="000000"/>
                <w:sz w:val="18"/>
                <w:szCs w:val="18"/>
              </w:rPr>
            </w:pPr>
            <w:r w:rsidRPr="00681C2A">
              <w:rPr>
                <w:color w:val="000000"/>
                <w:sz w:val="18"/>
                <w:szCs w:val="18"/>
              </w:rPr>
              <w:t>Модифицированная, "Мастерская идей</w:t>
            </w:r>
            <w:proofErr w:type="gramStart"/>
            <w:r w:rsidRPr="00681C2A">
              <w:rPr>
                <w:color w:val="000000"/>
                <w:sz w:val="18"/>
                <w:szCs w:val="18"/>
              </w:rPr>
              <w:t xml:space="preserve">",   </w:t>
            </w:r>
            <w:proofErr w:type="gramEnd"/>
            <w:r w:rsidRPr="00681C2A">
              <w:rPr>
                <w:color w:val="000000"/>
                <w:sz w:val="18"/>
                <w:szCs w:val="18"/>
              </w:rPr>
              <w:t xml:space="preserve">                           7-11 лет, 4 года </w:t>
            </w:r>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0"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0"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1</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12</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6</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Практическая работа</w:t>
            </w:r>
          </w:p>
        </w:tc>
        <w:tc>
          <w:tcPr>
            <w:tcW w:w="425" w:type="dxa"/>
            <w:vAlign w:val="center"/>
          </w:tcPr>
          <w:p w:rsidR="000423B3" w:rsidRPr="00681C2A" w:rsidRDefault="000423B3" w:rsidP="00FA0F22">
            <w:pPr>
              <w:jc w:val="center"/>
              <w:rPr>
                <w:sz w:val="18"/>
                <w:szCs w:val="18"/>
              </w:rPr>
            </w:pPr>
            <w:r w:rsidRPr="00681C2A">
              <w:rPr>
                <w:sz w:val="18"/>
                <w:szCs w:val="18"/>
              </w:rPr>
              <w:t>1</w:t>
            </w:r>
          </w:p>
        </w:tc>
        <w:tc>
          <w:tcPr>
            <w:tcW w:w="567" w:type="dxa"/>
            <w:vAlign w:val="center"/>
          </w:tcPr>
          <w:p w:rsidR="000423B3" w:rsidRPr="00681C2A" w:rsidRDefault="000423B3" w:rsidP="00FA0F22">
            <w:pPr>
              <w:jc w:val="center"/>
              <w:rPr>
                <w:sz w:val="18"/>
                <w:szCs w:val="18"/>
              </w:rPr>
            </w:pPr>
            <w:r w:rsidRPr="00681C2A">
              <w:rPr>
                <w:sz w:val="18"/>
                <w:szCs w:val="18"/>
              </w:rPr>
              <w:t>10</w:t>
            </w:r>
          </w:p>
        </w:tc>
        <w:tc>
          <w:tcPr>
            <w:tcW w:w="567" w:type="dxa"/>
            <w:vAlign w:val="center"/>
          </w:tcPr>
          <w:p w:rsidR="000423B3" w:rsidRPr="00681C2A" w:rsidRDefault="000423B3" w:rsidP="00FA0F22">
            <w:pPr>
              <w:jc w:val="center"/>
              <w:rPr>
                <w:sz w:val="18"/>
                <w:szCs w:val="18"/>
              </w:rPr>
            </w:pPr>
            <w:r w:rsidRPr="00681C2A">
              <w:rPr>
                <w:sz w:val="18"/>
                <w:szCs w:val="18"/>
              </w:rPr>
              <w:t>6</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Практическая работа</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2</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22</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12</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1</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10</w:t>
            </w:r>
          </w:p>
        </w:tc>
      </w:tr>
      <w:tr w:rsidR="00AB7193" w:rsidTr="009F5E91">
        <w:trPr>
          <w:cantSplit/>
          <w:trHeight w:val="1134"/>
        </w:trPr>
        <w:tc>
          <w:tcPr>
            <w:tcW w:w="568" w:type="dxa"/>
          </w:tcPr>
          <w:p w:rsidR="000423B3" w:rsidRPr="00681C2A" w:rsidRDefault="000423B3" w:rsidP="00FA0F22">
            <w:pPr>
              <w:jc w:val="right"/>
              <w:rPr>
                <w:color w:val="000000"/>
                <w:sz w:val="18"/>
                <w:szCs w:val="18"/>
              </w:rPr>
            </w:pPr>
            <w:r w:rsidRPr="00681C2A">
              <w:rPr>
                <w:color w:val="000000"/>
                <w:sz w:val="18"/>
                <w:szCs w:val="18"/>
              </w:rPr>
              <w:lastRenderedPageBreak/>
              <w:t>5</w:t>
            </w:r>
          </w:p>
        </w:tc>
        <w:tc>
          <w:tcPr>
            <w:tcW w:w="3969" w:type="dxa"/>
            <w:vAlign w:val="center"/>
          </w:tcPr>
          <w:p w:rsidR="000423B3" w:rsidRPr="00681C2A" w:rsidRDefault="000423B3" w:rsidP="009F5E91">
            <w:pPr>
              <w:jc w:val="center"/>
              <w:rPr>
                <w:sz w:val="18"/>
                <w:szCs w:val="18"/>
              </w:rPr>
            </w:pPr>
            <w:r w:rsidRPr="00681C2A">
              <w:rPr>
                <w:sz w:val="18"/>
                <w:szCs w:val="18"/>
              </w:rPr>
              <w:t>Модифицированная, "Увл</w:t>
            </w:r>
            <w:r w:rsidR="009F5E91">
              <w:rPr>
                <w:sz w:val="18"/>
                <w:szCs w:val="18"/>
              </w:rPr>
              <w:t>екательное моделирование",</w:t>
            </w:r>
            <w:r w:rsidRPr="00681C2A">
              <w:rPr>
                <w:sz w:val="18"/>
                <w:szCs w:val="18"/>
              </w:rPr>
              <w:t xml:space="preserve"> 7-11 лет, 4 года</w:t>
            </w:r>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0"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0"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709"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425" w:type="dxa"/>
            <w:vAlign w:val="center"/>
          </w:tcPr>
          <w:p w:rsidR="000423B3" w:rsidRPr="00681C2A" w:rsidRDefault="000423B3" w:rsidP="00FA0F22">
            <w:pPr>
              <w:jc w:val="center"/>
              <w:rPr>
                <w:sz w:val="18"/>
                <w:szCs w:val="18"/>
              </w:rPr>
            </w:pPr>
            <w:r w:rsidRPr="00681C2A">
              <w:rPr>
                <w:sz w:val="18"/>
                <w:szCs w:val="18"/>
              </w:rPr>
              <w:t>1</w:t>
            </w:r>
          </w:p>
        </w:tc>
        <w:tc>
          <w:tcPr>
            <w:tcW w:w="567" w:type="dxa"/>
            <w:vAlign w:val="center"/>
          </w:tcPr>
          <w:p w:rsidR="000423B3" w:rsidRPr="00681C2A" w:rsidRDefault="000423B3" w:rsidP="00FA0F22">
            <w:pPr>
              <w:jc w:val="center"/>
              <w:rPr>
                <w:sz w:val="18"/>
                <w:szCs w:val="18"/>
              </w:rPr>
            </w:pPr>
            <w:r w:rsidRPr="00681C2A">
              <w:rPr>
                <w:sz w:val="18"/>
                <w:szCs w:val="18"/>
              </w:rPr>
              <w:t>10</w:t>
            </w:r>
          </w:p>
        </w:tc>
        <w:tc>
          <w:tcPr>
            <w:tcW w:w="567" w:type="dxa"/>
            <w:vAlign w:val="center"/>
          </w:tcPr>
          <w:p w:rsidR="000423B3" w:rsidRPr="00681C2A" w:rsidRDefault="000423B3" w:rsidP="00FA0F22">
            <w:pPr>
              <w:jc w:val="center"/>
              <w:rPr>
                <w:sz w:val="18"/>
                <w:szCs w:val="18"/>
              </w:rPr>
            </w:pPr>
            <w:r w:rsidRPr="00681C2A">
              <w:rPr>
                <w:sz w:val="18"/>
                <w:szCs w:val="18"/>
              </w:rPr>
              <w:t>6</w:t>
            </w:r>
          </w:p>
        </w:tc>
        <w:tc>
          <w:tcPr>
            <w:tcW w:w="851" w:type="dxa"/>
            <w:vAlign w:val="center"/>
          </w:tcPr>
          <w:p w:rsidR="000423B3" w:rsidRPr="00681C2A" w:rsidRDefault="000423B3" w:rsidP="00FA0F22">
            <w:pPr>
              <w:jc w:val="center"/>
              <w:rPr>
                <w:color w:val="000000"/>
                <w:sz w:val="18"/>
                <w:szCs w:val="18"/>
              </w:rPr>
            </w:pPr>
            <w:r w:rsidRPr="00681C2A">
              <w:rPr>
                <w:color w:val="000000"/>
                <w:sz w:val="18"/>
                <w:szCs w:val="18"/>
              </w:rPr>
              <w:t>Практическая работа</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1</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10</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6</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567" w:type="dxa"/>
            <w:vAlign w:val="center"/>
          </w:tcPr>
          <w:p w:rsidR="000423B3" w:rsidRPr="00681C2A" w:rsidRDefault="000423B3" w:rsidP="00FA0F22">
            <w:pPr>
              <w:jc w:val="center"/>
              <w:rPr>
                <w:color w:val="000000"/>
                <w:sz w:val="18"/>
                <w:szCs w:val="18"/>
              </w:rPr>
            </w:pPr>
            <w:r w:rsidRPr="00681C2A">
              <w:rPr>
                <w:color w:val="000000"/>
                <w:sz w:val="18"/>
                <w:szCs w:val="18"/>
              </w:rPr>
              <w:t> </w:t>
            </w:r>
          </w:p>
        </w:tc>
        <w:tc>
          <w:tcPr>
            <w:tcW w:w="425" w:type="dxa"/>
            <w:vAlign w:val="center"/>
          </w:tcPr>
          <w:p w:rsidR="000423B3" w:rsidRPr="00681C2A" w:rsidRDefault="000423B3" w:rsidP="00FA0F22">
            <w:pPr>
              <w:jc w:val="center"/>
              <w:rPr>
                <w:color w:val="000000"/>
                <w:sz w:val="18"/>
                <w:szCs w:val="18"/>
              </w:rPr>
            </w:pPr>
            <w:r w:rsidRPr="00681C2A">
              <w:rPr>
                <w:color w:val="000000"/>
                <w:sz w:val="18"/>
                <w:szCs w:val="18"/>
              </w:rPr>
              <w:t> </w:t>
            </w:r>
          </w:p>
        </w:tc>
      </w:tr>
      <w:tr w:rsidR="00AB7193" w:rsidTr="009F5E91">
        <w:trPr>
          <w:cantSplit/>
          <w:trHeight w:val="981"/>
        </w:trPr>
        <w:tc>
          <w:tcPr>
            <w:tcW w:w="568" w:type="dxa"/>
          </w:tcPr>
          <w:p w:rsidR="000423B3" w:rsidRPr="00591A8A" w:rsidRDefault="000423B3" w:rsidP="00FA0F22">
            <w:pPr>
              <w:jc w:val="right"/>
              <w:rPr>
                <w:color w:val="000000"/>
                <w:sz w:val="18"/>
                <w:szCs w:val="18"/>
              </w:rPr>
            </w:pPr>
            <w:r w:rsidRPr="00591A8A">
              <w:rPr>
                <w:color w:val="000000"/>
                <w:sz w:val="18"/>
                <w:szCs w:val="18"/>
              </w:rPr>
              <w:t>6</w:t>
            </w:r>
          </w:p>
        </w:tc>
        <w:tc>
          <w:tcPr>
            <w:tcW w:w="3969" w:type="dxa"/>
            <w:vAlign w:val="center"/>
          </w:tcPr>
          <w:p w:rsidR="000423B3" w:rsidRPr="00591A8A" w:rsidRDefault="000423B3" w:rsidP="009F5E91">
            <w:pPr>
              <w:jc w:val="center"/>
              <w:rPr>
                <w:sz w:val="18"/>
                <w:szCs w:val="18"/>
              </w:rPr>
            </w:pPr>
            <w:r w:rsidRPr="00591A8A">
              <w:rPr>
                <w:sz w:val="18"/>
                <w:szCs w:val="18"/>
              </w:rPr>
              <w:t>Модифицированная, "Анимаци</w:t>
            </w:r>
            <w:r w:rsidR="009F5E91">
              <w:rPr>
                <w:sz w:val="18"/>
                <w:szCs w:val="18"/>
              </w:rPr>
              <w:t>онная студия "Детство</w:t>
            </w:r>
            <w:proofErr w:type="gramStart"/>
            <w:r w:rsidR="009F5E91">
              <w:rPr>
                <w:sz w:val="18"/>
                <w:szCs w:val="18"/>
              </w:rPr>
              <w:t xml:space="preserve">", </w:t>
            </w:r>
            <w:r w:rsidRPr="00591A8A">
              <w:rPr>
                <w:sz w:val="18"/>
                <w:szCs w:val="18"/>
              </w:rPr>
              <w:t xml:space="preserve"> 7</w:t>
            </w:r>
            <w:proofErr w:type="gramEnd"/>
            <w:r w:rsidRPr="00591A8A">
              <w:rPr>
                <w:sz w:val="18"/>
                <w:szCs w:val="18"/>
              </w:rPr>
              <w:t>-12 лет, 4 года</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1</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15</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4</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Практическая работа</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3</w:t>
            </w:r>
          </w:p>
        </w:tc>
        <w:tc>
          <w:tcPr>
            <w:tcW w:w="567" w:type="dxa"/>
            <w:vAlign w:val="center"/>
          </w:tcPr>
          <w:p w:rsidR="000423B3" w:rsidRPr="00591A8A" w:rsidRDefault="000423B3" w:rsidP="00FA0F22">
            <w:pPr>
              <w:jc w:val="center"/>
              <w:rPr>
                <w:sz w:val="18"/>
                <w:szCs w:val="18"/>
              </w:rPr>
            </w:pPr>
            <w:r w:rsidRPr="00591A8A">
              <w:rPr>
                <w:sz w:val="18"/>
                <w:szCs w:val="18"/>
              </w:rPr>
              <w:t>30</w:t>
            </w:r>
          </w:p>
        </w:tc>
        <w:tc>
          <w:tcPr>
            <w:tcW w:w="567" w:type="dxa"/>
            <w:vAlign w:val="center"/>
          </w:tcPr>
          <w:p w:rsidR="000423B3" w:rsidRPr="00591A8A" w:rsidRDefault="000423B3" w:rsidP="00FA0F22">
            <w:pPr>
              <w:jc w:val="center"/>
              <w:rPr>
                <w:sz w:val="18"/>
                <w:szCs w:val="18"/>
              </w:rPr>
            </w:pPr>
            <w:r w:rsidRPr="00591A8A">
              <w:rPr>
                <w:sz w:val="18"/>
                <w:szCs w:val="18"/>
              </w:rPr>
              <w:t>18</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Защита проекта</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4</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45</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22</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r>
      <w:tr w:rsidR="00AB7193" w:rsidTr="009F5E91">
        <w:trPr>
          <w:cantSplit/>
          <w:trHeight w:val="838"/>
        </w:trPr>
        <w:tc>
          <w:tcPr>
            <w:tcW w:w="568" w:type="dxa"/>
          </w:tcPr>
          <w:p w:rsidR="000423B3" w:rsidRPr="00591A8A" w:rsidRDefault="000423B3" w:rsidP="00FA0F22">
            <w:pPr>
              <w:jc w:val="right"/>
              <w:rPr>
                <w:color w:val="000000"/>
                <w:sz w:val="18"/>
                <w:szCs w:val="18"/>
              </w:rPr>
            </w:pPr>
            <w:r w:rsidRPr="00591A8A">
              <w:rPr>
                <w:color w:val="000000"/>
                <w:sz w:val="18"/>
                <w:szCs w:val="18"/>
              </w:rPr>
              <w:t>7</w:t>
            </w:r>
          </w:p>
        </w:tc>
        <w:tc>
          <w:tcPr>
            <w:tcW w:w="3969" w:type="dxa"/>
            <w:vAlign w:val="center"/>
          </w:tcPr>
          <w:p w:rsidR="000423B3" w:rsidRPr="00591A8A" w:rsidRDefault="000423B3" w:rsidP="00FA0F22">
            <w:pPr>
              <w:jc w:val="center"/>
              <w:rPr>
                <w:sz w:val="18"/>
                <w:szCs w:val="18"/>
              </w:rPr>
            </w:pPr>
            <w:r w:rsidRPr="00591A8A">
              <w:rPr>
                <w:sz w:val="18"/>
                <w:szCs w:val="18"/>
              </w:rPr>
              <w:t>Модифицированная, "Самоделкины</w:t>
            </w:r>
            <w:proofErr w:type="gramStart"/>
            <w:r w:rsidRPr="00591A8A">
              <w:rPr>
                <w:sz w:val="18"/>
                <w:szCs w:val="18"/>
              </w:rPr>
              <w:t xml:space="preserve">",   </w:t>
            </w:r>
            <w:proofErr w:type="gramEnd"/>
            <w:r w:rsidRPr="00591A8A">
              <w:rPr>
                <w:sz w:val="18"/>
                <w:szCs w:val="18"/>
              </w:rPr>
              <w:t xml:space="preserve">                                                             7-12 лет,4 года </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1</w:t>
            </w:r>
          </w:p>
        </w:tc>
        <w:tc>
          <w:tcPr>
            <w:tcW w:w="567" w:type="dxa"/>
            <w:vAlign w:val="center"/>
          </w:tcPr>
          <w:p w:rsidR="000423B3" w:rsidRPr="00591A8A" w:rsidRDefault="000423B3" w:rsidP="00FA0F22">
            <w:pPr>
              <w:jc w:val="center"/>
              <w:rPr>
                <w:sz w:val="18"/>
                <w:szCs w:val="18"/>
              </w:rPr>
            </w:pPr>
            <w:r w:rsidRPr="00591A8A">
              <w:rPr>
                <w:sz w:val="18"/>
                <w:szCs w:val="18"/>
              </w:rPr>
              <w:t>10</w:t>
            </w:r>
          </w:p>
        </w:tc>
        <w:tc>
          <w:tcPr>
            <w:tcW w:w="567" w:type="dxa"/>
            <w:vAlign w:val="center"/>
          </w:tcPr>
          <w:p w:rsidR="000423B3" w:rsidRPr="00591A8A" w:rsidRDefault="000423B3" w:rsidP="00FA0F22">
            <w:pPr>
              <w:jc w:val="center"/>
              <w:rPr>
                <w:sz w:val="18"/>
                <w:szCs w:val="18"/>
              </w:rPr>
            </w:pPr>
            <w:r w:rsidRPr="00591A8A">
              <w:rPr>
                <w:sz w:val="18"/>
                <w:szCs w:val="18"/>
              </w:rPr>
              <w:t>6</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Выставка</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1</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10</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6</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r>
      <w:tr w:rsidR="00AB7193" w:rsidTr="009F5E91">
        <w:trPr>
          <w:cantSplit/>
          <w:trHeight w:val="695"/>
        </w:trPr>
        <w:tc>
          <w:tcPr>
            <w:tcW w:w="568" w:type="dxa"/>
          </w:tcPr>
          <w:p w:rsidR="000423B3" w:rsidRPr="00591A8A" w:rsidRDefault="000423B3" w:rsidP="00FA0F22">
            <w:pPr>
              <w:jc w:val="right"/>
              <w:rPr>
                <w:color w:val="000000"/>
                <w:sz w:val="18"/>
                <w:szCs w:val="18"/>
              </w:rPr>
            </w:pPr>
            <w:r w:rsidRPr="00591A8A">
              <w:rPr>
                <w:color w:val="000000"/>
                <w:sz w:val="18"/>
                <w:szCs w:val="18"/>
              </w:rPr>
              <w:t>8</w:t>
            </w:r>
          </w:p>
        </w:tc>
        <w:tc>
          <w:tcPr>
            <w:tcW w:w="3969" w:type="dxa"/>
            <w:vAlign w:val="center"/>
          </w:tcPr>
          <w:p w:rsidR="000423B3" w:rsidRPr="00591A8A" w:rsidRDefault="000423B3" w:rsidP="00FA0F22">
            <w:pPr>
              <w:jc w:val="center"/>
              <w:rPr>
                <w:color w:val="000000"/>
                <w:sz w:val="18"/>
                <w:szCs w:val="18"/>
              </w:rPr>
            </w:pPr>
            <w:r w:rsidRPr="00591A8A">
              <w:rPr>
                <w:color w:val="000000"/>
                <w:sz w:val="18"/>
                <w:szCs w:val="18"/>
              </w:rPr>
              <w:t xml:space="preserve">Модифицированная, "3D - моделирование", 10- 16 лет, 1 год </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3</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45</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12</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Практическая работа</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3</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45</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12</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r>
      <w:tr w:rsidR="00AB7193" w:rsidTr="009F5E91">
        <w:trPr>
          <w:cantSplit/>
          <w:trHeight w:val="691"/>
        </w:trPr>
        <w:tc>
          <w:tcPr>
            <w:tcW w:w="568" w:type="dxa"/>
          </w:tcPr>
          <w:p w:rsidR="000423B3" w:rsidRPr="00591A8A" w:rsidRDefault="000423B3" w:rsidP="00FA0F22">
            <w:pPr>
              <w:jc w:val="right"/>
              <w:rPr>
                <w:color w:val="000000"/>
                <w:sz w:val="18"/>
                <w:szCs w:val="18"/>
              </w:rPr>
            </w:pPr>
            <w:r w:rsidRPr="00591A8A">
              <w:rPr>
                <w:color w:val="000000"/>
                <w:sz w:val="18"/>
                <w:szCs w:val="18"/>
              </w:rPr>
              <w:t>9</w:t>
            </w:r>
          </w:p>
        </w:tc>
        <w:tc>
          <w:tcPr>
            <w:tcW w:w="3969" w:type="dxa"/>
            <w:vAlign w:val="center"/>
          </w:tcPr>
          <w:p w:rsidR="000423B3" w:rsidRPr="00591A8A" w:rsidRDefault="000423B3" w:rsidP="00FA0F22">
            <w:pPr>
              <w:jc w:val="center"/>
              <w:rPr>
                <w:color w:val="000000"/>
                <w:sz w:val="18"/>
                <w:szCs w:val="18"/>
              </w:rPr>
            </w:pPr>
            <w:r w:rsidRPr="00591A8A">
              <w:rPr>
                <w:color w:val="000000"/>
                <w:sz w:val="18"/>
                <w:szCs w:val="18"/>
              </w:rPr>
              <w:t>Модифицированная, "Мастеринка</w:t>
            </w:r>
            <w:proofErr w:type="gramStart"/>
            <w:r w:rsidRPr="00591A8A">
              <w:rPr>
                <w:color w:val="000000"/>
                <w:sz w:val="18"/>
                <w:szCs w:val="18"/>
              </w:rPr>
              <w:t xml:space="preserve">",   </w:t>
            </w:r>
            <w:proofErr w:type="gramEnd"/>
            <w:r w:rsidRPr="00591A8A">
              <w:rPr>
                <w:color w:val="000000"/>
                <w:sz w:val="18"/>
                <w:szCs w:val="18"/>
              </w:rPr>
              <w:t xml:space="preserve">                                                             7-10 лет, 2 года </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1</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12</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6</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Практическая работа</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1</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12</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6</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r>
      <w:tr w:rsidR="00AB7193" w:rsidTr="009F5E91">
        <w:trPr>
          <w:cantSplit/>
          <w:trHeight w:val="701"/>
        </w:trPr>
        <w:tc>
          <w:tcPr>
            <w:tcW w:w="568" w:type="dxa"/>
          </w:tcPr>
          <w:p w:rsidR="000423B3" w:rsidRPr="00591A8A" w:rsidRDefault="000423B3" w:rsidP="00FA0F22">
            <w:pPr>
              <w:jc w:val="right"/>
              <w:rPr>
                <w:color w:val="000000"/>
                <w:sz w:val="18"/>
                <w:szCs w:val="18"/>
              </w:rPr>
            </w:pPr>
            <w:r w:rsidRPr="00591A8A">
              <w:rPr>
                <w:color w:val="000000"/>
                <w:sz w:val="18"/>
                <w:szCs w:val="18"/>
              </w:rPr>
              <w:t>10</w:t>
            </w:r>
          </w:p>
        </w:tc>
        <w:tc>
          <w:tcPr>
            <w:tcW w:w="3969" w:type="dxa"/>
            <w:vAlign w:val="center"/>
          </w:tcPr>
          <w:p w:rsidR="000423B3" w:rsidRPr="00591A8A" w:rsidRDefault="000423B3" w:rsidP="00FA0F22">
            <w:pPr>
              <w:jc w:val="center"/>
              <w:rPr>
                <w:color w:val="000000"/>
                <w:sz w:val="18"/>
                <w:szCs w:val="18"/>
              </w:rPr>
            </w:pPr>
            <w:r w:rsidRPr="00591A8A">
              <w:rPr>
                <w:color w:val="000000"/>
                <w:sz w:val="18"/>
                <w:szCs w:val="18"/>
              </w:rPr>
              <w:t>Модифицированная, "Электроник, 7-9 лет, 2 года</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0"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709" w:type="dxa"/>
            <w:vAlign w:val="center"/>
          </w:tcPr>
          <w:p w:rsidR="000423B3" w:rsidRPr="00591A8A" w:rsidRDefault="000423B3" w:rsidP="00FA0F22">
            <w:pPr>
              <w:jc w:val="center"/>
              <w:rPr>
                <w:color w:val="000000"/>
                <w:sz w:val="18"/>
                <w:szCs w:val="18"/>
              </w:rPr>
            </w:pPr>
            <w:r w:rsidRPr="00591A8A">
              <w:rPr>
                <w:color w:val="000000"/>
                <w:sz w:val="18"/>
                <w:szCs w:val="18"/>
              </w:rPr>
              <w:t>1</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12</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6</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Практическая работа</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851"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1</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12</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6</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567" w:type="dxa"/>
            <w:vAlign w:val="center"/>
          </w:tcPr>
          <w:p w:rsidR="000423B3" w:rsidRPr="00591A8A" w:rsidRDefault="000423B3" w:rsidP="00FA0F22">
            <w:pPr>
              <w:jc w:val="center"/>
              <w:rPr>
                <w:color w:val="000000"/>
                <w:sz w:val="18"/>
                <w:szCs w:val="18"/>
              </w:rPr>
            </w:pPr>
            <w:r w:rsidRPr="00591A8A">
              <w:rPr>
                <w:color w:val="000000"/>
                <w:sz w:val="18"/>
                <w:szCs w:val="18"/>
              </w:rPr>
              <w:t> </w:t>
            </w:r>
          </w:p>
        </w:tc>
        <w:tc>
          <w:tcPr>
            <w:tcW w:w="425" w:type="dxa"/>
            <w:vAlign w:val="center"/>
          </w:tcPr>
          <w:p w:rsidR="000423B3" w:rsidRPr="00591A8A" w:rsidRDefault="000423B3" w:rsidP="00FA0F22">
            <w:pPr>
              <w:jc w:val="center"/>
              <w:rPr>
                <w:color w:val="000000"/>
                <w:sz w:val="18"/>
                <w:szCs w:val="18"/>
              </w:rPr>
            </w:pPr>
            <w:r w:rsidRPr="00591A8A">
              <w:rPr>
                <w:color w:val="000000"/>
                <w:sz w:val="18"/>
                <w:szCs w:val="18"/>
              </w:rPr>
              <w:t> </w:t>
            </w:r>
          </w:p>
        </w:tc>
      </w:tr>
      <w:tr w:rsidR="00AB7193" w:rsidTr="009F5E91">
        <w:trPr>
          <w:cantSplit/>
          <w:trHeight w:val="696"/>
        </w:trPr>
        <w:tc>
          <w:tcPr>
            <w:tcW w:w="568" w:type="dxa"/>
          </w:tcPr>
          <w:p w:rsidR="000423B3" w:rsidRPr="00591A8A" w:rsidRDefault="000423B3" w:rsidP="00FA0F22">
            <w:pPr>
              <w:jc w:val="right"/>
              <w:rPr>
                <w:sz w:val="18"/>
                <w:szCs w:val="18"/>
              </w:rPr>
            </w:pPr>
            <w:r w:rsidRPr="00591A8A">
              <w:rPr>
                <w:sz w:val="18"/>
                <w:szCs w:val="18"/>
              </w:rPr>
              <w:t>11</w:t>
            </w:r>
          </w:p>
        </w:tc>
        <w:tc>
          <w:tcPr>
            <w:tcW w:w="3969" w:type="dxa"/>
            <w:vAlign w:val="center"/>
          </w:tcPr>
          <w:p w:rsidR="000423B3" w:rsidRPr="00591A8A" w:rsidRDefault="000423B3" w:rsidP="00FA0F22">
            <w:pPr>
              <w:jc w:val="center"/>
              <w:rPr>
                <w:sz w:val="18"/>
                <w:szCs w:val="18"/>
              </w:rPr>
            </w:pPr>
            <w:r w:rsidRPr="00591A8A">
              <w:rPr>
                <w:sz w:val="18"/>
                <w:szCs w:val="18"/>
              </w:rPr>
              <w:t>Модифицированная, "Умелые ручки", 7-12 лет, 4 года</w:t>
            </w:r>
          </w:p>
        </w:tc>
        <w:tc>
          <w:tcPr>
            <w:tcW w:w="709" w:type="dxa"/>
            <w:vAlign w:val="center"/>
          </w:tcPr>
          <w:p w:rsidR="000423B3" w:rsidRPr="00591A8A" w:rsidRDefault="000423B3" w:rsidP="00FA0F22">
            <w:pPr>
              <w:jc w:val="center"/>
              <w:rPr>
                <w:sz w:val="18"/>
                <w:szCs w:val="18"/>
              </w:rPr>
            </w:pPr>
            <w:r w:rsidRPr="00591A8A">
              <w:rPr>
                <w:sz w:val="18"/>
                <w:szCs w:val="18"/>
              </w:rPr>
              <w:t> </w:t>
            </w:r>
          </w:p>
        </w:tc>
        <w:tc>
          <w:tcPr>
            <w:tcW w:w="850"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850" w:type="dxa"/>
            <w:vAlign w:val="center"/>
          </w:tcPr>
          <w:p w:rsidR="000423B3" w:rsidRPr="00591A8A" w:rsidRDefault="000423B3" w:rsidP="00FA0F22">
            <w:pPr>
              <w:jc w:val="center"/>
              <w:rPr>
                <w:sz w:val="18"/>
                <w:szCs w:val="18"/>
              </w:rPr>
            </w:pPr>
            <w:r w:rsidRPr="00591A8A">
              <w:rPr>
                <w:sz w:val="18"/>
                <w:szCs w:val="18"/>
              </w:rPr>
              <w:t> </w:t>
            </w:r>
          </w:p>
        </w:tc>
        <w:tc>
          <w:tcPr>
            <w:tcW w:w="709"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1</w:t>
            </w:r>
          </w:p>
        </w:tc>
        <w:tc>
          <w:tcPr>
            <w:tcW w:w="567" w:type="dxa"/>
            <w:vAlign w:val="center"/>
          </w:tcPr>
          <w:p w:rsidR="000423B3" w:rsidRPr="00591A8A" w:rsidRDefault="000423B3" w:rsidP="00FA0F22">
            <w:pPr>
              <w:jc w:val="center"/>
              <w:rPr>
                <w:sz w:val="18"/>
                <w:szCs w:val="18"/>
              </w:rPr>
            </w:pPr>
            <w:r w:rsidRPr="00591A8A">
              <w:rPr>
                <w:sz w:val="18"/>
                <w:szCs w:val="18"/>
              </w:rPr>
              <w:t>10</w:t>
            </w:r>
          </w:p>
        </w:tc>
        <w:tc>
          <w:tcPr>
            <w:tcW w:w="567" w:type="dxa"/>
            <w:vAlign w:val="center"/>
          </w:tcPr>
          <w:p w:rsidR="000423B3" w:rsidRPr="00591A8A" w:rsidRDefault="000423B3" w:rsidP="00FA0F22">
            <w:pPr>
              <w:jc w:val="center"/>
              <w:rPr>
                <w:sz w:val="18"/>
                <w:szCs w:val="18"/>
              </w:rPr>
            </w:pPr>
            <w:r w:rsidRPr="00591A8A">
              <w:rPr>
                <w:sz w:val="18"/>
                <w:szCs w:val="18"/>
              </w:rPr>
              <w:t>6</w:t>
            </w:r>
          </w:p>
        </w:tc>
        <w:tc>
          <w:tcPr>
            <w:tcW w:w="851" w:type="dxa"/>
            <w:vAlign w:val="center"/>
          </w:tcPr>
          <w:p w:rsidR="000423B3" w:rsidRPr="00591A8A" w:rsidRDefault="000423B3" w:rsidP="00FA0F22">
            <w:pPr>
              <w:jc w:val="center"/>
              <w:rPr>
                <w:sz w:val="18"/>
                <w:szCs w:val="18"/>
              </w:rPr>
            </w:pPr>
            <w:r w:rsidRPr="00591A8A">
              <w:rPr>
                <w:sz w:val="18"/>
                <w:szCs w:val="18"/>
              </w:rPr>
              <w:t>Практическая работа</w:t>
            </w:r>
          </w:p>
        </w:tc>
        <w:tc>
          <w:tcPr>
            <w:tcW w:w="425" w:type="dxa"/>
            <w:vAlign w:val="center"/>
          </w:tcPr>
          <w:p w:rsidR="000423B3" w:rsidRPr="00591A8A" w:rsidRDefault="000423B3" w:rsidP="00FA0F22">
            <w:pPr>
              <w:jc w:val="center"/>
              <w:rPr>
                <w:sz w:val="18"/>
                <w:szCs w:val="18"/>
              </w:rPr>
            </w:pPr>
            <w:r w:rsidRPr="00591A8A">
              <w:rPr>
                <w:sz w:val="18"/>
                <w:szCs w:val="18"/>
              </w:rPr>
              <w:t>1</w:t>
            </w:r>
          </w:p>
        </w:tc>
        <w:tc>
          <w:tcPr>
            <w:tcW w:w="425" w:type="dxa"/>
            <w:vAlign w:val="center"/>
          </w:tcPr>
          <w:p w:rsidR="000423B3" w:rsidRPr="00591A8A" w:rsidRDefault="000423B3" w:rsidP="00FA0F22">
            <w:pPr>
              <w:jc w:val="center"/>
              <w:rPr>
                <w:sz w:val="18"/>
                <w:szCs w:val="18"/>
              </w:rPr>
            </w:pPr>
            <w:r w:rsidRPr="00591A8A">
              <w:rPr>
                <w:sz w:val="18"/>
                <w:szCs w:val="18"/>
              </w:rPr>
              <w:t>10</w:t>
            </w:r>
          </w:p>
        </w:tc>
        <w:tc>
          <w:tcPr>
            <w:tcW w:w="567" w:type="dxa"/>
            <w:vAlign w:val="center"/>
          </w:tcPr>
          <w:p w:rsidR="000423B3" w:rsidRPr="00591A8A" w:rsidRDefault="000423B3" w:rsidP="00FA0F22">
            <w:pPr>
              <w:jc w:val="center"/>
              <w:rPr>
                <w:sz w:val="18"/>
                <w:szCs w:val="18"/>
              </w:rPr>
            </w:pPr>
            <w:r w:rsidRPr="00591A8A">
              <w:rPr>
                <w:sz w:val="18"/>
                <w:szCs w:val="18"/>
              </w:rPr>
              <w:t>6</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r>
      <w:tr w:rsidR="00AB7193" w:rsidTr="009F5E91">
        <w:trPr>
          <w:cantSplit/>
          <w:trHeight w:val="706"/>
        </w:trPr>
        <w:tc>
          <w:tcPr>
            <w:tcW w:w="568" w:type="dxa"/>
          </w:tcPr>
          <w:p w:rsidR="000423B3" w:rsidRDefault="000423B3" w:rsidP="00FA0F22">
            <w:pPr>
              <w:rPr>
                <w:sz w:val="24"/>
                <w:szCs w:val="24"/>
              </w:rPr>
            </w:pPr>
          </w:p>
        </w:tc>
        <w:tc>
          <w:tcPr>
            <w:tcW w:w="3969" w:type="dxa"/>
            <w:vAlign w:val="bottom"/>
          </w:tcPr>
          <w:p w:rsidR="000423B3" w:rsidRPr="00591A8A" w:rsidRDefault="000423B3" w:rsidP="00FA0F22">
            <w:pPr>
              <w:rPr>
                <w:bCs/>
                <w:sz w:val="18"/>
                <w:szCs w:val="18"/>
              </w:rPr>
            </w:pPr>
            <w:r w:rsidRPr="00591A8A">
              <w:rPr>
                <w:bCs/>
                <w:sz w:val="18"/>
                <w:szCs w:val="18"/>
              </w:rPr>
              <w:t>ИТОГО:</w:t>
            </w:r>
          </w:p>
        </w:tc>
        <w:tc>
          <w:tcPr>
            <w:tcW w:w="709" w:type="dxa"/>
            <w:vAlign w:val="center"/>
          </w:tcPr>
          <w:p w:rsidR="000423B3" w:rsidRPr="00591A8A" w:rsidRDefault="000423B3" w:rsidP="00FA0F22">
            <w:pPr>
              <w:rPr>
                <w:bCs/>
                <w:sz w:val="18"/>
                <w:szCs w:val="18"/>
              </w:rPr>
            </w:pPr>
            <w:r w:rsidRPr="00591A8A">
              <w:rPr>
                <w:bCs/>
                <w:sz w:val="18"/>
                <w:szCs w:val="18"/>
              </w:rPr>
              <w:t>10</w:t>
            </w:r>
          </w:p>
        </w:tc>
        <w:tc>
          <w:tcPr>
            <w:tcW w:w="850" w:type="dxa"/>
            <w:vAlign w:val="center"/>
          </w:tcPr>
          <w:p w:rsidR="000423B3" w:rsidRPr="00591A8A" w:rsidRDefault="000423B3" w:rsidP="00FA0F22">
            <w:pPr>
              <w:rPr>
                <w:bCs/>
                <w:sz w:val="18"/>
                <w:szCs w:val="18"/>
              </w:rPr>
            </w:pPr>
            <w:r w:rsidRPr="00591A8A">
              <w:rPr>
                <w:bCs/>
                <w:sz w:val="18"/>
                <w:szCs w:val="18"/>
              </w:rPr>
              <w:t>150</w:t>
            </w:r>
          </w:p>
        </w:tc>
        <w:tc>
          <w:tcPr>
            <w:tcW w:w="851" w:type="dxa"/>
            <w:vAlign w:val="center"/>
          </w:tcPr>
          <w:p w:rsidR="000423B3" w:rsidRPr="00591A8A" w:rsidRDefault="000423B3" w:rsidP="00FA0F22">
            <w:pPr>
              <w:rPr>
                <w:bCs/>
                <w:sz w:val="18"/>
                <w:szCs w:val="18"/>
              </w:rPr>
            </w:pPr>
            <w:r w:rsidRPr="00591A8A">
              <w:rPr>
                <w:bCs/>
                <w:sz w:val="18"/>
                <w:szCs w:val="18"/>
              </w:rPr>
              <w:t>40</w:t>
            </w:r>
          </w:p>
        </w:tc>
        <w:tc>
          <w:tcPr>
            <w:tcW w:w="850" w:type="dxa"/>
            <w:vAlign w:val="center"/>
          </w:tcPr>
          <w:p w:rsidR="000423B3" w:rsidRPr="00591A8A" w:rsidRDefault="000423B3" w:rsidP="00FA0F22">
            <w:pPr>
              <w:rPr>
                <w:bCs/>
                <w:sz w:val="18"/>
                <w:szCs w:val="18"/>
              </w:rPr>
            </w:pPr>
            <w:r w:rsidRPr="00591A8A">
              <w:rPr>
                <w:bCs/>
                <w:sz w:val="18"/>
                <w:szCs w:val="18"/>
              </w:rPr>
              <w:t> </w:t>
            </w:r>
          </w:p>
        </w:tc>
        <w:tc>
          <w:tcPr>
            <w:tcW w:w="709" w:type="dxa"/>
            <w:vAlign w:val="center"/>
          </w:tcPr>
          <w:p w:rsidR="000423B3" w:rsidRPr="00591A8A" w:rsidRDefault="000423B3" w:rsidP="00FA0F22">
            <w:pPr>
              <w:rPr>
                <w:bCs/>
                <w:sz w:val="18"/>
                <w:szCs w:val="18"/>
              </w:rPr>
            </w:pPr>
            <w:r w:rsidRPr="00591A8A">
              <w:rPr>
                <w:bCs/>
                <w:sz w:val="18"/>
                <w:szCs w:val="18"/>
              </w:rPr>
              <w:t>6</w:t>
            </w:r>
          </w:p>
        </w:tc>
        <w:tc>
          <w:tcPr>
            <w:tcW w:w="425" w:type="dxa"/>
            <w:vAlign w:val="center"/>
          </w:tcPr>
          <w:p w:rsidR="000423B3" w:rsidRPr="00591A8A" w:rsidRDefault="000423B3" w:rsidP="00FA0F22">
            <w:pPr>
              <w:rPr>
                <w:bCs/>
                <w:sz w:val="18"/>
                <w:szCs w:val="18"/>
              </w:rPr>
            </w:pPr>
            <w:r w:rsidRPr="00591A8A">
              <w:rPr>
                <w:bCs/>
                <w:sz w:val="18"/>
                <w:szCs w:val="18"/>
              </w:rPr>
              <w:t>72</w:t>
            </w:r>
          </w:p>
        </w:tc>
        <w:tc>
          <w:tcPr>
            <w:tcW w:w="567" w:type="dxa"/>
            <w:vAlign w:val="center"/>
          </w:tcPr>
          <w:p w:rsidR="000423B3" w:rsidRPr="00591A8A" w:rsidRDefault="000423B3" w:rsidP="00FA0F22">
            <w:pPr>
              <w:rPr>
                <w:bCs/>
                <w:sz w:val="18"/>
                <w:szCs w:val="18"/>
              </w:rPr>
            </w:pPr>
            <w:r w:rsidRPr="00591A8A">
              <w:rPr>
                <w:bCs/>
                <w:sz w:val="18"/>
                <w:szCs w:val="18"/>
              </w:rPr>
              <w:t>36</w:t>
            </w:r>
          </w:p>
        </w:tc>
        <w:tc>
          <w:tcPr>
            <w:tcW w:w="851" w:type="dxa"/>
            <w:vAlign w:val="center"/>
          </w:tcPr>
          <w:p w:rsidR="000423B3" w:rsidRPr="00591A8A" w:rsidRDefault="000423B3" w:rsidP="00FA0F22">
            <w:pPr>
              <w:rPr>
                <w:bCs/>
                <w:sz w:val="18"/>
                <w:szCs w:val="18"/>
              </w:rPr>
            </w:pPr>
            <w:r w:rsidRPr="00591A8A">
              <w:rPr>
                <w:bCs/>
                <w:sz w:val="18"/>
                <w:szCs w:val="18"/>
              </w:rPr>
              <w:t> </w:t>
            </w:r>
          </w:p>
        </w:tc>
        <w:tc>
          <w:tcPr>
            <w:tcW w:w="425" w:type="dxa"/>
            <w:vAlign w:val="center"/>
          </w:tcPr>
          <w:p w:rsidR="000423B3" w:rsidRPr="00591A8A" w:rsidRDefault="000423B3" w:rsidP="00FA0F22">
            <w:pPr>
              <w:rPr>
                <w:bCs/>
                <w:sz w:val="18"/>
                <w:szCs w:val="18"/>
              </w:rPr>
            </w:pPr>
            <w:r w:rsidRPr="00591A8A">
              <w:rPr>
                <w:bCs/>
                <w:sz w:val="18"/>
                <w:szCs w:val="18"/>
              </w:rPr>
              <w:t>9</w:t>
            </w:r>
          </w:p>
        </w:tc>
        <w:tc>
          <w:tcPr>
            <w:tcW w:w="567" w:type="dxa"/>
            <w:vAlign w:val="center"/>
          </w:tcPr>
          <w:p w:rsidR="000423B3" w:rsidRPr="00591A8A" w:rsidRDefault="000423B3" w:rsidP="00FA0F22">
            <w:pPr>
              <w:rPr>
                <w:bCs/>
                <w:sz w:val="18"/>
                <w:szCs w:val="18"/>
              </w:rPr>
            </w:pPr>
            <w:r w:rsidRPr="00591A8A">
              <w:rPr>
                <w:bCs/>
                <w:sz w:val="18"/>
                <w:szCs w:val="18"/>
              </w:rPr>
              <w:t>90</w:t>
            </w:r>
          </w:p>
        </w:tc>
        <w:tc>
          <w:tcPr>
            <w:tcW w:w="567" w:type="dxa"/>
            <w:vAlign w:val="center"/>
          </w:tcPr>
          <w:p w:rsidR="000423B3" w:rsidRPr="00591A8A" w:rsidRDefault="000423B3" w:rsidP="00FA0F22">
            <w:pPr>
              <w:rPr>
                <w:bCs/>
                <w:sz w:val="18"/>
                <w:szCs w:val="18"/>
              </w:rPr>
            </w:pPr>
            <w:r w:rsidRPr="00591A8A">
              <w:rPr>
                <w:bCs/>
                <w:sz w:val="18"/>
                <w:szCs w:val="18"/>
              </w:rPr>
              <w:t>54</w:t>
            </w:r>
          </w:p>
        </w:tc>
        <w:tc>
          <w:tcPr>
            <w:tcW w:w="851" w:type="dxa"/>
            <w:vAlign w:val="center"/>
          </w:tcPr>
          <w:p w:rsidR="000423B3" w:rsidRPr="00591A8A" w:rsidRDefault="000423B3" w:rsidP="00FA0F22">
            <w:pPr>
              <w:rPr>
                <w:bCs/>
                <w:sz w:val="18"/>
                <w:szCs w:val="18"/>
              </w:rPr>
            </w:pPr>
            <w:r w:rsidRPr="00591A8A">
              <w:rPr>
                <w:bCs/>
                <w:sz w:val="18"/>
                <w:szCs w:val="18"/>
              </w:rPr>
              <w:t> </w:t>
            </w:r>
          </w:p>
        </w:tc>
        <w:tc>
          <w:tcPr>
            <w:tcW w:w="425" w:type="dxa"/>
            <w:vAlign w:val="center"/>
          </w:tcPr>
          <w:p w:rsidR="000423B3" w:rsidRPr="00591A8A" w:rsidRDefault="000423B3" w:rsidP="00FA0F22">
            <w:pPr>
              <w:rPr>
                <w:bCs/>
                <w:sz w:val="18"/>
                <w:szCs w:val="18"/>
              </w:rPr>
            </w:pPr>
            <w:r w:rsidRPr="00591A8A">
              <w:rPr>
                <w:bCs/>
                <w:sz w:val="18"/>
                <w:szCs w:val="18"/>
              </w:rPr>
              <w:t>25</w:t>
            </w:r>
          </w:p>
        </w:tc>
        <w:tc>
          <w:tcPr>
            <w:tcW w:w="425" w:type="dxa"/>
            <w:vAlign w:val="center"/>
          </w:tcPr>
          <w:p w:rsidR="000423B3" w:rsidRPr="00591A8A" w:rsidRDefault="000423B3" w:rsidP="00FA0F22">
            <w:pPr>
              <w:rPr>
                <w:bCs/>
                <w:sz w:val="18"/>
                <w:szCs w:val="18"/>
              </w:rPr>
            </w:pPr>
            <w:r w:rsidRPr="00591A8A">
              <w:rPr>
                <w:bCs/>
                <w:sz w:val="18"/>
                <w:szCs w:val="18"/>
              </w:rPr>
              <w:t>312</w:t>
            </w:r>
          </w:p>
        </w:tc>
        <w:tc>
          <w:tcPr>
            <w:tcW w:w="567" w:type="dxa"/>
            <w:vAlign w:val="center"/>
          </w:tcPr>
          <w:p w:rsidR="000423B3" w:rsidRPr="00591A8A" w:rsidRDefault="000423B3" w:rsidP="00FA0F22">
            <w:pPr>
              <w:rPr>
                <w:bCs/>
                <w:sz w:val="18"/>
                <w:szCs w:val="18"/>
              </w:rPr>
            </w:pPr>
            <w:r w:rsidRPr="00591A8A">
              <w:rPr>
                <w:bCs/>
                <w:sz w:val="18"/>
                <w:szCs w:val="18"/>
              </w:rPr>
              <w:t>130</w:t>
            </w:r>
          </w:p>
        </w:tc>
        <w:tc>
          <w:tcPr>
            <w:tcW w:w="567" w:type="dxa"/>
            <w:vAlign w:val="center"/>
          </w:tcPr>
          <w:p w:rsidR="000423B3" w:rsidRPr="00591A8A" w:rsidRDefault="000423B3" w:rsidP="00FA0F22">
            <w:pPr>
              <w:rPr>
                <w:bCs/>
                <w:sz w:val="18"/>
                <w:szCs w:val="18"/>
              </w:rPr>
            </w:pPr>
            <w:r w:rsidRPr="00591A8A">
              <w:rPr>
                <w:bCs/>
                <w:sz w:val="18"/>
                <w:szCs w:val="18"/>
              </w:rPr>
              <w:t> </w:t>
            </w:r>
          </w:p>
        </w:tc>
        <w:tc>
          <w:tcPr>
            <w:tcW w:w="567" w:type="dxa"/>
            <w:vAlign w:val="center"/>
          </w:tcPr>
          <w:p w:rsidR="000423B3" w:rsidRPr="00591A8A" w:rsidRDefault="000423B3" w:rsidP="00FA0F22">
            <w:pPr>
              <w:rPr>
                <w:bCs/>
                <w:sz w:val="18"/>
                <w:szCs w:val="18"/>
              </w:rPr>
            </w:pPr>
            <w:r w:rsidRPr="00591A8A">
              <w:rPr>
                <w:bCs/>
                <w:sz w:val="18"/>
                <w:szCs w:val="18"/>
              </w:rPr>
              <w:t>3</w:t>
            </w:r>
          </w:p>
        </w:tc>
        <w:tc>
          <w:tcPr>
            <w:tcW w:w="425" w:type="dxa"/>
            <w:vAlign w:val="center"/>
          </w:tcPr>
          <w:p w:rsidR="000423B3" w:rsidRPr="00591A8A" w:rsidRDefault="000423B3" w:rsidP="00FA0F22">
            <w:pPr>
              <w:rPr>
                <w:bCs/>
                <w:sz w:val="18"/>
                <w:szCs w:val="18"/>
              </w:rPr>
            </w:pPr>
            <w:r w:rsidRPr="00591A8A">
              <w:rPr>
                <w:bCs/>
                <w:sz w:val="18"/>
                <w:szCs w:val="18"/>
              </w:rPr>
              <w:t>30</w:t>
            </w:r>
          </w:p>
        </w:tc>
      </w:tr>
      <w:tr w:rsidR="000423B3" w:rsidTr="009F5E91">
        <w:trPr>
          <w:cantSplit/>
          <w:trHeight w:val="405"/>
        </w:trPr>
        <w:tc>
          <w:tcPr>
            <w:tcW w:w="15735" w:type="dxa"/>
            <w:gridSpan w:val="20"/>
          </w:tcPr>
          <w:p w:rsidR="000423B3" w:rsidRPr="003E4F6F" w:rsidRDefault="000423B3" w:rsidP="00FA0F22">
            <w:pPr>
              <w:jc w:val="center"/>
              <w:rPr>
                <w:b/>
              </w:rPr>
            </w:pPr>
            <w:r w:rsidRPr="003E4F6F">
              <w:rPr>
                <w:b/>
              </w:rPr>
              <w:t>Художественная направленность</w:t>
            </w:r>
          </w:p>
        </w:tc>
      </w:tr>
      <w:tr w:rsidR="00AB7193" w:rsidTr="009F5E91">
        <w:trPr>
          <w:cantSplit/>
          <w:trHeight w:val="438"/>
        </w:trPr>
        <w:tc>
          <w:tcPr>
            <w:tcW w:w="568" w:type="dxa"/>
          </w:tcPr>
          <w:p w:rsidR="000423B3" w:rsidRPr="00591A8A" w:rsidRDefault="000423B3" w:rsidP="00FA0F22">
            <w:pPr>
              <w:jc w:val="right"/>
              <w:rPr>
                <w:sz w:val="18"/>
                <w:szCs w:val="18"/>
              </w:rPr>
            </w:pPr>
            <w:r w:rsidRPr="00591A8A">
              <w:rPr>
                <w:sz w:val="18"/>
                <w:szCs w:val="18"/>
              </w:rPr>
              <w:t>12</w:t>
            </w:r>
          </w:p>
        </w:tc>
        <w:tc>
          <w:tcPr>
            <w:tcW w:w="3969" w:type="dxa"/>
            <w:vAlign w:val="center"/>
          </w:tcPr>
          <w:p w:rsidR="000423B3" w:rsidRPr="00591A8A" w:rsidRDefault="000423B3" w:rsidP="00FA0F22">
            <w:pPr>
              <w:jc w:val="center"/>
              <w:rPr>
                <w:sz w:val="18"/>
                <w:szCs w:val="18"/>
              </w:rPr>
            </w:pPr>
            <w:r w:rsidRPr="00591A8A">
              <w:rPr>
                <w:sz w:val="18"/>
                <w:szCs w:val="18"/>
              </w:rPr>
              <w:t xml:space="preserve">Авторская, «Курай», </w:t>
            </w:r>
            <w:r w:rsidRPr="00591A8A">
              <w:rPr>
                <w:sz w:val="18"/>
                <w:szCs w:val="18"/>
              </w:rPr>
              <w:br/>
              <w:t>7-13 лет, 4 года</w:t>
            </w:r>
          </w:p>
        </w:tc>
        <w:tc>
          <w:tcPr>
            <w:tcW w:w="709" w:type="dxa"/>
            <w:vAlign w:val="center"/>
          </w:tcPr>
          <w:p w:rsidR="000423B3" w:rsidRPr="00591A8A" w:rsidRDefault="000423B3" w:rsidP="00FA0F22">
            <w:pPr>
              <w:jc w:val="center"/>
              <w:rPr>
                <w:sz w:val="18"/>
                <w:szCs w:val="18"/>
              </w:rPr>
            </w:pPr>
            <w:r w:rsidRPr="00591A8A">
              <w:rPr>
                <w:sz w:val="18"/>
                <w:szCs w:val="18"/>
              </w:rPr>
              <w:t>2</w:t>
            </w:r>
          </w:p>
        </w:tc>
        <w:tc>
          <w:tcPr>
            <w:tcW w:w="850" w:type="dxa"/>
            <w:vAlign w:val="center"/>
          </w:tcPr>
          <w:p w:rsidR="000423B3" w:rsidRPr="00591A8A" w:rsidRDefault="000423B3" w:rsidP="00FA0F22">
            <w:pPr>
              <w:jc w:val="center"/>
              <w:rPr>
                <w:sz w:val="18"/>
                <w:szCs w:val="18"/>
              </w:rPr>
            </w:pPr>
            <w:r w:rsidRPr="00591A8A">
              <w:rPr>
                <w:sz w:val="18"/>
                <w:szCs w:val="18"/>
              </w:rPr>
              <w:t>30</w:t>
            </w:r>
          </w:p>
        </w:tc>
        <w:tc>
          <w:tcPr>
            <w:tcW w:w="851" w:type="dxa"/>
            <w:vAlign w:val="center"/>
          </w:tcPr>
          <w:p w:rsidR="000423B3" w:rsidRPr="00591A8A" w:rsidRDefault="000423B3" w:rsidP="00FA0F22">
            <w:pPr>
              <w:jc w:val="center"/>
              <w:rPr>
                <w:sz w:val="18"/>
                <w:szCs w:val="18"/>
              </w:rPr>
            </w:pPr>
            <w:r w:rsidRPr="00591A8A">
              <w:rPr>
                <w:sz w:val="18"/>
                <w:szCs w:val="18"/>
              </w:rPr>
              <w:t>8</w:t>
            </w:r>
          </w:p>
        </w:tc>
        <w:tc>
          <w:tcPr>
            <w:tcW w:w="850"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709" w:type="dxa"/>
            <w:vAlign w:val="center"/>
          </w:tcPr>
          <w:p w:rsidR="000423B3" w:rsidRPr="00591A8A" w:rsidRDefault="000423B3" w:rsidP="00FA0F22">
            <w:pPr>
              <w:jc w:val="center"/>
              <w:rPr>
                <w:sz w:val="18"/>
                <w:szCs w:val="18"/>
              </w:rPr>
            </w:pPr>
            <w:r w:rsidRPr="00591A8A">
              <w:rPr>
                <w:sz w:val="18"/>
                <w:szCs w:val="18"/>
              </w:rPr>
              <w:t>1</w:t>
            </w:r>
          </w:p>
        </w:tc>
        <w:tc>
          <w:tcPr>
            <w:tcW w:w="425" w:type="dxa"/>
            <w:vAlign w:val="center"/>
          </w:tcPr>
          <w:p w:rsidR="000423B3" w:rsidRPr="00591A8A" w:rsidRDefault="000423B3" w:rsidP="00FA0F22">
            <w:pPr>
              <w:jc w:val="center"/>
              <w:rPr>
                <w:sz w:val="18"/>
                <w:szCs w:val="18"/>
              </w:rPr>
            </w:pPr>
            <w:r w:rsidRPr="00591A8A">
              <w:rPr>
                <w:sz w:val="18"/>
                <w:szCs w:val="18"/>
              </w:rPr>
              <w:t>12</w:t>
            </w:r>
          </w:p>
        </w:tc>
        <w:tc>
          <w:tcPr>
            <w:tcW w:w="567" w:type="dxa"/>
            <w:vAlign w:val="center"/>
          </w:tcPr>
          <w:p w:rsidR="000423B3" w:rsidRPr="00591A8A" w:rsidRDefault="000423B3" w:rsidP="00FA0F22">
            <w:pPr>
              <w:jc w:val="center"/>
              <w:rPr>
                <w:sz w:val="18"/>
                <w:szCs w:val="18"/>
              </w:rPr>
            </w:pPr>
            <w:r w:rsidRPr="00591A8A">
              <w:rPr>
                <w:sz w:val="18"/>
                <w:szCs w:val="18"/>
              </w:rPr>
              <w:t>6</w:t>
            </w:r>
          </w:p>
        </w:tc>
        <w:tc>
          <w:tcPr>
            <w:tcW w:w="851"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425" w:type="dxa"/>
            <w:vAlign w:val="center"/>
          </w:tcPr>
          <w:p w:rsidR="000423B3" w:rsidRPr="00591A8A" w:rsidRDefault="000423B3" w:rsidP="00FA0F22">
            <w:pPr>
              <w:jc w:val="center"/>
              <w:rPr>
                <w:sz w:val="18"/>
                <w:szCs w:val="18"/>
              </w:rPr>
            </w:pPr>
            <w:r w:rsidRPr="00591A8A">
              <w:rPr>
                <w:sz w:val="18"/>
                <w:szCs w:val="18"/>
              </w:rPr>
              <w:t>4</w:t>
            </w:r>
          </w:p>
        </w:tc>
        <w:tc>
          <w:tcPr>
            <w:tcW w:w="567" w:type="dxa"/>
            <w:vAlign w:val="center"/>
          </w:tcPr>
          <w:p w:rsidR="000423B3" w:rsidRPr="00591A8A" w:rsidRDefault="000423B3" w:rsidP="00FA0F22">
            <w:pPr>
              <w:jc w:val="center"/>
              <w:rPr>
                <w:sz w:val="18"/>
                <w:szCs w:val="18"/>
              </w:rPr>
            </w:pPr>
            <w:r w:rsidRPr="00591A8A">
              <w:rPr>
                <w:sz w:val="18"/>
                <w:szCs w:val="18"/>
              </w:rPr>
              <w:t>40</w:t>
            </w:r>
          </w:p>
        </w:tc>
        <w:tc>
          <w:tcPr>
            <w:tcW w:w="567" w:type="dxa"/>
            <w:vAlign w:val="center"/>
          </w:tcPr>
          <w:p w:rsidR="000423B3" w:rsidRPr="00591A8A" w:rsidRDefault="000423B3" w:rsidP="00FA0F22">
            <w:pPr>
              <w:jc w:val="center"/>
              <w:rPr>
                <w:sz w:val="18"/>
                <w:szCs w:val="18"/>
              </w:rPr>
            </w:pPr>
            <w:r w:rsidRPr="00591A8A">
              <w:rPr>
                <w:sz w:val="18"/>
                <w:szCs w:val="18"/>
              </w:rPr>
              <w:t>24</w:t>
            </w:r>
          </w:p>
        </w:tc>
        <w:tc>
          <w:tcPr>
            <w:tcW w:w="851"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425" w:type="dxa"/>
            <w:vAlign w:val="center"/>
          </w:tcPr>
          <w:p w:rsidR="000423B3" w:rsidRPr="00591A8A" w:rsidRDefault="000423B3" w:rsidP="00FA0F22">
            <w:pPr>
              <w:jc w:val="center"/>
              <w:rPr>
                <w:sz w:val="18"/>
                <w:szCs w:val="18"/>
              </w:rPr>
            </w:pPr>
            <w:r w:rsidRPr="00591A8A">
              <w:rPr>
                <w:sz w:val="18"/>
                <w:szCs w:val="18"/>
              </w:rPr>
              <w:t>7</w:t>
            </w:r>
          </w:p>
        </w:tc>
        <w:tc>
          <w:tcPr>
            <w:tcW w:w="425" w:type="dxa"/>
            <w:vAlign w:val="center"/>
          </w:tcPr>
          <w:p w:rsidR="000423B3" w:rsidRPr="00591A8A" w:rsidRDefault="000423B3" w:rsidP="00FA0F22">
            <w:pPr>
              <w:jc w:val="center"/>
              <w:rPr>
                <w:sz w:val="18"/>
                <w:szCs w:val="18"/>
              </w:rPr>
            </w:pPr>
            <w:r w:rsidRPr="00591A8A">
              <w:rPr>
                <w:sz w:val="18"/>
                <w:szCs w:val="18"/>
              </w:rPr>
              <w:t>82</w:t>
            </w:r>
          </w:p>
        </w:tc>
        <w:tc>
          <w:tcPr>
            <w:tcW w:w="567" w:type="dxa"/>
            <w:vAlign w:val="center"/>
          </w:tcPr>
          <w:p w:rsidR="000423B3" w:rsidRPr="00591A8A" w:rsidRDefault="000423B3" w:rsidP="00FA0F22">
            <w:pPr>
              <w:jc w:val="center"/>
              <w:rPr>
                <w:sz w:val="18"/>
                <w:szCs w:val="18"/>
              </w:rPr>
            </w:pPr>
            <w:r w:rsidRPr="00591A8A">
              <w:rPr>
                <w:sz w:val="18"/>
                <w:szCs w:val="18"/>
              </w:rPr>
              <w:t>38</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r>
      <w:tr w:rsidR="00AB7193" w:rsidTr="009F5E91">
        <w:trPr>
          <w:cantSplit/>
          <w:trHeight w:val="491"/>
        </w:trPr>
        <w:tc>
          <w:tcPr>
            <w:tcW w:w="568" w:type="dxa"/>
          </w:tcPr>
          <w:p w:rsidR="000423B3" w:rsidRPr="00591A8A" w:rsidRDefault="000423B3" w:rsidP="00FA0F22">
            <w:pPr>
              <w:jc w:val="right"/>
              <w:rPr>
                <w:sz w:val="18"/>
                <w:szCs w:val="18"/>
              </w:rPr>
            </w:pPr>
            <w:r w:rsidRPr="00591A8A">
              <w:rPr>
                <w:sz w:val="18"/>
                <w:szCs w:val="18"/>
              </w:rPr>
              <w:t>13</w:t>
            </w:r>
          </w:p>
        </w:tc>
        <w:tc>
          <w:tcPr>
            <w:tcW w:w="3969" w:type="dxa"/>
            <w:vAlign w:val="center"/>
          </w:tcPr>
          <w:p w:rsidR="000423B3" w:rsidRPr="00591A8A" w:rsidRDefault="000423B3" w:rsidP="00FA0F22">
            <w:pPr>
              <w:jc w:val="center"/>
              <w:rPr>
                <w:sz w:val="18"/>
                <w:szCs w:val="18"/>
              </w:rPr>
            </w:pPr>
            <w:proofErr w:type="gramStart"/>
            <w:r w:rsidRPr="00591A8A">
              <w:rPr>
                <w:sz w:val="18"/>
                <w:szCs w:val="18"/>
              </w:rPr>
              <w:t>Модифицир</w:t>
            </w:r>
            <w:r w:rsidR="009F5E91">
              <w:rPr>
                <w:sz w:val="18"/>
                <w:szCs w:val="18"/>
              </w:rPr>
              <w:t xml:space="preserve">ованная,  </w:t>
            </w:r>
            <w:r w:rsidRPr="00591A8A">
              <w:rPr>
                <w:sz w:val="18"/>
                <w:szCs w:val="18"/>
              </w:rPr>
              <w:t xml:space="preserve"> </w:t>
            </w:r>
            <w:proofErr w:type="gramEnd"/>
            <w:r w:rsidRPr="00591A8A">
              <w:rPr>
                <w:sz w:val="18"/>
                <w:szCs w:val="18"/>
              </w:rPr>
              <w:t xml:space="preserve">«Тел күрке - сүз»,          </w:t>
            </w:r>
            <w:r>
              <w:rPr>
                <w:sz w:val="18"/>
                <w:szCs w:val="18"/>
              </w:rPr>
              <w:t xml:space="preserve">                     11-15 лет, </w:t>
            </w:r>
            <w:r w:rsidRPr="00591A8A">
              <w:rPr>
                <w:sz w:val="18"/>
                <w:szCs w:val="18"/>
              </w:rPr>
              <w:t>3  года</w:t>
            </w:r>
          </w:p>
        </w:tc>
        <w:tc>
          <w:tcPr>
            <w:tcW w:w="709" w:type="dxa"/>
            <w:vAlign w:val="center"/>
          </w:tcPr>
          <w:p w:rsidR="000423B3" w:rsidRPr="00591A8A" w:rsidRDefault="000423B3" w:rsidP="00FA0F22">
            <w:pPr>
              <w:jc w:val="center"/>
              <w:rPr>
                <w:sz w:val="18"/>
                <w:szCs w:val="18"/>
              </w:rPr>
            </w:pPr>
            <w:r w:rsidRPr="00591A8A">
              <w:rPr>
                <w:sz w:val="18"/>
                <w:szCs w:val="18"/>
              </w:rPr>
              <w:t> </w:t>
            </w:r>
          </w:p>
        </w:tc>
        <w:tc>
          <w:tcPr>
            <w:tcW w:w="850"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850" w:type="dxa"/>
            <w:vAlign w:val="center"/>
          </w:tcPr>
          <w:p w:rsidR="000423B3" w:rsidRPr="00591A8A" w:rsidRDefault="000423B3" w:rsidP="00FA0F22">
            <w:pPr>
              <w:jc w:val="center"/>
              <w:rPr>
                <w:sz w:val="18"/>
                <w:szCs w:val="18"/>
              </w:rPr>
            </w:pPr>
            <w:r w:rsidRPr="00591A8A">
              <w:rPr>
                <w:sz w:val="18"/>
                <w:szCs w:val="18"/>
              </w:rPr>
              <w:t> </w:t>
            </w:r>
          </w:p>
        </w:tc>
        <w:tc>
          <w:tcPr>
            <w:tcW w:w="709" w:type="dxa"/>
            <w:vAlign w:val="center"/>
          </w:tcPr>
          <w:p w:rsidR="000423B3" w:rsidRPr="00591A8A" w:rsidRDefault="000423B3" w:rsidP="00FA0F22">
            <w:pPr>
              <w:jc w:val="center"/>
              <w:rPr>
                <w:sz w:val="18"/>
                <w:szCs w:val="18"/>
              </w:rPr>
            </w:pPr>
            <w:r w:rsidRPr="00591A8A">
              <w:rPr>
                <w:sz w:val="18"/>
                <w:szCs w:val="18"/>
              </w:rPr>
              <w:t>2</w:t>
            </w:r>
          </w:p>
        </w:tc>
        <w:tc>
          <w:tcPr>
            <w:tcW w:w="425" w:type="dxa"/>
            <w:vAlign w:val="center"/>
          </w:tcPr>
          <w:p w:rsidR="000423B3" w:rsidRPr="00591A8A" w:rsidRDefault="000423B3" w:rsidP="00FA0F22">
            <w:pPr>
              <w:jc w:val="center"/>
              <w:rPr>
                <w:sz w:val="18"/>
                <w:szCs w:val="18"/>
              </w:rPr>
            </w:pPr>
            <w:r w:rsidRPr="00591A8A">
              <w:rPr>
                <w:sz w:val="18"/>
                <w:szCs w:val="18"/>
              </w:rPr>
              <w:t>24</w:t>
            </w:r>
          </w:p>
        </w:tc>
        <w:tc>
          <w:tcPr>
            <w:tcW w:w="567" w:type="dxa"/>
            <w:vAlign w:val="center"/>
          </w:tcPr>
          <w:p w:rsidR="000423B3" w:rsidRPr="00591A8A" w:rsidRDefault="000423B3" w:rsidP="00FA0F22">
            <w:pPr>
              <w:jc w:val="center"/>
              <w:rPr>
                <w:sz w:val="18"/>
                <w:szCs w:val="18"/>
              </w:rPr>
            </w:pPr>
            <w:r w:rsidRPr="00591A8A">
              <w:rPr>
                <w:sz w:val="18"/>
                <w:szCs w:val="18"/>
              </w:rPr>
              <w:t>12</w:t>
            </w:r>
          </w:p>
        </w:tc>
        <w:tc>
          <w:tcPr>
            <w:tcW w:w="851"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425"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2</w:t>
            </w:r>
          </w:p>
        </w:tc>
        <w:tc>
          <w:tcPr>
            <w:tcW w:w="425" w:type="dxa"/>
            <w:vAlign w:val="center"/>
          </w:tcPr>
          <w:p w:rsidR="000423B3" w:rsidRPr="00591A8A" w:rsidRDefault="000423B3" w:rsidP="00FA0F22">
            <w:pPr>
              <w:jc w:val="center"/>
              <w:rPr>
                <w:sz w:val="18"/>
                <w:szCs w:val="18"/>
              </w:rPr>
            </w:pPr>
            <w:r w:rsidRPr="00591A8A">
              <w:rPr>
                <w:sz w:val="18"/>
                <w:szCs w:val="18"/>
              </w:rPr>
              <w:t>24</w:t>
            </w:r>
          </w:p>
        </w:tc>
        <w:tc>
          <w:tcPr>
            <w:tcW w:w="567" w:type="dxa"/>
            <w:vAlign w:val="center"/>
          </w:tcPr>
          <w:p w:rsidR="000423B3" w:rsidRPr="00591A8A" w:rsidRDefault="000423B3" w:rsidP="00FA0F22">
            <w:pPr>
              <w:jc w:val="center"/>
              <w:rPr>
                <w:sz w:val="18"/>
                <w:szCs w:val="18"/>
              </w:rPr>
            </w:pPr>
            <w:r w:rsidRPr="00591A8A">
              <w:rPr>
                <w:sz w:val="18"/>
                <w:szCs w:val="18"/>
              </w:rPr>
              <w:t>12</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r>
      <w:tr w:rsidR="00AB7193" w:rsidTr="009F5E91">
        <w:trPr>
          <w:cantSplit/>
          <w:trHeight w:val="554"/>
        </w:trPr>
        <w:tc>
          <w:tcPr>
            <w:tcW w:w="568" w:type="dxa"/>
          </w:tcPr>
          <w:p w:rsidR="000423B3" w:rsidRPr="00591A8A" w:rsidRDefault="000423B3" w:rsidP="00FA0F22">
            <w:pPr>
              <w:jc w:val="right"/>
              <w:rPr>
                <w:sz w:val="18"/>
                <w:szCs w:val="18"/>
              </w:rPr>
            </w:pPr>
            <w:r w:rsidRPr="00591A8A">
              <w:rPr>
                <w:sz w:val="18"/>
                <w:szCs w:val="18"/>
              </w:rPr>
              <w:t>14</w:t>
            </w:r>
          </w:p>
        </w:tc>
        <w:tc>
          <w:tcPr>
            <w:tcW w:w="3969" w:type="dxa"/>
            <w:vAlign w:val="center"/>
          </w:tcPr>
          <w:p w:rsidR="000423B3" w:rsidRPr="00591A8A" w:rsidRDefault="000423B3" w:rsidP="00FA0F22">
            <w:pPr>
              <w:jc w:val="center"/>
              <w:rPr>
                <w:sz w:val="18"/>
                <w:szCs w:val="18"/>
              </w:rPr>
            </w:pPr>
            <w:proofErr w:type="gramStart"/>
            <w:r w:rsidRPr="00591A8A">
              <w:rPr>
                <w:sz w:val="18"/>
                <w:szCs w:val="18"/>
              </w:rPr>
              <w:t>Модифицир</w:t>
            </w:r>
            <w:r w:rsidR="009F5E91">
              <w:rPr>
                <w:sz w:val="18"/>
                <w:szCs w:val="18"/>
              </w:rPr>
              <w:t xml:space="preserve">ованная, </w:t>
            </w:r>
            <w:r w:rsidRPr="00591A8A">
              <w:rPr>
                <w:sz w:val="18"/>
                <w:szCs w:val="18"/>
              </w:rPr>
              <w:t xml:space="preserve"> «</w:t>
            </w:r>
            <w:proofErr w:type="gramEnd"/>
            <w:r w:rsidRPr="00591A8A">
              <w:rPr>
                <w:sz w:val="18"/>
                <w:szCs w:val="18"/>
              </w:rPr>
              <w:t>Күңелле сәхнә»,</w:t>
            </w:r>
            <w:r>
              <w:rPr>
                <w:sz w:val="18"/>
                <w:szCs w:val="18"/>
              </w:rPr>
              <w:t xml:space="preserve">                     11-15 лет, </w:t>
            </w:r>
            <w:r w:rsidRPr="00591A8A">
              <w:rPr>
                <w:sz w:val="18"/>
                <w:szCs w:val="18"/>
              </w:rPr>
              <w:t>3  года</w:t>
            </w:r>
          </w:p>
        </w:tc>
        <w:tc>
          <w:tcPr>
            <w:tcW w:w="709" w:type="dxa"/>
            <w:vAlign w:val="center"/>
          </w:tcPr>
          <w:p w:rsidR="000423B3" w:rsidRPr="00591A8A" w:rsidRDefault="000423B3" w:rsidP="00FA0F22">
            <w:pPr>
              <w:jc w:val="center"/>
              <w:rPr>
                <w:sz w:val="18"/>
                <w:szCs w:val="18"/>
              </w:rPr>
            </w:pPr>
            <w:r w:rsidRPr="00591A8A">
              <w:rPr>
                <w:sz w:val="18"/>
                <w:szCs w:val="18"/>
              </w:rPr>
              <w:t>4</w:t>
            </w:r>
          </w:p>
        </w:tc>
        <w:tc>
          <w:tcPr>
            <w:tcW w:w="850" w:type="dxa"/>
            <w:vAlign w:val="center"/>
          </w:tcPr>
          <w:p w:rsidR="000423B3" w:rsidRPr="00591A8A" w:rsidRDefault="000423B3" w:rsidP="00FA0F22">
            <w:pPr>
              <w:jc w:val="center"/>
              <w:rPr>
                <w:sz w:val="18"/>
                <w:szCs w:val="18"/>
              </w:rPr>
            </w:pPr>
            <w:r w:rsidRPr="00591A8A">
              <w:rPr>
                <w:sz w:val="18"/>
                <w:szCs w:val="18"/>
              </w:rPr>
              <w:t>60</w:t>
            </w:r>
          </w:p>
        </w:tc>
        <w:tc>
          <w:tcPr>
            <w:tcW w:w="851" w:type="dxa"/>
            <w:vAlign w:val="center"/>
          </w:tcPr>
          <w:p w:rsidR="000423B3" w:rsidRPr="00591A8A" w:rsidRDefault="000423B3" w:rsidP="00FA0F22">
            <w:pPr>
              <w:jc w:val="center"/>
              <w:rPr>
                <w:sz w:val="18"/>
                <w:szCs w:val="18"/>
              </w:rPr>
            </w:pPr>
            <w:r w:rsidRPr="00591A8A">
              <w:rPr>
                <w:sz w:val="18"/>
                <w:szCs w:val="18"/>
              </w:rPr>
              <w:t>16</w:t>
            </w:r>
          </w:p>
        </w:tc>
        <w:tc>
          <w:tcPr>
            <w:tcW w:w="850"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709"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4</w:t>
            </w:r>
          </w:p>
        </w:tc>
        <w:tc>
          <w:tcPr>
            <w:tcW w:w="425" w:type="dxa"/>
            <w:vAlign w:val="center"/>
          </w:tcPr>
          <w:p w:rsidR="000423B3" w:rsidRPr="00591A8A" w:rsidRDefault="000423B3" w:rsidP="00FA0F22">
            <w:pPr>
              <w:jc w:val="center"/>
              <w:rPr>
                <w:sz w:val="18"/>
                <w:szCs w:val="18"/>
              </w:rPr>
            </w:pPr>
            <w:r w:rsidRPr="00591A8A">
              <w:rPr>
                <w:sz w:val="18"/>
                <w:szCs w:val="18"/>
              </w:rPr>
              <w:t>60</w:t>
            </w:r>
          </w:p>
        </w:tc>
        <w:tc>
          <w:tcPr>
            <w:tcW w:w="567" w:type="dxa"/>
            <w:vAlign w:val="center"/>
          </w:tcPr>
          <w:p w:rsidR="000423B3" w:rsidRPr="00591A8A" w:rsidRDefault="000423B3" w:rsidP="00FA0F22">
            <w:pPr>
              <w:jc w:val="center"/>
              <w:rPr>
                <w:sz w:val="18"/>
                <w:szCs w:val="18"/>
              </w:rPr>
            </w:pPr>
            <w:r w:rsidRPr="00591A8A">
              <w:rPr>
                <w:sz w:val="18"/>
                <w:szCs w:val="18"/>
              </w:rPr>
              <w:t>16</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r>
      <w:tr w:rsidR="00AB7193" w:rsidTr="009F5E91">
        <w:trPr>
          <w:cantSplit/>
          <w:trHeight w:val="412"/>
        </w:trPr>
        <w:tc>
          <w:tcPr>
            <w:tcW w:w="568" w:type="dxa"/>
          </w:tcPr>
          <w:p w:rsidR="000423B3" w:rsidRPr="00591A8A" w:rsidRDefault="000423B3" w:rsidP="00FA0F22">
            <w:pPr>
              <w:jc w:val="right"/>
              <w:rPr>
                <w:sz w:val="18"/>
                <w:szCs w:val="18"/>
              </w:rPr>
            </w:pPr>
            <w:r w:rsidRPr="00591A8A">
              <w:rPr>
                <w:sz w:val="18"/>
                <w:szCs w:val="18"/>
              </w:rPr>
              <w:lastRenderedPageBreak/>
              <w:t>15</w:t>
            </w:r>
          </w:p>
        </w:tc>
        <w:tc>
          <w:tcPr>
            <w:tcW w:w="3969" w:type="dxa"/>
            <w:vAlign w:val="center"/>
          </w:tcPr>
          <w:p w:rsidR="000423B3" w:rsidRPr="00591A8A" w:rsidRDefault="009F5E91" w:rsidP="00FA0F22">
            <w:pPr>
              <w:jc w:val="center"/>
              <w:rPr>
                <w:sz w:val="18"/>
                <w:szCs w:val="18"/>
              </w:rPr>
            </w:pPr>
            <w:proofErr w:type="gramStart"/>
            <w:r>
              <w:rPr>
                <w:sz w:val="18"/>
                <w:szCs w:val="18"/>
              </w:rPr>
              <w:t xml:space="preserve">Модифицированная,  </w:t>
            </w:r>
            <w:r w:rsidR="000423B3" w:rsidRPr="00591A8A">
              <w:rPr>
                <w:sz w:val="18"/>
                <w:szCs w:val="18"/>
              </w:rPr>
              <w:t xml:space="preserve"> </w:t>
            </w:r>
            <w:proofErr w:type="gramEnd"/>
            <w:r w:rsidR="000423B3" w:rsidRPr="00591A8A">
              <w:rPr>
                <w:sz w:val="18"/>
                <w:szCs w:val="18"/>
              </w:rPr>
              <w:t xml:space="preserve">«Сәнгатьле сүз»,      </w:t>
            </w:r>
            <w:r w:rsidR="000423B3">
              <w:rPr>
                <w:sz w:val="18"/>
                <w:szCs w:val="18"/>
              </w:rPr>
              <w:t xml:space="preserve">                     10-14 лет, </w:t>
            </w:r>
            <w:r w:rsidR="000423B3" w:rsidRPr="00591A8A">
              <w:rPr>
                <w:sz w:val="18"/>
                <w:szCs w:val="18"/>
              </w:rPr>
              <w:t>1 год</w:t>
            </w:r>
          </w:p>
        </w:tc>
        <w:tc>
          <w:tcPr>
            <w:tcW w:w="709" w:type="dxa"/>
            <w:vAlign w:val="center"/>
          </w:tcPr>
          <w:p w:rsidR="000423B3" w:rsidRPr="00591A8A" w:rsidRDefault="000423B3" w:rsidP="00FA0F22">
            <w:pPr>
              <w:jc w:val="center"/>
              <w:rPr>
                <w:sz w:val="18"/>
                <w:szCs w:val="18"/>
              </w:rPr>
            </w:pPr>
            <w:r w:rsidRPr="00591A8A">
              <w:rPr>
                <w:sz w:val="18"/>
                <w:szCs w:val="18"/>
              </w:rPr>
              <w:t>1</w:t>
            </w:r>
          </w:p>
        </w:tc>
        <w:tc>
          <w:tcPr>
            <w:tcW w:w="850" w:type="dxa"/>
            <w:vAlign w:val="center"/>
          </w:tcPr>
          <w:p w:rsidR="000423B3" w:rsidRPr="00591A8A" w:rsidRDefault="000423B3" w:rsidP="00FA0F22">
            <w:pPr>
              <w:jc w:val="center"/>
              <w:rPr>
                <w:sz w:val="18"/>
                <w:szCs w:val="18"/>
              </w:rPr>
            </w:pPr>
            <w:r w:rsidRPr="00591A8A">
              <w:rPr>
                <w:sz w:val="18"/>
                <w:szCs w:val="18"/>
              </w:rPr>
              <w:t>15</w:t>
            </w:r>
          </w:p>
        </w:tc>
        <w:tc>
          <w:tcPr>
            <w:tcW w:w="851" w:type="dxa"/>
            <w:vAlign w:val="center"/>
          </w:tcPr>
          <w:p w:rsidR="000423B3" w:rsidRPr="00591A8A" w:rsidRDefault="000423B3" w:rsidP="00FA0F22">
            <w:pPr>
              <w:jc w:val="center"/>
              <w:rPr>
                <w:sz w:val="18"/>
                <w:szCs w:val="18"/>
              </w:rPr>
            </w:pPr>
            <w:r w:rsidRPr="00591A8A">
              <w:rPr>
                <w:sz w:val="18"/>
                <w:szCs w:val="18"/>
              </w:rPr>
              <w:t>4</w:t>
            </w:r>
          </w:p>
        </w:tc>
        <w:tc>
          <w:tcPr>
            <w:tcW w:w="850"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709"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1</w:t>
            </w:r>
          </w:p>
        </w:tc>
        <w:tc>
          <w:tcPr>
            <w:tcW w:w="425" w:type="dxa"/>
            <w:vAlign w:val="center"/>
          </w:tcPr>
          <w:p w:rsidR="000423B3" w:rsidRPr="00591A8A" w:rsidRDefault="000423B3" w:rsidP="00FA0F22">
            <w:pPr>
              <w:jc w:val="center"/>
              <w:rPr>
                <w:sz w:val="18"/>
                <w:szCs w:val="18"/>
              </w:rPr>
            </w:pPr>
            <w:r w:rsidRPr="00591A8A">
              <w:rPr>
                <w:sz w:val="18"/>
                <w:szCs w:val="18"/>
              </w:rPr>
              <w:t>15</w:t>
            </w:r>
          </w:p>
        </w:tc>
        <w:tc>
          <w:tcPr>
            <w:tcW w:w="567" w:type="dxa"/>
            <w:vAlign w:val="center"/>
          </w:tcPr>
          <w:p w:rsidR="000423B3" w:rsidRPr="00591A8A" w:rsidRDefault="000423B3" w:rsidP="00FA0F22">
            <w:pPr>
              <w:jc w:val="center"/>
              <w:rPr>
                <w:sz w:val="18"/>
                <w:szCs w:val="18"/>
              </w:rPr>
            </w:pPr>
            <w:r w:rsidRPr="00591A8A">
              <w:rPr>
                <w:sz w:val="18"/>
                <w:szCs w:val="18"/>
              </w:rPr>
              <w:t>4</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r>
      <w:tr w:rsidR="00AB7193" w:rsidTr="009F5E91">
        <w:trPr>
          <w:cantSplit/>
          <w:trHeight w:val="491"/>
        </w:trPr>
        <w:tc>
          <w:tcPr>
            <w:tcW w:w="568" w:type="dxa"/>
          </w:tcPr>
          <w:p w:rsidR="000423B3" w:rsidRPr="00591A8A" w:rsidRDefault="000423B3" w:rsidP="00FA0F22">
            <w:pPr>
              <w:jc w:val="right"/>
              <w:rPr>
                <w:sz w:val="18"/>
                <w:szCs w:val="18"/>
              </w:rPr>
            </w:pPr>
            <w:r w:rsidRPr="00591A8A">
              <w:rPr>
                <w:sz w:val="18"/>
                <w:szCs w:val="18"/>
              </w:rPr>
              <w:t>16</w:t>
            </w:r>
          </w:p>
        </w:tc>
        <w:tc>
          <w:tcPr>
            <w:tcW w:w="3969" w:type="dxa"/>
            <w:vAlign w:val="center"/>
          </w:tcPr>
          <w:p w:rsidR="000423B3" w:rsidRPr="00591A8A" w:rsidRDefault="000423B3" w:rsidP="00FA0F22">
            <w:pPr>
              <w:jc w:val="center"/>
              <w:rPr>
                <w:sz w:val="18"/>
                <w:szCs w:val="18"/>
              </w:rPr>
            </w:pPr>
            <w:r w:rsidRPr="00591A8A">
              <w:rPr>
                <w:sz w:val="18"/>
                <w:szCs w:val="18"/>
              </w:rPr>
              <w:t>Модифицир</w:t>
            </w:r>
            <w:r w:rsidR="009F5E91">
              <w:rPr>
                <w:sz w:val="18"/>
                <w:szCs w:val="18"/>
              </w:rPr>
              <w:t>ованная,</w:t>
            </w:r>
            <w:r w:rsidRPr="00591A8A">
              <w:rPr>
                <w:sz w:val="18"/>
                <w:szCs w:val="18"/>
              </w:rPr>
              <w:t xml:space="preserve"> «Таван театр</w:t>
            </w:r>
            <w:proofErr w:type="gramStart"/>
            <w:r w:rsidRPr="00591A8A">
              <w:rPr>
                <w:sz w:val="18"/>
                <w:szCs w:val="18"/>
              </w:rPr>
              <w:t xml:space="preserve">»,   </w:t>
            </w:r>
            <w:proofErr w:type="gramEnd"/>
            <w:r w:rsidRPr="00591A8A">
              <w:rPr>
                <w:sz w:val="18"/>
                <w:szCs w:val="18"/>
              </w:rPr>
              <w:t xml:space="preserve">  </w:t>
            </w:r>
            <w:r>
              <w:rPr>
                <w:sz w:val="18"/>
                <w:szCs w:val="18"/>
              </w:rPr>
              <w:t xml:space="preserve">                      9-11 лет, </w:t>
            </w:r>
            <w:r w:rsidRPr="00591A8A">
              <w:rPr>
                <w:sz w:val="18"/>
                <w:szCs w:val="18"/>
              </w:rPr>
              <w:t>1 год</w:t>
            </w:r>
          </w:p>
        </w:tc>
        <w:tc>
          <w:tcPr>
            <w:tcW w:w="709" w:type="dxa"/>
            <w:vAlign w:val="center"/>
          </w:tcPr>
          <w:p w:rsidR="000423B3" w:rsidRPr="00591A8A" w:rsidRDefault="000423B3" w:rsidP="00FA0F22">
            <w:pPr>
              <w:jc w:val="center"/>
              <w:rPr>
                <w:sz w:val="18"/>
                <w:szCs w:val="18"/>
              </w:rPr>
            </w:pPr>
            <w:r w:rsidRPr="00591A8A">
              <w:rPr>
                <w:sz w:val="18"/>
                <w:szCs w:val="18"/>
              </w:rPr>
              <w:t>1</w:t>
            </w:r>
          </w:p>
        </w:tc>
        <w:tc>
          <w:tcPr>
            <w:tcW w:w="850" w:type="dxa"/>
            <w:vAlign w:val="center"/>
          </w:tcPr>
          <w:p w:rsidR="000423B3" w:rsidRPr="00591A8A" w:rsidRDefault="000423B3" w:rsidP="00FA0F22">
            <w:pPr>
              <w:jc w:val="center"/>
              <w:rPr>
                <w:sz w:val="18"/>
                <w:szCs w:val="18"/>
              </w:rPr>
            </w:pPr>
            <w:r w:rsidRPr="00591A8A">
              <w:rPr>
                <w:sz w:val="18"/>
                <w:szCs w:val="18"/>
              </w:rPr>
              <w:t>15</w:t>
            </w:r>
          </w:p>
        </w:tc>
        <w:tc>
          <w:tcPr>
            <w:tcW w:w="851" w:type="dxa"/>
            <w:vAlign w:val="center"/>
          </w:tcPr>
          <w:p w:rsidR="000423B3" w:rsidRPr="00591A8A" w:rsidRDefault="000423B3" w:rsidP="00FA0F22">
            <w:pPr>
              <w:jc w:val="center"/>
              <w:rPr>
                <w:sz w:val="18"/>
                <w:szCs w:val="18"/>
              </w:rPr>
            </w:pPr>
            <w:r w:rsidRPr="00591A8A">
              <w:rPr>
                <w:sz w:val="18"/>
                <w:szCs w:val="18"/>
              </w:rPr>
              <w:t>4</w:t>
            </w:r>
          </w:p>
        </w:tc>
        <w:tc>
          <w:tcPr>
            <w:tcW w:w="850"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709"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851"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1</w:t>
            </w:r>
          </w:p>
        </w:tc>
        <w:tc>
          <w:tcPr>
            <w:tcW w:w="425" w:type="dxa"/>
            <w:vAlign w:val="center"/>
          </w:tcPr>
          <w:p w:rsidR="000423B3" w:rsidRPr="00591A8A" w:rsidRDefault="000423B3" w:rsidP="00FA0F22">
            <w:pPr>
              <w:jc w:val="center"/>
              <w:rPr>
                <w:sz w:val="18"/>
                <w:szCs w:val="18"/>
              </w:rPr>
            </w:pPr>
            <w:r w:rsidRPr="00591A8A">
              <w:rPr>
                <w:sz w:val="18"/>
                <w:szCs w:val="18"/>
              </w:rPr>
              <w:t>15</w:t>
            </w:r>
          </w:p>
        </w:tc>
        <w:tc>
          <w:tcPr>
            <w:tcW w:w="567" w:type="dxa"/>
            <w:vAlign w:val="center"/>
          </w:tcPr>
          <w:p w:rsidR="000423B3" w:rsidRPr="00591A8A" w:rsidRDefault="000423B3" w:rsidP="00FA0F22">
            <w:pPr>
              <w:jc w:val="center"/>
              <w:rPr>
                <w:sz w:val="18"/>
                <w:szCs w:val="18"/>
              </w:rPr>
            </w:pPr>
            <w:r w:rsidRPr="00591A8A">
              <w:rPr>
                <w:sz w:val="18"/>
                <w:szCs w:val="18"/>
              </w:rPr>
              <w:t>4</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r>
      <w:tr w:rsidR="00AB7193" w:rsidTr="009F5E91">
        <w:trPr>
          <w:cantSplit/>
          <w:trHeight w:val="1134"/>
        </w:trPr>
        <w:tc>
          <w:tcPr>
            <w:tcW w:w="568" w:type="dxa"/>
          </w:tcPr>
          <w:p w:rsidR="000423B3" w:rsidRPr="00591A8A" w:rsidRDefault="000423B3" w:rsidP="00FA0F22">
            <w:pPr>
              <w:jc w:val="right"/>
              <w:rPr>
                <w:sz w:val="18"/>
                <w:szCs w:val="18"/>
              </w:rPr>
            </w:pPr>
            <w:r w:rsidRPr="00591A8A">
              <w:rPr>
                <w:sz w:val="18"/>
                <w:szCs w:val="18"/>
              </w:rPr>
              <w:t>17</w:t>
            </w:r>
          </w:p>
        </w:tc>
        <w:tc>
          <w:tcPr>
            <w:tcW w:w="3969" w:type="dxa"/>
            <w:vAlign w:val="center"/>
          </w:tcPr>
          <w:p w:rsidR="000423B3" w:rsidRPr="00591A8A" w:rsidRDefault="000423B3" w:rsidP="00FA0F22">
            <w:pPr>
              <w:jc w:val="center"/>
              <w:rPr>
                <w:sz w:val="18"/>
                <w:szCs w:val="18"/>
              </w:rPr>
            </w:pPr>
            <w:r w:rsidRPr="00591A8A">
              <w:rPr>
                <w:sz w:val="18"/>
                <w:szCs w:val="18"/>
              </w:rPr>
              <w:t>Модифицированная</w:t>
            </w:r>
            <w:r w:rsidRPr="00591A8A">
              <w:rPr>
                <w:sz w:val="18"/>
                <w:szCs w:val="18"/>
              </w:rPr>
              <w:br/>
              <w:t xml:space="preserve">«Народно-сценические танцы»,                    </w:t>
            </w:r>
            <w:r>
              <w:rPr>
                <w:sz w:val="18"/>
                <w:szCs w:val="18"/>
              </w:rPr>
              <w:t xml:space="preserve">                      7-13 лет, </w:t>
            </w:r>
            <w:r w:rsidRPr="00591A8A">
              <w:rPr>
                <w:sz w:val="18"/>
                <w:szCs w:val="18"/>
              </w:rPr>
              <w:t>5 лет</w:t>
            </w:r>
          </w:p>
        </w:tc>
        <w:tc>
          <w:tcPr>
            <w:tcW w:w="709" w:type="dxa"/>
            <w:vAlign w:val="center"/>
          </w:tcPr>
          <w:p w:rsidR="000423B3" w:rsidRPr="00591A8A" w:rsidRDefault="000423B3" w:rsidP="00FA0F22">
            <w:pPr>
              <w:jc w:val="center"/>
              <w:rPr>
                <w:sz w:val="18"/>
                <w:szCs w:val="18"/>
              </w:rPr>
            </w:pPr>
            <w:r w:rsidRPr="00591A8A">
              <w:rPr>
                <w:sz w:val="18"/>
                <w:szCs w:val="18"/>
              </w:rPr>
              <w:t>2</w:t>
            </w:r>
          </w:p>
        </w:tc>
        <w:tc>
          <w:tcPr>
            <w:tcW w:w="850" w:type="dxa"/>
            <w:vAlign w:val="center"/>
          </w:tcPr>
          <w:p w:rsidR="000423B3" w:rsidRPr="00591A8A" w:rsidRDefault="000423B3" w:rsidP="00FA0F22">
            <w:pPr>
              <w:jc w:val="center"/>
              <w:rPr>
                <w:sz w:val="18"/>
                <w:szCs w:val="18"/>
              </w:rPr>
            </w:pPr>
            <w:r w:rsidRPr="00591A8A">
              <w:rPr>
                <w:sz w:val="18"/>
                <w:szCs w:val="18"/>
              </w:rPr>
              <w:t>30</w:t>
            </w:r>
          </w:p>
        </w:tc>
        <w:tc>
          <w:tcPr>
            <w:tcW w:w="851" w:type="dxa"/>
            <w:vAlign w:val="center"/>
          </w:tcPr>
          <w:p w:rsidR="000423B3" w:rsidRPr="00591A8A" w:rsidRDefault="000423B3" w:rsidP="00FA0F22">
            <w:pPr>
              <w:jc w:val="center"/>
              <w:rPr>
                <w:sz w:val="18"/>
                <w:szCs w:val="18"/>
              </w:rPr>
            </w:pPr>
            <w:r w:rsidRPr="00591A8A">
              <w:rPr>
                <w:sz w:val="18"/>
                <w:szCs w:val="18"/>
              </w:rPr>
              <w:t>8</w:t>
            </w:r>
          </w:p>
        </w:tc>
        <w:tc>
          <w:tcPr>
            <w:tcW w:w="850"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709" w:type="dxa"/>
            <w:vAlign w:val="center"/>
          </w:tcPr>
          <w:p w:rsidR="000423B3" w:rsidRPr="00591A8A" w:rsidRDefault="000423B3" w:rsidP="00FA0F22">
            <w:pPr>
              <w:jc w:val="center"/>
              <w:rPr>
                <w:sz w:val="18"/>
                <w:szCs w:val="18"/>
              </w:rPr>
            </w:pPr>
            <w:r w:rsidRPr="00591A8A">
              <w:rPr>
                <w:sz w:val="18"/>
                <w:szCs w:val="18"/>
              </w:rPr>
              <w:t>1</w:t>
            </w:r>
          </w:p>
        </w:tc>
        <w:tc>
          <w:tcPr>
            <w:tcW w:w="425" w:type="dxa"/>
            <w:vAlign w:val="center"/>
          </w:tcPr>
          <w:p w:rsidR="000423B3" w:rsidRPr="00591A8A" w:rsidRDefault="000423B3" w:rsidP="00FA0F22">
            <w:pPr>
              <w:jc w:val="center"/>
              <w:rPr>
                <w:sz w:val="18"/>
                <w:szCs w:val="18"/>
              </w:rPr>
            </w:pPr>
            <w:r w:rsidRPr="00591A8A">
              <w:rPr>
                <w:sz w:val="18"/>
                <w:szCs w:val="18"/>
              </w:rPr>
              <w:t>12</w:t>
            </w:r>
          </w:p>
        </w:tc>
        <w:tc>
          <w:tcPr>
            <w:tcW w:w="567" w:type="dxa"/>
            <w:vAlign w:val="center"/>
          </w:tcPr>
          <w:p w:rsidR="000423B3" w:rsidRPr="00591A8A" w:rsidRDefault="000423B3" w:rsidP="00FA0F22">
            <w:pPr>
              <w:jc w:val="center"/>
              <w:rPr>
                <w:sz w:val="18"/>
                <w:szCs w:val="18"/>
              </w:rPr>
            </w:pPr>
            <w:r w:rsidRPr="00591A8A">
              <w:rPr>
                <w:sz w:val="18"/>
                <w:szCs w:val="18"/>
              </w:rPr>
              <w:t>6</w:t>
            </w:r>
          </w:p>
        </w:tc>
        <w:tc>
          <w:tcPr>
            <w:tcW w:w="851"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425" w:type="dxa"/>
            <w:vAlign w:val="center"/>
          </w:tcPr>
          <w:p w:rsidR="000423B3" w:rsidRPr="00591A8A" w:rsidRDefault="000423B3" w:rsidP="00FA0F22">
            <w:pPr>
              <w:jc w:val="center"/>
              <w:rPr>
                <w:sz w:val="18"/>
                <w:szCs w:val="18"/>
              </w:rPr>
            </w:pPr>
            <w:r w:rsidRPr="00591A8A">
              <w:rPr>
                <w:sz w:val="18"/>
                <w:szCs w:val="18"/>
              </w:rPr>
              <w:t>1</w:t>
            </w:r>
          </w:p>
        </w:tc>
        <w:tc>
          <w:tcPr>
            <w:tcW w:w="567" w:type="dxa"/>
            <w:vAlign w:val="center"/>
          </w:tcPr>
          <w:p w:rsidR="000423B3" w:rsidRPr="00591A8A" w:rsidRDefault="000423B3" w:rsidP="00FA0F22">
            <w:pPr>
              <w:jc w:val="center"/>
              <w:rPr>
                <w:sz w:val="18"/>
                <w:szCs w:val="18"/>
              </w:rPr>
            </w:pPr>
            <w:r w:rsidRPr="00591A8A">
              <w:rPr>
                <w:sz w:val="18"/>
                <w:szCs w:val="18"/>
              </w:rPr>
              <w:t>10</w:t>
            </w:r>
          </w:p>
        </w:tc>
        <w:tc>
          <w:tcPr>
            <w:tcW w:w="567" w:type="dxa"/>
            <w:vAlign w:val="center"/>
          </w:tcPr>
          <w:p w:rsidR="000423B3" w:rsidRPr="00591A8A" w:rsidRDefault="000423B3" w:rsidP="00FA0F22">
            <w:pPr>
              <w:jc w:val="center"/>
              <w:rPr>
                <w:sz w:val="18"/>
                <w:szCs w:val="18"/>
              </w:rPr>
            </w:pPr>
            <w:r w:rsidRPr="00591A8A">
              <w:rPr>
                <w:sz w:val="18"/>
                <w:szCs w:val="18"/>
              </w:rPr>
              <w:t>6</w:t>
            </w:r>
          </w:p>
        </w:tc>
        <w:tc>
          <w:tcPr>
            <w:tcW w:w="851" w:type="dxa"/>
            <w:vAlign w:val="center"/>
          </w:tcPr>
          <w:p w:rsidR="000423B3" w:rsidRPr="00591A8A" w:rsidRDefault="000423B3" w:rsidP="00FA0F22">
            <w:pPr>
              <w:jc w:val="center"/>
              <w:rPr>
                <w:sz w:val="18"/>
                <w:szCs w:val="18"/>
              </w:rPr>
            </w:pPr>
            <w:r w:rsidRPr="00591A8A">
              <w:rPr>
                <w:sz w:val="18"/>
                <w:szCs w:val="18"/>
              </w:rPr>
              <w:t xml:space="preserve">Творческая работа </w:t>
            </w:r>
          </w:p>
        </w:tc>
        <w:tc>
          <w:tcPr>
            <w:tcW w:w="425" w:type="dxa"/>
            <w:vAlign w:val="center"/>
          </w:tcPr>
          <w:p w:rsidR="000423B3" w:rsidRPr="00591A8A" w:rsidRDefault="000423B3" w:rsidP="00FA0F22">
            <w:pPr>
              <w:jc w:val="center"/>
              <w:rPr>
                <w:sz w:val="18"/>
                <w:szCs w:val="18"/>
              </w:rPr>
            </w:pPr>
            <w:r w:rsidRPr="00591A8A">
              <w:rPr>
                <w:sz w:val="18"/>
                <w:szCs w:val="18"/>
              </w:rPr>
              <w:t>4</w:t>
            </w:r>
          </w:p>
        </w:tc>
        <w:tc>
          <w:tcPr>
            <w:tcW w:w="425" w:type="dxa"/>
            <w:vAlign w:val="center"/>
          </w:tcPr>
          <w:p w:rsidR="000423B3" w:rsidRPr="00591A8A" w:rsidRDefault="000423B3" w:rsidP="00FA0F22">
            <w:pPr>
              <w:jc w:val="center"/>
              <w:rPr>
                <w:sz w:val="18"/>
                <w:szCs w:val="18"/>
              </w:rPr>
            </w:pPr>
            <w:r w:rsidRPr="00591A8A">
              <w:rPr>
                <w:sz w:val="18"/>
                <w:szCs w:val="18"/>
              </w:rPr>
              <w:t>52</w:t>
            </w:r>
          </w:p>
        </w:tc>
        <w:tc>
          <w:tcPr>
            <w:tcW w:w="567" w:type="dxa"/>
            <w:vAlign w:val="center"/>
          </w:tcPr>
          <w:p w:rsidR="000423B3" w:rsidRPr="00591A8A" w:rsidRDefault="000423B3" w:rsidP="00FA0F22">
            <w:pPr>
              <w:jc w:val="center"/>
              <w:rPr>
                <w:sz w:val="18"/>
                <w:szCs w:val="18"/>
              </w:rPr>
            </w:pPr>
            <w:r w:rsidRPr="00591A8A">
              <w:rPr>
                <w:sz w:val="18"/>
                <w:szCs w:val="18"/>
              </w:rPr>
              <w:t>20</w:t>
            </w:r>
          </w:p>
        </w:tc>
        <w:tc>
          <w:tcPr>
            <w:tcW w:w="567" w:type="dxa"/>
            <w:vAlign w:val="center"/>
          </w:tcPr>
          <w:p w:rsidR="000423B3" w:rsidRPr="00591A8A" w:rsidRDefault="000423B3" w:rsidP="00FA0F22">
            <w:pPr>
              <w:jc w:val="center"/>
              <w:rPr>
                <w:sz w:val="18"/>
                <w:szCs w:val="18"/>
              </w:rPr>
            </w:pPr>
            <w:r w:rsidRPr="00591A8A">
              <w:rPr>
                <w:sz w:val="18"/>
                <w:szCs w:val="18"/>
              </w:rPr>
              <w:t>4</w:t>
            </w:r>
          </w:p>
        </w:tc>
        <w:tc>
          <w:tcPr>
            <w:tcW w:w="567" w:type="dxa"/>
            <w:vAlign w:val="center"/>
          </w:tcPr>
          <w:p w:rsidR="000423B3" w:rsidRPr="00591A8A" w:rsidRDefault="000423B3" w:rsidP="00FA0F22">
            <w:pPr>
              <w:jc w:val="center"/>
              <w:rPr>
                <w:sz w:val="18"/>
                <w:szCs w:val="18"/>
              </w:rPr>
            </w:pPr>
            <w:r w:rsidRPr="00591A8A">
              <w:rPr>
                <w:sz w:val="18"/>
                <w:szCs w:val="18"/>
              </w:rPr>
              <w:t> </w:t>
            </w:r>
          </w:p>
        </w:tc>
        <w:tc>
          <w:tcPr>
            <w:tcW w:w="425" w:type="dxa"/>
            <w:vAlign w:val="center"/>
          </w:tcPr>
          <w:p w:rsidR="000423B3" w:rsidRPr="00591A8A" w:rsidRDefault="000423B3" w:rsidP="00FA0F22">
            <w:pPr>
              <w:jc w:val="center"/>
              <w:rPr>
                <w:sz w:val="18"/>
                <w:szCs w:val="18"/>
              </w:rPr>
            </w:pPr>
            <w:r w:rsidRPr="00591A8A">
              <w:rPr>
                <w:sz w:val="18"/>
                <w:szCs w:val="18"/>
              </w:rPr>
              <w:t> </w:t>
            </w:r>
          </w:p>
        </w:tc>
      </w:tr>
      <w:tr w:rsidR="009F5E91" w:rsidTr="009F5E91">
        <w:trPr>
          <w:cantSplit/>
          <w:trHeight w:val="1134"/>
        </w:trPr>
        <w:tc>
          <w:tcPr>
            <w:tcW w:w="568" w:type="dxa"/>
          </w:tcPr>
          <w:p w:rsidR="009F5E91" w:rsidRPr="00591A8A" w:rsidRDefault="009F5E91" w:rsidP="009F5E91">
            <w:pPr>
              <w:jc w:val="right"/>
              <w:rPr>
                <w:sz w:val="18"/>
                <w:szCs w:val="18"/>
              </w:rPr>
            </w:pPr>
            <w:r>
              <w:rPr>
                <w:sz w:val="18"/>
                <w:szCs w:val="18"/>
              </w:rPr>
              <w:t>18.</w:t>
            </w:r>
          </w:p>
        </w:tc>
        <w:tc>
          <w:tcPr>
            <w:tcW w:w="3969" w:type="dxa"/>
            <w:vAlign w:val="center"/>
          </w:tcPr>
          <w:p w:rsidR="009F5E91" w:rsidRPr="00591A8A" w:rsidRDefault="009F5E91" w:rsidP="009F5E91">
            <w:pPr>
              <w:jc w:val="center"/>
              <w:rPr>
                <w:sz w:val="18"/>
                <w:szCs w:val="18"/>
              </w:rPr>
            </w:pPr>
            <w:r w:rsidRPr="00591A8A">
              <w:rPr>
                <w:sz w:val="18"/>
                <w:szCs w:val="18"/>
              </w:rPr>
              <w:t>Адаптированная,</w:t>
            </w:r>
            <w:r w:rsidRPr="00591A8A">
              <w:rPr>
                <w:sz w:val="18"/>
                <w:szCs w:val="18"/>
              </w:rPr>
              <w:br/>
              <w:t xml:space="preserve"> «Лепка</w:t>
            </w:r>
            <w:proofErr w:type="gramStart"/>
            <w:r w:rsidRPr="00591A8A">
              <w:rPr>
                <w:sz w:val="18"/>
                <w:szCs w:val="18"/>
              </w:rPr>
              <w:t xml:space="preserve">»,   </w:t>
            </w:r>
            <w:proofErr w:type="gramEnd"/>
            <w:r w:rsidRPr="00591A8A">
              <w:rPr>
                <w:sz w:val="18"/>
                <w:szCs w:val="18"/>
              </w:rPr>
              <w:t xml:space="preserve">                                                                     7-14 лет, 4 года</w:t>
            </w:r>
          </w:p>
        </w:tc>
        <w:tc>
          <w:tcPr>
            <w:tcW w:w="709" w:type="dxa"/>
            <w:vAlign w:val="center"/>
          </w:tcPr>
          <w:p w:rsidR="009F5E91" w:rsidRPr="00591A8A" w:rsidRDefault="009F5E91" w:rsidP="009F5E91">
            <w:pPr>
              <w:jc w:val="center"/>
              <w:rPr>
                <w:sz w:val="18"/>
                <w:szCs w:val="18"/>
              </w:rPr>
            </w:pPr>
          </w:p>
        </w:tc>
        <w:tc>
          <w:tcPr>
            <w:tcW w:w="850" w:type="dxa"/>
            <w:vAlign w:val="center"/>
          </w:tcPr>
          <w:p w:rsidR="009F5E91" w:rsidRPr="00591A8A" w:rsidRDefault="009F5E91" w:rsidP="009F5E91">
            <w:pPr>
              <w:jc w:val="center"/>
              <w:rPr>
                <w:sz w:val="18"/>
                <w:szCs w:val="18"/>
              </w:rPr>
            </w:pPr>
          </w:p>
        </w:tc>
        <w:tc>
          <w:tcPr>
            <w:tcW w:w="851" w:type="dxa"/>
            <w:vAlign w:val="center"/>
          </w:tcPr>
          <w:p w:rsidR="009F5E91" w:rsidRPr="00591A8A" w:rsidRDefault="009F5E91" w:rsidP="009F5E91">
            <w:pPr>
              <w:jc w:val="center"/>
              <w:rPr>
                <w:sz w:val="18"/>
                <w:szCs w:val="18"/>
              </w:rPr>
            </w:pPr>
          </w:p>
        </w:tc>
        <w:tc>
          <w:tcPr>
            <w:tcW w:w="850" w:type="dxa"/>
            <w:vAlign w:val="center"/>
          </w:tcPr>
          <w:p w:rsidR="009F5E91" w:rsidRPr="00591A8A" w:rsidRDefault="009F5E91" w:rsidP="009F5E91">
            <w:pPr>
              <w:jc w:val="center"/>
              <w:rPr>
                <w:sz w:val="18"/>
                <w:szCs w:val="18"/>
              </w:rPr>
            </w:pPr>
          </w:p>
        </w:tc>
        <w:tc>
          <w:tcPr>
            <w:tcW w:w="709" w:type="dxa"/>
            <w:vAlign w:val="center"/>
          </w:tcPr>
          <w:p w:rsidR="009F5E91" w:rsidRPr="00591A8A" w:rsidRDefault="009F5E91" w:rsidP="009F5E91">
            <w:pPr>
              <w:jc w:val="center"/>
              <w:rPr>
                <w:sz w:val="18"/>
                <w:szCs w:val="18"/>
              </w:rPr>
            </w:pPr>
          </w:p>
        </w:tc>
        <w:tc>
          <w:tcPr>
            <w:tcW w:w="425" w:type="dxa"/>
            <w:vAlign w:val="center"/>
          </w:tcPr>
          <w:p w:rsidR="009F5E91" w:rsidRPr="00591A8A" w:rsidRDefault="009F5E91" w:rsidP="009F5E91">
            <w:pPr>
              <w:jc w:val="center"/>
              <w:rPr>
                <w:sz w:val="18"/>
                <w:szCs w:val="18"/>
              </w:rPr>
            </w:pPr>
          </w:p>
        </w:tc>
        <w:tc>
          <w:tcPr>
            <w:tcW w:w="567" w:type="dxa"/>
            <w:vAlign w:val="center"/>
          </w:tcPr>
          <w:p w:rsidR="009F5E91" w:rsidRPr="00591A8A" w:rsidRDefault="009F5E91" w:rsidP="009F5E91">
            <w:pPr>
              <w:jc w:val="center"/>
              <w:rPr>
                <w:sz w:val="18"/>
                <w:szCs w:val="18"/>
              </w:rPr>
            </w:pPr>
          </w:p>
        </w:tc>
        <w:tc>
          <w:tcPr>
            <w:tcW w:w="851" w:type="dxa"/>
            <w:vAlign w:val="center"/>
          </w:tcPr>
          <w:p w:rsidR="009F5E91" w:rsidRPr="00591A8A" w:rsidRDefault="009F5E91" w:rsidP="009F5E91">
            <w:pPr>
              <w:jc w:val="center"/>
              <w:rPr>
                <w:sz w:val="18"/>
                <w:szCs w:val="18"/>
              </w:rPr>
            </w:pPr>
          </w:p>
        </w:tc>
        <w:tc>
          <w:tcPr>
            <w:tcW w:w="425" w:type="dxa"/>
            <w:vAlign w:val="center"/>
          </w:tcPr>
          <w:p w:rsidR="009F5E91" w:rsidRPr="00591A8A" w:rsidRDefault="009F5E91" w:rsidP="009F5E91">
            <w:pPr>
              <w:jc w:val="center"/>
              <w:rPr>
                <w:sz w:val="18"/>
                <w:szCs w:val="18"/>
              </w:rPr>
            </w:pPr>
            <w:r w:rsidRPr="00591A8A">
              <w:rPr>
                <w:sz w:val="18"/>
                <w:szCs w:val="18"/>
              </w:rPr>
              <w:t>1</w:t>
            </w:r>
          </w:p>
        </w:tc>
        <w:tc>
          <w:tcPr>
            <w:tcW w:w="567" w:type="dxa"/>
            <w:vAlign w:val="center"/>
          </w:tcPr>
          <w:p w:rsidR="009F5E91" w:rsidRPr="00591A8A" w:rsidRDefault="009F5E91" w:rsidP="009F5E91">
            <w:pPr>
              <w:jc w:val="center"/>
              <w:rPr>
                <w:sz w:val="18"/>
                <w:szCs w:val="18"/>
              </w:rPr>
            </w:pPr>
            <w:r w:rsidRPr="00591A8A">
              <w:rPr>
                <w:sz w:val="18"/>
                <w:szCs w:val="18"/>
              </w:rPr>
              <w:t>10</w:t>
            </w:r>
          </w:p>
        </w:tc>
        <w:tc>
          <w:tcPr>
            <w:tcW w:w="567" w:type="dxa"/>
            <w:vAlign w:val="center"/>
          </w:tcPr>
          <w:p w:rsidR="009F5E91" w:rsidRPr="00591A8A" w:rsidRDefault="009F5E91" w:rsidP="009F5E91">
            <w:pPr>
              <w:jc w:val="center"/>
              <w:rPr>
                <w:sz w:val="18"/>
                <w:szCs w:val="18"/>
              </w:rPr>
            </w:pPr>
            <w:r w:rsidRPr="00591A8A">
              <w:rPr>
                <w:sz w:val="18"/>
                <w:szCs w:val="18"/>
              </w:rPr>
              <w:t>6</w:t>
            </w:r>
          </w:p>
        </w:tc>
        <w:tc>
          <w:tcPr>
            <w:tcW w:w="851" w:type="dxa"/>
            <w:vAlign w:val="center"/>
          </w:tcPr>
          <w:p w:rsidR="009F5E91" w:rsidRDefault="009F5E91" w:rsidP="009F5E91">
            <w:pPr>
              <w:jc w:val="center"/>
              <w:rPr>
                <w:sz w:val="18"/>
                <w:szCs w:val="18"/>
              </w:rPr>
            </w:pPr>
            <w:r>
              <w:rPr>
                <w:sz w:val="18"/>
                <w:szCs w:val="18"/>
              </w:rPr>
              <w:t>Практ</w:t>
            </w:r>
          </w:p>
          <w:p w:rsidR="009F5E91" w:rsidRPr="00591A8A" w:rsidRDefault="009F5E91" w:rsidP="009F5E91">
            <w:pPr>
              <w:jc w:val="center"/>
              <w:rPr>
                <w:sz w:val="18"/>
                <w:szCs w:val="18"/>
              </w:rPr>
            </w:pPr>
            <w:proofErr w:type="gramStart"/>
            <w:r>
              <w:rPr>
                <w:sz w:val="18"/>
                <w:szCs w:val="18"/>
              </w:rPr>
              <w:t>.работа</w:t>
            </w:r>
            <w:proofErr w:type="gramEnd"/>
          </w:p>
        </w:tc>
        <w:tc>
          <w:tcPr>
            <w:tcW w:w="425" w:type="dxa"/>
            <w:vAlign w:val="center"/>
          </w:tcPr>
          <w:p w:rsidR="009F5E91" w:rsidRPr="00591A8A" w:rsidRDefault="009F5E91" w:rsidP="009F5E91">
            <w:pPr>
              <w:jc w:val="center"/>
              <w:rPr>
                <w:sz w:val="18"/>
                <w:szCs w:val="18"/>
              </w:rPr>
            </w:pPr>
            <w:r w:rsidRPr="00591A8A">
              <w:rPr>
                <w:sz w:val="18"/>
                <w:szCs w:val="18"/>
              </w:rPr>
              <w:t>1</w:t>
            </w:r>
          </w:p>
        </w:tc>
        <w:tc>
          <w:tcPr>
            <w:tcW w:w="425" w:type="dxa"/>
            <w:vAlign w:val="center"/>
          </w:tcPr>
          <w:p w:rsidR="009F5E91" w:rsidRPr="00591A8A" w:rsidRDefault="009F5E91" w:rsidP="009F5E91">
            <w:pPr>
              <w:jc w:val="center"/>
              <w:rPr>
                <w:sz w:val="18"/>
                <w:szCs w:val="18"/>
              </w:rPr>
            </w:pPr>
            <w:r w:rsidRPr="00591A8A">
              <w:rPr>
                <w:sz w:val="18"/>
                <w:szCs w:val="18"/>
              </w:rPr>
              <w:t>10</w:t>
            </w:r>
          </w:p>
        </w:tc>
        <w:tc>
          <w:tcPr>
            <w:tcW w:w="567" w:type="dxa"/>
            <w:vAlign w:val="center"/>
          </w:tcPr>
          <w:p w:rsidR="009F5E91" w:rsidRPr="00591A8A" w:rsidRDefault="009F5E91" w:rsidP="009F5E91">
            <w:pPr>
              <w:jc w:val="center"/>
              <w:rPr>
                <w:sz w:val="18"/>
                <w:szCs w:val="18"/>
              </w:rPr>
            </w:pPr>
            <w:r w:rsidRPr="00591A8A">
              <w:rPr>
                <w:sz w:val="18"/>
                <w:szCs w:val="18"/>
              </w:rPr>
              <w:t>6</w:t>
            </w:r>
          </w:p>
        </w:tc>
        <w:tc>
          <w:tcPr>
            <w:tcW w:w="567" w:type="dxa"/>
            <w:vAlign w:val="center"/>
          </w:tcPr>
          <w:p w:rsidR="009F5E91" w:rsidRPr="00591A8A" w:rsidRDefault="009F5E91" w:rsidP="009F5E91">
            <w:pPr>
              <w:jc w:val="center"/>
              <w:rPr>
                <w:sz w:val="18"/>
                <w:szCs w:val="18"/>
              </w:rPr>
            </w:pPr>
            <w:r w:rsidRPr="00591A8A">
              <w:rPr>
                <w:sz w:val="18"/>
                <w:szCs w:val="18"/>
              </w:rPr>
              <w:t> </w:t>
            </w:r>
          </w:p>
        </w:tc>
        <w:tc>
          <w:tcPr>
            <w:tcW w:w="567" w:type="dxa"/>
            <w:vAlign w:val="center"/>
          </w:tcPr>
          <w:p w:rsidR="009F5E91" w:rsidRPr="00591A8A" w:rsidRDefault="009F5E91" w:rsidP="009F5E91">
            <w:pPr>
              <w:jc w:val="center"/>
              <w:rPr>
                <w:sz w:val="18"/>
                <w:szCs w:val="18"/>
              </w:rPr>
            </w:pPr>
            <w:r w:rsidRPr="00591A8A">
              <w:rPr>
                <w:sz w:val="18"/>
                <w:szCs w:val="18"/>
              </w:rPr>
              <w:t>1</w:t>
            </w:r>
          </w:p>
        </w:tc>
        <w:tc>
          <w:tcPr>
            <w:tcW w:w="425" w:type="dxa"/>
            <w:vAlign w:val="center"/>
          </w:tcPr>
          <w:p w:rsidR="009F5E91" w:rsidRPr="00591A8A" w:rsidRDefault="009F5E91" w:rsidP="009F5E91">
            <w:pPr>
              <w:jc w:val="center"/>
              <w:rPr>
                <w:sz w:val="18"/>
                <w:szCs w:val="18"/>
              </w:rPr>
            </w:pPr>
            <w:r w:rsidRPr="00591A8A">
              <w:rPr>
                <w:sz w:val="18"/>
                <w:szCs w:val="18"/>
              </w:rPr>
              <w:t>10</w:t>
            </w:r>
          </w:p>
        </w:tc>
      </w:tr>
      <w:tr w:rsidR="009F5E91" w:rsidTr="009F5E91">
        <w:trPr>
          <w:cantSplit/>
          <w:trHeight w:val="1134"/>
        </w:trPr>
        <w:tc>
          <w:tcPr>
            <w:tcW w:w="568" w:type="dxa"/>
          </w:tcPr>
          <w:p w:rsidR="009F5E91" w:rsidRPr="00591A8A" w:rsidRDefault="009F5E91" w:rsidP="009F5E91">
            <w:pPr>
              <w:jc w:val="right"/>
              <w:rPr>
                <w:sz w:val="18"/>
                <w:szCs w:val="18"/>
              </w:rPr>
            </w:pPr>
            <w:r w:rsidRPr="00591A8A">
              <w:rPr>
                <w:sz w:val="18"/>
                <w:szCs w:val="18"/>
              </w:rPr>
              <w:t>19</w:t>
            </w:r>
          </w:p>
        </w:tc>
        <w:tc>
          <w:tcPr>
            <w:tcW w:w="3969" w:type="dxa"/>
            <w:vAlign w:val="center"/>
          </w:tcPr>
          <w:p w:rsidR="009F5E91" w:rsidRPr="00591A8A" w:rsidRDefault="009F5E91" w:rsidP="009F5E91">
            <w:pPr>
              <w:jc w:val="center"/>
              <w:rPr>
                <w:sz w:val="18"/>
                <w:szCs w:val="18"/>
              </w:rPr>
            </w:pPr>
            <w:proofErr w:type="gramStart"/>
            <w:r w:rsidRPr="00591A8A">
              <w:rPr>
                <w:sz w:val="18"/>
                <w:szCs w:val="18"/>
              </w:rPr>
              <w:t>Модифи</w:t>
            </w:r>
            <w:r>
              <w:rPr>
                <w:sz w:val="18"/>
                <w:szCs w:val="18"/>
              </w:rPr>
              <w:t>цированная,</w:t>
            </w:r>
            <w:r>
              <w:rPr>
                <w:sz w:val="18"/>
                <w:szCs w:val="18"/>
              </w:rPr>
              <w:br/>
              <w:t>«</w:t>
            </w:r>
            <w:proofErr w:type="gramEnd"/>
            <w:r>
              <w:rPr>
                <w:sz w:val="18"/>
                <w:szCs w:val="18"/>
              </w:rPr>
              <w:t>Художники»,</w:t>
            </w:r>
            <w:r w:rsidRPr="00591A8A">
              <w:rPr>
                <w:sz w:val="18"/>
                <w:szCs w:val="18"/>
              </w:rPr>
              <w:t xml:space="preserve"> 7-11 лет</w:t>
            </w:r>
            <w:r>
              <w:rPr>
                <w:sz w:val="18"/>
                <w:szCs w:val="18"/>
              </w:rPr>
              <w:t xml:space="preserve">, </w:t>
            </w:r>
            <w:r w:rsidRPr="00591A8A">
              <w:rPr>
                <w:sz w:val="18"/>
                <w:szCs w:val="18"/>
              </w:rPr>
              <w:t xml:space="preserve"> 4 года</w:t>
            </w:r>
          </w:p>
        </w:tc>
        <w:tc>
          <w:tcPr>
            <w:tcW w:w="709" w:type="dxa"/>
            <w:vAlign w:val="center"/>
          </w:tcPr>
          <w:p w:rsidR="009F5E91" w:rsidRPr="00591A8A" w:rsidRDefault="009F5E91" w:rsidP="009F5E91">
            <w:pPr>
              <w:jc w:val="center"/>
              <w:rPr>
                <w:sz w:val="18"/>
                <w:szCs w:val="18"/>
              </w:rPr>
            </w:pPr>
            <w:r w:rsidRPr="00591A8A">
              <w:rPr>
                <w:sz w:val="18"/>
                <w:szCs w:val="18"/>
              </w:rPr>
              <w:t>1</w:t>
            </w:r>
          </w:p>
        </w:tc>
        <w:tc>
          <w:tcPr>
            <w:tcW w:w="850" w:type="dxa"/>
            <w:vAlign w:val="center"/>
          </w:tcPr>
          <w:p w:rsidR="009F5E91" w:rsidRPr="00591A8A" w:rsidRDefault="009F5E91" w:rsidP="009F5E91">
            <w:pPr>
              <w:jc w:val="center"/>
              <w:rPr>
                <w:sz w:val="18"/>
                <w:szCs w:val="18"/>
              </w:rPr>
            </w:pPr>
            <w:r w:rsidRPr="00591A8A">
              <w:rPr>
                <w:sz w:val="18"/>
                <w:szCs w:val="18"/>
              </w:rPr>
              <w:t>15</w:t>
            </w:r>
          </w:p>
        </w:tc>
        <w:tc>
          <w:tcPr>
            <w:tcW w:w="851" w:type="dxa"/>
            <w:vAlign w:val="center"/>
          </w:tcPr>
          <w:p w:rsidR="009F5E91" w:rsidRPr="00591A8A" w:rsidRDefault="009F5E91" w:rsidP="009F5E91">
            <w:pPr>
              <w:jc w:val="center"/>
              <w:rPr>
                <w:sz w:val="18"/>
                <w:szCs w:val="18"/>
              </w:rPr>
            </w:pPr>
            <w:r w:rsidRPr="00591A8A">
              <w:rPr>
                <w:sz w:val="18"/>
                <w:szCs w:val="18"/>
              </w:rPr>
              <w:t>4</w:t>
            </w:r>
          </w:p>
        </w:tc>
        <w:tc>
          <w:tcPr>
            <w:tcW w:w="850" w:type="dxa"/>
            <w:vAlign w:val="center"/>
          </w:tcPr>
          <w:p w:rsidR="009F5E91" w:rsidRPr="00591A8A" w:rsidRDefault="009F5E91" w:rsidP="009F5E91">
            <w:pPr>
              <w:jc w:val="center"/>
              <w:rPr>
                <w:sz w:val="18"/>
                <w:szCs w:val="18"/>
              </w:rPr>
            </w:pPr>
            <w:r w:rsidRPr="00591A8A">
              <w:rPr>
                <w:sz w:val="18"/>
                <w:szCs w:val="18"/>
              </w:rPr>
              <w:t>Отчетная выставка</w:t>
            </w:r>
          </w:p>
        </w:tc>
        <w:tc>
          <w:tcPr>
            <w:tcW w:w="709" w:type="dxa"/>
            <w:vAlign w:val="center"/>
          </w:tcPr>
          <w:p w:rsidR="009F5E91" w:rsidRPr="00591A8A" w:rsidRDefault="009F5E91" w:rsidP="009F5E91">
            <w:pPr>
              <w:jc w:val="center"/>
              <w:rPr>
                <w:sz w:val="18"/>
                <w:szCs w:val="18"/>
              </w:rPr>
            </w:pPr>
            <w:r w:rsidRPr="00591A8A">
              <w:rPr>
                <w:sz w:val="18"/>
                <w:szCs w:val="18"/>
              </w:rPr>
              <w:t>4</w:t>
            </w:r>
          </w:p>
        </w:tc>
        <w:tc>
          <w:tcPr>
            <w:tcW w:w="425" w:type="dxa"/>
            <w:vAlign w:val="center"/>
          </w:tcPr>
          <w:p w:rsidR="009F5E91" w:rsidRPr="00591A8A" w:rsidRDefault="009F5E91" w:rsidP="009F5E91">
            <w:pPr>
              <w:jc w:val="center"/>
              <w:rPr>
                <w:sz w:val="18"/>
                <w:szCs w:val="18"/>
              </w:rPr>
            </w:pPr>
            <w:r w:rsidRPr="00591A8A">
              <w:rPr>
                <w:sz w:val="18"/>
                <w:szCs w:val="18"/>
              </w:rPr>
              <w:t>48</w:t>
            </w:r>
          </w:p>
        </w:tc>
        <w:tc>
          <w:tcPr>
            <w:tcW w:w="567" w:type="dxa"/>
            <w:vAlign w:val="center"/>
          </w:tcPr>
          <w:p w:rsidR="009F5E91" w:rsidRPr="00591A8A" w:rsidRDefault="009F5E91" w:rsidP="009F5E91">
            <w:pPr>
              <w:jc w:val="center"/>
              <w:rPr>
                <w:sz w:val="18"/>
                <w:szCs w:val="18"/>
              </w:rPr>
            </w:pPr>
            <w:r w:rsidRPr="00591A8A">
              <w:rPr>
                <w:sz w:val="18"/>
                <w:szCs w:val="18"/>
              </w:rPr>
              <w:t>24</w:t>
            </w:r>
          </w:p>
        </w:tc>
        <w:tc>
          <w:tcPr>
            <w:tcW w:w="851" w:type="dxa"/>
            <w:vAlign w:val="center"/>
          </w:tcPr>
          <w:p w:rsidR="009F5E91" w:rsidRPr="00591A8A" w:rsidRDefault="009F5E91" w:rsidP="009F5E91">
            <w:pPr>
              <w:jc w:val="center"/>
              <w:rPr>
                <w:sz w:val="18"/>
                <w:szCs w:val="18"/>
              </w:rPr>
            </w:pPr>
            <w:r>
              <w:rPr>
                <w:sz w:val="18"/>
                <w:szCs w:val="18"/>
              </w:rPr>
              <w:t>О</w:t>
            </w:r>
            <w:r w:rsidRPr="00591A8A">
              <w:rPr>
                <w:sz w:val="18"/>
                <w:szCs w:val="18"/>
              </w:rPr>
              <w:t>тчетная выставка</w:t>
            </w:r>
          </w:p>
        </w:tc>
        <w:tc>
          <w:tcPr>
            <w:tcW w:w="425" w:type="dxa"/>
            <w:vAlign w:val="center"/>
          </w:tcPr>
          <w:p w:rsidR="009F5E91" w:rsidRPr="00591A8A" w:rsidRDefault="009F5E91" w:rsidP="009F5E91">
            <w:pPr>
              <w:jc w:val="center"/>
              <w:rPr>
                <w:sz w:val="18"/>
                <w:szCs w:val="18"/>
              </w:rPr>
            </w:pPr>
            <w:r w:rsidRPr="00591A8A">
              <w:rPr>
                <w:sz w:val="18"/>
                <w:szCs w:val="18"/>
              </w:rPr>
              <w:t> </w:t>
            </w:r>
          </w:p>
        </w:tc>
        <w:tc>
          <w:tcPr>
            <w:tcW w:w="567" w:type="dxa"/>
            <w:vAlign w:val="center"/>
          </w:tcPr>
          <w:p w:rsidR="009F5E91" w:rsidRPr="00591A8A" w:rsidRDefault="009F5E91" w:rsidP="009F5E91">
            <w:pPr>
              <w:jc w:val="center"/>
              <w:rPr>
                <w:sz w:val="18"/>
                <w:szCs w:val="18"/>
              </w:rPr>
            </w:pPr>
            <w:r w:rsidRPr="00591A8A">
              <w:rPr>
                <w:sz w:val="18"/>
                <w:szCs w:val="18"/>
              </w:rPr>
              <w:t> </w:t>
            </w:r>
          </w:p>
        </w:tc>
        <w:tc>
          <w:tcPr>
            <w:tcW w:w="567" w:type="dxa"/>
            <w:vAlign w:val="center"/>
          </w:tcPr>
          <w:p w:rsidR="009F5E91" w:rsidRPr="00591A8A" w:rsidRDefault="009F5E91" w:rsidP="009F5E91">
            <w:pPr>
              <w:jc w:val="center"/>
              <w:rPr>
                <w:sz w:val="18"/>
                <w:szCs w:val="18"/>
              </w:rPr>
            </w:pPr>
            <w:r w:rsidRPr="00591A8A">
              <w:rPr>
                <w:sz w:val="18"/>
                <w:szCs w:val="18"/>
              </w:rPr>
              <w:t> </w:t>
            </w:r>
          </w:p>
        </w:tc>
        <w:tc>
          <w:tcPr>
            <w:tcW w:w="851" w:type="dxa"/>
            <w:vAlign w:val="center"/>
          </w:tcPr>
          <w:p w:rsidR="009F5E91" w:rsidRPr="00591A8A" w:rsidRDefault="009F5E91" w:rsidP="009F5E91">
            <w:pPr>
              <w:jc w:val="center"/>
              <w:rPr>
                <w:sz w:val="18"/>
                <w:szCs w:val="18"/>
              </w:rPr>
            </w:pPr>
            <w:r>
              <w:rPr>
                <w:noProof/>
                <w:sz w:val="18"/>
                <w:szCs w:val="18"/>
              </w:rPr>
              <mc:AlternateContent>
                <mc:Choice Requires="wps">
                  <w:drawing>
                    <wp:anchor distT="0" distB="0" distL="114300" distR="114300" simplePos="0" relativeHeight="251725824" behindDoc="0" locked="0" layoutInCell="1" allowOverlap="1" wp14:anchorId="0CB9FCB7" wp14:editId="5620C2BC">
                      <wp:simplePos x="0" y="0"/>
                      <wp:positionH relativeFrom="column">
                        <wp:posOffset>-666750</wp:posOffset>
                      </wp:positionH>
                      <wp:positionV relativeFrom="paragraph">
                        <wp:posOffset>400050</wp:posOffset>
                      </wp:positionV>
                      <wp:extent cx="190500" cy="266700"/>
                      <wp:effectExtent l="0" t="0" r="0" b="0"/>
                      <wp:wrapNone/>
                      <wp:docPr id="27" name="Надпись 27"/>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type w14:anchorId="5677E2F0" id="_x0000_t202" coordsize="21600,21600" o:spt="202" path="m,l,21600r21600,l21600,xe">
                      <v:stroke joinstyle="miter"/>
                      <v:path gradientshapeok="t" o:connecttype="rect"/>
                    </v:shapetype>
                    <v:shape id="Надпись 27" o:spid="_x0000_s1026" type="#_x0000_t202" style="position:absolute;margin-left:-52.5pt;margin-top:31.5pt;width:15pt;height:21pt;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" filled="f" stroked="f">
                      <v:textbox style="mso-fit-shape-to-text:t"/>
                    </v:shape>
                  </w:pict>
                </mc:Fallback>
              </mc:AlternateContent>
            </w:r>
            <w:r>
              <w:rPr>
                <w:noProof/>
                <w:sz w:val="18"/>
                <w:szCs w:val="18"/>
              </w:rPr>
              <mc:AlternateContent>
                <mc:Choice Requires="wps">
                  <w:drawing>
                    <wp:anchor distT="0" distB="0" distL="114300" distR="114300" simplePos="0" relativeHeight="251726848" behindDoc="0" locked="0" layoutInCell="1" allowOverlap="1" wp14:anchorId="41DB805C" wp14:editId="1CD83000">
                      <wp:simplePos x="0" y="0"/>
                      <wp:positionH relativeFrom="column">
                        <wp:posOffset>-17411700</wp:posOffset>
                      </wp:positionH>
                      <wp:positionV relativeFrom="paragraph">
                        <wp:posOffset>-9858375</wp:posOffset>
                      </wp:positionV>
                      <wp:extent cx="190500" cy="266700"/>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61EEE788" id="Надпись 16" o:spid="_x0000_s1026" type="#_x0000_t202" style="position:absolute;margin-left:-1371pt;margin-top:-776.25pt;width:15pt;height:21pt;z-index:251726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" filled="f" stroked="f">
                      <v:textbox style="mso-fit-shape-to-text:t"/>
                    </v:shape>
                  </w:pict>
                </mc:Fallback>
              </mc:AlternateContent>
            </w:r>
            <w:r>
              <w:rPr>
                <w:noProof/>
                <w:sz w:val="18"/>
                <w:szCs w:val="18"/>
              </w:rPr>
              <mc:AlternateContent>
                <mc:Choice Requires="wps">
                  <w:drawing>
                    <wp:anchor distT="0" distB="0" distL="114300" distR="114300" simplePos="0" relativeHeight="251727872" behindDoc="0" locked="0" layoutInCell="1" allowOverlap="1" wp14:anchorId="2CB63D07" wp14:editId="665004E4">
                      <wp:simplePos x="0" y="0"/>
                      <wp:positionH relativeFrom="column">
                        <wp:posOffset>-34156650</wp:posOffset>
                      </wp:positionH>
                      <wp:positionV relativeFrom="paragraph">
                        <wp:posOffset>-20116800</wp:posOffset>
                      </wp:positionV>
                      <wp:extent cx="190500" cy="266700"/>
                      <wp:effectExtent l="0" t="0" r="0" b="0"/>
                      <wp:wrapNone/>
                      <wp:docPr id="15" name="Надпись 15"/>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3D69FC4B" id="Надпись 15" o:spid="_x0000_s1026" type="#_x0000_t202" style="position:absolute;margin-left:-2689.5pt;margin-top:-22in;width:15pt;height:21pt;z-index:251727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" filled="f" stroked="f">
                      <v:textbox style="mso-fit-shape-to-text:t"/>
                    </v:shape>
                  </w:pict>
                </mc:Fallback>
              </mc:AlternateContent>
            </w:r>
            <w:r>
              <w:rPr>
                <w:noProof/>
                <w:sz w:val="18"/>
                <w:szCs w:val="18"/>
              </w:rPr>
              <mc:AlternateContent>
                <mc:Choice Requires="wps">
                  <w:drawing>
                    <wp:anchor distT="0" distB="0" distL="114300" distR="114300" simplePos="0" relativeHeight="251728896" behindDoc="0" locked="0" layoutInCell="1" allowOverlap="1" wp14:anchorId="26D88662" wp14:editId="5BA81220">
                      <wp:simplePos x="0" y="0"/>
                      <wp:positionH relativeFrom="column">
                        <wp:posOffset>-50901600</wp:posOffset>
                      </wp:positionH>
                      <wp:positionV relativeFrom="paragraph">
                        <wp:posOffset>-30375225</wp:posOffset>
                      </wp:positionV>
                      <wp:extent cx="190500" cy="266700"/>
                      <wp:effectExtent l="0" t="0" r="0" b="0"/>
                      <wp:wrapNone/>
                      <wp:docPr id="14" name="Надпись 14"/>
                      <wp:cNvGraphicFramePr/>
                      <a:graphic xmlns:a="http://schemas.openxmlformats.org/drawingml/2006/main">
                        <a:graphicData uri="http://schemas.microsoft.com/office/word/2010/wordprocessingShape">
                          <wps:wsp>
                            <wps:cNvSpPr txBox="1"/>
                            <wps:spPr>
                              <a:xfrm>
                                <a:off x="0" y="0"/>
                                <a:ext cx="184731" cy="264560"/>
                              </a:xfrm>
                              <a:prstGeom prst="rect">
                                <a:avLst/>
                              </a:prstGeom>
                              <a:noFill/>
                            </wps:spPr>
                            <wps:style>
                              <a:lnRef idx="0">
                                <a:scrgbClr r="0" g="0" b="0"/>
                              </a:lnRef>
                              <a:fillRef idx="0">
                                <a:scrgbClr r="0" g="0" b="0"/>
                              </a:fillRef>
                              <a:effectRef idx="0">
                                <a:scrgbClr r="0" g="0" b="0"/>
                              </a:effectRef>
                              <a:fontRef idx="minor">
                                <a:schemeClr val="tx1"/>
                              </a:fontRef>
                            </wps:style>
                            <wps:bodyPr vertOverflow="clip" wrap="none" rtlCol="0" anchor="t">
                              <a:spAutoFit/>
                            </wps:bodyPr>
                          </wps:wsp>
                        </a:graphicData>
                      </a:graphic>
                      <wp14:sizeRelH relativeFrom="page">
                        <wp14:pctWidth>0</wp14:pctWidth>
                      </wp14:sizeRelH>
                      <wp14:sizeRelV relativeFrom="page">
                        <wp14:pctHeight>0</wp14:pctHeight>
                      </wp14:sizeRelV>
                    </wp:anchor>
                  </w:drawing>
                </mc:Choice>
                <mc:Fallback>
                  <w:pict>
                    <v:shape w14:anchorId="2BC421C9" id="Надпись 14" o:spid="_x0000_s1026" type="#_x0000_t202" style="position:absolute;margin-left:-4008pt;margin-top:-2391.75pt;width:15pt;height:21pt;z-index:2517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" filled="f" stroked="f">
                      <v:textbox style="mso-fit-shape-to-text:t"/>
                    </v:shape>
                  </w:pict>
                </mc:Fallback>
              </mc:AlternateContent>
            </w:r>
          </w:p>
        </w:tc>
        <w:tc>
          <w:tcPr>
            <w:tcW w:w="425" w:type="dxa"/>
            <w:vAlign w:val="center"/>
          </w:tcPr>
          <w:p w:rsidR="009F5E91" w:rsidRPr="00591A8A" w:rsidRDefault="009F5E91" w:rsidP="009F5E91">
            <w:pPr>
              <w:jc w:val="center"/>
              <w:rPr>
                <w:sz w:val="18"/>
                <w:szCs w:val="18"/>
              </w:rPr>
            </w:pPr>
            <w:r w:rsidRPr="00591A8A">
              <w:rPr>
                <w:sz w:val="18"/>
                <w:szCs w:val="18"/>
              </w:rPr>
              <w:t>5</w:t>
            </w:r>
          </w:p>
        </w:tc>
        <w:tc>
          <w:tcPr>
            <w:tcW w:w="425" w:type="dxa"/>
            <w:vAlign w:val="center"/>
          </w:tcPr>
          <w:p w:rsidR="009F5E91" w:rsidRPr="00591A8A" w:rsidRDefault="009F5E91" w:rsidP="009F5E91">
            <w:pPr>
              <w:jc w:val="center"/>
              <w:rPr>
                <w:sz w:val="18"/>
                <w:szCs w:val="18"/>
              </w:rPr>
            </w:pPr>
            <w:r w:rsidRPr="00591A8A">
              <w:rPr>
                <w:sz w:val="18"/>
                <w:szCs w:val="18"/>
              </w:rPr>
              <w:t>63</w:t>
            </w:r>
          </w:p>
        </w:tc>
        <w:tc>
          <w:tcPr>
            <w:tcW w:w="567" w:type="dxa"/>
            <w:vAlign w:val="center"/>
          </w:tcPr>
          <w:p w:rsidR="009F5E91" w:rsidRPr="00591A8A" w:rsidRDefault="009F5E91" w:rsidP="009F5E91">
            <w:pPr>
              <w:jc w:val="center"/>
              <w:rPr>
                <w:sz w:val="18"/>
                <w:szCs w:val="18"/>
              </w:rPr>
            </w:pPr>
            <w:r w:rsidRPr="00591A8A">
              <w:rPr>
                <w:sz w:val="18"/>
                <w:szCs w:val="18"/>
              </w:rPr>
              <w:t>28</w:t>
            </w:r>
          </w:p>
        </w:tc>
        <w:tc>
          <w:tcPr>
            <w:tcW w:w="567" w:type="dxa"/>
            <w:vAlign w:val="center"/>
          </w:tcPr>
          <w:p w:rsidR="009F5E91" w:rsidRPr="00591A8A" w:rsidRDefault="009F5E91" w:rsidP="009F5E91">
            <w:pPr>
              <w:jc w:val="center"/>
              <w:rPr>
                <w:sz w:val="18"/>
                <w:szCs w:val="18"/>
              </w:rPr>
            </w:pPr>
            <w:r w:rsidRPr="00591A8A">
              <w:rPr>
                <w:sz w:val="18"/>
                <w:szCs w:val="18"/>
              </w:rPr>
              <w:t> </w:t>
            </w:r>
          </w:p>
        </w:tc>
        <w:tc>
          <w:tcPr>
            <w:tcW w:w="567" w:type="dxa"/>
            <w:vAlign w:val="center"/>
          </w:tcPr>
          <w:p w:rsidR="009F5E91" w:rsidRPr="00591A8A" w:rsidRDefault="009F5E91" w:rsidP="009F5E91">
            <w:pPr>
              <w:jc w:val="center"/>
              <w:rPr>
                <w:sz w:val="18"/>
                <w:szCs w:val="18"/>
              </w:rPr>
            </w:pPr>
            <w:r w:rsidRPr="00591A8A">
              <w:rPr>
                <w:sz w:val="18"/>
                <w:szCs w:val="18"/>
              </w:rPr>
              <w:t> </w:t>
            </w:r>
          </w:p>
        </w:tc>
        <w:tc>
          <w:tcPr>
            <w:tcW w:w="425" w:type="dxa"/>
            <w:vAlign w:val="center"/>
          </w:tcPr>
          <w:p w:rsidR="009F5E91" w:rsidRPr="00591A8A" w:rsidRDefault="009F5E91" w:rsidP="009F5E91">
            <w:pPr>
              <w:jc w:val="center"/>
              <w:rPr>
                <w:sz w:val="18"/>
                <w:szCs w:val="18"/>
              </w:rPr>
            </w:pPr>
            <w:r w:rsidRPr="00591A8A">
              <w:rPr>
                <w:sz w:val="18"/>
                <w:szCs w:val="18"/>
              </w:rPr>
              <w:t> </w:t>
            </w:r>
          </w:p>
        </w:tc>
      </w:tr>
      <w:tr w:rsidR="009F5E91" w:rsidTr="009F5E91">
        <w:trPr>
          <w:cantSplit/>
          <w:trHeight w:val="1134"/>
        </w:trPr>
        <w:tc>
          <w:tcPr>
            <w:tcW w:w="568" w:type="dxa"/>
          </w:tcPr>
          <w:p w:rsidR="009F5E91" w:rsidRPr="00591A8A" w:rsidRDefault="009F5E91" w:rsidP="009F5E91">
            <w:pPr>
              <w:jc w:val="right"/>
              <w:rPr>
                <w:sz w:val="18"/>
                <w:szCs w:val="18"/>
              </w:rPr>
            </w:pPr>
            <w:r w:rsidRPr="00591A8A">
              <w:rPr>
                <w:sz w:val="18"/>
                <w:szCs w:val="18"/>
              </w:rPr>
              <w:t>20</w:t>
            </w:r>
          </w:p>
        </w:tc>
        <w:tc>
          <w:tcPr>
            <w:tcW w:w="3969" w:type="dxa"/>
            <w:vAlign w:val="center"/>
          </w:tcPr>
          <w:p w:rsidR="009F5E91" w:rsidRPr="00591A8A" w:rsidRDefault="009F5E91" w:rsidP="009F5E91">
            <w:pPr>
              <w:jc w:val="center"/>
              <w:rPr>
                <w:sz w:val="18"/>
                <w:szCs w:val="18"/>
              </w:rPr>
            </w:pPr>
            <w:r w:rsidRPr="00591A8A">
              <w:rPr>
                <w:sz w:val="18"/>
                <w:szCs w:val="18"/>
              </w:rPr>
              <w:t>Модифицированная,</w:t>
            </w:r>
            <w:r w:rsidRPr="00591A8A">
              <w:rPr>
                <w:sz w:val="18"/>
                <w:szCs w:val="18"/>
              </w:rPr>
              <w:br/>
              <w:t>«Веселая кисточка»,</w:t>
            </w:r>
            <w:r w:rsidRPr="00591A8A">
              <w:rPr>
                <w:sz w:val="18"/>
                <w:szCs w:val="18"/>
              </w:rPr>
              <w:br/>
              <w:t>7-12 лет, 3 года</w:t>
            </w:r>
          </w:p>
        </w:tc>
        <w:tc>
          <w:tcPr>
            <w:tcW w:w="709" w:type="dxa"/>
            <w:vAlign w:val="center"/>
          </w:tcPr>
          <w:p w:rsidR="009F5E91" w:rsidRPr="00591A8A" w:rsidRDefault="009F5E91" w:rsidP="009F5E91">
            <w:pPr>
              <w:jc w:val="center"/>
              <w:rPr>
                <w:sz w:val="18"/>
                <w:szCs w:val="18"/>
              </w:rPr>
            </w:pPr>
            <w:r w:rsidRPr="00591A8A">
              <w:rPr>
                <w:sz w:val="18"/>
                <w:szCs w:val="18"/>
              </w:rPr>
              <w:t>2</w:t>
            </w:r>
          </w:p>
        </w:tc>
        <w:tc>
          <w:tcPr>
            <w:tcW w:w="850" w:type="dxa"/>
            <w:vAlign w:val="center"/>
          </w:tcPr>
          <w:p w:rsidR="009F5E91" w:rsidRPr="00591A8A" w:rsidRDefault="009F5E91" w:rsidP="009F5E91">
            <w:pPr>
              <w:jc w:val="center"/>
              <w:rPr>
                <w:sz w:val="18"/>
                <w:szCs w:val="18"/>
              </w:rPr>
            </w:pPr>
            <w:r w:rsidRPr="00591A8A">
              <w:rPr>
                <w:sz w:val="18"/>
                <w:szCs w:val="18"/>
              </w:rPr>
              <w:t>30</w:t>
            </w:r>
          </w:p>
        </w:tc>
        <w:tc>
          <w:tcPr>
            <w:tcW w:w="851" w:type="dxa"/>
            <w:vAlign w:val="center"/>
          </w:tcPr>
          <w:p w:rsidR="009F5E91" w:rsidRPr="00591A8A" w:rsidRDefault="009F5E91" w:rsidP="009F5E91">
            <w:pPr>
              <w:jc w:val="center"/>
              <w:rPr>
                <w:sz w:val="18"/>
                <w:szCs w:val="18"/>
              </w:rPr>
            </w:pPr>
            <w:r w:rsidRPr="00591A8A">
              <w:rPr>
                <w:sz w:val="18"/>
                <w:szCs w:val="18"/>
              </w:rPr>
              <w:t>8</w:t>
            </w:r>
          </w:p>
        </w:tc>
        <w:tc>
          <w:tcPr>
            <w:tcW w:w="850" w:type="dxa"/>
            <w:vAlign w:val="center"/>
          </w:tcPr>
          <w:p w:rsidR="009F5E91" w:rsidRPr="00591A8A" w:rsidRDefault="009F5E91" w:rsidP="009F5E91">
            <w:pPr>
              <w:jc w:val="center"/>
              <w:rPr>
                <w:sz w:val="18"/>
                <w:szCs w:val="18"/>
              </w:rPr>
            </w:pPr>
            <w:r w:rsidRPr="00591A8A">
              <w:rPr>
                <w:sz w:val="18"/>
                <w:szCs w:val="18"/>
              </w:rPr>
              <w:t>выставка</w:t>
            </w:r>
          </w:p>
        </w:tc>
        <w:tc>
          <w:tcPr>
            <w:tcW w:w="709" w:type="dxa"/>
            <w:vAlign w:val="bottom"/>
          </w:tcPr>
          <w:p w:rsidR="009F5E91" w:rsidRPr="00591A8A" w:rsidRDefault="009F5E91" w:rsidP="009F5E91">
            <w:pPr>
              <w:rPr>
                <w:rFonts w:ascii="Calibri" w:hAnsi="Calibri" w:cs="Calibri"/>
                <w:sz w:val="18"/>
                <w:szCs w:val="18"/>
              </w:rPr>
            </w:pPr>
            <w:r w:rsidRPr="00591A8A">
              <w:rPr>
                <w:rFonts w:ascii="Calibri" w:hAnsi="Calibri" w:cs="Calibri"/>
                <w:sz w:val="18"/>
                <w:szCs w:val="18"/>
              </w:rPr>
              <w:t> </w:t>
            </w:r>
          </w:p>
        </w:tc>
        <w:tc>
          <w:tcPr>
            <w:tcW w:w="425" w:type="dxa"/>
            <w:vAlign w:val="bottom"/>
          </w:tcPr>
          <w:p w:rsidR="009F5E91" w:rsidRPr="00591A8A" w:rsidRDefault="009F5E91" w:rsidP="009F5E91">
            <w:pPr>
              <w:rPr>
                <w:rFonts w:ascii="Calibri" w:hAnsi="Calibri" w:cs="Calibri"/>
                <w:sz w:val="18"/>
                <w:szCs w:val="18"/>
              </w:rPr>
            </w:pPr>
            <w:r w:rsidRPr="00591A8A">
              <w:rPr>
                <w:rFonts w:ascii="Calibri" w:hAnsi="Calibri" w:cs="Calibri"/>
                <w:sz w:val="18"/>
                <w:szCs w:val="18"/>
              </w:rPr>
              <w:t> </w:t>
            </w:r>
          </w:p>
        </w:tc>
        <w:tc>
          <w:tcPr>
            <w:tcW w:w="567" w:type="dxa"/>
            <w:vAlign w:val="bottom"/>
          </w:tcPr>
          <w:p w:rsidR="009F5E91" w:rsidRPr="00591A8A" w:rsidRDefault="009F5E91" w:rsidP="009F5E91">
            <w:pPr>
              <w:rPr>
                <w:rFonts w:ascii="Calibri" w:hAnsi="Calibri" w:cs="Calibri"/>
                <w:sz w:val="18"/>
                <w:szCs w:val="18"/>
              </w:rPr>
            </w:pPr>
            <w:r w:rsidRPr="00591A8A">
              <w:rPr>
                <w:rFonts w:ascii="Calibri" w:hAnsi="Calibri" w:cs="Calibri"/>
                <w:sz w:val="18"/>
                <w:szCs w:val="18"/>
              </w:rPr>
              <w:t> </w:t>
            </w:r>
          </w:p>
        </w:tc>
        <w:tc>
          <w:tcPr>
            <w:tcW w:w="851" w:type="dxa"/>
            <w:vAlign w:val="center"/>
          </w:tcPr>
          <w:p w:rsidR="009F5E91" w:rsidRPr="00591A8A" w:rsidRDefault="009F5E91" w:rsidP="009F5E91">
            <w:pPr>
              <w:jc w:val="center"/>
              <w:rPr>
                <w:sz w:val="18"/>
                <w:szCs w:val="18"/>
              </w:rPr>
            </w:pPr>
            <w:r w:rsidRPr="00591A8A">
              <w:rPr>
                <w:sz w:val="18"/>
                <w:szCs w:val="18"/>
              </w:rPr>
              <w:t> </w:t>
            </w:r>
          </w:p>
        </w:tc>
        <w:tc>
          <w:tcPr>
            <w:tcW w:w="425" w:type="dxa"/>
            <w:vAlign w:val="center"/>
          </w:tcPr>
          <w:p w:rsidR="009F5E91" w:rsidRPr="00591A8A" w:rsidRDefault="009F5E91" w:rsidP="009F5E91">
            <w:pPr>
              <w:jc w:val="center"/>
              <w:rPr>
                <w:sz w:val="18"/>
                <w:szCs w:val="18"/>
              </w:rPr>
            </w:pPr>
            <w:r w:rsidRPr="00591A8A">
              <w:rPr>
                <w:sz w:val="18"/>
                <w:szCs w:val="18"/>
              </w:rPr>
              <w:t>3</w:t>
            </w:r>
          </w:p>
        </w:tc>
        <w:tc>
          <w:tcPr>
            <w:tcW w:w="567" w:type="dxa"/>
            <w:vAlign w:val="center"/>
          </w:tcPr>
          <w:p w:rsidR="009F5E91" w:rsidRPr="00591A8A" w:rsidRDefault="009F5E91" w:rsidP="009F5E91">
            <w:pPr>
              <w:jc w:val="center"/>
              <w:rPr>
                <w:sz w:val="18"/>
                <w:szCs w:val="18"/>
              </w:rPr>
            </w:pPr>
            <w:r w:rsidRPr="00591A8A">
              <w:rPr>
                <w:sz w:val="18"/>
                <w:szCs w:val="18"/>
              </w:rPr>
              <w:t>30</w:t>
            </w:r>
          </w:p>
        </w:tc>
        <w:tc>
          <w:tcPr>
            <w:tcW w:w="567" w:type="dxa"/>
            <w:vAlign w:val="center"/>
          </w:tcPr>
          <w:p w:rsidR="009F5E91" w:rsidRPr="00591A8A" w:rsidRDefault="009F5E91" w:rsidP="009F5E91">
            <w:pPr>
              <w:jc w:val="center"/>
              <w:rPr>
                <w:sz w:val="18"/>
                <w:szCs w:val="18"/>
              </w:rPr>
            </w:pPr>
            <w:r w:rsidRPr="00591A8A">
              <w:rPr>
                <w:sz w:val="18"/>
                <w:szCs w:val="18"/>
              </w:rPr>
              <w:t>18</w:t>
            </w:r>
          </w:p>
        </w:tc>
        <w:tc>
          <w:tcPr>
            <w:tcW w:w="851" w:type="dxa"/>
            <w:vAlign w:val="center"/>
          </w:tcPr>
          <w:p w:rsidR="009F5E91" w:rsidRPr="00591A8A" w:rsidRDefault="009F5E91" w:rsidP="009F5E91">
            <w:pPr>
              <w:jc w:val="center"/>
              <w:rPr>
                <w:sz w:val="18"/>
                <w:szCs w:val="18"/>
              </w:rPr>
            </w:pPr>
            <w:r w:rsidRPr="00591A8A">
              <w:rPr>
                <w:sz w:val="18"/>
                <w:szCs w:val="18"/>
              </w:rPr>
              <w:t>Итоговая выставка</w:t>
            </w:r>
          </w:p>
        </w:tc>
        <w:tc>
          <w:tcPr>
            <w:tcW w:w="425" w:type="dxa"/>
            <w:vAlign w:val="center"/>
          </w:tcPr>
          <w:p w:rsidR="009F5E91" w:rsidRPr="00591A8A" w:rsidRDefault="009F5E91" w:rsidP="009F5E91">
            <w:pPr>
              <w:jc w:val="center"/>
              <w:rPr>
                <w:sz w:val="18"/>
                <w:szCs w:val="18"/>
              </w:rPr>
            </w:pPr>
            <w:r w:rsidRPr="00591A8A">
              <w:rPr>
                <w:sz w:val="18"/>
                <w:szCs w:val="18"/>
              </w:rPr>
              <w:t>5</w:t>
            </w:r>
          </w:p>
        </w:tc>
        <w:tc>
          <w:tcPr>
            <w:tcW w:w="425" w:type="dxa"/>
            <w:vAlign w:val="center"/>
          </w:tcPr>
          <w:p w:rsidR="009F5E91" w:rsidRPr="00591A8A" w:rsidRDefault="009F5E91" w:rsidP="009F5E91">
            <w:pPr>
              <w:jc w:val="center"/>
              <w:rPr>
                <w:sz w:val="18"/>
                <w:szCs w:val="18"/>
              </w:rPr>
            </w:pPr>
            <w:r w:rsidRPr="00591A8A">
              <w:rPr>
                <w:sz w:val="18"/>
                <w:szCs w:val="18"/>
              </w:rPr>
              <w:t>60</w:t>
            </w:r>
          </w:p>
        </w:tc>
        <w:tc>
          <w:tcPr>
            <w:tcW w:w="567" w:type="dxa"/>
            <w:vAlign w:val="center"/>
          </w:tcPr>
          <w:p w:rsidR="009F5E91" w:rsidRPr="00591A8A" w:rsidRDefault="009F5E91" w:rsidP="009F5E91">
            <w:pPr>
              <w:jc w:val="center"/>
              <w:rPr>
                <w:sz w:val="18"/>
                <w:szCs w:val="18"/>
              </w:rPr>
            </w:pPr>
            <w:r w:rsidRPr="00591A8A">
              <w:rPr>
                <w:sz w:val="18"/>
                <w:szCs w:val="18"/>
              </w:rPr>
              <w:t>26</w:t>
            </w:r>
          </w:p>
        </w:tc>
        <w:tc>
          <w:tcPr>
            <w:tcW w:w="567" w:type="dxa"/>
            <w:vAlign w:val="center"/>
          </w:tcPr>
          <w:p w:rsidR="009F5E91" w:rsidRPr="00591A8A" w:rsidRDefault="009F5E91" w:rsidP="009F5E91">
            <w:pPr>
              <w:jc w:val="center"/>
              <w:rPr>
                <w:sz w:val="18"/>
                <w:szCs w:val="18"/>
              </w:rPr>
            </w:pPr>
            <w:r w:rsidRPr="00591A8A">
              <w:rPr>
                <w:sz w:val="18"/>
                <w:szCs w:val="18"/>
              </w:rPr>
              <w:t> </w:t>
            </w:r>
          </w:p>
        </w:tc>
        <w:tc>
          <w:tcPr>
            <w:tcW w:w="567" w:type="dxa"/>
            <w:vAlign w:val="center"/>
          </w:tcPr>
          <w:p w:rsidR="009F5E91" w:rsidRPr="00591A8A" w:rsidRDefault="009F5E91" w:rsidP="009F5E91">
            <w:pPr>
              <w:jc w:val="center"/>
              <w:rPr>
                <w:sz w:val="18"/>
                <w:szCs w:val="18"/>
              </w:rPr>
            </w:pPr>
            <w:r w:rsidRPr="00591A8A">
              <w:rPr>
                <w:sz w:val="18"/>
                <w:szCs w:val="18"/>
              </w:rPr>
              <w:t> </w:t>
            </w:r>
          </w:p>
        </w:tc>
        <w:tc>
          <w:tcPr>
            <w:tcW w:w="425" w:type="dxa"/>
            <w:vAlign w:val="center"/>
          </w:tcPr>
          <w:p w:rsidR="009F5E91" w:rsidRPr="00591A8A" w:rsidRDefault="009F5E91" w:rsidP="009F5E91">
            <w:pPr>
              <w:jc w:val="center"/>
              <w:rPr>
                <w:sz w:val="18"/>
                <w:szCs w:val="18"/>
              </w:rPr>
            </w:pPr>
            <w:r w:rsidRPr="00591A8A">
              <w:rPr>
                <w:sz w:val="18"/>
                <w:szCs w:val="18"/>
              </w:rPr>
              <w:t> </w:t>
            </w:r>
          </w:p>
        </w:tc>
      </w:tr>
      <w:tr w:rsidR="009F5E91" w:rsidTr="009F5E91">
        <w:trPr>
          <w:cantSplit/>
          <w:trHeight w:val="1134"/>
        </w:trPr>
        <w:tc>
          <w:tcPr>
            <w:tcW w:w="568" w:type="dxa"/>
          </w:tcPr>
          <w:p w:rsidR="009F5E91" w:rsidRPr="00591A8A" w:rsidRDefault="009F5E91" w:rsidP="009F5E91">
            <w:pPr>
              <w:jc w:val="right"/>
              <w:rPr>
                <w:sz w:val="18"/>
                <w:szCs w:val="18"/>
              </w:rPr>
            </w:pPr>
            <w:r w:rsidRPr="00591A8A">
              <w:rPr>
                <w:sz w:val="18"/>
                <w:szCs w:val="18"/>
              </w:rPr>
              <w:t>21</w:t>
            </w:r>
          </w:p>
        </w:tc>
        <w:tc>
          <w:tcPr>
            <w:tcW w:w="3969" w:type="dxa"/>
            <w:vAlign w:val="center"/>
          </w:tcPr>
          <w:p w:rsidR="009F5E91" w:rsidRPr="00591A8A" w:rsidRDefault="009F5E91" w:rsidP="009F5E91">
            <w:pPr>
              <w:jc w:val="center"/>
              <w:rPr>
                <w:sz w:val="18"/>
                <w:szCs w:val="18"/>
              </w:rPr>
            </w:pPr>
            <w:r w:rsidRPr="00591A8A">
              <w:rPr>
                <w:sz w:val="18"/>
                <w:szCs w:val="18"/>
              </w:rPr>
              <w:t>Модифицированная,</w:t>
            </w:r>
            <w:r w:rsidRPr="00591A8A">
              <w:rPr>
                <w:sz w:val="18"/>
                <w:szCs w:val="18"/>
              </w:rPr>
              <w:br/>
              <w:t>«ИЗО»,</w:t>
            </w:r>
            <w:r w:rsidRPr="00591A8A">
              <w:rPr>
                <w:sz w:val="18"/>
                <w:szCs w:val="18"/>
              </w:rPr>
              <w:br/>
              <w:t>8-14 лет, 2 года</w:t>
            </w:r>
          </w:p>
        </w:tc>
        <w:tc>
          <w:tcPr>
            <w:tcW w:w="709" w:type="dxa"/>
            <w:vAlign w:val="center"/>
          </w:tcPr>
          <w:p w:rsidR="009F5E91" w:rsidRPr="00591A8A" w:rsidRDefault="009F5E91" w:rsidP="009F5E91">
            <w:pPr>
              <w:jc w:val="center"/>
              <w:rPr>
                <w:sz w:val="18"/>
                <w:szCs w:val="18"/>
              </w:rPr>
            </w:pPr>
            <w:r w:rsidRPr="00591A8A">
              <w:rPr>
                <w:sz w:val="18"/>
                <w:szCs w:val="18"/>
              </w:rPr>
              <w:t> </w:t>
            </w:r>
          </w:p>
        </w:tc>
        <w:tc>
          <w:tcPr>
            <w:tcW w:w="850" w:type="dxa"/>
            <w:vAlign w:val="center"/>
          </w:tcPr>
          <w:p w:rsidR="009F5E91" w:rsidRPr="00591A8A" w:rsidRDefault="009F5E91" w:rsidP="009F5E91">
            <w:pPr>
              <w:jc w:val="center"/>
              <w:rPr>
                <w:sz w:val="18"/>
                <w:szCs w:val="18"/>
              </w:rPr>
            </w:pPr>
            <w:r w:rsidRPr="00591A8A">
              <w:rPr>
                <w:sz w:val="18"/>
                <w:szCs w:val="18"/>
              </w:rPr>
              <w:t> </w:t>
            </w:r>
          </w:p>
        </w:tc>
        <w:tc>
          <w:tcPr>
            <w:tcW w:w="851" w:type="dxa"/>
            <w:vAlign w:val="center"/>
          </w:tcPr>
          <w:p w:rsidR="009F5E91" w:rsidRPr="00591A8A" w:rsidRDefault="009F5E91" w:rsidP="009F5E91">
            <w:pPr>
              <w:jc w:val="center"/>
              <w:rPr>
                <w:sz w:val="18"/>
                <w:szCs w:val="18"/>
              </w:rPr>
            </w:pPr>
            <w:r w:rsidRPr="00591A8A">
              <w:rPr>
                <w:sz w:val="18"/>
                <w:szCs w:val="18"/>
              </w:rPr>
              <w:t> </w:t>
            </w:r>
          </w:p>
        </w:tc>
        <w:tc>
          <w:tcPr>
            <w:tcW w:w="850" w:type="dxa"/>
            <w:vAlign w:val="center"/>
          </w:tcPr>
          <w:p w:rsidR="009F5E91" w:rsidRPr="00591A8A" w:rsidRDefault="009F5E91" w:rsidP="009F5E91">
            <w:pPr>
              <w:jc w:val="center"/>
              <w:rPr>
                <w:sz w:val="18"/>
                <w:szCs w:val="18"/>
              </w:rPr>
            </w:pPr>
            <w:r w:rsidRPr="00591A8A">
              <w:rPr>
                <w:sz w:val="18"/>
                <w:szCs w:val="18"/>
              </w:rPr>
              <w:t> </w:t>
            </w:r>
          </w:p>
        </w:tc>
        <w:tc>
          <w:tcPr>
            <w:tcW w:w="709" w:type="dxa"/>
            <w:vAlign w:val="center"/>
          </w:tcPr>
          <w:p w:rsidR="009F5E91" w:rsidRPr="00591A8A" w:rsidRDefault="009F5E91" w:rsidP="009F5E91">
            <w:pPr>
              <w:jc w:val="center"/>
              <w:rPr>
                <w:sz w:val="18"/>
                <w:szCs w:val="18"/>
              </w:rPr>
            </w:pPr>
            <w:r w:rsidRPr="00591A8A">
              <w:rPr>
                <w:sz w:val="18"/>
                <w:szCs w:val="18"/>
              </w:rPr>
              <w:t>1</w:t>
            </w:r>
          </w:p>
        </w:tc>
        <w:tc>
          <w:tcPr>
            <w:tcW w:w="425" w:type="dxa"/>
            <w:vAlign w:val="center"/>
          </w:tcPr>
          <w:p w:rsidR="009F5E91" w:rsidRPr="00591A8A" w:rsidRDefault="009F5E91" w:rsidP="009F5E91">
            <w:pPr>
              <w:jc w:val="center"/>
              <w:rPr>
                <w:sz w:val="18"/>
                <w:szCs w:val="18"/>
              </w:rPr>
            </w:pPr>
            <w:r w:rsidRPr="00591A8A">
              <w:rPr>
                <w:sz w:val="18"/>
                <w:szCs w:val="18"/>
              </w:rPr>
              <w:t>12</w:t>
            </w:r>
          </w:p>
        </w:tc>
        <w:tc>
          <w:tcPr>
            <w:tcW w:w="567" w:type="dxa"/>
            <w:vAlign w:val="center"/>
          </w:tcPr>
          <w:p w:rsidR="009F5E91" w:rsidRPr="00591A8A" w:rsidRDefault="009F5E91" w:rsidP="009F5E91">
            <w:pPr>
              <w:jc w:val="center"/>
              <w:rPr>
                <w:sz w:val="18"/>
                <w:szCs w:val="18"/>
              </w:rPr>
            </w:pPr>
            <w:r w:rsidRPr="00591A8A">
              <w:rPr>
                <w:sz w:val="18"/>
                <w:szCs w:val="18"/>
              </w:rPr>
              <w:t>6</w:t>
            </w:r>
          </w:p>
        </w:tc>
        <w:tc>
          <w:tcPr>
            <w:tcW w:w="851" w:type="dxa"/>
            <w:vAlign w:val="center"/>
          </w:tcPr>
          <w:p w:rsidR="009F5E91" w:rsidRPr="00591A8A" w:rsidRDefault="009F5E91" w:rsidP="009F5E91">
            <w:pPr>
              <w:jc w:val="center"/>
              <w:rPr>
                <w:sz w:val="18"/>
                <w:szCs w:val="18"/>
              </w:rPr>
            </w:pPr>
            <w:r w:rsidRPr="00591A8A">
              <w:rPr>
                <w:sz w:val="18"/>
                <w:szCs w:val="18"/>
              </w:rPr>
              <w:t>Итоговая выставка</w:t>
            </w:r>
          </w:p>
        </w:tc>
        <w:tc>
          <w:tcPr>
            <w:tcW w:w="425" w:type="dxa"/>
            <w:vAlign w:val="center"/>
          </w:tcPr>
          <w:p w:rsidR="009F5E91" w:rsidRPr="00591A8A" w:rsidRDefault="009F5E91" w:rsidP="009F5E91">
            <w:pPr>
              <w:jc w:val="center"/>
              <w:rPr>
                <w:sz w:val="18"/>
                <w:szCs w:val="18"/>
              </w:rPr>
            </w:pPr>
            <w:r w:rsidRPr="00591A8A">
              <w:rPr>
                <w:sz w:val="18"/>
                <w:szCs w:val="18"/>
              </w:rPr>
              <w:t>2</w:t>
            </w:r>
          </w:p>
        </w:tc>
        <w:tc>
          <w:tcPr>
            <w:tcW w:w="567" w:type="dxa"/>
            <w:vAlign w:val="center"/>
          </w:tcPr>
          <w:p w:rsidR="009F5E91" w:rsidRPr="00591A8A" w:rsidRDefault="009F5E91" w:rsidP="009F5E91">
            <w:pPr>
              <w:jc w:val="center"/>
              <w:rPr>
                <w:sz w:val="18"/>
                <w:szCs w:val="18"/>
              </w:rPr>
            </w:pPr>
            <w:r w:rsidRPr="00591A8A">
              <w:rPr>
                <w:sz w:val="18"/>
                <w:szCs w:val="18"/>
              </w:rPr>
              <w:t>20</w:t>
            </w:r>
          </w:p>
        </w:tc>
        <w:tc>
          <w:tcPr>
            <w:tcW w:w="567" w:type="dxa"/>
            <w:vAlign w:val="center"/>
          </w:tcPr>
          <w:p w:rsidR="009F5E91" w:rsidRPr="00591A8A" w:rsidRDefault="009F5E91" w:rsidP="009F5E91">
            <w:pPr>
              <w:jc w:val="center"/>
              <w:rPr>
                <w:sz w:val="18"/>
                <w:szCs w:val="18"/>
              </w:rPr>
            </w:pPr>
            <w:r w:rsidRPr="00591A8A">
              <w:rPr>
                <w:sz w:val="18"/>
                <w:szCs w:val="18"/>
              </w:rPr>
              <w:t>12</w:t>
            </w:r>
          </w:p>
        </w:tc>
        <w:tc>
          <w:tcPr>
            <w:tcW w:w="851" w:type="dxa"/>
            <w:vAlign w:val="center"/>
          </w:tcPr>
          <w:p w:rsidR="009F5E91" w:rsidRPr="00591A8A" w:rsidRDefault="009F5E91" w:rsidP="009F5E91">
            <w:pPr>
              <w:jc w:val="center"/>
              <w:rPr>
                <w:sz w:val="18"/>
                <w:szCs w:val="18"/>
              </w:rPr>
            </w:pPr>
            <w:r w:rsidRPr="00591A8A">
              <w:rPr>
                <w:sz w:val="18"/>
                <w:szCs w:val="18"/>
              </w:rPr>
              <w:t> </w:t>
            </w:r>
          </w:p>
        </w:tc>
        <w:tc>
          <w:tcPr>
            <w:tcW w:w="425" w:type="dxa"/>
            <w:vAlign w:val="center"/>
          </w:tcPr>
          <w:p w:rsidR="009F5E91" w:rsidRPr="00591A8A" w:rsidRDefault="009F5E91" w:rsidP="009F5E91">
            <w:pPr>
              <w:jc w:val="center"/>
              <w:rPr>
                <w:sz w:val="18"/>
                <w:szCs w:val="18"/>
              </w:rPr>
            </w:pPr>
            <w:r w:rsidRPr="00591A8A">
              <w:rPr>
                <w:sz w:val="18"/>
                <w:szCs w:val="18"/>
              </w:rPr>
              <w:t>3</w:t>
            </w:r>
          </w:p>
        </w:tc>
        <w:tc>
          <w:tcPr>
            <w:tcW w:w="425" w:type="dxa"/>
            <w:vAlign w:val="center"/>
          </w:tcPr>
          <w:p w:rsidR="009F5E91" w:rsidRPr="00591A8A" w:rsidRDefault="009F5E91" w:rsidP="009F5E91">
            <w:pPr>
              <w:jc w:val="center"/>
              <w:rPr>
                <w:sz w:val="18"/>
                <w:szCs w:val="18"/>
              </w:rPr>
            </w:pPr>
            <w:r w:rsidRPr="00591A8A">
              <w:rPr>
                <w:sz w:val="18"/>
                <w:szCs w:val="18"/>
              </w:rPr>
              <w:t>32</w:t>
            </w:r>
          </w:p>
        </w:tc>
        <w:tc>
          <w:tcPr>
            <w:tcW w:w="567" w:type="dxa"/>
            <w:vAlign w:val="center"/>
          </w:tcPr>
          <w:p w:rsidR="009F5E91" w:rsidRPr="00591A8A" w:rsidRDefault="009F5E91" w:rsidP="009F5E91">
            <w:pPr>
              <w:jc w:val="center"/>
              <w:rPr>
                <w:sz w:val="18"/>
                <w:szCs w:val="18"/>
              </w:rPr>
            </w:pPr>
            <w:r w:rsidRPr="00591A8A">
              <w:rPr>
                <w:sz w:val="18"/>
                <w:szCs w:val="18"/>
              </w:rPr>
              <w:t>18</w:t>
            </w:r>
          </w:p>
        </w:tc>
        <w:tc>
          <w:tcPr>
            <w:tcW w:w="567" w:type="dxa"/>
            <w:vAlign w:val="center"/>
          </w:tcPr>
          <w:p w:rsidR="009F5E91" w:rsidRPr="00591A8A" w:rsidRDefault="009F5E91" w:rsidP="009F5E91">
            <w:pPr>
              <w:jc w:val="center"/>
              <w:rPr>
                <w:sz w:val="18"/>
                <w:szCs w:val="18"/>
              </w:rPr>
            </w:pPr>
            <w:r w:rsidRPr="00591A8A">
              <w:rPr>
                <w:sz w:val="18"/>
                <w:szCs w:val="18"/>
              </w:rPr>
              <w:t> </w:t>
            </w:r>
          </w:p>
        </w:tc>
        <w:tc>
          <w:tcPr>
            <w:tcW w:w="567" w:type="dxa"/>
            <w:vAlign w:val="center"/>
          </w:tcPr>
          <w:p w:rsidR="009F5E91" w:rsidRPr="00591A8A" w:rsidRDefault="009F5E91" w:rsidP="009F5E91">
            <w:pPr>
              <w:jc w:val="center"/>
              <w:rPr>
                <w:sz w:val="18"/>
                <w:szCs w:val="18"/>
              </w:rPr>
            </w:pPr>
            <w:r w:rsidRPr="00591A8A">
              <w:rPr>
                <w:sz w:val="18"/>
                <w:szCs w:val="18"/>
              </w:rPr>
              <w:t>3</w:t>
            </w:r>
          </w:p>
        </w:tc>
        <w:tc>
          <w:tcPr>
            <w:tcW w:w="425" w:type="dxa"/>
            <w:vAlign w:val="center"/>
          </w:tcPr>
          <w:p w:rsidR="009F5E91" w:rsidRPr="00591A8A" w:rsidRDefault="009F5E91" w:rsidP="009F5E91">
            <w:pPr>
              <w:jc w:val="center"/>
              <w:rPr>
                <w:sz w:val="18"/>
                <w:szCs w:val="18"/>
              </w:rPr>
            </w:pPr>
            <w:r w:rsidRPr="00591A8A">
              <w:rPr>
                <w:sz w:val="18"/>
                <w:szCs w:val="18"/>
              </w:rPr>
              <w:t>32</w:t>
            </w:r>
          </w:p>
        </w:tc>
      </w:tr>
      <w:tr w:rsidR="009F5E91" w:rsidTr="009F5E91">
        <w:trPr>
          <w:cantSplit/>
          <w:trHeight w:val="1134"/>
        </w:trPr>
        <w:tc>
          <w:tcPr>
            <w:tcW w:w="568" w:type="dxa"/>
          </w:tcPr>
          <w:p w:rsidR="009F5E91" w:rsidRPr="007774B1" w:rsidRDefault="009F5E91" w:rsidP="009F5E91">
            <w:pPr>
              <w:jc w:val="right"/>
              <w:rPr>
                <w:sz w:val="18"/>
                <w:szCs w:val="18"/>
              </w:rPr>
            </w:pPr>
            <w:r w:rsidRPr="007774B1">
              <w:rPr>
                <w:sz w:val="18"/>
                <w:szCs w:val="18"/>
              </w:rPr>
              <w:t>22</w:t>
            </w:r>
          </w:p>
        </w:tc>
        <w:tc>
          <w:tcPr>
            <w:tcW w:w="3969" w:type="dxa"/>
            <w:vAlign w:val="center"/>
          </w:tcPr>
          <w:p w:rsidR="009F5E91" w:rsidRPr="007774B1" w:rsidRDefault="009F5E91" w:rsidP="009F5E91">
            <w:pPr>
              <w:jc w:val="center"/>
              <w:rPr>
                <w:sz w:val="18"/>
                <w:szCs w:val="18"/>
              </w:rPr>
            </w:pPr>
            <w:r w:rsidRPr="007774B1">
              <w:rPr>
                <w:sz w:val="18"/>
                <w:szCs w:val="18"/>
              </w:rPr>
              <w:t>Авторская,</w:t>
            </w:r>
            <w:r w:rsidRPr="007774B1">
              <w:rPr>
                <w:sz w:val="18"/>
                <w:szCs w:val="18"/>
              </w:rPr>
              <w:br/>
              <w:t>«Основы дизайна»,</w:t>
            </w:r>
            <w:r w:rsidRPr="007774B1">
              <w:rPr>
                <w:sz w:val="18"/>
                <w:szCs w:val="18"/>
              </w:rPr>
              <w:br/>
              <w:t xml:space="preserve">7-13 лет, 4 года </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850"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850" w:type="dxa"/>
            <w:vAlign w:val="center"/>
          </w:tcPr>
          <w:p w:rsidR="009F5E91" w:rsidRPr="007774B1" w:rsidRDefault="009F5E91" w:rsidP="009F5E91">
            <w:pPr>
              <w:jc w:val="center"/>
              <w:rPr>
                <w:sz w:val="18"/>
                <w:szCs w:val="18"/>
              </w:rPr>
            </w:pPr>
            <w:r w:rsidRPr="007774B1">
              <w:rPr>
                <w:sz w:val="18"/>
                <w:szCs w:val="18"/>
              </w:rPr>
              <w:t> </w:t>
            </w:r>
          </w:p>
        </w:tc>
        <w:tc>
          <w:tcPr>
            <w:tcW w:w="709" w:type="dxa"/>
            <w:vAlign w:val="center"/>
          </w:tcPr>
          <w:p w:rsidR="009F5E91" w:rsidRPr="007774B1" w:rsidRDefault="009F5E91" w:rsidP="009F5E91">
            <w:pPr>
              <w:jc w:val="center"/>
              <w:rPr>
                <w:sz w:val="18"/>
                <w:szCs w:val="18"/>
              </w:rPr>
            </w:pPr>
            <w:r w:rsidRPr="007774B1">
              <w:rPr>
                <w:sz w:val="18"/>
                <w:szCs w:val="18"/>
              </w:rPr>
              <w:t>2</w:t>
            </w:r>
          </w:p>
        </w:tc>
        <w:tc>
          <w:tcPr>
            <w:tcW w:w="425" w:type="dxa"/>
            <w:vAlign w:val="center"/>
          </w:tcPr>
          <w:p w:rsidR="009F5E91" w:rsidRPr="007774B1" w:rsidRDefault="009F5E91" w:rsidP="009F5E91">
            <w:pPr>
              <w:jc w:val="center"/>
              <w:rPr>
                <w:sz w:val="18"/>
                <w:szCs w:val="18"/>
              </w:rPr>
            </w:pPr>
            <w:r w:rsidRPr="007774B1">
              <w:rPr>
                <w:sz w:val="18"/>
                <w:szCs w:val="18"/>
              </w:rPr>
              <w:t>24</w:t>
            </w:r>
          </w:p>
        </w:tc>
        <w:tc>
          <w:tcPr>
            <w:tcW w:w="567" w:type="dxa"/>
            <w:vAlign w:val="center"/>
          </w:tcPr>
          <w:p w:rsidR="009F5E91" w:rsidRPr="007774B1" w:rsidRDefault="009F5E91" w:rsidP="009F5E91">
            <w:pPr>
              <w:jc w:val="center"/>
              <w:rPr>
                <w:sz w:val="18"/>
                <w:szCs w:val="18"/>
              </w:rPr>
            </w:pPr>
            <w:r w:rsidRPr="007774B1">
              <w:rPr>
                <w:sz w:val="18"/>
                <w:szCs w:val="18"/>
              </w:rPr>
              <w:t>12</w:t>
            </w:r>
          </w:p>
        </w:tc>
        <w:tc>
          <w:tcPr>
            <w:tcW w:w="851" w:type="dxa"/>
            <w:vAlign w:val="center"/>
          </w:tcPr>
          <w:p w:rsidR="009F5E91" w:rsidRPr="007774B1" w:rsidRDefault="009F5E91" w:rsidP="009F5E91">
            <w:pPr>
              <w:jc w:val="center"/>
              <w:rPr>
                <w:sz w:val="18"/>
                <w:szCs w:val="18"/>
              </w:rPr>
            </w:pPr>
            <w:r w:rsidRPr="007774B1">
              <w:rPr>
                <w:sz w:val="18"/>
                <w:szCs w:val="18"/>
              </w:rPr>
              <w:t>Итоговая выставка</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2</w:t>
            </w:r>
          </w:p>
        </w:tc>
        <w:tc>
          <w:tcPr>
            <w:tcW w:w="425" w:type="dxa"/>
            <w:vAlign w:val="center"/>
          </w:tcPr>
          <w:p w:rsidR="009F5E91" w:rsidRPr="007774B1" w:rsidRDefault="009F5E91" w:rsidP="009F5E91">
            <w:pPr>
              <w:jc w:val="center"/>
              <w:rPr>
                <w:sz w:val="18"/>
                <w:szCs w:val="18"/>
              </w:rPr>
            </w:pPr>
            <w:r w:rsidRPr="007774B1">
              <w:rPr>
                <w:sz w:val="18"/>
                <w:szCs w:val="18"/>
              </w:rPr>
              <w:t>24</w:t>
            </w:r>
          </w:p>
        </w:tc>
        <w:tc>
          <w:tcPr>
            <w:tcW w:w="567" w:type="dxa"/>
            <w:vAlign w:val="center"/>
          </w:tcPr>
          <w:p w:rsidR="009F5E91" w:rsidRPr="007774B1" w:rsidRDefault="009F5E91" w:rsidP="009F5E91">
            <w:pPr>
              <w:jc w:val="center"/>
              <w:rPr>
                <w:sz w:val="18"/>
                <w:szCs w:val="18"/>
              </w:rPr>
            </w:pPr>
            <w:r w:rsidRPr="007774B1">
              <w:rPr>
                <w:sz w:val="18"/>
                <w:szCs w:val="18"/>
              </w:rPr>
              <w:t>12</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2</w:t>
            </w:r>
          </w:p>
        </w:tc>
        <w:tc>
          <w:tcPr>
            <w:tcW w:w="425" w:type="dxa"/>
            <w:vAlign w:val="center"/>
          </w:tcPr>
          <w:p w:rsidR="009F5E91" w:rsidRPr="007774B1" w:rsidRDefault="009F5E91" w:rsidP="009F5E91">
            <w:pPr>
              <w:jc w:val="center"/>
              <w:rPr>
                <w:sz w:val="18"/>
                <w:szCs w:val="18"/>
              </w:rPr>
            </w:pPr>
            <w:r w:rsidRPr="007774B1">
              <w:rPr>
                <w:sz w:val="18"/>
                <w:szCs w:val="18"/>
              </w:rPr>
              <w:t>24</w:t>
            </w:r>
          </w:p>
        </w:tc>
      </w:tr>
      <w:tr w:rsidR="009F5E91" w:rsidTr="009F5E91">
        <w:trPr>
          <w:cantSplit/>
          <w:trHeight w:val="1134"/>
        </w:trPr>
        <w:tc>
          <w:tcPr>
            <w:tcW w:w="568" w:type="dxa"/>
          </w:tcPr>
          <w:p w:rsidR="009F5E91" w:rsidRPr="007774B1" w:rsidRDefault="009F5E91" w:rsidP="009F5E91">
            <w:pPr>
              <w:jc w:val="right"/>
              <w:rPr>
                <w:sz w:val="18"/>
                <w:szCs w:val="18"/>
              </w:rPr>
            </w:pPr>
            <w:r>
              <w:rPr>
                <w:sz w:val="18"/>
                <w:szCs w:val="18"/>
              </w:rPr>
              <w:t>23</w:t>
            </w:r>
          </w:p>
        </w:tc>
        <w:tc>
          <w:tcPr>
            <w:tcW w:w="3969" w:type="dxa"/>
            <w:vAlign w:val="center"/>
          </w:tcPr>
          <w:p w:rsidR="009F5E91" w:rsidRPr="007774B1" w:rsidRDefault="009F5E91" w:rsidP="009F5E91">
            <w:pPr>
              <w:jc w:val="center"/>
              <w:rPr>
                <w:sz w:val="18"/>
                <w:szCs w:val="18"/>
              </w:rPr>
            </w:pPr>
            <w:r w:rsidRPr="007774B1">
              <w:rPr>
                <w:sz w:val="18"/>
                <w:szCs w:val="18"/>
              </w:rPr>
              <w:t>Авторская, «Бисероплетение»,</w:t>
            </w:r>
            <w:r w:rsidRPr="007774B1">
              <w:rPr>
                <w:sz w:val="18"/>
                <w:szCs w:val="18"/>
              </w:rPr>
              <w:br/>
              <w:t xml:space="preserve"> 7-15 лет, 3 года</w:t>
            </w:r>
          </w:p>
        </w:tc>
        <w:tc>
          <w:tcPr>
            <w:tcW w:w="709" w:type="dxa"/>
            <w:vAlign w:val="center"/>
          </w:tcPr>
          <w:p w:rsidR="009F5E91" w:rsidRPr="007774B1" w:rsidRDefault="009F5E91" w:rsidP="009F5E91">
            <w:pPr>
              <w:jc w:val="center"/>
              <w:rPr>
                <w:sz w:val="18"/>
                <w:szCs w:val="18"/>
              </w:rPr>
            </w:pPr>
          </w:p>
        </w:tc>
        <w:tc>
          <w:tcPr>
            <w:tcW w:w="850" w:type="dxa"/>
            <w:vAlign w:val="center"/>
          </w:tcPr>
          <w:p w:rsidR="009F5E91" w:rsidRPr="007774B1" w:rsidRDefault="009F5E91" w:rsidP="009F5E91">
            <w:pPr>
              <w:jc w:val="center"/>
              <w:rPr>
                <w:sz w:val="18"/>
                <w:szCs w:val="18"/>
              </w:rPr>
            </w:pPr>
          </w:p>
        </w:tc>
        <w:tc>
          <w:tcPr>
            <w:tcW w:w="851" w:type="dxa"/>
            <w:vAlign w:val="center"/>
          </w:tcPr>
          <w:p w:rsidR="009F5E91" w:rsidRPr="007774B1" w:rsidRDefault="009F5E91" w:rsidP="009F5E91">
            <w:pPr>
              <w:jc w:val="center"/>
              <w:rPr>
                <w:sz w:val="18"/>
                <w:szCs w:val="18"/>
              </w:rPr>
            </w:pPr>
          </w:p>
        </w:tc>
        <w:tc>
          <w:tcPr>
            <w:tcW w:w="850" w:type="dxa"/>
            <w:vAlign w:val="center"/>
          </w:tcPr>
          <w:p w:rsidR="009F5E91" w:rsidRPr="007774B1" w:rsidRDefault="009F5E91" w:rsidP="009F5E91">
            <w:pPr>
              <w:jc w:val="center"/>
              <w:rPr>
                <w:sz w:val="18"/>
                <w:szCs w:val="18"/>
              </w:rPr>
            </w:pPr>
          </w:p>
        </w:tc>
        <w:tc>
          <w:tcPr>
            <w:tcW w:w="709"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12</w:t>
            </w:r>
          </w:p>
        </w:tc>
        <w:tc>
          <w:tcPr>
            <w:tcW w:w="567" w:type="dxa"/>
            <w:vAlign w:val="center"/>
          </w:tcPr>
          <w:p w:rsidR="009F5E91" w:rsidRPr="007774B1" w:rsidRDefault="009F5E91" w:rsidP="009F5E91">
            <w:pPr>
              <w:jc w:val="center"/>
              <w:rPr>
                <w:sz w:val="18"/>
                <w:szCs w:val="18"/>
              </w:rPr>
            </w:pPr>
            <w:r w:rsidRPr="007774B1">
              <w:rPr>
                <w:sz w:val="18"/>
                <w:szCs w:val="18"/>
              </w:rPr>
              <w:t>6</w:t>
            </w:r>
          </w:p>
        </w:tc>
        <w:tc>
          <w:tcPr>
            <w:tcW w:w="851" w:type="dxa"/>
            <w:vAlign w:val="bottom"/>
          </w:tcPr>
          <w:p w:rsidR="009F5E91" w:rsidRPr="007774B1" w:rsidRDefault="009F5E91" w:rsidP="009F5E91">
            <w:pPr>
              <w:jc w:val="center"/>
              <w:rPr>
                <w:sz w:val="18"/>
                <w:szCs w:val="18"/>
              </w:rPr>
            </w:pPr>
            <w:r>
              <w:rPr>
                <w:sz w:val="18"/>
                <w:szCs w:val="18"/>
              </w:rPr>
              <w:t>Выставка творч</w:t>
            </w:r>
            <w:proofErr w:type="gramStart"/>
            <w:r>
              <w:rPr>
                <w:sz w:val="18"/>
                <w:szCs w:val="18"/>
              </w:rPr>
              <w:t>. работ</w:t>
            </w:r>
            <w:proofErr w:type="gramEnd"/>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567" w:type="dxa"/>
            <w:vAlign w:val="center"/>
          </w:tcPr>
          <w:p w:rsidR="009F5E91" w:rsidRPr="007774B1" w:rsidRDefault="009F5E91" w:rsidP="009F5E91">
            <w:pPr>
              <w:jc w:val="center"/>
              <w:rPr>
                <w:sz w:val="18"/>
                <w:szCs w:val="18"/>
              </w:rPr>
            </w:pPr>
            <w:r w:rsidRPr="007774B1">
              <w:rPr>
                <w:sz w:val="18"/>
                <w:szCs w:val="18"/>
              </w:rPr>
              <w:t>10</w:t>
            </w:r>
          </w:p>
        </w:tc>
        <w:tc>
          <w:tcPr>
            <w:tcW w:w="567" w:type="dxa"/>
            <w:vAlign w:val="center"/>
          </w:tcPr>
          <w:p w:rsidR="009F5E91" w:rsidRPr="007774B1" w:rsidRDefault="009F5E91" w:rsidP="009F5E91">
            <w:pPr>
              <w:jc w:val="center"/>
              <w:rPr>
                <w:sz w:val="18"/>
                <w:szCs w:val="18"/>
              </w:rPr>
            </w:pPr>
            <w:r w:rsidRPr="007774B1">
              <w:rPr>
                <w:sz w:val="18"/>
                <w:szCs w:val="18"/>
              </w:rPr>
              <w:t>6</w:t>
            </w:r>
          </w:p>
        </w:tc>
        <w:tc>
          <w:tcPr>
            <w:tcW w:w="851" w:type="dxa"/>
            <w:vAlign w:val="center"/>
          </w:tcPr>
          <w:p w:rsidR="009F5E91" w:rsidRPr="007774B1" w:rsidRDefault="009F5E91" w:rsidP="009F5E91">
            <w:pPr>
              <w:jc w:val="center"/>
              <w:rPr>
                <w:sz w:val="18"/>
                <w:szCs w:val="18"/>
              </w:rPr>
            </w:pPr>
            <w:r w:rsidRPr="007774B1">
              <w:rPr>
                <w:sz w:val="18"/>
                <w:szCs w:val="18"/>
              </w:rPr>
              <w:t>Тестирование</w:t>
            </w:r>
          </w:p>
        </w:tc>
        <w:tc>
          <w:tcPr>
            <w:tcW w:w="425" w:type="dxa"/>
            <w:vAlign w:val="center"/>
          </w:tcPr>
          <w:p w:rsidR="009F5E91" w:rsidRPr="007774B1" w:rsidRDefault="009F5E91" w:rsidP="009F5E91">
            <w:pPr>
              <w:jc w:val="center"/>
              <w:rPr>
                <w:sz w:val="18"/>
                <w:szCs w:val="18"/>
              </w:rPr>
            </w:pPr>
            <w:r w:rsidRPr="007774B1">
              <w:rPr>
                <w:sz w:val="18"/>
                <w:szCs w:val="18"/>
              </w:rPr>
              <w:t>2</w:t>
            </w:r>
          </w:p>
        </w:tc>
        <w:tc>
          <w:tcPr>
            <w:tcW w:w="425" w:type="dxa"/>
            <w:vAlign w:val="center"/>
          </w:tcPr>
          <w:p w:rsidR="009F5E91" w:rsidRPr="007774B1" w:rsidRDefault="009F5E91" w:rsidP="009F5E91">
            <w:pPr>
              <w:jc w:val="center"/>
              <w:rPr>
                <w:sz w:val="18"/>
                <w:szCs w:val="18"/>
              </w:rPr>
            </w:pPr>
            <w:r w:rsidRPr="007774B1">
              <w:rPr>
                <w:sz w:val="18"/>
                <w:szCs w:val="18"/>
              </w:rPr>
              <w:t>22</w:t>
            </w:r>
          </w:p>
        </w:tc>
        <w:tc>
          <w:tcPr>
            <w:tcW w:w="567" w:type="dxa"/>
            <w:vAlign w:val="center"/>
          </w:tcPr>
          <w:p w:rsidR="009F5E91" w:rsidRPr="007774B1" w:rsidRDefault="009F5E91" w:rsidP="009F5E91">
            <w:pPr>
              <w:jc w:val="center"/>
              <w:rPr>
                <w:sz w:val="18"/>
                <w:szCs w:val="18"/>
              </w:rPr>
            </w:pPr>
            <w:r w:rsidRPr="007774B1">
              <w:rPr>
                <w:sz w:val="18"/>
                <w:szCs w:val="18"/>
              </w:rPr>
              <w:t>12</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2</w:t>
            </w:r>
          </w:p>
        </w:tc>
        <w:tc>
          <w:tcPr>
            <w:tcW w:w="425" w:type="dxa"/>
            <w:vAlign w:val="center"/>
          </w:tcPr>
          <w:p w:rsidR="009F5E91" w:rsidRPr="007774B1" w:rsidRDefault="009F5E91" w:rsidP="009F5E91">
            <w:pPr>
              <w:jc w:val="center"/>
              <w:rPr>
                <w:sz w:val="18"/>
                <w:szCs w:val="18"/>
              </w:rPr>
            </w:pPr>
            <w:r w:rsidRPr="007774B1">
              <w:rPr>
                <w:sz w:val="18"/>
                <w:szCs w:val="18"/>
              </w:rPr>
              <w:t>22</w:t>
            </w:r>
          </w:p>
        </w:tc>
      </w:tr>
      <w:tr w:rsidR="009F5E91" w:rsidTr="009F5E91">
        <w:trPr>
          <w:cantSplit/>
          <w:trHeight w:val="837"/>
        </w:trPr>
        <w:tc>
          <w:tcPr>
            <w:tcW w:w="568" w:type="dxa"/>
          </w:tcPr>
          <w:p w:rsidR="009F5E91" w:rsidRPr="007774B1" w:rsidRDefault="009F5E91" w:rsidP="009F5E91">
            <w:pPr>
              <w:jc w:val="right"/>
              <w:rPr>
                <w:sz w:val="18"/>
                <w:szCs w:val="18"/>
              </w:rPr>
            </w:pPr>
            <w:r w:rsidRPr="007774B1">
              <w:rPr>
                <w:sz w:val="18"/>
                <w:szCs w:val="18"/>
              </w:rPr>
              <w:lastRenderedPageBreak/>
              <w:t>24</w:t>
            </w:r>
          </w:p>
        </w:tc>
        <w:tc>
          <w:tcPr>
            <w:tcW w:w="3969" w:type="dxa"/>
            <w:vAlign w:val="center"/>
          </w:tcPr>
          <w:p w:rsidR="009F5E91" w:rsidRPr="007774B1" w:rsidRDefault="009F5E91" w:rsidP="009F5E91">
            <w:pPr>
              <w:jc w:val="center"/>
              <w:rPr>
                <w:sz w:val="18"/>
                <w:szCs w:val="18"/>
              </w:rPr>
            </w:pPr>
            <w:r w:rsidRPr="007774B1">
              <w:rPr>
                <w:sz w:val="18"/>
                <w:szCs w:val="18"/>
              </w:rPr>
              <w:t xml:space="preserve">Авторская, </w:t>
            </w:r>
            <w:r w:rsidRPr="007774B1">
              <w:rPr>
                <w:sz w:val="18"/>
                <w:szCs w:val="18"/>
              </w:rPr>
              <w:br/>
              <w:t>«Цветоделие»,</w:t>
            </w:r>
            <w:r w:rsidRPr="007774B1">
              <w:rPr>
                <w:sz w:val="18"/>
                <w:szCs w:val="18"/>
              </w:rPr>
              <w:br/>
              <w:t>7-15 лет, 3 года</w:t>
            </w:r>
          </w:p>
        </w:tc>
        <w:tc>
          <w:tcPr>
            <w:tcW w:w="709" w:type="dxa"/>
            <w:vAlign w:val="center"/>
          </w:tcPr>
          <w:p w:rsidR="009F5E91" w:rsidRPr="007774B1" w:rsidRDefault="009F5E91" w:rsidP="009F5E91">
            <w:pPr>
              <w:jc w:val="center"/>
              <w:rPr>
                <w:sz w:val="18"/>
                <w:szCs w:val="18"/>
              </w:rPr>
            </w:pPr>
            <w:r w:rsidRPr="007774B1">
              <w:rPr>
                <w:sz w:val="18"/>
                <w:szCs w:val="18"/>
              </w:rPr>
              <w:t>2</w:t>
            </w:r>
          </w:p>
        </w:tc>
        <w:tc>
          <w:tcPr>
            <w:tcW w:w="850" w:type="dxa"/>
            <w:vAlign w:val="center"/>
          </w:tcPr>
          <w:p w:rsidR="009F5E91" w:rsidRPr="007774B1" w:rsidRDefault="009F5E91" w:rsidP="009F5E91">
            <w:pPr>
              <w:jc w:val="center"/>
              <w:rPr>
                <w:sz w:val="18"/>
                <w:szCs w:val="18"/>
              </w:rPr>
            </w:pPr>
            <w:r w:rsidRPr="007774B1">
              <w:rPr>
                <w:sz w:val="18"/>
                <w:szCs w:val="18"/>
              </w:rPr>
              <w:t>30</w:t>
            </w:r>
          </w:p>
        </w:tc>
        <w:tc>
          <w:tcPr>
            <w:tcW w:w="851" w:type="dxa"/>
            <w:vAlign w:val="center"/>
          </w:tcPr>
          <w:p w:rsidR="009F5E91" w:rsidRPr="007774B1" w:rsidRDefault="009F5E91" w:rsidP="009F5E91">
            <w:pPr>
              <w:jc w:val="center"/>
              <w:rPr>
                <w:sz w:val="18"/>
                <w:szCs w:val="18"/>
              </w:rPr>
            </w:pPr>
            <w:r w:rsidRPr="007774B1">
              <w:rPr>
                <w:sz w:val="18"/>
                <w:szCs w:val="18"/>
              </w:rPr>
              <w:t>8</w:t>
            </w:r>
          </w:p>
        </w:tc>
        <w:tc>
          <w:tcPr>
            <w:tcW w:w="850" w:type="dxa"/>
            <w:vAlign w:val="center"/>
          </w:tcPr>
          <w:p w:rsidR="009F5E91" w:rsidRPr="007774B1" w:rsidRDefault="009F5E91" w:rsidP="009F5E91">
            <w:pPr>
              <w:jc w:val="center"/>
              <w:rPr>
                <w:sz w:val="18"/>
                <w:szCs w:val="18"/>
              </w:rPr>
            </w:pPr>
            <w:r w:rsidRPr="007774B1">
              <w:rPr>
                <w:sz w:val="18"/>
                <w:szCs w:val="18"/>
              </w:rPr>
              <w:t>Итоговая выставка</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bottom"/>
          </w:tcPr>
          <w:p w:rsidR="009F5E91" w:rsidRPr="007774B1" w:rsidRDefault="009F5E91" w:rsidP="009F5E91">
            <w:pPr>
              <w:jc w:val="center"/>
              <w:rPr>
                <w:sz w:val="18"/>
                <w:szCs w:val="18"/>
              </w:rPr>
            </w:pP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2</w:t>
            </w:r>
          </w:p>
        </w:tc>
        <w:tc>
          <w:tcPr>
            <w:tcW w:w="425" w:type="dxa"/>
            <w:vAlign w:val="center"/>
          </w:tcPr>
          <w:p w:rsidR="009F5E91" w:rsidRPr="007774B1" w:rsidRDefault="009F5E91" w:rsidP="009F5E91">
            <w:pPr>
              <w:jc w:val="center"/>
              <w:rPr>
                <w:sz w:val="18"/>
                <w:szCs w:val="18"/>
              </w:rPr>
            </w:pPr>
            <w:r w:rsidRPr="007774B1">
              <w:rPr>
                <w:sz w:val="18"/>
                <w:szCs w:val="18"/>
              </w:rPr>
              <w:t>30</w:t>
            </w:r>
          </w:p>
        </w:tc>
        <w:tc>
          <w:tcPr>
            <w:tcW w:w="567" w:type="dxa"/>
            <w:vAlign w:val="center"/>
          </w:tcPr>
          <w:p w:rsidR="009F5E91" w:rsidRPr="007774B1" w:rsidRDefault="009F5E91" w:rsidP="009F5E91">
            <w:pPr>
              <w:jc w:val="center"/>
              <w:rPr>
                <w:sz w:val="18"/>
                <w:szCs w:val="18"/>
              </w:rPr>
            </w:pPr>
            <w:r w:rsidRPr="007774B1">
              <w:rPr>
                <w:sz w:val="18"/>
                <w:szCs w:val="18"/>
              </w:rPr>
              <w:t>8</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9F5E91">
        <w:trPr>
          <w:cantSplit/>
          <w:trHeight w:val="1134"/>
        </w:trPr>
        <w:tc>
          <w:tcPr>
            <w:tcW w:w="568" w:type="dxa"/>
          </w:tcPr>
          <w:p w:rsidR="009F5E91" w:rsidRPr="007774B1" w:rsidRDefault="009F5E91" w:rsidP="009F5E91">
            <w:pPr>
              <w:jc w:val="right"/>
              <w:rPr>
                <w:sz w:val="18"/>
                <w:szCs w:val="18"/>
              </w:rPr>
            </w:pPr>
            <w:r w:rsidRPr="007774B1">
              <w:rPr>
                <w:sz w:val="18"/>
                <w:szCs w:val="18"/>
              </w:rPr>
              <w:t>25</w:t>
            </w:r>
          </w:p>
        </w:tc>
        <w:tc>
          <w:tcPr>
            <w:tcW w:w="3969" w:type="dxa"/>
            <w:vAlign w:val="center"/>
          </w:tcPr>
          <w:p w:rsidR="009F5E91" w:rsidRPr="007774B1" w:rsidRDefault="009F5E91" w:rsidP="009F5E91">
            <w:pPr>
              <w:jc w:val="center"/>
              <w:rPr>
                <w:sz w:val="18"/>
                <w:szCs w:val="18"/>
              </w:rPr>
            </w:pPr>
            <w:r w:rsidRPr="007774B1">
              <w:rPr>
                <w:sz w:val="18"/>
                <w:szCs w:val="18"/>
              </w:rPr>
              <w:t>Модифицированная,</w:t>
            </w:r>
            <w:r w:rsidRPr="007774B1">
              <w:rPr>
                <w:sz w:val="18"/>
                <w:szCs w:val="18"/>
              </w:rPr>
              <w:br/>
              <w:t>«Юный дизайнер»,                                                         7-14 лет,</w:t>
            </w:r>
            <w:r>
              <w:rPr>
                <w:sz w:val="18"/>
                <w:szCs w:val="18"/>
              </w:rPr>
              <w:t xml:space="preserve"> </w:t>
            </w:r>
            <w:r w:rsidRPr="007774B1">
              <w:rPr>
                <w:sz w:val="18"/>
                <w:szCs w:val="18"/>
              </w:rPr>
              <w:t>4  года</w:t>
            </w:r>
          </w:p>
        </w:tc>
        <w:tc>
          <w:tcPr>
            <w:tcW w:w="709" w:type="dxa"/>
            <w:vAlign w:val="center"/>
          </w:tcPr>
          <w:p w:rsidR="009F5E91" w:rsidRPr="007774B1" w:rsidRDefault="009F5E91" w:rsidP="009F5E91">
            <w:pPr>
              <w:jc w:val="center"/>
              <w:rPr>
                <w:sz w:val="18"/>
                <w:szCs w:val="18"/>
              </w:rPr>
            </w:pPr>
            <w:r w:rsidRPr="007774B1">
              <w:rPr>
                <w:sz w:val="18"/>
                <w:szCs w:val="18"/>
              </w:rPr>
              <w:t>2</w:t>
            </w:r>
          </w:p>
        </w:tc>
        <w:tc>
          <w:tcPr>
            <w:tcW w:w="850" w:type="dxa"/>
            <w:vAlign w:val="center"/>
          </w:tcPr>
          <w:p w:rsidR="009F5E91" w:rsidRPr="007774B1" w:rsidRDefault="009F5E91" w:rsidP="009F5E91">
            <w:pPr>
              <w:jc w:val="center"/>
              <w:rPr>
                <w:sz w:val="18"/>
                <w:szCs w:val="18"/>
              </w:rPr>
            </w:pPr>
            <w:r w:rsidRPr="007774B1">
              <w:rPr>
                <w:sz w:val="18"/>
                <w:szCs w:val="18"/>
              </w:rPr>
              <w:t>30</w:t>
            </w:r>
          </w:p>
        </w:tc>
        <w:tc>
          <w:tcPr>
            <w:tcW w:w="851" w:type="dxa"/>
            <w:vAlign w:val="center"/>
          </w:tcPr>
          <w:p w:rsidR="009F5E91" w:rsidRPr="007774B1" w:rsidRDefault="009F5E91" w:rsidP="009F5E91">
            <w:pPr>
              <w:jc w:val="center"/>
              <w:rPr>
                <w:sz w:val="18"/>
                <w:szCs w:val="18"/>
              </w:rPr>
            </w:pPr>
            <w:r w:rsidRPr="007774B1">
              <w:rPr>
                <w:sz w:val="18"/>
                <w:szCs w:val="18"/>
              </w:rPr>
              <w:t>8</w:t>
            </w:r>
          </w:p>
        </w:tc>
        <w:tc>
          <w:tcPr>
            <w:tcW w:w="850" w:type="dxa"/>
            <w:vAlign w:val="center"/>
          </w:tcPr>
          <w:p w:rsidR="009F5E91" w:rsidRPr="007774B1" w:rsidRDefault="009F5E91" w:rsidP="009F5E91">
            <w:pPr>
              <w:jc w:val="center"/>
              <w:rPr>
                <w:sz w:val="18"/>
                <w:szCs w:val="18"/>
              </w:rPr>
            </w:pPr>
            <w:r w:rsidRPr="007774B1">
              <w:rPr>
                <w:sz w:val="18"/>
                <w:szCs w:val="18"/>
              </w:rPr>
              <w:t>мини-выставка</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2</w:t>
            </w:r>
          </w:p>
        </w:tc>
        <w:tc>
          <w:tcPr>
            <w:tcW w:w="567" w:type="dxa"/>
            <w:vAlign w:val="center"/>
          </w:tcPr>
          <w:p w:rsidR="009F5E91" w:rsidRPr="007774B1" w:rsidRDefault="009F5E91" w:rsidP="009F5E91">
            <w:pPr>
              <w:jc w:val="center"/>
              <w:rPr>
                <w:sz w:val="18"/>
                <w:szCs w:val="18"/>
              </w:rPr>
            </w:pPr>
            <w:r w:rsidRPr="007774B1">
              <w:rPr>
                <w:sz w:val="18"/>
                <w:szCs w:val="18"/>
              </w:rPr>
              <w:t>20</w:t>
            </w:r>
          </w:p>
        </w:tc>
        <w:tc>
          <w:tcPr>
            <w:tcW w:w="567" w:type="dxa"/>
            <w:vAlign w:val="center"/>
          </w:tcPr>
          <w:p w:rsidR="009F5E91" w:rsidRPr="007774B1" w:rsidRDefault="009F5E91" w:rsidP="009F5E91">
            <w:pPr>
              <w:jc w:val="center"/>
              <w:rPr>
                <w:sz w:val="18"/>
                <w:szCs w:val="18"/>
              </w:rPr>
            </w:pPr>
            <w:r w:rsidRPr="007774B1">
              <w:rPr>
                <w:sz w:val="18"/>
                <w:szCs w:val="18"/>
              </w:rPr>
              <w:t>12</w:t>
            </w:r>
          </w:p>
        </w:tc>
        <w:tc>
          <w:tcPr>
            <w:tcW w:w="851" w:type="dxa"/>
            <w:vAlign w:val="center"/>
          </w:tcPr>
          <w:p w:rsidR="009F5E91" w:rsidRPr="007774B1" w:rsidRDefault="009F5E91" w:rsidP="009F5E91">
            <w:pPr>
              <w:jc w:val="center"/>
              <w:rPr>
                <w:sz w:val="18"/>
                <w:szCs w:val="18"/>
              </w:rPr>
            </w:pPr>
            <w:r w:rsidRPr="007774B1">
              <w:rPr>
                <w:sz w:val="18"/>
                <w:szCs w:val="18"/>
              </w:rPr>
              <w:t>Индивидуальная               творческая работа</w:t>
            </w:r>
          </w:p>
        </w:tc>
        <w:tc>
          <w:tcPr>
            <w:tcW w:w="425" w:type="dxa"/>
            <w:vAlign w:val="center"/>
          </w:tcPr>
          <w:p w:rsidR="009F5E91" w:rsidRPr="007774B1" w:rsidRDefault="009F5E91" w:rsidP="009F5E91">
            <w:pPr>
              <w:jc w:val="center"/>
              <w:rPr>
                <w:sz w:val="18"/>
                <w:szCs w:val="18"/>
              </w:rPr>
            </w:pPr>
            <w:r w:rsidRPr="007774B1">
              <w:rPr>
                <w:sz w:val="18"/>
                <w:szCs w:val="18"/>
              </w:rPr>
              <w:t>4</w:t>
            </w:r>
          </w:p>
        </w:tc>
        <w:tc>
          <w:tcPr>
            <w:tcW w:w="425" w:type="dxa"/>
            <w:vAlign w:val="center"/>
          </w:tcPr>
          <w:p w:rsidR="009F5E91" w:rsidRPr="007774B1" w:rsidRDefault="009F5E91" w:rsidP="009F5E91">
            <w:pPr>
              <w:jc w:val="center"/>
              <w:rPr>
                <w:sz w:val="18"/>
                <w:szCs w:val="18"/>
              </w:rPr>
            </w:pPr>
            <w:r w:rsidRPr="007774B1">
              <w:rPr>
                <w:sz w:val="18"/>
                <w:szCs w:val="18"/>
              </w:rPr>
              <w:t>50</w:t>
            </w:r>
          </w:p>
        </w:tc>
        <w:tc>
          <w:tcPr>
            <w:tcW w:w="567" w:type="dxa"/>
            <w:vAlign w:val="center"/>
          </w:tcPr>
          <w:p w:rsidR="009F5E91" w:rsidRPr="007774B1" w:rsidRDefault="009F5E91" w:rsidP="009F5E91">
            <w:pPr>
              <w:jc w:val="center"/>
              <w:rPr>
                <w:sz w:val="18"/>
                <w:szCs w:val="18"/>
              </w:rPr>
            </w:pPr>
            <w:r w:rsidRPr="007774B1">
              <w:rPr>
                <w:sz w:val="18"/>
                <w:szCs w:val="18"/>
              </w:rPr>
              <w:t>20</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9F5E91">
        <w:trPr>
          <w:cantSplit/>
          <w:trHeight w:val="725"/>
        </w:trPr>
        <w:tc>
          <w:tcPr>
            <w:tcW w:w="568" w:type="dxa"/>
          </w:tcPr>
          <w:p w:rsidR="009F5E91" w:rsidRPr="007774B1" w:rsidRDefault="009F5E91" w:rsidP="009F5E91">
            <w:pPr>
              <w:jc w:val="right"/>
              <w:rPr>
                <w:sz w:val="18"/>
                <w:szCs w:val="18"/>
              </w:rPr>
            </w:pPr>
            <w:r w:rsidRPr="007774B1">
              <w:rPr>
                <w:sz w:val="18"/>
                <w:szCs w:val="18"/>
              </w:rPr>
              <w:t>26</w:t>
            </w:r>
          </w:p>
        </w:tc>
        <w:tc>
          <w:tcPr>
            <w:tcW w:w="3969" w:type="dxa"/>
            <w:vAlign w:val="center"/>
          </w:tcPr>
          <w:p w:rsidR="009F5E91" w:rsidRPr="007774B1" w:rsidRDefault="009F5E91" w:rsidP="009F5E91">
            <w:pPr>
              <w:jc w:val="center"/>
              <w:rPr>
                <w:sz w:val="18"/>
                <w:szCs w:val="18"/>
              </w:rPr>
            </w:pPr>
            <w:r w:rsidRPr="007774B1">
              <w:rPr>
                <w:sz w:val="18"/>
                <w:szCs w:val="18"/>
              </w:rPr>
              <w:t>Авторская,</w:t>
            </w:r>
            <w:r w:rsidRPr="007774B1">
              <w:rPr>
                <w:sz w:val="18"/>
                <w:szCs w:val="18"/>
              </w:rPr>
              <w:br/>
              <w:t>«Волшебная кисточка»,</w:t>
            </w:r>
            <w:r w:rsidRPr="007774B1">
              <w:rPr>
                <w:sz w:val="18"/>
                <w:szCs w:val="18"/>
              </w:rPr>
              <w:br/>
              <w:t>7-15 лет, 3 года</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850"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850" w:type="dxa"/>
            <w:vAlign w:val="center"/>
          </w:tcPr>
          <w:p w:rsidR="009F5E91" w:rsidRPr="007774B1" w:rsidRDefault="009F5E91" w:rsidP="009F5E91">
            <w:pPr>
              <w:jc w:val="center"/>
              <w:rPr>
                <w:sz w:val="18"/>
                <w:szCs w:val="18"/>
              </w:rPr>
            </w:pPr>
            <w:r w:rsidRPr="007774B1">
              <w:rPr>
                <w:sz w:val="18"/>
                <w:szCs w:val="18"/>
              </w:rPr>
              <w:t> </w:t>
            </w:r>
          </w:p>
        </w:tc>
        <w:tc>
          <w:tcPr>
            <w:tcW w:w="709"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12</w:t>
            </w:r>
          </w:p>
        </w:tc>
        <w:tc>
          <w:tcPr>
            <w:tcW w:w="567" w:type="dxa"/>
            <w:vAlign w:val="center"/>
          </w:tcPr>
          <w:p w:rsidR="009F5E91" w:rsidRPr="007774B1" w:rsidRDefault="009F5E91" w:rsidP="009F5E91">
            <w:pPr>
              <w:jc w:val="center"/>
              <w:rPr>
                <w:sz w:val="18"/>
                <w:szCs w:val="18"/>
              </w:rPr>
            </w:pPr>
            <w:r w:rsidRPr="007774B1">
              <w:rPr>
                <w:sz w:val="18"/>
                <w:szCs w:val="18"/>
              </w:rPr>
              <w:t>6</w:t>
            </w:r>
          </w:p>
        </w:tc>
        <w:tc>
          <w:tcPr>
            <w:tcW w:w="851" w:type="dxa"/>
            <w:vAlign w:val="center"/>
          </w:tcPr>
          <w:p w:rsidR="009F5E91" w:rsidRPr="007774B1" w:rsidRDefault="009F5E91" w:rsidP="009F5E91">
            <w:pPr>
              <w:jc w:val="center"/>
              <w:rPr>
                <w:sz w:val="18"/>
                <w:szCs w:val="18"/>
              </w:rPr>
            </w:pPr>
            <w:r>
              <w:rPr>
                <w:sz w:val="18"/>
                <w:szCs w:val="18"/>
              </w:rPr>
              <w:t>М</w:t>
            </w:r>
            <w:r w:rsidRPr="007774B1">
              <w:rPr>
                <w:sz w:val="18"/>
                <w:szCs w:val="18"/>
              </w:rPr>
              <w:t>ини-выставка</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12</w:t>
            </w:r>
          </w:p>
        </w:tc>
        <w:tc>
          <w:tcPr>
            <w:tcW w:w="567" w:type="dxa"/>
            <w:vAlign w:val="center"/>
          </w:tcPr>
          <w:p w:rsidR="009F5E91" w:rsidRPr="007774B1" w:rsidRDefault="009F5E91" w:rsidP="009F5E91">
            <w:pPr>
              <w:jc w:val="center"/>
              <w:rPr>
                <w:sz w:val="18"/>
                <w:szCs w:val="18"/>
              </w:rPr>
            </w:pPr>
            <w:r w:rsidRPr="007774B1">
              <w:rPr>
                <w:sz w:val="18"/>
                <w:szCs w:val="18"/>
              </w:rPr>
              <w:t>6</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9F5E91">
        <w:trPr>
          <w:cantSplit/>
          <w:trHeight w:val="1132"/>
        </w:trPr>
        <w:tc>
          <w:tcPr>
            <w:tcW w:w="568" w:type="dxa"/>
          </w:tcPr>
          <w:p w:rsidR="009F5E91" w:rsidRPr="007774B1" w:rsidRDefault="009F5E91" w:rsidP="009F5E91">
            <w:pPr>
              <w:jc w:val="right"/>
              <w:rPr>
                <w:sz w:val="18"/>
                <w:szCs w:val="18"/>
              </w:rPr>
            </w:pPr>
            <w:r w:rsidRPr="007774B1">
              <w:rPr>
                <w:sz w:val="18"/>
                <w:szCs w:val="18"/>
              </w:rPr>
              <w:t>27</w:t>
            </w:r>
          </w:p>
        </w:tc>
        <w:tc>
          <w:tcPr>
            <w:tcW w:w="3969" w:type="dxa"/>
            <w:vAlign w:val="center"/>
          </w:tcPr>
          <w:p w:rsidR="009F5E91" w:rsidRPr="007774B1" w:rsidRDefault="009F5E91" w:rsidP="009F5E91">
            <w:pPr>
              <w:jc w:val="center"/>
              <w:rPr>
                <w:sz w:val="18"/>
                <w:szCs w:val="18"/>
              </w:rPr>
            </w:pPr>
            <w:proofErr w:type="gramStart"/>
            <w:r w:rsidRPr="007774B1">
              <w:rPr>
                <w:sz w:val="18"/>
                <w:szCs w:val="18"/>
              </w:rPr>
              <w:t>Модифицированная,</w:t>
            </w:r>
            <w:r w:rsidRPr="007774B1">
              <w:rPr>
                <w:sz w:val="18"/>
                <w:szCs w:val="18"/>
              </w:rPr>
              <w:br/>
              <w:t>«</w:t>
            </w:r>
            <w:proofErr w:type="gramEnd"/>
            <w:r w:rsidRPr="007774B1">
              <w:rPr>
                <w:sz w:val="18"/>
                <w:szCs w:val="18"/>
              </w:rPr>
              <w:t>Калейдоскоп</w:t>
            </w:r>
            <w:r>
              <w:rPr>
                <w:sz w:val="18"/>
                <w:szCs w:val="18"/>
              </w:rPr>
              <w:t xml:space="preserve"> фантазий», </w:t>
            </w:r>
            <w:r w:rsidRPr="007774B1">
              <w:rPr>
                <w:sz w:val="18"/>
                <w:szCs w:val="18"/>
              </w:rPr>
              <w:t>10-15 лет, 3 года</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850"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850" w:type="dxa"/>
            <w:vAlign w:val="center"/>
          </w:tcPr>
          <w:p w:rsidR="009F5E91" w:rsidRPr="007774B1" w:rsidRDefault="009F5E91" w:rsidP="009F5E91">
            <w:pPr>
              <w:jc w:val="center"/>
              <w:rPr>
                <w:sz w:val="18"/>
                <w:szCs w:val="18"/>
              </w:rPr>
            </w:pPr>
            <w:r w:rsidRPr="007774B1">
              <w:rPr>
                <w:sz w:val="18"/>
                <w:szCs w:val="18"/>
              </w:rPr>
              <w:t> </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567" w:type="dxa"/>
            <w:vAlign w:val="center"/>
          </w:tcPr>
          <w:p w:rsidR="009F5E91" w:rsidRPr="007774B1" w:rsidRDefault="009F5E91" w:rsidP="009F5E91">
            <w:pPr>
              <w:jc w:val="center"/>
              <w:rPr>
                <w:sz w:val="18"/>
                <w:szCs w:val="18"/>
              </w:rPr>
            </w:pPr>
            <w:r w:rsidRPr="007774B1">
              <w:rPr>
                <w:sz w:val="18"/>
                <w:szCs w:val="18"/>
              </w:rPr>
              <w:t>10</w:t>
            </w:r>
          </w:p>
        </w:tc>
        <w:tc>
          <w:tcPr>
            <w:tcW w:w="567" w:type="dxa"/>
            <w:vAlign w:val="center"/>
          </w:tcPr>
          <w:p w:rsidR="009F5E91" w:rsidRPr="007774B1" w:rsidRDefault="009F5E91" w:rsidP="009F5E91">
            <w:pPr>
              <w:jc w:val="center"/>
              <w:rPr>
                <w:sz w:val="18"/>
                <w:szCs w:val="18"/>
              </w:rPr>
            </w:pPr>
            <w:r w:rsidRPr="007774B1">
              <w:rPr>
                <w:sz w:val="18"/>
                <w:szCs w:val="18"/>
              </w:rPr>
              <w:t>6</w:t>
            </w:r>
          </w:p>
        </w:tc>
        <w:tc>
          <w:tcPr>
            <w:tcW w:w="851" w:type="dxa"/>
            <w:vAlign w:val="center"/>
          </w:tcPr>
          <w:p w:rsidR="009F5E91" w:rsidRPr="007774B1" w:rsidRDefault="009F5E91" w:rsidP="009F5E91">
            <w:pPr>
              <w:jc w:val="center"/>
              <w:rPr>
                <w:sz w:val="18"/>
                <w:szCs w:val="18"/>
              </w:rPr>
            </w:pPr>
            <w:r>
              <w:rPr>
                <w:sz w:val="18"/>
                <w:szCs w:val="18"/>
              </w:rPr>
              <w:t>И</w:t>
            </w:r>
            <w:r w:rsidRPr="007774B1">
              <w:rPr>
                <w:sz w:val="18"/>
                <w:szCs w:val="18"/>
              </w:rPr>
              <w:t>тоговая творческая работа, выставка</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10</w:t>
            </w:r>
          </w:p>
        </w:tc>
        <w:tc>
          <w:tcPr>
            <w:tcW w:w="567" w:type="dxa"/>
            <w:vAlign w:val="center"/>
          </w:tcPr>
          <w:p w:rsidR="009F5E91" w:rsidRPr="007774B1" w:rsidRDefault="009F5E91" w:rsidP="009F5E91">
            <w:pPr>
              <w:jc w:val="center"/>
              <w:rPr>
                <w:sz w:val="18"/>
                <w:szCs w:val="18"/>
              </w:rPr>
            </w:pPr>
            <w:r w:rsidRPr="007774B1">
              <w:rPr>
                <w:sz w:val="18"/>
                <w:szCs w:val="18"/>
              </w:rPr>
              <w:t>6</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9F5E91">
        <w:trPr>
          <w:cantSplit/>
          <w:trHeight w:val="657"/>
        </w:trPr>
        <w:tc>
          <w:tcPr>
            <w:tcW w:w="568" w:type="dxa"/>
          </w:tcPr>
          <w:p w:rsidR="009F5E91" w:rsidRPr="007774B1" w:rsidRDefault="009F5E91" w:rsidP="009F5E91">
            <w:pPr>
              <w:jc w:val="right"/>
              <w:rPr>
                <w:sz w:val="18"/>
                <w:szCs w:val="18"/>
              </w:rPr>
            </w:pPr>
            <w:r w:rsidRPr="007774B1">
              <w:rPr>
                <w:sz w:val="18"/>
                <w:szCs w:val="18"/>
              </w:rPr>
              <w:t>28</w:t>
            </w:r>
          </w:p>
        </w:tc>
        <w:tc>
          <w:tcPr>
            <w:tcW w:w="3969" w:type="dxa"/>
            <w:vAlign w:val="center"/>
          </w:tcPr>
          <w:p w:rsidR="009F5E91" w:rsidRPr="007774B1" w:rsidRDefault="009F5E91" w:rsidP="009F5E91">
            <w:pPr>
              <w:jc w:val="center"/>
              <w:rPr>
                <w:sz w:val="18"/>
                <w:szCs w:val="18"/>
              </w:rPr>
            </w:pPr>
            <w:r w:rsidRPr="007774B1">
              <w:rPr>
                <w:sz w:val="18"/>
                <w:szCs w:val="18"/>
              </w:rPr>
              <w:t xml:space="preserve">Модифицированная, </w:t>
            </w:r>
            <w:r w:rsidRPr="007774B1">
              <w:rPr>
                <w:sz w:val="18"/>
                <w:szCs w:val="18"/>
              </w:rPr>
              <w:br/>
              <w:t>«Кудес</w:t>
            </w:r>
            <w:r>
              <w:rPr>
                <w:sz w:val="18"/>
                <w:szCs w:val="18"/>
              </w:rPr>
              <w:t>ники»,</w:t>
            </w:r>
            <w:r w:rsidRPr="007774B1">
              <w:rPr>
                <w:sz w:val="18"/>
                <w:szCs w:val="18"/>
              </w:rPr>
              <w:t xml:space="preserve"> 7-10 лет, 2 года</w:t>
            </w:r>
          </w:p>
        </w:tc>
        <w:tc>
          <w:tcPr>
            <w:tcW w:w="709" w:type="dxa"/>
            <w:vAlign w:val="center"/>
          </w:tcPr>
          <w:p w:rsidR="009F5E91" w:rsidRPr="007774B1" w:rsidRDefault="009F5E91" w:rsidP="009F5E91">
            <w:pPr>
              <w:jc w:val="center"/>
              <w:rPr>
                <w:sz w:val="18"/>
                <w:szCs w:val="18"/>
              </w:rPr>
            </w:pPr>
            <w:r w:rsidRPr="007774B1">
              <w:rPr>
                <w:sz w:val="18"/>
                <w:szCs w:val="18"/>
              </w:rPr>
              <w:t>1</w:t>
            </w:r>
          </w:p>
        </w:tc>
        <w:tc>
          <w:tcPr>
            <w:tcW w:w="850" w:type="dxa"/>
            <w:vAlign w:val="center"/>
          </w:tcPr>
          <w:p w:rsidR="009F5E91" w:rsidRPr="007774B1" w:rsidRDefault="009F5E91" w:rsidP="009F5E91">
            <w:pPr>
              <w:jc w:val="center"/>
              <w:rPr>
                <w:sz w:val="18"/>
                <w:szCs w:val="18"/>
              </w:rPr>
            </w:pPr>
            <w:r w:rsidRPr="007774B1">
              <w:rPr>
                <w:sz w:val="18"/>
                <w:szCs w:val="18"/>
              </w:rPr>
              <w:t>15</w:t>
            </w:r>
          </w:p>
        </w:tc>
        <w:tc>
          <w:tcPr>
            <w:tcW w:w="851" w:type="dxa"/>
            <w:vAlign w:val="center"/>
          </w:tcPr>
          <w:p w:rsidR="009F5E91" w:rsidRPr="007774B1" w:rsidRDefault="009F5E91" w:rsidP="009F5E91">
            <w:pPr>
              <w:jc w:val="center"/>
              <w:rPr>
                <w:sz w:val="18"/>
                <w:szCs w:val="18"/>
              </w:rPr>
            </w:pPr>
            <w:r w:rsidRPr="007774B1">
              <w:rPr>
                <w:sz w:val="18"/>
                <w:szCs w:val="18"/>
              </w:rPr>
              <w:t>4</w:t>
            </w:r>
          </w:p>
        </w:tc>
        <w:tc>
          <w:tcPr>
            <w:tcW w:w="850" w:type="dxa"/>
            <w:vAlign w:val="center"/>
          </w:tcPr>
          <w:p w:rsidR="009F5E91" w:rsidRPr="007774B1" w:rsidRDefault="009F5E91" w:rsidP="009F5E91">
            <w:pPr>
              <w:jc w:val="center"/>
              <w:rPr>
                <w:sz w:val="18"/>
                <w:szCs w:val="18"/>
              </w:rPr>
            </w:pPr>
            <w:r w:rsidRPr="007774B1">
              <w:rPr>
                <w:sz w:val="18"/>
                <w:szCs w:val="18"/>
              </w:rPr>
              <w:t>Итоговая выставка</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15</w:t>
            </w:r>
          </w:p>
        </w:tc>
        <w:tc>
          <w:tcPr>
            <w:tcW w:w="567" w:type="dxa"/>
            <w:vAlign w:val="center"/>
          </w:tcPr>
          <w:p w:rsidR="009F5E91" w:rsidRPr="007774B1" w:rsidRDefault="009F5E91" w:rsidP="009F5E91">
            <w:pPr>
              <w:jc w:val="center"/>
              <w:rPr>
                <w:sz w:val="18"/>
                <w:szCs w:val="18"/>
              </w:rPr>
            </w:pPr>
            <w:r w:rsidRPr="007774B1">
              <w:rPr>
                <w:sz w:val="18"/>
                <w:szCs w:val="18"/>
              </w:rPr>
              <w:t>4</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9F5E91">
        <w:trPr>
          <w:cantSplit/>
          <w:trHeight w:val="668"/>
        </w:trPr>
        <w:tc>
          <w:tcPr>
            <w:tcW w:w="568" w:type="dxa"/>
          </w:tcPr>
          <w:p w:rsidR="009F5E91" w:rsidRPr="007774B1" w:rsidRDefault="009F5E91" w:rsidP="009F5E91">
            <w:pPr>
              <w:jc w:val="right"/>
              <w:rPr>
                <w:sz w:val="18"/>
                <w:szCs w:val="18"/>
              </w:rPr>
            </w:pPr>
            <w:r w:rsidRPr="007774B1">
              <w:rPr>
                <w:sz w:val="18"/>
                <w:szCs w:val="18"/>
              </w:rPr>
              <w:t>29</w:t>
            </w:r>
          </w:p>
        </w:tc>
        <w:tc>
          <w:tcPr>
            <w:tcW w:w="3969" w:type="dxa"/>
            <w:vAlign w:val="center"/>
          </w:tcPr>
          <w:p w:rsidR="009F5E91" w:rsidRPr="007774B1" w:rsidRDefault="009F5E91" w:rsidP="009F5E91">
            <w:pPr>
              <w:jc w:val="center"/>
              <w:rPr>
                <w:sz w:val="18"/>
                <w:szCs w:val="18"/>
              </w:rPr>
            </w:pPr>
            <w:r w:rsidRPr="007774B1">
              <w:rPr>
                <w:sz w:val="18"/>
                <w:szCs w:val="18"/>
              </w:rPr>
              <w:t xml:space="preserve">Модифицированная, </w:t>
            </w:r>
            <w:r w:rsidRPr="007774B1">
              <w:rPr>
                <w:sz w:val="18"/>
                <w:szCs w:val="18"/>
              </w:rPr>
              <w:br/>
              <w:t>«Волшебная мастерская»,                                                      7-11 лет,  4 года</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850"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850" w:type="dxa"/>
            <w:vAlign w:val="center"/>
          </w:tcPr>
          <w:p w:rsidR="009F5E91" w:rsidRPr="007774B1" w:rsidRDefault="009F5E91" w:rsidP="009F5E91">
            <w:pPr>
              <w:jc w:val="center"/>
              <w:rPr>
                <w:sz w:val="18"/>
                <w:szCs w:val="18"/>
              </w:rPr>
            </w:pP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bottom"/>
          </w:tcPr>
          <w:p w:rsidR="009F5E91" w:rsidRPr="007774B1" w:rsidRDefault="009F5E91" w:rsidP="009F5E91">
            <w:pPr>
              <w:rPr>
                <w:rFonts w:ascii="Calibri" w:hAnsi="Calibri" w:cs="Calibri"/>
                <w:sz w:val="18"/>
                <w:szCs w:val="18"/>
              </w:rPr>
            </w:pPr>
            <w:r w:rsidRPr="007774B1">
              <w:rPr>
                <w:rFonts w:ascii="Calibri" w:hAnsi="Calibri" w:cs="Calibri"/>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567" w:type="dxa"/>
            <w:vAlign w:val="center"/>
          </w:tcPr>
          <w:p w:rsidR="009F5E91" w:rsidRPr="007774B1" w:rsidRDefault="009F5E91" w:rsidP="009F5E91">
            <w:pPr>
              <w:jc w:val="center"/>
              <w:rPr>
                <w:sz w:val="18"/>
                <w:szCs w:val="18"/>
              </w:rPr>
            </w:pPr>
            <w:r w:rsidRPr="007774B1">
              <w:rPr>
                <w:sz w:val="18"/>
                <w:szCs w:val="18"/>
              </w:rPr>
              <w:t>10</w:t>
            </w:r>
          </w:p>
        </w:tc>
        <w:tc>
          <w:tcPr>
            <w:tcW w:w="567" w:type="dxa"/>
            <w:vAlign w:val="center"/>
          </w:tcPr>
          <w:p w:rsidR="009F5E91" w:rsidRPr="007774B1" w:rsidRDefault="009F5E91" w:rsidP="009F5E91">
            <w:pPr>
              <w:jc w:val="center"/>
              <w:rPr>
                <w:sz w:val="18"/>
                <w:szCs w:val="18"/>
              </w:rPr>
            </w:pPr>
            <w:r w:rsidRPr="007774B1">
              <w:rPr>
                <w:sz w:val="18"/>
                <w:szCs w:val="18"/>
              </w:rPr>
              <w:t>6</w:t>
            </w:r>
          </w:p>
        </w:tc>
        <w:tc>
          <w:tcPr>
            <w:tcW w:w="851" w:type="dxa"/>
            <w:vAlign w:val="center"/>
          </w:tcPr>
          <w:p w:rsidR="009F5E91" w:rsidRPr="007774B1" w:rsidRDefault="009F5E91" w:rsidP="009F5E91">
            <w:pPr>
              <w:jc w:val="center"/>
              <w:rPr>
                <w:sz w:val="18"/>
                <w:szCs w:val="18"/>
              </w:rPr>
            </w:pPr>
            <w:r w:rsidRPr="007774B1">
              <w:rPr>
                <w:sz w:val="18"/>
                <w:szCs w:val="18"/>
              </w:rPr>
              <w:t>Итоговая выставка</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10</w:t>
            </w:r>
          </w:p>
        </w:tc>
        <w:tc>
          <w:tcPr>
            <w:tcW w:w="567" w:type="dxa"/>
            <w:vAlign w:val="center"/>
          </w:tcPr>
          <w:p w:rsidR="009F5E91" w:rsidRPr="007774B1" w:rsidRDefault="009F5E91" w:rsidP="009F5E91">
            <w:pPr>
              <w:jc w:val="center"/>
              <w:rPr>
                <w:sz w:val="18"/>
                <w:szCs w:val="18"/>
              </w:rPr>
            </w:pPr>
            <w:r w:rsidRPr="007774B1">
              <w:rPr>
                <w:sz w:val="18"/>
                <w:szCs w:val="18"/>
              </w:rPr>
              <w:t>6</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9F5E91">
        <w:trPr>
          <w:cantSplit/>
          <w:trHeight w:val="823"/>
        </w:trPr>
        <w:tc>
          <w:tcPr>
            <w:tcW w:w="568" w:type="dxa"/>
          </w:tcPr>
          <w:p w:rsidR="009F5E91" w:rsidRPr="007774B1" w:rsidRDefault="009F5E91" w:rsidP="009F5E91">
            <w:pPr>
              <w:jc w:val="right"/>
              <w:rPr>
                <w:sz w:val="18"/>
                <w:szCs w:val="18"/>
              </w:rPr>
            </w:pPr>
            <w:r w:rsidRPr="007774B1">
              <w:rPr>
                <w:sz w:val="18"/>
                <w:szCs w:val="18"/>
              </w:rPr>
              <w:t>30</w:t>
            </w:r>
          </w:p>
        </w:tc>
        <w:tc>
          <w:tcPr>
            <w:tcW w:w="3969" w:type="dxa"/>
            <w:vAlign w:val="center"/>
          </w:tcPr>
          <w:p w:rsidR="009F5E91" w:rsidRPr="007774B1" w:rsidRDefault="009F5E91" w:rsidP="009F5E91">
            <w:pPr>
              <w:jc w:val="center"/>
              <w:rPr>
                <w:sz w:val="18"/>
                <w:szCs w:val="18"/>
              </w:rPr>
            </w:pPr>
            <w:r w:rsidRPr="007774B1">
              <w:rPr>
                <w:sz w:val="18"/>
                <w:szCs w:val="18"/>
              </w:rPr>
              <w:t>Модифицир</w:t>
            </w:r>
            <w:r>
              <w:rPr>
                <w:sz w:val="18"/>
                <w:szCs w:val="18"/>
              </w:rPr>
              <w:t xml:space="preserve">ованная, </w:t>
            </w:r>
            <w:r>
              <w:rPr>
                <w:sz w:val="18"/>
                <w:szCs w:val="18"/>
              </w:rPr>
              <w:br/>
              <w:t xml:space="preserve">«Art-студия», </w:t>
            </w:r>
            <w:r w:rsidRPr="007774B1">
              <w:rPr>
                <w:sz w:val="18"/>
                <w:szCs w:val="18"/>
              </w:rPr>
              <w:t>7-14 лет,</w:t>
            </w:r>
            <w:r>
              <w:rPr>
                <w:sz w:val="18"/>
                <w:szCs w:val="18"/>
              </w:rPr>
              <w:t xml:space="preserve"> </w:t>
            </w:r>
            <w:r w:rsidRPr="007774B1">
              <w:rPr>
                <w:sz w:val="18"/>
                <w:szCs w:val="18"/>
              </w:rPr>
              <w:t>4 года</w:t>
            </w:r>
          </w:p>
        </w:tc>
        <w:tc>
          <w:tcPr>
            <w:tcW w:w="709" w:type="dxa"/>
            <w:vAlign w:val="center"/>
          </w:tcPr>
          <w:p w:rsidR="009F5E91" w:rsidRPr="007774B1" w:rsidRDefault="009F5E91" w:rsidP="009F5E91">
            <w:pPr>
              <w:jc w:val="center"/>
              <w:rPr>
                <w:sz w:val="18"/>
                <w:szCs w:val="18"/>
              </w:rPr>
            </w:pPr>
            <w:r w:rsidRPr="007774B1">
              <w:rPr>
                <w:sz w:val="18"/>
                <w:szCs w:val="18"/>
              </w:rPr>
              <w:t>1</w:t>
            </w:r>
          </w:p>
        </w:tc>
        <w:tc>
          <w:tcPr>
            <w:tcW w:w="850" w:type="dxa"/>
            <w:vAlign w:val="center"/>
          </w:tcPr>
          <w:p w:rsidR="009F5E91" w:rsidRPr="007774B1" w:rsidRDefault="009F5E91" w:rsidP="009F5E91">
            <w:pPr>
              <w:jc w:val="center"/>
              <w:rPr>
                <w:sz w:val="18"/>
                <w:szCs w:val="18"/>
              </w:rPr>
            </w:pPr>
            <w:r w:rsidRPr="007774B1">
              <w:rPr>
                <w:sz w:val="18"/>
                <w:szCs w:val="18"/>
              </w:rPr>
              <w:t>15</w:t>
            </w:r>
          </w:p>
        </w:tc>
        <w:tc>
          <w:tcPr>
            <w:tcW w:w="851" w:type="dxa"/>
            <w:vAlign w:val="center"/>
          </w:tcPr>
          <w:p w:rsidR="009F5E91" w:rsidRPr="007774B1" w:rsidRDefault="009F5E91" w:rsidP="009F5E91">
            <w:pPr>
              <w:jc w:val="center"/>
              <w:rPr>
                <w:sz w:val="18"/>
                <w:szCs w:val="18"/>
              </w:rPr>
            </w:pPr>
            <w:r w:rsidRPr="007774B1">
              <w:rPr>
                <w:sz w:val="18"/>
                <w:szCs w:val="18"/>
              </w:rPr>
              <w:t>4</w:t>
            </w:r>
          </w:p>
        </w:tc>
        <w:tc>
          <w:tcPr>
            <w:tcW w:w="850" w:type="dxa"/>
            <w:vAlign w:val="center"/>
          </w:tcPr>
          <w:p w:rsidR="009F5E91" w:rsidRPr="007774B1" w:rsidRDefault="00880D3F" w:rsidP="009F5E91">
            <w:pPr>
              <w:jc w:val="center"/>
              <w:rPr>
                <w:sz w:val="18"/>
                <w:szCs w:val="18"/>
              </w:rPr>
            </w:pPr>
            <w:r>
              <w:rPr>
                <w:sz w:val="18"/>
                <w:szCs w:val="18"/>
              </w:rPr>
              <w:t>Т</w:t>
            </w:r>
            <w:r w:rsidR="009F5E91" w:rsidRPr="007774B1">
              <w:rPr>
                <w:sz w:val="18"/>
                <w:szCs w:val="18"/>
              </w:rPr>
              <w:t>естирование</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bottom"/>
          </w:tcPr>
          <w:p w:rsidR="009F5E91" w:rsidRPr="007774B1" w:rsidRDefault="009F5E91" w:rsidP="009F5E91">
            <w:pPr>
              <w:rPr>
                <w:rFonts w:ascii="Calibri" w:hAnsi="Calibri" w:cs="Calibri"/>
                <w:sz w:val="18"/>
                <w:szCs w:val="18"/>
              </w:rPr>
            </w:pPr>
            <w:r w:rsidRPr="007774B1">
              <w:rPr>
                <w:rFonts w:ascii="Calibri" w:hAnsi="Calibri" w:cs="Calibri"/>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15</w:t>
            </w:r>
          </w:p>
        </w:tc>
        <w:tc>
          <w:tcPr>
            <w:tcW w:w="567" w:type="dxa"/>
            <w:vAlign w:val="center"/>
          </w:tcPr>
          <w:p w:rsidR="009F5E91" w:rsidRPr="007774B1" w:rsidRDefault="009F5E91" w:rsidP="009F5E91">
            <w:pPr>
              <w:jc w:val="center"/>
              <w:rPr>
                <w:sz w:val="18"/>
                <w:szCs w:val="18"/>
              </w:rPr>
            </w:pPr>
            <w:r w:rsidRPr="007774B1">
              <w:rPr>
                <w:sz w:val="18"/>
                <w:szCs w:val="18"/>
              </w:rPr>
              <w:t>4</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880D3F">
        <w:trPr>
          <w:cantSplit/>
          <w:trHeight w:val="564"/>
        </w:trPr>
        <w:tc>
          <w:tcPr>
            <w:tcW w:w="568" w:type="dxa"/>
          </w:tcPr>
          <w:p w:rsidR="009F5E91" w:rsidRPr="007774B1" w:rsidRDefault="009F5E91" w:rsidP="009F5E91">
            <w:pPr>
              <w:jc w:val="right"/>
              <w:rPr>
                <w:sz w:val="18"/>
                <w:szCs w:val="18"/>
              </w:rPr>
            </w:pPr>
            <w:r w:rsidRPr="007774B1">
              <w:rPr>
                <w:sz w:val="18"/>
                <w:szCs w:val="18"/>
              </w:rPr>
              <w:t>31</w:t>
            </w:r>
          </w:p>
        </w:tc>
        <w:tc>
          <w:tcPr>
            <w:tcW w:w="3969" w:type="dxa"/>
            <w:vAlign w:val="center"/>
          </w:tcPr>
          <w:p w:rsidR="009F5E91" w:rsidRPr="007774B1" w:rsidRDefault="009F5E91" w:rsidP="009F5E91">
            <w:pPr>
              <w:jc w:val="center"/>
              <w:rPr>
                <w:sz w:val="18"/>
                <w:szCs w:val="18"/>
              </w:rPr>
            </w:pPr>
            <w:r w:rsidRPr="007774B1">
              <w:rPr>
                <w:sz w:val="18"/>
                <w:szCs w:val="18"/>
              </w:rPr>
              <w:t xml:space="preserve">Модифицированная, </w:t>
            </w:r>
            <w:r w:rsidRPr="007774B1">
              <w:rPr>
                <w:sz w:val="18"/>
                <w:szCs w:val="18"/>
              </w:rPr>
              <w:br/>
              <w:t>«Ра</w:t>
            </w:r>
            <w:r w:rsidR="00880D3F">
              <w:rPr>
                <w:sz w:val="18"/>
                <w:szCs w:val="18"/>
              </w:rPr>
              <w:t xml:space="preserve">зноцветная палитра», </w:t>
            </w:r>
            <w:r w:rsidRPr="007774B1">
              <w:rPr>
                <w:sz w:val="18"/>
                <w:szCs w:val="18"/>
              </w:rPr>
              <w:t>7-11 лет,</w:t>
            </w:r>
            <w:r>
              <w:rPr>
                <w:sz w:val="18"/>
                <w:szCs w:val="18"/>
              </w:rPr>
              <w:t xml:space="preserve"> </w:t>
            </w:r>
            <w:r w:rsidRPr="007774B1">
              <w:rPr>
                <w:sz w:val="18"/>
                <w:szCs w:val="18"/>
              </w:rPr>
              <w:t>1год</w:t>
            </w:r>
          </w:p>
        </w:tc>
        <w:tc>
          <w:tcPr>
            <w:tcW w:w="709" w:type="dxa"/>
            <w:vAlign w:val="center"/>
          </w:tcPr>
          <w:p w:rsidR="009F5E91" w:rsidRPr="007774B1" w:rsidRDefault="009F5E91" w:rsidP="009F5E91">
            <w:pPr>
              <w:jc w:val="center"/>
              <w:rPr>
                <w:sz w:val="18"/>
                <w:szCs w:val="18"/>
              </w:rPr>
            </w:pPr>
            <w:r w:rsidRPr="007774B1">
              <w:rPr>
                <w:sz w:val="18"/>
                <w:szCs w:val="18"/>
              </w:rPr>
              <w:t>1</w:t>
            </w:r>
          </w:p>
        </w:tc>
        <w:tc>
          <w:tcPr>
            <w:tcW w:w="850" w:type="dxa"/>
            <w:vAlign w:val="center"/>
          </w:tcPr>
          <w:p w:rsidR="009F5E91" w:rsidRPr="007774B1" w:rsidRDefault="009F5E91" w:rsidP="009F5E91">
            <w:pPr>
              <w:jc w:val="center"/>
              <w:rPr>
                <w:sz w:val="18"/>
                <w:szCs w:val="18"/>
              </w:rPr>
            </w:pPr>
            <w:r w:rsidRPr="007774B1">
              <w:rPr>
                <w:sz w:val="18"/>
                <w:szCs w:val="18"/>
              </w:rPr>
              <w:t>15</w:t>
            </w:r>
          </w:p>
        </w:tc>
        <w:tc>
          <w:tcPr>
            <w:tcW w:w="851" w:type="dxa"/>
            <w:vAlign w:val="center"/>
          </w:tcPr>
          <w:p w:rsidR="009F5E91" w:rsidRPr="007774B1" w:rsidRDefault="009F5E91" w:rsidP="009F5E91">
            <w:pPr>
              <w:jc w:val="center"/>
              <w:rPr>
                <w:sz w:val="18"/>
                <w:szCs w:val="18"/>
              </w:rPr>
            </w:pPr>
            <w:r w:rsidRPr="007774B1">
              <w:rPr>
                <w:sz w:val="18"/>
                <w:szCs w:val="18"/>
              </w:rPr>
              <w:t>4</w:t>
            </w:r>
          </w:p>
        </w:tc>
        <w:tc>
          <w:tcPr>
            <w:tcW w:w="850" w:type="dxa"/>
            <w:vAlign w:val="center"/>
          </w:tcPr>
          <w:p w:rsidR="009F5E91" w:rsidRPr="007774B1" w:rsidRDefault="00880D3F" w:rsidP="009F5E91">
            <w:pPr>
              <w:jc w:val="center"/>
              <w:rPr>
                <w:sz w:val="18"/>
                <w:szCs w:val="18"/>
              </w:rPr>
            </w:pPr>
            <w:r>
              <w:rPr>
                <w:sz w:val="18"/>
                <w:szCs w:val="18"/>
              </w:rPr>
              <w:t>Т</w:t>
            </w:r>
            <w:r w:rsidR="009F5E91" w:rsidRPr="007774B1">
              <w:rPr>
                <w:sz w:val="18"/>
                <w:szCs w:val="18"/>
              </w:rPr>
              <w:t>естирование</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bottom"/>
          </w:tcPr>
          <w:p w:rsidR="009F5E91" w:rsidRPr="007774B1" w:rsidRDefault="009F5E91" w:rsidP="009F5E91">
            <w:pPr>
              <w:rPr>
                <w:rFonts w:ascii="Calibri" w:hAnsi="Calibri" w:cs="Calibri"/>
                <w:sz w:val="18"/>
                <w:szCs w:val="18"/>
              </w:rPr>
            </w:pPr>
            <w:r w:rsidRPr="007774B1">
              <w:rPr>
                <w:rFonts w:ascii="Calibri" w:hAnsi="Calibri" w:cs="Calibri"/>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15</w:t>
            </w:r>
          </w:p>
        </w:tc>
        <w:tc>
          <w:tcPr>
            <w:tcW w:w="567" w:type="dxa"/>
            <w:vAlign w:val="center"/>
          </w:tcPr>
          <w:p w:rsidR="009F5E91" w:rsidRPr="007774B1" w:rsidRDefault="009F5E91" w:rsidP="009F5E91">
            <w:pPr>
              <w:jc w:val="center"/>
              <w:rPr>
                <w:sz w:val="18"/>
                <w:szCs w:val="18"/>
              </w:rPr>
            </w:pPr>
            <w:r w:rsidRPr="007774B1">
              <w:rPr>
                <w:sz w:val="18"/>
                <w:szCs w:val="18"/>
              </w:rPr>
              <w:t>4</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9F5E91">
        <w:trPr>
          <w:cantSplit/>
          <w:trHeight w:val="1134"/>
        </w:trPr>
        <w:tc>
          <w:tcPr>
            <w:tcW w:w="568" w:type="dxa"/>
          </w:tcPr>
          <w:p w:rsidR="009F5E91" w:rsidRPr="007774B1" w:rsidRDefault="009F5E91" w:rsidP="009F5E91">
            <w:pPr>
              <w:jc w:val="right"/>
              <w:rPr>
                <w:sz w:val="18"/>
                <w:szCs w:val="18"/>
              </w:rPr>
            </w:pPr>
            <w:r w:rsidRPr="007774B1">
              <w:rPr>
                <w:sz w:val="18"/>
                <w:szCs w:val="18"/>
              </w:rPr>
              <w:t>32</w:t>
            </w:r>
          </w:p>
        </w:tc>
        <w:tc>
          <w:tcPr>
            <w:tcW w:w="3969" w:type="dxa"/>
            <w:vAlign w:val="center"/>
          </w:tcPr>
          <w:p w:rsidR="009F5E91" w:rsidRPr="007774B1" w:rsidRDefault="009F5E91" w:rsidP="009F5E91">
            <w:pPr>
              <w:jc w:val="center"/>
              <w:rPr>
                <w:sz w:val="18"/>
                <w:szCs w:val="18"/>
              </w:rPr>
            </w:pPr>
            <w:r w:rsidRPr="007774B1">
              <w:rPr>
                <w:sz w:val="18"/>
                <w:szCs w:val="18"/>
              </w:rPr>
              <w:t xml:space="preserve">Модифицированная, </w:t>
            </w:r>
            <w:r w:rsidRPr="007774B1">
              <w:rPr>
                <w:sz w:val="18"/>
                <w:szCs w:val="18"/>
              </w:rPr>
              <w:br/>
              <w:t>«Юные да Винчи», 7-11 лет, 1 год</w:t>
            </w:r>
          </w:p>
        </w:tc>
        <w:tc>
          <w:tcPr>
            <w:tcW w:w="709" w:type="dxa"/>
            <w:vAlign w:val="center"/>
          </w:tcPr>
          <w:p w:rsidR="009F5E91" w:rsidRPr="007774B1" w:rsidRDefault="009F5E91" w:rsidP="009F5E91">
            <w:pPr>
              <w:jc w:val="center"/>
              <w:rPr>
                <w:sz w:val="18"/>
                <w:szCs w:val="18"/>
              </w:rPr>
            </w:pPr>
            <w:r w:rsidRPr="007774B1">
              <w:rPr>
                <w:sz w:val="18"/>
                <w:szCs w:val="18"/>
              </w:rPr>
              <w:t>1</w:t>
            </w:r>
          </w:p>
        </w:tc>
        <w:tc>
          <w:tcPr>
            <w:tcW w:w="850" w:type="dxa"/>
            <w:vAlign w:val="center"/>
          </w:tcPr>
          <w:p w:rsidR="009F5E91" w:rsidRPr="007774B1" w:rsidRDefault="009F5E91" w:rsidP="009F5E91">
            <w:pPr>
              <w:jc w:val="center"/>
              <w:rPr>
                <w:sz w:val="18"/>
                <w:szCs w:val="18"/>
              </w:rPr>
            </w:pPr>
            <w:r w:rsidRPr="007774B1">
              <w:rPr>
                <w:sz w:val="18"/>
                <w:szCs w:val="18"/>
              </w:rPr>
              <w:t>15</w:t>
            </w:r>
          </w:p>
        </w:tc>
        <w:tc>
          <w:tcPr>
            <w:tcW w:w="851" w:type="dxa"/>
            <w:vAlign w:val="center"/>
          </w:tcPr>
          <w:p w:rsidR="009F5E91" w:rsidRPr="007774B1" w:rsidRDefault="009F5E91" w:rsidP="009F5E91">
            <w:pPr>
              <w:jc w:val="center"/>
              <w:rPr>
                <w:sz w:val="18"/>
                <w:szCs w:val="18"/>
              </w:rPr>
            </w:pPr>
            <w:r w:rsidRPr="007774B1">
              <w:rPr>
                <w:sz w:val="18"/>
                <w:szCs w:val="18"/>
              </w:rPr>
              <w:t>4</w:t>
            </w:r>
          </w:p>
        </w:tc>
        <w:tc>
          <w:tcPr>
            <w:tcW w:w="850" w:type="dxa"/>
            <w:vAlign w:val="center"/>
          </w:tcPr>
          <w:p w:rsidR="009F5E91" w:rsidRPr="007774B1" w:rsidRDefault="009F5E91" w:rsidP="009F5E91">
            <w:pPr>
              <w:jc w:val="center"/>
              <w:rPr>
                <w:sz w:val="18"/>
                <w:szCs w:val="18"/>
              </w:rPr>
            </w:pPr>
            <w:r w:rsidRPr="007774B1">
              <w:rPr>
                <w:sz w:val="18"/>
                <w:szCs w:val="18"/>
              </w:rPr>
              <w:t>Тестирование</w:t>
            </w:r>
            <w:r w:rsidR="00880D3F">
              <w:rPr>
                <w:sz w:val="18"/>
                <w:szCs w:val="18"/>
              </w:rPr>
              <w:t>,</w:t>
            </w:r>
            <w:r>
              <w:rPr>
                <w:sz w:val="18"/>
                <w:szCs w:val="18"/>
              </w:rPr>
              <w:t xml:space="preserve"> выставка</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15</w:t>
            </w:r>
          </w:p>
        </w:tc>
        <w:tc>
          <w:tcPr>
            <w:tcW w:w="567" w:type="dxa"/>
            <w:vAlign w:val="center"/>
          </w:tcPr>
          <w:p w:rsidR="009F5E91" w:rsidRPr="007774B1" w:rsidRDefault="009F5E91" w:rsidP="009F5E91">
            <w:pPr>
              <w:jc w:val="center"/>
              <w:rPr>
                <w:sz w:val="18"/>
                <w:szCs w:val="18"/>
              </w:rPr>
            </w:pPr>
            <w:r w:rsidRPr="007774B1">
              <w:rPr>
                <w:sz w:val="18"/>
                <w:szCs w:val="18"/>
              </w:rPr>
              <w:t>4</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880D3F">
        <w:trPr>
          <w:cantSplit/>
          <w:trHeight w:val="553"/>
        </w:trPr>
        <w:tc>
          <w:tcPr>
            <w:tcW w:w="568" w:type="dxa"/>
          </w:tcPr>
          <w:p w:rsidR="009F5E91" w:rsidRPr="007774B1" w:rsidRDefault="009F5E91" w:rsidP="009F5E91">
            <w:pPr>
              <w:jc w:val="right"/>
              <w:rPr>
                <w:sz w:val="18"/>
                <w:szCs w:val="18"/>
              </w:rPr>
            </w:pPr>
            <w:r w:rsidRPr="007774B1">
              <w:rPr>
                <w:sz w:val="18"/>
                <w:szCs w:val="18"/>
              </w:rPr>
              <w:t>33</w:t>
            </w:r>
          </w:p>
        </w:tc>
        <w:tc>
          <w:tcPr>
            <w:tcW w:w="3969" w:type="dxa"/>
            <w:vAlign w:val="center"/>
          </w:tcPr>
          <w:p w:rsidR="009F5E91" w:rsidRPr="007774B1" w:rsidRDefault="009F5E91" w:rsidP="009F5E91">
            <w:pPr>
              <w:jc w:val="center"/>
              <w:rPr>
                <w:sz w:val="18"/>
                <w:szCs w:val="18"/>
              </w:rPr>
            </w:pPr>
            <w:r w:rsidRPr="007774B1">
              <w:rPr>
                <w:sz w:val="18"/>
                <w:szCs w:val="18"/>
              </w:rPr>
              <w:t xml:space="preserve">Модифицированная, </w:t>
            </w:r>
            <w:r w:rsidRPr="007774B1">
              <w:rPr>
                <w:sz w:val="18"/>
                <w:szCs w:val="18"/>
              </w:rPr>
              <w:br/>
              <w:t>"</w:t>
            </w:r>
            <w:proofErr w:type="gramStart"/>
            <w:r w:rsidR="00880D3F">
              <w:rPr>
                <w:sz w:val="18"/>
                <w:szCs w:val="18"/>
              </w:rPr>
              <w:t>Вокал.«</w:t>
            </w:r>
            <w:proofErr w:type="gramEnd"/>
            <w:r w:rsidR="00880D3F">
              <w:rPr>
                <w:sz w:val="18"/>
                <w:szCs w:val="18"/>
              </w:rPr>
              <w:t>Радуга», 7-</w:t>
            </w:r>
            <w:r w:rsidRPr="007774B1">
              <w:rPr>
                <w:sz w:val="18"/>
                <w:szCs w:val="18"/>
              </w:rPr>
              <w:t xml:space="preserve">10 лет, 2 года </w:t>
            </w:r>
          </w:p>
        </w:tc>
        <w:tc>
          <w:tcPr>
            <w:tcW w:w="709" w:type="dxa"/>
            <w:vAlign w:val="center"/>
          </w:tcPr>
          <w:p w:rsidR="009F5E91" w:rsidRPr="007774B1" w:rsidRDefault="009F5E91" w:rsidP="009F5E91">
            <w:pPr>
              <w:jc w:val="center"/>
              <w:rPr>
                <w:sz w:val="18"/>
                <w:szCs w:val="18"/>
              </w:rPr>
            </w:pPr>
            <w:r w:rsidRPr="007774B1">
              <w:rPr>
                <w:sz w:val="18"/>
                <w:szCs w:val="18"/>
              </w:rPr>
              <w:t>1</w:t>
            </w:r>
          </w:p>
        </w:tc>
        <w:tc>
          <w:tcPr>
            <w:tcW w:w="850" w:type="dxa"/>
            <w:vAlign w:val="center"/>
          </w:tcPr>
          <w:p w:rsidR="009F5E91" w:rsidRPr="007774B1" w:rsidRDefault="009F5E91" w:rsidP="009F5E91">
            <w:pPr>
              <w:jc w:val="center"/>
              <w:rPr>
                <w:sz w:val="18"/>
                <w:szCs w:val="18"/>
              </w:rPr>
            </w:pPr>
            <w:r w:rsidRPr="007774B1">
              <w:rPr>
                <w:sz w:val="18"/>
                <w:szCs w:val="18"/>
              </w:rPr>
              <w:t>15</w:t>
            </w:r>
          </w:p>
        </w:tc>
        <w:tc>
          <w:tcPr>
            <w:tcW w:w="851" w:type="dxa"/>
            <w:vAlign w:val="center"/>
          </w:tcPr>
          <w:p w:rsidR="009F5E91" w:rsidRPr="007774B1" w:rsidRDefault="009F5E91" w:rsidP="009F5E91">
            <w:pPr>
              <w:jc w:val="center"/>
              <w:rPr>
                <w:sz w:val="18"/>
                <w:szCs w:val="18"/>
              </w:rPr>
            </w:pPr>
            <w:r w:rsidRPr="007774B1">
              <w:rPr>
                <w:sz w:val="18"/>
                <w:szCs w:val="18"/>
              </w:rPr>
              <w:t>4</w:t>
            </w:r>
          </w:p>
        </w:tc>
        <w:tc>
          <w:tcPr>
            <w:tcW w:w="850" w:type="dxa"/>
            <w:vAlign w:val="center"/>
          </w:tcPr>
          <w:p w:rsidR="009F5E91" w:rsidRPr="007774B1" w:rsidRDefault="00880D3F" w:rsidP="009F5E91">
            <w:pPr>
              <w:jc w:val="center"/>
              <w:rPr>
                <w:sz w:val="18"/>
                <w:szCs w:val="18"/>
              </w:rPr>
            </w:pPr>
            <w:r>
              <w:rPr>
                <w:sz w:val="18"/>
                <w:szCs w:val="18"/>
              </w:rPr>
              <w:t>Т</w:t>
            </w:r>
            <w:r w:rsidR="009F5E91" w:rsidRPr="007774B1">
              <w:rPr>
                <w:sz w:val="18"/>
                <w:szCs w:val="18"/>
              </w:rPr>
              <w:t>естирование</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15</w:t>
            </w:r>
          </w:p>
        </w:tc>
        <w:tc>
          <w:tcPr>
            <w:tcW w:w="567" w:type="dxa"/>
            <w:vAlign w:val="center"/>
          </w:tcPr>
          <w:p w:rsidR="009F5E91" w:rsidRPr="007774B1" w:rsidRDefault="009F5E91" w:rsidP="009F5E91">
            <w:pPr>
              <w:jc w:val="center"/>
              <w:rPr>
                <w:sz w:val="18"/>
                <w:szCs w:val="18"/>
              </w:rPr>
            </w:pPr>
            <w:r w:rsidRPr="007774B1">
              <w:rPr>
                <w:sz w:val="18"/>
                <w:szCs w:val="18"/>
              </w:rPr>
              <w:t>4</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9F5E91">
        <w:trPr>
          <w:cantSplit/>
          <w:trHeight w:val="1134"/>
        </w:trPr>
        <w:tc>
          <w:tcPr>
            <w:tcW w:w="568" w:type="dxa"/>
          </w:tcPr>
          <w:p w:rsidR="009F5E91" w:rsidRPr="007774B1" w:rsidRDefault="009F5E91" w:rsidP="009F5E91">
            <w:pPr>
              <w:jc w:val="right"/>
              <w:rPr>
                <w:sz w:val="18"/>
                <w:szCs w:val="18"/>
              </w:rPr>
            </w:pPr>
            <w:r w:rsidRPr="007774B1">
              <w:rPr>
                <w:sz w:val="18"/>
                <w:szCs w:val="18"/>
              </w:rPr>
              <w:lastRenderedPageBreak/>
              <w:t>34</w:t>
            </w:r>
          </w:p>
        </w:tc>
        <w:tc>
          <w:tcPr>
            <w:tcW w:w="3969" w:type="dxa"/>
            <w:vAlign w:val="center"/>
          </w:tcPr>
          <w:p w:rsidR="009F5E91" w:rsidRPr="007774B1" w:rsidRDefault="009F5E91" w:rsidP="009F5E91">
            <w:pPr>
              <w:jc w:val="center"/>
              <w:rPr>
                <w:sz w:val="18"/>
                <w:szCs w:val="18"/>
              </w:rPr>
            </w:pPr>
            <w:r w:rsidRPr="007774B1">
              <w:rPr>
                <w:sz w:val="18"/>
                <w:szCs w:val="18"/>
              </w:rPr>
              <w:t>Модифицированная</w:t>
            </w:r>
            <w:r w:rsidRPr="007774B1">
              <w:rPr>
                <w:sz w:val="18"/>
                <w:szCs w:val="18"/>
              </w:rPr>
              <w:br/>
              <w:t xml:space="preserve"> «Хореография.Грация»,</w:t>
            </w:r>
            <w:r w:rsidRPr="007774B1">
              <w:rPr>
                <w:sz w:val="18"/>
                <w:szCs w:val="18"/>
              </w:rPr>
              <w:br/>
              <w:t xml:space="preserve">5-14 лет, 4 года  </w:t>
            </w:r>
          </w:p>
        </w:tc>
        <w:tc>
          <w:tcPr>
            <w:tcW w:w="709" w:type="dxa"/>
            <w:vAlign w:val="center"/>
          </w:tcPr>
          <w:p w:rsidR="009F5E91" w:rsidRPr="007774B1" w:rsidRDefault="009F5E91" w:rsidP="009F5E91">
            <w:pPr>
              <w:jc w:val="center"/>
              <w:rPr>
                <w:sz w:val="18"/>
                <w:szCs w:val="18"/>
              </w:rPr>
            </w:pPr>
            <w:r w:rsidRPr="007774B1">
              <w:rPr>
                <w:sz w:val="18"/>
                <w:szCs w:val="18"/>
              </w:rPr>
              <w:t>2</w:t>
            </w:r>
          </w:p>
        </w:tc>
        <w:tc>
          <w:tcPr>
            <w:tcW w:w="850" w:type="dxa"/>
            <w:vAlign w:val="center"/>
          </w:tcPr>
          <w:p w:rsidR="009F5E91" w:rsidRPr="007774B1" w:rsidRDefault="009F5E91" w:rsidP="009F5E91">
            <w:pPr>
              <w:jc w:val="center"/>
              <w:rPr>
                <w:sz w:val="18"/>
                <w:szCs w:val="18"/>
              </w:rPr>
            </w:pPr>
            <w:r w:rsidRPr="007774B1">
              <w:rPr>
                <w:sz w:val="18"/>
                <w:szCs w:val="18"/>
              </w:rPr>
              <w:t>30</w:t>
            </w:r>
          </w:p>
        </w:tc>
        <w:tc>
          <w:tcPr>
            <w:tcW w:w="851" w:type="dxa"/>
            <w:vAlign w:val="center"/>
          </w:tcPr>
          <w:p w:rsidR="009F5E91" w:rsidRPr="007774B1" w:rsidRDefault="009F5E91" w:rsidP="009F5E91">
            <w:pPr>
              <w:jc w:val="center"/>
              <w:rPr>
                <w:sz w:val="18"/>
                <w:szCs w:val="18"/>
              </w:rPr>
            </w:pPr>
            <w:r w:rsidRPr="007774B1">
              <w:rPr>
                <w:sz w:val="18"/>
                <w:szCs w:val="18"/>
              </w:rPr>
              <w:t>8</w:t>
            </w:r>
          </w:p>
        </w:tc>
        <w:tc>
          <w:tcPr>
            <w:tcW w:w="850" w:type="dxa"/>
            <w:vAlign w:val="center"/>
          </w:tcPr>
          <w:p w:rsidR="009F5E91" w:rsidRPr="007774B1" w:rsidRDefault="009F5E91" w:rsidP="009F5E91">
            <w:pPr>
              <w:jc w:val="center"/>
              <w:rPr>
                <w:sz w:val="18"/>
                <w:szCs w:val="18"/>
              </w:rPr>
            </w:pPr>
            <w:r w:rsidRPr="007774B1">
              <w:rPr>
                <w:sz w:val="18"/>
                <w:szCs w:val="18"/>
              </w:rPr>
              <w:t>Контрольное выступление</w:t>
            </w:r>
          </w:p>
        </w:tc>
        <w:tc>
          <w:tcPr>
            <w:tcW w:w="709" w:type="dxa"/>
            <w:vAlign w:val="center"/>
          </w:tcPr>
          <w:p w:rsidR="009F5E91" w:rsidRPr="007774B1" w:rsidRDefault="009F5E91" w:rsidP="009F5E91">
            <w:pPr>
              <w:jc w:val="center"/>
              <w:rPr>
                <w:rFonts w:ascii="Calibri" w:hAnsi="Calibri" w:cs="Calibri"/>
                <w:sz w:val="18"/>
                <w:szCs w:val="18"/>
              </w:rPr>
            </w:pPr>
            <w:r w:rsidRPr="007774B1">
              <w:rPr>
                <w:rFonts w:ascii="Calibri" w:hAnsi="Calibri" w:cs="Calibri"/>
                <w:sz w:val="18"/>
                <w:szCs w:val="18"/>
              </w:rPr>
              <w:t> </w:t>
            </w:r>
          </w:p>
        </w:tc>
        <w:tc>
          <w:tcPr>
            <w:tcW w:w="425" w:type="dxa"/>
            <w:vAlign w:val="center"/>
          </w:tcPr>
          <w:p w:rsidR="009F5E91" w:rsidRPr="007774B1" w:rsidRDefault="009F5E91" w:rsidP="009F5E91">
            <w:pPr>
              <w:jc w:val="center"/>
              <w:rPr>
                <w:rFonts w:ascii="Calibri" w:hAnsi="Calibri" w:cs="Calibri"/>
                <w:sz w:val="18"/>
                <w:szCs w:val="18"/>
              </w:rPr>
            </w:pPr>
            <w:r w:rsidRPr="007774B1">
              <w:rPr>
                <w:rFonts w:ascii="Calibri" w:hAnsi="Calibri" w:cs="Calibri"/>
                <w:sz w:val="18"/>
                <w:szCs w:val="18"/>
              </w:rPr>
              <w:t> </w:t>
            </w:r>
          </w:p>
        </w:tc>
        <w:tc>
          <w:tcPr>
            <w:tcW w:w="567" w:type="dxa"/>
            <w:vAlign w:val="center"/>
          </w:tcPr>
          <w:p w:rsidR="009F5E91" w:rsidRPr="007774B1" w:rsidRDefault="009F5E91" w:rsidP="009F5E91">
            <w:pPr>
              <w:jc w:val="center"/>
              <w:rPr>
                <w:rFonts w:ascii="Calibri" w:hAnsi="Calibri" w:cs="Calibri"/>
                <w:sz w:val="18"/>
                <w:szCs w:val="18"/>
              </w:rPr>
            </w:pPr>
            <w:r w:rsidRPr="007774B1">
              <w:rPr>
                <w:rFonts w:ascii="Calibri" w:hAnsi="Calibri" w:cs="Calibri"/>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2</w:t>
            </w:r>
          </w:p>
        </w:tc>
        <w:tc>
          <w:tcPr>
            <w:tcW w:w="567" w:type="dxa"/>
            <w:vAlign w:val="center"/>
          </w:tcPr>
          <w:p w:rsidR="009F5E91" w:rsidRPr="007774B1" w:rsidRDefault="009F5E91" w:rsidP="009F5E91">
            <w:pPr>
              <w:jc w:val="center"/>
              <w:rPr>
                <w:sz w:val="18"/>
                <w:szCs w:val="18"/>
              </w:rPr>
            </w:pPr>
            <w:r w:rsidRPr="007774B1">
              <w:rPr>
                <w:sz w:val="18"/>
                <w:szCs w:val="18"/>
              </w:rPr>
              <w:t>20</w:t>
            </w:r>
          </w:p>
        </w:tc>
        <w:tc>
          <w:tcPr>
            <w:tcW w:w="567" w:type="dxa"/>
            <w:vAlign w:val="center"/>
          </w:tcPr>
          <w:p w:rsidR="009F5E91" w:rsidRPr="007774B1" w:rsidRDefault="009F5E91" w:rsidP="009F5E91">
            <w:pPr>
              <w:jc w:val="center"/>
              <w:rPr>
                <w:sz w:val="18"/>
                <w:szCs w:val="18"/>
              </w:rPr>
            </w:pPr>
            <w:r w:rsidRPr="007774B1">
              <w:rPr>
                <w:sz w:val="18"/>
                <w:szCs w:val="18"/>
              </w:rPr>
              <w:t>12</w:t>
            </w:r>
          </w:p>
        </w:tc>
        <w:tc>
          <w:tcPr>
            <w:tcW w:w="851" w:type="dxa"/>
            <w:vAlign w:val="center"/>
          </w:tcPr>
          <w:p w:rsidR="009F5E91" w:rsidRPr="007774B1" w:rsidRDefault="009F5E91" w:rsidP="009F5E91">
            <w:pPr>
              <w:jc w:val="center"/>
              <w:rPr>
                <w:sz w:val="18"/>
                <w:szCs w:val="18"/>
              </w:rPr>
            </w:pPr>
            <w:r w:rsidRPr="007774B1">
              <w:rPr>
                <w:sz w:val="18"/>
                <w:szCs w:val="18"/>
              </w:rPr>
              <w:t>Концертная         деятельность</w:t>
            </w:r>
          </w:p>
        </w:tc>
        <w:tc>
          <w:tcPr>
            <w:tcW w:w="425" w:type="dxa"/>
            <w:vAlign w:val="center"/>
          </w:tcPr>
          <w:p w:rsidR="009F5E91" w:rsidRPr="007774B1" w:rsidRDefault="009F5E91" w:rsidP="009F5E91">
            <w:pPr>
              <w:jc w:val="center"/>
              <w:rPr>
                <w:sz w:val="18"/>
                <w:szCs w:val="18"/>
              </w:rPr>
            </w:pPr>
            <w:r w:rsidRPr="007774B1">
              <w:rPr>
                <w:sz w:val="18"/>
                <w:szCs w:val="18"/>
              </w:rPr>
              <w:t>4</w:t>
            </w:r>
          </w:p>
        </w:tc>
        <w:tc>
          <w:tcPr>
            <w:tcW w:w="425" w:type="dxa"/>
            <w:vAlign w:val="center"/>
          </w:tcPr>
          <w:p w:rsidR="009F5E91" w:rsidRPr="007774B1" w:rsidRDefault="009F5E91" w:rsidP="009F5E91">
            <w:pPr>
              <w:jc w:val="center"/>
              <w:rPr>
                <w:sz w:val="18"/>
                <w:szCs w:val="18"/>
              </w:rPr>
            </w:pPr>
            <w:r w:rsidRPr="007774B1">
              <w:rPr>
                <w:sz w:val="18"/>
                <w:szCs w:val="18"/>
              </w:rPr>
              <w:t>50</w:t>
            </w:r>
          </w:p>
        </w:tc>
        <w:tc>
          <w:tcPr>
            <w:tcW w:w="567" w:type="dxa"/>
            <w:vAlign w:val="center"/>
          </w:tcPr>
          <w:p w:rsidR="009F5E91" w:rsidRPr="007774B1" w:rsidRDefault="009F5E91" w:rsidP="009F5E91">
            <w:pPr>
              <w:jc w:val="center"/>
              <w:rPr>
                <w:sz w:val="18"/>
                <w:szCs w:val="18"/>
              </w:rPr>
            </w:pPr>
            <w:r w:rsidRPr="007774B1">
              <w:rPr>
                <w:sz w:val="18"/>
                <w:szCs w:val="18"/>
              </w:rPr>
              <w:t>20</w:t>
            </w:r>
          </w:p>
        </w:tc>
        <w:tc>
          <w:tcPr>
            <w:tcW w:w="567" w:type="dxa"/>
            <w:vAlign w:val="center"/>
          </w:tcPr>
          <w:p w:rsidR="009F5E91" w:rsidRPr="007774B1" w:rsidRDefault="009F5E91" w:rsidP="009F5E91">
            <w:pPr>
              <w:jc w:val="center"/>
              <w:rPr>
                <w:sz w:val="18"/>
                <w:szCs w:val="18"/>
              </w:rPr>
            </w:pPr>
            <w:r w:rsidRPr="007774B1">
              <w:rPr>
                <w:sz w:val="18"/>
                <w:szCs w:val="18"/>
              </w:rPr>
              <w:t>20</w:t>
            </w:r>
          </w:p>
        </w:tc>
        <w:tc>
          <w:tcPr>
            <w:tcW w:w="567" w:type="dxa"/>
            <w:vAlign w:val="center"/>
          </w:tcPr>
          <w:p w:rsidR="009F5E91" w:rsidRPr="007774B1" w:rsidRDefault="009F5E91" w:rsidP="009F5E91">
            <w:pPr>
              <w:jc w:val="center"/>
              <w:rPr>
                <w:sz w:val="18"/>
                <w:szCs w:val="18"/>
              </w:rPr>
            </w:pPr>
            <w:r w:rsidRPr="007774B1">
              <w:rPr>
                <w:sz w:val="18"/>
                <w:szCs w:val="18"/>
              </w:rPr>
              <w:t>2</w:t>
            </w:r>
          </w:p>
        </w:tc>
        <w:tc>
          <w:tcPr>
            <w:tcW w:w="425" w:type="dxa"/>
            <w:vAlign w:val="center"/>
          </w:tcPr>
          <w:p w:rsidR="009F5E91" w:rsidRPr="007774B1" w:rsidRDefault="009F5E91" w:rsidP="009F5E91">
            <w:pPr>
              <w:jc w:val="center"/>
              <w:rPr>
                <w:sz w:val="18"/>
                <w:szCs w:val="18"/>
              </w:rPr>
            </w:pPr>
            <w:r w:rsidRPr="007774B1">
              <w:rPr>
                <w:sz w:val="18"/>
                <w:szCs w:val="18"/>
              </w:rPr>
              <w:t>20</w:t>
            </w:r>
          </w:p>
        </w:tc>
      </w:tr>
      <w:tr w:rsidR="009F5E91" w:rsidTr="00880D3F">
        <w:trPr>
          <w:cantSplit/>
          <w:trHeight w:val="697"/>
        </w:trPr>
        <w:tc>
          <w:tcPr>
            <w:tcW w:w="568" w:type="dxa"/>
          </w:tcPr>
          <w:p w:rsidR="009F5E91" w:rsidRPr="007774B1" w:rsidRDefault="009F5E91" w:rsidP="009F5E91">
            <w:pPr>
              <w:jc w:val="right"/>
              <w:rPr>
                <w:sz w:val="18"/>
                <w:szCs w:val="18"/>
              </w:rPr>
            </w:pPr>
            <w:r w:rsidRPr="007774B1">
              <w:rPr>
                <w:sz w:val="18"/>
                <w:szCs w:val="18"/>
              </w:rPr>
              <w:t>35</w:t>
            </w:r>
          </w:p>
        </w:tc>
        <w:tc>
          <w:tcPr>
            <w:tcW w:w="3969" w:type="dxa"/>
            <w:vAlign w:val="center"/>
          </w:tcPr>
          <w:p w:rsidR="009F5E91" w:rsidRPr="007774B1" w:rsidRDefault="009F5E91" w:rsidP="009F5E91">
            <w:pPr>
              <w:jc w:val="center"/>
              <w:rPr>
                <w:sz w:val="18"/>
                <w:szCs w:val="18"/>
              </w:rPr>
            </w:pPr>
            <w:r w:rsidRPr="007774B1">
              <w:rPr>
                <w:sz w:val="18"/>
                <w:szCs w:val="18"/>
              </w:rPr>
              <w:t xml:space="preserve">Модифицированная, "Веселая сцена"                                10-13 лет, 3 года </w:t>
            </w:r>
          </w:p>
        </w:tc>
        <w:tc>
          <w:tcPr>
            <w:tcW w:w="709" w:type="dxa"/>
            <w:vAlign w:val="center"/>
          </w:tcPr>
          <w:p w:rsidR="009F5E91" w:rsidRPr="007774B1" w:rsidRDefault="009F5E91" w:rsidP="009F5E91">
            <w:pPr>
              <w:jc w:val="center"/>
              <w:rPr>
                <w:sz w:val="18"/>
                <w:szCs w:val="18"/>
              </w:rPr>
            </w:pPr>
            <w:r w:rsidRPr="007774B1">
              <w:rPr>
                <w:sz w:val="18"/>
                <w:szCs w:val="18"/>
              </w:rPr>
              <w:t>1</w:t>
            </w:r>
          </w:p>
        </w:tc>
        <w:tc>
          <w:tcPr>
            <w:tcW w:w="850" w:type="dxa"/>
            <w:vAlign w:val="center"/>
          </w:tcPr>
          <w:p w:rsidR="009F5E91" w:rsidRPr="007774B1" w:rsidRDefault="009F5E91" w:rsidP="009F5E91">
            <w:pPr>
              <w:jc w:val="center"/>
              <w:rPr>
                <w:sz w:val="18"/>
                <w:szCs w:val="18"/>
              </w:rPr>
            </w:pPr>
            <w:r w:rsidRPr="007774B1">
              <w:rPr>
                <w:sz w:val="18"/>
                <w:szCs w:val="18"/>
              </w:rPr>
              <w:t>15</w:t>
            </w:r>
          </w:p>
        </w:tc>
        <w:tc>
          <w:tcPr>
            <w:tcW w:w="851" w:type="dxa"/>
            <w:vAlign w:val="center"/>
          </w:tcPr>
          <w:p w:rsidR="009F5E91" w:rsidRPr="007774B1" w:rsidRDefault="009F5E91" w:rsidP="009F5E91">
            <w:pPr>
              <w:jc w:val="center"/>
              <w:rPr>
                <w:sz w:val="18"/>
                <w:szCs w:val="18"/>
              </w:rPr>
            </w:pPr>
            <w:r w:rsidRPr="007774B1">
              <w:rPr>
                <w:sz w:val="18"/>
                <w:szCs w:val="18"/>
              </w:rPr>
              <w:t>4</w:t>
            </w:r>
          </w:p>
        </w:tc>
        <w:tc>
          <w:tcPr>
            <w:tcW w:w="850" w:type="dxa"/>
            <w:vAlign w:val="center"/>
          </w:tcPr>
          <w:p w:rsidR="009F5E91" w:rsidRPr="007774B1" w:rsidRDefault="00880D3F" w:rsidP="009F5E91">
            <w:pPr>
              <w:jc w:val="center"/>
              <w:rPr>
                <w:sz w:val="18"/>
                <w:szCs w:val="18"/>
              </w:rPr>
            </w:pPr>
            <w:r>
              <w:rPr>
                <w:sz w:val="18"/>
                <w:szCs w:val="18"/>
              </w:rPr>
              <w:t>И</w:t>
            </w:r>
            <w:r w:rsidR="009F5E91" w:rsidRPr="007774B1">
              <w:rPr>
                <w:sz w:val="18"/>
                <w:szCs w:val="18"/>
              </w:rPr>
              <w:t>тоговый показ</w:t>
            </w:r>
          </w:p>
        </w:tc>
        <w:tc>
          <w:tcPr>
            <w:tcW w:w="709" w:type="dxa"/>
            <w:vAlign w:val="center"/>
          </w:tcPr>
          <w:p w:rsidR="009F5E91" w:rsidRPr="007774B1" w:rsidRDefault="009F5E91" w:rsidP="009F5E91">
            <w:pPr>
              <w:jc w:val="center"/>
              <w:rPr>
                <w:rFonts w:ascii="Calibri" w:hAnsi="Calibri" w:cs="Calibri"/>
                <w:sz w:val="18"/>
                <w:szCs w:val="18"/>
              </w:rPr>
            </w:pPr>
            <w:r w:rsidRPr="007774B1">
              <w:rPr>
                <w:rFonts w:ascii="Calibri" w:hAnsi="Calibri" w:cs="Calibri"/>
                <w:sz w:val="18"/>
                <w:szCs w:val="18"/>
              </w:rPr>
              <w:t> </w:t>
            </w:r>
          </w:p>
        </w:tc>
        <w:tc>
          <w:tcPr>
            <w:tcW w:w="425" w:type="dxa"/>
            <w:vAlign w:val="center"/>
          </w:tcPr>
          <w:p w:rsidR="009F5E91" w:rsidRPr="007774B1" w:rsidRDefault="009F5E91" w:rsidP="009F5E91">
            <w:pPr>
              <w:jc w:val="center"/>
              <w:rPr>
                <w:rFonts w:ascii="Calibri" w:hAnsi="Calibri" w:cs="Calibri"/>
                <w:sz w:val="18"/>
                <w:szCs w:val="18"/>
              </w:rPr>
            </w:pPr>
            <w:r w:rsidRPr="007774B1">
              <w:rPr>
                <w:rFonts w:ascii="Calibri" w:hAnsi="Calibri" w:cs="Calibri"/>
                <w:sz w:val="18"/>
                <w:szCs w:val="18"/>
              </w:rPr>
              <w:t> </w:t>
            </w:r>
          </w:p>
        </w:tc>
        <w:tc>
          <w:tcPr>
            <w:tcW w:w="567" w:type="dxa"/>
            <w:vAlign w:val="center"/>
          </w:tcPr>
          <w:p w:rsidR="009F5E91" w:rsidRPr="007774B1" w:rsidRDefault="009F5E91" w:rsidP="009F5E91">
            <w:pPr>
              <w:jc w:val="center"/>
              <w:rPr>
                <w:rFonts w:ascii="Calibri" w:hAnsi="Calibri" w:cs="Calibri"/>
                <w:sz w:val="18"/>
                <w:szCs w:val="18"/>
              </w:rPr>
            </w:pPr>
            <w:r w:rsidRPr="007774B1">
              <w:rPr>
                <w:rFonts w:ascii="Calibri" w:hAnsi="Calibri" w:cs="Calibri"/>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425" w:type="dxa"/>
            <w:vAlign w:val="center"/>
          </w:tcPr>
          <w:p w:rsidR="009F5E91" w:rsidRPr="007774B1" w:rsidRDefault="009F5E91" w:rsidP="009F5E91">
            <w:pPr>
              <w:jc w:val="center"/>
              <w:rPr>
                <w:sz w:val="18"/>
                <w:szCs w:val="18"/>
              </w:rPr>
            </w:pPr>
            <w:r w:rsidRPr="007774B1">
              <w:rPr>
                <w:sz w:val="18"/>
                <w:szCs w:val="18"/>
              </w:rPr>
              <w:t>15</w:t>
            </w:r>
          </w:p>
        </w:tc>
        <w:tc>
          <w:tcPr>
            <w:tcW w:w="567" w:type="dxa"/>
            <w:vAlign w:val="center"/>
          </w:tcPr>
          <w:p w:rsidR="009F5E91" w:rsidRPr="007774B1" w:rsidRDefault="009F5E91" w:rsidP="009F5E91">
            <w:pPr>
              <w:jc w:val="center"/>
              <w:rPr>
                <w:sz w:val="18"/>
                <w:szCs w:val="18"/>
              </w:rPr>
            </w:pPr>
            <w:r w:rsidRPr="007774B1">
              <w:rPr>
                <w:sz w:val="18"/>
                <w:szCs w:val="18"/>
              </w:rPr>
              <w:t>4</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r>
      <w:tr w:rsidR="009F5E91" w:rsidTr="00880D3F">
        <w:trPr>
          <w:cantSplit/>
          <w:trHeight w:val="693"/>
        </w:trPr>
        <w:tc>
          <w:tcPr>
            <w:tcW w:w="568" w:type="dxa"/>
          </w:tcPr>
          <w:p w:rsidR="009F5E91" w:rsidRPr="007774B1" w:rsidRDefault="009F5E91" w:rsidP="009F5E91">
            <w:pPr>
              <w:jc w:val="right"/>
              <w:rPr>
                <w:sz w:val="18"/>
                <w:szCs w:val="18"/>
              </w:rPr>
            </w:pPr>
            <w:r w:rsidRPr="007774B1">
              <w:rPr>
                <w:sz w:val="18"/>
                <w:szCs w:val="18"/>
              </w:rPr>
              <w:t>36</w:t>
            </w:r>
          </w:p>
        </w:tc>
        <w:tc>
          <w:tcPr>
            <w:tcW w:w="3969" w:type="dxa"/>
            <w:vAlign w:val="center"/>
          </w:tcPr>
          <w:p w:rsidR="009F5E91" w:rsidRPr="007774B1" w:rsidRDefault="009F5E91" w:rsidP="009F5E91">
            <w:pPr>
              <w:jc w:val="center"/>
              <w:rPr>
                <w:sz w:val="18"/>
                <w:szCs w:val="18"/>
              </w:rPr>
            </w:pPr>
            <w:r w:rsidRPr="007774B1">
              <w:rPr>
                <w:sz w:val="18"/>
                <w:szCs w:val="18"/>
              </w:rPr>
              <w:t>Модифицированная, «Литературно драматическое»,</w:t>
            </w:r>
            <w:r w:rsidRPr="007774B1">
              <w:rPr>
                <w:sz w:val="18"/>
                <w:szCs w:val="18"/>
              </w:rPr>
              <w:br/>
              <w:t xml:space="preserve">7-15 лет, 4 года </w:t>
            </w:r>
          </w:p>
        </w:tc>
        <w:tc>
          <w:tcPr>
            <w:tcW w:w="709" w:type="dxa"/>
            <w:vAlign w:val="center"/>
          </w:tcPr>
          <w:p w:rsidR="009F5E91" w:rsidRPr="007774B1" w:rsidRDefault="009F5E91" w:rsidP="009F5E91">
            <w:pPr>
              <w:jc w:val="center"/>
              <w:rPr>
                <w:sz w:val="18"/>
                <w:szCs w:val="18"/>
              </w:rPr>
            </w:pPr>
            <w:r w:rsidRPr="007774B1">
              <w:rPr>
                <w:sz w:val="18"/>
                <w:szCs w:val="18"/>
              </w:rPr>
              <w:t>1</w:t>
            </w:r>
          </w:p>
        </w:tc>
        <w:tc>
          <w:tcPr>
            <w:tcW w:w="850" w:type="dxa"/>
            <w:vAlign w:val="center"/>
          </w:tcPr>
          <w:p w:rsidR="009F5E91" w:rsidRPr="007774B1" w:rsidRDefault="009F5E91" w:rsidP="009F5E91">
            <w:pPr>
              <w:jc w:val="center"/>
              <w:rPr>
                <w:sz w:val="18"/>
                <w:szCs w:val="18"/>
              </w:rPr>
            </w:pPr>
            <w:r w:rsidRPr="007774B1">
              <w:rPr>
                <w:sz w:val="18"/>
                <w:szCs w:val="18"/>
              </w:rPr>
              <w:t>15</w:t>
            </w:r>
          </w:p>
        </w:tc>
        <w:tc>
          <w:tcPr>
            <w:tcW w:w="851" w:type="dxa"/>
            <w:vAlign w:val="center"/>
          </w:tcPr>
          <w:p w:rsidR="009F5E91" w:rsidRPr="007774B1" w:rsidRDefault="009F5E91" w:rsidP="009F5E91">
            <w:pPr>
              <w:jc w:val="center"/>
              <w:rPr>
                <w:sz w:val="18"/>
                <w:szCs w:val="18"/>
              </w:rPr>
            </w:pPr>
            <w:r w:rsidRPr="007774B1">
              <w:rPr>
                <w:sz w:val="18"/>
                <w:szCs w:val="18"/>
              </w:rPr>
              <w:t>4</w:t>
            </w:r>
          </w:p>
        </w:tc>
        <w:tc>
          <w:tcPr>
            <w:tcW w:w="850" w:type="dxa"/>
            <w:vAlign w:val="center"/>
          </w:tcPr>
          <w:p w:rsidR="009F5E91" w:rsidRPr="007774B1" w:rsidRDefault="009F5E91" w:rsidP="009F5E91">
            <w:pPr>
              <w:jc w:val="center"/>
              <w:rPr>
                <w:sz w:val="18"/>
                <w:szCs w:val="18"/>
              </w:rPr>
            </w:pPr>
            <w:r>
              <w:rPr>
                <w:sz w:val="18"/>
                <w:szCs w:val="18"/>
              </w:rPr>
              <w:t>Конт</w:t>
            </w:r>
            <w:r w:rsidRPr="007774B1">
              <w:rPr>
                <w:sz w:val="18"/>
                <w:szCs w:val="18"/>
              </w:rPr>
              <w:t>р</w:t>
            </w:r>
            <w:r>
              <w:rPr>
                <w:sz w:val="18"/>
                <w:szCs w:val="18"/>
              </w:rPr>
              <w:t>о</w:t>
            </w:r>
            <w:r w:rsidRPr="007774B1">
              <w:rPr>
                <w:sz w:val="18"/>
                <w:szCs w:val="18"/>
              </w:rPr>
              <w:t xml:space="preserve">льные задания </w:t>
            </w:r>
          </w:p>
        </w:tc>
        <w:tc>
          <w:tcPr>
            <w:tcW w:w="709"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851" w:type="dxa"/>
            <w:vAlign w:val="center"/>
          </w:tcPr>
          <w:p w:rsidR="009F5E91" w:rsidRPr="007774B1" w:rsidRDefault="009F5E91" w:rsidP="009F5E91">
            <w:pPr>
              <w:jc w:val="center"/>
              <w:rPr>
                <w:sz w:val="18"/>
                <w:szCs w:val="18"/>
              </w:rPr>
            </w:pPr>
            <w:r w:rsidRPr="007774B1">
              <w:rPr>
                <w:sz w:val="18"/>
                <w:szCs w:val="18"/>
              </w:rPr>
              <w:t> </w:t>
            </w:r>
          </w:p>
        </w:tc>
        <w:tc>
          <w:tcPr>
            <w:tcW w:w="425" w:type="dxa"/>
            <w:vAlign w:val="center"/>
          </w:tcPr>
          <w:p w:rsidR="009F5E91" w:rsidRPr="007774B1" w:rsidRDefault="009F5E91" w:rsidP="009F5E91">
            <w:pPr>
              <w:jc w:val="center"/>
              <w:rPr>
                <w:sz w:val="18"/>
                <w:szCs w:val="18"/>
              </w:rPr>
            </w:pPr>
            <w:r w:rsidRPr="007774B1">
              <w:rPr>
                <w:sz w:val="18"/>
                <w:szCs w:val="18"/>
              </w:rPr>
              <w:t>1</w:t>
            </w:r>
          </w:p>
        </w:tc>
        <w:tc>
          <w:tcPr>
            <w:tcW w:w="567" w:type="dxa"/>
            <w:vAlign w:val="center"/>
          </w:tcPr>
          <w:p w:rsidR="009F5E91" w:rsidRPr="007774B1" w:rsidRDefault="009F5E91" w:rsidP="009F5E91">
            <w:pPr>
              <w:jc w:val="center"/>
              <w:rPr>
                <w:sz w:val="18"/>
                <w:szCs w:val="18"/>
              </w:rPr>
            </w:pPr>
            <w:r w:rsidRPr="007774B1">
              <w:rPr>
                <w:sz w:val="18"/>
                <w:szCs w:val="18"/>
              </w:rPr>
              <w:t>10</w:t>
            </w:r>
          </w:p>
        </w:tc>
        <w:tc>
          <w:tcPr>
            <w:tcW w:w="567" w:type="dxa"/>
            <w:vAlign w:val="center"/>
          </w:tcPr>
          <w:p w:rsidR="009F5E91" w:rsidRPr="007774B1" w:rsidRDefault="009F5E91" w:rsidP="009F5E91">
            <w:pPr>
              <w:jc w:val="center"/>
              <w:rPr>
                <w:sz w:val="18"/>
                <w:szCs w:val="18"/>
              </w:rPr>
            </w:pPr>
            <w:r w:rsidRPr="007774B1">
              <w:rPr>
                <w:sz w:val="18"/>
                <w:szCs w:val="18"/>
              </w:rPr>
              <w:t>6</w:t>
            </w:r>
          </w:p>
        </w:tc>
        <w:tc>
          <w:tcPr>
            <w:tcW w:w="851" w:type="dxa"/>
            <w:vAlign w:val="center"/>
          </w:tcPr>
          <w:p w:rsidR="009F5E91" w:rsidRPr="007774B1" w:rsidRDefault="009F5E91" w:rsidP="009F5E91">
            <w:pPr>
              <w:jc w:val="center"/>
              <w:rPr>
                <w:sz w:val="18"/>
                <w:szCs w:val="18"/>
              </w:rPr>
            </w:pPr>
            <w:r w:rsidRPr="007774B1">
              <w:rPr>
                <w:sz w:val="18"/>
                <w:szCs w:val="18"/>
              </w:rPr>
              <w:t>Тестирование</w:t>
            </w:r>
          </w:p>
        </w:tc>
        <w:tc>
          <w:tcPr>
            <w:tcW w:w="425" w:type="dxa"/>
            <w:vAlign w:val="center"/>
          </w:tcPr>
          <w:p w:rsidR="009F5E91" w:rsidRPr="007774B1" w:rsidRDefault="009F5E91" w:rsidP="009F5E91">
            <w:pPr>
              <w:jc w:val="center"/>
              <w:rPr>
                <w:sz w:val="18"/>
                <w:szCs w:val="18"/>
              </w:rPr>
            </w:pPr>
            <w:r w:rsidRPr="007774B1">
              <w:rPr>
                <w:sz w:val="18"/>
                <w:szCs w:val="18"/>
              </w:rPr>
              <w:t>2</w:t>
            </w:r>
          </w:p>
        </w:tc>
        <w:tc>
          <w:tcPr>
            <w:tcW w:w="425" w:type="dxa"/>
            <w:vAlign w:val="center"/>
          </w:tcPr>
          <w:p w:rsidR="009F5E91" w:rsidRPr="007774B1" w:rsidRDefault="009F5E91" w:rsidP="009F5E91">
            <w:pPr>
              <w:jc w:val="center"/>
              <w:rPr>
                <w:sz w:val="18"/>
                <w:szCs w:val="18"/>
              </w:rPr>
            </w:pPr>
            <w:r w:rsidRPr="007774B1">
              <w:rPr>
                <w:sz w:val="18"/>
                <w:szCs w:val="18"/>
              </w:rPr>
              <w:t>25</w:t>
            </w:r>
          </w:p>
        </w:tc>
        <w:tc>
          <w:tcPr>
            <w:tcW w:w="567" w:type="dxa"/>
            <w:vAlign w:val="center"/>
          </w:tcPr>
          <w:p w:rsidR="009F5E91" w:rsidRPr="007774B1" w:rsidRDefault="009F5E91" w:rsidP="009F5E91">
            <w:pPr>
              <w:jc w:val="center"/>
              <w:rPr>
                <w:sz w:val="18"/>
                <w:szCs w:val="18"/>
              </w:rPr>
            </w:pPr>
            <w:r w:rsidRPr="007774B1">
              <w:rPr>
                <w:sz w:val="18"/>
                <w:szCs w:val="18"/>
              </w:rPr>
              <w:t>10</w:t>
            </w:r>
          </w:p>
        </w:tc>
        <w:tc>
          <w:tcPr>
            <w:tcW w:w="567" w:type="dxa"/>
            <w:vAlign w:val="center"/>
          </w:tcPr>
          <w:p w:rsidR="009F5E91" w:rsidRPr="007774B1" w:rsidRDefault="009F5E91" w:rsidP="009F5E91">
            <w:pPr>
              <w:jc w:val="center"/>
              <w:rPr>
                <w:sz w:val="18"/>
                <w:szCs w:val="18"/>
              </w:rPr>
            </w:pPr>
            <w:r w:rsidRPr="007774B1">
              <w:rPr>
                <w:sz w:val="18"/>
                <w:szCs w:val="18"/>
              </w:rPr>
              <w:t> </w:t>
            </w:r>
          </w:p>
        </w:tc>
        <w:tc>
          <w:tcPr>
            <w:tcW w:w="567" w:type="dxa"/>
            <w:vAlign w:val="center"/>
          </w:tcPr>
          <w:p w:rsidR="009F5E91" w:rsidRPr="007774B1" w:rsidRDefault="009F5E91" w:rsidP="009F5E91">
            <w:pPr>
              <w:jc w:val="center"/>
              <w:rPr>
                <w:sz w:val="18"/>
                <w:szCs w:val="18"/>
              </w:rPr>
            </w:pPr>
            <w:r w:rsidRPr="007774B1">
              <w:rPr>
                <w:sz w:val="18"/>
                <w:szCs w:val="18"/>
              </w:rPr>
              <w:t>2</w:t>
            </w:r>
          </w:p>
        </w:tc>
        <w:tc>
          <w:tcPr>
            <w:tcW w:w="425" w:type="dxa"/>
            <w:vAlign w:val="center"/>
          </w:tcPr>
          <w:p w:rsidR="009F5E91" w:rsidRPr="007774B1" w:rsidRDefault="009F5E91" w:rsidP="009F5E91">
            <w:pPr>
              <w:jc w:val="center"/>
              <w:rPr>
                <w:sz w:val="18"/>
                <w:szCs w:val="18"/>
              </w:rPr>
            </w:pPr>
            <w:r w:rsidRPr="007774B1">
              <w:rPr>
                <w:sz w:val="18"/>
                <w:szCs w:val="18"/>
              </w:rPr>
              <w:t>25</w:t>
            </w:r>
          </w:p>
        </w:tc>
      </w:tr>
      <w:tr w:rsidR="009F5E91" w:rsidTr="00880D3F">
        <w:trPr>
          <w:cantSplit/>
          <w:trHeight w:val="1128"/>
        </w:trPr>
        <w:tc>
          <w:tcPr>
            <w:tcW w:w="568" w:type="dxa"/>
          </w:tcPr>
          <w:p w:rsidR="009F5E91" w:rsidRPr="008E6FAD" w:rsidRDefault="009F5E91" w:rsidP="009F5E91">
            <w:pPr>
              <w:jc w:val="right"/>
              <w:rPr>
                <w:sz w:val="18"/>
                <w:szCs w:val="18"/>
              </w:rPr>
            </w:pPr>
            <w:r w:rsidRPr="008E6FAD">
              <w:rPr>
                <w:sz w:val="18"/>
                <w:szCs w:val="18"/>
              </w:rPr>
              <w:t>37</w:t>
            </w:r>
          </w:p>
        </w:tc>
        <w:tc>
          <w:tcPr>
            <w:tcW w:w="3969" w:type="dxa"/>
            <w:vAlign w:val="center"/>
          </w:tcPr>
          <w:p w:rsidR="009F5E91" w:rsidRPr="008E6FAD" w:rsidRDefault="009F5E91" w:rsidP="009F5E91">
            <w:pPr>
              <w:jc w:val="center"/>
              <w:rPr>
                <w:sz w:val="18"/>
                <w:szCs w:val="18"/>
              </w:rPr>
            </w:pPr>
            <w:r w:rsidRPr="008E6FAD">
              <w:rPr>
                <w:sz w:val="18"/>
                <w:szCs w:val="18"/>
              </w:rPr>
              <w:t xml:space="preserve">Модифицированная, </w:t>
            </w:r>
            <w:r w:rsidRPr="008E6FAD">
              <w:rPr>
                <w:sz w:val="18"/>
                <w:szCs w:val="18"/>
              </w:rPr>
              <w:br/>
              <w:t xml:space="preserve">«РФА «Забавята»,                                                           7-11 лет, 3 года </w:t>
            </w:r>
          </w:p>
        </w:tc>
        <w:tc>
          <w:tcPr>
            <w:tcW w:w="709" w:type="dxa"/>
            <w:vAlign w:val="center"/>
          </w:tcPr>
          <w:p w:rsidR="009F5E91" w:rsidRPr="008E6FAD" w:rsidRDefault="009F5E91" w:rsidP="009F5E91">
            <w:pPr>
              <w:jc w:val="center"/>
              <w:rPr>
                <w:sz w:val="18"/>
                <w:szCs w:val="18"/>
              </w:rPr>
            </w:pPr>
            <w:r w:rsidRPr="008E6FAD">
              <w:rPr>
                <w:sz w:val="18"/>
                <w:szCs w:val="18"/>
              </w:rPr>
              <w:t>2</w:t>
            </w:r>
          </w:p>
        </w:tc>
        <w:tc>
          <w:tcPr>
            <w:tcW w:w="850" w:type="dxa"/>
            <w:vAlign w:val="center"/>
          </w:tcPr>
          <w:p w:rsidR="009F5E91" w:rsidRPr="008E6FAD" w:rsidRDefault="009F5E91" w:rsidP="009F5E91">
            <w:pPr>
              <w:jc w:val="center"/>
              <w:rPr>
                <w:sz w:val="18"/>
                <w:szCs w:val="18"/>
              </w:rPr>
            </w:pPr>
            <w:r w:rsidRPr="008E6FAD">
              <w:rPr>
                <w:sz w:val="18"/>
                <w:szCs w:val="18"/>
              </w:rPr>
              <w:t>30</w:t>
            </w:r>
          </w:p>
        </w:tc>
        <w:tc>
          <w:tcPr>
            <w:tcW w:w="851" w:type="dxa"/>
            <w:vAlign w:val="center"/>
          </w:tcPr>
          <w:p w:rsidR="009F5E91" w:rsidRPr="008E6FAD" w:rsidRDefault="009F5E91" w:rsidP="009F5E91">
            <w:pPr>
              <w:jc w:val="center"/>
              <w:rPr>
                <w:sz w:val="18"/>
                <w:szCs w:val="18"/>
              </w:rPr>
            </w:pPr>
            <w:r w:rsidRPr="008E6FAD">
              <w:rPr>
                <w:sz w:val="18"/>
                <w:szCs w:val="18"/>
              </w:rPr>
              <w:t>8</w:t>
            </w:r>
          </w:p>
        </w:tc>
        <w:tc>
          <w:tcPr>
            <w:tcW w:w="850" w:type="dxa"/>
            <w:vAlign w:val="center"/>
          </w:tcPr>
          <w:p w:rsidR="009F5E91" w:rsidRPr="008E6FAD" w:rsidRDefault="009F5E91" w:rsidP="009F5E91">
            <w:pPr>
              <w:jc w:val="center"/>
              <w:rPr>
                <w:sz w:val="18"/>
                <w:szCs w:val="18"/>
              </w:rPr>
            </w:pPr>
            <w:r w:rsidRPr="008E6FAD">
              <w:rPr>
                <w:sz w:val="18"/>
                <w:szCs w:val="18"/>
              </w:rPr>
              <w:t>Прослушивание,           концертное выступление</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2</w:t>
            </w:r>
          </w:p>
        </w:tc>
        <w:tc>
          <w:tcPr>
            <w:tcW w:w="425" w:type="dxa"/>
            <w:vAlign w:val="center"/>
          </w:tcPr>
          <w:p w:rsidR="009F5E91" w:rsidRPr="008E6FAD" w:rsidRDefault="009F5E91" w:rsidP="009F5E91">
            <w:pPr>
              <w:jc w:val="center"/>
              <w:rPr>
                <w:sz w:val="18"/>
                <w:szCs w:val="18"/>
              </w:rPr>
            </w:pPr>
            <w:r w:rsidRPr="008E6FAD">
              <w:rPr>
                <w:sz w:val="18"/>
                <w:szCs w:val="18"/>
              </w:rPr>
              <w:t>30</w:t>
            </w:r>
          </w:p>
        </w:tc>
        <w:tc>
          <w:tcPr>
            <w:tcW w:w="567" w:type="dxa"/>
            <w:vAlign w:val="center"/>
          </w:tcPr>
          <w:p w:rsidR="009F5E91" w:rsidRPr="008E6FAD" w:rsidRDefault="009F5E91" w:rsidP="009F5E91">
            <w:pPr>
              <w:jc w:val="center"/>
              <w:rPr>
                <w:sz w:val="18"/>
                <w:szCs w:val="18"/>
              </w:rPr>
            </w:pPr>
            <w:r w:rsidRPr="008E6FAD">
              <w:rPr>
                <w:sz w:val="18"/>
                <w:szCs w:val="18"/>
              </w:rPr>
              <w:t>8</w:t>
            </w:r>
          </w:p>
        </w:tc>
        <w:tc>
          <w:tcPr>
            <w:tcW w:w="567" w:type="dxa"/>
            <w:vAlign w:val="center"/>
          </w:tcPr>
          <w:p w:rsidR="009F5E91" w:rsidRPr="008E6FAD" w:rsidRDefault="009F5E91" w:rsidP="009F5E91">
            <w:pPr>
              <w:jc w:val="center"/>
              <w:rPr>
                <w:sz w:val="18"/>
                <w:szCs w:val="18"/>
              </w:rPr>
            </w:pPr>
            <w:r w:rsidRPr="008E6FAD">
              <w:rPr>
                <w:sz w:val="18"/>
                <w:szCs w:val="18"/>
              </w:rPr>
              <w:t>8</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r>
      <w:tr w:rsidR="009F5E91" w:rsidTr="009F5E91">
        <w:trPr>
          <w:cantSplit/>
          <w:trHeight w:val="1134"/>
        </w:trPr>
        <w:tc>
          <w:tcPr>
            <w:tcW w:w="568" w:type="dxa"/>
          </w:tcPr>
          <w:p w:rsidR="009F5E91" w:rsidRPr="008E6FAD" w:rsidRDefault="009F5E91" w:rsidP="009F5E91">
            <w:pPr>
              <w:jc w:val="right"/>
              <w:rPr>
                <w:sz w:val="18"/>
                <w:szCs w:val="18"/>
              </w:rPr>
            </w:pPr>
            <w:r w:rsidRPr="008E6FAD">
              <w:rPr>
                <w:sz w:val="18"/>
                <w:szCs w:val="18"/>
              </w:rPr>
              <w:t>38</w:t>
            </w:r>
          </w:p>
        </w:tc>
        <w:tc>
          <w:tcPr>
            <w:tcW w:w="3969" w:type="dxa"/>
            <w:vAlign w:val="center"/>
          </w:tcPr>
          <w:p w:rsidR="009F5E91" w:rsidRPr="008E6FAD" w:rsidRDefault="00880D3F" w:rsidP="00880D3F">
            <w:pPr>
              <w:jc w:val="center"/>
              <w:rPr>
                <w:sz w:val="18"/>
                <w:szCs w:val="18"/>
              </w:rPr>
            </w:pPr>
            <w:r>
              <w:rPr>
                <w:sz w:val="18"/>
                <w:szCs w:val="18"/>
              </w:rPr>
              <w:t xml:space="preserve">Модифицированная, «РФА», </w:t>
            </w:r>
            <w:r w:rsidR="009F5E91">
              <w:rPr>
                <w:sz w:val="18"/>
                <w:szCs w:val="18"/>
              </w:rPr>
              <w:t>7-11 лет</w:t>
            </w:r>
            <w:r w:rsidR="009F5E91" w:rsidRPr="008E6FAD">
              <w:rPr>
                <w:sz w:val="18"/>
                <w:szCs w:val="18"/>
              </w:rPr>
              <w:t xml:space="preserve">                         </w:t>
            </w:r>
            <w:r w:rsidR="009F5E91">
              <w:rPr>
                <w:sz w:val="18"/>
                <w:szCs w:val="18"/>
              </w:rPr>
              <w:t xml:space="preserve">             </w:t>
            </w:r>
            <w:r w:rsidR="009F5E91" w:rsidRPr="008E6FAD">
              <w:rPr>
                <w:sz w:val="18"/>
                <w:szCs w:val="18"/>
              </w:rPr>
              <w:t>4 года</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850"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850" w:type="dxa"/>
            <w:vAlign w:val="center"/>
          </w:tcPr>
          <w:p w:rsidR="009F5E91" w:rsidRPr="008E6FAD" w:rsidRDefault="009F5E91" w:rsidP="009F5E91">
            <w:pPr>
              <w:jc w:val="center"/>
              <w:rPr>
                <w:sz w:val="18"/>
                <w:szCs w:val="18"/>
              </w:rPr>
            </w:pPr>
            <w:r w:rsidRPr="008E6FAD">
              <w:rPr>
                <w:sz w:val="18"/>
                <w:szCs w:val="18"/>
              </w:rPr>
              <w:t> </w:t>
            </w:r>
          </w:p>
        </w:tc>
        <w:tc>
          <w:tcPr>
            <w:tcW w:w="709" w:type="dxa"/>
            <w:vAlign w:val="center"/>
          </w:tcPr>
          <w:p w:rsidR="009F5E91" w:rsidRPr="008E6FAD" w:rsidRDefault="009F5E91" w:rsidP="009F5E91">
            <w:pPr>
              <w:jc w:val="center"/>
              <w:rPr>
                <w:sz w:val="18"/>
                <w:szCs w:val="18"/>
              </w:rPr>
            </w:pPr>
            <w:r w:rsidRPr="008E6FAD">
              <w:rPr>
                <w:sz w:val="18"/>
                <w:szCs w:val="18"/>
              </w:rPr>
              <w:t>1</w:t>
            </w:r>
          </w:p>
        </w:tc>
        <w:tc>
          <w:tcPr>
            <w:tcW w:w="425" w:type="dxa"/>
            <w:vAlign w:val="center"/>
          </w:tcPr>
          <w:p w:rsidR="009F5E91" w:rsidRPr="008E6FAD" w:rsidRDefault="009F5E91" w:rsidP="009F5E91">
            <w:pPr>
              <w:jc w:val="center"/>
              <w:rPr>
                <w:sz w:val="18"/>
                <w:szCs w:val="18"/>
              </w:rPr>
            </w:pPr>
            <w:r w:rsidRPr="008E6FAD">
              <w:rPr>
                <w:sz w:val="18"/>
                <w:szCs w:val="18"/>
              </w:rPr>
              <w:t>12</w:t>
            </w:r>
          </w:p>
        </w:tc>
        <w:tc>
          <w:tcPr>
            <w:tcW w:w="567" w:type="dxa"/>
            <w:vAlign w:val="center"/>
          </w:tcPr>
          <w:p w:rsidR="009F5E91" w:rsidRPr="008E6FAD" w:rsidRDefault="009F5E91" w:rsidP="009F5E91">
            <w:pPr>
              <w:jc w:val="center"/>
              <w:rPr>
                <w:sz w:val="18"/>
                <w:szCs w:val="18"/>
              </w:rPr>
            </w:pPr>
            <w:r w:rsidRPr="008E6FAD">
              <w:rPr>
                <w:sz w:val="18"/>
                <w:szCs w:val="18"/>
              </w:rPr>
              <w:t>6</w:t>
            </w:r>
          </w:p>
        </w:tc>
        <w:tc>
          <w:tcPr>
            <w:tcW w:w="851" w:type="dxa"/>
            <w:vAlign w:val="center"/>
          </w:tcPr>
          <w:p w:rsidR="009F5E91" w:rsidRPr="008E6FAD" w:rsidRDefault="009F5E91" w:rsidP="009F5E91">
            <w:pPr>
              <w:jc w:val="center"/>
              <w:rPr>
                <w:sz w:val="18"/>
                <w:szCs w:val="18"/>
              </w:rPr>
            </w:pPr>
            <w:r w:rsidRPr="008E6FAD">
              <w:rPr>
                <w:sz w:val="18"/>
                <w:szCs w:val="18"/>
              </w:rPr>
              <w:t>Самостоятелҗная работа, тестирование</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1</w:t>
            </w:r>
          </w:p>
        </w:tc>
        <w:tc>
          <w:tcPr>
            <w:tcW w:w="425" w:type="dxa"/>
            <w:vAlign w:val="center"/>
          </w:tcPr>
          <w:p w:rsidR="009F5E91" w:rsidRPr="008E6FAD" w:rsidRDefault="009F5E91" w:rsidP="009F5E91">
            <w:pPr>
              <w:jc w:val="center"/>
              <w:rPr>
                <w:sz w:val="18"/>
                <w:szCs w:val="18"/>
              </w:rPr>
            </w:pPr>
            <w:r w:rsidRPr="008E6FAD">
              <w:rPr>
                <w:sz w:val="18"/>
                <w:szCs w:val="18"/>
              </w:rPr>
              <w:t>12</w:t>
            </w:r>
          </w:p>
        </w:tc>
        <w:tc>
          <w:tcPr>
            <w:tcW w:w="567" w:type="dxa"/>
            <w:vAlign w:val="center"/>
          </w:tcPr>
          <w:p w:rsidR="009F5E91" w:rsidRPr="008E6FAD" w:rsidRDefault="009F5E91" w:rsidP="009F5E91">
            <w:pPr>
              <w:jc w:val="center"/>
              <w:rPr>
                <w:sz w:val="18"/>
                <w:szCs w:val="18"/>
              </w:rPr>
            </w:pPr>
            <w:r w:rsidRPr="008E6FAD">
              <w:rPr>
                <w:sz w:val="18"/>
                <w:szCs w:val="18"/>
              </w:rPr>
              <w:t>6</w:t>
            </w:r>
          </w:p>
        </w:tc>
        <w:tc>
          <w:tcPr>
            <w:tcW w:w="567" w:type="dxa"/>
            <w:vAlign w:val="center"/>
          </w:tcPr>
          <w:p w:rsidR="009F5E91" w:rsidRPr="008E6FAD" w:rsidRDefault="009F5E91" w:rsidP="009F5E91">
            <w:pPr>
              <w:jc w:val="center"/>
              <w:rPr>
                <w:sz w:val="18"/>
                <w:szCs w:val="18"/>
              </w:rPr>
            </w:pPr>
            <w:r w:rsidRPr="008E6FAD">
              <w:rPr>
                <w:sz w:val="18"/>
                <w:szCs w:val="18"/>
              </w:rPr>
              <w:t>6</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r>
      <w:tr w:rsidR="009F5E91" w:rsidTr="009F5E91">
        <w:trPr>
          <w:cantSplit/>
          <w:trHeight w:val="1134"/>
        </w:trPr>
        <w:tc>
          <w:tcPr>
            <w:tcW w:w="568" w:type="dxa"/>
          </w:tcPr>
          <w:p w:rsidR="009F5E91" w:rsidRPr="008E6FAD" w:rsidRDefault="009F5E91" w:rsidP="009F5E91">
            <w:pPr>
              <w:jc w:val="right"/>
              <w:rPr>
                <w:sz w:val="18"/>
                <w:szCs w:val="18"/>
              </w:rPr>
            </w:pPr>
            <w:r w:rsidRPr="008E6FAD">
              <w:rPr>
                <w:sz w:val="18"/>
                <w:szCs w:val="18"/>
              </w:rPr>
              <w:t>39</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w:t>
            </w:r>
            <w:r w:rsidRPr="008E6FAD">
              <w:rPr>
                <w:sz w:val="18"/>
                <w:szCs w:val="18"/>
              </w:rPr>
              <w:br/>
              <w:t xml:space="preserve"> «Вокал»</w:t>
            </w:r>
            <w:r>
              <w:rPr>
                <w:sz w:val="18"/>
                <w:szCs w:val="18"/>
              </w:rPr>
              <w:t>, 7-16 лет</w:t>
            </w:r>
            <w:r>
              <w:rPr>
                <w:sz w:val="18"/>
                <w:szCs w:val="18"/>
              </w:rPr>
              <w:br/>
            </w:r>
            <w:r w:rsidRPr="008E6FAD">
              <w:rPr>
                <w:sz w:val="18"/>
                <w:szCs w:val="18"/>
              </w:rPr>
              <w:t>2 года</w:t>
            </w:r>
          </w:p>
        </w:tc>
        <w:tc>
          <w:tcPr>
            <w:tcW w:w="709" w:type="dxa"/>
            <w:vAlign w:val="center"/>
          </w:tcPr>
          <w:p w:rsidR="009F5E91" w:rsidRPr="008E6FAD" w:rsidRDefault="009F5E91" w:rsidP="009F5E91">
            <w:pPr>
              <w:jc w:val="center"/>
              <w:rPr>
                <w:sz w:val="18"/>
                <w:szCs w:val="18"/>
              </w:rPr>
            </w:pPr>
            <w:r w:rsidRPr="008E6FAD">
              <w:rPr>
                <w:sz w:val="18"/>
                <w:szCs w:val="18"/>
              </w:rPr>
              <w:t>5</w:t>
            </w:r>
          </w:p>
        </w:tc>
        <w:tc>
          <w:tcPr>
            <w:tcW w:w="850" w:type="dxa"/>
            <w:vAlign w:val="center"/>
          </w:tcPr>
          <w:p w:rsidR="009F5E91" w:rsidRPr="008E6FAD" w:rsidRDefault="009F5E91" w:rsidP="009F5E91">
            <w:pPr>
              <w:jc w:val="center"/>
              <w:rPr>
                <w:sz w:val="18"/>
                <w:szCs w:val="18"/>
              </w:rPr>
            </w:pPr>
            <w:r w:rsidRPr="008E6FAD">
              <w:rPr>
                <w:sz w:val="18"/>
                <w:szCs w:val="18"/>
              </w:rPr>
              <w:t>75</w:t>
            </w:r>
          </w:p>
        </w:tc>
        <w:tc>
          <w:tcPr>
            <w:tcW w:w="851" w:type="dxa"/>
            <w:vAlign w:val="center"/>
          </w:tcPr>
          <w:p w:rsidR="009F5E91" w:rsidRPr="008E6FAD" w:rsidRDefault="009F5E91" w:rsidP="009F5E91">
            <w:pPr>
              <w:jc w:val="center"/>
              <w:rPr>
                <w:sz w:val="18"/>
                <w:szCs w:val="18"/>
              </w:rPr>
            </w:pPr>
            <w:r w:rsidRPr="008E6FAD">
              <w:rPr>
                <w:sz w:val="18"/>
                <w:szCs w:val="18"/>
              </w:rPr>
              <w:t>20</w:t>
            </w:r>
          </w:p>
        </w:tc>
        <w:tc>
          <w:tcPr>
            <w:tcW w:w="850" w:type="dxa"/>
            <w:vAlign w:val="center"/>
          </w:tcPr>
          <w:p w:rsidR="009F5E91" w:rsidRPr="008E6FAD" w:rsidRDefault="009F5E91" w:rsidP="009F5E91">
            <w:pPr>
              <w:jc w:val="center"/>
              <w:rPr>
                <w:sz w:val="18"/>
                <w:szCs w:val="18"/>
              </w:rPr>
            </w:pPr>
            <w:r w:rsidRPr="008E6FAD">
              <w:rPr>
                <w:sz w:val="18"/>
                <w:szCs w:val="18"/>
              </w:rPr>
              <w:t>Концертное выступление</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5</w:t>
            </w:r>
          </w:p>
        </w:tc>
        <w:tc>
          <w:tcPr>
            <w:tcW w:w="425" w:type="dxa"/>
            <w:vAlign w:val="center"/>
          </w:tcPr>
          <w:p w:rsidR="009F5E91" w:rsidRPr="008E6FAD" w:rsidRDefault="009F5E91" w:rsidP="009F5E91">
            <w:pPr>
              <w:jc w:val="center"/>
              <w:rPr>
                <w:sz w:val="18"/>
                <w:szCs w:val="18"/>
              </w:rPr>
            </w:pPr>
            <w:r w:rsidRPr="008E6FAD">
              <w:rPr>
                <w:sz w:val="18"/>
                <w:szCs w:val="18"/>
              </w:rPr>
              <w:t>75</w:t>
            </w:r>
          </w:p>
        </w:tc>
        <w:tc>
          <w:tcPr>
            <w:tcW w:w="567" w:type="dxa"/>
            <w:vAlign w:val="center"/>
          </w:tcPr>
          <w:p w:rsidR="009F5E91" w:rsidRPr="008E6FAD" w:rsidRDefault="009F5E91" w:rsidP="009F5E91">
            <w:pPr>
              <w:jc w:val="center"/>
              <w:rPr>
                <w:sz w:val="18"/>
                <w:szCs w:val="18"/>
              </w:rPr>
            </w:pPr>
            <w:r w:rsidRPr="008E6FAD">
              <w:rPr>
                <w:sz w:val="18"/>
                <w:szCs w:val="18"/>
              </w:rPr>
              <w:t>20</w:t>
            </w:r>
          </w:p>
        </w:tc>
        <w:tc>
          <w:tcPr>
            <w:tcW w:w="567" w:type="dxa"/>
            <w:vAlign w:val="center"/>
          </w:tcPr>
          <w:p w:rsidR="009F5E91" w:rsidRPr="008E6FAD" w:rsidRDefault="009F5E91" w:rsidP="009F5E91">
            <w:pPr>
              <w:jc w:val="center"/>
              <w:rPr>
                <w:sz w:val="18"/>
                <w:szCs w:val="18"/>
              </w:rPr>
            </w:pPr>
            <w:r w:rsidRPr="008E6FAD">
              <w:rPr>
                <w:sz w:val="18"/>
                <w:szCs w:val="18"/>
              </w:rPr>
              <w:t>4</w:t>
            </w:r>
          </w:p>
        </w:tc>
        <w:tc>
          <w:tcPr>
            <w:tcW w:w="567" w:type="dxa"/>
            <w:vAlign w:val="center"/>
          </w:tcPr>
          <w:p w:rsidR="009F5E91" w:rsidRPr="008E6FAD" w:rsidRDefault="009F5E91" w:rsidP="009F5E91">
            <w:pPr>
              <w:jc w:val="center"/>
              <w:rPr>
                <w:sz w:val="18"/>
                <w:szCs w:val="18"/>
              </w:rPr>
            </w:pPr>
            <w:r w:rsidRPr="008E6FAD">
              <w:rPr>
                <w:sz w:val="18"/>
                <w:szCs w:val="18"/>
              </w:rPr>
              <w:t>3</w:t>
            </w:r>
          </w:p>
        </w:tc>
        <w:tc>
          <w:tcPr>
            <w:tcW w:w="425" w:type="dxa"/>
            <w:vAlign w:val="center"/>
          </w:tcPr>
          <w:p w:rsidR="009F5E91" w:rsidRPr="008E6FAD" w:rsidRDefault="009F5E91" w:rsidP="009F5E91">
            <w:pPr>
              <w:jc w:val="center"/>
              <w:rPr>
                <w:sz w:val="18"/>
                <w:szCs w:val="18"/>
              </w:rPr>
            </w:pPr>
            <w:r w:rsidRPr="008E6FAD">
              <w:rPr>
                <w:sz w:val="18"/>
                <w:szCs w:val="18"/>
              </w:rPr>
              <w:t>45</w:t>
            </w:r>
          </w:p>
        </w:tc>
      </w:tr>
      <w:tr w:rsidR="009F5E91" w:rsidTr="009F5E91">
        <w:trPr>
          <w:cantSplit/>
          <w:trHeight w:val="1134"/>
        </w:trPr>
        <w:tc>
          <w:tcPr>
            <w:tcW w:w="568" w:type="dxa"/>
          </w:tcPr>
          <w:p w:rsidR="009F5E91" w:rsidRPr="008E6FAD" w:rsidRDefault="009F5E91" w:rsidP="009F5E91">
            <w:pPr>
              <w:jc w:val="right"/>
              <w:rPr>
                <w:sz w:val="18"/>
                <w:szCs w:val="18"/>
              </w:rPr>
            </w:pPr>
            <w:r w:rsidRPr="008E6FAD">
              <w:rPr>
                <w:sz w:val="18"/>
                <w:szCs w:val="18"/>
              </w:rPr>
              <w:t>40</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w:t>
            </w:r>
            <w:r w:rsidRPr="008E6FAD">
              <w:rPr>
                <w:sz w:val="18"/>
                <w:szCs w:val="18"/>
              </w:rPr>
              <w:br/>
              <w:t xml:space="preserve">«Вокал « Веселые нотки»,  </w:t>
            </w:r>
            <w:r>
              <w:rPr>
                <w:sz w:val="18"/>
                <w:szCs w:val="18"/>
              </w:rPr>
              <w:t xml:space="preserve">7-16 лет, </w:t>
            </w:r>
            <w:r w:rsidRPr="008E6FAD">
              <w:rPr>
                <w:sz w:val="18"/>
                <w:szCs w:val="18"/>
              </w:rPr>
              <w:t xml:space="preserve">            </w:t>
            </w:r>
            <w:r>
              <w:rPr>
                <w:sz w:val="18"/>
                <w:szCs w:val="18"/>
              </w:rPr>
              <w:t xml:space="preserve">                             </w:t>
            </w:r>
            <w:r w:rsidRPr="008E6FAD">
              <w:rPr>
                <w:sz w:val="18"/>
                <w:szCs w:val="18"/>
              </w:rPr>
              <w:br/>
              <w:t xml:space="preserve">2 года </w:t>
            </w:r>
          </w:p>
        </w:tc>
        <w:tc>
          <w:tcPr>
            <w:tcW w:w="709" w:type="dxa"/>
            <w:vAlign w:val="center"/>
          </w:tcPr>
          <w:p w:rsidR="009F5E91" w:rsidRPr="008E6FAD" w:rsidRDefault="009F5E91" w:rsidP="009F5E91">
            <w:pPr>
              <w:jc w:val="center"/>
              <w:rPr>
                <w:sz w:val="18"/>
                <w:szCs w:val="18"/>
              </w:rPr>
            </w:pPr>
            <w:r w:rsidRPr="008E6FAD">
              <w:rPr>
                <w:sz w:val="18"/>
                <w:szCs w:val="18"/>
              </w:rPr>
              <w:t>1</w:t>
            </w:r>
          </w:p>
        </w:tc>
        <w:tc>
          <w:tcPr>
            <w:tcW w:w="850" w:type="dxa"/>
            <w:vAlign w:val="center"/>
          </w:tcPr>
          <w:p w:rsidR="009F5E91" w:rsidRPr="008E6FAD" w:rsidRDefault="009F5E91" w:rsidP="009F5E91">
            <w:pPr>
              <w:jc w:val="center"/>
              <w:rPr>
                <w:sz w:val="18"/>
                <w:szCs w:val="18"/>
              </w:rPr>
            </w:pPr>
            <w:r w:rsidRPr="008E6FAD">
              <w:rPr>
                <w:sz w:val="18"/>
                <w:szCs w:val="18"/>
              </w:rPr>
              <w:t>15</w:t>
            </w:r>
          </w:p>
        </w:tc>
        <w:tc>
          <w:tcPr>
            <w:tcW w:w="851" w:type="dxa"/>
            <w:vAlign w:val="center"/>
          </w:tcPr>
          <w:p w:rsidR="009F5E91" w:rsidRPr="008E6FAD" w:rsidRDefault="009F5E91" w:rsidP="009F5E91">
            <w:pPr>
              <w:jc w:val="center"/>
              <w:rPr>
                <w:sz w:val="18"/>
                <w:szCs w:val="18"/>
              </w:rPr>
            </w:pPr>
            <w:r w:rsidRPr="008E6FAD">
              <w:rPr>
                <w:sz w:val="18"/>
                <w:szCs w:val="18"/>
              </w:rPr>
              <w:t>4</w:t>
            </w:r>
          </w:p>
        </w:tc>
        <w:tc>
          <w:tcPr>
            <w:tcW w:w="850" w:type="dxa"/>
            <w:vAlign w:val="center"/>
          </w:tcPr>
          <w:p w:rsidR="009F5E91" w:rsidRPr="008E6FAD" w:rsidRDefault="009F5E91" w:rsidP="009F5E91">
            <w:pPr>
              <w:jc w:val="center"/>
              <w:rPr>
                <w:sz w:val="18"/>
                <w:szCs w:val="18"/>
              </w:rPr>
            </w:pPr>
            <w:r w:rsidRPr="008E6FAD">
              <w:rPr>
                <w:sz w:val="18"/>
                <w:szCs w:val="18"/>
              </w:rPr>
              <w:t>Отчетный концертный номер</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1</w:t>
            </w:r>
          </w:p>
        </w:tc>
        <w:tc>
          <w:tcPr>
            <w:tcW w:w="425" w:type="dxa"/>
            <w:vAlign w:val="center"/>
          </w:tcPr>
          <w:p w:rsidR="009F5E91" w:rsidRPr="008E6FAD" w:rsidRDefault="009F5E91" w:rsidP="009F5E91">
            <w:pPr>
              <w:jc w:val="center"/>
              <w:rPr>
                <w:sz w:val="18"/>
                <w:szCs w:val="18"/>
              </w:rPr>
            </w:pPr>
            <w:r w:rsidRPr="008E6FAD">
              <w:rPr>
                <w:sz w:val="18"/>
                <w:szCs w:val="18"/>
              </w:rPr>
              <w:t>15</w:t>
            </w:r>
          </w:p>
        </w:tc>
        <w:tc>
          <w:tcPr>
            <w:tcW w:w="567" w:type="dxa"/>
            <w:vAlign w:val="center"/>
          </w:tcPr>
          <w:p w:rsidR="009F5E91" w:rsidRPr="008E6FAD" w:rsidRDefault="009F5E91" w:rsidP="009F5E91">
            <w:pPr>
              <w:jc w:val="center"/>
              <w:rPr>
                <w:sz w:val="18"/>
                <w:szCs w:val="18"/>
              </w:rPr>
            </w:pPr>
            <w:r w:rsidRPr="008E6FAD">
              <w:rPr>
                <w:sz w:val="18"/>
                <w:szCs w:val="18"/>
              </w:rPr>
              <w:t>4</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bottom"/>
          </w:tcPr>
          <w:p w:rsidR="009F5E91" w:rsidRPr="008E6FAD" w:rsidRDefault="009F5E91" w:rsidP="009F5E91">
            <w:pPr>
              <w:jc w:val="center"/>
              <w:rPr>
                <w:sz w:val="18"/>
                <w:szCs w:val="18"/>
              </w:rPr>
            </w:pPr>
          </w:p>
        </w:tc>
        <w:tc>
          <w:tcPr>
            <w:tcW w:w="425" w:type="dxa"/>
            <w:vAlign w:val="bottom"/>
          </w:tcPr>
          <w:p w:rsidR="009F5E91" w:rsidRPr="008E6FAD" w:rsidRDefault="009F5E91" w:rsidP="009F5E91">
            <w:pPr>
              <w:rPr>
                <w:sz w:val="18"/>
                <w:szCs w:val="18"/>
              </w:rPr>
            </w:pPr>
          </w:p>
        </w:tc>
      </w:tr>
      <w:tr w:rsidR="009F5E91" w:rsidTr="009F5E91">
        <w:trPr>
          <w:cantSplit/>
          <w:trHeight w:val="1134"/>
        </w:trPr>
        <w:tc>
          <w:tcPr>
            <w:tcW w:w="568" w:type="dxa"/>
          </w:tcPr>
          <w:p w:rsidR="009F5E91" w:rsidRPr="008E6FAD" w:rsidRDefault="009F5E91" w:rsidP="009F5E91">
            <w:pPr>
              <w:jc w:val="right"/>
              <w:rPr>
                <w:sz w:val="18"/>
                <w:szCs w:val="18"/>
              </w:rPr>
            </w:pPr>
            <w:r w:rsidRPr="008E6FAD">
              <w:rPr>
                <w:sz w:val="18"/>
                <w:szCs w:val="18"/>
              </w:rPr>
              <w:t>41</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w:t>
            </w:r>
            <w:r w:rsidRPr="008E6FAD">
              <w:rPr>
                <w:sz w:val="18"/>
                <w:szCs w:val="18"/>
              </w:rPr>
              <w:br/>
              <w:t>«Вокал. "Капр</w:t>
            </w:r>
            <w:r w:rsidR="00880D3F">
              <w:rPr>
                <w:sz w:val="18"/>
                <w:szCs w:val="18"/>
              </w:rPr>
              <w:t xml:space="preserve">из», </w:t>
            </w:r>
            <w:r>
              <w:rPr>
                <w:sz w:val="18"/>
                <w:szCs w:val="18"/>
              </w:rPr>
              <w:t xml:space="preserve">7-16 </w:t>
            </w:r>
            <w:proofErr w:type="gramStart"/>
            <w:r>
              <w:rPr>
                <w:sz w:val="18"/>
                <w:szCs w:val="18"/>
              </w:rPr>
              <w:t xml:space="preserve">лет,  </w:t>
            </w:r>
            <w:r w:rsidRPr="008E6FAD">
              <w:rPr>
                <w:sz w:val="18"/>
                <w:szCs w:val="18"/>
              </w:rPr>
              <w:t>3</w:t>
            </w:r>
            <w:proofErr w:type="gramEnd"/>
            <w:r w:rsidRPr="008E6FAD">
              <w:rPr>
                <w:sz w:val="18"/>
                <w:szCs w:val="18"/>
              </w:rPr>
              <w:t xml:space="preserve"> года </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850"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850" w:type="dxa"/>
            <w:vAlign w:val="center"/>
          </w:tcPr>
          <w:p w:rsidR="009F5E91" w:rsidRPr="008E6FAD" w:rsidRDefault="009F5E91" w:rsidP="009F5E91">
            <w:pPr>
              <w:jc w:val="center"/>
              <w:rPr>
                <w:sz w:val="18"/>
                <w:szCs w:val="18"/>
              </w:rPr>
            </w:pPr>
            <w:r w:rsidRPr="008E6FAD">
              <w:rPr>
                <w:sz w:val="18"/>
                <w:szCs w:val="18"/>
              </w:rPr>
              <w:t> </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1</w:t>
            </w:r>
          </w:p>
        </w:tc>
        <w:tc>
          <w:tcPr>
            <w:tcW w:w="567" w:type="dxa"/>
            <w:vAlign w:val="center"/>
          </w:tcPr>
          <w:p w:rsidR="009F5E91" w:rsidRPr="008E6FAD" w:rsidRDefault="009F5E91" w:rsidP="009F5E91">
            <w:pPr>
              <w:jc w:val="center"/>
              <w:rPr>
                <w:sz w:val="18"/>
                <w:szCs w:val="18"/>
              </w:rPr>
            </w:pPr>
            <w:r w:rsidRPr="008E6FAD">
              <w:rPr>
                <w:sz w:val="18"/>
                <w:szCs w:val="18"/>
              </w:rPr>
              <w:t>10</w:t>
            </w:r>
          </w:p>
        </w:tc>
        <w:tc>
          <w:tcPr>
            <w:tcW w:w="567" w:type="dxa"/>
            <w:vAlign w:val="center"/>
          </w:tcPr>
          <w:p w:rsidR="009F5E91" w:rsidRPr="008E6FAD" w:rsidRDefault="009F5E91" w:rsidP="009F5E91">
            <w:pPr>
              <w:jc w:val="center"/>
              <w:rPr>
                <w:sz w:val="18"/>
                <w:szCs w:val="18"/>
              </w:rPr>
            </w:pPr>
            <w:r w:rsidRPr="008E6FAD">
              <w:rPr>
                <w:sz w:val="18"/>
                <w:szCs w:val="18"/>
              </w:rPr>
              <w:t>6</w:t>
            </w:r>
          </w:p>
        </w:tc>
        <w:tc>
          <w:tcPr>
            <w:tcW w:w="851" w:type="dxa"/>
            <w:vAlign w:val="center"/>
          </w:tcPr>
          <w:p w:rsidR="009F5E91" w:rsidRPr="008E6FAD" w:rsidRDefault="009F5E91" w:rsidP="009F5E91">
            <w:pPr>
              <w:jc w:val="center"/>
              <w:rPr>
                <w:sz w:val="18"/>
                <w:szCs w:val="18"/>
              </w:rPr>
            </w:pPr>
            <w:r w:rsidRPr="008E6FAD">
              <w:rPr>
                <w:sz w:val="18"/>
                <w:szCs w:val="18"/>
              </w:rPr>
              <w:t>Отчетный концертный номер</w:t>
            </w:r>
          </w:p>
        </w:tc>
        <w:tc>
          <w:tcPr>
            <w:tcW w:w="425" w:type="dxa"/>
            <w:vAlign w:val="center"/>
          </w:tcPr>
          <w:p w:rsidR="009F5E91" w:rsidRPr="008E6FAD" w:rsidRDefault="009F5E91" w:rsidP="009F5E91">
            <w:pPr>
              <w:jc w:val="center"/>
              <w:rPr>
                <w:sz w:val="18"/>
                <w:szCs w:val="18"/>
              </w:rPr>
            </w:pPr>
            <w:r w:rsidRPr="008E6FAD">
              <w:rPr>
                <w:sz w:val="18"/>
                <w:szCs w:val="18"/>
              </w:rPr>
              <w:t>1</w:t>
            </w:r>
          </w:p>
        </w:tc>
        <w:tc>
          <w:tcPr>
            <w:tcW w:w="425" w:type="dxa"/>
            <w:vAlign w:val="center"/>
          </w:tcPr>
          <w:p w:rsidR="009F5E91" w:rsidRPr="008E6FAD" w:rsidRDefault="009F5E91" w:rsidP="009F5E91">
            <w:pPr>
              <w:jc w:val="center"/>
              <w:rPr>
                <w:sz w:val="18"/>
                <w:szCs w:val="18"/>
              </w:rPr>
            </w:pPr>
            <w:r w:rsidRPr="008E6FAD">
              <w:rPr>
                <w:sz w:val="18"/>
                <w:szCs w:val="18"/>
              </w:rPr>
              <w:t>10</w:t>
            </w:r>
          </w:p>
        </w:tc>
        <w:tc>
          <w:tcPr>
            <w:tcW w:w="567" w:type="dxa"/>
            <w:vAlign w:val="center"/>
          </w:tcPr>
          <w:p w:rsidR="009F5E91" w:rsidRPr="008E6FAD" w:rsidRDefault="009F5E91" w:rsidP="009F5E91">
            <w:pPr>
              <w:jc w:val="center"/>
              <w:rPr>
                <w:sz w:val="18"/>
                <w:szCs w:val="18"/>
              </w:rPr>
            </w:pPr>
            <w:r w:rsidRPr="008E6FAD">
              <w:rPr>
                <w:sz w:val="18"/>
                <w:szCs w:val="18"/>
              </w:rPr>
              <w:t>6</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r>
      <w:tr w:rsidR="009F5E91" w:rsidTr="009F5E91">
        <w:trPr>
          <w:cantSplit/>
          <w:trHeight w:val="1134"/>
        </w:trPr>
        <w:tc>
          <w:tcPr>
            <w:tcW w:w="568" w:type="dxa"/>
          </w:tcPr>
          <w:p w:rsidR="009F5E91" w:rsidRPr="008E6FAD" w:rsidRDefault="009F5E91" w:rsidP="009F5E91">
            <w:pPr>
              <w:jc w:val="right"/>
              <w:rPr>
                <w:sz w:val="18"/>
                <w:szCs w:val="18"/>
              </w:rPr>
            </w:pPr>
            <w:r w:rsidRPr="008E6FAD">
              <w:rPr>
                <w:sz w:val="18"/>
                <w:szCs w:val="18"/>
              </w:rPr>
              <w:lastRenderedPageBreak/>
              <w:t>42</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w:t>
            </w:r>
            <w:r w:rsidRPr="008E6FAD">
              <w:rPr>
                <w:sz w:val="18"/>
                <w:szCs w:val="18"/>
              </w:rPr>
              <w:br/>
              <w:t xml:space="preserve"> «Хореография. Брависсимо»,</w:t>
            </w:r>
            <w:r>
              <w:rPr>
                <w:sz w:val="18"/>
                <w:szCs w:val="18"/>
              </w:rPr>
              <w:t xml:space="preserve"> 7-16 лет</w:t>
            </w:r>
            <w:r>
              <w:rPr>
                <w:sz w:val="18"/>
                <w:szCs w:val="18"/>
              </w:rPr>
              <w:br/>
            </w:r>
            <w:r w:rsidRPr="008E6FAD">
              <w:rPr>
                <w:sz w:val="18"/>
                <w:szCs w:val="18"/>
              </w:rPr>
              <w:t>7 лет</w:t>
            </w:r>
          </w:p>
        </w:tc>
        <w:tc>
          <w:tcPr>
            <w:tcW w:w="709" w:type="dxa"/>
            <w:vAlign w:val="center"/>
          </w:tcPr>
          <w:p w:rsidR="009F5E91" w:rsidRPr="008E6FAD" w:rsidRDefault="009F5E91" w:rsidP="009F5E91">
            <w:pPr>
              <w:jc w:val="center"/>
              <w:rPr>
                <w:sz w:val="18"/>
                <w:szCs w:val="18"/>
              </w:rPr>
            </w:pPr>
            <w:r w:rsidRPr="008E6FAD">
              <w:rPr>
                <w:sz w:val="18"/>
                <w:szCs w:val="18"/>
              </w:rPr>
              <w:t>2</w:t>
            </w:r>
          </w:p>
        </w:tc>
        <w:tc>
          <w:tcPr>
            <w:tcW w:w="850" w:type="dxa"/>
            <w:vAlign w:val="center"/>
          </w:tcPr>
          <w:p w:rsidR="009F5E91" w:rsidRPr="008E6FAD" w:rsidRDefault="009F5E91" w:rsidP="009F5E91">
            <w:pPr>
              <w:jc w:val="center"/>
              <w:rPr>
                <w:sz w:val="18"/>
                <w:szCs w:val="18"/>
              </w:rPr>
            </w:pPr>
            <w:r w:rsidRPr="008E6FAD">
              <w:rPr>
                <w:sz w:val="18"/>
                <w:szCs w:val="18"/>
              </w:rPr>
              <w:t>30</w:t>
            </w:r>
          </w:p>
        </w:tc>
        <w:tc>
          <w:tcPr>
            <w:tcW w:w="851" w:type="dxa"/>
            <w:vAlign w:val="center"/>
          </w:tcPr>
          <w:p w:rsidR="009F5E91" w:rsidRPr="008E6FAD" w:rsidRDefault="009F5E91" w:rsidP="009F5E91">
            <w:pPr>
              <w:jc w:val="center"/>
              <w:rPr>
                <w:sz w:val="18"/>
                <w:szCs w:val="18"/>
              </w:rPr>
            </w:pPr>
            <w:r w:rsidRPr="008E6FAD">
              <w:rPr>
                <w:sz w:val="18"/>
                <w:szCs w:val="18"/>
              </w:rPr>
              <w:t>8</w:t>
            </w:r>
          </w:p>
        </w:tc>
        <w:tc>
          <w:tcPr>
            <w:tcW w:w="850" w:type="dxa"/>
            <w:vAlign w:val="center"/>
          </w:tcPr>
          <w:p w:rsidR="009F5E91" w:rsidRPr="008E6FAD" w:rsidRDefault="009F5E91" w:rsidP="009F5E91">
            <w:pPr>
              <w:jc w:val="center"/>
              <w:rPr>
                <w:sz w:val="18"/>
                <w:szCs w:val="18"/>
              </w:rPr>
            </w:pPr>
            <w:r w:rsidRPr="008E6FAD">
              <w:rPr>
                <w:sz w:val="18"/>
                <w:szCs w:val="18"/>
              </w:rPr>
              <w:t>Открытое занятие в форме показательных выступлений</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2</w:t>
            </w:r>
          </w:p>
        </w:tc>
        <w:tc>
          <w:tcPr>
            <w:tcW w:w="425" w:type="dxa"/>
            <w:vAlign w:val="center"/>
          </w:tcPr>
          <w:p w:rsidR="009F5E91" w:rsidRPr="008E6FAD" w:rsidRDefault="009F5E91" w:rsidP="009F5E91">
            <w:pPr>
              <w:jc w:val="center"/>
              <w:rPr>
                <w:sz w:val="18"/>
                <w:szCs w:val="18"/>
              </w:rPr>
            </w:pPr>
            <w:r w:rsidRPr="008E6FAD">
              <w:rPr>
                <w:sz w:val="18"/>
                <w:szCs w:val="18"/>
              </w:rPr>
              <w:t>30</w:t>
            </w:r>
          </w:p>
        </w:tc>
        <w:tc>
          <w:tcPr>
            <w:tcW w:w="567" w:type="dxa"/>
            <w:vAlign w:val="center"/>
          </w:tcPr>
          <w:p w:rsidR="009F5E91" w:rsidRPr="008E6FAD" w:rsidRDefault="009F5E91" w:rsidP="009F5E91">
            <w:pPr>
              <w:jc w:val="center"/>
              <w:rPr>
                <w:sz w:val="18"/>
                <w:szCs w:val="18"/>
              </w:rPr>
            </w:pPr>
            <w:r w:rsidRPr="008E6FAD">
              <w:rPr>
                <w:sz w:val="18"/>
                <w:szCs w:val="18"/>
              </w:rPr>
              <w:t>8</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2</w:t>
            </w:r>
          </w:p>
        </w:tc>
        <w:tc>
          <w:tcPr>
            <w:tcW w:w="425" w:type="dxa"/>
            <w:vAlign w:val="center"/>
          </w:tcPr>
          <w:p w:rsidR="009F5E91" w:rsidRPr="008E6FAD" w:rsidRDefault="009F5E91" w:rsidP="009F5E91">
            <w:pPr>
              <w:jc w:val="center"/>
              <w:rPr>
                <w:sz w:val="18"/>
                <w:szCs w:val="18"/>
              </w:rPr>
            </w:pPr>
            <w:r w:rsidRPr="008E6FAD">
              <w:rPr>
                <w:sz w:val="18"/>
                <w:szCs w:val="18"/>
              </w:rPr>
              <w:t>30</w:t>
            </w:r>
          </w:p>
        </w:tc>
      </w:tr>
      <w:tr w:rsidR="009F5E91" w:rsidTr="00880D3F">
        <w:trPr>
          <w:cantSplit/>
          <w:trHeight w:val="732"/>
        </w:trPr>
        <w:tc>
          <w:tcPr>
            <w:tcW w:w="568" w:type="dxa"/>
          </w:tcPr>
          <w:p w:rsidR="009F5E91" w:rsidRPr="008E6FAD" w:rsidRDefault="009F5E91" w:rsidP="009F5E91">
            <w:pPr>
              <w:jc w:val="right"/>
              <w:rPr>
                <w:sz w:val="18"/>
                <w:szCs w:val="18"/>
              </w:rPr>
            </w:pPr>
            <w:r w:rsidRPr="008E6FAD">
              <w:rPr>
                <w:sz w:val="18"/>
                <w:szCs w:val="18"/>
              </w:rPr>
              <w:t>43</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w:t>
            </w:r>
            <w:r w:rsidRPr="008E6FAD">
              <w:rPr>
                <w:sz w:val="18"/>
                <w:szCs w:val="18"/>
              </w:rPr>
              <w:br/>
              <w:t xml:space="preserve"> «Ascension»,</w:t>
            </w:r>
            <w:r w:rsidRPr="008E6FAD">
              <w:rPr>
                <w:sz w:val="18"/>
                <w:szCs w:val="18"/>
              </w:rPr>
              <w:br/>
              <w:t>14-18 лет, 3 года</w:t>
            </w:r>
          </w:p>
        </w:tc>
        <w:tc>
          <w:tcPr>
            <w:tcW w:w="709" w:type="dxa"/>
            <w:vAlign w:val="center"/>
          </w:tcPr>
          <w:p w:rsidR="009F5E91" w:rsidRPr="008E6FAD" w:rsidRDefault="009F5E91" w:rsidP="009F5E91">
            <w:pPr>
              <w:jc w:val="center"/>
              <w:rPr>
                <w:sz w:val="18"/>
                <w:szCs w:val="18"/>
              </w:rPr>
            </w:pPr>
            <w:r w:rsidRPr="008E6FAD">
              <w:rPr>
                <w:sz w:val="18"/>
                <w:szCs w:val="18"/>
              </w:rPr>
              <w:t>2</w:t>
            </w:r>
          </w:p>
        </w:tc>
        <w:tc>
          <w:tcPr>
            <w:tcW w:w="850" w:type="dxa"/>
            <w:vAlign w:val="center"/>
          </w:tcPr>
          <w:p w:rsidR="009F5E91" w:rsidRPr="008E6FAD" w:rsidRDefault="009F5E91" w:rsidP="009F5E91">
            <w:pPr>
              <w:jc w:val="center"/>
              <w:rPr>
                <w:sz w:val="18"/>
                <w:szCs w:val="18"/>
              </w:rPr>
            </w:pPr>
            <w:r w:rsidRPr="008E6FAD">
              <w:rPr>
                <w:sz w:val="18"/>
                <w:szCs w:val="18"/>
              </w:rPr>
              <w:t>30</w:t>
            </w:r>
          </w:p>
        </w:tc>
        <w:tc>
          <w:tcPr>
            <w:tcW w:w="851" w:type="dxa"/>
            <w:vAlign w:val="center"/>
          </w:tcPr>
          <w:p w:rsidR="009F5E91" w:rsidRPr="008E6FAD" w:rsidRDefault="009F5E91" w:rsidP="009F5E91">
            <w:pPr>
              <w:jc w:val="center"/>
              <w:rPr>
                <w:sz w:val="18"/>
                <w:szCs w:val="18"/>
              </w:rPr>
            </w:pPr>
            <w:r w:rsidRPr="008E6FAD">
              <w:rPr>
                <w:sz w:val="18"/>
                <w:szCs w:val="18"/>
              </w:rPr>
              <w:t>8</w:t>
            </w:r>
          </w:p>
        </w:tc>
        <w:tc>
          <w:tcPr>
            <w:tcW w:w="850" w:type="dxa"/>
            <w:vAlign w:val="center"/>
          </w:tcPr>
          <w:p w:rsidR="009F5E91" w:rsidRPr="008E6FAD" w:rsidRDefault="00880D3F" w:rsidP="009F5E91">
            <w:pPr>
              <w:jc w:val="center"/>
              <w:rPr>
                <w:sz w:val="18"/>
                <w:szCs w:val="18"/>
              </w:rPr>
            </w:pPr>
            <w:r>
              <w:rPr>
                <w:sz w:val="18"/>
                <w:szCs w:val="18"/>
              </w:rPr>
              <w:t>Т</w:t>
            </w:r>
            <w:r w:rsidR="009F5E91" w:rsidRPr="008E6FAD">
              <w:rPr>
                <w:sz w:val="18"/>
                <w:szCs w:val="18"/>
              </w:rPr>
              <w:t>естирование</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2</w:t>
            </w:r>
          </w:p>
        </w:tc>
        <w:tc>
          <w:tcPr>
            <w:tcW w:w="425" w:type="dxa"/>
            <w:vAlign w:val="center"/>
          </w:tcPr>
          <w:p w:rsidR="009F5E91" w:rsidRPr="008E6FAD" w:rsidRDefault="009F5E91" w:rsidP="009F5E91">
            <w:pPr>
              <w:jc w:val="center"/>
              <w:rPr>
                <w:sz w:val="18"/>
                <w:szCs w:val="18"/>
              </w:rPr>
            </w:pPr>
            <w:r w:rsidRPr="008E6FAD">
              <w:rPr>
                <w:sz w:val="18"/>
                <w:szCs w:val="18"/>
              </w:rPr>
              <w:t>30</w:t>
            </w:r>
          </w:p>
        </w:tc>
        <w:tc>
          <w:tcPr>
            <w:tcW w:w="567" w:type="dxa"/>
            <w:vAlign w:val="center"/>
          </w:tcPr>
          <w:p w:rsidR="009F5E91" w:rsidRPr="008E6FAD" w:rsidRDefault="009F5E91" w:rsidP="009F5E91">
            <w:pPr>
              <w:jc w:val="center"/>
              <w:rPr>
                <w:sz w:val="18"/>
                <w:szCs w:val="18"/>
              </w:rPr>
            </w:pPr>
            <w:r w:rsidRPr="008E6FAD">
              <w:rPr>
                <w:sz w:val="18"/>
                <w:szCs w:val="18"/>
              </w:rPr>
              <w:t>8</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2</w:t>
            </w:r>
          </w:p>
        </w:tc>
        <w:tc>
          <w:tcPr>
            <w:tcW w:w="425" w:type="dxa"/>
            <w:vAlign w:val="center"/>
          </w:tcPr>
          <w:p w:rsidR="009F5E91" w:rsidRPr="008E6FAD" w:rsidRDefault="009F5E91" w:rsidP="009F5E91">
            <w:pPr>
              <w:jc w:val="center"/>
              <w:rPr>
                <w:sz w:val="18"/>
                <w:szCs w:val="18"/>
              </w:rPr>
            </w:pPr>
            <w:r w:rsidRPr="008E6FAD">
              <w:rPr>
                <w:sz w:val="18"/>
                <w:szCs w:val="18"/>
              </w:rPr>
              <w:t>30</w:t>
            </w:r>
          </w:p>
        </w:tc>
      </w:tr>
      <w:tr w:rsidR="009F5E91" w:rsidTr="009F5E91">
        <w:trPr>
          <w:cantSplit/>
          <w:trHeight w:val="1134"/>
        </w:trPr>
        <w:tc>
          <w:tcPr>
            <w:tcW w:w="568" w:type="dxa"/>
          </w:tcPr>
          <w:p w:rsidR="009F5E91" w:rsidRPr="008E6FAD" w:rsidRDefault="009F5E91" w:rsidP="009F5E91">
            <w:pPr>
              <w:jc w:val="right"/>
              <w:rPr>
                <w:sz w:val="18"/>
                <w:szCs w:val="18"/>
              </w:rPr>
            </w:pPr>
            <w:r w:rsidRPr="008E6FAD">
              <w:rPr>
                <w:sz w:val="18"/>
                <w:szCs w:val="18"/>
              </w:rPr>
              <w:t>44</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w:t>
            </w:r>
            <w:r w:rsidRPr="008E6FAD">
              <w:rPr>
                <w:sz w:val="18"/>
                <w:szCs w:val="18"/>
              </w:rPr>
              <w:br/>
              <w:t>«Вокал. Ка</w:t>
            </w:r>
            <w:r w:rsidR="00880D3F">
              <w:rPr>
                <w:sz w:val="18"/>
                <w:szCs w:val="18"/>
              </w:rPr>
              <w:t xml:space="preserve">рамельки», </w:t>
            </w:r>
            <w:r>
              <w:rPr>
                <w:sz w:val="18"/>
                <w:szCs w:val="18"/>
              </w:rPr>
              <w:t xml:space="preserve">7-15лет, </w:t>
            </w:r>
            <w:r w:rsidRPr="008E6FAD">
              <w:rPr>
                <w:sz w:val="18"/>
                <w:szCs w:val="18"/>
              </w:rPr>
              <w:t>4 года</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850"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850" w:type="dxa"/>
            <w:vAlign w:val="center"/>
          </w:tcPr>
          <w:p w:rsidR="009F5E91" w:rsidRPr="008E6FAD" w:rsidRDefault="009F5E91" w:rsidP="009F5E91">
            <w:pPr>
              <w:jc w:val="center"/>
              <w:rPr>
                <w:sz w:val="18"/>
                <w:szCs w:val="18"/>
              </w:rPr>
            </w:pPr>
            <w:r w:rsidRPr="008E6FAD">
              <w:rPr>
                <w:sz w:val="18"/>
                <w:szCs w:val="18"/>
              </w:rPr>
              <w:t> </w:t>
            </w:r>
          </w:p>
        </w:tc>
        <w:tc>
          <w:tcPr>
            <w:tcW w:w="709" w:type="dxa"/>
            <w:vAlign w:val="center"/>
          </w:tcPr>
          <w:p w:rsidR="009F5E91" w:rsidRPr="008E6FAD" w:rsidRDefault="009F5E91" w:rsidP="009F5E91">
            <w:pPr>
              <w:jc w:val="center"/>
              <w:rPr>
                <w:sz w:val="18"/>
                <w:szCs w:val="18"/>
              </w:rPr>
            </w:pPr>
            <w:r w:rsidRPr="008E6FAD">
              <w:rPr>
                <w:sz w:val="18"/>
                <w:szCs w:val="18"/>
              </w:rPr>
              <w:t>1</w:t>
            </w:r>
          </w:p>
        </w:tc>
        <w:tc>
          <w:tcPr>
            <w:tcW w:w="425" w:type="dxa"/>
            <w:vAlign w:val="center"/>
          </w:tcPr>
          <w:p w:rsidR="009F5E91" w:rsidRPr="008E6FAD" w:rsidRDefault="009F5E91" w:rsidP="009F5E91">
            <w:pPr>
              <w:jc w:val="center"/>
              <w:rPr>
                <w:sz w:val="18"/>
                <w:szCs w:val="18"/>
              </w:rPr>
            </w:pPr>
            <w:r w:rsidRPr="008E6FAD">
              <w:rPr>
                <w:sz w:val="18"/>
                <w:szCs w:val="18"/>
              </w:rPr>
              <w:t>12</w:t>
            </w:r>
          </w:p>
        </w:tc>
        <w:tc>
          <w:tcPr>
            <w:tcW w:w="567" w:type="dxa"/>
            <w:vAlign w:val="center"/>
          </w:tcPr>
          <w:p w:rsidR="009F5E91" w:rsidRPr="008E6FAD" w:rsidRDefault="009F5E91" w:rsidP="009F5E91">
            <w:pPr>
              <w:jc w:val="center"/>
              <w:rPr>
                <w:sz w:val="18"/>
                <w:szCs w:val="18"/>
              </w:rPr>
            </w:pPr>
            <w:r w:rsidRPr="008E6FAD">
              <w:rPr>
                <w:sz w:val="18"/>
                <w:szCs w:val="18"/>
              </w:rPr>
              <w:t>6</w:t>
            </w:r>
          </w:p>
        </w:tc>
        <w:tc>
          <w:tcPr>
            <w:tcW w:w="851" w:type="dxa"/>
            <w:vAlign w:val="center"/>
          </w:tcPr>
          <w:p w:rsidR="009F5E91" w:rsidRPr="008E6FAD" w:rsidRDefault="00880D3F" w:rsidP="009F5E91">
            <w:pPr>
              <w:jc w:val="center"/>
              <w:rPr>
                <w:sz w:val="18"/>
                <w:szCs w:val="18"/>
              </w:rPr>
            </w:pPr>
            <w:r>
              <w:rPr>
                <w:sz w:val="18"/>
                <w:szCs w:val="18"/>
              </w:rPr>
              <w:t>У</w:t>
            </w:r>
            <w:r w:rsidR="009F5E91" w:rsidRPr="008E6FAD">
              <w:rPr>
                <w:sz w:val="18"/>
                <w:szCs w:val="18"/>
              </w:rPr>
              <w:t>частие в отчетном концерте</w:t>
            </w:r>
          </w:p>
        </w:tc>
        <w:tc>
          <w:tcPr>
            <w:tcW w:w="425" w:type="dxa"/>
            <w:vAlign w:val="center"/>
          </w:tcPr>
          <w:p w:rsidR="009F5E91" w:rsidRPr="008E6FAD" w:rsidRDefault="009F5E91" w:rsidP="009F5E91">
            <w:pPr>
              <w:jc w:val="center"/>
              <w:rPr>
                <w:sz w:val="18"/>
                <w:szCs w:val="18"/>
              </w:rPr>
            </w:pPr>
            <w:r w:rsidRPr="008E6FAD">
              <w:rPr>
                <w:sz w:val="18"/>
                <w:szCs w:val="18"/>
              </w:rPr>
              <w:t>2</w:t>
            </w:r>
          </w:p>
        </w:tc>
        <w:tc>
          <w:tcPr>
            <w:tcW w:w="567" w:type="dxa"/>
            <w:vAlign w:val="center"/>
          </w:tcPr>
          <w:p w:rsidR="009F5E91" w:rsidRPr="008E6FAD" w:rsidRDefault="009F5E91" w:rsidP="009F5E91">
            <w:pPr>
              <w:jc w:val="center"/>
              <w:rPr>
                <w:sz w:val="18"/>
                <w:szCs w:val="18"/>
              </w:rPr>
            </w:pPr>
            <w:r w:rsidRPr="008E6FAD">
              <w:rPr>
                <w:sz w:val="18"/>
                <w:szCs w:val="18"/>
              </w:rPr>
              <w:t>20</w:t>
            </w:r>
          </w:p>
        </w:tc>
        <w:tc>
          <w:tcPr>
            <w:tcW w:w="567" w:type="dxa"/>
            <w:vAlign w:val="center"/>
          </w:tcPr>
          <w:p w:rsidR="009F5E91" w:rsidRPr="008E6FAD" w:rsidRDefault="009F5E91" w:rsidP="009F5E91">
            <w:pPr>
              <w:jc w:val="center"/>
              <w:rPr>
                <w:sz w:val="18"/>
                <w:szCs w:val="18"/>
              </w:rPr>
            </w:pPr>
            <w:r w:rsidRPr="008E6FAD">
              <w:rPr>
                <w:sz w:val="18"/>
                <w:szCs w:val="18"/>
              </w:rPr>
              <w:t>12</w:t>
            </w:r>
          </w:p>
        </w:tc>
        <w:tc>
          <w:tcPr>
            <w:tcW w:w="851" w:type="dxa"/>
            <w:vAlign w:val="center"/>
          </w:tcPr>
          <w:p w:rsidR="009F5E91" w:rsidRPr="008E6FAD" w:rsidRDefault="00880D3F" w:rsidP="009F5E91">
            <w:pPr>
              <w:jc w:val="center"/>
              <w:rPr>
                <w:sz w:val="18"/>
                <w:szCs w:val="18"/>
              </w:rPr>
            </w:pPr>
            <w:r>
              <w:rPr>
                <w:sz w:val="18"/>
                <w:szCs w:val="18"/>
              </w:rPr>
              <w:t>У</w:t>
            </w:r>
            <w:r w:rsidR="009F5E91" w:rsidRPr="008E6FAD">
              <w:rPr>
                <w:sz w:val="18"/>
                <w:szCs w:val="18"/>
              </w:rPr>
              <w:t>частие в отчетном концерте</w:t>
            </w:r>
          </w:p>
        </w:tc>
        <w:tc>
          <w:tcPr>
            <w:tcW w:w="425" w:type="dxa"/>
            <w:vAlign w:val="center"/>
          </w:tcPr>
          <w:p w:rsidR="009F5E91" w:rsidRPr="008E6FAD" w:rsidRDefault="009F5E91" w:rsidP="009F5E91">
            <w:pPr>
              <w:jc w:val="center"/>
              <w:rPr>
                <w:sz w:val="18"/>
                <w:szCs w:val="18"/>
              </w:rPr>
            </w:pPr>
            <w:r w:rsidRPr="008E6FAD">
              <w:rPr>
                <w:sz w:val="18"/>
                <w:szCs w:val="18"/>
              </w:rPr>
              <w:t>3</w:t>
            </w:r>
          </w:p>
        </w:tc>
        <w:tc>
          <w:tcPr>
            <w:tcW w:w="425" w:type="dxa"/>
            <w:vAlign w:val="center"/>
          </w:tcPr>
          <w:p w:rsidR="009F5E91" w:rsidRPr="008E6FAD" w:rsidRDefault="009F5E91" w:rsidP="009F5E91">
            <w:pPr>
              <w:jc w:val="center"/>
              <w:rPr>
                <w:sz w:val="18"/>
                <w:szCs w:val="18"/>
              </w:rPr>
            </w:pPr>
            <w:r w:rsidRPr="008E6FAD">
              <w:rPr>
                <w:sz w:val="18"/>
                <w:szCs w:val="18"/>
              </w:rPr>
              <w:t>32</w:t>
            </w:r>
          </w:p>
        </w:tc>
        <w:tc>
          <w:tcPr>
            <w:tcW w:w="567" w:type="dxa"/>
            <w:vAlign w:val="center"/>
          </w:tcPr>
          <w:p w:rsidR="009F5E91" w:rsidRPr="008E6FAD" w:rsidRDefault="009F5E91" w:rsidP="009F5E91">
            <w:pPr>
              <w:jc w:val="center"/>
              <w:rPr>
                <w:sz w:val="18"/>
                <w:szCs w:val="18"/>
              </w:rPr>
            </w:pPr>
            <w:r w:rsidRPr="008E6FAD">
              <w:rPr>
                <w:sz w:val="18"/>
                <w:szCs w:val="18"/>
              </w:rPr>
              <w:t>18</w:t>
            </w:r>
          </w:p>
        </w:tc>
        <w:tc>
          <w:tcPr>
            <w:tcW w:w="567" w:type="dxa"/>
            <w:vAlign w:val="center"/>
          </w:tcPr>
          <w:p w:rsidR="009F5E91" w:rsidRPr="008E6FAD" w:rsidRDefault="009F5E91" w:rsidP="009F5E91">
            <w:pPr>
              <w:jc w:val="center"/>
              <w:rPr>
                <w:sz w:val="18"/>
                <w:szCs w:val="18"/>
              </w:rPr>
            </w:pPr>
            <w:r w:rsidRPr="008E6FAD">
              <w:rPr>
                <w:sz w:val="18"/>
                <w:szCs w:val="18"/>
              </w:rPr>
              <w:t>18</w:t>
            </w:r>
          </w:p>
        </w:tc>
        <w:tc>
          <w:tcPr>
            <w:tcW w:w="567" w:type="dxa"/>
            <w:vAlign w:val="center"/>
          </w:tcPr>
          <w:p w:rsidR="009F5E91" w:rsidRPr="008E6FAD" w:rsidRDefault="009F5E91" w:rsidP="009F5E91">
            <w:pPr>
              <w:jc w:val="center"/>
              <w:rPr>
                <w:sz w:val="18"/>
                <w:szCs w:val="18"/>
              </w:rPr>
            </w:pPr>
            <w:r w:rsidRPr="008E6FAD">
              <w:rPr>
                <w:sz w:val="18"/>
                <w:szCs w:val="18"/>
              </w:rPr>
              <w:t>3</w:t>
            </w:r>
          </w:p>
        </w:tc>
        <w:tc>
          <w:tcPr>
            <w:tcW w:w="425" w:type="dxa"/>
            <w:vAlign w:val="center"/>
          </w:tcPr>
          <w:p w:rsidR="009F5E91" w:rsidRPr="008E6FAD" w:rsidRDefault="009F5E91" w:rsidP="009F5E91">
            <w:pPr>
              <w:jc w:val="center"/>
              <w:rPr>
                <w:sz w:val="18"/>
                <w:szCs w:val="18"/>
              </w:rPr>
            </w:pPr>
            <w:r w:rsidRPr="008E6FAD">
              <w:rPr>
                <w:sz w:val="18"/>
                <w:szCs w:val="18"/>
              </w:rPr>
              <w:t>32</w:t>
            </w:r>
          </w:p>
        </w:tc>
      </w:tr>
      <w:tr w:rsidR="009F5E91" w:rsidTr="009F5E91">
        <w:trPr>
          <w:cantSplit/>
          <w:trHeight w:val="1134"/>
        </w:trPr>
        <w:tc>
          <w:tcPr>
            <w:tcW w:w="568" w:type="dxa"/>
          </w:tcPr>
          <w:p w:rsidR="009F5E91" w:rsidRPr="008E6FAD" w:rsidRDefault="009F5E91" w:rsidP="009F5E91">
            <w:pPr>
              <w:jc w:val="right"/>
              <w:rPr>
                <w:sz w:val="18"/>
                <w:szCs w:val="18"/>
              </w:rPr>
            </w:pPr>
            <w:r w:rsidRPr="008E6FAD">
              <w:rPr>
                <w:sz w:val="18"/>
                <w:szCs w:val="18"/>
              </w:rPr>
              <w:t>45</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 "Художественное слово"                        8-13 лет ,2 года</w:t>
            </w:r>
          </w:p>
        </w:tc>
        <w:tc>
          <w:tcPr>
            <w:tcW w:w="709" w:type="dxa"/>
            <w:vAlign w:val="center"/>
          </w:tcPr>
          <w:p w:rsidR="009F5E91" w:rsidRPr="008E6FAD" w:rsidRDefault="009F5E91" w:rsidP="009F5E91">
            <w:pPr>
              <w:jc w:val="center"/>
              <w:rPr>
                <w:sz w:val="18"/>
                <w:szCs w:val="18"/>
              </w:rPr>
            </w:pPr>
            <w:r w:rsidRPr="008E6FAD">
              <w:rPr>
                <w:sz w:val="18"/>
                <w:szCs w:val="18"/>
              </w:rPr>
              <w:t>1</w:t>
            </w:r>
          </w:p>
        </w:tc>
        <w:tc>
          <w:tcPr>
            <w:tcW w:w="850" w:type="dxa"/>
            <w:vAlign w:val="center"/>
          </w:tcPr>
          <w:p w:rsidR="009F5E91" w:rsidRPr="008E6FAD" w:rsidRDefault="009F5E91" w:rsidP="009F5E91">
            <w:pPr>
              <w:jc w:val="center"/>
              <w:rPr>
                <w:sz w:val="18"/>
                <w:szCs w:val="18"/>
              </w:rPr>
            </w:pPr>
            <w:r w:rsidRPr="008E6FAD">
              <w:rPr>
                <w:sz w:val="18"/>
                <w:szCs w:val="18"/>
              </w:rPr>
              <w:t>15</w:t>
            </w:r>
          </w:p>
        </w:tc>
        <w:tc>
          <w:tcPr>
            <w:tcW w:w="851" w:type="dxa"/>
            <w:vAlign w:val="center"/>
          </w:tcPr>
          <w:p w:rsidR="009F5E91" w:rsidRPr="008E6FAD" w:rsidRDefault="009F5E91" w:rsidP="009F5E91">
            <w:pPr>
              <w:jc w:val="center"/>
              <w:rPr>
                <w:sz w:val="18"/>
                <w:szCs w:val="18"/>
              </w:rPr>
            </w:pPr>
            <w:r w:rsidRPr="008E6FAD">
              <w:rPr>
                <w:sz w:val="18"/>
                <w:szCs w:val="18"/>
              </w:rPr>
              <w:t>4</w:t>
            </w:r>
          </w:p>
        </w:tc>
        <w:tc>
          <w:tcPr>
            <w:tcW w:w="850" w:type="dxa"/>
            <w:vAlign w:val="center"/>
          </w:tcPr>
          <w:p w:rsidR="009F5E91" w:rsidRPr="008E6FAD" w:rsidRDefault="009F5E91" w:rsidP="009F5E91">
            <w:pPr>
              <w:jc w:val="center"/>
              <w:rPr>
                <w:sz w:val="18"/>
                <w:szCs w:val="18"/>
              </w:rPr>
            </w:pPr>
            <w:r w:rsidRPr="008E6FAD">
              <w:rPr>
                <w:sz w:val="18"/>
                <w:szCs w:val="18"/>
              </w:rPr>
              <w:t>Педагогическое наблюдение , показ</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1</w:t>
            </w:r>
          </w:p>
        </w:tc>
        <w:tc>
          <w:tcPr>
            <w:tcW w:w="425" w:type="dxa"/>
            <w:vAlign w:val="center"/>
          </w:tcPr>
          <w:p w:rsidR="009F5E91" w:rsidRPr="008E6FAD" w:rsidRDefault="009F5E91" w:rsidP="009F5E91">
            <w:pPr>
              <w:jc w:val="center"/>
              <w:rPr>
                <w:sz w:val="18"/>
                <w:szCs w:val="18"/>
              </w:rPr>
            </w:pPr>
            <w:r w:rsidRPr="008E6FAD">
              <w:rPr>
                <w:sz w:val="18"/>
                <w:szCs w:val="18"/>
              </w:rPr>
              <w:t>15</w:t>
            </w:r>
          </w:p>
        </w:tc>
        <w:tc>
          <w:tcPr>
            <w:tcW w:w="567" w:type="dxa"/>
            <w:vAlign w:val="center"/>
          </w:tcPr>
          <w:p w:rsidR="009F5E91" w:rsidRPr="008E6FAD" w:rsidRDefault="009F5E91" w:rsidP="009F5E91">
            <w:pPr>
              <w:jc w:val="center"/>
              <w:rPr>
                <w:sz w:val="18"/>
                <w:szCs w:val="18"/>
              </w:rPr>
            </w:pPr>
            <w:r w:rsidRPr="008E6FAD">
              <w:rPr>
                <w:sz w:val="18"/>
                <w:szCs w:val="18"/>
              </w:rPr>
              <w:t>4</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r>
      <w:tr w:rsidR="009F5E91" w:rsidTr="009F5E91">
        <w:trPr>
          <w:cantSplit/>
          <w:trHeight w:val="1134"/>
        </w:trPr>
        <w:tc>
          <w:tcPr>
            <w:tcW w:w="568" w:type="dxa"/>
          </w:tcPr>
          <w:p w:rsidR="009F5E91" w:rsidRPr="008E6FAD" w:rsidRDefault="009F5E91" w:rsidP="009F5E91">
            <w:pPr>
              <w:jc w:val="right"/>
              <w:rPr>
                <w:sz w:val="18"/>
                <w:szCs w:val="18"/>
              </w:rPr>
            </w:pPr>
            <w:r w:rsidRPr="008E6FAD">
              <w:rPr>
                <w:sz w:val="18"/>
                <w:szCs w:val="18"/>
              </w:rPr>
              <w:t>46</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w:t>
            </w:r>
            <w:r w:rsidRPr="008E6FAD">
              <w:rPr>
                <w:sz w:val="18"/>
                <w:szCs w:val="18"/>
              </w:rPr>
              <w:br/>
              <w:t xml:space="preserve"> «Театральная студия "Браво»,</w:t>
            </w:r>
            <w:r>
              <w:rPr>
                <w:sz w:val="18"/>
                <w:szCs w:val="18"/>
              </w:rPr>
              <w:t xml:space="preserve"> </w:t>
            </w:r>
            <w:r w:rsidRPr="008E6FAD">
              <w:rPr>
                <w:sz w:val="18"/>
                <w:szCs w:val="18"/>
              </w:rPr>
              <w:t>10-14 лет, 1 год</w:t>
            </w:r>
          </w:p>
        </w:tc>
        <w:tc>
          <w:tcPr>
            <w:tcW w:w="709" w:type="dxa"/>
            <w:vAlign w:val="center"/>
          </w:tcPr>
          <w:p w:rsidR="009F5E91" w:rsidRPr="008E6FAD" w:rsidRDefault="009F5E91" w:rsidP="009F5E91">
            <w:pPr>
              <w:jc w:val="center"/>
              <w:rPr>
                <w:sz w:val="18"/>
                <w:szCs w:val="18"/>
              </w:rPr>
            </w:pPr>
            <w:r w:rsidRPr="008E6FAD">
              <w:rPr>
                <w:sz w:val="18"/>
                <w:szCs w:val="18"/>
              </w:rPr>
              <w:t>2</w:t>
            </w:r>
          </w:p>
        </w:tc>
        <w:tc>
          <w:tcPr>
            <w:tcW w:w="850" w:type="dxa"/>
            <w:vAlign w:val="center"/>
          </w:tcPr>
          <w:p w:rsidR="009F5E91" w:rsidRPr="008E6FAD" w:rsidRDefault="009F5E91" w:rsidP="009F5E91">
            <w:pPr>
              <w:jc w:val="center"/>
              <w:rPr>
                <w:sz w:val="18"/>
                <w:szCs w:val="18"/>
              </w:rPr>
            </w:pPr>
            <w:r w:rsidRPr="008E6FAD">
              <w:rPr>
                <w:sz w:val="18"/>
                <w:szCs w:val="18"/>
              </w:rPr>
              <w:t>30</w:t>
            </w:r>
          </w:p>
        </w:tc>
        <w:tc>
          <w:tcPr>
            <w:tcW w:w="851" w:type="dxa"/>
            <w:vAlign w:val="center"/>
          </w:tcPr>
          <w:p w:rsidR="009F5E91" w:rsidRPr="008E6FAD" w:rsidRDefault="009F5E91" w:rsidP="009F5E91">
            <w:pPr>
              <w:jc w:val="center"/>
              <w:rPr>
                <w:sz w:val="18"/>
                <w:szCs w:val="18"/>
              </w:rPr>
            </w:pPr>
            <w:r w:rsidRPr="008E6FAD">
              <w:rPr>
                <w:sz w:val="18"/>
                <w:szCs w:val="18"/>
              </w:rPr>
              <w:t>8</w:t>
            </w:r>
          </w:p>
        </w:tc>
        <w:tc>
          <w:tcPr>
            <w:tcW w:w="850" w:type="dxa"/>
            <w:vAlign w:val="center"/>
          </w:tcPr>
          <w:p w:rsidR="009F5E91" w:rsidRPr="008E6FAD" w:rsidRDefault="009F5E91" w:rsidP="009F5E91">
            <w:pPr>
              <w:jc w:val="center"/>
              <w:rPr>
                <w:sz w:val="18"/>
                <w:szCs w:val="18"/>
              </w:rPr>
            </w:pPr>
            <w:r w:rsidRPr="008E6FAD">
              <w:rPr>
                <w:sz w:val="18"/>
                <w:szCs w:val="18"/>
              </w:rPr>
              <w:t>Практическая работа</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2</w:t>
            </w:r>
          </w:p>
        </w:tc>
        <w:tc>
          <w:tcPr>
            <w:tcW w:w="425" w:type="dxa"/>
            <w:vAlign w:val="center"/>
          </w:tcPr>
          <w:p w:rsidR="009F5E91" w:rsidRPr="008E6FAD" w:rsidRDefault="009F5E91" w:rsidP="009F5E91">
            <w:pPr>
              <w:jc w:val="center"/>
              <w:rPr>
                <w:sz w:val="18"/>
                <w:szCs w:val="18"/>
              </w:rPr>
            </w:pPr>
            <w:r w:rsidRPr="008E6FAD">
              <w:rPr>
                <w:sz w:val="18"/>
                <w:szCs w:val="18"/>
              </w:rPr>
              <w:t>30</w:t>
            </w:r>
          </w:p>
        </w:tc>
        <w:tc>
          <w:tcPr>
            <w:tcW w:w="567" w:type="dxa"/>
            <w:vAlign w:val="center"/>
          </w:tcPr>
          <w:p w:rsidR="009F5E91" w:rsidRPr="008E6FAD" w:rsidRDefault="009F5E91" w:rsidP="009F5E91">
            <w:pPr>
              <w:jc w:val="center"/>
              <w:rPr>
                <w:sz w:val="18"/>
                <w:szCs w:val="18"/>
              </w:rPr>
            </w:pPr>
            <w:r w:rsidRPr="008E6FAD">
              <w:rPr>
                <w:sz w:val="18"/>
                <w:szCs w:val="18"/>
              </w:rPr>
              <w:t>8</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r>
      <w:tr w:rsidR="009F5E91" w:rsidTr="00880D3F">
        <w:trPr>
          <w:cantSplit/>
          <w:trHeight w:val="695"/>
        </w:trPr>
        <w:tc>
          <w:tcPr>
            <w:tcW w:w="568" w:type="dxa"/>
          </w:tcPr>
          <w:p w:rsidR="009F5E91" w:rsidRPr="008E6FAD" w:rsidRDefault="009F5E91" w:rsidP="009F5E91">
            <w:pPr>
              <w:jc w:val="right"/>
              <w:rPr>
                <w:sz w:val="18"/>
                <w:szCs w:val="18"/>
              </w:rPr>
            </w:pPr>
            <w:r w:rsidRPr="008E6FAD">
              <w:rPr>
                <w:sz w:val="18"/>
                <w:szCs w:val="18"/>
              </w:rPr>
              <w:t>47</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w:t>
            </w:r>
            <w:r w:rsidRPr="008E6FAD">
              <w:rPr>
                <w:sz w:val="18"/>
                <w:szCs w:val="18"/>
              </w:rPr>
              <w:br/>
              <w:t xml:space="preserve"> «Театральная студия "Тарарабумбия», </w:t>
            </w:r>
            <w:r w:rsidRPr="008E6FAD">
              <w:rPr>
                <w:sz w:val="18"/>
                <w:szCs w:val="18"/>
              </w:rPr>
              <w:br/>
              <w:t>10-15 лет, 1 год</w:t>
            </w:r>
          </w:p>
        </w:tc>
        <w:tc>
          <w:tcPr>
            <w:tcW w:w="709" w:type="dxa"/>
            <w:vAlign w:val="center"/>
          </w:tcPr>
          <w:p w:rsidR="009F5E91" w:rsidRPr="008E6FAD" w:rsidRDefault="009F5E91" w:rsidP="009F5E91">
            <w:pPr>
              <w:jc w:val="center"/>
              <w:rPr>
                <w:sz w:val="18"/>
                <w:szCs w:val="18"/>
              </w:rPr>
            </w:pPr>
            <w:r w:rsidRPr="008E6FAD">
              <w:rPr>
                <w:sz w:val="18"/>
                <w:szCs w:val="18"/>
              </w:rPr>
              <w:t>1</w:t>
            </w:r>
          </w:p>
        </w:tc>
        <w:tc>
          <w:tcPr>
            <w:tcW w:w="850" w:type="dxa"/>
            <w:vAlign w:val="center"/>
          </w:tcPr>
          <w:p w:rsidR="009F5E91" w:rsidRPr="008E6FAD" w:rsidRDefault="009F5E91" w:rsidP="009F5E91">
            <w:pPr>
              <w:jc w:val="center"/>
              <w:rPr>
                <w:sz w:val="18"/>
                <w:szCs w:val="18"/>
              </w:rPr>
            </w:pPr>
            <w:r w:rsidRPr="008E6FAD">
              <w:rPr>
                <w:sz w:val="18"/>
                <w:szCs w:val="18"/>
              </w:rPr>
              <w:t>15</w:t>
            </w:r>
          </w:p>
        </w:tc>
        <w:tc>
          <w:tcPr>
            <w:tcW w:w="851" w:type="dxa"/>
            <w:vAlign w:val="center"/>
          </w:tcPr>
          <w:p w:rsidR="009F5E91" w:rsidRPr="008E6FAD" w:rsidRDefault="009F5E91" w:rsidP="009F5E91">
            <w:pPr>
              <w:jc w:val="center"/>
              <w:rPr>
                <w:sz w:val="18"/>
                <w:szCs w:val="18"/>
              </w:rPr>
            </w:pPr>
            <w:r w:rsidRPr="008E6FAD">
              <w:rPr>
                <w:sz w:val="18"/>
                <w:szCs w:val="18"/>
              </w:rPr>
              <w:t>4</w:t>
            </w:r>
          </w:p>
        </w:tc>
        <w:tc>
          <w:tcPr>
            <w:tcW w:w="850" w:type="dxa"/>
            <w:vAlign w:val="center"/>
          </w:tcPr>
          <w:p w:rsidR="009F5E91" w:rsidRPr="008E6FAD" w:rsidRDefault="00880D3F" w:rsidP="009F5E91">
            <w:pPr>
              <w:jc w:val="center"/>
              <w:rPr>
                <w:sz w:val="18"/>
                <w:szCs w:val="18"/>
              </w:rPr>
            </w:pPr>
            <w:r>
              <w:rPr>
                <w:sz w:val="18"/>
                <w:szCs w:val="18"/>
              </w:rPr>
              <w:t>Т</w:t>
            </w:r>
            <w:r w:rsidR="009F5E91" w:rsidRPr="008E6FAD">
              <w:rPr>
                <w:sz w:val="18"/>
                <w:szCs w:val="18"/>
              </w:rPr>
              <w:t xml:space="preserve">ворческий показ </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1</w:t>
            </w:r>
          </w:p>
        </w:tc>
        <w:tc>
          <w:tcPr>
            <w:tcW w:w="425" w:type="dxa"/>
            <w:vAlign w:val="center"/>
          </w:tcPr>
          <w:p w:rsidR="009F5E91" w:rsidRPr="008E6FAD" w:rsidRDefault="009F5E91" w:rsidP="009F5E91">
            <w:pPr>
              <w:jc w:val="center"/>
              <w:rPr>
                <w:sz w:val="18"/>
                <w:szCs w:val="18"/>
              </w:rPr>
            </w:pPr>
            <w:r w:rsidRPr="008E6FAD">
              <w:rPr>
                <w:sz w:val="18"/>
                <w:szCs w:val="18"/>
              </w:rPr>
              <w:t>15</w:t>
            </w:r>
          </w:p>
        </w:tc>
        <w:tc>
          <w:tcPr>
            <w:tcW w:w="567" w:type="dxa"/>
            <w:vAlign w:val="center"/>
          </w:tcPr>
          <w:p w:rsidR="009F5E91" w:rsidRPr="008E6FAD" w:rsidRDefault="009F5E91" w:rsidP="009F5E91">
            <w:pPr>
              <w:jc w:val="center"/>
              <w:rPr>
                <w:sz w:val="18"/>
                <w:szCs w:val="18"/>
              </w:rPr>
            </w:pPr>
            <w:r w:rsidRPr="008E6FAD">
              <w:rPr>
                <w:sz w:val="18"/>
                <w:szCs w:val="18"/>
              </w:rPr>
              <w:t>4</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r>
      <w:tr w:rsidR="009F5E91" w:rsidTr="00880D3F">
        <w:trPr>
          <w:cantSplit/>
          <w:trHeight w:val="704"/>
        </w:trPr>
        <w:tc>
          <w:tcPr>
            <w:tcW w:w="568" w:type="dxa"/>
          </w:tcPr>
          <w:p w:rsidR="009F5E91" w:rsidRPr="008E6FAD" w:rsidRDefault="009F5E91" w:rsidP="009F5E91">
            <w:pPr>
              <w:jc w:val="right"/>
              <w:rPr>
                <w:sz w:val="18"/>
                <w:szCs w:val="18"/>
              </w:rPr>
            </w:pPr>
            <w:r w:rsidRPr="008E6FAD">
              <w:rPr>
                <w:sz w:val="18"/>
                <w:szCs w:val="18"/>
              </w:rPr>
              <w:t>48</w:t>
            </w:r>
          </w:p>
        </w:tc>
        <w:tc>
          <w:tcPr>
            <w:tcW w:w="3969" w:type="dxa"/>
            <w:vAlign w:val="center"/>
          </w:tcPr>
          <w:p w:rsidR="009F5E91" w:rsidRPr="008E6FAD" w:rsidRDefault="009F5E91" w:rsidP="009F5E91">
            <w:pPr>
              <w:jc w:val="center"/>
              <w:rPr>
                <w:sz w:val="18"/>
                <w:szCs w:val="18"/>
              </w:rPr>
            </w:pPr>
            <w:r w:rsidRPr="008E6FAD">
              <w:rPr>
                <w:sz w:val="18"/>
                <w:szCs w:val="18"/>
              </w:rPr>
              <w:t>Модифицированная</w:t>
            </w:r>
            <w:r w:rsidRPr="008E6FAD">
              <w:rPr>
                <w:sz w:val="18"/>
                <w:szCs w:val="18"/>
              </w:rPr>
              <w:br/>
              <w:t xml:space="preserve"> «Театральная студия "Настроение»,</w:t>
            </w:r>
            <w:r w:rsidRPr="008E6FAD">
              <w:rPr>
                <w:sz w:val="18"/>
                <w:szCs w:val="18"/>
              </w:rPr>
              <w:br/>
              <w:t>7-12 лет, 4 года</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850" w:type="dxa"/>
            <w:vAlign w:val="center"/>
          </w:tcPr>
          <w:p w:rsidR="009F5E91" w:rsidRPr="008E6FAD" w:rsidRDefault="009F5E91" w:rsidP="009F5E91">
            <w:pPr>
              <w:jc w:val="center"/>
              <w:rPr>
                <w:sz w:val="18"/>
                <w:szCs w:val="18"/>
              </w:rPr>
            </w:pPr>
            <w:r w:rsidRPr="008E6FAD">
              <w:rPr>
                <w:sz w:val="18"/>
                <w:szCs w:val="18"/>
              </w:rPr>
              <w:t> </w:t>
            </w:r>
          </w:p>
        </w:tc>
        <w:tc>
          <w:tcPr>
            <w:tcW w:w="851" w:type="dxa"/>
            <w:vAlign w:val="center"/>
          </w:tcPr>
          <w:p w:rsidR="009F5E91" w:rsidRPr="008E6FAD" w:rsidRDefault="009F5E91" w:rsidP="009F5E91">
            <w:pPr>
              <w:jc w:val="center"/>
              <w:rPr>
                <w:sz w:val="18"/>
                <w:szCs w:val="18"/>
              </w:rPr>
            </w:pPr>
            <w:r w:rsidRPr="008E6FAD">
              <w:rPr>
                <w:sz w:val="18"/>
                <w:szCs w:val="18"/>
              </w:rPr>
              <w:t> </w:t>
            </w:r>
          </w:p>
        </w:tc>
        <w:tc>
          <w:tcPr>
            <w:tcW w:w="850" w:type="dxa"/>
            <w:vAlign w:val="center"/>
          </w:tcPr>
          <w:p w:rsidR="009F5E91" w:rsidRPr="008E6FAD" w:rsidRDefault="009F5E91" w:rsidP="009F5E91">
            <w:pPr>
              <w:jc w:val="center"/>
              <w:rPr>
                <w:sz w:val="18"/>
                <w:szCs w:val="18"/>
              </w:rPr>
            </w:pPr>
            <w:r w:rsidRPr="008E6FAD">
              <w:rPr>
                <w:sz w:val="18"/>
                <w:szCs w:val="18"/>
              </w:rPr>
              <w:t> </w:t>
            </w:r>
          </w:p>
        </w:tc>
        <w:tc>
          <w:tcPr>
            <w:tcW w:w="709"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851" w:type="dxa"/>
            <w:vAlign w:val="bottom"/>
          </w:tcPr>
          <w:p w:rsidR="009F5E91" w:rsidRPr="008E6FAD" w:rsidRDefault="009F5E91" w:rsidP="009F5E91">
            <w:pPr>
              <w:jc w:val="center"/>
              <w:rPr>
                <w:sz w:val="18"/>
                <w:szCs w:val="18"/>
              </w:rPr>
            </w:pPr>
          </w:p>
        </w:tc>
        <w:tc>
          <w:tcPr>
            <w:tcW w:w="425" w:type="dxa"/>
            <w:vAlign w:val="center"/>
          </w:tcPr>
          <w:p w:rsidR="009F5E91" w:rsidRPr="008E6FAD" w:rsidRDefault="009F5E91" w:rsidP="009F5E91">
            <w:pPr>
              <w:jc w:val="center"/>
              <w:rPr>
                <w:sz w:val="18"/>
                <w:szCs w:val="18"/>
              </w:rPr>
            </w:pPr>
            <w:r w:rsidRPr="008E6FAD">
              <w:rPr>
                <w:sz w:val="18"/>
                <w:szCs w:val="18"/>
              </w:rPr>
              <w:t>1</w:t>
            </w:r>
          </w:p>
        </w:tc>
        <w:tc>
          <w:tcPr>
            <w:tcW w:w="567" w:type="dxa"/>
            <w:vAlign w:val="center"/>
          </w:tcPr>
          <w:p w:rsidR="009F5E91" w:rsidRPr="008E6FAD" w:rsidRDefault="009F5E91" w:rsidP="009F5E91">
            <w:pPr>
              <w:jc w:val="center"/>
              <w:rPr>
                <w:sz w:val="18"/>
                <w:szCs w:val="18"/>
              </w:rPr>
            </w:pPr>
            <w:r w:rsidRPr="008E6FAD">
              <w:rPr>
                <w:sz w:val="18"/>
                <w:szCs w:val="18"/>
              </w:rPr>
              <w:t>10</w:t>
            </w:r>
          </w:p>
        </w:tc>
        <w:tc>
          <w:tcPr>
            <w:tcW w:w="567" w:type="dxa"/>
            <w:vAlign w:val="center"/>
          </w:tcPr>
          <w:p w:rsidR="009F5E91" w:rsidRPr="008E6FAD" w:rsidRDefault="009F5E91" w:rsidP="009F5E91">
            <w:pPr>
              <w:jc w:val="center"/>
              <w:rPr>
                <w:sz w:val="18"/>
                <w:szCs w:val="18"/>
              </w:rPr>
            </w:pPr>
            <w:r w:rsidRPr="008E6FAD">
              <w:rPr>
                <w:sz w:val="18"/>
                <w:szCs w:val="18"/>
              </w:rPr>
              <w:t>6</w:t>
            </w:r>
          </w:p>
        </w:tc>
        <w:tc>
          <w:tcPr>
            <w:tcW w:w="851" w:type="dxa"/>
            <w:vAlign w:val="center"/>
          </w:tcPr>
          <w:p w:rsidR="009F5E91" w:rsidRPr="008E6FAD" w:rsidRDefault="009F5E91" w:rsidP="009F5E91">
            <w:pPr>
              <w:jc w:val="center"/>
              <w:rPr>
                <w:sz w:val="18"/>
                <w:szCs w:val="18"/>
              </w:rPr>
            </w:pPr>
            <w:r w:rsidRPr="008E6FAD">
              <w:rPr>
                <w:sz w:val="18"/>
                <w:szCs w:val="18"/>
              </w:rPr>
              <w:t>Итоговый показ</w:t>
            </w:r>
          </w:p>
        </w:tc>
        <w:tc>
          <w:tcPr>
            <w:tcW w:w="425" w:type="dxa"/>
            <w:vAlign w:val="center"/>
          </w:tcPr>
          <w:p w:rsidR="009F5E91" w:rsidRPr="008E6FAD" w:rsidRDefault="009F5E91" w:rsidP="009F5E91">
            <w:pPr>
              <w:jc w:val="center"/>
              <w:rPr>
                <w:sz w:val="18"/>
                <w:szCs w:val="18"/>
              </w:rPr>
            </w:pPr>
            <w:r w:rsidRPr="008E6FAD">
              <w:rPr>
                <w:sz w:val="18"/>
                <w:szCs w:val="18"/>
              </w:rPr>
              <w:t>1</w:t>
            </w:r>
          </w:p>
        </w:tc>
        <w:tc>
          <w:tcPr>
            <w:tcW w:w="425" w:type="dxa"/>
            <w:vAlign w:val="center"/>
          </w:tcPr>
          <w:p w:rsidR="009F5E91" w:rsidRPr="008E6FAD" w:rsidRDefault="009F5E91" w:rsidP="009F5E91">
            <w:pPr>
              <w:jc w:val="center"/>
              <w:rPr>
                <w:sz w:val="18"/>
                <w:szCs w:val="18"/>
              </w:rPr>
            </w:pPr>
            <w:r w:rsidRPr="008E6FAD">
              <w:rPr>
                <w:sz w:val="18"/>
                <w:szCs w:val="18"/>
              </w:rPr>
              <w:t>10</w:t>
            </w:r>
          </w:p>
        </w:tc>
        <w:tc>
          <w:tcPr>
            <w:tcW w:w="567" w:type="dxa"/>
            <w:vAlign w:val="center"/>
          </w:tcPr>
          <w:p w:rsidR="009F5E91" w:rsidRPr="008E6FAD" w:rsidRDefault="009F5E91" w:rsidP="009F5E91">
            <w:pPr>
              <w:jc w:val="center"/>
              <w:rPr>
                <w:sz w:val="18"/>
                <w:szCs w:val="18"/>
              </w:rPr>
            </w:pPr>
            <w:r w:rsidRPr="008E6FAD">
              <w:rPr>
                <w:sz w:val="18"/>
                <w:szCs w:val="18"/>
              </w:rPr>
              <w:t>6</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567" w:type="dxa"/>
            <w:vAlign w:val="center"/>
          </w:tcPr>
          <w:p w:rsidR="009F5E91" w:rsidRPr="008E6FAD" w:rsidRDefault="009F5E91" w:rsidP="009F5E91">
            <w:pPr>
              <w:jc w:val="center"/>
              <w:rPr>
                <w:sz w:val="18"/>
                <w:szCs w:val="18"/>
              </w:rPr>
            </w:pPr>
            <w:r w:rsidRPr="008E6FAD">
              <w:rPr>
                <w:sz w:val="18"/>
                <w:szCs w:val="18"/>
              </w:rPr>
              <w:t> </w:t>
            </w:r>
          </w:p>
        </w:tc>
        <w:tc>
          <w:tcPr>
            <w:tcW w:w="425" w:type="dxa"/>
            <w:vAlign w:val="center"/>
          </w:tcPr>
          <w:p w:rsidR="009F5E91" w:rsidRPr="008E6FAD" w:rsidRDefault="009F5E91" w:rsidP="009F5E91">
            <w:pPr>
              <w:jc w:val="center"/>
              <w:rPr>
                <w:sz w:val="18"/>
                <w:szCs w:val="18"/>
              </w:rPr>
            </w:pPr>
            <w:r w:rsidRPr="008E6FAD">
              <w:rPr>
                <w:sz w:val="18"/>
                <w:szCs w:val="18"/>
              </w:rPr>
              <w:t> </w:t>
            </w:r>
          </w:p>
        </w:tc>
      </w:tr>
      <w:tr w:rsidR="009F5E91" w:rsidTr="009F5E91">
        <w:trPr>
          <w:cantSplit/>
          <w:trHeight w:val="1134"/>
        </w:trPr>
        <w:tc>
          <w:tcPr>
            <w:tcW w:w="568" w:type="dxa"/>
          </w:tcPr>
          <w:p w:rsidR="009F5E91" w:rsidRDefault="009F5E91" w:rsidP="009F5E91">
            <w:pPr>
              <w:rPr>
                <w:sz w:val="24"/>
                <w:szCs w:val="24"/>
              </w:rPr>
            </w:pPr>
          </w:p>
        </w:tc>
        <w:tc>
          <w:tcPr>
            <w:tcW w:w="3969" w:type="dxa"/>
            <w:vAlign w:val="center"/>
          </w:tcPr>
          <w:p w:rsidR="009F5E91" w:rsidRPr="008E6FAD" w:rsidRDefault="009F5E91" w:rsidP="009F5E91">
            <w:pPr>
              <w:jc w:val="center"/>
              <w:rPr>
                <w:b/>
                <w:bCs/>
                <w:sz w:val="18"/>
                <w:szCs w:val="18"/>
              </w:rPr>
            </w:pPr>
            <w:r w:rsidRPr="008E6FAD">
              <w:rPr>
                <w:b/>
                <w:bCs/>
                <w:sz w:val="18"/>
                <w:szCs w:val="18"/>
              </w:rPr>
              <w:t>ИТОГО:</w:t>
            </w:r>
          </w:p>
        </w:tc>
        <w:tc>
          <w:tcPr>
            <w:tcW w:w="709" w:type="dxa"/>
            <w:vAlign w:val="center"/>
          </w:tcPr>
          <w:p w:rsidR="009F5E91" w:rsidRPr="008E6FAD" w:rsidRDefault="009F5E91" w:rsidP="009F5E91">
            <w:pPr>
              <w:jc w:val="center"/>
              <w:rPr>
                <w:b/>
                <w:bCs/>
                <w:sz w:val="18"/>
                <w:szCs w:val="18"/>
              </w:rPr>
            </w:pPr>
            <w:r w:rsidRPr="008E6FAD">
              <w:rPr>
                <w:b/>
                <w:bCs/>
                <w:sz w:val="18"/>
                <w:szCs w:val="18"/>
              </w:rPr>
              <w:t>42</w:t>
            </w:r>
          </w:p>
        </w:tc>
        <w:tc>
          <w:tcPr>
            <w:tcW w:w="850" w:type="dxa"/>
            <w:vAlign w:val="center"/>
          </w:tcPr>
          <w:p w:rsidR="009F5E91" w:rsidRPr="008E6FAD" w:rsidRDefault="009F5E91" w:rsidP="009F5E91">
            <w:pPr>
              <w:jc w:val="center"/>
              <w:rPr>
                <w:b/>
                <w:bCs/>
                <w:sz w:val="18"/>
                <w:szCs w:val="18"/>
              </w:rPr>
            </w:pPr>
            <w:r w:rsidRPr="008E6FAD">
              <w:rPr>
                <w:b/>
                <w:bCs/>
                <w:sz w:val="18"/>
                <w:szCs w:val="18"/>
              </w:rPr>
              <w:t>630</w:t>
            </w:r>
          </w:p>
        </w:tc>
        <w:tc>
          <w:tcPr>
            <w:tcW w:w="851" w:type="dxa"/>
            <w:vAlign w:val="center"/>
          </w:tcPr>
          <w:p w:rsidR="009F5E91" w:rsidRPr="008E6FAD" w:rsidRDefault="009F5E91" w:rsidP="009F5E91">
            <w:pPr>
              <w:jc w:val="center"/>
              <w:rPr>
                <w:b/>
                <w:bCs/>
                <w:sz w:val="18"/>
                <w:szCs w:val="18"/>
              </w:rPr>
            </w:pPr>
            <w:r w:rsidRPr="008E6FAD">
              <w:rPr>
                <w:b/>
                <w:bCs/>
                <w:sz w:val="18"/>
                <w:szCs w:val="18"/>
              </w:rPr>
              <w:t>168</w:t>
            </w:r>
          </w:p>
        </w:tc>
        <w:tc>
          <w:tcPr>
            <w:tcW w:w="850" w:type="dxa"/>
            <w:vAlign w:val="center"/>
          </w:tcPr>
          <w:p w:rsidR="009F5E91" w:rsidRPr="008E6FAD" w:rsidRDefault="009F5E91" w:rsidP="009F5E91">
            <w:pPr>
              <w:jc w:val="center"/>
              <w:rPr>
                <w:b/>
                <w:bCs/>
                <w:sz w:val="18"/>
                <w:szCs w:val="18"/>
              </w:rPr>
            </w:pPr>
            <w:r w:rsidRPr="008E6FAD">
              <w:rPr>
                <w:b/>
                <w:bCs/>
                <w:sz w:val="18"/>
                <w:szCs w:val="18"/>
              </w:rPr>
              <w:t> </w:t>
            </w:r>
          </w:p>
        </w:tc>
        <w:tc>
          <w:tcPr>
            <w:tcW w:w="709" w:type="dxa"/>
            <w:vAlign w:val="center"/>
          </w:tcPr>
          <w:p w:rsidR="009F5E91" w:rsidRPr="008E6FAD" w:rsidRDefault="009F5E91" w:rsidP="009F5E91">
            <w:pPr>
              <w:jc w:val="center"/>
              <w:rPr>
                <w:b/>
                <w:bCs/>
                <w:sz w:val="18"/>
                <w:szCs w:val="18"/>
              </w:rPr>
            </w:pPr>
            <w:r w:rsidRPr="008E6FAD">
              <w:rPr>
                <w:b/>
                <w:bCs/>
                <w:sz w:val="18"/>
                <w:szCs w:val="18"/>
              </w:rPr>
              <w:t>15</w:t>
            </w:r>
          </w:p>
        </w:tc>
        <w:tc>
          <w:tcPr>
            <w:tcW w:w="425" w:type="dxa"/>
            <w:vAlign w:val="center"/>
          </w:tcPr>
          <w:p w:rsidR="009F5E91" w:rsidRPr="008E6FAD" w:rsidRDefault="009F5E91" w:rsidP="009F5E91">
            <w:pPr>
              <w:jc w:val="center"/>
              <w:rPr>
                <w:b/>
                <w:bCs/>
                <w:sz w:val="18"/>
                <w:szCs w:val="18"/>
              </w:rPr>
            </w:pPr>
            <w:r w:rsidRPr="008E6FAD">
              <w:rPr>
                <w:b/>
                <w:bCs/>
                <w:sz w:val="18"/>
                <w:szCs w:val="18"/>
              </w:rPr>
              <w:t>180</w:t>
            </w:r>
          </w:p>
        </w:tc>
        <w:tc>
          <w:tcPr>
            <w:tcW w:w="567" w:type="dxa"/>
            <w:vAlign w:val="center"/>
          </w:tcPr>
          <w:p w:rsidR="009F5E91" w:rsidRPr="008E6FAD" w:rsidRDefault="009F5E91" w:rsidP="009F5E91">
            <w:pPr>
              <w:jc w:val="center"/>
              <w:rPr>
                <w:b/>
                <w:bCs/>
                <w:sz w:val="18"/>
                <w:szCs w:val="18"/>
              </w:rPr>
            </w:pPr>
            <w:r w:rsidRPr="008E6FAD">
              <w:rPr>
                <w:b/>
                <w:bCs/>
                <w:sz w:val="18"/>
                <w:szCs w:val="18"/>
              </w:rPr>
              <w:t>90</w:t>
            </w:r>
          </w:p>
        </w:tc>
        <w:tc>
          <w:tcPr>
            <w:tcW w:w="851" w:type="dxa"/>
            <w:vAlign w:val="center"/>
          </w:tcPr>
          <w:p w:rsidR="009F5E91" w:rsidRPr="008E6FAD" w:rsidRDefault="009F5E91" w:rsidP="009F5E91">
            <w:pPr>
              <w:jc w:val="center"/>
              <w:rPr>
                <w:b/>
                <w:bCs/>
                <w:sz w:val="18"/>
                <w:szCs w:val="18"/>
              </w:rPr>
            </w:pPr>
            <w:r w:rsidRPr="008E6FAD">
              <w:rPr>
                <w:b/>
                <w:bCs/>
                <w:sz w:val="18"/>
                <w:szCs w:val="18"/>
              </w:rPr>
              <w:t> </w:t>
            </w:r>
          </w:p>
        </w:tc>
        <w:tc>
          <w:tcPr>
            <w:tcW w:w="425" w:type="dxa"/>
            <w:vAlign w:val="center"/>
          </w:tcPr>
          <w:p w:rsidR="009F5E91" w:rsidRPr="008E6FAD" w:rsidRDefault="009F5E91" w:rsidP="009F5E91">
            <w:pPr>
              <w:jc w:val="center"/>
              <w:rPr>
                <w:b/>
                <w:bCs/>
                <w:sz w:val="18"/>
                <w:szCs w:val="18"/>
              </w:rPr>
            </w:pPr>
            <w:r w:rsidRPr="008E6FAD">
              <w:rPr>
                <w:b/>
                <w:bCs/>
                <w:sz w:val="18"/>
                <w:szCs w:val="18"/>
              </w:rPr>
              <w:t>23</w:t>
            </w:r>
          </w:p>
        </w:tc>
        <w:tc>
          <w:tcPr>
            <w:tcW w:w="567" w:type="dxa"/>
            <w:vAlign w:val="center"/>
          </w:tcPr>
          <w:p w:rsidR="009F5E91" w:rsidRPr="008E6FAD" w:rsidRDefault="009F5E91" w:rsidP="009F5E91">
            <w:pPr>
              <w:jc w:val="center"/>
              <w:rPr>
                <w:b/>
                <w:bCs/>
                <w:sz w:val="18"/>
                <w:szCs w:val="18"/>
              </w:rPr>
            </w:pPr>
            <w:r w:rsidRPr="008E6FAD">
              <w:rPr>
                <w:b/>
                <w:bCs/>
                <w:sz w:val="18"/>
                <w:szCs w:val="18"/>
              </w:rPr>
              <w:t>230</w:t>
            </w:r>
          </w:p>
        </w:tc>
        <w:tc>
          <w:tcPr>
            <w:tcW w:w="567" w:type="dxa"/>
            <w:vAlign w:val="center"/>
          </w:tcPr>
          <w:p w:rsidR="009F5E91" w:rsidRPr="008E6FAD" w:rsidRDefault="009F5E91" w:rsidP="009F5E91">
            <w:pPr>
              <w:jc w:val="center"/>
              <w:rPr>
                <w:b/>
                <w:bCs/>
                <w:sz w:val="18"/>
                <w:szCs w:val="18"/>
              </w:rPr>
            </w:pPr>
            <w:r w:rsidRPr="008E6FAD">
              <w:rPr>
                <w:b/>
                <w:bCs/>
                <w:sz w:val="18"/>
                <w:szCs w:val="18"/>
              </w:rPr>
              <w:t>138</w:t>
            </w:r>
          </w:p>
        </w:tc>
        <w:tc>
          <w:tcPr>
            <w:tcW w:w="851" w:type="dxa"/>
            <w:vAlign w:val="center"/>
          </w:tcPr>
          <w:p w:rsidR="009F5E91" w:rsidRPr="008E6FAD" w:rsidRDefault="009F5E91" w:rsidP="009F5E91">
            <w:pPr>
              <w:jc w:val="center"/>
              <w:rPr>
                <w:b/>
                <w:bCs/>
                <w:sz w:val="18"/>
                <w:szCs w:val="18"/>
              </w:rPr>
            </w:pPr>
            <w:r w:rsidRPr="008E6FAD">
              <w:rPr>
                <w:b/>
                <w:bCs/>
                <w:sz w:val="18"/>
                <w:szCs w:val="18"/>
              </w:rPr>
              <w:t> </w:t>
            </w:r>
          </w:p>
        </w:tc>
        <w:tc>
          <w:tcPr>
            <w:tcW w:w="425" w:type="dxa"/>
            <w:vAlign w:val="center"/>
          </w:tcPr>
          <w:p w:rsidR="009F5E91" w:rsidRPr="008E6FAD" w:rsidRDefault="009F5E91" w:rsidP="009F5E91">
            <w:pPr>
              <w:jc w:val="center"/>
              <w:rPr>
                <w:b/>
                <w:bCs/>
                <w:sz w:val="18"/>
                <w:szCs w:val="18"/>
              </w:rPr>
            </w:pPr>
            <w:r w:rsidRPr="008E6FAD">
              <w:rPr>
                <w:b/>
                <w:bCs/>
                <w:sz w:val="18"/>
                <w:szCs w:val="18"/>
              </w:rPr>
              <w:t>80</w:t>
            </w:r>
          </w:p>
        </w:tc>
        <w:tc>
          <w:tcPr>
            <w:tcW w:w="425" w:type="dxa"/>
            <w:vAlign w:val="center"/>
          </w:tcPr>
          <w:p w:rsidR="009F5E91" w:rsidRPr="008E6FAD" w:rsidRDefault="009F5E91" w:rsidP="009F5E91">
            <w:pPr>
              <w:jc w:val="center"/>
              <w:rPr>
                <w:b/>
                <w:bCs/>
                <w:sz w:val="18"/>
                <w:szCs w:val="18"/>
              </w:rPr>
            </w:pPr>
            <w:r w:rsidRPr="008E6FAD">
              <w:rPr>
                <w:b/>
                <w:bCs/>
                <w:sz w:val="18"/>
                <w:szCs w:val="18"/>
              </w:rPr>
              <w:t>1040</w:t>
            </w:r>
          </w:p>
        </w:tc>
        <w:tc>
          <w:tcPr>
            <w:tcW w:w="567" w:type="dxa"/>
            <w:vAlign w:val="center"/>
          </w:tcPr>
          <w:p w:rsidR="009F5E91" w:rsidRPr="008E6FAD" w:rsidRDefault="009F5E91" w:rsidP="009F5E91">
            <w:pPr>
              <w:jc w:val="center"/>
              <w:rPr>
                <w:b/>
                <w:bCs/>
                <w:sz w:val="18"/>
                <w:szCs w:val="18"/>
              </w:rPr>
            </w:pPr>
            <w:r w:rsidRPr="008E6FAD">
              <w:rPr>
                <w:b/>
                <w:bCs/>
                <w:sz w:val="18"/>
                <w:szCs w:val="18"/>
              </w:rPr>
              <w:t>396</w:t>
            </w:r>
          </w:p>
        </w:tc>
        <w:tc>
          <w:tcPr>
            <w:tcW w:w="567" w:type="dxa"/>
            <w:vAlign w:val="center"/>
          </w:tcPr>
          <w:p w:rsidR="009F5E91" w:rsidRPr="008E6FAD" w:rsidRDefault="009F5E91" w:rsidP="009F5E91">
            <w:pPr>
              <w:jc w:val="center"/>
              <w:rPr>
                <w:b/>
                <w:bCs/>
                <w:sz w:val="18"/>
                <w:szCs w:val="18"/>
              </w:rPr>
            </w:pPr>
            <w:r w:rsidRPr="008E6FAD">
              <w:rPr>
                <w:b/>
                <w:bCs/>
                <w:sz w:val="18"/>
                <w:szCs w:val="18"/>
              </w:rPr>
              <w:t>60</w:t>
            </w:r>
          </w:p>
        </w:tc>
        <w:tc>
          <w:tcPr>
            <w:tcW w:w="567" w:type="dxa"/>
            <w:vAlign w:val="center"/>
          </w:tcPr>
          <w:p w:rsidR="009F5E91" w:rsidRPr="008E6FAD" w:rsidRDefault="009F5E91" w:rsidP="009F5E91">
            <w:pPr>
              <w:jc w:val="center"/>
              <w:rPr>
                <w:b/>
                <w:bCs/>
                <w:sz w:val="18"/>
                <w:szCs w:val="18"/>
              </w:rPr>
            </w:pPr>
            <w:r w:rsidRPr="008E6FAD">
              <w:rPr>
                <w:b/>
                <w:bCs/>
                <w:sz w:val="18"/>
                <w:szCs w:val="18"/>
              </w:rPr>
              <w:t>22</w:t>
            </w:r>
          </w:p>
        </w:tc>
        <w:tc>
          <w:tcPr>
            <w:tcW w:w="425" w:type="dxa"/>
            <w:vAlign w:val="center"/>
          </w:tcPr>
          <w:p w:rsidR="009F5E91" w:rsidRPr="008E6FAD" w:rsidRDefault="009F5E91" w:rsidP="009F5E91">
            <w:pPr>
              <w:jc w:val="center"/>
              <w:rPr>
                <w:b/>
                <w:bCs/>
                <w:sz w:val="18"/>
                <w:szCs w:val="18"/>
              </w:rPr>
            </w:pPr>
            <w:r w:rsidRPr="008E6FAD">
              <w:rPr>
                <w:b/>
                <w:bCs/>
                <w:sz w:val="18"/>
                <w:szCs w:val="18"/>
              </w:rPr>
              <w:t>270</w:t>
            </w:r>
          </w:p>
        </w:tc>
      </w:tr>
      <w:tr w:rsidR="009F5E91" w:rsidTr="00AB7193">
        <w:trPr>
          <w:cantSplit/>
          <w:trHeight w:val="1134"/>
        </w:trPr>
        <w:tc>
          <w:tcPr>
            <w:tcW w:w="15735" w:type="dxa"/>
            <w:gridSpan w:val="20"/>
          </w:tcPr>
          <w:p w:rsidR="009F5E91" w:rsidRPr="003E4F6F" w:rsidRDefault="009F5E91" w:rsidP="009F5E91">
            <w:pPr>
              <w:jc w:val="center"/>
              <w:rPr>
                <w:b/>
                <w:bCs/>
              </w:rPr>
            </w:pPr>
            <w:r w:rsidRPr="003E4F6F">
              <w:rPr>
                <w:b/>
                <w:bCs/>
              </w:rPr>
              <w:lastRenderedPageBreak/>
              <w:t>Туристско-краеведческая направленность</w:t>
            </w:r>
          </w:p>
        </w:tc>
      </w:tr>
      <w:tr w:rsidR="009F5E91" w:rsidTr="009F5E91">
        <w:trPr>
          <w:cantSplit/>
          <w:trHeight w:val="1134"/>
        </w:trPr>
        <w:tc>
          <w:tcPr>
            <w:tcW w:w="568" w:type="dxa"/>
          </w:tcPr>
          <w:p w:rsidR="009F5E91" w:rsidRPr="003E4F6F" w:rsidRDefault="009F5E91" w:rsidP="009F5E91">
            <w:pPr>
              <w:jc w:val="right"/>
              <w:rPr>
                <w:sz w:val="18"/>
                <w:szCs w:val="18"/>
              </w:rPr>
            </w:pPr>
            <w:r w:rsidRPr="003E4F6F">
              <w:rPr>
                <w:sz w:val="18"/>
                <w:szCs w:val="18"/>
              </w:rPr>
              <w:t>49</w:t>
            </w:r>
          </w:p>
        </w:tc>
        <w:tc>
          <w:tcPr>
            <w:tcW w:w="3969" w:type="dxa"/>
            <w:vAlign w:val="center"/>
          </w:tcPr>
          <w:p w:rsidR="009F5E91" w:rsidRPr="003E4F6F" w:rsidRDefault="009F5E91" w:rsidP="009F5E91">
            <w:pPr>
              <w:jc w:val="center"/>
              <w:rPr>
                <w:sz w:val="18"/>
                <w:szCs w:val="18"/>
              </w:rPr>
            </w:pPr>
            <w:r w:rsidRPr="003E4F6F">
              <w:rPr>
                <w:sz w:val="18"/>
                <w:szCs w:val="18"/>
              </w:rPr>
              <w:t>Авторская,</w:t>
            </w:r>
            <w:r w:rsidRPr="003E4F6F">
              <w:rPr>
                <w:sz w:val="18"/>
                <w:szCs w:val="18"/>
              </w:rPr>
              <w:br/>
              <w:t xml:space="preserve">«Туган як табигатен өйрәнү», 7-12 лет, 3 года </w:t>
            </w:r>
          </w:p>
        </w:tc>
        <w:tc>
          <w:tcPr>
            <w:tcW w:w="709" w:type="dxa"/>
            <w:vAlign w:val="center"/>
          </w:tcPr>
          <w:p w:rsidR="009F5E91" w:rsidRPr="003E4F6F" w:rsidRDefault="009F5E91" w:rsidP="009F5E91">
            <w:pPr>
              <w:jc w:val="center"/>
              <w:rPr>
                <w:sz w:val="18"/>
                <w:szCs w:val="18"/>
              </w:rPr>
            </w:pPr>
            <w:r w:rsidRPr="003E4F6F">
              <w:rPr>
                <w:sz w:val="18"/>
                <w:szCs w:val="18"/>
              </w:rPr>
              <w:t>1</w:t>
            </w:r>
          </w:p>
        </w:tc>
        <w:tc>
          <w:tcPr>
            <w:tcW w:w="850" w:type="dxa"/>
            <w:vAlign w:val="center"/>
          </w:tcPr>
          <w:p w:rsidR="009F5E91" w:rsidRPr="003E4F6F" w:rsidRDefault="009F5E91" w:rsidP="009F5E91">
            <w:pPr>
              <w:jc w:val="center"/>
              <w:rPr>
                <w:sz w:val="18"/>
                <w:szCs w:val="18"/>
              </w:rPr>
            </w:pPr>
            <w:r w:rsidRPr="003E4F6F">
              <w:rPr>
                <w:sz w:val="18"/>
                <w:szCs w:val="18"/>
              </w:rPr>
              <w:t>15</w:t>
            </w:r>
          </w:p>
        </w:tc>
        <w:tc>
          <w:tcPr>
            <w:tcW w:w="851" w:type="dxa"/>
            <w:vAlign w:val="center"/>
          </w:tcPr>
          <w:p w:rsidR="009F5E91" w:rsidRPr="003E4F6F" w:rsidRDefault="009F5E91" w:rsidP="009F5E91">
            <w:pPr>
              <w:jc w:val="center"/>
              <w:rPr>
                <w:sz w:val="18"/>
                <w:szCs w:val="18"/>
              </w:rPr>
            </w:pPr>
            <w:r w:rsidRPr="003E4F6F">
              <w:rPr>
                <w:sz w:val="18"/>
                <w:szCs w:val="18"/>
              </w:rPr>
              <w:t>4</w:t>
            </w:r>
          </w:p>
        </w:tc>
        <w:tc>
          <w:tcPr>
            <w:tcW w:w="850" w:type="dxa"/>
            <w:vAlign w:val="center"/>
          </w:tcPr>
          <w:p w:rsidR="009F5E91" w:rsidRPr="003E4F6F" w:rsidRDefault="009F5E91" w:rsidP="009F5E91">
            <w:pPr>
              <w:jc w:val="center"/>
              <w:rPr>
                <w:sz w:val="18"/>
                <w:szCs w:val="18"/>
              </w:rPr>
            </w:pPr>
            <w:r w:rsidRPr="003E4F6F">
              <w:rPr>
                <w:sz w:val="18"/>
                <w:szCs w:val="18"/>
              </w:rPr>
              <w:t>Тестирование</w:t>
            </w:r>
          </w:p>
        </w:tc>
        <w:tc>
          <w:tcPr>
            <w:tcW w:w="709" w:type="dxa"/>
            <w:vAlign w:val="center"/>
          </w:tcPr>
          <w:p w:rsidR="009F5E91" w:rsidRPr="003E4F6F" w:rsidRDefault="009F5E91" w:rsidP="009F5E91">
            <w:pPr>
              <w:jc w:val="center"/>
              <w:rPr>
                <w:sz w:val="18"/>
                <w:szCs w:val="18"/>
              </w:rPr>
            </w:pPr>
            <w:r w:rsidRPr="003E4F6F">
              <w:rPr>
                <w:sz w:val="18"/>
                <w:szCs w:val="18"/>
              </w:rPr>
              <w:t>2</w:t>
            </w:r>
          </w:p>
        </w:tc>
        <w:tc>
          <w:tcPr>
            <w:tcW w:w="425" w:type="dxa"/>
            <w:vAlign w:val="center"/>
          </w:tcPr>
          <w:p w:rsidR="009F5E91" w:rsidRPr="003E4F6F" w:rsidRDefault="009F5E91" w:rsidP="009F5E91">
            <w:pPr>
              <w:jc w:val="center"/>
              <w:rPr>
                <w:sz w:val="18"/>
                <w:szCs w:val="18"/>
              </w:rPr>
            </w:pPr>
            <w:r w:rsidRPr="003E4F6F">
              <w:rPr>
                <w:sz w:val="18"/>
                <w:szCs w:val="18"/>
              </w:rPr>
              <w:t>24</w:t>
            </w:r>
          </w:p>
        </w:tc>
        <w:tc>
          <w:tcPr>
            <w:tcW w:w="567" w:type="dxa"/>
            <w:vAlign w:val="center"/>
          </w:tcPr>
          <w:p w:rsidR="009F5E91" w:rsidRPr="003E4F6F" w:rsidRDefault="009F5E91" w:rsidP="009F5E91">
            <w:pPr>
              <w:jc w:val="center"/>
              <w:rPr>
                <w:sz w:val="18"/>
                <w:szCs w:val="18"/>
              </w:rPr>
            </w:pPr>
            <w:r w:rsidRPr="003E4F6F">
              <w:rPr>
                <w:sz w:val="18"/>
                <w:szCs w:val="18"/>
              </w:rPr>
              <w:t>12</w:t>
            </w:r>
          </w:p>
        </w:tc>
        <w:tc>
          <w:tcPr>
            <w:tcW w:w="851" w:type="dxa"/>
            <w:vAlign w:val="center"/>
          </w:tcPr>
          <w:p w:rsidR="009F5E91" w:rsidRPr="003E4F6F" w:rsidRDefault="009F5E91" w:rsidP="009F5E91">
            <w:pPr>
              <w:jc w:val="center"/>
              <w:rPr>
                <w:sz w:val="18"/>
                <w:szCs w:val="18"/>
              </w:rPr>
            </w:pPr>
            <w:r w:rsidRPr="003E4F6F">
              <w:rPr>
                <w:sz w:val="18"/>
                <w:szCs w:val="18"/>
              </w:rPr>
              <w:t>творческая работа</w:t>
            </w:r>
          </w:p>
        </w:tc>
        <w:tc>
          <w:tcPr>
            <w:tcW w:w="425" w:type="dxa"/>
            <w:vAlign w:val="center"/>
          </w:tcPr>
          <w:p w:rsidR="009F5E91" w:rsidRPr="003E4F6F" w:rsidRDefault="009F5E91" w:rsidP="009F5E91">
            <w:pPr>
              <w:jc w:val="center"/>
              <w:rPr>
                <w:sz w:val="18"/>
                <w:szCs w:val="18"/>
              </w:rPr>
            </w:pPr>
            <w:r w:rsidRPr="003E4F6F">
              <w:rPr>
                <w:sz w:val="18"/>
                <w:szCs w:val="18"/>
              </w:rPr>
              <w:t>2</w:t>
            </w:r>
          </w:p>
        </w:tc>
        <w:tc>
          <w:tcPr>
            <w:tcW w:w="567" w:type="dxa"/>
            <w:vAlign w:val="center"/>
          </w:tcPr>
          <w:p w:rsidR="009F5E91" w:rsidRPr="003E4F6F" w:rsidRDefault="009F5E91" w:rsidP="009F5E91">
            <w:pPr>
              <w:jc w:val="center"/>
              <w:rPr>
                <w:sz w:val="18"/>
                <w:szCs w:val="18"/>
              </w:rPr>
            </w:pPr>
            <w:r w:rsidRPr="003E4F6F">
              <w:rPr>
                <w:sz w:val="18"/>
                <w:szCs w:val="18"/>
              </w:rPr>
              <w:t>20</w:t>
            </w:r>
          </w:p>
        </w:tc>
        <w:tc>
          <w:tcPr>
            <w:tcW w:w="567" w:type="dxa"/>
            <w:vAlign w:val="center"/>
          </w:tcPr>
          <w:p w:rsidR="009F5E91" w:rsidRPr="003E4F6F" w:rsidRDefault="009F5E91" w:rsidP="009F5E91">
            <w:pPr>
              <w:jc w:val="center"/>
              <w:rPr>
                <w:sz w:val="18"/>
                <w:szCs w:val="18"/>
              </w:rPr>
            </w:pPr>
            <w:r w:rsidRPr="003E4F6F">
              <w:rPr>
                <w:sz w:val="18"/>
                <w:szCs w:val="18"/>
              </w:rPr>
              <w:t>12</w:t>
            </w:r>
          </w:p>
        </w:tc>
        <w:tc>
          <w:tcPr>
            <w:tcW w:w="851" w:type="dxa"/>
            <w:vAlign w:val="center"/>
          </w:tcPr>
          <w:p w:rsidR="009F5E91" w:rsidRPr="003E4F6F" w:rsidRDefault="009F5E91" w:rsidP="009F5E91">
            <w:pPr>
              <w:jc w:val="center"/>
              <w:rPr>
                <w:sz w:val="18"/>
                <w:szCs w:val="18"/>
              </w:rPr>
            </w:pPr>
            <w:r w:rsidRPr="003E4F6F">
              <w:rPr>
                <w:sz w:val="18"/>
                <w:szCs w:val="18"/>
              </w:rPr>
              <w:t xml:space="preserve"> Итоговая выстовка</w:t>
            </w:r>
          </w:p>
        </w:tc>
        <w:tc>
          <w:tcPr>
            <w:tcW w:w="425" w:type="dxa"/>
            <w:vAlign w:val="center"/>
          </w:tcPr>
          <w:p w:rsidR="009F5E91" w:rsidRPr="003E4F6F" w:rsidRDefault="009F5E91" w:rsidP="009F5E91">
            <w:pPr>
              <w:jc w:val="center"/>
              <w:rPr>
                <w:sz w:val="18"/>
                <w:szCs w:val="18"/>
              </w:rPr>
            </w:pPr>
            <w:r w:rsidRPr="003E4F6F">
              <w:rPr>
                <w:sz w:val="18"/>
                <w:szCs w:val="18"/>
              </w:rPr>
              <w:t>5</w:t>
            </w:r>
          </w:p>
        </w:tc>
        <w:tc>
          <w:tcPr>
            <w:tcW w:w="425" w:type="dxa"/>
            <w:vAlign w:val="center"/>
          </w:tcPr>
          <w:p w:rsidR="009F5E91" w:rsidRPr="003E4F6F" w:rsidRDefault="009F5E91" w:rsidP="009F5E91">
            <w:pPr>
              <w:jc w:val="center"/>
              <w:rPr>
                <w:sz w:val="18"/>
                <w:szCs w:val="18"/>
              </w:rPr>
            </w:pPr>
            <w:r w:rsidRPr="003E4F6F">
              <w:rPr>
                <w:sz w:val="18"/>
                <w:szCs w:val="18"/>
              </w:rPr>
              <w:t>59</w:t>
            </w:r>
          </w:p>
        </w:tc>
        <w:tc>
          <w:tcPr>
            <w:tcW w:w="567" w:type="dxa"/>
            <w:vAlign w:val="center"/>
          </w:tcPr>
          <w:p w:rsidR="009F5E91" w:rsidRPr="003E4F6F" w:rsidRDefault="009F5E91" w:rsidP="009F5E91">
            <w:pPr>
              <w:jc w:val="center"/>
              <w:rPr>
                <w:sz w:val="18"/>
                <w:szCs w:val="18"/>
              </w:rPr>
            </w:pPr>
            <w:r w:rsidRPr="003E4F6F">
              <w:rPr>
                <w:sz w:val="18"/>
                <w:szCs w:val="18"/>
              </w:rPr>
              <w:t>28</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r>
      <w:tr w:rsidR="009F5E91" w:rsidTr="009F5E91">
        <w:trPr>
          <w:cantSplit/>
          <w:trHeight w:val="1134"/>
        </w:trPr>
        <w:tc>
          <w:tcPr>
            <w:tcW w:w="568" w:type="dxa"/>
          </w:tcPr>
          <w:p w:rsidR="009F5E91" w:rsidRPr="003E4F6F" w:rsidRDefault="009F5E91" w:rsidP="009F5E91">
            <w:pPr>
              <w:jc w:val="right"/>
              <w:rPr>
                <w:sz w:val="18"/>
                <w:szCs w:val="18"/>
              </w:rPr>
            </w:pPr>
            <w:r w:rsidRPr="003E4F6F">
              <w:rPr>
                <w:sz w:val="18"/>
                <w:szCs w:val="18"/>
              </w:rPr>
              <w:t>50</w:t>
            </w:r>
          </w:p>
        </w:tc>
        <w:tc>
          <w:tcPr>
            <w:tcW w:w="3969" w:type="dxa"/>
            <w:vAlign w:val="center"/>
          </w:tcPr>
          <w:p w:rsidR="009F5E91" w:rsidRPr="003E4F6F" w:rsidRDefault="009F5E91" w:rsidP="009F5E91">
            <w:pPr>
              <w:jc w:val="center"/>
              <w:rPr>
                <w:sz w:val="18"/>
                <w:szCs w:val="18"/>
              </w:rPr>
            </w:pPr>
            <w:r w:rsidRPr="003E4F6F">
              <w:rPr>
                <w:sz w:val="18"/>
                <w:szCs w:val="18"/>
              </w:rPr>
              <w:t xml:space="preserve">Авторская,   </w:t>
            </w:r>
            <w:r w:rsidRPr="003E4F6F">
              <w:rPr>
                <w:sz w:val="18"/>
                <w:szCs w:val="18"/>
              </w:rPr>
              <w:br/>
              <w:t xml:space="preserve">«Краеведение», 7-10 лет, </w:t>
            </w:r>
            <w:r w:rsidRPr="003E4F6F">
              <w:rPr>
                <w:sz w:val="18"/>
                <w:szCs w:val="18"/>
              </w:rPr>
              <w:br/>
              <w:t>3 года</w:t>
            </w:r>
          </w:p>
        </w:tc>
        <w:tc>
          <w:tcPr>
            <w:tcW w:w="709" w:type="dxa"/>
            <w:vAlign w:val="center"/>
          </w:tcPr>
          <w:p w:rsidR="009F5E91" w:rsidRPr="003E4F6F" w:rsidRDefault="009F5E91" w:rsidP="009F5E91">
            <w:pPr>
              <w:jc w:val="center"/>
              <w:rPr>
                <w:sz w:val="18"/>
                <w:szCs w:val="18"/>
              </w:rPr>
            </w:pPr>
            <w:r w:rsidRPr="003E4F6F">
              <w:rPr>
                <w:sz w:val="18"/>
                <w:szCs w:val="18"/>
              </w:rPr>
              <w:t> </w:t>
            </w:r>
          </w:p>
        </w:tc>
        <w:tc>
          <w:tcPr>
            <w:tcW w:w="850" w:type="dxa"/>
            <w:vAlign w:val="center"/>
          </w:tcPr>
          <w:p w:rsidR="009F5E91" w:rsidRPr="003E4F6F" w:rsidRDefault="009F5E91" w:rsidP="009F5E91">
            <w:pPr>
              <w:jc w:val="center"/>
              <w:rPr>
                <w:sz w:val="18"/>
                <w:szCs w:val="18"/>
              </w:rPr>
            </w:pPr>
            <w:r w:rsidRPr="003E4F6F">
              <w:rPr>
                <w:sz w:val="18"/>
                <w:szCs w:val="18"/>
              </w:rPr>
              <w:t> </w:t>
            </w:r>
          </w:p>
        </w:tc>
        <w:tc>
          <w:tcPr>
            <w:tcW w:w="851" w:type="dxa"/>
            <w:vAlign w:val="center"/>
          </w:tcPr>
          <w:p w:rsidR="009F5E91" w:rsidRPr="003E4F6F" w:rsidRDefault="009F5E91" w:rsidP="009F5E91">
            <w:pPr>
              <w:jc w:val="center"/>
              <w:rPr>
                <w:sz w:val="18"/>
                <w:szCs w:val="18"/>
              </w:rPr>
            </w:pPr>
            <w:r w:rsidRPr="003E4F6F">
              <w:rPr>
                <w:sz w:val="18"/>
                <w:szCs w:val="18"/>
              </w:rPr>
              <w:t> </w:t>
            </w:r>
          </w:p>
        </w:tc>
        <w:tc>
          <w:tcPr>
            <w:tcW w:w="850" w:type="dxa"/>
            <w:vAlign w:val="center"/>
          </w:tcPr>
          <w:p w:rsidR="009F5E91" w:rsidRPr="003E4F6F" w:rsidRDefault="009F5E91" w:rsidP="009F5E91">
            <w:pPr>
              <w:jc w:val="center"/>
              <w:rPr>
                <w:sz w:val="18"/>
                <w:szCs w:val="18"/>
              </w:rPr>
            </w:pPr>
            <w:r w:rsidRPr="003E4F6F">
              <w:rPr>
                <w:sz w:val="18"/>
                <w:szCs w:val="18"/>
              </w:rPr>
              <w:t> </w:t>
            </w:r>
          </w:p>
        </w:tc>
        <w:tc>
          <w:tcPr>
            <w:tcW w:w="709" w:type="dxa"/>
            <w:vAlign w:val="center"/>
          </w:tcPr>
          <w:p w:rsidR="009F5E91" w:rsidRPr="003E4F6F" w:rsidRDefault="009F5E91" w:rsidP="009F5E91">
            <w:pPr>
              <w:jc w:val="center"/>
              <w:rPr>
                <w:sz w:val="18"/>
                <w:szCs w:val="18"/>
              </w:rPr>
            </w:pPr>
            <w:r w:rsidRPr="003E4F6F">
              <w:rPr>
                <w:sz w:val="18"/>
                <w:szCs w:val="18"/>
              </w:rPr>
              <w:t>1</w:t>
            </w:r>
          </w:p>
        </w:tc>
        <w:tc>
          <w:tcPr>
            <w:tcW w:w="425" w:type="dxa"/>
            <w:vAlign w:val="center"/>
          </w:tcPr>
          <w:p w:rsidR="009F5E91" w:rsidRPr="003E4F6F" w:rsidRDefault="009F5E91" w:rsidP="009F5E91">
            <w:pPr>
              <w:jc w:val="center"/>
              <w:rPr>
                <w:sz w:val="18"/>
                <w:szCs w:val="18"/>
              </w:rPr>
            </w:pPr>
            <w:r w:rsidRPr="003E4F6F">
              <w:rPr>
                <w:sz w:val="18"/>
                <w:szCs w:val="18"/>
              </w:rPr>
              <w:t>12</w:t>
            </w:r>
          </w:p>
        </w:tc>
        <w:tc>
          <w:tcPr>
            <w:tcW w:w="567" w:type="dxa"/>
            <w:vAlign w:val="center"/>
          </w:tcPr>
          <w:p w:rsidR="009F5E91" w:rsidRPr="003E4F6F" w:rsidRDefault="009F5E91" w:rsidP="009F5E91">
            <w:pPr>
              <w:jc w:val="center"/>
              <w:rPr>
                <w:sz w:val="18"/>
                <w:szCs w:val="18"/>
              </w:rPr>
            </w:pPr>
            <w:r w:rsidRPr="003E4F6F">
              <w:rPr>
                <w:sz w:val="18"/>
                <w:szCs w:val="18"/>
              </w:rPr>
              <w:t>6</w:t>
            </w:r>
          </w:p>
        </w:tc>
        <w:tc>
          <w:tcPr>
            <w:tcW w:w="851" w:type="dxa"/>
            <w:vAlign w:val="center"/>
          </w:tcPr>
          <w:p w:rsidR="009F5E91" w:rsidRPr="003E4F6F" w:rsidRDefault="00880D3F" w:rsidP="009F5E91">
            <w:pPr>
              <w:jc w:val="center"/>
              <w:rPr>
                <w:sz w:val="18"/>
                <w:szCs w:val="18"/>
              </w:rPr>
            </w:pPr>
            <w:r>
              <w:rPr>
                <w:sz w:val="18"/>
                <w:szCs w:val="18"/>
              </w:rPr>
              <w:t xml:space="preserve"> Итоговая выста</w:t>
            </w:r>
            <w:r w:rsidR="009F5E91" w:rsidRPr="003E4F6F">
              <w:rPr>
                <w:sz w:val="18"/>
                <w:szCs w:val="18"/>
              </w:rPr>
              <w:t>вка</w:t>
            </w:r>
          </w:p>
        </w:tc>
        <w:tc>
          <w:tcPr>
            <w:tcW w:w="425"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851"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1</w:t>
            </w:r>
          </w:p>
        </w:tc>
        <w:tc>
          <w:tcPr>
            <w:tcW w:w="425" w:type="dxa"/>
            <w:vAlign w:val="center"/>
          </w:tcPr>
          <w:p w:rsidR="009F5E91" w:rsidRPr="003E4F6F" w:rsidRDefault="009F5E91" w:rsidP="009F5E91">
            <w:pPr>
              <w:jc w:val="center"/>
              <w:rPr>
                <w:sz w:val="18"/>
                <w:szCs w:val="18"/>
              </w:rPr>
            </w:pPr>
            <w:r w:rsidRPr="003E4F6F">
              <w:rPr>
                <w:sz w:val="18"/>
                <w:szCs w:val="18"/>
              </w:rPr>
              <w:t>12</w:t>
            </w:r>
          </w:p>
        </w:tc>
        <w:tc>
          <w:tcPr>
            <w:tcW w:w="567" w:type="dxa"/>
            <w:vAlign w:val="center"/>
          </w:tcPr>
          <w:p w:rsidR="009F5E91" w:rsidRPr="003E4F6F" w:rsidRDefault="009F5E91" w:rsidP="009F5E91">
            <w:pPr>
              <w:jc w:val="center"/>
              <w:rPr>
                <w:sz w:val="18"/>
                <w:szCs w:val="18"/>
              </w:rPr>
            </w:pPr>
            <w:r w:rsidRPr="003E4F6F">
              <w:rPr>
                <w:sz w:val="18"/>
                <w:szCs w:val="18"/>
              </w:rPr>
              <w:t>6</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r>
      <w:tr w:rsidR="009F5E91" w:rsidTr="00880D3F">
        <w:trPr>
          <w:cantSplit/>
          <w:trHeight w:val="814"/>
        </w:trPr>
        <w:tc>
          <w:tcPr>
            <w:tcW w:w="568" w:type="dxa"/>
          </w:tcPr>
          <w:p w:rsidR="009F5E91" w:rsidRPr="003E4F6F" w:rsidRDefault="009F5E91" w:rsidP="009F5E91">
            <w:pPr>
              <w:jc w:val="right"/>
              <w:rPr>
                <w:sz w:val="18"/>
                <w:szCs w:val="18"/>
              </w:rPr>
            </w:pPr>
            <w:r w:rsidRPr="003E4F6F">
              <w:rPr>
                <w:sz w:val="18"/>
                <w:szCs w:val="18"/>
              </w:rPr>
              <w:t>51</w:t>
            </w:r>
          </w:p>
        </w:tc>
        <w:tc>
          <w:tcPr>
            <w:tcW w:w="3969" w:type="dxa"/>
            <w:vAlign w:val="center"/>
          </w:tcPr>
          <w:p w:rsidR="009F5E91" w:rsidRDefault="009F5E91" w:rsidP="009F5E91">
            <w:pPr>
              <w:jc w:val="center"/>
              <w:rPr>
                <w:sz w:val="18"/>
                <w:szCs w:val="18"/>
              </w:rPr>
            </w:pPr>
            <w:r w:rsidRPr="003E4F6F">
              <w:rPr>
                <w:sz w:val="18"/>
                <w:szCs w:val="18"/>
              </w:rPr>
              <w:t xml:space="preserve">Модифицированная </w:t>
            </w:r>
            <w:r w:rsidRPr="003E4F6F">
              <w:rPr>
                <w:sz w:val="18"/>
                <w:szCs w:val="18"/>
              </w:rPr>
              <w:br/>
              <w:t xml:space="preserve">«Туган як тарихын һәм мәдәниятен </w:t>
            </w:r>
            <w:proofErr w:type="gramStart"/>
            <w:r w:rsidRPr="003E4F6F">
              <w:rPr>
                <w:sz w:val="18"/>
                <w:szCs w:val="18"/>
              </w:rPr>
              <w:t xml:space="preserve">өйрәнү»   </w:t>
            </w:r>
            <w:proofErr w:type="gramEnd"/>
            <w:r w:rsidRPr="003E4F6F">
              <w:rPr>
                <w:sz w:val="18"/>
                <w:szCs w:val="18"/>
              </w:rPr>
              <w:t xml:space="preserve">              7-11 лет, 4 года</w:t>
            </w:r>
          </w:p>
          <w:p w:rsidR="00880D3F" w:rsidRPr="003E4F6F" w:rsidRDefault="00880D3F" w:rsidP="009F5E91">
            <w:pPr>
              <w:jc w:val="center"/>
              <w:rPr>
                <w:sz w:val="18"/>
                <w:szCs w:val="18"/>
              </w:rPr>
            </w:pPr>
          </w:p>
        </w:tc>
        <w:tc>
          <w:tcPr>
            <w:tcW w:w="709" w:type="dxa"/>
            <w:vAlign w:val="center"/>
          </w:tcPr>
          <w:p w:rsidR="009F5E91" w:rsidRPr="003E4F6F" w:rsidRDefault="009F5E91" w:rsidP="009F5E91">
            <w:pPr>
              <w:jc w:val="center"/>
              <w:rPr>
                <w:sz w:val="18"/>
                <w:szCs w:val="18"/>
              </w:rPr>
            </w:pPr>
            <w:r w:rsidRPr="003E4F6F">
              <w:rPr>
                <w:sz w:val="18"/>
                <w:szCs w:val="18"/>
              </w:rPr>
              <w:t>2</w:t>
            </w:r>
          </w:p>
        </w:tc>
        <w:tc>
          <w:tcPr>
            <w:tcW w:w="850" w:type="dxa"/>
            <w:vAlign w:val="center"/>
          </w:tcPr>
          <w:p w:rsidR="009F5E91" w:rsidRPr="003E4F6F" w:rsidRDefault="009F5E91" w:rsidP="009F5E91">
            <w:pPr>
              <w:jc w:val="center"/>
              <w:rPr>
                <w:sz w:val="18"/>
                <w:szCs w:val="18"/>
              </w:rPr>
            </w:pPr>
            <w:r w:rsidRPr="003E4F6F">
              <w:rPr>
                <w:sz w:val="18"/>
                <w:szCs w:val="18"/>
              </w:rPr>
              <w:t>30</w:t>
            </w:r>
          </w:p>
        </w:tc>
        <w:tc>
          <w:tcPr>
            <w:tcW w:w="851" w:type="dxa"/>
            <w:vAlign w:val="center"/>
          </w:tcPr>
          <w:p w:rsidR="009F5E91" w:rsidRPr="003E4F6F" w:rsidRDefault="009F5E91" w:rsidP="009F5E91">
            <w:pPr>
              <w:jc w:val="center"/>
              <w:rPr>
                <w:sz w:val="18"/>
                <w:szCs w:val="18"/>
              </w:rPr>
            </w:pPr>
            <w:r w:rsidRPr="003E4F6F">
              <w:rPr>
                <w:sz w:val="18"/>
                <w:szCs w:val="18"/>
              </w:rPr>
              <w:t>8</w:t>
            </w:r>
          </w:p>
        </w:tc>
        <w:tc>
          <w:tcPr>
            <w:tcW w:w="850" w:type="dxa"/>
            <w:vAlign w:val="center"/>
          </w:tcPr>
          <w:p w:rsidR="009F5E91" w:rsidRPr="003E4F6F" w:rsidRDefault="009F5E91" w:rsidP="009F5E91">
            <w:pPr>
              <w:jc w:val="center"/>
              <w:rPr>
                <w:sz w:val="18"/>
                <w:szCs w:val="18"/>
              </w:rPr>
            </w:pPr>
            <w:r w:rsidRPr="003E4F6F">
              <w:rPr>
                <w:sz w:val="18"/>
                <w:szCs w:val="18"/>
              </w:rPr>
              <w:t>Творческая работа</w:t>
            </w:r>
          </w:p>
        </w:tc>
        <w:tc>
          <w:tcPr>
            <w:tcW w:w="709"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851"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851"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2</w:t>
            </w:r>
          </w:p>
        </w:tc>
        <w:tc>
          <w:tcPr>
            <w:tcW w:w="425" w:type="dxa"/>
            <w:vAlign w:val="center"/>
          </w:tcPr>
          <w:p w:rsidR="009F5E91" w:rsidRPr="003E4F6F" w:rsidRDefault="009F5E91" w:rsidP="009F5E91">
            <w:pPr>
              <w:jc w:val="center"/>
              <w:rPr>
                <w:sz w:val="18"/>
                <w:szCs w:val="18"/>
              </w:rPr>
            </w:pPr>
            <w:r w:rsidRPr="003E4F6F">
              <w:rPr>
                <w:sz w:val="18"/>
                <w:szCs w:val="18"/>
              </w:rPr>
              <w:t>30</w:t>
            </w:r>
          </w:p>
        </w:tc>
        <w:tc>
          <w:tcPr>
            <w:tcW w:w="567" w:type="dxa"/>
            <w:vAlign w:val="center"/>
          </w:tcPr>
          <w:p w:rsidR="009F5E91" w:rsidRPr="003E4F6F" w:rsidRDefault="009F5E91" w:rsidP="009F5E91">
            <w:pPr>
              <w:jc w:val="center"/>
              <w:rPr>
                <w:sz w:val="18"/>
                <w:szCs w:val="18"/>
              </w:rPr>
            </w:pPr>
            <w:r w:rsidRPr="003E4F6F">
              <w:rPr>
                <w:sz w:val="18"/>
                <w:szCs w:val="18"/>
              </w:rPr>
              <w:t>8</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r>
      <w:tr w:rsidR="009F5E91" w:rsidTr="00880D3F">
        <w:trPr>
          <w:cantSplit/>
          <w:trHeight w:val="699"/>
        </w:trPr>
        <w:tc>
          <w:tcPr>
            <w:tcW w:w="568" w:type="dxa"/>
          </w:tcPr>
          <w:p w:rsidR="009F5E91" w:rsidRPr="003E4F6F" w:rsidRDefault="009F5E91" w:rsidP="009F5E91">
            <w:pPr>
              <w:jc w:val="right"/>
              <w:rPr>
                <w:sz w:val="18"/>
                <w:szCs w:val="18"/>
              </w:rPr>
            </w:pPr>
            <w:r w:rsidRPr="003E4F6F">
              <w:rPr>
                <w:sz w:val="18"/>
                <w:szCs w:val="18"/>
              </w:rPr>
              <w:t>52</w:t>
            </w:r>
          </w:p>
        </w:tc>
        <w:tc>
          <w:tcPr>
            <w:tcW w:w="3969" w:type="dxa"/>
            <w:vAlign w:val="center"/>
          </w:tcPr>
          <w:p w:rsidR="009F5E91" w:rsidRDefault="009F5E91" w:rsidP="009F5E91">
            <w:pPr>
              <w:jc w:val="center"/>
              <w:rPr>
                <w:sz w:val="18"/>
                <w:szCs w:val="18"/>
              </w:rPr>
            </w:pPr>
            <w:r w:rsidRPr="003E4F6F">
              <w:rPr>
                <w:sz w:val="18"/>
                <w:szCs w:val="18"/>
              </w:rPr>
              <w:t xml:space="preserve">Модифицированная, </w:t>
            </w:r>
            <w:r w:rsidRPr="003E4F6F">
              <w:rPr>
                <w:sz w:val="18"/>
                <w:szCs w:val="18"/>
              </w:rPr>
              <w:br/>
              <w:t>«Изучение истории и культуры русского народа»,</w:t>
            </w:r>
            <w:r w:rsidRPr="003E4F6F">
              <w:rPr>
                <w:sz w:val="18"/>
                <w:szCs w:val="18"/>
              </w:rPr>
              <w:br/>
              <w:t>10-13 лет, 3 года</w:t>
            </w:r>
          </w:p>
          <w:p w:rsidR="00880D3F" w:rsidRPr="003E4F6F" w:rsidRDefault="00880D3F" w:rsidP="009F5E91">
            <w:pPr>
              <w:jc w:val="center"/>
              <w:rPr>
                <w:sz w:val="18"/>
                <w:szCs w:val="18"/>
              </w:rPr>
            </w:pPr>
          </w:p>
        </w:tc>
        <w:tc>
          <w:tcPr>
            <w:tcW w:w="709" w:type="dxa"/>
            <w:vAlign w:val="center"/>
          </w:tcPr>
          <w:p w:rsidR="009F5E91" w:rsidRPr="003E4F6F" w:rsidRDefault="009F5E91" w:rsidP="009F5E91">
            <w:pPr>
              <w:jc w:val="center"/>
              <w:rPr>
                <w:sz w:val="18"/>
                <w:szCs w:val="18"/>
              </w:rPr>
            </w:pPr>
            <w:r w:rsidRPr="003E4F6F">
              <w:rPr>
                <w:sz w:val="18"/>
                <w:szCs w:val="18"/>
              </w:rPr>
              <w:t> </w:t>
            </w:r>
          </w:p>
        </w:tc>
        <w:tc>
          <w:tcPr>
            <w:tcW w:w="850" w:type="dxa"/>
            <w:vAlign w:val="center"/>
          </w:tcPr>
          <w:p w:rsidR="009F5E91" w:rsidRPr="003E4F6F" w:rsidRDefault="009F5E91" w:rsidP="009F5E91">
            <w:pPr>
              <w:jc w:val="center"/>
              <w:rPr>
                <w:sz w:val="18"/>
                <w:szCs w:val="18"/>
              </w:rPr>
            </w:pPr>
            <w:r w:rsidRPr="003E4F6F">
              <w:rPr>
                <w:sz w:val="18"/>
                <w:szCs w:val="18"/>
              </w:rPr>
              <w:t> </w:t>
            </w:r>
          </w:p>
        </w:tc>
        <w:tc>
          <w:tcPr>
            <w:tcW w:w="851" w:type="dxa"/>
            <w:vAlign w:val="center"/>
          </w:tcPr>
          <w:p w:rsidR="009F5E91" w:rsidRPr="003E4F6F" w:rsidRDefault="009F5E91" w:rsidP="009F5E91">
            <w:pPr>
              <w:jc w:val="center"/>
              <w:rPr>
                <w:sz w:val="18"/>
                <w:szCs w:val="18"/>
              </w:rPr>
            </w:pPr>
            <w:r w:rsidRPr="003E4F6F">
              <w:rPr>
                <w:sz w:val="18"/>
                <w:szCs w:val="18"/>
              </w:rPr>
              <w:t> </w:t>
            </w:r>
          </w:p>
        </w:tc>
        <w:tc>
          <w:tcPr>
            <w:tcW w:w="850" w:type="dxa"/>
            <w:vAlign w:val="center"/>
          </w:tcPr>
          <w:p w:rsidR="009F5E91" w:rsidRPr="003E4F6F" w:rsidRDefault="009F5E91" w:rsidP="009F5E91">
            <w:pPr>
              <w:jc w:val="center"/>
              <w:rPr>
                <w:sz w:val="18"/>
                <w:szCs w:val="18"/>
              </w:rPr>
            </w:pPr>
            <w:r w:rsidRPr="003E4F6F">
              <w:rPr>
                <w:sz w:val="18"/>
                <w:szCs w:val="18"/>
              </w:rPr>
              <w:t> </w:t>
            </w:r>
          </w:p>
        </w:tc>
        <w:tc>
          <w:tcPr>
            <w:tcW w:w="709"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851"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1</w:t>
            </w:r>
          </w:p>
        </w:tc>
        <w:tc>
          <w:tcPr>
            <w:tcW w:w="567" w:type="dxa"/>
            <w:vAlign w:val="center"/>
          </w:tcPr>
          <w:p w:rsidR="009F5E91" w:rsidRPr="003E4F6F" w:rsidRDefault="009F5E91" w:rsidP="009F5E91">
            <w:pPr>
              <w:jc w:val="center"/>
              <w:rPr>
                <w:sz w:val="18"/>
                <w:szCs w:val="18"/>
              </w:rPr>
            </w:pPr>
            <w:r w:rsidRPr="003E4F6F">
              <w:rPr>
                <w:sz w:val="18"/>
                <w:szCs w:val="18"/>
              </w:rPr>
              <w:t>10</w:t>
            </w:r>
          </w:p>
        </w:tc>
        <w:tc>
          <w:tcPr>
            <w:tcW w:w="567" w:type="dxa"/>
            <w:vAlign w:val="center"/>
          </w:tcPr>
          <w:p w:rsidR="009F5E91" w:rsidRPr="003E4F6F" w:rsidRDefault="009F5E91" w:rsidP="009F5E91">
            <w:pPr>
              <w:jc w:val="center"/>
              <w:rPr>
                <w:sz w:val="18"/>
                <w:szCs w:val="18"/>
              </w:rPr>
            </w:pPr>
            <w:r w:rsidRPr="003E4F6F">
              <w:rPr>
                <w:sz w:val="18"/>
                <w:szCs w:val="18"/>
              </w:rPr>
              <w:t>6</w:t>
            </w:r>
          </w:p>
        </w:tc>
        <w:tc>
          <w:tcPr>
            <w:tcW w:w="851" w:type="dxa"/>
            <w:vAlign w:val="center"/>
          </w:tcPr>
          <w:p w:rsidR="009F5E91" w:rsidRPr="003E4F6F" w:rsidRDefault="009F5E91" w:rsidP="009F5E91">
            <w:pPr>
              <w:jc w:val="center"/>
              <w:rPr>
                <w:sz w:val="18"/>
                <w:szCs w:val="18"/>
              </w:rPr>
            </w:pPr>
            <w:r w:rsidRPr="003E4F6F">
              <w:rPr>
                <w:sz w:val="18"/>
                <w:szCs w:val="18"/>
              </w:rPr>
              <w:t>Тестирование</w:t>
            </w:r>
          </w:p>
        </w:tc>
        <w:tc>
          <w:tcPr>
            <w:tcW w:w="425" w:type="dxa"/>
            <w:vAlign w:val="center"/>
          </w:tcPr>
          <w:p w:rsidR="009F5E91" w:rsidRPr="003E4F6F" w:rsidRDefault="009F5E91" w:rsidP="009F5E91">
            <w:pPr>
              <w:jc w:val="center"/>
              <w:rPr>
                <w:sz w:val="18"/>
                <w:szCs w:val="18"/>
              </w:rPr>
            </w:pPr>
            <w:r w:rsidRPr="003E4F6F">
              <w:rPr>
                <w:sz w:val="18"/>
                <w:szCs w:val="18"/>
              </w:rPr>
              <w:t>1</w:t>
            </w:r>
          </w:p>
        </w:tc>
        <w:tc>
          <w:tcPr>
            <w:tcW w:w="425" w:type="dxa"/>
            <w:vAlign w:val="center"/>
          </w:tcPr>
          <w:p w:rsidR="009F5E91" w:rsidRPr="003E4F6F" w:rsidRDefault="009F5E91" w:rsidP="009F5E91">
            <w:pPr>
              <w:jc w:val="center"/>
              <w:rPr>
                <w:sz w:val="18"/>
                <w:szCs w:val="18"/>
              </w:rPr>
            </w:pPr>
            <w:r w:rsidRPr="003E4F6F">
              <w:rPr>
                <w:sz w:val="18"/>
                <w:szCs w:val="18"/>
              </w:rPr>
              <w:t>10</w:t>
            </w:r>
          </w:p>
        </w:tc>
        <w:tc>
          <w:tcPr>
            <w:tcW w:w="567" w:type="dxa"/>
            <w:vAlign w:val="center"/>
          </w:tcPr>
          <w:p w:rsidR="009F5E91" w:rsidRPr="003E4F6F" w:rsidRDefault="009F5E91" w:rsidP="009F5E91">
            <w:pPr>
              <w:jc w:val="center"/>
              <w:rPr>
                <w:sz w:val="18"/>
                <w:szCs w:val="18"/>
              </w:rPr>
            </w:pPr>
            <w:r w:rsidRPr="003E4F6F">
              <w:rPr>
                <w:sz w:val="18"/>
                <w:szCs w:val="18"/>
              </w:rPr>
              <w:t>6</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r>
      <w:tr w:rsidR="009F5E91" w:rsidTr="009F5E91">
        <w:trPr>
          <w:cantSplit/>
          <w:trHeight w:val="1134"/>
        </w:trPr>
        <w:tc>
          <w:tcPr>
            <w:tcW w:w="568" w:type="dxa"/>
          </w:tcPr>
          <w:p w:rsidR="009F5E91" w:rsidRPr="003E4F6F" w:rsidRDefault="009F5E91" w:rsidP="009F5E91">
            <w:pPr>
              <w:jc w:val="right"/>
              <w:rPr>
                <w:sz w:val="18"/>
                <w:szCs w:val="18"/>
              </w:rPr>
            </w:pPr>
            <w:r w:rsidRPr="003E4F6F">
              <w:rPr>
                <w:sz w:val="18"/>
                <w:szCs w:val="18"/>
              </w:rPr>
              <w:t>53</w:t>
            </w:r>
          </w:p>
        </w:tc>
        <w:tc>
          <w:tcPr>
            <w:tcW w:w="3969" w:type="dxa"/>
            <w:vAlign w:val="center"/>
          </w:tcPr>
          <w:p w:rsidR="009F5E91" w:rsidRPr="003E4F6F" w:rsidRDefault="009F5E91" w:rsidP="009F5E91">
            <w:pPr>
              <w:jc w:val="center"/>
              <w:rPr>
                <w:sz w:val="18"/>
                <w:szCs w:val="18"/>
              </w:rPr>
            </w:pPr>
            <w:r w:rsidRPr="003E4F6F">
              <w:rPr>
                <w:sz w:val="18"/>
                <w:szCs w:val="18"/>
              </w:rPr>
              <w:t>Модифицированная</w:t>
            </w:r>
            <w:r w:rsidRPr="003E4F6F">
              <w:rPr>
                <w:sz w:val="18"/>
                <w:szCs w:val="18"/>
              </w:rPr>
              <w:br/>
              <w:t>«Юный стрелок»</w:t>
            </w:r>
            <w:r w:rsidRPr="003E4F6F">
              <w:rPr>
                <w:sz w:val="18"/>
                <w:szCs w:val="18"/>
              </w:rPr>
              <w:br/>
              <w:t>11-16 лет, 2 года</w:t>
            </w:r>
          </w:p>
        </w:tc>
        <w:tc>
          <w:tcPr>
            <w:tcW w:w="709" w:type="dxa"/>
            <w:vAlign w:val="center"/>
          </w:tcPr>
          <w:p w:rsidR="009F5E91" w:rsidRPr="003E4F6F" w:rsidRDefault="009F5E91" w:rsidP="009F5E91">
            <w:pPr>
              <w:jc w:val="center"/>
              <w:rPr>
                <w:sz w:val="18"/>
                <w:szCs w:val="18"/>
              </w:rPr>
            </w:pPr>
            <w:r w:rsidRPr="003E4F6F">
              <w:rPr>
                <w:sz w:val="18"/>
                <w:szCs w:val="18"/>
              </w:rPr>
              <w:t>2</w:t>
            </w:r>
          </w:p>
        </w:tc>
        <w:tc>
          <w:tcPr>
            <w:tcW w:w="850" w:type="dxa"/>
            <w:vAlign w:val="center"/>
          </w:tcPr>
          <w:p w:rsidR="009F5E91" w:rsidRPr="003E4F6F" w:rsidRDefault="009F5E91" w:rsidP="009F5E91">
            <w:pPr>
              <w:jc w:val="center"/>
              <w:rPr>
                <w:sz w:val="18"/>
                <w:szCs w:val="18"/>
              </w:rPr>
            </w:pPr>
            <w:r w:rsidRPr="003E4F6F">
              <w:rPr>
                <w:sz w:val="18"/>
                <w:szCs w:val="18"/>
              </w:rPr>
              <w:t>30</w:t>
            </w:r>
          </w:p>
        </w:tc>
        <w:tc>
          <w:tcPr>
            <w:tcW w:w="851" w:type="dxa"/>
            <w:vAlign w:val="center"/>
          </w:tcPr>
          <w:p w:rsidR="009F5E91" w:rsidRPr="003E4F6F" w:rsidRDefault="009F5E91" w:rsidP="009F5E91">
            <w:pPr>
              <w:jc w:val="center"/>
              <w:rPr>
                <w:sz w:val="18"/>
                <w:szCs w:val="18"/>
              </w:rPr>
            </w:pPr>
            <w:r w:rsidRPr="003E4F6F">
              <w:rPr>
                <w:sz w:val="18"/>
                <w:szCs w:val="18"/>
              </w:rPr>
              <w:t>8</w:t>
            </w:r>
          </w:p>
        </w:tc>
        <w:tc>
          <w:tcPr>
            <w:tcW w:w="850" w:type="dxa"/>
            <w:vAlign w:val="center"/>
          </w:tcPr>
          <w:p w:rsidR="009F5E91" w:rsidRPr="003E4F6F" w:rsidRDefault="009F5E91" w:rsidP="009F5E91">
            <w:pPr>
              <w:jc w:val="center"/>
              <w:rPr>
                <w:sz w:val="18"/>
                <w:szCs w:val="18"/>
              </w:rPr>
            </w:pPr>
            <w:r w:rsidRPr="003E4F6F">
              <w:rPr>
                <w:sz w:val="18"/>
                <w:szCs w:val="18"/>
              </w:rPr>
              <w:t>тестирование</w:t>
            </w:r>
          </w:p>
        </w:tc>
        <w:tc>
          <w:tcPr>
            <w:tcW w:w="709"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851"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851"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2</w:t>
            </w:r>
          </w:p>
        </w:tc>
        <w:tc>
          <w:tcPr>
            <w:tcW w:w="425" w:type="dxa"/>
            <w:vAlign w:val="center"/>
          </w:tcPr>
          <w:p w:rsidR="009F5E91" w:rsidRPr="003E4F6F" w:rsidRDefault="009F5E91" w:rsidP="009F5E91">
            <w:pPr>
              <w:jc w:val="center"/>
              <w:rPr>
                <w:sz w:val="18"/>
                <w:szCs w:val="18"/>
              </w:rPr>
            </w:pPr>
            <w:r w:rsidRPr="003E4F6F">
              <w:rPr>
                <w:sz w:val="18"/>
                <w:szCs w:val="18"/>
              </w:rPr>
              <w:t>30</w:t>
            </w:r>
          </w:p>
        </w:tc>
        <w:tc>
          <w:tcPr>
            <w:tcW w:w="567" w:type="dxa"/>
            <w:vAlign w:val="center"/>
          </w:tcPr>
          <w:p w:rsidR="009F5E91" w:rsidRPr="003E4F6F" w:rsidRDefault="009F5E91" w:rsidP="009F5E91">
            <w:pPr>
              <w:jc w:val="center"/>
              <w:rPr>
                <w:sz w:val="18"/>
                <w:szCs w:val="18"/>
              </w:rPr>
            </w:pPr>
            <w:r w:rsidRPr="003E4F6F">
              <w:rPr>
                <w:sz w:val="18"/>
                <w:szCs w:val="18"/>
              </w:rPr>
              <w:t>8</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567" w:type="dxa"/>
            <w:vAlign w:val="center"/>
          </w:tcPr>
          <w:p w:rsidR="009F5E91" w:rsidRPr="003E4F6F" w:rsidRDefault="009F5E91" w:rsidP="009F5E91">
            <w:pPr>
              <w:jc w:val="center"/>
              <w:rPr>
                <w:sz w:val="18"/>
                <w:szCs w:val="18"/>
              </w:rPr>
            </w:pPr>
            <w:r w:rsidRPr="003E4F6F">
              <w:rPr>
                <w:sz w:val="18"/>
                <w:szCs w:val="18"/>
              </w:rPr>
              <w:t> </w:t>
            </w:r>
          </w:p>
        </w:tc>
        <w:tc>
          <w:tcPr>
            <w:tcW w:w="425" w:type="dxa"/>
            <w:vAlign w:val="center"/>
          </w:tcPr>
          <w:p w:rsidR="009F5E91" w:rsidRPr="003E4F6F" w:rsidRDefault="009F5E91" w:rsidP="009F5E91">
            <w:pPr>
              <w:jc w:val="center"/>
              <w:rPr>
                <w:sz w:val="18"/>
                <w:szCs w:val="18"/>
              </w:rPr>
            </w:pPr>
            <w:r w:rsidRPr="003E4F6F">
              <w:rPr>
                <w:sz w:val="18"/>
                <w:szCs w:val="18"/>
              </w:rPr>
              <w:t> </w:t>
            </w:r>
          </w:p>
        </w:tc>
      </w:tr>
      <w:tr w:rsidR="00880D3F" w:rsidTr="009F5E91">
        <w:trPr>
          <w:cantSplit/>
          <w:trHeight w:val="1134"/>
        </w:trPr>
        <w:tc>
          <w:tcPr>
            <w:tcW w:w="568" w:type="dxa"/>
          </w:tcPr>
          <w:p w:rsidR="00880D3F" w:rsidRPr="00880D3F" w:rsidRDefault="00880D3F" w:rsidP="00880D3F">
            <w:r w:rsidRPr="00880D3F">
              <w:t>54.</w:t>
            </w:r>
          </w:p>
        </w:tc>
        <w:tc>
          <w:tcPr>
            <w:tcW w:w="3969" w:type="dxa"/>
            <w:vAlign w:val="center"/>
          </w:tcPr>
          <w:p w:rsidR="00880D3F" w:rsidRPr="00880D3F" w:rsidRDefault="00880D3F" w:rsidP="00880D3F">
            <w:pPr>
              <w:jc w:val="center"/>
              <w:rPr>
                <w:b/>
                <w:bCs/>
              </w:rPr>
            </w:pPr>
            <w:proofErr w:type="gramStart"/>
            <w:r w:rsidRPr="00880D3F">
              <w:t>Модифицированная</w:t>
            </w:r>
            <w:r w:rsidRPr="00880D3F">
              <w:br/>
              <w:t>«</w:t>
            </w:r>
            <w:proofErr w:type="gramEnd"/>
            <w:r w:rsidRPr="00880D3F">
              <w:t>Орнамент в народном творчестве»,                                                  7-11 лет,2 года</w:t>
            </w:r>
          </w:p>
        </w:tc>
        <w:tc>
          <w:tcPr>
            <w:tcW w:w="709" w:type="dxa"/>
            <w:vAlign w:val="center"/>
          </w:tcPr>
          <w:p w:rsidR="00880D3F" w:rsidRPr="00880D3F" w:rsidRDefault="00880D3F" w:rsidP="00880D3F">
            <w:pPr>
              <w:jc w:val="center"/>
            </w:pPr>
            <w:r w:rsidRPr="00880D3F">
              <w:t>3</w:t>
            </w:r>
          </w:p>
        </w:tc>
        <w:tc>
          <w:tcPr>
            <w:tcW w:w="850" w:type="dxa"/>
            <w:vAlign w:val="center"/>
          </w:tcPr>
          <w:p w:rsidR="00880D3F" w:rsidRPr="00880D3F" w:rsidRDefault="00880D3F" w:rsidP="00880D3F">
            <w:pPr>
              <w:jc w:val="center"/>
            </w:pPr>
            <w:r w:rsidRPr="00880D3F">
              <w:t>45</w:t>
            </w:r>
          </w:p>
        </w:tc>
        <w:tc>
          <w:tcPr>
            <w:tcW w:w="851" w:type="dxa"/>
            <w:vAlign w:val="center"/>
          </w:tcPr>
          <w:p w:rsidR="00880D3F" w:rsidRPr="00880D3F" w:rsidRDefault="00880D3F" w:rsidP="00880D3F">
            <w:pPr>
              <w:jc w:val="center"/>
            </w:pPr>
            <w:r w:rsidRPr="00880D3F">
              <w:t>12</w:t>
            </w:r>
          </w:p>
        </w:tc>
        <w:tc>
          <w:tcPr>
            <w:tcW w:w="850" w:type="dxa"/>
            <w:vAlign w:val="center"/>
          </w:tcPr>
          <w:p w:rsidR="00880D3F" w:rsidRPr="00880D3F" w:rsidRDefault="00880D3F" w:rsidP="00880D3F">
            <w:pPr>
              <w:jc w:val="center"/>
              <w:rPr>
                <w:bCs/>
              </w:rPr>
            </w:pPr>
            <w:r w:rsidRPr="00880D3F">
              <w:rPr>
                <w:bCs/>
              </w:rPr>
              <w:t>Отчётная</w:t>
            </w:r>
          </w:p>
          <w:p w:rsidR="00880D3F" w:rsidRPr="00880D3F" w:rsidRDefault="00880D3F" w:rsidP="00880D3F">
            <w:pPr>
              <w:jc w:val="center"/>
              <w:rPr>
                <w:b/>
                <w:bCs/>
              </w:rPr>
            </w:pPr>
            <w:proofErr w:type="gramStart"/>
            <w:r w:rsidRPr="00880D3F">
              <w:rPr>
                <w:bCs/>
              </w:rPr>
              <w:t>выставка</w:t>
            </w:r>
            <w:proofErr w:type="gramEnd"/>
          </w:p>
        </w:tc>
        <w:tc>
          <w:tcPr>
            <w:tcW w:w="709" w:type="dxa"/>
            <w:vAlign w:val="center"/>
          </w:tcPr>
          <w:p w:rsidR="00880D3F" w:rsidRPr="00880D3F" w:rsidRDefault="00880D3F" w:rsidP="00880D3F">
            <w:pPr>
              <w:jc w:val="center"/>
            </w:pPr>
            <w:r w:rsidRPr="00880D3F">
              <w:t>2</w:t>
            </w:r>
          </w:p>
        </w:tc>
        <w:tc>
          <w:tcPr>
            <w:tcW w:w="425" w:type="dxa"/>
            <w:vAlign w:val="center"/>
          </w:tcPr>
          <w:p w:rsidR="00880D3F" w:rsidRPr="00880D3F" w:rsidRDefault="00880D3F" w:rsidP="00880D3F">
            <w:pPr>
              <w:jc w:val="center"/>
            </w:pPr>
            <w:r w:rsidRPr="00880D3F">
              <w:t>24</w:t>
            </w:r>
          </w:p>
        </w:tc>
        <w:tc>
          <w:tcPr>
            <w:tcW w:w="567" w:type="dxa"/>
            <w:vAlign w:val="center"/>
          </w:tcPr>
          <w:p w:rsidR="00880D3F" w:rsidRPr="00880D3F" w:rsidRDefault="00880D3F" w:rsidP="00880D3F">
            <w:pPr>
              <w:jc w:val="center"/>
            </w:pPr>
            <w:r w:rsidRPr="00880D3F">
              <w:t>12</w:t>
            </w:r>
          </w:p>
        </w:tc>
        <w:tc>
          <w:tcPr>
            <w:tcW w:w="851" w:type="dxa"/>
            <w:vAlign w:val="center"/>
          </w:tcPr>
          <w:p w:rsidR="00880D3F" w:rsidRPr="00880D3F" w:rsidRDefault="00880D3F" w:rsidP="00880D3F">
            <w:pPr>
              <w:jc w:val="center"/>
              <w:rPr>
                <w:bCs/>
              </w:rPr>
            </w:pPr>
            <w:r w:rsidRPr="00880D3F">
              <w:rPr>
                <w:bCs/>
              </w:rPr>
              <w:t>Контр</w:t>
            </w:r>
            <w:proofErr w:type="gramStart"/>
            <w:r w:rsidRPr="00880D3F">
              <w:rPr>
                <w:bCs/>
              </w:rPr>
              <w:t>. работа</w:t>
            </w:r>
            <w:proofErr w:type="gramEnd"/>
          </w:p>
        </w:tc>
        <w:tc>
          <w:tcPr>
            <w:tcW w:w="425" w:type="dxa"/>
            <w:vAlign w:val="center"/>
          </w:tcPr>
          <w:p w:rsidR="00880D3F" w:rsidRPr="00880D3F" w:rsidRDefault="00880D3F" w:rsidP="00880D3F">
            <w:pPr>
              <w:jc w:val="center"/>
              <w:rPr>
                <w:b/>
                <w:bCs/>
              </w:rPr>
            </w:pPr>
          </w:p>
        </w:tc>
        <w:tc>
          <w:tcPr>
            <w:tcW w:w="567" w:type="dxa"/>
            <w:vAlign w:val="center"/>
          </w:tcPr>
          <w:p w:rsidR="00880D3F" w:rsidRPr="00880D3F" w:rsidRDefault="00880D3F" w:rsidP="00880D3F">
            <w:pPr>
              <w:jc w:val="center"/>
              <w:rPr>
                <w:b/>
                <w:bCs/>
              </w:rPr>
            </w:pPr>
          </w:p>
        </w:tc>
        <w:tc>
          <w:tcPr>
            <w:tcW w:w="567" w:type="dxa"/>
            <w:vAlign w:val="center"/>
          </w:tcPr>
          <w:p w:rsidR="00880D3F" w:rsidRPr="00880D3F" w:rsidRDefault="00880D3F" w:rsidP="00880D3F">
            <w:pPr>
              <w:jc w:val="center"/>
              <w:rPr>
                <w:b/>
                <w:bCs/>
              </w:rPr>
            </w:pPr>
          </w:p>
        </w:tc>
        <w:tc>
          <w:tcPr>
            <w:tcW w:w="851" w:type="dxa"/>
            <w:vAlign w:val="center"/>
          </w:tcPr>
          <w:p w:rsidR="00880D3F" w:rsidRPr="00880D3F" w:rsidRDefault="00880D3F" w:rsidP="00880D3F">
            <w:pPr>
              <w:jc w:val="center"/>
              <w:rPr>
                <w:b/>
                <w:bCs/>
              </w:rPr>
            </w:pPr>
          </w:p>
        </w:tc>
        <w:tc>
          <w:tcPr>
            <w:tcW w:w="425" w:type="dxa"/>
            <w:vAlign w:val="center"/>
          </w:tcPr>
          <w:p w:rsidR="00880D3F" w:rsidRPr="00880D3F" w:rsidRDefault="00880D3F" w:rsidP="00880D3F">
            <w:pPr>
              <w:jc w:val="center"/>
            </w:pPr>
            <w:r w:rsidRPr="00880D3F">
              <w:t>5</w:t>
            </w:r>
          </w:p>
        </w:tc>
        <w:tc>
          <w:tcPr>
            <w:tcW w:w="425" w:type="dxa"/>
            <w:vAlign w:val="center"/>
          </w:tcPr>
          <w:p w:rsidR="00880D3F" w:rsidRPr="00880D3F" w:rsidRDefault="00880D3F" w:rsidP="00880D3F">
            <w:pPr>
              <w:jc w:val="center"/>
            </w:pPr>
            <w:r w:rsidRPr="00880D3F">
              <w:t>69</w:t>
            </w:r>
          </w:p>
        </w:tc>
        <w:tc>
          <w:tcPr>
            <w:tcW w:w="567" w:type="dxa"/>
            <w:vAlign w:val="center"/>
          </w:tcPr>
          <w:p w:rsidR="00880D3F" w:rsidRPr="00880D3F" w:rsidRDefault="00880D3F" w:rsidP="00880D3F">
            <w:pPr>
              <w:jc w:val="center"/>
            </w:pPr>
            <w:r w:rsidRPr="00880D3F">
              <w:t>24</w:t>
            </w:r>
          </w:p>
        </w:tc>
        <w:tc>
          <w:tcPr>
            <w:tcW w:w="567" w:type="dxa"/>
            <w:vAlign w:val="center"/>
          </w:tcPr>
          <w:p w:rsidR="00880D3F" w:rsidRPr="00880D3F" w:rsidRDefault="00880D3F" w:rsidP="00880D3F">
            <w:pPr>
              <w:jc w:val="center"/>
            </w:pPr>
          </w:p>
        </w:tc>
        <w:tc>
          <w:tcPr>
            <w:tcW w:w="567" w:type="dxa"/>
            <w:vAlign w:val="center"/>
          </w:tcPr>
          <w:p w:rsidR="00880D3F" w:rsidRPr="00880D3F" w:rsidRDefault="00880D3F" w:rsidP="00880D3F">
            <w:pPr>
              <w:jc w:val="center"/>
            </w:pPr>
          </w:p>
        </w:tc>
        <w:tc>
          <w:tcPr>
            <w:tcW w:w="425" w:type="dxa"/>
            <w:vAlign w:val="center"/>
          </w:tcPr>
          <w:p w:rsidR="00880D3F" w:rsidRPr="00880D3F" w:rsidRDefault="00880D3F" w:rsidP="00880D3F">
            <w:pPr>
              <w:jc w:val="center"/>
            </w:pPr>
          </w:p>
        </w:tc>
      </w:tr>
      <w:tr w:rsidR="00880D3F" w:rsidTr="009F5E91">
        <w:trPr>
          <w:cantSplit/>
          <w:trHeight w:val="1134"/>
        </w:trPr>
        <w:tc>
          <w:tcPr>
            <w:tcW w:w="568" w:type="dxa"/>
          </w:tcPr>
          <w:p w:rsidR="00880D3F" w:rsidRDefault="00880D3F" w:rsidP="00880D3F">
            <w:pPr>
              <w:rPr>
                <w:sz w:val="24"/>
                <w:szCs w:val="24"/>
              </w:rPr>
            </w:pPr>
          </w:p>
        </w:tc>
        <w:tc>
          <w:tcPr>
            <w:tcW w:w="3969" w:type="dxa"/>
            <w:vAlign w:val="center"/>
          </w:tcPr>
          <w:p w:rsidR="00880D3F" w:rsidRPr="003E4F6F" w:rsidRDefault="00880D3F" w:rsidP="00880D3F">
            <w:pPr>
              <w:jc w:val="center"/>
              <w:rPr>
                <w:b/>
                <w:bCs/>
                <w:sz w:val="18"/>
                <w:szCs w:val="18"/>
              </w:rPr>
            </w:pPr>
            <w:r w:rsidRPr="003E4F6F">
              <w:rPr>
                <w:b/>
                <w:bCs/>
                <w:sz w:val="18"/>
                <w:szCs w:val="18"/>
              </w:rPr>
              <w:t>ИТОГО:</w:t>
            </w:r>
          </w:p>
        </w:tc>
        <w:tc>
          <w:tcPr>
            <w:tcW w:w="709" w:type="dxa"/>
            <w:vAlign w:val="center"/>
          </w:tcPr>
          <w:p w:rsidR="00880D3F" w:rsidRPr="003E4F6F" w:rsidRDefault="00880D3F" w:rsidP="00880D3F">
            <w:pPr>
              <w:jc w:val="center"/>
              <w:rPr>
                <w:b/>
                <w:bCs/>
                <w:sz w:val="18"/>
                <w:szCs w:val="18"/>
              </w:rPr>
            </w:pPr>
            <w:r w:rsidRPr="003E4F6F">
              <w:rPr>
                <w:b/>
                <w:bCs/>
                <w:sz w:val="18"/>
                <w:szCs w:val="18"/>
              </w:rPr>
              <w:t>8</w:t>
            </w:r>
          </w:p>
        </w:tc>
        <w:tc>
          <w:tcPr>
            <w:tcW w:w="850" w:type="dxa"/>
            <w:vAlign w:val="center"/>
          </w:tcPr>
          <w:p w:rsidR="00880D3F" w:rsidRDefault="00880D3F" w:rsidP="00880D3F">
            <w:pPr>
              <w:jc w:val="center"/>
              <w:rPr>
                <w:b/>
                <w:bCs/>
                <w:sz w:val="18"/>
                <w:szCs w:val="18"/>
              </w:rPr>
            </w:pPr>
            <w:r w:rsidRPr="003E4F6F">
              <w:rPr>
                <w:b/>
                <w:bCs/>
                <w:sz w:val="18"/>
                <w:szCs w:val="18"/>
              </w:rPr>
              <w:t>120</w:t>
            </w:r>
          </w:p>
          <w:p w:rsidR="00880D3F" w:rsidRDefault="00880D3F" w:rsidP="00880D3F">
            <w:pPr>
              <w:jc w:val="center"/>
              <w:rPr>
                <w:b/>
                <w:bCs/>
                <w:sz w:val="18"/>
                <w:szCs w:val="18"/>
              </w:rPr>
            </w:pPr>
          </w:p>
          <w:p w:rsidR="00880D3F" w:rsidRDefault="00880D3F" w:rsidP="00880D3F">
            <w:pPr>
              <w:jc w:val="center"/>
              <w:rPr>
                <w:b/>
                <w:bCs/>
                <w:sz w:val="18"/>
                <w:szCs w:val="18"/>
              </w:rPr>
            </w:pPr>
          </w:p>
          <w:p w:rsidR="00880D3F" w:rsidRDefault="00880D3F" w:rsidP="00880D3F">
            <w:pPr>
              <w:jc w:val="center"/>
              <w:rPr>
                <w:b/>
                <w:bCs/>
                <w:sz w:val="18"/>
                <w:szCs w:val="18"/>
              </w:rPr>
            </w:pPr>
          </w:p>
          <w:p w:rsidR="00880D3F" w:rsidRDefault="00880D3F" w:rsidP="00880D3F">
            <w:pPr>
              <w:jc w:val="center"/>
              <w:rPr>
                <w:b/>
                <w:bCs/>
                <w:sz w:val="18"/>
                <w:szCs w:val="18"/>
              </w:rPr>
            </w:pPr>
          </w:p>
          <w:p w:rsidR="00880D3F" w:rsidRDefault="00880D3F" w:rsidP="00880D3F">
            <w:pPr>
              <w:jc w:val="center"/>
              <w:rPr>
                <w:b/>
                <w:bCs/>
                <w:sz w:val="18"/>
                <w:szCs w:val="18"/>
              </w:rPr>
            </w:pPr>
          </w:p>
          <w:p w:rsidR="00880D3F" w:rsidRPr="003E4F6F" w:rsidRDefault="00880D3F" w:rsidP="00880D3F">
            <w:pPr>
              <w:jc w:val="center"/>
              <w:rPr>
                <w:b/>
                <w:bCs/>
                <w:sz w:val="18"/>
                <w:szCs w:val="18"/>
              </w:rPr>
            </w:pPr>
          </w:p>
        </w:tc>
        <w:tc>
          <w:tcPr>
            <w:tcW w:w="851" w:type="dxa"/>
            <w:vAlign w:val="center"/>
          </w:tcPr>
          <w:p w:rsidR="00880D3F" w:rsidRPr="003E4F6F" w:rsidRDefault="00880D3F" w:rsidP="00880D3F">
            <w:pPr>
              <w:jc w:val="center"/>
              <w:rPr>
                <w:b/>
                <w:bCs/>
                <w:sz w:val="18"/>
                <w:szCs w:val="18"/>
              </w:rPr>
            </w:pPr>
            <w:r w:rsidRPr="003E4F6F">
              <w:rPr>
                <w:b/>
                <w:bCs/>
                <w:sz w:val="18"/>
                <w:szCs w:val="18"/>
              </w:rPr>
              <w:t>32</w:t>
            </w:r>
          </w:p>
        </w:tc>
        <w:tc>
          <w:tcPr>
            <w:tcW w:w="850" w:type="dxa"/>
            <w:vAlign w:val="center"/>
          </w:tcPr>
          <w:p w:rsidR="00880D3F" w:rsidRPr="003E4F6F" w:rsidRDefault="00880D3F" w:rsidP="00880D3F">
            <w:pPr>
              <w:jc w:val="center"/>
              <w:rPr>
                <w:b/>
                <w:bCs/>
                <w:sz w:val="18"/>
                <w:szCs w:val="18"/>
              </w:rPr>
            </w:pPr>
            <w:r w:rsidRPr="003E4F6F">
              <w:rPr>
                <w:b/>
                <w:bCs/>
                <w:sz w:val="18"/>
                <w:szCs w:val="18"/>
              </w:rPr>
              <w:t> </w:t>
            </w:r>
          </w:p>
        </w:tc>
        <w:tc>
          <w:tcPr>
            <w:tcW w:w="709" w:type="dxa"/>
            <w:vAlign w:val="center"/>
          </w:tcPr>
          <w:p w:rsidR="00880D3F" w:rsidRPr="003E4F6F" w:rsidRDefault="00880D3F" w:rsidP="00880D3F">
            <w:pPr>
              <w:jc w:val="center"/>
              <w:rPr>
                <w:b/>
                <w:bCs/>
                <w:sz w:val="18"/>
                <w:szCs w:val="18"/>
              </w:rPr>
            </w:pPr>
            <w:r w:rsidRPr="003E4F6F">
              <w:rPr>
                <w:b/>
                <w:bCs/>
                <w:sz w:val="18"/>
                <w:szCs w:val="18"/>
              </w:rPr>
              <w:t>5</w:t>
            </w:r>
          </w:p>
        </w:tc>
        <w:tc>
          <w:tcPr>
            <w:tcW w:w="425" w:type="dxa"/>
            <w:vAlign w:val="center"/>
          </w:tcPr>
          <w:p w:rsidR="00880D3F" w:rsidRPr="003E4F6F" w:rsidRDefault="00880D3F" w:rsidP="00880D3F">
            <w:pPr>
              <w:jc w:val="center"/>
              <w:rPr>
                <w:b/>
                <w:bCs/>
                <w:sz w:val="18"/>
                <w:szCs w:val="18"/>
              </w:rPr>
            </w:pPr>
            <w:r w:rsidRPr="003E4F6F">
              <w:rPr>
                <w:b/>
                <w:bCs/>
                <w:sz w:val="18"/>
                <w:szCs w:val="18"/>
              </w:rPr>
              <w:t>60</w:t>
            </w:r>
          </w:p>
        </w:tc>
        <w:tc>
          <w:tcPr>
            <w:tcW w:w="567" w:type="dxa"/>
            <w:vAlign w:val="center"/>
          </w:tcPr>
          <w:p w:rsidR="00880D3F" w:rsidRPr="003E4F6F" w:rsidRDefault="00880D3F" w:rsidP="00880D3F">
            <w:pPr>
              <w:jc w:val="center"/>
              <w:rPr>
                <w:b/>
                <w:bCs/>
                <w:sz w:val="18"/>
                <w:szCs w:val="18"/>
              </w:rPr>
            </w:pPr>
            <w:r w:rsidRPr="003E4F6F">
              <w:rPr>
                <w:b/>
                <w:bCs/>
                <w:sz w:val="18"/>
                <w:szCs w:val="18"/>
              </w:rPr>
              <w:t>30</w:t>
            </w:r>
          </w:p>
        </w:tc>
        <w:tc>
          <w:tcPr>
            <w:tcW w:w="851"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3</w:t>
            </w:r>
          </w:p>
        </w:tc>
        <w:tc>
          <w:tcPr>
            <w:tcW w:w="567" w:type="dxa"/>
            <w:vAlign w:val="center"/>
          </w:tcPr>
          <w:p w:rsidR="00880D3F" w:rsidRPr="003E4F6F" w:rsidRDefault="00880D3F" w:rsidP="00880D3F">
            <w:pPr>
              <w:jc w:val="center"/>
              <w:rPr>
                <w:b/>
                <w:bCs/>
                <w:sz w:val="18"/>
                <w:szCs w:val="18"/>
              </w:rPr>
            </w:pPr>
            <w:r w:rsidRPr="003E4F6F">
              <w:rPr>
                <w:b/>
                <w:bCs/>
                <w:sz w:val="18"/>
                <w:szCs w:val="18"/>
              </w:rPr>
              <w:t>30</w:t>
            </w:r>
          </w:p>
        </w:tc>
        <w:tc>
          <w:tcPr>
            <w:tcW w:w="567" w:type="dxa"/>
            <w:vAlign w:val="center"/>
          </w:tcPr>
          <w:p w:rsidR="00880D3F" w:rsidRPr="003E4F6F" w:rsidRDefault="00880D3F" w:rsidP="00880D3F">
            <w:pPr>
              <w:jc w:val="center"/>
              <w:rPr>
                <w:b/>
                <w:bCs/>
                <w:sz w:val="18"/>
                <w:szCs w:val="18"/>
              </w:rPr>
            </w:pPr>
            <w:r w:rsidRPr="003E4F6F">
              <w:rPr>
                <w:b/>
                <w:bCs/>
                <w:sz w:val="18"/>
                <w:szCs w:val="18"/>
              </w:rPr>
              <w:t>18</w:t>
            </w:r>
          </w:p>
        </w:tc>
        <w:tc>
          <w:tcPr>
            <w:tcW w:w="851"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16</w:t>
            </w:r>
          </w:p>
        </w:tc>
        <w:tc>
          <w:tcPr>
            <w:tcW w:w="425" w:type="dxa"/>
            <w:vAlign w:val="center"/>
          </w:tcPr>
          <w:p w:rsidR="00880D3F" w:rsidRPr="003E4F6F" w:rsidRDefault="00880D3F" w:rsidP="00880D3F">
            <w:pPr>
              <w:jc w:val="center"/>
              <w:rPr>
                <w:b/>
                <w:bCs/>
                <w:sz w:val="18"/>
                <w:szCs w:val="18"/>
              </w:rPr>
            </w:pPr>
            <w:r w:rsidRPr="003E4F6F">
              <w:rPr>
                <w:b/>
                <w:bCs/>
                <w:sz w:val="18"/>
                <w:szCs w:val="18"/>
              </w:rPr>
              <w:t>210</w:t>
            </w:r>
          </w:p>
        </w:tc>
        <w:tc>
          <w:tcPr>
            <w:tcW w:w="567" w:type="dxa"/>
            <w:vAlign w:val="center"/>
          </w:tcPr>
          <w:p w:rsidR="00880D3F" w:rsidRPr="003E4F6F" w:rsidRDefault="00880D3F" w:rsidP="00880D3F">
            <w:pPr>
              <w:jc w:val="center"/>
              <w:rPr>
                <w:b/>
                <w:bCs/>
                <w:sz w:val="18"/>
                <w:szCs w:val="18"/>
              </w:rPr>
            </w:pPr>
            <w:r w:rsidRPr="003E4F6F">
              <w:rPr>
                <w:b/>
                <w:bCs/>
                <w:sz w:val="18"/>
                <w:szCs w:val="18"/>
              </w:rPr>
              <w:t>80</w:t>
            </w:r>
          </w:p>
        </w:tc>
        <w:tc>
          <w:tcPr>
            <w:tcW w:w="567" w:type="dxa"/>
            <w:vAlign w:val="center"/>
          </w:tcPr>
          <w:p w:rsidR="00880D3F" w:rsidRPr="003E4F6F" w:rsidRDefault="00880D3F" w:rsidP="00880D3F">
            <w:pPr>
              <w:jc w:val="center"/>
              <w:rPr>
                <w:sz w:val="18"/>
                <w:szCs w:val="18"/>
              </w:rPr>
            </w:pPr>
            <w:r w:rsidRPr="003E4F6F">
              <w:rPr>
                <w:sz w:val="18"/>
                <w:szCs w:val="18"/>
              </w:rPr>
              <w:t> </w:t>
            </w:r>
          </w:p>
        </w:tc>
        <w:tc>
          <w:tcPr>
            <w:tcW w:w="567" w:type="dxa"/>
            <w:vAlign w:val="center"/>
          </w:tcPr>
          <w:p w:rsidR="00880D3F" w:rsidRPr="003E4F6F" w:rsidRDefault="00880D3F" w:rsidP="00880D3F">
            <w:pPr>
              <w:jc w:val="center"/>
              <w:rPr>
                <w:sz w:val="18"/>
                <w:szCs w:val="18"/>
              </w:rPr>
            </w:pPr>
            <w:r w:rsidRPr="003E4F6F">
              <w:rPr>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 </w:t>
            </w:r>
          </w:p>
        </w:tc>
      </w:tr>
      <w:tr w:rsidR="00880D3F" w:rsidTr="00880D3F">
        <w:trPr>
          <w:cantSplit/>
          <w:trHeight w:val="439"/>
        </w:trPr>
        <w:tc>
          <w:tcPr>
            <w:tcW w:w="15735" w:type="dxa"/>
            <w:gridSpan w:val="20"/>
          </w:tcPr>
          <w:p w:rsidR="00880D3F" w:rsidRPr="003E4F6F" w:rsidRDefault="00880D3F" w:rsidP="00880D3F">
            <w:pPr>
              <w:jc w:val="center"/>
              <w:rPr>
                <w:b/>
                <w:bCs/>
              </w:rPr>
            </w:pPr>
            <w:r w:rsidRPr="003E4F6F">
              <w:rPr>
                <w:b/>
                <w:bCs/>
              </w:rPr>
              <w:lastRenderedPageBreak/>
              <w:t>Естественнонаучная направленность</w:t>
            </w:r>
          </w:p>
        </w:tc>
      </w:tr>
      <w:tr w:rsidR="00880D3F" w:rsidTr="009F5E91">
        <w:trPr>
          <w:cantSplit/>
          <w:trHeight w:val="1134"/>
        </w:trPr>
        <w:tc>
          <w:tcPr>
            <w:tcW w:w="568" w:type="dxa"/>
          </w:tcPr>
          <w:p w:rsidR="00880D3F" w:rsidRPr="003E4F6F" w:rsidRDefault="00880D3F" w:rsidP="00880D3F">
            <w:pPr>
              <w:jc w:val="right"/>
              <w:rPr>
                <w:sz w:val="18"/>
                <w:szCs w:val="18"/>
              </w:rPr>
            </w:pPr>
            <w:r w:rsidRPr="003E4F6F">
              <w:rPr>
                <w:sz w:val="18"/>
                <w:szCs w:val="18"/>
              </w:rPr>
              <w:t>55</w:t>
            </w:r>
          </w:p>
        </w:tc>
        <w:tc>
          <w:tcPr>
            <w:tcW w:w="3969" w:type="dxa"/>
            <w:vAlign w:val="center"/>
          </w:tcPr>
          <w:p w:rsidR="00880D3F" w:rsidRPr="003E4F6F" w:rsidRDefault="00880D3F" w:rsidP="00880D3F">
            <w:pPr>
              <w:jc w:val="center"/>
              <w:rPr>
                <w:sz w:val="18"/>
                <w:szCs w:val="18"/>
              </w:rPr>
            </w:pPr>
            <w:r w:rsidRPr="003E4F6F">
              <w:rPr>
                <w:sz w:val="18"/>
                <w:szCs w:val="18"/>
              </w:rPr>
              <w:t xml:space="preserve">Модифицированная, </w:t>
            </w:r>
            <w:r w:rsidRPr="003E4F6F">
              <w:rPr>
                <w:sz w:val="18"/>
                <w:szCs w:val="18"/>
              </w:rPr>
              <w:br/>
              <w:t>«Географическое творчество»,</w:t>
            </w:r>
            <w:r w:rsidRPr="003E4F6F">
              <w:rPr>
                <w:sz w:val="18"/>
                <w:szCs w:val="18"/>
              </w:rPr>
              <w:br/>
              <w:t>10-16 лет, 1 год</w:t>
            </w:r>
          </w:p>
        </w:tc>
        <w:tc>
          <w:tcPr>
            <w:tcW w:w="709" w:type="dxa"/>
            <w:vAlign w:val="center"/>
          </w:tcPr>
          <w:p w:rsidR="00880D3F" w:rsidRPr="003E4F6F" w:rsidRDefault="00880D3F" w:rsidP="00880D3F">
            <w:pPr>
              <w:jc w:val="center"/>
              <w:rPr>
                <w:sz w:val="18"/>
                <w:szCs w:val="18"/>
              </w:rPr>
            </w:pPr>
            <w:r w:rsidRPr="003E4F6F">
              <w:rPr>
                <w:sz w:val="18"/>
                <w:szCs w:val="18"/>
              </w:rPr>
              <w:t>2</w:t>
            </w:r>
          </w:p>
        </w:tc>
        <w:tc>
          <w:tcPr>
            <w:tcW w:w="850" w:type="dxa"/>
            <w:vAlign w:val="center"/>
          </w:tcPr>
          <w:p w:rsidR="00880D3F" w:rsidRPr="003E4F6F" w:rsidRDefault="00880D3F" w:rsidP="00880D3F">
            <w:pPr>
              <w:jc w:val="center"/>
              <w:rPr>
                <w:sz w:val="18"/>
                <w:szCs w:val="18"/>
              </w:rPr>
            </w:pPr>
            <w:r w:rsidRPr="003E4F6F">
              <w:rPr>
                <w:sz w:val="18"/>
                <w:szCs w:val="18"/>
              </w:rPr>
              <w:t>30</w:t>
            </w:r>
          </w:p>
        </w:tc>
        <w:tc>
          <w:tcPr>
            <w:tcW w:w="851" w:type="dxa"/>
            <w:vAlign w:val="center"/>
          </w:tcPr>
          <w:p w:rsidR="00880D3F" w:rsidRPr="003E4F6F" w:rsidRDefault="00880D3F" w:rsidP="00880D3F">
            <w:pPr>
              <w:jc w:val="center"/>
              <w:rPr>
                <w:sz w:val="18"/>
                <w:szCs w:val="18"/>
              </w:rPr>
            </w:pPr>
            <w:r w:rsidRPr="003E4F6F">
              <w:rPr>
                <w:sz w:val="18"/>
                <w:szCs w:val="18"/>
              </w:rPr>
              <w:t>8</w:t>
            </w:r>
          </w:p>
        </w:tc>
        <w:tc>
          <w:tcPr>
            <w:tcW w:w="850" w:type="dxa"/>
            <w:vAlign w:val="center"/>
          </w:tcPr>
          <w:p w:rsidR="00880D3F" w:rsidRPr="003E4F6F" w:rsidRDefault="00880D3F" w:rsidP="00880D3F">
            <w:pPr>
              <w:jc w:val="center"/>
              <w:rPr>
                <w:sz w:val="18"/>
                <w:szCs w:val="18"/>
              </w:rPr>
            </w:pPr>
            <w:r w:rsidRPr="003E4F6F">
              <w:rPr>
                <w:sz w:val="18"/>
                <w:szCs w:val="18"/>
              </w:rPr>
              <w:t>Творческое задание</w:t>
            </w:r>
          </w:p>
        </w:tc>
        <w:tc>
          <w:tcPr>
            <w:tcW w:w="709"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 </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851"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 </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851"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2</w:t>
            </w:r>
          </w:p>
        </w:tc>
        <w:tc>
          <w:tcPr>
            <w:tcW w:w="425" w:type="dxa"/>
            <w:vAlign w:val="center"/>
          </w:tcPr>
          <w:p w:rsidR="00880D3F" w:rsidRPr="003E4F6F" w:rsidRDefault="00880D3F" w:rsidP="00880D3F">
            <w:pPr>
              <w:jc w:val="center"/>
              <w:rPr>
                <w:sz w:val="18"/>
                <w:szCs w:val="18"/>
              </w:rPr>
            </w:pPr>
            <w:r w:rsidRPr="003E4F6F">
              <w:rPr>
                <w:sz w:val="18"/>
                <w:szCs w:val="18"/>
              </w:rPr>
              <w:t>30</w:t>
            </w:r>
          </w:p>
        </w:tc>
        <w:tc>
          <w:tcPr>
            <w:tcW w:w="567" w:type="dxa"/>
            <w:vAlign w:val="center"/>
          </w:tcPr>
          <w:p w:rsidR="00880D3F" w:rsidRPr="003E4F6F" w:rsidRDefault="00880D3F" w:rsidP="00880D3F">
            <w:pPr>
              <w:jc w:val="center"/>
              <w:rPr>
                <w:sz w:val="18"/>
                <w:szCs w:val="18"/>
              </w:rPr>
            </w:pPr>
            <w:r w:rsidRPr="003E4F6F">
              <w:rPr>
                <w:sz w:val="18"/>
                <w:szCs w:val="18"/>
              </w:rPr>
              <w:t>8</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 </w:t>
            </w:r>
          </w:p>
        </w:tc>
      </w:tr>
      <w:tr w:rsidR="00880D3F" w:rsidTr="009F5E91">
        <w:trPr>
          <w:cantSplit/>
          <w:trHeight w:val="1134"/>
        </w:trPr>
        <w:tc>
          <w:tcPr>
            <w:tcW w:w="568" w:type="dxa"/>
          </w:tcPr>
          <w:p w:rsidR="00880D3F" w:rsidRPr="003E4F6F" w:rsidRDefault="00880D3F" w:rsidP="00880D3F">
            <w:pPr>
              <w:jc w:val="right"/>
              <w:rPr>
                <w:sz w:val="18"/>
                <w:szCs w:val="18"/>
              </w:rPr>
            </w:pPr>
            <w:r w:rsidRPr="003E4F6F">
              <w:rPr>
                <w:sz w:val="18"/>
                <w:szCs w:val="18"/>
              </w:rPr>
              <w:t>56</w:t>
            </w:r>
          </w:p>
        </w:tc>
        <w:tc>
          <w:tcPr>
            <w:tcW w:w="3969" w:type="dxa"/>
            <w:vAlign w:val="center"/>
          </w:tcPr>
          <w:p w:rsidR="00880D3F" w:rsidRPr="003E4F6F" w:rsidRDefault="00880D3F" w:rsidP="00880D3F">
            <w:pPr>
              <w:jc w:val="center"/>
              <w:rPr>
                <w:sz w:val="18"/>
                <w:szCs w:val="18"/>
              </w:rPr>
            </w:pPr>
            <w:r w:rsidRPr="003E4F6F">
              <w:rPr>
                <w:sz w:val="18"/>
                <w:szCs w:val="18"/>
              </w:rPr>
              <w:t xml:space="preserve">Модифицированная, </w:t>
            </w:r>
            <w:r w:rsidRPr="003E4F6F">
              <w:rPr>
                <w:sz w:val="18"/>
                <w:szCs w:val="18"/>
              </w:rPr>
              <w:br/>
              <w:t>«Занимательная география»,</w:t>
            </w:r>
            <w:r w:rsidRPr="003E4F6F">
              <w:rPr>
                <w:sz w:val="18"/>
                <w:szCs w:val="18"/>
              </w:rPr>
              <w:br/>
              <w:t>10-16 лет, 1 год</w:t>
            </w:r>
          </w:p>
        </w:tc>
        <w:tc>
          <w:tcPr>
            <w:tcW w:w="709" w:type="dxa"/>
            <w:vAlign w:val="center"/>
          </w:tcPr>
          <w:p w:rsidR="00880D3F" w:rsidRPr="003E4F6F" w:rsidRDefault="00880D3F" w:rsidP="00880D3F">
            <w:pPr>
              <w:jc w:val="center"/>
              <w:rPr>
                <w:sz w:val="18"/>
                <w:szCs w:val="18"/>
              </w:rPr>
            </w:pPr>
            <w:r w:rsidRPr="003E4F6F">
              <w:rPr>
                <w:sz w:val="18"/>
                <w:szCs w:val="18"/>
              </w:rPr>
              <w:t>1</w:t>
            </w:r>
          </w:p>
        </w:tc>
        <w:tc>
          <w:tcPr>
            <w:tcW w:w="850" w:type="dxa"/>
            <w:vAlign w:val="center"/>
          </w:tcPr>
          <w:p w:rsidR="00880D3F" w:rsidRPr="003E4F6F" w:rsidRDefault="00880D3F" w:rsidP="00880D3F">
            <w:pPr>
              <w:jc w:val="center"/>
              <w:rPr>
                <w:sz w:val="18"/>
                <w:szCs w:val="18"/>
              </w:rPr>
            </w:pPr>
            <w:r w:rsidRPr="003E4F6F">
              <w:rPr>
                <w:sz w:val="18"/>
                <w:szCs w:val="18"/>
              </w:rPr>
              <w:t>15</w:t>
            </w:r>
          </w:p>
        </w:tc>
        <w:tc>
          <w:tcPr>
            <w:tcW w:w="851" w:type="dxa"/>
            <w:vAlign w:val="center"/>
          </w:tcPr>
          <w:p w:rsidR="00880D3F" w:rsidRPr="003E4F6F" w:rsidRDefault="00880D3F" w:rsidP="00880D3F">
            <w:pPr>
              <w:jc w:val="center"/>
              <w:rPr>
                <w:sz w:val="18"/>
                <w:szCs w:val="18"/>
              </w:rPr>
            </w:pPr>
            <w:r w:rsidRPr="003E4F6F">
              <w:rPr>
                <w:sz w:val="18"/>
                <w:szCs w:val="18"/>
              </w:rPr>
              <w:t>4</w:t>
            </w:r>
          </w:p>
        </w:tc>
        <w:tc>
          <w:tcPr>
            <w:tcW w:w="850" w:type="dxa"/>
            <w:vAlign w:val="center"/>
          </w:tcPr>
          <w:p w:rsidR="00880D3F" w:rsidRPr="003E4F6F" w:rsidRDefault="00880D3F" w:rsidP="00880D3F">
            <w:pPr>
              <w:jc w:val="center"/>
              <w:rPr>
                <w:sz w:val="18"/>
                <w:szCs w:val="18"/>
              </w:rPr>
            </w:pPr>
            <w:r w:rsidRPr="003E4F6F">
              <w:rPr>
                <w:sz w:val="18"/>
                <w:szCs w:val="18"/>
              </w:rPr>
              <w:t>Тестирование</w:t>
            </w:r>
          </w:p>
        </w:tc>
        <w:tc>
          <w:tcPr>
            <w:tcW w:w="709"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851"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851"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1</w:t>
            </w:r>
          </w:p>
        </w:tc>
        <w:tc>
          <w:tcPr>
            <w:tcW w:w="425" w:type="dxa"/>
            <w:vAlign w:val="center"/>
          </w:tcPr>
          <w:p w:rsidR="00880D3F" w:rsidRPr="003E4F6F" w:rsidRDefault="00880D3F" w:rsidP="00880D3F">
            <w:pPr>
              <w:jc w:val="center"/>
              <w:rPr>
                <w:sz w:val="18"/>
                <w:szCs w:val="18"/>
              </w:rPr>
            </w:pPr>
            <w:r w:rsidRPr="003E4F6F">
              <w:rPr>
                <w:sz w:val="18"/>
                <w:szCs w:val="18"/>
              </w:rPr>
              <w:t>15</w:t>
            </w:r>
          </w:p>
        </w:tc>
        <w:tc>
          <w:tcPr>
            <w:tcW w:w="567" w:type="dxa"/>
            <w:vAlign w:val="center"/>
          </w:tcPr>
          <w:p w:rsidR="00880D3F" w:rsidRPr="003E4F6F" w:rsidRDefault="00880D3F" w:rsidP="00880D3F">
            <w:pPr>
              <w:jc w:val="center"/>
              <w:rPr>
                <w:sz w:val="18"/>
                <w:szCs w:val="18"/>
              </w:rPr>
            </w:pPr>
            <w:r w:rsidRPr="003E4F6F">
              <w:rPr>
                <w:sz w:val="18"/>
                <w:szCs w:val="18"/>
              </w:rPr>
              <w:t>4</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 </w:t>
            </w:r>
          </w:p>
        </w:tc>
      </w:tr>
      <w:tr w:rsidR="00880D3F" w:rsidTr="009F5E91">
        <w:trPr>
          <w:cantSplit/>
          <w:trHeight w:val="1134"/>
        </w:trPr>
        <w:tc>
          <w:tcPr>
            <w:tcW w:w="568" w:type="dxa"/>
          </w:tcPr>
          <w:p w:rsidR="00880D3F" w:rsidRPr="003E4F6F" w:rsidRDefault="00880D3F" w:rsidP="00880D3F">
            <w:pPr>
              <w:jc w:val="right"/>
              <w:rPr>
                <w:sz w:val="18"/>
                <w:szCs w:val="18"/>
              </w:rPr>
            </w:pPr>
            <w:r w:rsidRPr="003E4F6F">
              <w:rPr>
                <w:sz w:val="18"/>
                <w:szCs w:val="18"/>
              </w:rPr>
              <w:t>57</w:t>
            </w:r>
          </w:p>
        </w:tc>
        <w:tc>
          <w:tcPr>
            <w:tcW w:w="3969" w:type="dxa"/>
            <w:vAlign w:val="center"/>
          </w:tcPr>
          <w:p w:rsidR="00880D3F" w:rsidRPr="003E4F6F" w:rsidRDefault="00880D3F" w:rsidP="00880D3F">
            <w:pPr>
              <w:jc w:val="center"/>
              <w:rPr>
                <w:sz w:val="18"/>
                <w:szCs w:val="18"/>
              </w:rPr>
            </w:pPr>
            <w:r w:rsidRPr="003E4F6F">
              <w:rPr>
                <w:sz w:val="18"/>
                <w:szCs w:val="18"/>
              </w:rPr>
              <w:t xml:space="preserve">Модифицированная, </w:t>
            </w:r>
            <w:r w:rsidRPr="003E4F6F">
              <w:rPr>
                <w:sz w:val="18"/>
                <w:szCs w:val="18"/>
              </w:rPr>
              <w:br/>
              <w:t>«Школа Кота да Винчи»,</w:t>
            </w:r>
            <w:r w:rsidRPr="003E4F6F">
              <w:rPr>
                <w:sz w:val="18"/>
                <w:szCs w:val="18"/>
              </w:rPr>
              <w:br/>
              <w:t>11-13 лет, 2 года</w:t>
            </w:r>
          </w:p>
        </w:tc>
        <w:tc>
          <w:tcPr>
            <w:tcW w:w="709" w:type="dxa"/>
            <w:vAlign w:val="center"/>
          </w:tcPr>
          <w:p w:rsidR="00880D3F" w:rsidRPr="003E4F6F" w:rsidRDefault="00880D3F" w:rsidP="00880D3F">
            <w:pPr>
              <w:jc w:val="center"/>
              <w:rPr>
                <w:sz w:val="18"/>
                <w:szCs w:val="18"/>
              </w:rPr>
            </w:pPr>
            <w:r w:rsidRPr="003E4F6F">
              <w:rPr>
                <w:sz w:val="18"/>
                <w:szCs w:val="18"/>
              </w:rPr>
              <w:t> </w:t>
            </w:r>
          </w:p>
        </w:tc>
        <w:tc>
          <w:tcPr>
            <w:tcW w:w="850" w:type="dxa"/>
            <w:vAlign w:val="center"/>
          </w:tcPr>
          <w:p w:rsidR="00880D3F" w:rsidRPr="003E4F6F" w:rsidRDefault="00880D3F" w:rsidP="00880D3F">
            <w:pPr>
              <w:jc w:val="center"/>
              <w:rPr>
                <w:sz w:val="18"/>
                <w:szCs w:val="18"/>
              </w:rPr>
            </w:pPr>
            <w:r w:rsidRPr="003E4F6F">
              <w:rPr>
                <w:sz w:val="18"/>
                <w:szCs w:val="18"/>
              </w:rPr>
              <w:t> </w:t>
            </w:r>
          </w:p>
        </w:tc>
        <w:tc>
          <w:tcPr>
            <w:tcW w:w="851" w:type="dxa"/>
            <w:vAlign w:val="center"/>
          </w:tcPr>
          <w:p w:rsidR="00880D3F" w:rsidRPr="003E4F6F" w:rsidRDefault="00880D3F" w:rsidP="00880D3F">
            <w:pPr>
              <w:jc w:val="center"/>
              <w:rPr>
                <w:sz w:val="18"/>
                <w:szCs w:val="18"/>
              </w:rPr>
            </w:pPr>
            <w:r w:rsidRPr="003E4F6F">
              <w:rPr>
                <w:sz w:val="18"/>
                <w:szCs w:val="18"/>
              </w:rPr>
              <w:t> </w:t>
            </w:r>
          </w:p>
        </w:tc>
        <w:tc>
          <w:tcPr>
            <w:tcW w:w="850" w:type="dxa"/>
            <w:vAlign w:val="center"/>
          </w:tcPr>
          <w:p w:rsidR="00880D3F" w:rsidRPr="003E4F6F" w:rsidRDefault="00880D3F" w:rsidP="00880D3F">
            <w:pPr>
              <w:jc w:val="center"/>
              <w:rPr>
                <w:sz w:val="18"/>
                <w:szCs w:val="18"/>
              </w:rPr>
            </w:pPr>
            <w:r w:rsidRPr="003E4F6F">
              <w:rPr>
                <w:sz w:val="18"/>
                <w:szCs w:val="18"/>
              </w:rPr>
              <w:t> </w:t>
            </w:r>
          </w:p>
        </w:tc>
        <w:tc>
          <w:tcPr>
            <w:tcW w:w="709" w:type="dxa"/>
            <w:vAlign w:val="center"/>
          </w:tcPr>
          <w:p w:rsidR="00880D3F" w:rsidRPr="003E4F6F" w:rsidRDefault="00880D3F" w:rsidP="00880D3F">
            <w:pPr>
              <w:jc w:val="center"/>
              <w:rPr>
                <w:rFonts w:ascii="Calibri" w:hAnsi="Calibri" w:cs="Calibri"/>
                <w:sz w:val="18"/>
                <w:szCs w:val="18"/>
              </w:rPr>
            </w:pPr>
            <w:r w:rsidRPr="003E4F6F">
              <w:rPr>
                <w:rFonts w:ascii="Calibri" w:hAnsi="Calibri" w:cs="Calibri"/>
                <w:sz w:val="18"/>
                <w:szCs w:val="18"/>
              </w:rPr>
              <w:t>1</w:t>
            </w:r>
          </w:p>
        </w:tc>
        <w:tc>
          <w:tcPr>
            <w:tcW w:w="425" w:type="dxa"/>
            <w:vAlign w:val="center"/>
          </w:tcPr>
          <w:p w:rsidR="00880D3F" w:rsidRPr="003E4F6F" w:rsidRDefault="00880D3F" w:rsidP="00880D3F">
            <w:pPr>
              <w:jc w:val="center"/>
              <w:rPr>
                <w:rFonts w:ascii="Calibri" w:hAnsi="Calibri" w:cs="Calibri"/>
                <w:sz w:val="18"/>
                <w:szCs w:val="18"/>
              </w:rPr>
            </w:pPr>
            <w:r w:rsidRPr="003E4F6F">
              <w:rPr>
                <w:rFonts w:ascii="Calibri" w:hAnsi="Calibri" w:cs="Calibri"/>
                <w:sz w:val="18"/>
                <w:szCs w:val="18"/>
              </w:rPr>
              <w:t>12</w:t>
            </w:r>
          </w:p>
        </w:tc>
        <w:tc>
          <w:tcPr>
            <w:tcW w:w="567" w:type="dxa"/>
            <w:vAlign w:val="center"/>
          </w:tcPr>
          <w:p w:rsidR="00880D3F" w:rsidRPr="003E4F6F" w:rsidRDefault="00880D3F" w:rsidP="00880D3F">
            <w:pPr>
              <w:jc w:val="center"/>
              <w:rPr>
                <w:rFonts w:ascii="Calibri" w:hAnsi="Calibri" w:cs="Calibri"/>
                <w:sz w:val="18"/>
                <w:szCs w:val="18"/>
              </w:rPr>
            </w:pPr>
            <w:r w:rsidRPr="003E4F6F">
              <w:rPr>
                <w:rFonts w:ascii="Calibri" w:hAnsi="Calibri" w:cs="Calibri"/>
                <w:sz w:val="18"/>
                <w:szCs w:val="18"/>
              </w:rPr>
              <w:t>6</w:t>
            </w:r>
          </w:p>
        </w:tc>
        <w:tc>
          <w:tcPr>
            <w:tcW w:w="851" w:type="dxa"/>
            <w:vAlign w:val="center"/>
          </w:tcPr>
          <w:p w:rsidR="00880D3F" w:rsidRPr="003E4F6F" w:rsidRDefault="00880D3F" w:rsidP="00880D3F">
            <w:pPr>
              <w:jc w:val="center"/>
              <w:rPr>
                <w:sz w:val="18"/>
                <w:szCs w:val="18"/>
              </w:rPr>
            </w:pPr>
            <w:r w:rsidRPr="003E4F6F">
              <w:rPr>
                <w:sz w:val="18"/>
                <w:szCs w:val="18"/>
              </w:rPr>
              <w:t>защита реферата</w:t>
            </w:r>
          </w:p>
        </w:tc>
        <w:tc>
          <w:tcPr>
            <w:tcW w:w="425"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851"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1</w:t>
            </w:r>
          </w:p>
        </w:tc>
        <w:tc>
          <w:tcPr>
            <w:tcW w:w="425" w:type="dxa"/>
            <w:vAlign w:val="center"/>
          </w:tcPr>
          <w:p w:rsidR="00880D3F" w:rsidRPr="003E4F6F" w:rsidRDefault="00880D3F" w:rsidP="00880D3F">
            <w:pPr>
              <w:jc w:val="center"/>
              <w:rPr>
                <w:sz w:val="18"/>
                <w:szCs w:val="18"/>
              </w:rPr>
            </w:pPr>
            <w:r w:rsidRPr="003E4F6F">
              <w:rPr>
                <w:sz w:val="18"/>
                <w:szCs w:val="18"/>
              </w:rPr>
              <w:t>12</w:t>
            </w:r>
          </w:p>
        </w:tc>
        <w:tc>
          <w:tcPr>
            <w:tcW w:w="567" w:type="dxa"/>
            <w:vAlign w:val="center"/>
          </w:tcPr>
          <w:p w:rsidR="00880D3F" w:rsidRPr="003E4F6F" w:rsidRDefault="00880D3F" w:rsidP="00880D3F">
            <w:pPr>
              <w:jc w:val="center"/>
              <w:rPr>
                <w:sz w:val="18"/>
                <w:szCs w:val="18"/>
              </w:rPr>
            </w:pPr>
            <w:r w:rsidRPr="003E4F6F">
              <w:rPr>
                <w:sz w:val="18"/>
                <w:szCs w:val="18"/>
              </w:rPr>
              <w:t>6</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 </w:t>
            </w:r>
          </w:p>
        </w:tc>
      </w:tr>
      <w:tr w:rsidR="00880D3F" w:rsidTr="009F5E91">
        <w:trPr>
          <w:cantSplit/>
          <w:trHeight w:val="1134"/>
        </w:trPr>
        <w:tc>
          <w:tcPr>
            <w:tcW w:w="568" w:type="dxa"/>
          </w:tcPr>
          <w:p w:rsidR="00880D3F" w:rsidRPr="003E4F6F" w:rsidRDefault="00880D3F" w:rsidP="00880D3F">
            <w:pPr>
              <w:jc w:val="right"/>
              <w:rPr>
                <w:sz w:val="18"/>
                <w:szCs w:val="18"/>
              </w:rPr>
            </w:pPr>
            <w:r w:rsidRPr="003E4F6F">
              <w:rPr>
                <w:sz w:val="18"/>
                <w:szCs w:val="18"/>
              </w:rPr>
              <w:t>58</w:t>
            </w:r>
          </w:p>
        </w:tc>
        <w:tc>
          <w:tcPr>
            <w:tcW w:w="3969" w:type="dxa"/>
            <w:vAlign w:val="center"/>
          </w:tcPr>
          <w:p w:rsidR="00880D3F" w:rsidRPr="003E4F6F" w:rsidRDefault="00880D3F" w:rsidP="00880D3F">
            <w:pPr>
              <w:jc w:val="center"/>
              <w:rPr>
                <w:sz w:val="18"/>
                <w:szCs w:val="18"/>
              </w:rPr>
            </w:pPr>
            <w:r w:rsidRPr="003E4F6F">
              <w:rPr>
                <w:sz w:val="18"/>
                <w:szCs w:val="18"/>
              </w:rPr>
              <w:t xml:space="preserve">Модифицированная, </w:t>
            </w:r>
            <w:r w:rsidRPr="003E4F6F">
              <w:rPr>
                <w:sz w:val="18"/>
                <w:szCs w:val="18"/>
              </w:rPr>
              <w:br/>
              <w:t>«Уйла,  эзлә,тап»,</w:t>
            </w:r>
            <w:r w:rsidRPr="003E4F6F">
              <w:rPr>
                <w:sz w:val="18"/>
                <w:szCs w:val="18"/>
              </w:rPr>
              <w:br/>
              <w:t>12-16 лет, 1 год</w:t>
            </w:r>
          </w:p>
        </w:tc>
        <w:tc>
          <w:tcPr>
            <w:tcW w:w="709" w:type="dxa"/>
            <w:vAlign w:val="center"/>
          </w:tcPr>
          <w:p w:rsidR="00880D3F" w:rsidRPr="003E4F6F" w:rsidRDefault="00880D3F" w:rsidP="00880D3F">
            <w:pPr>
              <w:jc w:val="center"/>
              <w:rPr>
                <w:sz w:val="18"/>
                <w:szCs w:val="18"/>
              </w:rPr>
            </w:pPr>
            <w:r w:rsidRPr="003E4F6F">
              <w:rPr>
                <w:sz w:val="18"/>
                <w:szCs w:val="18"/>
              </w:rPr>
              <w:t>1</w:t>
            </w:r>
          </w:p>
        </w:tc>
        <w:tc>
          <w:tcPr>
            <w:tcW w:w="850" w:type="dxa"/>
            <w:vAlign w:val="center"/>
          </w:tcPr>
          <w:p w:rsidR="00880D3F" w:rsidRPr="003E4F6F" w:rsidRDefault="00880D3F" w:rsidP="00880D3F">
            <w:pPr>
              <w:jc w:val="center"/>
              <w:rPr>
                <w:sz w:val="18"/>
                <w:szCs w:val="18"/>
              </w:rPr>
            </w:pPr>
            <w:r w:rsidRPr="003E4F6F">
              <w:rPr>
                <w:sz w:val="18"/>
                <w:szCs w:val="18"/>
              </w:rPr>
              <w:t>15</w:t>
            </w:r>
          </w:p>
        </w:tc>
        <w:tc>
          <w:tcPr>
            <w:tcW w:w="851" w:type="dxa"/>
            <w:vAlign w:val="center"/>
          </w:tcPr>
          <w:p w:rsidR="00880D3F" w:rsidRPr="003E4F6F" w:rsidRDefault="00880D3F" w:rsidP="00880D3F">
            <w:pPr>
              <w:jc w:val="center"/>
              <w:rPr>
                <w:sz w:val="18"/>
                <w:szCs w:val="18"/>
              </w:rPr>
            </w:pPr>
            <w:r w:rsidRPr="003E4F6F">
              <w:rPr>
                <w:sz w:val="18"/>
                <w:szCs w:val="18"/>
              </w:rPr>
              <w:t>4</w:t>
            </w:r>
          </w:p>
        </w:tc>
        <w:tc>
          <w:tcPr>
            <w:tcW w:w="850" w:type="dxa"/>
            <w:vAlign w:val="center"/>
          </w:tcPr>
          <w:p w:rsidR="00880D3F" w:rsidRPr="003E4F6F" w:rsidRDefault="00880D3F" w:rsidP="00880D3F">
            <w:pPr>
              <w:jc w:val="center"/>
              <w:rPr>
                <w:sz w:val="18"/>
                <w:szCs w:val="18"/>
              </w:rPr>
            </w:pPr>
            <w:r>
              <w:rPr>
                <w:sz w:val="18"/>
                <w:szCs w:val="18"/>
              </w:rPr>
              <w:t>З</w:t>
            </w:r>
            <w:r w:rsidRPr="003E4F6F">
              <w:rPr>
                <w:sz w:val="18"/>
                <w:szCs w:val="18"/>
              </w:rPr>
              <w:t>ащита реферата</w:t>
            </w:r>
          </w:p>
        </w:tc>
        <w:tc>
          <w:tcPr>
            <w:tcW w:w="709"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851"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851"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1</w:t>
            </w:r>
          </w:p>
        </w:tc>
        <w:tc>
          <w:tcPr>
            <w:tcW w:w="425" w:type="dxa"/>
            <w:vAlign w:val="center"/>
          </w:tcPr>
          <w:p w:rsidR="00880D3F" w:rsidRPr="003E4F6F" w:rsidRDefault="00880D3F" w:rsidP="00880D3F">
            <w:pPr>
              <w:jc w:val="center"/>
              <w:rPr>
                <w:sz w:val="18"/>
                <w:szCs w:val="18"/>
              </w:rPr>
            </w:pPr>
            <w:r w:rsidRPr="003E4F6F">
              <w:rPr>
                <w:sz w:val="18"/>
                <w:szCs w:val="18"/>
              </w:rPr>
              <w:t>15</w:t>
            </w:r>
          </w:p>
        </w:tc>
        <w:tc>
          <w:tcPr>
            <w:tcW w:w="567" w:type="dxa"/>
            <w:vAlign w:val="center"/>
          </w:tcPr>
          <w:p w:rsidR="00880D3F" w:rsidRPr="003E4F6F" w:rsidRDefault="00880D3F" w:rsidP="00880D3F">
            <w:pPr>
              <w:jc w:val="center"/>
              <w:rPr>
                <w:sz w:val="18"/>
                <w:szCs w:val="18"/>
              </w:rPr>
            </w:pPr>
            <w:r w:rsidRPr="003E4F6F">
              <w:rPr>
                <w:sz w:val="18"/>
                <w:szCs w:val="18"/>
              </w:rPr>
              <w:t>4</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 </w:t>
            </w:r>
          </w:p>
        </w:tc>
      </w:tr>
      <w:tr w:rsidR="00880D3F" w:rsidTr="009F5E91">
        <w:trPr>
          <w:cantSplit/>
          <w:trHeight w:val="1134"/>
        </w:trPr>
        <w:tc>
          <w:tcPr>
            <w:tcW w:w="568" w:type="dxa"/>
          </w:tcPr>
          <w:p w:rsidR="00880D3F" w:rsidRPr="003E4F6F" w:rsidRDefault="00880D3F" w:rsidP="00880D3F">
            <w:pPr>
              <w:jc w:val="right"/>
              <w:rPr>
                <w:sz w:val="18"/>
                <w:szCs w:val="18"/>
              </w:rPr>
            </w:pPr>
            <w:r w:rsidRPr="003E4F6F">
              <w:rPr>
                <w:sz w:val="18"/>
                <w:szCs w:val="18"/>
              </w:rPr>
              <w:t>59</w:t>
            </w:r>
          </w:p>
        </w:tc>
        <w:tc>
          <w:tcPr>
            <w:tcW w:w="3969" w:type="dxa"/>
            <w:vAlign w:val="center"/>
          </w:tcPr>
          <w:p w:rsidR="00880D3F" w:rsidRPr="003E4F6F" w:rsidRDefault="00880D3F" w:rsidP="00880D3F">
            <w:pPr>
              <w:jc w:val="center"/>
              <w:rPr>
                <w:sz w:val="18"/>
                <w:szCs w:val="18"/>
              </w:rPr>
            </w:pPr>
            <w:r w:rsidRPr="003E4F6F">
              <w:rPr>
                <w:sz w:val="18"/>
                <w:szCs w:val="18"/>
              </w:rPr>
              <w:t xml:space="preserve">Модифицированная, </w:t>
            </w:r>
            <w:r w:rsidRPr="003E4F6F">
              <w:rPr>
                <w:sz w:val="18"/>
                <w:szCs w:val="18"/>
              </w:rPr>
              <w:br/>
              <w:t>«Яшь эзләнүчеләр»,</w:t>
            </w:r>
            <w:r w:rsidRPr="003E4F6F">
              <w:rPr>
                <w:sz w:val="18"/>
                <w:szCs w:val="18"/>
              </w:rPr>
              <w:br/>
              <w:t>12-16 лет, 3 года</w:t>
            </w:r>
          </w:p>
        </w:tc>
        <w:tc>
          <w:tcPr>
            <w:tcW w:w="709" w:type="dxa"/>
            <w:vAlign w:val="center"/>
          </w:tcPr>
          <w:p w:rsidR="00880D3F" w:rsidRPr="003E4F6F" w:rsidRDefault="00880D3F" w:rsidP="00880D3F">
            <w:pPr>
              <w:jc w:val="center"/>
              <w:rPr>
                <w:sz w:val="18"/>
                <w:szCs w:val="18"/>
              </w:rPr>
            </w:pPr>
            <w:r w:rsidRPr="003E4F6F">
              <w:rPr>
                <w:sz w:val="18"/>
                <w:szCs w:val="18"/>
              </w:rPr>
              <w:t> </w:t>
            </w:r>
          </w:p>
        </w:tc>
        <w:tc>
          <w:tcPr>
            <w:tcW w:w="850" w:type="dxa"/>
            <w:vAlign w:val="center"/>
          </w:tcPr>
          <w:p w:rsidR="00880D3F" w:rsidRPr="003E4F6F" w:rsidRDefault="00880D3F" w:rsidP="00880D3F">
            <w:pPr>
              <w:jc w:val="center"/>
              <w:rPr>
                <w:sz w:val="18"/>
                <w:szCs w:val="18"/>
              </w:rPr>
            </w:pPr>
            <w:r w:rsidRPr="003E4F6F">
              <w:rPr>
                <w:sz w:val="18"/>
                <w:szCs w:val="18"/>
              </w:rPr>
              <w:t> </w:t>
            </w:r>
          </w:p>
        </w:tc>
        <w:tc>
          <w:tcPr>
            <w:tcW w:w="851" w:type="dxa"/>
            <w:vAlign w:val="center"/>
          </w:tcPr>
          <w:p w:rsidR="00880D3F" w:rsidRPr="003E4F6F" w:rsidRDefault="00880D3F" w:rsidP="00880D3F">
            <w:pPr>
              <w:jc w:val="center"/>
              <w:rPr>
                <w:sz w:val="18"/>
                <w:szCs w:val="18"/>
              </w:rPr>
            </w:pPr>
            <w:r w:rsidRPr="003E4F6F">
              <w:rPr>
                <w:sz w:val="18"/>
                <w:szCs w:val="18"/>
              </w:rPr>
              <w:t> </w:t>
            </w:r>
          </w:p>
        </w:tc>
        <w:tc>
          <w:tcPr>
            <w:tcW w:w="850" w:type="dxa"/>
            <w:vAlign w:val="center"/>
          </w:tcPr>
          <w:p w:rsidR="00880D3F" w:rsidRPr="003E4F6F" w:rsidRDefault="00880D3F" w:rsidP="00880D3F">
            <w:pPr>
              <w:jc w:val="center"/>
              <w:rPr>
                <w:sz w:val="18"/>
                <w:szCs w:val="18"/>
              </w:rPr>
            </w:pPr>
            <w:r w:rsidRPr="003E4F6F">
              <w:rPr>
                <w:sz w:val="18"/>
                <w:szCs w:val="18"/>
              </w:rPr>
              <w:t> </w:t>
            </w:r>
          </w:p>
        </w:tc>
        <w:tc>
          <w:tcPr>
            <w:tcW w:w="709" w:type="dxa"/>
            <w:vAlign w:val="center"/>
          </w:tcPr>
          <w:p w:rsidR="00880D3F" w:rsidRPr="003E4F6F" w:rsidRDefault="00880D3F" w:rsidP="00880D3F">
            <w:pPr>
              <w:jc w:val="center"/>
              <w:rPr>
                <w:sz w:val="18"/>
                <w:szCs w:val="18"/>
              </w:rPr>
            </w:pPr>
            <w:r w:rsidRPr="003E4F6F">
              <w:rPr>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 </w:t>
            </w:r>
          </w:p>
        </w:tc>
        <w:tc>
          <w:tcPr>
            <w:tcW w:w="567" w:type="dxa"/>
            <w:vAlign w:val="center"/>
          </w:tcPr>
          <w:p w:rsidR="00880D3F" w:rsidRPr="003E4F6F" w:rsidRDefault="00880D3F" w:rsidP="00880D3F">
            <w:pPr>
              <w:jc w:val="center"/>
              <w:rPr>
                <w:sz w:val="18"/>
                <w:szCs w:val="18"/>
              </w:rPr>
            </w:pPr>
            <w:r w:rsidRPr="003E4F6F">
              <w:rPr>
                <w:sz w:val="18"/>
                <w:szCs w:val="18"/>
              </w:rPr>
              <w:t> </w:t>
            </w:r>
          </w:p>
        </w:tc>
        <w:tc>
          <w:tcPr>
            <w:tcW w:w="851" w:type="dxa"/>
            <w:vAlign w:val="center"/>
          </w:tcPr>
          <w:p w:rsidR="00880D3F" w:rsidRPr="003E4F6F" w:rsidRDefault="00880D3F" w:rsidP="00880D3F">
            <w:pPr>
              <w:jc w:val="center"/>
              <w:rPr>
                <w:sz w:val="18"/>
                <w:szCs w:val="18"/>
              </w:rPr>
            </w:pPr>
            <w:r w:rsidRPr="003E4F6F">
              <w:rPr>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1</w:t>
            </w:r>
          </w:p>
        </w:tc>
        <w:tc>
          <w:tcPr>
            <w:tcW w:w="567" w:type="dxa"/>
            <w:vAlign w:val="center"/>
          </w:tcPr>
          <w:p w:rsidR="00880D3F" w:rsidRPr="003E4F6F" w:rsidRDefault="00880D3F" w:rsidP="00880D3F">
            <w:pPr>
              <w:jc w:val="center"/>
              <w:rPr>
                <w:sz w:val="18"/>
                <w:szCs w:val="18"/>
              </w:rPr>
            </w:pPr>
            <w:r w:rsidRPr="003E4F6F">
              <w:rPr>
                <w:sz w:val="18"/>
                <w:szCs w:val="18"/>
              </w:rPr>
              <w:t>10</w:t>
            </w:r>
          </w:p>
        </w:tc>
        <w:tc>
          <w:tcPr>
            <w:tcW w:w="567" w:type="dxa"/>
            <w:vAlign w:val="center"/>
          </w:tcPr>
          <w:p w:rsidR="00880D3F" w:rsidRPr="003E4F6F" w:rsidRDefault="00880D3F" w:rsidP="00880D3F">
            <w:pPr>
              <w:jc w:val="center"/>
              <w:rPr>
                <w:sz w:val="18"/>
                <w:szCs w:val="18"/>
              </w:rPr>
            </w:pPr>
            <w:r w:rsidRPr="003E4F6F">
              <w:rPr>
                <w:sz w:val="18"/>
                <w:szCs w:val="18"/>
              </w:rPr>
              <w:t>6</w:t>
            </w:r>
          </w:p>
        </w:tc>
        <w:tc>
          <w:tcPr>
            <w:tcW w:w="851" w:type="dxa"/>
            <w:vAlign w:val="center"/>
          </w:tcPr>
          <w:p w:rsidR="00880D3F" w:rsidRPr="003E4F6F" w:rsidRDefault="00880D3F" w:rsidP="00880D3F">
            <w:pPr>
              <w:jc w:val="center"/>
              <w:rPr>
                <w:sz w:val="18"/>
                <w:szCs w:val="18"/>
              </w:rPr>
            </w:pPr>
            <w:r w:rsidRPr="003E4F6F">
              <w:rPr>
                <w:sz w:val="18"/>
                <w:szCs w:val="18"/>
              </w:rPr>
              <w:t>Защита проекта</w:t>
            </w:r>
          </w:p>
        </w:tc>
        <w:tc>
          <w:tcPr>
            <w:tcW w:w="425" w:type="dxa"/>
            <w:vAlign w:val="center"/>
          </w:tcPr>
          <w:p w:rsidR="00880D3F" w:rsidRPr="003E4F6F" w:rsidRDefault="00880D3F" w:rsidP="00880D3F">
            <w:pPr>
              <w:jc w:val="center"/>
              <w:rPr>
                <w:sz w:val="18"/>
                <w:szCs w:val="18"/>
              </w:rPr>
            </w:pPr>
            <w:r w:rsidRPr="003E4F6F">
              <w:rPr>
                <w:sz w:val="18"/>
                <w:szCs w:val="18"/>
              </w:rPr>
              <w:t>1</w:t>
            </w:r>
          </w:p>
        </w:tc>
        <w:tc>
          <w:tcPr>
            <w:tcW w:w="425" w:type="dxa"/>
            <w:vAlign w:val="center"/>
          </w:tcPr>
          <w:p w:rsidR="00880D3F" w:rsidRPr="003E4F6F" w:rsidRDefault="00880D3F" w:rsidP="00880D3F">
            <w:pPr>
              <w:jc w:val="center"/>
              <w:rPr>
                <w:sz w:val="18"/>
                <w:szCs w:val="18"/>
              </w:rPr>
            </w:pPr>
            <w:r w:rsidRPr="003E4F6F">
              <w:rPr>
                <w:sz w:val="18"/>
                <w:szCs w:val="18"/>
              </w:rPr>
              <w:t>10</w:t>
            </w:r>
          </w:p>
        </w:tc>
        <w:tc>
          <w:tcPr>
            <w:tcW w:w="567" w:type="dxa"/>
            <w:vAlign w:val="center"/>
          </w:tcPr>
          <w:p w:rsidR="00880D3F" w:rsidRPr="003E4F6F" w:rsidRDefault="00880D3F" w:rsidP="00880D3F">
            <w:pPr>
              <w:jc w:val="center"/>
              <w:rPr>
                <w:sz w:val="18"/>
                <w:szCs w:val="18"/>
              </w:rPr>
            </w:pPr>
            <w:r w:rsidRPr="003E4F6F">
              <w:rPr>
                <w:sz w:val="18"/>
                <w:szCs w:val="18"/>
              </w:rPr>
              <w:t>6</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 </w:t>
            </w:r>
          </w:p>
        </w:tc>
      </w:tr>
      <w:tr w:rsidR="00880D3F" w:rsidTr="009F5E91">
        <w:trPr>
          <w:cantSplit/>
          <w:trHeight w:val="1134"/>
        </w:trPr>
        <w:tc>
          <w:tcPr>
            <w:tcW w:w="568" w:type="dxa"/>
          </w:tcPr>
          <w:p w:rsidR="00880D3F" w:rsidRPr="003E4F6F" w:rsidRDefault="00880D3F" w:rsidP="00880D3F">
            <w:pPr>
              <w:jc w:val="right"/>
              <w:rPr>
                <w:sz w:val="18"/>
                <w:szCs w:val="18"/>
              </w:rPr>
            </w:pPr>
            <w:r w:rsidRPr="003E4F6F">
              <w:rPr>
                <w:sz w:val="18"/>
                <w:szCs w:val="18"/>
              </w:rPr>
              <w:t>60</w:t>
            </w:r>
          </w:p>
        </w:tc>
        <w:tc>
          <w:tcPr>
            <w:tcW w:w="3969" w:type="dxa"/>
            <w:vAlign w:val="center"/>
          </w:tcPr>
          <w:p w:rsidR="00880D3F" w:rsidRPr="003E4F6F" w:rsidRDefault="00880D3F" w:rsidP="00880D3F">
            <w:pPr>
              <w:jc w:val="center"/>
              <w:rPr>
                <w:sz w:val="18"/>
                <w:szCs w:val="18"/>
              </w:rPr>
            </w:pPr>
            <w:proofErr w:type="gramStart"/>
            <w:r w:rsidRPr="003E4F6F">
              <w:rPr>
                <w:sz w:val="18"/>
                <w:szCs w:val="18"/>
              </w:rPr>
              <w:t>Модиф</w:t>
            </w:r>
            <w:r>
              <w:rPr>
                <w:sz w:val="18"/>
                <w:szCs w:val="18"/>
              </w:rPr>
              <w:t xml:space="preserve">ицированная,  </w:t>
            </w:r>
            <w:r w:rsidRPr="003E4F6F">
              <w:rPr>
                <w:sz w:val="18"/>
                <w:szCs w:val="18"/>
              </w:rPr>
              <w:t>«</w:t>
            </w:r>
            <w:proofErr w:type="gramEnd"/>
            <w:r w:rsidRPr="003E4F6F">
              <w:rPr>
                <w:sz w:val="18"/>
                <w:szCs w:val="18"/>
              </w:rPr>
              <w:t>Юные экологи»,                                                                14-15 лет, 1 год</w:t>
            </w:r>
          </w:p>
        </w:tc>
        <w:tc>
          <w:tcPr>
            <w:tcW w:w="709" w:type="dxa"/>
            <w:vAlign w:val="center"/>
          </w:tcPr>
          <w:p w:rsidR="00880D3F" w:rsidRPr="003E4F6F" w:rsidRDefault="00880D3F" w:rsidP="00880D3F">
            <w:pPr>
              <w:jc w:val="center"/>
              <w:rPr>
                <w:sz w:val="18"/>
                <w:szCs w:val="18"/>
              </w:rPr>
            </w:pPr>
            <w:r w:rsidRPr="003E4F6F">
              <w:rPr>
                <w:sz w:val="18"/>
                <w:szCs w:val="18"/>
              </w:rPr>
              <w:t>1</w:t>
            </w:r>
          </w:p>
        </w:tc>
        <w:tc>
          <w:tcPr>
            <w:tcW w:w="850" w:type="dxa"/>
            <w:vAlign w:val="center"/>
          </w:tcPr>
          <w:p w:rsidR="00880D3F" w:rsidRPr="003E4F6F" w:rsidRDefault="00880D3F" w:rsidP="00880D3F">
            <w:pPr>
              <w:jc w:val="center"/>
              <w:rPr>
                <w:sz w:val="18"/>
                <w:szCs w:val="18"/>
              </w:rPr>
            </w:pPr>
            <w:r w:rsidRPr="003E4F6F">
              <w:rPr>
                <w:sz w:val="18"/>
                <w:szCs w:val="18"/>
              </w:rPr>
              <w:t>15</w:t>
            </w:r>
          </w:p>
        </w:tc>
        <w:tc>
          <w:tcPr>
            <w:tcW w:w="851" w:type="dxa"/>
            <w:vAlign w:val="center"/>
          </w:tcPr>
          <w:p w:rsidR="00880D3F" w:rsidRPr="003E4F6F" w:rsidRDefault="00880D3F" w:rsidP="00880D3F">
            <w:pPr>
              <w:jc w:val="center"/>
              <w:rPr>
                <w:sz w:val="18"/>
                <w:szCs w:val="18"/>
              </w:rPr>
            </w:pPr>
            <w:r w:rsidRPr="003E4F6F">
              <w:rPr>
                <w:sz w:val="18"/>
                <w:szCs w:val="18"/>
              </w:rPr>
              <w:t>4</w:t>
            </w:r>
          </w:p>
        </w:tc>
        <w:tc>
          <w:tcPr>
            <w:tcW w:w="850" w:type="dxa"/>
            <w:vAlign w:val="center"/>
          </w:tcPr>
          <w:p w:rsidR="00880D3F" w:rsidRPr="003E4F6F" w:rsidRDefault="00880D3F" w:rsidP="00880D3F">
            <w:pPr>
              <w:jc w:val="center"/>
              <w:rPr>
                <w:sz w:val="18"/>
                <w:szCs w:val="18"/>
              </w:rPr>
            </w:pPr>
            <w:r w:rsidRPr="003E4F6F">
              <w:rPr>
                <w:sz w:val="18"/>
                <w:szCs w:val="18"/>
              </w:rPr>
              <w:t>Защита проекта</w:t>
            </w:r>
          </w:p>
        </w:tc>
        <w:tc>
          <w:tcPr>
            <w:tcW w:w="709"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851"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567"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851" w:type="dxa"/>
            <w:vAlign w:val="bottom"/>
          </w:tcPr>
          <w:p w:rsidR="00880D3F" w:rsidRPr="003E4F6F" w:rsidRDefault="00880D3F" w:rsidP="00880D3F">
            <w:pPr>
              <w:rPr>
                <w:rFonts w:ascii="Calibri" w:hAnsi="Calibri" w:cs="Calibri"/>
                <w:sz w:val="18"/>
                <w:szCs w:val="18"/>
              </w:rPr>
            </w:pPr>
            <w:r w:rsidRPr="003E4F6F">
              <w:rPr>
                <w:rFonts w:ascii="Calibri" w:hAnsi="Calibri" w:cs="Calibri"/>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1</w:t>
            </w:r>
          </w:p>
        </w:tc>
        <w:tc>
          <w:tcPr>
            <w:tcW w:w="425" w:type="dxa"/>
            <w:vAlign w:val="center"/>
          </w:tcPr>
          <w:p w:rsidR="00880D3F" w:rsidRPr="003E4F6F" w:rsidRDefault="00880D3F" w:rsidP="00880D3F">
            <w:pPr>
              <w:jc w:val="center"/>
              <w:rPr>
                <w:sz w:val="18"/>
                <w:szCs w:val="18"/>
              </w:rPr>
            </w:pPr>
            <w:r w:rsidRPr="003E4F6F">
              <w:rPr>
                <w:sz w:val="18"/>
                <w:szCs w:val="18"/>
              </w:rPr>
              <w:t>15</w:t>
            </w:r>
          </w:p>
        </w:tc>
        <w:tc>
          <w:tcPr>
            <w:tcW w:w="567" w:type="dxa"/>
            <w:vAlign w:val="center"/>
          </w:tcPr>
          <w:p w:rsidR="00880D3F" w:rsidRPr="003E4F6F" w:rsidRDefault="00880D3F" w:rsidP="00880D3F">
            <w:pPr>
              <w:jc w:val="center"/>
              <w:rPr>
                <w:sz w:val="18"/>
                <w:szCs w:val="18"/>
              </w:rPr>
            </w:pPr>
            <w:r w:rsidRPr="003E4F6F">
              <w:rPr>
                <w:sz w:val="18"/>
                <w:szCs w:val="18"/>
              </w:rPr>
              <w:t>4</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567"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 </w:t>
            </w:r>
          </w:p>
        </w:tc>
      </w:tr>
      <w:tr w:rsidR="00880D3F" w:rsidTr="009F5E91">
        <w:trPr>
          <w:cantSplit/>
          <w:trHeight w:val="1134"/>
        </w:trPr>
        <w:tc>
          <w:tcPr>
            <w:tcW w:w="568" w:type="dxa"/>
          </w:tcPr>
          <w:p w:rsidR="00880D3F" w:rsidRPr="003E4F6F" w:rsidRDefault="00880D3F" w:rsidP="00880D3F">
            <w:pPr>
              <w:jc w:val="right"/>
              <w:rPr>
                <w:sz w:val="18"/>
                <w:szCs w:val="18"/>
              </w:rPr>
            </w:pPr>
            <w:r w:rsidRPr="003E4F6F">
              <w:rPr>
                <w:sz w:val="18"/>
                <w:szCs w:val="18"/>
              </w:rPr>
              <w:t>61</w:t>
            </w:r>
          </w:p>
        </w:tc>
        <w:tc>
          <w:tcPr>
            <w:tcW w:w="3969" w:type="dxa"/>
            <w:vAlign w:val="center"/>
          </w:tcPr>
          <w:p w:rsidR="00880D3F" w:rsidRPr="003E4F6F" w:rsidRDefault="00880D3F" w:rsidP="00880D3F">
            <w:pPr>
              <w:jc w:val="center"/>
              <w:rPr>
                <w:sz w:val="18"/>
                <w:szCs w:val="18"/>
              </w:rPr>
            </w:pPr>
            <w:r w:rsidRPr="003E4F6F">
              <w:rPr>
                <w:sz w:val="18"/>
                <w:szCs w:val="18"/>
              </w:rPr>
              <w:t xml:space="preserve">Авторская, </w:t>
            </w:r>
            <w:r w:rsidRPr="003E4F6F">
              <w:rPr>
                <w:sz w:val="18"/>
                <w:szCs w:val="18"/>
              </w:rPr>
              <w:br/>
              <w:t xml:space="preserve">«Веселый английский»,                              </w:t>
            </w:r>
            <w:r>
              <w:rPr>
                <w:sz w:val="18"/>
                <w:szCs w:val="18"/>
              </w:rPr>
              <w:t xml:space="preserve">                     7-10 лет, </w:t>
            </w:r>
            <w:r w:rsidRPr="003E4F6F">
              <w:rPr>
                <w:sz w:val="18"/>
                <w:szCs w:val="18"/>
              </w:rPr>
              <w:t>3 года</w:t>
            </w:r>
          </w:p>
        </w:tc>
        <w:tc>
          <w:tcPr>
            <w:tcW w:w="709" w:type="dxa"/>
            <w:vAlign w:val="center"/>
          </w:tcPr>
          <w:p w:rsidR="00880D3F" w:rsidRPr="003E4F6F" w:rsidRDefault="00880D3F" w:rsidP="00880D3F">
            <w:pPr>
              <w:jc w:val="center"/>
              <w:rPr>
                <w:sz w:val="18"/>
                <w:szCs w:val="18"/>
              </w:rPr>
            </w:pPr>
            <w:r w:rsidRPr="003E4F6F">
              <w:rPr>
                <w:sz w:val="18"/>
                <w:szCs w:val="18"/>
              </w:rPr>
              <w:t> </w:t>
            </w:r>
          </w:p>
        </w:tc>
        <w:tc>
          <w:tcPr>
            <w:tcW w:w="850" w:type="dxa"/>
            <w:vAlign w:val="center"/>
          </w:tcPr>
          <w:p w:rsidR="00880D3F" w:rsidRPr="003E4F6F" w:rsidRDefault="00880D3F" w:rsidP="00880D3F">
            <w:pPr>
              <w:jc w:val="center"/>
              <w:rPr>
                <w:sz w:val="18"/>
                <w:szCs w:val="18"/>
              </w:rPr>
            </w:pPr>
            <w:r w:rsidRPr="003E4F6F">
              <w:rPr>
                <w:sz w:val="18"/>
                <w:szCs w:val="18"/>
              </w:rPr>
              <w:t> </w:t>
            </w:r>
          </w:p>
        </w:tc>
        <w:tc>
          <w:tcPr>
            <w:tcW w:w="851" w:type="dxa"/>
            <w:vAlign w:val="center"/>
          </w:tcPr>
          <w:p w:rsidR="00880D3F" w:rsidRPr="003E4F6F" w:rsidRDefault="00880D3F" w:rsidP="00880D3F">
            <w:pPr>
              <w:jc w:val="center"/>
              <w:rPr>
                <w:sz w:val="18"/>
                <w:szCs w:val="18"/>
              </w:rPr>
            </w:pPr>
            <w:r w:rsidRPr="003E4F6F">
              <w:rPr>
                <w:sz w:val="18"/>
                <w:szCs w:val="18"/>
              </w:rPr>
              <w:t> </w:t>
            </w:r>
          </w:p>
        </w:tc>
        <w:tc>
          <w:tcPr>
            <w:tcW w:w="850" w:type="dxa"/>
            <w:vAlign w:val="center"/>
          </w:tcPr>
          <w:p w:rsidR="00880D3F" w:rsidRPr="003E4F6F" w:rsidRDefault="00880D3F" w:rsidP="00880D3F">
            <w:pPr>
              <w:jc w:val="center"/>
              <w:rPr>
                <w:sz w:val="18"/>
                <w:szCs w:val="18"/>
              </w:rPr>
            </w:pPr>
            <w:r w:rsidRPr="003E4F6F">
              <w:rPr>
                <w:sz w:val="18"/>
                <w:szCs w:val="18"/>
              </w:rPr>
              <w:t> </w:t>
            </w:r>
          </w:p>
        </w:tc>
        <w:tc>
          <w:tcPr>
            <w:tcW w:w="709" w:type="dxa"/>
            <w:vAlign w:val="center"/>
          </w:tcPr>
          <w:p w:rsidR="00880D3F" w:rsidRPr="003E4F6F" w:rsidRDefault="00880D3F" w:rsidP="00880D3F">
            <w:pPr>
              <w:jc w:val="center"/>
              <w:rPr>
                <w:sz w:val="18"/>
                <w:szCs w:val="18"/>
              </w:rPr>
            </w:pPr>
            <w:r w:rsidRPr="003E4F6F">
              <w:rPr>
                <w:sz w:val="18"/>
                <w:szCs w:val="18"/>
              </w:rPr>
              <w:t>2</w:t>
            </w:r>
          </w:p>
        </w:tc>
        <w:tc>
          <w:tcPr>
            <w:tcW w:w="425" w:type="dxa"/>
            <w:vAlign w:val="center"/>
          </w:tcPr>
          <w:p w:rsidR="00880D3F" w:rsidRPr="003E4F6F" w:rsidRDefault="00880D3F" w:rsidP="00880D3F">
            <w:pPr>
              <w:jc w:val="center"/>
              <w:rPr>
                <w:sz w:val="18"/>
                <w:szCs w:val="18"/>
              </w:rPr>
            </w:pPr>
            <w:r w:rsidRPr="003E4F6F">
              <w:rPr>
                <w:sz w:val="18"/>
                <w:szCs w:val="18"/>
              </w:rPr>
              <w:t>24</w:t>
            </w:r>
          </w:p>
        </w:tc>
        <w:tc>
          <w:tcPr>
            <w:tcW w:w="567" w:type="dxa"/>
            <w:vAlign w:val="center"/>
          </w:tcPr>
          <w:p w:rsidR="00880D3F" w:rsidRPr="003E4F6F" w:rsidRDefault="00880D3F" w:rsidP="00880D3F">
            <w:pPr>
              <w:jc w:val="center"/>
              <w:rPr>
                <w:sz w:val="18"/>
                <w:szCs w:val="18"/>
              </w:rPr>
            </w:pPr>
            <w:r w:rsidRPr="003E4F6F">
              <w:rPr>
                <w:sz w:val="18"/>
                <w:szCs w:val="18"/>
              </w:rPr>
              <w:t>12</w:t>
            </w:r>
          </w:p>
        </w:tc>
        <w:tc>
          <w:tcPr>
            <w:tcW w:w="851" w:type="dxa"/>
            <w:vAlign w:val="center"/>
          </w:tcPr>
          <w:p w:rsidR="00880D3F" w:rsidRPr="003E4F6F" w:rsidRDefault="00880D3F" w:rsidP="00880D3F">
            <w:pPr>
              <w:jc w:val="center"/>
              <w:rPr>
                <w:sz w:val="18"/>
                <w:szCs w:val="18"/>
              </w:rPr>
            </w:pPr>
            <w:r w:rsidRPr="003E4F6F">
              <w:rPr>
                <w:sz w:val="18"/>
                <w:szCs w:val="18"/>
              </w:rPr>
              <w:t>Контрольная работа</w:t>
            </w:r>
          </w:p>
        </w:tc>
        <w:tc>
          <w:tcPr>
            <w:tcW w:w="425" w:type="dxa"/>
            <w:vAlign w:val="center"/>
          </w:tcPr>
          <w:p w:rsidR="00880D3F" w:rsidRPr="003E4F6F" w:rsidRDefault="00880D3F" w:rsidP="00880D3F">
            <w:pPr>
              <w:jc w:val="center"/>
              <w:rPr>
                <w:sz w:val="18"/>
                <w:szCs w:val="18"/>
              </w:rPr>
            </w:pPr>
            <w:r w:rsidRPr="003E4F6F">
              <w:rPr>
                <w:sz w:val="18"/>
                <w:szCs w:val="18"/>
              </w:rPr>
              <w:t>1</w:t>
            </w:r>
          </w:p>
        </w:tc>
        <w:tc>
          <w:tcPr>
            <w:tcW w:w="567" w:type="dxa"/>
            <w:vAlign w:val="center"/>
          </w:tcPr>
          <w:p w:rsidR="00880D3F" w:rsidRPr="003E4F6F" w:rsidRDefault="00880D3F" w:rsidP="00880D3F">
            <w:pPr>
              <w:jc w:val="center"/>
              <w:rPr>
                <w:sz w:val="18"/>
                <w:szCs w:val="18"/>
              </w:rPr>
            </w:pPr>
            <w:r w:rsidRPr="003E4F6F">
              <w:rPr>
                <w:sz w:val="18"/>
                <w:szCs w:val="18"/>
              </w:rPr>
              <w:t>10</w:t>
            </w:r>
          </w:p>
        </w:tc>
        <w:tc>
          <w:tcPr>
            <w:tcW w:w="567" w:type="dxa"/>
            <w:vAlign w:val="center"/>
          </w:tcPr>
          <w:p w:rsidR="00880D3F" w:rsidRPr="003E4F6F" w:rsidRDefault="00880D3F" w:rsidP="00880D3F">
            <w:pPr>
              <w:jc w:val="center"/>
              <w:rPr>
                <w:sz w:val="18"/>
                <w:szCs w:val="18"/>
              </w:rPr>
            </w:pPr>
            <w:r w:rsidRPr="003E4F6F">
              <w:rPr>
                <w:sz w:val="18"/>
                <w:szCs w:val="18"/>
              </w:rPr>
              <w:t>6</w:t>
            </w:r>
          </w:p>
        </w:tc>
        <w:tc>
          <w:tcPr>
            <w:tcW w:w="851" w:type="dxa"/>
            <w:vAlign w:val="center"/>
          </w:tcPr>
          <w:p w:rsidR="00880D3F" w:rsidRPr="003E4F6F" w:rsidRDefault="00880D3F" w:rsidP="00880D3F">
            <w:pPr>
              <w:jc w:val="center"/>
              <w:rPr>
                <w:sz w:val="18"/>
                <w:szCs w:val="18"/>
              </w:rPr>
            </w:pPr>
            <w:r w:rsidRPr="003E4F6F">
              <w:rPr>
                <w:sz w:val="18"/>
                <w:szCs w:val="18"/>
              </w:rPr>
              <w:t>Конкурс</w:t>
            </w:r>
          </w:p>
        </w:tc>
        <w:tc>
          <w:tcPr>
            <w:tcW w:w="425" w:type="dxa"/>
            <w:vAlign w:val="center"/>
          </w:tcPr>
          <w:p w:rsidR="00880D3F" w:rsidRPr="003E4F6F" w:rsidRDefault="00880D3F" w:rsidP="00880D3F">
            <w:pPr>
              <w:jc w:val="center"/>
              <w:rPr>
                <w:sz w:val="18"/>
                <w:szCs w:val="18"/>
              </w:rPr>
            </w:pPr>
            <w:r w:rsidRPr="003E4F6F">
              <w:rPr>
                <w:sz w:val="18"/>
                <w:szCs w:val="18"/>
              </w:rPr>
              <w:t>3</w:t>
            </w:r>
          </w:p>
        </w:tc>
        <w:tc>
          <w:tcPr>
            <w:tcW w:w="425" w:type="dxa"/>
            <w:vAlign w:val="center"/>
          </w:tcPr>
          <w:p w:rsidR="00880D3F" w:rsidRPr="003E4F6F" w:rsidRDefault="00880D3F" w:rsidP="00880D3F">
            <w:pPr>
              <w:jc w:val="center"/>
              <w:rPr>
                <w:sz w:val="18"/>
                <w:szCs w:val="18"/>
              </w:rPr>
            </w:pPr>
            <w:r w:rsidRPr="003E4F6F">
              <w:rPr>
                <w:sz w:val="18"/>
                <w:szCs w:val="18"/>
              </w:rPr>
              <w:t>34</w:t>
            </w:r>
          </w:p>
        </w:tc>
        <w:tc>
          <w:tcPr>
            <w:tcW w:w="567" w:type="dxa"/>
            <w:vAlign w:val="center"/>
          </w:tcPr>
          <w:p w:rsidR="00880D3F" w:rsidRPr="003E4F6F" w:rsidRDefault="00880D3F" w:rsidP="00880D3F">
            <w:pPr>
              <w:jc w:val="center"/>
              <w:rPr>
                <w:sz w:val="18"/>
                <w:szCs w:val="18"/>
              </w:rPr>
            </w:pPr>
            <w:r w:rsidRPr="003E4F6F">
              <w:rPr>
                <w:sz w:val="18"/>
                <w:szCs w:val="18"/>
              </w:rPr>
              <w:t>18</w:t>
            </w:r>
          </w:p>
        </w:tc>
        <w:tc>
          <w:tcPr>
            <w:tcW w:w="567" w:type="dxa"/>
            <w:vAlign w:val="center"/>
          </w:tcPr>
          <w:p w:rsidR="00880D3F" w:rsidRPr="003E4F6F" w:rsidRDefault="00880D3F" w:rsidP="00880D3F">
            <w:pPr>
              <w:jc w:val="center"/>
              <w:rPr>
                <w:sz w:val="18"/>
                <w:szCs w:val="18"/>
              </w:rPr>
            </w:pPr>
            <w:r w:rsidRPr="003E4F6F">
              <w:rPr>
                <w:sz w:val="18"/>
                <w:szCs w:val="18"/>
              </w:rPr>
              <w:t> </w:t>
            </w:r>
          </w:p>
        </w:tc>
        <w:tc>
          <w:tcPr>
            <w:tcW w:w="567" w:type="dxa"/>
            <w:vAlign w:val="center"/>
          </w:tcPr>
          <w:p w:rsidR="00880D3F" w:rsidRPr="003E4F6F" w:rsidRDefault="00880D3F" w:rsidP="00880D3F">
            <w:pPr>
              <w:jc w:val="center"/>
              <w:rPr>
                <w:sz w:val="18"/>
                <w:szCs w:val="18"/>
              </w:rPr>
            </w:pPr>
            <w:r w:rsidRPr="003E4F6F">
              <w:rPr>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 </w:t>
            </w:r>
          </w:p>
        </w:tc>
      </w:tr>
      <w:tr w:rsidR="00880D3F" w:rsidTr="009F5E91">
        <w:trPr>
          <w:cantSplit/>
          <w:trHeight w:val="1134"/>
        </w:trPr>
        <w:tc>
          <w:tcPr>
            <w:tcW w:w="568" w:type="dxa"/>
          </w:tcPr>
          <w:p w:rsidR="00880D3F" w:rsidRDefault="00880D3F" w:rsidP="00880D3F">
            <w:pPr>
              <w:rPr>
                <w:sz w:val="24"/>
                <w:szCs w:val="24"/>
              </w:rPr>
            </w:pPr>
          </w:p>
        </w:tc>
        <w:tc>
          <w:tcPr>
            <w:tcW w:w="3969" w:type="dxa"/>
            <w:vAlign w:val="center"/>
          </w:tcPr>
          <w:p w:rsidR="00880D3F" w:rsidRPr="003E4F6F" w:rsidRDefault="00880D3F" w:rsidP="00880D3F">
            <w:pPr>
              <w:jc w:val="center"/>
              <w:rPr>
                <w:b/>
                <w:bCs/>
                <w:sz w:val="18"/>
                <w:szCs w:val="18"/>
              </w:rPr>
            </w:pPr>
            <w:r w:rsidRPr="003E4F6F">
              <w:rPr>
                <w:b/>
                <w:bCs/>
                <w:sz w:val="18"/>
                <w:szCs w:val="18"/>
              </w:rPr>
              <w:t>ИТОГО:</w:t>
            </w:r>
          </w:p>
        </w:tc>
        <w:tc>
          <w:tcPr>
            <w:tcW w:w="709" w:type="dxa"/>
            <w:vAlign w:val="center"/>
          </w:tcPr>
          <w:p w:rsidR="00880D3F" w:rsidRPr="003E4F6F" w:rsidRDefault="00880D3F" w:rsidP="00880D3F">
            <w:pPr>
              <w:jc w:val="center"/>
              <w:rPr>
                <w:b/>
                <w:bCs/>
                <w:sz w:val="18"/>
                <w:szCs w:val="18"/>
              </w:rPr>
            </w:pPr>
            <w:r w:rsidRPr="003E4F6F">
              <w:rPr>
                <w:b/>
                <w:bCs/>
                <w:sz w:val="18"/>
                <w:szCs w:val="18"/>
              </w:rPr>
              <w:t>5</w:t>
            </w:r>
          </w:p>
        </w:tc>
        <w:tc>
          <w:tcPr>
            <w:tcW w:w="850" w:type="dxa"/>
            <w:vAlign w:val="center"/>
          </w:tcPr>
          <w:p w:rsidR="00880D3F" w:rsidRPr="003E4F6F" w:rsidRDefault="00880D3F" w:rsidP="00880D3F">
            <w:pPr>
              <w:jc w:val="center"/>
              <w:rPr>
                <w:b/>
                <w:bCs/>
                <w:sz w:val="18"/>
                <w:szCs w:val="18"/>
              </w:rPr>
            </w:pPr>
            <w:r w:rsidRPr="003E4F6F">
              <w:rPr>
                <w:b/>
                <w:bCs/>
                <w:sz w:val="18"/>
                <w:szCs w:val="18"/>
              </w:rPr>
              <w:t>75</w:t>
            </w:r>
          </w:p>
        </w:tc>
        <w:tc>
          <w:tcPr>
            <w:tcW w:w="851" w:type="dxa"/>
            <w:vAlign w:val="center"/>
          </w:tcPr>
          <w:p w:rsidR="00880D3F" w:rsidRPr="003E4F6F" w:rsidRDefault="00880D3F" w:rsidP="00880D3F">
            <w:pPr>
              <w:jc w:val="center"/>
              <w:rPr>
                <w:b/>
                <w:bCs/>
                <w:sz w:val="18"/>
                <w:szCs w:val="18"/>
              </w:rPr>
            </w:pPr>
            <w:r w:rsidRPr="003E4F6F">
              <w:rPr>
                <w:b/>
                <w:bCs/>
                <w:sz w:val="18"/>
                <w:szCs w:val="18"/>
              </w:rPr>
              <w:t>20</w:t>
            </w:r>
          </w:p>
        </w:tc>
        <w:tc>
          <w:tcPr>
            <w:tcW w:w="850" w:type="dxa"/>
            <w:vAlign w:val="center"/>
          </w:tcPr>
          <w:p w:rsidR="00880D3F" w:rsidRPr="003E4F6F" w:rsidRDefault="00880D3F" w:rsidP="00880D3F">
            <w:pPr>
              <w:jc w:val="center"/>
              <w:rPr>
                <w:b/>
                <w:bCs/>
                <w:sz w:val="18"/>
                <w:szCs w:val="18"/>
              </w:rPr>
            </w:pPr>
            <w:r w:rsidRPr="003E4F6F">
              <w:rPr>
                <w:b/>
                <w:bCs/>
                <w:sz w:val="18"/>
                <w:szCs w:val="18"/>
              </w:rPr>
              <w:t> </w:t>
            </w:r>
          </w:p>
        </w:tc>
        <w:tc>
          <w:tcPr>
            <w:tcW w:w="709" w:type="dxa"/>
            <w:vAlign w:val="center"/>
          </w:tcPr>
          <w:p w:rsidR="00880D3F" w:rsidRPr="003E4F6F" w:rsidRDefault="00880D3F" w:rsidP="00880D3F">
            <w:pPr>
              <w:jc w:val="center"/>
              <w:rPr>
                <w:b/>
                <w:bCs/>
                <w:sz w:val="18"/>
                <w:szCs w:val="18"/>
              </w:rPr>
            </w:pPr>
            <w:r w:rsidRPr="003E4F6F">
              <w:rPr>
                <w:b/>
                <w:bCs/>
                <w:sz w:val="18"/>
                <w:szCs w:val="18"/>
              </w:rPr>
              <w:t>3</w:t>
            </w:r>
          </w:p>
        </w:tc>
        <w:tc>
          <w:tcPr>
            <w:tcW w:w="425" w:type="dxa"/>
            <w:vAlign w:val="center"/>
          </w:tcPr>
          <w:p w:rsidR="00880D3F" w:rsidRPr="003E4F6F" w:rsidRDefault="00880D3F" w:rsidP="00880D3F">
            <w:pPr>
              <w:jc w:val="center"/>
              <w:rPr>
                <w:b/>
                <w:bCs/>
                <w:sz w:val="18"/>
                <w:szCs w:val="18"/>
              </w:rPr>
            </w:pPr>
            <w:r w:rsidRPr="003E4F6F">
              <w:rPr>
                <w:b/>
                <w:bCs/>
                <w:sz w:val="18"/>
                <w:szCs w:val="18"/>
              </w:rPr>
              <w:t>36</w:t>
            </w:r>
          </w:p>
        </w:tc>
        <w:tc>
          <w:tcPr>
            <w:tcW w:w="567" w:type="dxa"/>
            <w:vAlign w:val="center"/>
          </w:tcPr>
          <w:p w:rsidR="00880D3F" w:rsidRPr="003E4F6F" w:rsidRDefault="00880D3F" w:rsidP="00880D3F">
            <w:pPr>
              <w:jc w:val="center"/>
              <w:rPr>
                <w:b/>
                <w:bCs/>
                <w:sz w:val="18"/>
                <w:szCs w:val="18"/>
              </w:rPr>
            </w:pPr>
            <w:r w:rsidRPr="003E4F6F">
              <w:rPr>
                <w:b/>
                <w:bCs/>
                <w:sz w:val="18"/>
                <w:szCs w:val="18"/>
              </w:rPr>
              <w:t>18</w:t>
            </w:r>
          </w:p>
        </w:tc>
        <w:tc>
          <w:tcPr>
            <w:tcW w:w="851"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2</w:t>
            </w:r>
          </w:p>
        </w:tc>
        <w:tc>
          <w:tcPr>
            <w:tcW w:w="567" w:type="dxa"/>
            <w:vAlign w:val="center"/>
          </w:tcPr>
          <w:p w:rsidR="00880D3F" w:rsidRPr="003E4F6F" w:rsidRDefault="00880D3F" w:rsidP="00880D3F">
            <w:pPr>
              <w:jc w:val="center"/>
              <w:rPr>
                <w:b/>
                <w:bCs/>
                <w:sz w:val="18"/>
                <w:szCs w:val="18"/>
              </w:rPr>
            </w:pPr>
            <w:r w:rsidRPr="003E4F6F">
              <w:rPr>
                <w:b/>
                <w:bCs/>
                <w:sz w:val="18"/>
                <w:szCs w:val="18"/>
              </w:rPr>
              <w:t>20</w:t>
            </w:r>
          </w:p>
        </w:tc>
        <w:tc>
          <w:tcPr>
            <w:tcW w:w="567" w:type="dxa"/>
            <w:vAlign w:val="center"/>
          </w:tcPr>
          <w:p w:rsidR="00880D3F" w:rsidRPr="003E4F6F" w:rsidRDefault="00880D3F" w:rsidP="00880D3F">
            <w:pPr>
              <w:jc w:val="center"/>
              <w:rPr>
                <w:b/>
                <w:bCs/>
                <w:sz w:val="18"/>
                <w:szCs w:val="18"/>
              </w:rPr>
            </w:pPr>
            <w:r w:rsidRPr="003E4F6F">
              <w:rPr>
                <w:b/>
                <w:bCs/>
                <w:sz w:val="18"/>
                <w:szCs w:val="18"/>
              </w:rPr>
              <w:t>12</w:t>
            </w:r>
          </w:p>
        </w:tc>
        <w:tc>
          <w:tcPr>
            <w:tcW w:w="851" w:type="dxa"/>
            <w:vAlign w:val="center"/>
          </w:tcPr>
          <w:p w:rsidR="00880D3F" w:rsidRPr="003E4F6F" w:rsidRDefault="00880D3F" w:rsidP="00880D3F">
            <w:pPr>
              <w:jc w:val="center"/>
              <w:rPr>
                <w:b/>
                <w:bCs/>
                <w:sz w:val="18"/>
                <w:szCs w:val="18"/>
              </w:rPr>
            </w:pPr>
            <w:r w:rsidRPr="003E4F6F">
              <w:rPr>
                <w:b/>
                <w:bCs/>
                <w:sz w:val="18"/>
                <w:szCs w:val="18"/>
              </w:rPr>
              <w:t> </w:t>
            </w:r>
          </w:p>
        </w:tc>
        <w:tc>
          <w:tcPr>
            <w:tcW w:w="425" w:type="dxa"/>
            <w:vAlign w:val="center"/>
          </w:tcPr>
          <w:p w:rsidR="00880D3F" w:rsidRPr="003E4F6F" w:rsidRDefault="00880D3F" w:rsidP="00880D3F">
            <w:pPr>
              <w:jc w:val="center"/>
              <w:rPr>
                <w:b/>
                <w:bCs/>
                <w:sz w:val="18"/>
                <w:szCs w:val="18"/>
              </w:rPr>
            </w:pPr>
            <w:r w:rsidRPr="003E4F6F">
              <w:rPr>
                <w:b/>
                <w:bCs/>
                <w:sz w:val="18"/>
                <w:szCs w:val="18"/>
              </w:rPr>
              <w:t>10</w:t>
            </w:r>
          </w:p>
        </w:tc>
        <w:tc>
          <w:tcPr>
            <w:tcW w:w="425" w:type="dxa"/>
            <w:vAlign w:val="center"/>
          </w:tcPr>
          <w:p w:rsidR="00880D3F" w:rsidRPr="003E4F6F" w:rsidRDefault="00880D3F" w:rsidP="00880D3F">
            <w:pPr>
              <w:jc w:val="center"/>
              <w:rPr>
                <w:b/>
                <w:bCs/>
                <w:sz w:val="18"/>
                <w:szCs w:val="18"/>
              </w:rPr>
            </w:pPr>
            <w:r w:rsidRPr="003E4F6F">
              <w:rPr>
                <w:b/>
                <w:bCs/>
                <w:sz w:val="18"/>
                <w:szCs w:val="18"/>
              </w:rPr>
              <w:t>131</w:t>
            </w:r>
          </w:p>
        </w:tc>
        <w:tc>
          <w:tcPr>
            <w:tcW w:w="567" w:type="dxa"/>
            <w:vAlign w:val="center"/>
          </w:tcPr>
          <w:p w:rsidR="00880D3F" w:rsidRPr="003E4F6F" w:rsidRDefault="00880D3F" w:rsidP="00880D3F">
            <w:pPr>
              <w:jc w:val="center"/>
              <w:rPr>
                <w:b/>
                <w:bCs/>
                <w:sz w:val="18"/>
                <w:szCs w:val="18"/>
              </w:rPr>
            </w:pPr>
            <w:r w:rsidRPr="003E4F6F">
              <w:rPr>
                <w:b/>
                <w:bCs/>
                <w:sz w:val="18"/>
                <w:szCs w:val="18"/>
              </w:rPr>
              <w:t>50</w:t>
            </w:r>
          </w:p>
        </w:tc>
        <w:tc>
          <w:tcPr>
            <w:tcW w:w="567" w:type="dxa"/>
            <w:vAlign w:val="center"/>
          </w:tcPr>
          <w:p w:rsidR="00880D3F" w:rsidRPr="003E4F6F" w:rsidRDefault="00880D3F" w:rsidP="00880D3F">
            <w:pPr>
              <w:jc w:val="center"/>
              <w:rPr>
                <w:sz w:val="18"/>
                <w:szCs w:val="18"/>
              </w:rPr>
            </w:pPr>
            <w:r w:rsidRPr="003E4F6F">
              <w:rPr>
                <w:sz w:val="18"/>
                <w:szCs w:val="18"/>
              </w:rPr>
              <w:t> </w:t>
            </w:r>
          </w:p>
        </w:tc>
        <w:tc>
          <w:tcPr>
            <w:tcW w:w="567" w:type="dxa"/>
            <w:vAlign w:val="center"/>
          </w:tcPr>
          <w:p w:rsidR="00880D3F" w:rsidRPr="003E4F6F" w:rsidRDefault="00880D3F" w:rsidP="00880D3F">
            <w:pPr>
              <w:jc w:val="center"/>
              <w:rPr>
                <w:sz w:val="18"/>
                <w:szCs w:val="18"/>
              </w:rPr>
            </w:pPr>
            <w:r w:rsidRPr="003E4F6F">
              <w:rPr>
                <w:sz w:val="18"/>
                <w:szCs w:val="18"/>
              </w:rPr>
              <w:t> </w:t>
            </w:r>
          </w:p>
        </w:tc>
        <w:tc>
          <w:tcPr>
            <w:tcW w:w="425" w:type="dxa"/>
            <w:vAlign w:val="center"/>
          </w:tcPr>
          <w:p w:rsidR="00880D3F" w:rsidRPr="003E4F6F" w:rsidRDefault="00880D3F" w:rsidP="00880D3F">
            <w:pPr>
              <w:jc w:val="center"/>
              <w:rPr>
                <w:sz w:val="18"/>
                <w:szCs w:val="18"/>
              </w:rPr>
            </w:pPr>
            <w:r w:rsidRPr="003E4F6F">
              <w:rPr>
                <w:sz w:val="18"/>
                <w:szCs w:val="18"/>
              </w:rPr>
              <w:t> </w:t>
            </w:r>
          </w:p>
        </w:tc>
      </w:tr>
      <w:tr w:rsidR="00880D3F" w:rsidTr="00880D3F">
        <w:trPr>
          <w:cantSplit/>
          <w:trHeight w:val="414"/>
        </w:trPr>
        <w:tc>
          <w:tcPr>
            <w:tcW w:w="15735" w:type="dxa"/>
            <w:gridSpan w:val="20"/>
          </w:tcPr>
          <w:p w:rsidR="00880D3F" w:rsidRPr="003E4F6F" w:rsidRDefault="00880D3F" w:rsidP="00880D3F">
            <w:pPr>
              <w:jc w:val="center"/>
              <w:rPr>
                <w:b/>
                <w:bCs/>
              </w:rPr>
            </w:pPr>
            <w:r w:rsidRPr="003E4F6F">
              <w:rPr>
                <w:b/>
                <w:bCs/>
              </w:rPr>
              <w:t>Социально-гуманитарная направленность</w:t>
            </w:r>
          </w:p>
        </w:tc>
      </w:tr>
      <w:tr w:rsidR="00880D3F" w:rsidTr="009F5E91">
        <w:trPr>
          <w:cantSplit/>
          <w:trHeight w:val="1134"/>
        </w:trPr>
        <w:tc>
          <w:tcPr>
            <w:tcW w:w="568" w:type="dxa"/>
          </w:tcPr>
          <w:p w:rsidR="00880D3F" w:rsidRPr="004D7F63" w:rsidRDefault="00880D3F" w:rsidP="00880D3F">
            <w:pPr>
              <w:jc w:val="right"/>
              <w:rPr>
                <w:sz w:val="18"/>
                <w:szCs w:val="18"/>
              </w:rPr>
            </w:pPr>
            <w:r w:rsidRPr="004D7F63">
              <w:rPr>
                <w:sz w:val="18"/>
                <w:szCs w:val="18"/>
              </w:rPr>
              <w:t>62</w:t>
            </w:r>
          </w:p>
        </w:tc>
        <w:tc>
          <w:tcPr>
            <w:tcW w:w="3969" w:type="dxa"/>
            <w:vAlign w:val="center"/>
          </w:tcPr>
          <w:p w:rsidR="00880D3F" w:rsidRPr="004D7F63" w:rsidRDefault="00880D3F" w:rsidP="00880D3F">
            <w:pPr>
              <w:jc w:val="center"/>
              <w:rPr>
                <w:sz w:val="18"/>
                <w:szCs w:val="18"/>
              </w:rPr>
            </w:pPr>
            <w:r w:rsidRPr="004D7F63">
              <w:rPr>
                <w:sz w:val="18"/>
                <w:szCs w:val="18"/>
              </w:rPr>
              <w:t xml:space="preserve">Модифицированная, «Инициатива»,   </w:t>
            </w:r>
            <w:r>
              <w:rPr>
                <w:sz w:val="18"/>
                <w:szCs w:val="18"/>
              </w:rPr>
              <w:t xml:space="preserve">                    14-17 лет, </w:t>
            </w:r>
            <w:r w:rsidRPr="004D7F63">
              <w:rPr>
                <w:sz w:val="18"/>
                <w:szCs w:val="18"/>
              </w:rPr>
              <w:t>1 год</w:t>
            </w:r>
          </w:p>
        </w:tc>
        <w:tc>
          <w:tcPr>
            <w:tcW w:w="709" w:type="dxa"/>
            <w:vAlign w:val="center"/>
          </w:tcPr>
          <w:p w:rsidR="00880D3F" w:rsidRPr="004D7F63" w:rsidRDefault="00880D3F" w:rsidP="00880D3F">
            <w:pPr>
              <w:jc w:val="center"/>
              <w:rPr>
                <w:sz w:val="18"/>
                <w:szCs w:val="18"/>
              </w:rPr>
            </w:pPr>
            <w:r w:rsidRPr="004D7F63">
              <w:rPr>
                <w:sz w:val="18"/>
                <w:szCs w:val="18"/>
              </w:rPr>
              <w:t>1</w:t>
            </w:r>
          </w:p>
        </w:tc>
        <w:tc>
          <w:tcPr>
            <w:tcW w:w="850" w:type="dxa"/>
            <w:vAlign w:val="center"/>
          </w:tcPr>
          <w:p w:rsidR="00880D3F" w:rsidRPr="004D7F63" w:rsidRDefault="00880D3F" w:rsidP="00880D3F">
            <w:pPr>
              <w:jc w:val="center"/>
              <w:rPr>
                <w:sz w:val="18"/>
                <w:szCs w:val="18"/>
              </w:rPr>
            </w:pPr>
            <w:r w:rsidRPr="004D7F63">
              <w:rPr>
                <w:sz w:val="18"/>
                <w:szCs w:val="18"/>
              </w:rPr>
              <w:t>15</w:t>
            </w:r>
          </w:p>
        </w:tc>
        <w:tc>
          <w:tcPr>
            <w:tcW w:w="851" w:type="dxa"/>
            <w:vAlign w:val="center"/>
          </w:tcPr>
          <w:p w:rsidR="00880D3F" w:rsidRPr="004D7F63" w:rsidRDefault="00880D3F" w:rsidP="00880D3F">
            <w:pPr>
              <w:jc w:val="center"/>
              <w:rPr>
                <w:sz w:val="18"/>
                <w:szCs w:val="18"/>
              </w:rPr>
            </w:pPr>
            <w:r w:rsidRPr="004D7F63">
              <w:rPr>
                <w:sz w:val="18"/>
                <w:szCs w:val="18"/>
              </w:rPr>
              <w:t>4</w:t>
            </w:r>
          </w:p>
        </w:tc>
        <w:tc>
          <w:tcPr>
            <w:tcW w:w="850" w:type="dxa"/>
            <w:vAlign w:val="bottom"/>
          </w:tcPr>
          <w:p w:rsidR="00880D3F" w:rsidRPr="004D7F63" w:rsidRDefault="00880D3F" w:rsidP="00880D3F">
            <w:pPr>
              <w:jc w:val="center"/>
              <w:rPr>
                <w:sz w:val="18"/>
                <w:szCs w:val="18"/>
              </w:rPr>
            </w:pPr>
            <w:r w:rsidRPr="004D7F63">
              <w:rPr>
                <w:sz w:val="18"/>
                <w:szCs w:val="18"/>
              </w:rPr>
              <w:t>Защита проекта (конкурс)</w:t>
            </w:r>
          </w:p>
        </w:tc>
        <w:tc>
          <w:tcPr>
            <w:tcW w:w="709" w:type="dxa"/>
            <w:vAlign w:val="bottom"/>
          </w:tcPr>
          <w:p w:rsidR="00880D3F" w:rsidRPr="004D7F63" w:rsidRDefault="00880D3F" w:rsidP="00880D3F">
            <w:pPr>
              <w:jc w:val="center"/>
              <w:rPr>
                <w:b/>
                <w:bCs/>
                <w:sz w:val="18"/>
                <w:szCs w:val="18"/>
              </w:rPr>
            </w:pPr>
            <w:r w:rsidRPr="004D7F63">
              <w:rPr>
                <w:b/>
                <w:bCs/>
                <w:sz w:val="18"/>
                <w:szCs w:val="18"/>
              </w:rPr>
              <w:t> </w:t>
            </w:r>
          </w:p>
        </w:tc>
        <w:tc>
          <w:tcPr>
            <w:tcW w:w="425" w:type="dxa"/>
            <w:vAlign w:val="bottom"/>
          </w:tcPr>
          <w:p w:rsidR="00880D3F" w:rsidRPr="004D7F63" w:rsidRDefault="00880D3F" w:rsidP="00880D3F">
            <w:pPr>
              <w:jc w:val="center"/>
              <w:rPr>
                <w:b/>
                <w:bCs/>
                <w:sz w:val="18"/>
                <w:szCs w:val="18"/>
              </w:rPr>
            </w:pPr>
            <w:r w:rsidRPr="004D7F63">
              <w:rPr>
                <w:b/>
                <w:bCs/>
                <w:sz w:val="18"/>
                <w:szCs w:val="18"/>
              </w:rPr>
              <w:t> </w:t>
            </w:r>
          </w:p>
        </w:tc>
        <w:tc>
          <w:tcPr>
            <w:tcW w:w="567" w:type="dxa"/>
            <w:vAlign w:val="bottom"/>
          </w:tcPr>
          <w:p w:rsidR="00880D3F" w:rsidRPr="004D7F63" w:rsidRDefault="00880D3F" w:rsidP="00880D3F">
            <w:pPr>
              <w:jc w:val="center"/>
              <w:rPr>
                <w:b/>
                <w:bCs/>
                <w:sz w:val="18"/>
                <w:szCs w:val="18"/>
              </w:rPr>
            </w:pPr>
            <w:r w:rsidRPr="004D7F63">
              <w:rPr>
                <w:b/>
                <w:bCs/>
                <w:sz w:val="18"/>
                <w:szCs w:val="18"/>
              </w:rPr>
              <w:t> </w:t>
            </w:r>
          </w:p>
        </w:tc>
        <w:tc>
          <w:tcPr>
            <w:tcW w:w="851" w:type="dxa"/>
            <w:vAlign w:val="bottom"/>
          </w:tcPr>
          <w:p w:rsidR="00880D3F" w:rsidRPr="004D7F63" w:rsidRDefault="00880D3F" w:rsidP="00880D3F">
            <w:pPr>
              <w:jc w:val="center"/>
              <w:rPr>
                <w:b/>
                <w:bCs/>
                <w:sz w:val="18"/>
                <w:szCs w:val="18"/>
              </w:rPr>
            </w:pPr>
            <w:r w:rsidRPr="004D7F63">
              <w:rPr>
                <w:b/>
                <w:bCs/>
                <w:sz w:val="18"/>
                <w:szCs w:val="18"/>
              </w:rPr>
              <w:t> </w:t>
            </w:r>
          </w:p>
        </w:tc>
        <w:tc>
          <w:tcPr>
            <w:tcW w:w="425" w:type="dxa"/>
            <w:vAlign w:val="bottom"/>
          </w:tcPr>
          <w:p w:rsidR="00880D3F" w:rsidRPr="004D7F63" w:rsidRDefault="00880D3F" w:rsidP="00880D3F">
            <w:pPr>
              <w:jc w:val="center"/>
              <w:rPr>
                <w:b/>
                <w:bCs/>
                <w:sz w:val="18"/>
                <w:szCs w:val="18"/>
              </w:rPr>
            </w:pPr>
            <w:r w:rsidRPr="004D7F63">
              <w:rPr>
                <w:b/>
                <w:bCs/>
                <w:sz w:val="18"/>
                <w:szCs w:val="18"/>
              </w:rPr>
              <w:t> </w:t>
            </w:r>
          </w:p>
        </w:tc>
        <w:tc>
          <w:tcPr>
            <w:tcW w:w="567" w:type="dxa"/>
            <w:vAlign w:val="bottom"/>
          </w:tcPr>
          <w:p w:rsidR="00880D3F" w:rsidRPr="004D7F63" w:rsidRDefault="00880D3F" w:rsidP="00880D3F">
            <w:pPr>
              <w:jc w:val="center"/>
              <w:rPr>
                <w:b/>
                <w:bCs/>
                <w:sz w:val="18"/>
                <w:szCs w:val="18"/>
              </w:rPr>
            </w:pPr>
            <w:r w:rsidRPr="004D7F63">
              <w:rPr>
                <w:b/>
                <w:bCs/>
                <w:sz w:val="18"/>
                <w:szCs w:val="18"/>
              </w:rPr>
              <w:t> </w:t>
            </w:r>
          </w:p>
        </w:tc>
        <w:tc>
          <w:tcPr>
            <w:tcW w:w="567" w:type="dxa"/>
            <w:vAlign w:val="bottom"/>
          </w:tcPr>
          <w:p w:rsidR="00880D3F" w:rsidRPr="004D7F63" w:rsidRDefault="00880D3F" w:rsidP="00880D3F">
            <w:pPr>
              <w:jc w:val="center"/>
              <w:rPr>
                <w:b/>
                <w:bCs/>
                <w:sz w:val="18"/>
                <w:szCs w:val="18"/>
              </w:rPr>
            </w:pPr>
            <w:r w:rsidRPr="004D7F63">
              <w:rPr>
                <w:b/>
                <w:bCs/>
                <w:sz w:val="18"/>
                <w:szCs w:val="18"/>
              </w:rPr>
              <w:t> </w:t>
            </w:r>
          </w:p>
        </w:tc>
        <w:tc>
          <w:tcPr>
            <w:tcW w:w="851" w:type="dxa"/>
            <w:vAlign w:val="bottom"/>
          </w:tcPr>
          <w:p w:rsidR="00880D3F" w:rsidRPr="004D7F63" w:rsidRDefault="00880D3F" w:rsidP="00880D3F">
            <w:pPr>
              <w:jc w:val="center"/>
              <w:rPr>
                <w:b/>
                <w:bCs/>
                <w:sz w:val="18"/>
                <w:szCs w:val="18"/>
              </w:rPr>
            </w:pPr>
            <w:r w:rsidRPr="004D7F63">
              <w:rPr>
                <w:b/>
                <w:bCs/>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1</w:t>
            </w:r>
          </w:p>
        </w:tc>
        <w:tc>
          <w:tcPr>
            <w:tcW w:w="425" w:type="dxa"/>
            <w:vAlign w:val="center"/>
          </w:tcPr>
          <w:p w:rsidR="00880D3F" w:rsidRPr="004D7F63" w:rsidRDefault="00880D3F" w:rsidP="00880D3F">
            <w:pPr>
              <w:jc w:val="center"/>
              <w:rPr>
                <w:sz w:val="18"/>
                <w:szCs w:val="18"/>
              </w:rPr>
            </w:pPr>
            <w:r w:rsidRPr="004D7F63">
              <w:rPr>
                <w:sz w:val="18"/>
                <w:szCs w:val="18"/>
              </w:rPr>
              <w:t>15</w:t>
            </w:r>
          </w:p>
        </w:tc>
        <w:tc>
          <w:tcPr>
            <w:tcW w:w="567" w:type="dxa"/>
            <w:vAlign w:val="center"/>
          </w:tcPr>
          <w:p w:rsidR="00880D3F" w:rsidRPr="004D7F63" w:rsidRDefault="00880D3F" w:rsidP="00880D3F">
            <w:pPr>
              <w:jc w:val="center"/>
              <w:rPr>
                <w:sz w:val="18"/>
                <w:szCs w:val="18"/>
              </w:rPr>
            </w:pPr>
            <w:r w:rsidRPr="004D7F63">
              <w:rPr>
                <w:sz w:val="18"/>
                <w:szCs w:val="18"/>
              </w:rPr>
              <w:t>4</w:t>
            </w:r>
          </w:p>
        </w:tc>
        <w:tc>
          <w:tcPr>
            <w:tcW w:w="567" w:type="dxa"/>
            <w:vAlign w:val="bottom"/>
          </w:tcPr>
          <w:p w:rsidR="00880D3F" w:rsidRPr="004D7F63" w:rsidRDefault="00880D3F" w:rsidP="00880D3F">
            <w:pPr>
              <w:jc w:val="center"/>
              <w:rPr>
                <w:b/>
                <w:bCs/>
                <w:sz w:val="18"/>
                <w:szCs w:val="18"/>
              </w:rPr>
            </w:pPr>
            <w:r w:rsidRPr="004D7F63">
              <w:rPr>
                <w:b/>
                <w:bCs/>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1</w:t>
            </w:r>
          </w:p>
        </w:tc>
        <w:tc>
          <w:tcPr>
            <w:tcW w:w="425" w:type="dxa"/>
            <w:vAlign w:val="center"/>
          </w:tcPr>
          <w:p w:rsidR="00880D3F" w:rsidRPr="004D7F63" w:rsidRDefault="00880D3F" w:rsidP="00880D3F">
            <w:pPr>
              <w:jc w:val="center"/>
              <w:rPr>
                <w:sz w:val="18"/>
                <w:szCs w:val="18"/>
              </w:rPr>
            </w:pPr>
            <w:r w:rsidRPr="004D7F63">
              <w:rPr>
                <w:sz w:val="18"/>
                <w:szCs w:val="18"/>
              </w:rPr>
              <w:t>15</w:t>
            </w:r>
          </w:p>
        </w:tc>
      </w:tr>
      <w:tr w:rsidR="00880D3F" w:rsidTr="009F5E91">
        <w:trPr>
          <w:cantSplit/>
          <w:trHeight w:val="1134"/>
        </w:trPr>
        <w:tc>
          <w:tcPr>
            <w:tcW w:w="568" w:type="dxa"/>
          </w:tcPr>
          <w:p w:rsidR="00880D3F" w:rsidRPr="004D7F63" w:rsidRDefault="00880D3F" w:rsidP="00880D3F">
            <w:pPr>
              <w:jc w:val="right"/>
              <w:rPr>
                <w:sz w:val="18"/>
                <w:szCs w:val="18"/>
              </w:rPr>
            </w:pPr>
            <w:r w:rsidRPr="004D7F63">
              <w:rPr>
                <w:sz w:val="18"/>
                <w:szCs w:val="18"/>
              </w:rPr>
              <w:t>63</w:t>
            </w:r>
          </w:p>
        </w:tc>
        <w:tc>
          <w:tcPr>
            <w:tcW w:w="3969" w:type="dxa"/>
          </w:tcPr>
          <w:p w:rsidR="00880D3F" w:rsidRPr="004D7F63" w:rsidRDefault="00880D3F" w:rsidP="00880D3F">
            <w:pPr>
              <w:jc w:val="center"/>
              <w:rPr>
                <w:sz w:val="18"/>
                <w:szCs w:val="18"/>
              </w:rPr>
            </w:pPr>
            <w:r w:rsidRPr="004D7F63">
              <w:rPr>
                <w:sz w:val="18"/>
                <w:szCs w:val="18"/>
              </w:rPr>
              <w:t xml:space="preserve">Авторская, «Школа инициативы»,    </w:t>
            </w:r>
            <w:r>
              <w:rPr>
                <w:sz w:val="18"/>
                <w:szCs w:val="18"/>
              </w:rPr>
              <w:t xml:space="preserve">                    14-17 лет, </w:t>
            </w:r>
            <w:r w:rsidRPr="004D7F63">
              <w:rPr>
                <w:sz w:val="18"/>
                <w:szCs w:val="18"/>
              </w:rPr>
              <w:t>3 года</w:t>
            </w:r>
          </w:p>
        </w:tc>
        <w:tc>
          <w:tcPr>
            <w:tcW w:w="709" w:type="dxa"/>
            <w:vAlign w:val="center"/>
          </w:tcPr>
          <w:p w:rsidR="00880D3F" w:rsidRPr="004D7F63" w:rsidRDefault="00880D3F" w:rsidP="00880D3F">
            <w:pPr>
              <w:jc w:val="center"/>
              <w:rPr>
                <w:sz w:val="18"/>
                <w:szCs w:val="18"/>
              </w:rPr>
            </w:pPr>
            <w:r w:rsidRPr="004D7F63">
              <w:rPr>
                <w:sz w:val="18"/>
                <w:szCs w:val="18"/>
              </w:rPr>
              <w:t>1</w:t>
            </w:r>
          </w:p>
        </w:tc>
        <w:tc>
          <w:tcPr>
            <w:tcW w:w="850" w:type="dxa"/>
            <w:vAlign w:val="center"/>
          </w:tcPr>
          <w:p w:rsidR="00880D3F" w:rsidRPr="004D7F63" w:rsidRDefault="00880D3F" w:rsidP="00880D3F">
            <w:pPr>
              <w:jc w:val="center"/>
              <w:rPr>
                <w:sz w:val="18"/>
                <w:szCs w:val="18"/>
              </w:rPr>
            </w:pPr>
            <w:r w:rsidRPr="004D7F63">
              <w:rPr>
                <w:sz w:val="18"/>
                <w:szCs w:val="18"/>
              </w:rPr>
              <w:t>15</w:t>
            </w:r>
          </w:p>
        </w:tc>
        <w:tc>
          <w:tcPr>
            <w:tcW w:w="851" w:type="dxa"/>
            <w:vAlign w:val="center"/>
          </w:tcPr>
          <w:p w:rsidR="00880D3F" w:rsidRPr="004D7F63" w:rsidRDefault="00880D3F" w:rsidP="00880D3F">
            <w:pPr>
              <w:jc w:val="center"/>
              <w:rPr>
                <w:sz w:val="18"/>
                <w:szCs w:val="18"/>
              </w:rPr>
            </w:pPr>
            <w:r w:rsidRPr="004D7F63">
              <w:rPr>
                <w:sz w:val="18"/>
                <w:szCs w:val="18"/>
              </w:rPr>
              <w:t>4</w:t>
            </w:r>
          </w:p>
        </w:tc>
        <w:tc>
          <w:tcPr>
            <w:tcW w:w="850" w:type="dxa"/>
            <w:vAlign w:val="bottom"/>
          </w:tcPr>
          <w:p w:rsidR="00880D3F" w:rsidRPr="004D7F63" w:rsidRDefault="00880D3F" w:rsidP="00880D3F">
            <w:pPr>
              <w:jc w:val="center"/>
              <w:rPr>
                <w:sz w:val="18"/>
                <w:szCs w:val="18"/>
              </w:rPr>
            </w:pPr>
            <w:r w:rsidRPr="004D7F63">
              <w:rPr>
                <w:sz w:val="18"/>
                <w:szCs w:val="18"/>
              </w:rPr>
              <w:t>Защита проекта (конкурс)</w:t>
            </w:r>
          </w:p>
        </w:tc>
        <w:tc>
          <w:tcPr>
            <w:tcW w:w="709"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851"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rPr>
                <w:sz w:val="18"/>
                <w:szCs w:val="18"/>
              </w:rPr>
            </w:pPr>
            <w:r w:rsidRPr="004D7F63">
              <w:rPr>
                <w:sz w:val="18"/>
                <w:szCs w:val="18"/>
              </w:rPr>
              <w:t> </w:t>
            </w:r>
          </w:p>
        </w:tc>
        <w:tc>
          <w:tcPr>
            <w:tcW w:w="567" w:type="dxa"/>
            <w:vAlign w:val="center"/>
          </w:tcPr>
          <w:p w:rsidR="00880D3F" w:rsidRPr="004D7F63" w:rsidRDefault="00880D3F" w:rsidP="00880D3F">
            <w:pPr>
              <w:rPr>
                <w:sz w:val="18"/>
                <w:szCs w:val="18"/>
              </w:rPr>
            </w:pPr>
            <w:r w:rsidRPr="004D7F63">
              <w:rPr>
                <w:sz w:val="18"/>
                <w:szCs w:val="18"/>
              </w:rPr>
              <w:t> </w:t>
            </w:r>
          </w:p>
        </w:tc>
        <w:tc>
          <w:tcPr>
            <w:tcW w:w="567" w:type="dxa"/>
            <w:vAlign w:val="center"/>
          </w:tcPr>
          <w:p w:rsidR="00880D3F" w:rsidRPr="004D7F63" w:rsidRDefault="00880D3F" w:rsidP="00880D3F">
            <w:pPr>
              <w:rPr>
                <w:sz w:val="18"/>
                <w:szCs w:val="18"/>
              </w:rPr>
            </w:pPr>
            <w:r w:rsidRPr="004D7F63">
              <w:rPr>
                <w:sz w:val="18"/>
                <w:szCs w:val="18"/>
              </w:rPr>
              <w:t> </w:t>
            </w:r>
          </w:p>
        </w:tc>
        <w:tc>
          <w:tcPr>
            <w:tcW w:w="851" w:type="dxa"/>
            <w:vAlign w:val="center"/>
          </w:tcPr>
          <w:p w:rsidR="00880D3F" w:rsidRPr="004D7F63" w:rsidRDefault="00880D3F" w:rsidP="00880D3F">
            <w:pP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1</w:t>
            </w:r>
          </w:p>
        </w:tc>
        <w:tc>
          <w:tcPr>
            <w:tcW w:w="425" w:type="dxa"/>
            <w:vAlign w:val="center"/>
          </w:tcPr>
          <w:p w:rsidR="00880D3F" w:rsidRPr="004D7F63" w:rsidRDefault="00880D3F" w:rsidP="00880D3F">
            <w:pPr>
              <w:jc w:val="center"/>
              <w:rPr>
                <w:sz w:val="18"/>
                <w:szCs w:val="18"/>
              </w:rPr>
            </w:pPr>
            <w:r w:rsidRPr="004D7F63">
              <w:rPr>
                <w:sz w:val="18"/>
                <w:szCs w:val="18"/>
              </w:rPr>
              <w:t>15</w:t>
            </w:r>
          </w:p>
        </w:tc>
        <w:tc>
          <w:tcPr>
            <w:tcW w:w="567" w:type="dxa"/>
            <w:vAlign w:val="center"/>
          </w:tcPr>
          <w:p w:rsidR="00880D3F" w:rsidRPr="004D7F63" w:rsidRDefault="00880D3F" w:rsidP="00880D3F">
            <w:pPr>
              <w:jc w:val="center"/>
              <w:rPr>
                <w:sz w:val="18"/>
                <w:szCs w:val="18"/>
              </w:rPr>
            </w:pPr>
            <w:r w:rsidRPr="004D7F63">
              <w:rPr>
                <w:sz w:val="18"/>
                <w:szCs w:val="18"/>
              </w:rPr>
              <w:t>4</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1</w:t>
            </w:r>
          </w:p>
        </w:tc>
        <w:tc>
          <w:tcPr>
            <w:tcW w:w="425" w:type="dxa"/>
            <w:vAlign w:val="center"/>
          </w:tcPr>
          <w:p w:rsidR="00880D3F" w:rsidRPr="004D7F63" w:rsidRDefault="00880D3F" w:rsidP="00880D3F">
            <w:pPr>
              <w:jc w:val="center"/>
              <w:rPr>
                <w:sz w:val="18"/>
                <w:szCs w:val="18"/>
              </w:rPr>
            </w:pPr>
            <w:r w:rsidRPr="004D7F63">
              <w:rPr>
                <w:sz w:val="18"/>
                <w:szCs w:val="18"/>
              </w:rPr>
              <w:t>15</w:t>
            </w:r>
          </w:p>
        </w:tc>
      </w:tr>
      <w:tr w:rsidR="00880D3F" w:rsidTr="009F5E91">
        <w:trPr>
          <w:cantSplit/>
          <w:trHeight w:val="1134"/>
        </w:trPr>
        <w:tc>
          <w:tcPr>
            <w:tcW w:w="568" w:type="dxa"/>
          </w:tcPr>
          <w:p w:rsidR="00880D3F" w:rsidRPr="004D7F63" w:rsidRDefault="00880D3F" w:rsidP="00880D3F">
            <w:pPr>
              <w:jc w:val="right"/>
              <w:rPr>
                <w:sz w:val="18"/>
                <w:szCs w:val="18"/>
              </w:rPr>
            </w:pPr>
            <w:r w:rsidRPr="004D7F63">
              <w:rPr>
                <w:sz w:val="18"/>
                <w:szCs w:val="18"/>
              </w:rPr>
              <w:t>64</w:t>
            </w:r>
          </w:p>
        </w:tc>
        <w:tc>
          <w:tcPr>
            <w:tcW w:w="3969" w:type="dxa"/>
            <w:vAlign w:val="center"/>
          </w:tcPr>
          <w:p w:rsidR="00880D3F" w:rsidRPr="004D7F63" w:rsidRDefault="00880D3F" w:rsidP="00880D3F">
            <w:pPr>
              <w:jc w:val="center"/>
              <w:rPr>
                <w:sz w:val="18"/>
                <w:szCs w:val="18"/>
              </w:rPr>
            </w:pPr>
            <w:r w:rsidRPr="004D7F63">
              <w:rPr>
                <w:sz w:val="18"/>
                <w:szCs w:val="18"/>
              </w:rPr>
              <w:t xml:space="preserve">Адаптированная,  </w:t>
            </w:r>
            <w:r w:rsidRPr="004D7F63">
              <w:rPr>
                <w:sz w:val="18"/>
                <w:szCs w:val="18"/>
              </w:rPr>
              <w:br/>
              <w:t>«Шаг вперед»,                                    10-15 лет,      1 год</w:t>
            </w:r>
          </w:p>
        </w:tc>
        <w:tc>
          <w:tcPr>
            <w:tcW w:w="709" w:type="dxa"/>
            <w:vAlign w:val="center"/>
          </w:tcPr>
          <w:p w:rsidR="00880D3F" w:rsidRPr="004D7F63" w:rsidRDefault="00880D3F" w:rsidP="00880D3F">
            <w:pPr>
              <w:jc w:val="center"/>
              <w:rPr>
                <w:sz w:val="18"/>
                <w:szCs w:val="18"/>
              </w:rPr>
            </w:pPr>
            <w:r w:rsidRPr="004D7F63">
              <w:rPr>
                <w:sz w:val="18"/>
                <w:szCs w:val="18"/>
              </w:rPr>
              <w:t>1</w:t>
            </w:r>
          </w:p>
        </w:tc>
        <w:tc>
          <w:tcPr>
            <w:tcW w:w="850" w:type="dxa"/>
            <w:vAlign w:val="center"/>
          </w:tcPr>
          <w:p w:rsidR="00880D3F" w:rsidRPr="004D7F63" w:rsidRDefault="00880D3F" w:rsidP="00880D3F">
            <w:pPr>
              <w:jc w:val="center"/>
              <w:rPr>
                <w:sz w:val="18"/>
                <w:szCs w:val="18"/>
              </w:rPr>
            </w:pPr>
            <w:r w:rsidRPr="004D7F63">
              <w:rPr>
                <w:sz w:val="18"/>
                <w:szCs w:val="18"/>
              </w:rPr>
              <w:t>15</w:t>
            </w:r>
          </w:p>
        </w:tc>
        <w:tc>
          <w:tcPr>
            <w:tcW w:w="851" w:type="dxa"/>
            <w:vAlign w:val="center"/>
          </w:tcPr>
          <w:p w:rsidR="00880D3F" w:rsidRPr="004D7F63" w:rsidRDefault="00880D3F" w:rsidP="00880D3F">
            <w:pPr>
              <w:jc w:val="center"/>
              <w:rPr>
                <w:sz w:val="18"/>
                <w:szCs w:val="18"/>
              </w:rPr>
            </w:pPr>
            <w:r w:rsidRPr="004D7F63">
              <w:rPr>
                <w:sz w:val="18"/>
                <w:szCs w:val="18"/>
              </w:rPr>
              <w:t>4</w:t>
            </w:r>
          </w:p>
        </w:tc>
        <w:tc>
          <w:tcPr>
            <w:tcW w:w="850" w:type="dxa"/>
            <w:vAlign w:val="center"/>
          </w:tcPr>
          <w:p w:rsidR="00880D3F" w:rsidRPr="004D7F63" w:rsidRDefault="00880D3F" w:rsidP="00880D3F">
            <w:pPr>
              <w:jc w:val="center"/>
              <w:rPr>
                <w:sz w:val="18"/>
                <w:szCs w:val="18"/>
              </w:rPr>
            </w:pPr>
            <w:r w:rsidRPr="004D7F63">
              <w:rPr>
                <w:sz w:val="18"/>
                <w:szCs w:val="18"/>
              </w:rPr>
              <w:t>Защита творческого проекта</w:t>
            </w:r>
          </w:p>
        </w:tc>
        <w:tc>
          <w:tcPr>
            <w:tcW w:w="709"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851"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851" w:type="dxa"/>
            <w:vAlign w:val="bottom"/>
          </w:tcPr>
          <w:p w:rsidR="00880D3F" w:rsidRPr="004D7F63" w:rsidRDefault="00880D3F" w:rsidP="00880D3F">
            <w:pPr>
              <w:jc w:val="center"/>
              <w:rPr>
                <w:sz w:val="18"/>
                <w:szCs w:val="18"/>
              </w:rPr>
            </w:pPr>
          </w:p>
        </w:tc>
        <w:tc>
          <w:tcPr>
            <w:tcW w:w="425" w:type="dxa"/>
            <w:vAlign w:val="center"/>
          </w:tcPr>
          <w:p w:rsidR="00880D3F" w:rsidRPr="004D7F63" w:rsidRDefault="00880D3F" w:rsidP="00880D3F">
            <w:pPr>
              <w:jc w:val="center"/>
              <w:rPr>
                <w:sz w:val="18"/>
                <w:szCs w:val="18"/>
              </w:rPr>
            </w:pPr>
            <w:r w:rsidRPr="004D7F63">
              <w:rPr>
                <w:sz w:val="18"/>
                <w:szCs w:val="18"/>
              </w:rPr>
              <w:t>1</w:t>
            </w:r>
          </w:p>
        </w:tc>
        <w:tc>
          <w:tcPr>
            <w:tcW w:w="425" w:type="dxa"/>
            <w:vAlign w:val="center"/>
          </w:tcPr>
          <w:p w:rsidR="00880D3F" w:rsidRPr="004D7F63" w:rsidRDefault="00880D3F" w:rsidP="00880D3F">
            <w:pPr>
              <w:jc w:val="center"/>
              <w:rPr>
                <w:sz w:val="18"/>
                <w:szCs w:val="18"/>
              </w:rPr>
            </w:pPr>
            <w:r w:rsidRPr="004D7F63">
              <w:rPr>
                <w:sz w:val="18"/>
                <w:szCs w:val="18"/>
              </w:rPr>
              <w:t>15</w:t>
            </w:r>
          </w:p>
        </w:tc>
        <w:tc>
          <w:tcPr>
            <w:tcW w:w="567" w:type="dxa"/>
            <w:vAlign w:val="center"/>
          </w:tcPr>
          <w:p w:rsidR="00880D3F" w:rsidRPr="004D7F63" w:rsidRDefault="00880D3F" w:rsidP="00880D3F">
            <w:pPr>
              <w:jc w:val="center"/>
              <w:rPr>
                <w:sz w:val="18"/>
                <w:szCs w:val="18"/>
              </w:rPr>
            </w:pPr>
            <w:r w:rsidRPr="004D7F63">
              <w:rPr>
                <w:sz w:val="18"/>
                <w:szCs w:val="18"/>
              </w:rPr>
              <w:t>4</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1</w:t>
            </w:r>
          </w:p>
        </w:tc>
        <w:tc>
          <w:tcPr>
            <w:tcW w:w="425" w:type="dxa"/>
            <w:vAlign w:val="center"/>
          </w:tcPr>
          <w:p w:rsidR="00880D3F" w:rsidRPr="004D7F63" w:rsidRDefault="00880D3F" w:rsidP="00880D3F">
            <w:pPr>
              <w:jc w:val="center"/>
              <w:rPr>
                <w:sz w:val="18"/>
                <w:szCs w:val="18"/>
              </w:rPr>
            </w:pPr>
            <w:r w:rsidRPr="004D7F63">
              <w:rPr>
                <w:sz w:val="18"/>
                <w:szCs w:val="18"/>
              </w:rPr>
              <w:t>15</w:t>
            </w:r>
          </w:p>
        </w:tc>
      </w:tr>
      <w:tr w:rsidR="00880D3F" w:rsidTr="009F5E91">
        <w:trPr>
          <w:cantSplit/>
          <w:trHeight w:val="1134"/>
        </w:trPr>
        <w:tc>
          <w:tcPr>
            <w:tcW w:w="568" w:type="dxa"/>
          </w:tcPr>
          <w:p w:rsidR="00880D3F" w:rsidRPr="004D7F63" w:rsidRDefault="00880D3F" w:rsidP="00880D3F">
            <w:pPr>
              <w:jc w:val="right"/>
              <w:rPr>
                <w:sz w:val="18"/>
                <w:szCs w:val="18"/>
              </w:rPr>
            </w:pPr>
            <w:r w:rsidRPr="004D7F63">
              <w:rPr>
                <w:sz w:val="18"/>
                <w:szCs w:val="18"/>
              </w:rPr>
              <w:t>65</w:t>
            </w:r>
          </w:p>
        </w:tc>
        <w:tc>
          <w:tcPr>
            <w:tcW w:w="3969" w:type="dxa"/>
            <w:vAlign w:val="center"/>
          </w:tcPr>
          <w:p w:rsidR="00880D3F" w:rsidRPr="004D7F63" w:rsidRDefault="00880D3F" w:rsidP="00880D3F">
            <w:pPr>
              <w:jc w:val="center"/>
              <w:rPr>
                <w:sz w:val="18"/>
                <w:szCs w:val="18"/>
              </w:rPr>
            </w:pPr>
            <w:r w:rsidRPr="004D7F63">
              <w:rPr>
                <w:sz w:val="18"/>
                <w:szCs w:val="18"/>
              </w:rPr>
              <w:t xml:space="preserve">Авторская, </w:t>
            </w:r>
            <w:r w:rsidRPr="004D7F63">
              <w:rPr>
                <w:sz w:val="18"/>
                <w:szCs w:val="18"/>
              </w:rPr>
              <w:br/>
              <w:t xml:space="preserve">«Учеба профилактических волонтеров»,                        </w:t>
            </w:r>
            <w:r>
              <w:rPr>
                <w:sz w:val="18"/>
                <w:szCs w:val="18"/>
              </w:rPr>
              <w:t xml:space="preserve">12-16 лет, </w:t>
            </w:r>
            <w:r w:rsidRPr="004D7F63">
              <w:rPr>
                <w:sz w:val="18"/>
                <w:szCs w:val="18"/>
              </w:rPr>
              <w:t>3 года</w:t>
            </w:r>
          </w:p>
        </w:tc>
        <w:tc>
          <w:tcPr>
            <w:tcW w:w="709" w:type="dxa"/>
            <w:vAlign w:val="center"/>
          </w:tcPr>
          <w:p w:rsidR="00880D3F" w:rsidRPr="004D7F63" w:rsidRDefault="00880D3F" w:rsidP="00880D3F">
            <w:pPr>
              <w:jc w:val="center"/>
              <w:rPr>
                <w:sz w:val="18"/>
                <w:szCs w:val="18"/>
              </w:rPr>
            </w:pPr>
            <w:r w:rsidRPr="004D7F63">
              <w:rPr>
                <w:sz w:val="18"/>
                <w:szCs w:val="18"/>
              </w:rPr>
              <w:t>1</w:t>
            </w:r>
          </w:p>
        </w:tc>
        <w:tc>
          <w:tcPr>
            <w:tcW w:w="850" w:type="dxa"/>
            <w:vAlign w:val="center"/>
          </w:tcPr>
          <w:p w:rsidR="00880D3F" w:rsidRPr="004D7F63" w:rsidRDefault="00880D3F" w:rsidP="00880D3F">
            <w:pPr>
              <w:jc w:val="center"/>
              <w:rPr>
                <w:sz w:val="18"/>
                <w:szCs w:val="18"/>
              </w:rPr>
            </w:pPr>
            <w:r w:rsidRPr="004D7F63">
              <w:rPr>
                <w:sz w:val="18"/>
                <w:szCs w:val="18"/>
              </w:rPr>
              <w:t>15</w:t>
            </w:r>
          </w:p>
        </w:tc>
        <w:tc>
          <w:tcPr>
            <w:tcW w:w="851" w:type="dxa"/>
            <w:vAlign w:val="center"/>
          </w:tcPr>
          <w:p w:rsidR="00880D3F" w:rsidRPr="004D7F63" w:rsidRDefault="00880D3F" w:rsidP="00880D3F">
            <w:pPr>
              <w:jc w:val="center"/>
              <w:rPr>
                <w:sz w:val="18"/>
                <w:szCs w:val="18"/>
              </w:rPr>
            </w:pPr>
            <w:r w:rsidRPr="004D7F63">
              <w:rPr>
                <w:sz w:val="18"/>
                <w:szCs w:val="18"/>
              </w:rPr>
              <w:t>4</w:t>
            </w:r>
          </w:p>
        </w:tc>
        <w:tc>
          <w:tcPr>
            <w:tcW w:w="850" w:type="dxa"/>
            <w:vAlign w:val="center"/>
          </w:tcPr>
          <w:p w:rsidR="00880D3F" w:rsidRPr="004D7F63" w:rsidRDefault="00880D3F" w:rsidP="00880D3F">
            <w:pPr>
              <w:jc w:val="center"/>
              <w:rPr>
                <w:sz w:val="18"/>
                <w:szCs w:val="18"/>
              </w:rPr>
            </w:pPr>
            <w:r w:rsidRPr="004D7F63">
              <w:rPr>
                <w:sz w:val="18"/>
                <w:szCs w:val="18"/>
              </w:rPr>
              <w:t>Зачет</w:t>
            </w:r>
          </w:p>
        </w:tc>
        <w:tc>
          <w:tcPr>
            <w:tcW w:w="709"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851"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1</w:t>
            </w:r>
          </w:p>
        </w:tc>
        <w:tc>
          <w:tcPr>
            <w:tcW w:w="567" w:type="dxa"/>
            <w:vAlign w:val="center"/>
          </w:tcPr>
          <w:p w:rsidR="00880D3F" w:rsidRPr="004D7F63" w:rsidRDefault="00880D3F" w:rsidP="00880D3F">
            <w:pPr>
              <w:jc w:val="center"/>
              <w:rPr>
                <w:sz w:val="18"/>
                <w:szCs w:val="18"/>
              </w:rPr>
            </w:pPr>
            <w:r w:rsidRPr="004D7F63">
              <w:rPr>
                <w:sz w:val="18"/>
                <w:szCs w:val="18"/>
              </w:rPr>
              <w:t>10</w:t>
            </w:r>
          </w:p>
        </w:tc>
        <w:tc>
          <w:tcPr>
            <w:tcW w:w="567" w:type="dxa"/>
            <w:vAlign w:val="center"/>
          </w:tcPr>
          <w:p w:rsidR="00880D3F" w:rsidRPr="004D7F63" w:rsidRDefault="00880D3F" w:rsidP="00880D3F">
            <w:pPr>
              <w:jc w:val="center"/>
              <w:rPr>
                <w:sz w:val="18"/>
                <w:szCs w:val="18"/>
              </w:rPr>
            </w:pPr>
            <w:r w:rsidRPr="004D7F63">
              <w:rPr>
                <w:sz w:val="18"/>
                <w:szCs w:val="18"/>
              </w:rPr>
              <w:t>6</w:t>
            </w:r>
          </w:p>
        </w:tc>
        <w:tc>
          <w:tcPr>
            <w:tcW w:w="851" w:type="dxa"/>
            <w:vAlign w:val="center"/>
          </w:tcPr>
          <w:p w:rsidR="00880D3F" w:rsidRPr="004D7F63" w:rsidRDefault="00880D3F" w:rsidP="00880D3F">
            <w:pPr>
              <w:jc w:val="right"/>
              <w:rPr>
                <w:sz w:val="18"/>
                <w:szCs w:val="18"/>
              </w:rPr>
            </w:pPr>
            <w:r w:rsidRPr="004D7F63">
              <w:rPr>
                <w:sz w:val="18"/>
                <w:szCs w:val="18"/>
              </w:rPr>
              <w:t>Защита проекта</w:t>
            </w:r>
          </w:p>
        </w:tc>
        <w:tc>
          <w:tcPr>
            <w:tcW w:w="425" w:type="dxa"/>
            <w:vAlign w:val="center"/>
          </w:tcPr>
          <w:p w:rsidR="00880D3F" w:rsidRPr="004D7F63" w:rsidRDefault="00880D3F" w:rsidP="00880D3F">
            <w:pPr>
              <w:jc w:val="center"/>
              <w:rPr>
                <w:sz w:val="18"/>
                <w:szCs w:val="18"/>
              </w:rPr>
            </w:pPr>
            <w:r w:rsidRPr="004D7F63">
              <w:rPr>
                <w:sz w:val="18"/>
                <w:szCs w:val="18"/>
              </w:rPr>
              <w:t>2</w:t>
            </w:r>
          </w:p>
        </w:tc>
        <w:tc>
          <w:tcPr>
            <w:tcW w:w="425" w:type="dxa"/>
            <w:vAlign w:val="center"/>
          </w:tcPr>
          <w:p w:rsidR="00880D3F" w:rsidRPr="004D7F63" w:rsidRDefault="00880D3F" w:rsidP="00880D3F">
            <w:pPr>
              <w:jc w:val="center"/>
              <w:rPr>
                <w:sz w:val="18"/>
                <w:szCs w:val="18"/>
              </w:rPr>
            </w:pPr>
            <w:r w:rsidRPr="004D7F63">
              <w:rPr>
                <w:sz w:val="18"/>
                <w:szCs w:val="18"/>
              </w:rPr>
              <w:t>25</w:t>
            </w:r>
          </w:p>
        </w:tc>
        <w:tc>
          <w:tcPr>
            <w:tcW w:w="567" w:type="dxa"/>
            <w:vAlign w:val="center"/>
          </w:tcPr>
          <w:p w:rsidR="00880D3F" w:rsidRPr="004D7F63" w:rsidRDefault="00880D3F" w:rsidP="00880D3F">
            <w:pPr>
              <w:jc w:val="center"/>
              <w:rPr>
                <w:sz w:val="18"/>
                <w:szCs w:val="18"/>
              </w:rPr>
            </w:pPr>
            <w:r w:rsidRPr="004D7F63">
              <w:rPr>
                <w:sz w:val="18"/>
                <w:szCs w:val="18"/>
              </w:rPr>
              <w:t>10</w:t>
            </w:r>
          </w:p>
        </w:tc>
        <w:tc>
          <w:tcPr>
            <w:tcW w:w="567" w:type="dxa"/>
            <w:vAlign w:val="bottom"/>
          </w:tcPr>
          <w:p w:rsidR="00880D3F" w:rsidRPr="004D7F63" w:rsidRDefault="00880D3F" w:rsidP="00880D3F">
            <w:pP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2</w:t>
            </w:r>
          </w:p>
        </w:tc>
        <w:tc>
          <w:tcPr>
            <w:tcW w:w="425" w:type="dxa"/>
            <w:vAlign w:val="center"/>
          </w:tcPr>
          <w:p w:rsidR="00880D3F" w:rsidRPr="004D7F63" w:rsidRDefault="00880D3F" w:rsidP="00880D3F">
            <w:pPr>
              <w:jc w:val="center"/>
              <w:rPr>
                <w:sz w:val="18"/>
                <w:szCs w:val="18"/>
              </w:rPr>
            </w:pPr>
            <w:r w:rsidRPr="004D7F63">
              <w:rPr>
                <w:sz w:val="18"/>
                <w:szCs w:val="18"/>
              </w:rPr>
              <w:t>25</w:t>
            </w:r>
          </w:p>
        </w:tc>
      </w:tr>
      <w:tr w:rsidR="00880D3F" w:rsidTr="009F5E91">
        <w:trPr>
          <w:cantSplit/>
          <w:trHeight w:val="1134"/>
        </w:trPr>
        <w:tc>
          <w:tcPr>
            <w:tcW w:w="568" w:type="dxa"/>
          </w:tcPr>
          <w:p w:rsidR="00880D3F" w:rsidRPr="004D7F63" w:rsidRDefault="00880D3F" w:rsidP="00880D3F">
            <w:pPr>
              <w:jc w:val="right"/>
              <w:rPr>
                <w:sz w:val="18"/>
                <w:szCs w:val="18"/>
              </w:rPr>
            </w:pPr>
            <w:r w:rsidRPr="004D7F63">
              <w:rPr>
                <w:sz w:val="18"/>
                <w:szCs w:val="18"/>
              </w:rPr>
              <w:t>66</w:t>
            </w:r>
          </w:p>
        </w:tc>
        <w:tc>
          <w:tcPr>
            <w:tcW w:w="3969" w:type="dxa"/>
            <w:vAlign w:val="center"/>
          </w:tcPr>
          <w:p w:rsidR="00880D3F" w:rsidRPr="004D7F63" w:rsidRDefault="00880D3F" w:rsidP="00880D3F">
            <w:pPr>
              <w:jc w:val="center"/>
              <w:rPr>
                <w:sz w:val="18"/>
                <w:szCs w:val="18"/>
              </w:rPr>
            </w:pPr>
            <w:r w:rsidRPr="004D7F63">
              <w:rPr>
                <w:sz w:val="18"/>
                <w:szCs w:val="18"/>
              </w:rPr>
              <w:t>Модифицированная, "Прочитай-ка",                                     7-11 лет, 1 год</w:t>
            </w:r>
          </w:p>
        </w:tc>
        <w:tc>
          <w:tcPr>
            <w:tcW w:w="709" w:type="dxa"/>
            <w:vAlign w:val="bottom"/>
          </w:tcPr>
          <w:p w:rsidR="00880D3F" w:rsidRPr="004D7F63" w:rsidRDefault="00880D3F" w:rsidP="00880D3F">
            <w:pPr>
              <w:jc w:val="center"/>
              <w:rPr>
                <w:sz w:val="18"/>
                <w:szCs w:val="18"/>
              </w:rPr>
            </w:pPr>
            <w:r w:rsidRPr="004D7F63">
              <w:rPr>
                <w:sz w:val="18"/>
                <w:szCs w:val="18"/>
              </w:rPr>
              <w:t>1</w:t>
            </w:r>
          </w:p>
        </w:tc>
        <w:tc>
          <w:tcPr>
            <w:tcW w:w="850" w:type="dxa"/>
            <w:vAlign w:val="bottom"/>
          </w:tcPr>
          <w:p w:rsidR="00880D3F" w:rsidRPr="004D7F63" w:rsidRDefault="00880D3F" w:rsidP="00880D3F">
            <w:pPr>
              <w:jc w:val="center"/>
              <w:rPr>
                <w:sz w:val="18"/>
                <w:szCs w:val="18"/>
              </w:rPr>
            </w:pPr>
            <w:r w:rsidRPr="004D7F63">
              <w:rPr>
                <w:sz w:val="18"/>
                <w:szCs w:val="18"/>
              </w:rPr>
              <w:t>15</w:t>
            </w:r>
          </w:p>
        </w:tc>
        <w:tc>
          <w:tcPr>
            <w:tcW w:w="851" w:type="dxa"/>
            <w:vAlign w:val="bottom"/>
          </w:tcPr>
          <w:p w:rsidR="00880D3F" w:rsidRPr="004D7F63" w:rsidRDefault="00880D3F" w:rsidP="00880D3F">
            <w:pPr>
              <w:jc w:val="center"/>
              <w:rPr>
                <w:sz w:val="18"/>
                <w:szCs w:val="18"/>
              </w:rPr>
            </w:pPr>
            <w:r w:rsidRPr="004D7F63">
              <w:rPr>
                <w:sz w:val="18"/>
                <w:szCs w:val="18"/>
              </w:rPr>
              <w:t>4</w:t>
            </w:r>
          </w:p>
        </w:tc>
        <w:tc>
          <w:tcPr>
            <w:tcW w:w="850" w:type="dxa"/>
            <w:vAlign w:val="center"/>
          </w:tcPr>
          <w:p w:rsidR="00880D3F" w:rsidRPr="004D7F63" w:rsidRDefault="00880D3F" w:rsidP="00880D3F">
            <w:pPr>
              <w:jc w:val="center"/>
              <w:rPr>
                <w:sz w:val="18"/>
                <w:szCs w:val="18"/>
              </w:rPr>
            </w:pPr>
            <w:r>
              <w:rPr>
                <w:sz w:val="18"/>
                <w:szCs w:val="18"/>
              </w:rPr>
              <w:t>З</w:t>
            </w:r>
            <w:r w:rsidRPr="004D7F63">
              <w:rPr>
                <w:sz w:val="18"/>
                <w:szCs w:val="18"/>
              </w:rPr>
              <w:t xml:space="preserve">ащита творческого проекта </w:t>
            </w:r>
          </w:p>
        </w:tc>
        <w:tc>
          <w:tcPr>
            <w:tcW w:w="709"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851"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851" w:type="dxa"/>
            <w:vAlign w:val="center"/>
          </w:tcPr>
          <w:p w:rsidR="00880D3F" w:rsidRPr="004D7F63" w:rsidRDefault="00880D3F" w:rsidP="00880D3F">
            <w:pP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1</w:t>
            </w:r>
          </w:p>
        </w:tc>
        <w:tc>
          <w:tcPr>
            <w:tcW w:w="425" w:type="dxa"/>
            <w:vAlign w:val="center"/>
          </w:tcPr>
          <w:p w:rsidR="00880D3F" w:rsidRPr="004D7F63" w:rsidRDefault="00880D3F" w:rsidP="00880D3F">
            <w:pPr>
              <w:jc w:val="center"/>
              <w:rPr>
                <w:sz w:val="18"/>
                <w:szCs w:val="18"/>
              </w:rPr>
            </w:pPr>
            <w:r w:rsidRPr="004D7F63">
              <w:rPr>
                <w:sz w:val="18"/>
                <w:szCs w:val="18"/>
              </w:rPr>
              <w:t>15</w:t>
            </w:r>
          </w:p>
        </w:tc>
        <w:tc>
          <w:tcPr>
            <w:tcW w:w="567" w:type="dxa"/>
            <w:vAlign w:val="center"/>
          </w:tcPr>
          <w:p w:rsidR="00880D3F" w:rsidRPr="004D7F63" w:rsidRDefault="00880D3F" w:rsidP="00880D3F">
            <w:pPr>
              <w:jc w:val="center"/>
              <w:rPr>
                <w:sz w:val="18"/>
                <w:szCs w:val="18"/>
              </w:rPr>
            </w:pPr>
            <w:r w:rsidRPr="004D7F63">
              <w:rPr>
                <w:sz w:val="18"/>
                <w:szCs w:val="18"/>
              </w:rPr>
              <w:t>4</w:t>
            </w:r>
          </w:p>
        </w:tc>
        <w:tc>
          <w:tcPr>
            <w:tcW w:w="567" w:type="dxa"/>
            <w:vAlign w:val="bottom"/>
          </w:tcPr>
          <w:p w:rsidR="00880D3F" w:rsidRPr="004D7F63" w:rsidRDefault="00880D3F" w:rsidP="00880D3F">
            <w:pP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r>
      <w:tr w:rsidR="00880D3F" w:rsidTr="009F5E91">
        <w:trPr>
          <w:cantSplit/>
          <w:trHeight w:val="1134"/>
        </w:trPr>
        <w:tc>
          <w:tcPr>
            <w:tcW w:w="568" w:type="dxa"/>
          </w:tcPr>
          <w:p w:rsidR="00880D3F" w:rsidRPr="004D7F63" w:rsidRDefault="00880D3F" w:rsidP="00880D3F">
            <w:pPr>
              <w:jc w:val="right"/>
              <w:rPr>
                <w:sz w:val="18"/>
                <w:szCs w:val="18"/>
              </w:rPr>
            </w:pPr>
            <w:r w:rsidRPr="004D7F63">
              <w:rPr>
                <w:sz w:val="18"/>
                <w:szCs w:val="18"/>
              </w:rPr>
              <w:t>67</w:t>
            </w:r>
          </w:p>
        </w:tc>
        <w:tc>
          <w:tcPr>
            <w:tcW w:w="3969" w:type="dxa"/>
          </w:tcPr>
          <w:p w:rsidR="00880D3F" w:rsidRPr="004D7F63" w:rsidRDefault="00880D3F" w:rsidP="00880D3F">
            <w:pPr>
              <w:jc w:val="center"/>
              <w:rPr>
                <w:sz w:val="18"/>
                <w:szCs w:val="18"/>
              </w:rPr>
            </w:pPr>
            <w:r w:rsidRPr="004D7F63">
              <w:rPr>
                <w:sz w:val="18"/>
                <w:szCs w:val="18"/>
              </w:rPr>
              <w:t>Модифицированная, "Палитра эмоций"             12-16 лет, 1 год</w:t>
            </w:r>
          </w:p>
        </w:tc>
        <w:tc>
          <w:tcPr>
            <w:tcW w:w="709" w:type="dxa"/>
            <w:vAlign w:val="center"/>
          </w:tcPr>
          <w:p w:rsidR="00880D3F" w:rsidRPr="004D7F63" w:rsidRDefault="00880D3F" w:rsidP="00880D3F">
            <w:pPr>
              <w:jc w:val="center"/>
              <w:rPr>
                <w:sz w:val="18"/>
                <w:szCs w:val="18"/>
              </w:rPr>
            </w:pPr>
            <w:r w:rsidRPr="004D7F63">
              <w:rPr>
                <w:sz w:val="18"/>
                <w:szCs w:val="18"/>
              </w:rPr>
              <w:t>1</w:t>
            </w:r>
          </w:p>
        </w:tc>
        <w:tc>
          <w:tcPr>
            <w:tcW w:w="850" w:type="dxa"/>
            <w:vAlign w:val="center"/>
          </w:tcPr>
          <w:p w:rsidR="00880D3F" w:rsidRPr="004D7F63" w:rsidRDefault="00880D3F" w:rsidP="00880D3F">
            <w:pPr>
              <w:jc w:val="center"/>
              <w:rPr>
                <w:sz w:val="18"/>
                <w:szCs w:val="18"/>
              </w:rPr>
            </w:pPr>
            <w:r w:rsidRPr="004D7F63">
              <w:rPr>
                <w:sz w:val="18"/>
                <w:szCs w:val="18"/>
              </w:rPr>
              <w:t>15</w:t>
            </w:r>
          </w:p>
        </w:tc>
        <w:tc>
          <w:tcPr>
            <w:tcW w:w="851" w:type="dxa"/>
            <w:vAlign w:val="center"/>
          </w:tcPr>
          <w:p w:rsidR="00880D3F" w:rsidRPr="004D7F63" w:rsidRDefault="00880D3F" w:rsidP="00880D3F">
            <w:pPr>
              <w:jc w:val="center"/>
              <w:rPr>
                <w:sz w:val="18"/>
                <w:szCs w:val="18"/>
              </w:rPr>
            </w:pPr>
            <w:r w:rsidRPr="004D7F63">
              <w:rPr>
                <w:sz w:val="18"/>
                <w:szCs w:val="18"/>
              </w:rPr>
              <w:t>4</w:t>
            </w:r>
          </w:p>
        </w:tc>
        <w:tc>
          <w:tcPr>
            <w:tcW w:w="850" w:type="dxa"/>
            <w:vAlign w:val="center"/>
          </w:tcPr>
          <w:p w:rsidR="00880D3F" w:rsidRPr="004D7F63" w:rsidRDefault="00880D3F" w:rsidP="00880D3F">
            <w:pPr>
              <w:jc w:val="center"/>
              <w:rPr>
                <w:sz w:val="18"/>
                <w:szCs w:val="18"/>
              </w:rPr>
            </w:pPr>
            <w:r w:rsidRPr="004D7F63">
              <w:rPr>
                <w:sz w:val="18"/>
                <w:szCs w:val="18"/>
              </w:rPr>
              <w:t>Творческое задание</w:t>
            </w:r>
          </w:p>
        </w:tc>
        <w:tc>
          <w:tcPr>
            <w:tcW w:w="709"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851"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851" w:type="dxa"/>
            <w:vAlign w:val="center"/>
          </w:tcPr>
          <w:p w:rsidR="00880D3F" w:rsidRPr="004D7F63" w:rsidRDefault="00880D3F" w:rsidP="00880D3F">
            <w:pP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1</w:t>
            </w:r>
          </w:p>
        </w:tc>
        <w:tc>
          <w:tcPr>
            <w:tcW w:w="425" w:type="dxa"/>
            <w:vAlign w:val="center"/>
          </w:tcPr>
          <w:p w:rsidR="00880D3F" w:rsidRPr="004D7F63" w:rsidRDefault="00880D3F" w:rsidP="00880D3F">
            <w:pPr>
              <w:jc w:val="center"/>
              <w:rPr>
                <w:sz w:val="18"/>
                <w:szCs w:val="18"/>
              </w:rPr>
            </w:pPr>
            <w:r w:rsidRPr="004D7F63">
              <w:rPr>
                <w:sz w:val="18"/>
                <w:szCs w:val="18"/>
              </w:rPr>
              <w:t>15</w:t>
            </w:r>
          </w:p>
        </w:tc>
        <w:tc>
          <w:tcPr>
            <w:tcW w:w="567" w:type="dxa"/>
            <w:vAlign w:val="center"/>
          </w:tcPr>
          <w:p w:rsidR="00880D3F" w:rsidRPr="004D7F63" w:rsidRDefault="00880D3F" w:rsidP="00880D3F">
            <w:pPr>
              <w:jc w:val="center"/>
              <w:rPr>
                <w:sz w:val="18"/>
                <w:szCs w:val="18"/>
              </w:rPr>
            </w:pPr>
            <w:r w:rsidRPr="004D7F63">
              <w:rPr>
                <w:sz w:val="18"/>
                <w:szCs w:val="18"/>
              </w:rPr>
              <w:t>4</w:t>
            </w:r>
          </w:p>
        </w:tc>
        <w:tc>
          <w:tcPr>
            <w:tcW w:w="567" w:type="dxa"/>
            <w:vAlign w:val="bottom"/>
          </w:tcPr>
          <w:p w:rsidR="00880D3F" w:rsidRPr="004D7F63" w:rsidRDefault="00880D3F" w:rsidP="00880D3F">
            <w:pP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r>
      <w:tr w:rsidR="00880D3F" w:rsidTr="009F5E91">
        <w:trPr>
          <w:cantSplit/>
          <w:trHeight w:val="1134"/>
        </w:trPr>
        <w:tc>
          <w:tcPr>
            <w:tcW w:w="568" w:type="dxa"/>
          </w:tcPr>
          <w:p w:rsidR="00880D3F" w:rsidRPr="004D7F63" w:rsidRDefault="00880D3F" w:rsidP="00880D3F">
            <w:pPr>
              <w:jc w:val="right"/>
              <w:rPr>
                <w:sz w:val="18"/>
                <w:szCs w:val="18"/>
              </w:rPr>
            </w:pPr>
            <w:r w:rsidRPr="004D7F63">
              <w:rPr>
                <w:sz w:val="18"/>
                <w:szCs w:val="18"/>
              </w:rPr>
              <w:lastRenderedPageBreak/>
              <w:t>68</w:t>
            </w:r>
          </w:p>
        </w:tc>
        <w:tc>
          <w:tcPr>
            <w:tcW w:w="3969" w:type="dxa"/>
            <w:vAlign w:val="center"/>
          </w:tcPr>
          <w:p w:rsidR="00880D3F" w:rsidRPr="004D7F63" w:rsidRDefault="00880D3F" w:rsidP="00880D3F">
            <w:pPr>
              <w:jc w:val="center"/>
              <w:rPr>
                <w:sz w:val="18"/>
                <w:szCs w:val="18"/>
              </w:rPr>
            </w:pPr>
            <w:r w:rsidRPr="004D7F63">
              <w:rPr>
                <w:sz w:val="18"/>
                <w:szCs w:val="18"/>
              </w:rPr>
              <w:t xml:space="preserve">Модифицированная, </w:t>
            </w:r>
            <w:r w:rsidRPr="004D7F63">
              <w:rPr>
                <w:sz w:val="18"/>
                <w:szCs w:val="18"/>
              </w:rPr>
              <w:br/>
              <w:t>«</w:t>
            </w:r>
            <w:r>
              <w:rPr>
                <w:sz w:val="18"/>
                <w:szCs w:val="18"/>
              </w:rPr>
              <w:t>Мирас</w:t>
            </w:r>
            <w:proofErr w:type="gramStart"/>
            <w:r>
              <w:rPr>
                <w:sz w:val="18"/>
                <w:szCs w:val="18"/>
              </w:rPr>
              <w:t xml:space="preserve">», </w:t>
            </w:r>
            <w:r w:rsidRPr="004D7F63">
              <w:rPr>
                <w:sz w:val="18"/>
                <w:szCs w:val="18"/>
              </w:rPr>
              <w:t xml:space="preserve"> 15</w:t>
            </w:r>
            <w:proofErr w:type="gramEnd"/>
            <w:r w:rsidRPr="004D7F63">
              <w:rPr>
                <w:sz w:val="18"/>
                <w:szCs w:val="18"/>
              </w:rPr>
              <w:t>-17 лет, 2 года</w:t>
            </w:r>
          </w:p>
        </w:tc>
        <w:tc>
          <w:tcPr>
            <w:tcW w:w="709" w:type="dxa"/>
            <w:vAlign w:val="center"/>
          </w:tcPr>
          <w:p w:rsidR="00880D3F" w:rsidRPr="004D7F63" w:rsidRDefault="00880D3F" w:rsidP="00880D3F">
            <w:pPr>
              <w:jc w:val="center"/>
              <w:rPr>
                <w:sz w:val="18"/>
                <w:szCs w:val="18"/>
              </w:rPr>
            </w:pPr>
            <w:r w:rsidRPr="004D7F63">
              <w:rPr>
                <w:sz w:val="18"/>
                <w:szCs w:val="18"/>
              </w:rPr>
              <w:t> </w:t>
            </w:r>
          </w:p>
        </w:tc>
        <w:tc>
          <w:tcPr>
            <w:tcW w:w="850" w:type="dxa"/>
            <w:vAlign w:val="center"/>
          </w:tcPr>
          <w:p w:rsidR="00880D3F" w:rsidRPr="004D7F63" w:rsidRDefault="00880D3F" w:rsidP="00880D3F">
            <w:pPr>
              <w:jc w:val="center"/>
              <w:rPr>
                <w:sz w:val="18"/>
                <w:szCs w:val="18"/>
              </w:rPr>
            </w:pPr>
            <w:r w:rsidRPr="004D7F63">
              <w:rPr>
                <w:sz w:val="18"/>
                <w:szCs w:val="18"/>
              </w:rPr>
              <w:t> </w:t>
            </w:r>
          </w:p>
        </w:tc>
        <w:tc>
          <w:tcPr>
            <w:tcW w:w="851" w:type="dxa"/>
            <w:vAlign w:val="center"/>
          </w:tcPr>
          <w:p w:rsidR="00880D3F" w:rsidRPr="004D7F63" w:rsidRDefault="00880D3F" w:rsidP="00880D3F">
            <w:pPr>
              <w:jc w:val="center"/>
              <w:rPr>
                <w:sz w:val="18"/>
                <w:szCs w:val="18"/>
              </w:rPr>
            </w:pPr>
            <w:r w:rsidRPr="004D7F63">
              <w:rPr>
                <w:sz w:val="18"/>
                <w:szCs w:val="18"/>
              </w:rPr>
              <w:t> </w:t>
            </w:r>
          </w:p>
        </w:tc>
        <w:tc>
          <w:tcPr>
            <w:tcW w:w="850" w:type="dxa"/>
            <w:vAlign w:val="center"/>
          </w:tcPr>
          <w:p w:rsidR="00880D3F" w:rsidRPr="004D7F63" w:rsidRDefault="00880D3F" w:rsidP="00880D3F">
            <w:pPr>
              <w:jc w:val="center"/>
              <w:rPr>
                <w:sz w:val="18"/>
                <w:szCs w:val="18"/>
              </w:rPr>
            </w:pPr>
            <w:r w:rsidRPr="004D7F63">
              <w:rPr>
                <w:sz w:val="18"/>
                <w:szCs w:val="18"/>
              </w:rPr>
              <w:t> </w:t>
            </w:r>
          </w:p>
        </w:tc>
        <w:tc>
          <w:tcPr>
            <w:tcW w:w="709" w:type="dxa"/>
            <w:vAlign w:val="center"/>
          </w:tcPr>
          <w:p w:rsidR="00880D3F" w:rsidRPr="004D7F63" w:rsidRDefault="00880D3F" w:rsidP="00880D3F">
            <w:pPr>
              <w:jc w:val="center"/>
              <w:rPr>
                <w:sz w:val="18"/>
                <w:szCs w:val="18"/>
              </w:rPr>
            </w:pPr>
            <w:r w:rsidRPr="004D7F63">
              <w:rPr>
                <w:sz w:val="18"/>
                <w:szCs w:val="18"/>
              </w:rPr>
              <w:t>2</w:t>
            </w:r>
          </w:p>
        </w:tc>
        <w:tc>
          <w:tcPr>
            <w:tcW w:w="425" w:type="dxa"/>
            <w:vAlign w:val="center"/>
          </w:tcPr>
          <w:p w:rsidR="00880D3F" w:rsidRPr="004D7F63" w:rsidRDefault="00880D3F" w:rsidP="00880D3F">
            <w:pPr>
              <w:jc w:val="center"/>
              <w:rPr>
                <w:sz w:val="18"/>
                <w:szCs w:val="18"/>
              </w:rPr>
            </w:pPr>
            <w:r w:rsidRPr="004D7F63">
              <w:rPr>
                <w:sz w:val="18"/>
                <w:szCs w:val="18"/>
              </w:rPr>
              <w:t>24</w:t>
            </w:r>
          </w:p>
        </w:tc>
        <w:tc>
          <w:tcPr>
            <w:tcW w:w="567" w:type="dxa"/>
            <w:vAlign w:val="center"/>
          </w:tcPr>
          <w:p w:rsidR="00880D3F" w:rsidRPr="004D7F63" w:rsidRDefault="00880D3F" w:rsidP="00880D3F">
            <w:pPr>
              <w:jc w:val="center"/>
              <w:rPr>
                <w:sz w:val="18"/>
                <w:szCs w:val="18"/>
              </w:rPr>
            </w:pPr>
            <w:r w:rsidRPr="004D7F63">
              <w:rPr>
                <w:sz w:val="18"/>
                <w:szCs w:val="18"/>
              </w:rPr>
              <w:t>12</w:t>
            </w:r>
          </w:p>
        </w:tc>
        <w:tc>
          <w:tcPr>
            <w:tcW w:w="851" w:type="dxa"/>
            <w:vAlign w:val="center"/>
          </w:tcPr>
          <w:p w:rsidR="00880D3F" w:rsidRPr="004D7F63" w:rsidRDefault="00880D3F" w:rsidP="00880D3F">
            <w:pPr>
              <w:jc w:val="center"/>
              <w:rPr>
                <w:sz w:val="18"/>
                <w:szCs w:val="18"/>
              </w:rPr>
            </w:pPr>
            <w:r>
              <w:rPr>
                <w:sz w:val="18"/>
                <w:szCs w:val="18"/>
              </w:rPr>
              <w:t>З</w:t>
            </w:r>
            <w:r w:rsidRPr="004D7F63">
              <w:rPr>
                <w:sz w:val="18"/>
                <w:szCs w:val="18"/>
              </w:rPr>
              <w:t>ащита проекта</w:t>
            </w:r>
          </w:p>
        </w:tc>
        <w:tc>
          <w:tcPr>
            <w:tcW w:w="425" w:type="dxa"/>
            <w:vAlign w:val="bottom"/>
          </w:tcPr>
          <w:p w:rsidR="00880D3F" w:rsidRPr="004D7F63" w:rsidRDefault="00880D3F" w:rsidP="00880D3F">
            <w:pPr>
              <w:rPr>
                <w:sz w:val="18"/>
                <w:szCs w:val="18"/>
              </w:rPr>
            </w:pPr>
            <w:r w:rsidRPr="004D7F63">
              <w:rPr>
                <w:sz w:val="18"/>
                <w:szCs w:val="18"/>
              </w:rPr>
              <w:t> </w:t>
            </w:r>
          </w:p>
        </w:tc>
        <w:tc>
          <w:tcPr>
            <w:tcW w:w="567" w:type="dxa"/>
            <w:vAlign w:val="bottom"/>
          </w:tcPr>
          <w:p w:rsidR="00880D3F" w:rsidRPr="004D7F63" w:rsidRDefault="00880D3F" w:rsidP="00880D3F">
            <w:pPr>
              <w:rPr>
                <w:sz w:val="18"/>
                <w:szCs w:val="18"/>
              </w:rPr>
            </w:pPr>
            <w:r w:rsidRPr="004D7F63">
              <w:rPr>
                <w:sz w:val="18"/>
                <w:szCs w:val="18"/>
              </w:rPr>
              <w:t> </w:t>
            </w:r>
          </w:p>
        </w:tc>
        <w:tc>
          <w:tcPr>
            <w:tcW w:w="567" w:type="dxa"/>
            <w:vAlign w:val="bottom"/>
          </w:tcPr>
          <w:p w:rsidR="00880D3F" w:rsidRPr="004D7F63" w:rsidRDefault="00880D3F" w:rsidP="00880D3F">
            <w:pPr>
              <w:rPr>
                <w:sz w:val="18"/>
                <w:szCs w:val="18"/>
              </w:rPr>
            </w:pPr>
            <w:r w:rsidRPr="004D7F63">
              <w:rPr>
                <w:sz w:val="18"/>
                <w:szCs w:val="18"/>
              </w:rPr>
              <w:t> </w:t>
            </w:r>
          </w:p>
        </w:tc>
        <w:tc>
          <w:tcPr>
            <w:tcW w:w="851" w:type="dxa"/>
          </w:tcPr>
          <w:p w:rsidR="00880D3F" w:rsidRPr="004D7F63" w:rsidRDefault="00880D3F" w:rsidP="00880D3F">
            <w:pP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2</w:t>
            </w:r>
          </w:p>
        </w:tc>
        <w:tc>
          <w:tcPr>
            <w:tcW w:w="425" w:type="dxa"/>
            <w:vAlign w:val="center"/>
          </w:tcPr>
          <w:p w:rsidR="00880D3F" w:rsidRPr="004D7F63" w:rsidRDefault="00880D3F" w:rsidP="00880D3F">
            <w:pPr>
              <w:jc w:val="center"/>
              <w:rPr>
                <w:sz w:val="18"/>
                <w:szCs w:val="18"/>
              </w:rPr>
            </w:pPr>
            <w:r w:rsidRPr="004D7F63">
              <w:rPr>
                <w:sz w:val="18"/>
                <w:szCs w:val="18"/>
              </w:rPr>
              <w:t>24</w:t>
            </w:r>
          </w:p>
        </w:tc>
        <w:tc>
          <w:tcPr>
            <w:tcW w:w="567" w:type="dxa"/>
            <w:vAlign w:val="center"/>
          </w:tcPr>
          <w:p w:rsidR="00880D3F" w:rsidRPr="004D7F63" w:rsidRDefault="00880D3F" w:rsidP="00880D3F">
            <w:pPr>
              <w:jc w:val="center"/>
              <w:rPr>
                <w:sz w:val="18"/>
                <w:szCs w:val="18"/>
              </w:rPr>
            </w:pPr>
            <w:r w:rsidRPr="004D7F63">
              <w:rPr>
                <w:sz w:val="18"/>
                <w:szCs w:val="18"/>
              </w:rPr>
              <w:t>12</w:t>
            </w:r>
          </w:p>
        </w:tc>
        <w:tc>
          <w:tcPr>
            <w:tcW w:w="567" w:type="dxa"/>
            <w:vAlign w:val="bottom"/>
          </w:tcPr>
          <w:p w:rsidR="00880D3F" w:rsidRPr="004D7F63" w:rsidRDefault="00880D3F" w:rsidP="00880D3F">
            <w:pP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r>
      <w:tr w:rsidR="00880D3F" w:rsidTr="009F5E91">
        <w:trPr>
          <w:cantSplit/>
          <w:trHeight w:val="1134"/>
        </w:trPr>
        <w:tc>
          <w:tcPr>
            <w:tcW w:w="568" w:type="dxa"/>
          </w:tcPr>
          <w:p w:rsidR="00880D3F" w:rsidRDefault="00880D3F" w:rsidP="00880D3F">
            <w:pPr>
              <w:rPr>
                <w:sz w:val="24"/>
                <w:szCs w:val="24"/>
              </w:rPr>
            </w:pPr>
          </w:p>
        </w:tc>
        <w:tc>
          <w:tcPr>
            <w:tcW w:w="3969" w:type="dxa"/>
            <w:vAlign w:val="bottom"/>
          </w:tcPr>
          <w:p w:rsidR="00880D3F" w:rsidRPr="004D7F63" w:rsidRDefault="00880D3F" w:rsidP="00880D3F">
            <w:pPr>
              <w:rPr>
                <w:b/>
                <w:bCs/>
                <w:sz w:val="18"/>
                <w:szCs w:val="18"/>
              </w:rPr>
            </w:pPr>
            <w:r w:rsidRPr="004D7F63">
              <w:rPr>
                <w:b/>
                <w:bCs/>
                <w:sz w:val="18"/>
                <w:szCs w:val="18"/>
              </w:rPr>
              <w:t>ИТОГО:</w:t>
            </w:r>
          </w:p>
        </w:tc>
        <w:tc>
          <w:tcPr>
            <w:tcW w:w="709" w:type="dxa"/>
            <w:vAlign w:val="bottom"/>
          </w:tcPr>
          <w:p w:rsidR="00880D3F" w:rsidRPr="004D7F63" w:rsidRDefault="00880D3F" w:rsidP="00880D3F">
            <w:pPr>
              <w:jc w:val="center"/>
              <w:rPr>
                <w:b/>
                <w:bCs/>
                <w:sz w:val="18"/>
                <w:szCs w:val="18"/>
              </w:rPr>
            </w:pPr>
            <w:r w:rsidRPr="004D7F63">
              <w:rPr>
                <w:b/>
                <w:bCs/>
                <w:sz w:val="18"/>
                <w:szCs w:val="18"/>
              </w:rPr>
              <w:t>6</w:t>
            </w:r>
          </w:p>
        </w:tc>
        <w:tc>
          <w:tcPr>
            <w:tcW w:w="850" w:type="dxa"/>
            <w:vAlign w:val="bottom"/>
          </w:tcPr>
          <w:p w:rsidR="00880D3F" w:rsidRPr="004D7F63" w:rsidRDefault="00880D3F" w:rsidP="00880D3F">
            <w:pPr>
              <w:jc w:val="center"/>
              <w:rPr>
                <w:b/>
                <w:bCs/>
                <w:sz w:val="18"/>
                <w:szCs w:val="18"/>
              </w:rPr>
            </w:pPr>
            <w:r w:rsidRPr="004D7F63">
              <w:rPr>
                <w:b/>
                <w:bCs/>
                <w:sz w:val="18"/>
                <w:szCs w:val="18"/>
              </w:rPr>
              <w:t>90</w:t>
            </w:r>
          </w:p>
        </w:tc>
        <w:tc>
          <w:tcPr>
            <w:tcW w:w="851" w:type="dxa"/>
            <w:vAlign w:val="bottom"/>
          </w:tcPr>
          <w:p w:rsidR="00880D3F" w:rsidRPr="004D7F63" w:rsidRDefault="00880D3F" w:rsidP="00880D3F">
            <w:pPr>
              <w:jc w:val="center"/>
              <w:rPr>
                <w:b/>
                <w:bCs/>
                <w:sz w:val="18"/>
                <w:szCs w:val="18"/>
              </w:rPr>
            </w:pPr>
            <w:r w:rsidRPr="004D7F63">
              <w:rPr>
                <w:b/>
                <w:bCs/>
                <w:sz w:val="18"/>
                <w:szCs w:val="18"/>
              </w:rPr>
              <w:t>24</w:t>
            </w:r>
          </w:p>
        </w:tc>
        <w:tc>
          <w:tcPr>
            <w:tcW w:w="850" w:type="dxa"/>
            <w:vAlign w:val="bottom"/>
          </w:tcPr>
          <w:p w:rsidR="00880D3F" w:rsidRPr="004D7F63" w:rsidRDefault="00880D3F" w:rsidP="00880D3F">
            <w:pPr>
              <w:jc w:val="center"/>
              <w:rPr>
                <w:b/>
                <w:bCs/>
                <w:sz w:val="18"/>
                <w:szCs w:val="18"/>
              </w:rPr>
            </w:pPr>
            <w:r w:rsidRPr="004D7F63">
              <w:rPr>
                <w:b/>
                <w:bCs/>
                <w:sz w:val="18"/>
                <w:szCs w:val="18"/>
              </w:rPr>
              <w:t> </w:t>
            </w:r>
          </w:p>
        </w:tc>
        <w:tc>
          <w:tcPr>
            <w:tcW w:w="709" w:type="dxa"/>
            <w:vAlign w:val="bottom"/>
          </w:tcPr>
          <w:p w:rsidR="00880D3F" w:rsidRPr="004D7F63" w:rsidRDefault="00880D3F" w:rsidP="00880D3F">
            <w:pPr>
              <w:jc w:val="center"/>
              <w:rPr>
                <w:b/>
                <w:bCs/>
                <w:sz w:val="18"/>
                <w:szCs w:val="18"/>
              </w:rPr>
            </w:pPr>
            <w:r w:rsidRPr="004D7F63">
              <w:rPr>
                <w:b/>
                <w:bCs/>
                <w:sz w:val="18"/>
                <w:szCs w:val="18"/>
              </w:rPr>
              <w:t>2</w:t>
            </w:r>
          </w:p>
        </w:tc>
        <w:tc>
          <w:tcPr>
            <w:tcW w:w="425" w:type="dxa"/>
            <w:vAlign w:val="bottom"/>
          </w:tcPr>
          <w:p w:rsidR="00880D3F" w:rsidRPr="004D7F63" w:rsidRDefault="00880D3F" w:rsidP="00880D3F">
            <w:pPr>
              <w:jc w:val="center"/>
              <w:rPr>
                <w:b/>
                <w:bCs/>
                <w:sz w:val="18"/>
                <w:szCs w:val="18"/>
              </w:rPr>
            </w:pPr>
            <w:r w:rsidRPr="004D7F63">
              <w:rPr>
                <w:b/>
                <w:bCs/>
                <w:sz w:val="18"/>
                <w:szCs w:val="18"/>
              </w:rPr>
              <w:t>24</w:t>
            </w:r>
          </w:p>
        </w:tc>
        <w:tc>
          <w:tcPr>
            <w:tcW w:w="567" w:type="dxa"/>
            <w:vAlign w:val="bottom"/>
          </w:tcPr>
          <w:p w:rsidR="00880D3F" w:rsidRPr="004D7F63" w:rsidRDefault="00880D3F" w:rsidP="00880D3F">
            <w:pPr>
              <w:jc w:val="center"/>
              <w:rPr>
                <w:b/>
                <w:bCs/>
                <w:sz w:val="18"/>
                <w:szCs w:val="18"/>
              </w:rPr>
            </w:pPr>
            <w:r w:rsidRPr="004D7F63">
              <w:rPr>
                <w:b/>
                <w:bCs/>
                <w:sz w:val="18"/>
                <w:szCs w:val="18"/>
              </w:rPr>
              <w:t>12</w:t>
            </w:r>
          </w:p>
        </w:tc>
        <w:tc>
          <w:tcPr>
            <w:tcW w:w="851" w:type="dxa"/>
            <w:vAlign w:val="bottom"/>
          </w:tcPr>
          <w:p w:rsidR="00880D3F" w:rsidRPr="004D7F63" w:rsidRDefault="00880D3F" w:rsidP="00880D3F">
            <w:pPr>
              <w:jc w:val="center"/>
              <w:rPr>
                <w:b/>
                <w:bCs/>
                <w:sz w:val="18"/>
                <w:szCs w:val="18"/>
              </w:rPr>
            </w:pPr>
            <w:r w:rsidRPr="004D7F63">
              <w:rPr>
                <w:b/>
                <w:bCs/>
                <w:sz w:val="18"/>
                <w:szCs w:val="18"/>
              </w:rPr>
              <w:t> </w:t>
            </w:r>
          </w:p>
        </w:tc>
        <w:tc>
          <w:tcPr>
            <w:tcW w:w="425" w:type="dxa"/>
            <w:vAlign w:val="bottom"/>
          </w:tcPr>
          <w:p w:rsidR="00880D3F" w:rsidRPr="004D7F63" w:rsidRDefault="00880D3F" w:rsidP="00880D3F">
            <w:pPr>
              <w:jc w:val="center"/>
              <w:rPr>
                <w:b/>
                <w:bCs/>
                <w:sz w:val="18"/>
                <w:szCs w:val="18"/>
              </w:rPr>
            </w:pPr>
            <w:r w:rsidRPr="004D7F63">
              <w:rPr>
                <w:b/>
                <w:bCs/>
                <w:sz w:val="18"/>
                <w:szCs w:val="18"/>
              </w:rPr>
              <w:t>1</w:t>
            </w:r>
          </w:p>
        </w:tc>
        <w:tc>
          <w:tcPr>
            <w:tcW w:w="567" w:type="dxa"/>
            <w:vAlign w:val="bottom"/>
          </w:tcPr>
          <w:p w:rsidR="00880D3F" w:rsidRPr="004D7F63" w:rsidRDefault="00880D3F" w:rsidP="00880D3F">
            <w:pPr>
              <w:jc w:val="center"/>
              <w:rPr>
                <w:b/>
                <w:bCs/>
                <w:sz w:val="18"/>
                <w:szCs w:val="18"/>
              </w:rPr>
            </w:pPr>
            <w:r w:rsidRPr="004D7F63">
              <w:rPr>
                <w:b/>
                <w:bCs/>
                <w:sz w:val="18"/>
                <w:szCs w:val="18"/>
              </w:rPr>
              <w:t>10</w:t>
            </w:r>
          </w:p>
        </w:tc>
        <w:tc>
          <w:tcPr>
            <w:tcW w:w="567" w:type="dxa"/>
            <w:vAlign w:val="bottom"/>
          </w:tcPr>
          <w:p w:rsidR="00880D3F" w:rsidRPr="004D7F63" w:rsidRDefault="00880D3F" w:rsidP="00880D3F">
            <w:pPr>
              <w:jc w:val="center"/>
              <w:rPr>
                <w:b/>
                <w:bCs/>
                <w:sz w:val="18"/>
                <w:szCs w:val="18"/>
              </w:rPr>
            </w:pPr>
            <w:r w:rsidRPr="004D7F63">
              <w:rPr>
                <w:b/>
                <w:bCs/>
                <w:sz w:val="18"/>
                <w:szCs w:val="18"/>
              </w:rPr>
              <w:t>6</w:t>
            </w:r>
          </w:p>
        </w:tc>
        <w:tc>
          <w:tcPr>
            <w:tcW w:w="851" w:type="dxa"/>
            <w:vAlign w:val="bottom"/>
          </w:tcPr>
          <w:p w:rsidR="00880D3F" w:rsidRPr="004D7F63" w:rsidRDefault="00880D3F" w:rsidP="00880D3F">
            <w:pPr>
              <w:jc w:val="center"/>
              <w:rPr>
                <w:b/>
                <w:bCs/>
                <w:sz w:val="18"/>
                <w:szCs w:val="18"/>
              </w:rPr>
            </w:pPr>
            <w:r w:rsidRPr="004D7F63">
              <w:rPr>
                <w:b/>
                <w:bCs/>
                <w:sz w:val="18"/>
                <w:szCs w:val="18"/>
              </w:rPr>
              <w:t> </w:t>
            </w:r>
          </w:p>
        </w:tc>
        <w:tc>
          <w:tcPr>
            <w:tcW w:w="425" w:type="dxa"/>
            <w:vAlign w:val="bottom"/>
          </w:tcPr>
          <w:p w:rsidR="00880D3F" w:rsidRPr="004D7F63" w:rsidRDefault="00880D3F" w:rsidP="00880D3F">
            <w:pPr>
              <w:jc w:val="center"/>
              <w:rPr>
                <w:b/>
                <w:bCs/>
                <w:sz w:val="18"/>
                <w:szCs w:val="18"/>
              </w:rPr>
            </w:pPr>
            <w:r w:rsidRPr="004D7F63">
              <w:rPr>
                <w:b/>
                <w:bCs/>
                <w:sz w:val="18"/>
                <w:szCs w:val="18"/>
              </w:rPr>
              <w:t>9</w:t>
            </w:r>
          </w:p>
        </w:tc>
        <w:tc>
          <w:tcPr>
            <w:tcW w:w="425" w:type="dxa"/>
            <w:vAlign w:val="bottom"/>
          </w:tcPr>
          <w:p w:rsidR="00880D3F" w:rsidRPr="004D7F63" w:rsidRDefault="00880D3F" w:rsidP="00880D3F">
            <w:pPr>
              <w:jc w:val="center"/>
              <w:rPr>
                <w:b/>
                <w:bCs/>
                <w:sz w:val="18"/>
                <w:szCs w:val="18"/>
              </w:rPr>
            </w:pPr>
            <w:r w:rsidRPr="004D7F63">
              <w:rPr>
                <w:b/>
                <w:bCs/>
                <w:sz w:val="18"/>
                <w:szCs w:val="18"/>
              </w:rPr>
              <w:t>124</w:t>
            </w:r>
          </w:p>
        </w:tc>
        <w:tc>
          <w:tcPr>
            <w:tcW w:w="567" w:type="dxa"/>
            <w:vAlign w:val="bottom"/>
          </w:tcPr>
          <w:p w:rsidR="00880D3F" w:rsidRPr="004D7F63" w:rsidRDefault="00880D3F" w:rsidP="00880D3F">
            <w:pPr>
              <w:jc w:val="center"/>
              <w:rPr>
                <w:b/>
                <w:bCs/>
                <w:sz w:val="18"/>
                <w:szCs w:val="18"/>
              </w:rPr>
            </w:pPr>
            <w:r w:rsidRPr="004D7F63">
              <w:rPr>
                <w:b/>
                <w:bCs/>
                <w:sz w:val="18"/>
                <w:szCs w:val="18"/>
              </w:rPr>
              <w:t>42</w:t>
            </w:r>
          </w:p>
        </w:tc>
        <w:tc>
          <w:tcPr>
            <w:tcW w:w="567" w:type="dxa"/>
            <w:vAlign w:val="bottom"/>
          </w:tcPr>
          <w:p w:rsidR="00880D3F" w:rsidRPr="004D7F63" w:rsidRDefault="00880D3F" w:rsidP="00880D3F">
            <w:pPr>
              <w:rPr>
                <w:sz w:val="18"/>
                <w:szCs w:val="18"/>
              </w:rPr>
            </w:pPr>
            <w:r w:rsidRPr="004D7F63">
              <w:rPr>
                <w:sz w:val="18"/>
                <w:szCs w:val="18"/>
              </w:rPr>
              <w:t> </w:t>
            </w:r>
          </w:p>
        </w:tc>
        <w:tc>
          <w:tcPr>
            <w:tcW w:w="567" w:type="dxa"/>
            <w:vAlign w:val="bottom"/>
          </w:tcPr>
          <w:p w:rsidR="00880D3F" w:rsidRPr="004D7F63" w:rsidRDefault="00880D3F" w:rsidP="00880D3F">
            <w:pPr>
              <w:jc w:val="center"/>
              <w:rPr>
                <w:b/>
                <w:bCs/>
                <w:sz w:val="18"/>
                <w:szCs w:val="18"/>
              </w:rPr>
            </w:pPr>
            <w:r w:rsidRPr="004D7F63">
              <w:rPr>
                <w:b/>
                <w:bCs/>
                <w:sz w:val="18"/>
                <w:szCs w:val="18"/>
              </w:rPr>
              <w:t>5</w:t>
            </w:r>
          </w:p>
        </w:tc>
        <w:tc>
          <w:tcPr>
            <w:tcW w:w="425" w:type="dxa"/>
            <w:vAlign w:val="bottom"/>
          </w:tcPr>
          <w:p w:rsidR="00880D3F" w:rsidRPr="004D7F63" w:rsidRDefault="00880D3F" w:rsidP="00880D3F">
            <w:pPr>
              <w:jc w:val="center"/>
              <w:rPr>
                <w:b/>
                <w:bCs/>
                <w:sz w:val="18"/>
                <w:szCs w:val="18"/>
              </w:rPr>
            </w:pPr>
            <w:r w:rsidRPr="004D7F63">
              <w:rPr>
                <w:b/>
                <w:bCs/>
                <w:sz w:val="18"/>
                <w:szCs w:val="18"/>
              </w:rPr>
              <w:t>70</w:t>
            </w:r>
          </w:p>
        </w:tc>
      </w:tr>
      <w:tr w:rsidR="00880D3F" w:rsidTr="00880D3F">
        <w:trPr>
          <w:cantSplit/>
          <w:trHeight w:val="387"/>
        </w:trPr>
        <w:tc>
          <w:tcPr>
            <w:tcW w:w="15735" w:type="dxa"/>
            <w:gridSpan w:val="20"/>
          </w:tcPr>
          <w:p w:rsidR="00880D3F" w:rsidRPr="004D7F63" w:rsidRDefault="00880D3F" w:rsidP="00880D3F">
            <w:pPr>
              <w:jc w:val="center"/>
              <w:rPr>
                <w:b/>
                <w:bCs/>
              </w:rPr>
            </w:pPr>
            <w:r w:rsidRPr="004D7F63">
              <w:rPr>
                <w:b/>
                <w:bCs/>
              </w:rPr>
              <w:t>Физкультурно-спортивная направленность</w:t>
            </w:r>
          </w:p>
        </w:tc>
      </w:tr>
      <w:tr w:rsidR="00880D3F" w:rsidTr="009F5E91">
        <w:trPr>
          <w:cantSplit/>
          <w:trHeight w:val="1134"/>
        </w:trPr>
        <w:tc>
          <w:tcPr>
            <w:tcW w:w="568" w:type="dxa"/>
          </w:tcPr>
          <w:p w:rsidR="00880D3F" w:rsidRPr="004D7F63" w:rsidRDefault="00880D3F" w:rsidP="00880D3F">
            <w:pPr>
              <w:jc w:val="right"/>
              <w:rPr>
                <w:sz w:val="18"/>
                <w:szCs w:val="18"/>
              </w:rPr>
            </w:pPr>
            <w:r w:rsidRPr="004D7F63">
              <w:rPr>
                <w:sz w:val="18"/>
                <w:szCs w:val="18"/>
              </w:rPr>
              <w:t>69</w:t>
            </w:r>
          </w:p>
        </w:tc>
        <w:tc>
          <w:tcPr>
            <w:tcW w:w="3969" w:type="dxa"/>
            <w:vAlign w:val="center"/>
          </w:tcPr>
          <w:p w:rsidR="00880D3F" w:rsidRPr="004D7F63" w:rsidRDefault="00880D3F" w:rsidP="00880D3F">
            <w:pPr>
              <w:jc w:val="center"/>
              <w:rPr>
                <w:sz w:val="18"/>
                <w:szCs w:val="18"/>
              </w:rPr>
            </w:pPr>
            <w:r w:rsidRPr="004D7F63">
              <w:rPr>
                <w:sz w:val="18"/>
                <w:szCs w:val="18"/>
              </w:rPr>
              <w:t>Авторская,</w:t>
            </w:r>
            <w:r w:rsidRPr="004D7F63">
              <w:rPr>
                <w:sz w:val="18"/>
                <w:szCs w:val="18"/>
              </w:rPr>
              <w:br/>
              <w:t>«Спортивные бальные танцы»,</w:t>
            </w:r>
            <w:r>
              <w:rPr>
                <w:sz w:val="18"/>
                <w:szCs w:val="18"/>
              </w:rPr>
              <w:t xml:space="preserve"> 7-17 лет,</w:t>
            </w:r>
            <w:r w:rsidRPr="004D7F63">
              <w:rPr>
                <w:sz w:val="18"/>
                <w:szCs w:val="18"/>
              </w:rPr>
              <w:t xml:space="preserve"> 6 лет</w:t>
            </w:r>
          </w:p>
        </w:tc>
        <w:tc>
          <w:tcPr>
            <w:tcW w:w="709" w:type="dxa"/>
            <w:vAlign w:val="center"/>
          </w:tcPr>
          <w:p w:rsidR="00880D3F" w:rsidRPr="004D7F63" w:rsidRDefault="00880D3F" w:rsidP="00880D3F">
            <w:pPr>
              <w:jc w:val="center"/>
              <w:rPr>
                <w:sz w:val="18"/>
                <w:szCs w:val="18"/>
              </w:rPr>
            </w:pPr>
            <w:r w:rsidRPr="004D7F63">
              <w:rPr>
                <w:sz w:val="18"/>
                <w:szCs w:val="18"/>
              </w:rPr>
              <w:t>1</w:t>
            </w:r>
          </w:p>
        </w:tc>
        <w:tc>
          <w:tcPr>
            <w:tcW w:w="850" w:type="dxa"/>
            <w:vAlign w:val="center"/>
          </w:tcPr>
          <w:p w:rsidR="00880D3F" w:rsidRPr="004D7F63" w:rsidRDefault="00880D3F" w:rsidP="00880D3F">
            <w:pPr>
              <w:jc w:val="center"/>
              <w:rPr>
                <w:sz w:val="18"/>
                <w:szCs w:val="18"/>
              </w:rPr>
            </w:pPr>
            <w:r w:rsidRPr="004D7F63">
              <w:rPr>
                <w:sz w:val="18"/>
                <w:szCs w:val="18"/>
              </w:rPr>
              <w:t>15</w:t>
            </w:r>
          </w:p>
        </w:tc>
        <w:tc>
          <w:tcPr>
            <w:tcW w:w="851" w:type="dxa"/>
            <w:vAlign w:val="center"/>
          </w:tcPr>
          <w:p w:rsidR="00880D3F" w:rsidRPr="004D7F63" w:rsidRDefault="00880D3F" w:rsidP="00880D3F">
            <w:pPr>
              <w:jc w:val="center"/>
              <w:rPr>
                <w:sz w:val="18"/>
                <w:szCs w:val="18"/>
              </w:rPr>
            </w:pPr>
            <w:r w:rsidRPr="004D7F63">
              <w:rPr>
                <w:sz w:val="18"/>
                <w:szCs w:val="18"/>
              </w:rPr>
              <w:t>4</w:t>
            </w:r>
          </w:p>
        </w:tc>
        <w:tc>
          <w:tcPr>
            <w:tcW w:w="850" w:type="dxa"/>
            <w:vAlign w:val="center"/>
          </w:tcPr>
          <w:p w:rsidR="00880D3F" w:rsidRPr="004D7F63" w:rsidRDefault="00880D3F" w:rsidP="00880D3F">
            <w:pPr>
              <w:jc w:val="center"/>
              <w:rPr>
                <w:sz w:val="18"/>
                <w:szCs w:val="18"/>
              </w:rPr>
            </w:pPr>
            <w:r w:rsidRPr="004D7F63">
              <w:rPr>
                <w:sz w:val="18"/>
                <w:szCs w:val="18"/>
              </w:rPr>
              <w:t>Учебно-тренировочные                         соревнования</w:t>
            </w:r>
          </w:p>
        </w:tc>
        <w:tc>
          <w:tcPr>
            <w:tcW w:w="709"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 </w:t>
            </w:r>
          </w:p>
        </w:tc>
        <w:tc>
          <w:tcPr>
            <w:tcW w:w="567" w:type="dxa"/>
            <w:vAlign w:val="center"/>
          </w:tcPr>
          <w:p w:rsidR="00880D3F" w:rsidRPr="004D7F63" w:rsidRDefault="00880D3F" w:rsidP="00880D3F">
            <w:pPr>
              <w:jc w:val="center"/>
              <w:rPr>
                <w:sz w:val="18"/>
                <w:szCs w:val="18"/>
              </w:rPr>
            </w:pPr>
            <w:r w:rsidRPr="004D7F63">
              <w:rPr>
                <w:sz w:val="18"/>
                <w:szCs w:val="18"/>
              </w:rPr>
              <w:t> </w:t>
            </w:r>
          </w:p>
        </w:tc>
        <w:tc>
          <w:tcPr>
            <w:tcW w:w="851" w:type="dxa"/>
            <w:vAlign w:val="center"/>
          </w:tcPr>
          <w:p w:rsidR="00880D3F" w:rsidRPr="004D7F63" w:rsidRDefault="00880D3F" w:rsidP="00880D3F">
            <w:pPr>
              <w:jc w:val="center"/>
              <w:rPr>
                <w:sz w:val="18"/>
                <w:szCs w:val="18"/>
              </w:rPr>
            </w:pPr>
            <w:r w:rsidRPr="004D7F63">
              <w:rPr>
                <w:sz w:val="18"/>
                <w:szCs w:val="18"/>
              </w:rPr>
              <w:t> </w:t>
            </w:r>
          </w:p>
        </w:tc>
        <w:tc>
          <w:tcPr>
            <w:tcW w:w="425" w:type="dxa"/>
            <w:vAlign w:val="center"/>
          </w:tcPr>
          <w:p w:rsidR="00880D3F" w:rsidRPr="004D7F63" w:rsidRDefault="00880D3F" w:rsidP="00880D3F">
            <w:pPr>
              <w:jc w:val="center"/>
              <w:rPr>
                <w:sz w:val="18"/>
                <w:szCs w:val="18"/>
              </w:rPr>
            </w:pPr>
            <w:r w:rsidRPr="004D7F63">
              <w:rPr>
                <w:sz w:val="18"/>
                <w:szCs w:val="18"/>
              </w:rPr>
              <w:t>3</w:t>
            </w:r>
          </w:p>
        </w:tc>
        <w:tc>
          <w:tcPr>
            <w:tcW w:w="567" w:type="dxa"/>
            <w:vAlign w:val="center"/>
          </w:tcPr>
          <w:p w:rsidR="00880D3F" w:rsidRPr="004D7F63" w:rsidRDefault="00880D3F" w:rsidP="00880D3F">
            <w:pPr>
              <w:jc w:val="center"/>
              <w:rPr>
                <w:sz w:val="18"/>
                <w:szCs w:val="18"/>
              </w:rPr>
            </w:pPr>
            <w:r w:rsidRPr="004D7F63">
              <w:rPr>
                <w:sz w:val="18"/>
                <w:szCs w:val="18"/>
              </w:rPr>
              <w:t>30</w:t>
            </w:r>
          </w:p>
        </w:tc>
        <w:tc>
          <w:tcPr>
            <w:tcW w:w="567" w:type="dxa"/>
            <w:vAlign w:val="center"/>
          </w:tcPr>
          <w:p w:rsidR="00880D3F" w:rsidRPr="004D7F63" w:rsidRDefault="00880D3F" w:rsidP="00880D3F">
            <w:pPr>
              <w:jc w:val="center"/>
              <w:rPr>
                <w:sz w:val="18"/>
                <w:szCs w:val="18"/>
              </w:rPr>
            </w:pPr>
            <w:r w:rsidRPr="004D7F63">
              <w:rPr>
                <w:sz w:val="18"/>
                <w:szCs w:val="18"/>
              </w:rPr>
              <w:t>18</w:t>
            </w:r>
          </w:p>
        </w:tc>
        <w:tc>
          <w:tcPr>
            <w:tcW w:w="851" w:type="dxa"/>
            <w:vAlign w:val="center"/>
          </w:tcPr>
          <w:p w:rsidR="00880D3F" w:rsidRPr="004D7F63" w:rsidRDefault="00880D3F" w:rsidP="00880D3F">
            <w:pPr>
              <w:jc w:val="center"/>
              <w:rPr>
                <w:sz w:val="18"/>
                <w:szCs w:val="18"/>
              </w:rPr>
            </w:pPr>
            <w:r w:rsidRPr="004D7F63">
              <w:rPr>
                <w:sz w:val="18"/>
                <w:szCs w:val="18"/>
              </w:rPr>
              <w:t xml:space="preserve">Соревнования по спортивно -               бальным танцам </w:t>
            </w:r>
          </w:p>
        </w:tc>
        <w:tc>
          <w:tcPr>
            <w:tcW w:w="425" w:type="dxa"/>
            <w:vAlign w:val="center"/>
          </w:tcPr>
          <w:p w:rsidR="00880D3F" w:rsidRPr="004D7F63" w:rsidRDefault="00880D3F" w:rsidP="00880D3F">
            <w:pPr>
              <w:jc w:val="center"/>
              <w:rPr>
                <w:sz w:val="18"/>
                <w:szCs w:val="18"/>
              </w:rPr>
            </w:pPr>
            <w:r w:rsidRPr="004D7F63">
              <w:rPr>
                <w:sz w:val="18"/>
                <w:szCs w:val="18"/>
              </w:rPr>
              <w:t>4</w:t>
            </w:r>
          </w:p>
        </w:tc>
        <w:tc>
          <w:tcPr>
            <w:tcW w:w="425" w:type="dxa"/>
            <w:vAlign w:val="center"/>
          </w:tcPr>
          <w:p w:rsidR="00880D3F" w:rsidRPr="004D7F63" w:rsidRDefault="00880D3F" w:rsidP="00880D3F">
            <w:pPr>
              <w:jc w:val="center"/>
              <w:rPr>
                <w:sz w:val="18"/>
                <w:szCs w:val="18"/>
              </w:rPr>
            </w:pPr>
            <w:r w:rsidRPr="004D7F63">
              <w:rPr>
                <w:sz w:val="18"/>
                <w:szCs w:val="18"/>
              </w:rPr>
              <w:t>45</w:t>
            </w:r>
          </w:p>
        </w:tc>
        <w:tc>
          <w:tcPr>
            <w:tcW w:w="567" w:type="dxa"/>
            <w:vAlign w:val="center"/>
          </w:tcPr>
          <w:p w:rsidR="00880D3F" w:rsidRPr="004D7F63" w:rsidRDefault="00880D3F" w:rsidP="00880D3F">
            <w:pPr>
              <w:jc w:val="center"/>
              <w:rPr>
                <w:sz w:val="18"/>
                <w:szCs w:val="18"/>
              </w:rPr>
            </w:pPr>
            <w:r w:rsidRPr="004D7F63">
              <w:rPr>
                <w:sz w:val="18"/>
                <w:szCs w:val="18"/>
              </w:rPr>
              <w:t>22</w:t>
            </w:r>
          </w:p>
        </w:tc>
        <w:tc>
          <w:tcPr>
            <w:tcW w:w="567" w:type="dxa"/>
            <w:vAlign w:val="center"/>
          </w:tcPr>
          <w:p w:rsidR="00880D3F" w:rsidRPr="004D7F63" w:rsidRDefault="00880D3F" w:rsidP="00880D3F">
            <w:pPr>
              <w:jc w:val="center"/>
              <w:rPr>
                <w:sz w:val="18"/>
                <w:szCs w:val="18"/>
              </w:rPr>
            </w:pPr>
            <w:r w:rsidRPr="004D7F63">
              <w:rPr>
                <w:sz w:val="18"/>
                <w:szCs w:val="18"/>
              </w:rPr>
              <w:t>12</w:t>
            </w:r>
          </w:p>
        </w:tc>
        <w:tc>
          <w:tcPr>
            <w:tcW w:w="567" w:type="dxa"/>
            <w:vAlign w:val="center"/>
          </w:tcPr>
          <w:p w:rsidR="00880D3F" w:rsidRPr="004D7F63" w:rsidRDefault="00880D3F" w:rsidP="00880D3F">
            <w:pPr>
              <w:jc w:val="center"/>
              <w:rPr>
                <w:sz w:val="18"/>
                <w:szCs w:val="18"/>
              </w:rPr>
            </w:pPr>
            <w:r w:rsidRPr="004D7F63">
              <w:rPr>
                <w:sz w:val="18"/>
                <w:szCs w:val="18"/>
              </w:rPr>
              <w:t>4</w:t>
            </w:r>
          </w:p>
        </w:tc>
        <w:tc>
          <w:tcPr>
            <w:tcW w:w="425" w:type="dxa"/>
            <w:vAlign w:val="center"/>
          </w:tcPr>
          <w:p w:rsidR="00880D3F" w:rsidRPr="004D7F63" w:rsidRDefault="00880D3F" w:rsidP="00880D3F">
            <w:pPr>
              <w:jc w:val="center"/>
              <w:rPr>
                <w:sz w:val="18"/>
                <w:szCs w:val="18"/>
              </w:rPr>
            </w:pPr>
            <w:r w:rsidRPr="004D7F63">
              <w:rPr>
                <w:sz w:val="18"/>
                <w:szCs w:val="18"/>
              </w:rPr>
              <w:t>45</w:t>
            </w:r>
          </w:p>
        </w:tc>
      </w:tr>
      <w:tr w:rsidR="00880D3F" w:rsidTr="009F5E91">
        <w:trPr>
          <w:cantSplit/>
          <w:trHeight w:val="1134"/>
        </w:trPr>
        <w:tc>
          <w:tcPr>
            <w:tcW w:w="568" w:type="dxa"/>
          </w:tcPr>
          <w:p w:rsidR="00880D3F" w:rsidRPr="004D7F63" w:rsidRDefault="00880D3F" w:rsidP="00880D3F">
            <w:pPr>
              <w:jc w:val="right"/>
              <w:rPr>
                <w:sz w:val="18"/>
                <w:szCs w:val="18"/>
              </w:rPr>
            </w:pPr>
            <w:r w:rsidRPr="004D7F63">
              <w:rPr>
                <w:sz w:val="18"/>
                <w:szCs w:val="18"/>
              </w:rPr>
              <w:t>70</w:t>
            </w:r>
          </w:p>
        </w:tc>
        <w:tc>
          <w:tcPr>
            <w:tcW w:w="3969" w:type="dxa"/>
            <w:vAlign w:val="center"/>
          </w:tcPr>
          <w:p w:rsidR="00880D3F" w:rsidRPr="004D7F63" w:rsidRDefault="00880D3F" w:rsidP="00880D3F">
            <w:pPr>
              <w:jc w:val="center"/>
              <w:rPr>
                <w:sz w:val="18"/>
                <w:szCs w:val="18"/>
              </w:rPr>
            </w:pPr>
            <w:proofErr w:type="gramStart"/>
            <w:r w:rsidRPr="004D7F63">
              <w:rPr>
                <w:sz w:val="18"/>
                <w:szCs w:val="18"/>
              </w:rPr>
              <w:t xml:space="preserve">Типовая,  </w:t>
            </w:r>
            <w:r w:rsidRPr="004D7F63">
              <w:rPr>
                <w:sz w:val="18"/>
                <w:szCs w:val="18"/>
              </w:rPr>
              <w:br/>
              <w:t>«</w:t>
            </w:r>
            <w:proofErr w:type="gramEnd"/>
            <w:r w:rsidRPr="004D7F63">
              <w:rPr>
                <w:sz w:val="18"/>
                <w:szCs w:val="18"/>
              </w:rPr>
              <w:t xml:space="preserve">Шахматы»,   </w:t>
            </w:r>
            <w:r>
              <w:rPr>
                <w:sz w:val="18"/>
                <w:szCs w:val="18"/>
              </w:rPr>
              <w:t xml:space="preserve">8-14 лет, </w:t>
            </w:r>
            <w:r w:rsidRPr="004D7F63">
              <w:rPr>
                <w:sz w:val="18"/>
                <w:szCs w:val="18"/>
              </w:rPr>
              <w:t>3 года</w:t>
            </w:r>
          </w:p>
        </w:tc>
        <w:tc>
          <w:tcPr>
            <w:tcW w:w="709" w:type="dxa"/>
            <w:vAlign w:val="bottom"/>
          </w:tcPr>
          <w:p w:rsidR="00880D3F" w:rsidRPr="004D7F63" w:rsidRDefault="00880D3F" w:rsidP="00880D3F">
            <w:pPr>
              <w:jc w:val="center"/>
              <w:rPr>
                <w:sz w:val="18"/>
                <w:szCs w:val="18"/>
              </w:rPr>
            </w:pPr>
            <w:r w:rsidRPr="004D7F63">
              <w:rPr>
                <w:sz w:val="18"/>
                <w:szCs w:val="18"/>
              </w:rPr>
              <w:t>6</w:t>
            </w:r>
          </w:p>
        </w:tc>
        <w:tc>
          <w:tcPr>
            <w:tcW w:w="850" w:type="dxa"/>
            <w:vAlign w:val="bottom"/>
          </w:tcPr>
          <w:p w:rsidR="00880D3F" w:rsidRPr="004D7F63" w:rsidRDefault="00880D3F" w:rsidP="00880D3F">
            <w:pPr>
              <w:jc w:val="center"/>
              <w:rPr>
                <w:sz w:val="18"/>
                <w:szCs w:val="18"/>
              </w:rPr>
            </w:pPr>
            <w:r w:rsidRPr="004D7F63">
              <w:rPr>
                <w:sz w:val="18"/>
                <w:szCs w:val="18"/>
              </w:rPr>
              <w:t>90</w:t>
            </w:r>
          </w:p>
        </w:tc>
        <w:tc>
          <w:tcPr>
            <w:tcW w:w="851" w:type="dxa"/>
            <w:vAlign w:val="bottom"/>
          </w:tcPr>
          <w:p w:rsidR="00880D3F" w:rsidRPr="004D7F63" w:rsidRDefault="00880D3F" w:rsidP="00880D3F">
            <w:pPr>
              <w:jc w:val="center"/>
              <w:rPr>
                <w:sz w:val="18"/>
                <w:szCs w:val="18"/>
              </w:rPr>
            </w:pPr>
            <w:r w:rsidRPr="004D7F63">
              <w:rPr>
                <w:sz w:val="18"/>
                <w:szCs w:val="18"/>
              </w:rPr>
              <w:t>24</w:t>
            </w:r>
          </w:p>
        </w:tc>
        <w:tc>
          <w:tcPr>
            <w:tcW w:w="850" w:type="dxa"/>
            <w:vAlign w:val="center"/>
          </w:tcPr>
          <w:p w:rsidR="00880D3F" w:rsidRPr="004D7F63" w:rsidRDefault="00880D3F" w:rsidP="00880D3F">
            <w:pPr>
              <w:jc w:val="center"/>
              <w:rPr>
                <w:sz w:val="18"/>
                <w:szCs w:val="18"/>
              </w:rPr>
            </w:pPr>
            <w:r w:rsidRPr="004D7F63">
              <w:rPr>
                <w:sz w:val="18"/>
                <w:szCs w:val="18"/>
              </w:rPr>
              <w:t>Тестирование</w:t>
            </w:r>
          </w:p>
        </w:tc>
        <w:tc>
          <w:tcPr>
            <w:tcW w:w="709" w:type="dxa"/>
            <w:vAlign w:val="bottom"/>
          </w:tcPr>
          <w:p w:rsidR="00880D3F" w:rsidRPr="004D7F63" w:rsidRDefault="00880D3F" w:rsidP="00880D3F">
            <w:pPr>
              <w:jc w:val="center"/>
              <w:rPr>
                <w:sz w:val="18"/>
                <w:szCs w:val="18"/>
              </w:rPr>
            </w:pPr>
            <w:r w:rsidRPr="004D7F63">
              <w:rPr>
                <w:sz w:val="18"/>
                <w:szCs w:val="18"/>
              </w:rPr>
              <w:t>6</w:t>
            </w:r>
          </w:p>
        </w:tc>
        <w:tc>
          <w:tcPr>
            <w:tcW w:w="425" w:type="dxa"/>
            <w:vAlign w:val="bottom"/>
          </w:tcPr>
          <w:p w:rsidR="00880D3F" w:rsidRPr="004D7F63" w:rsidRDefault="00880D3F" w:rsidP="00880D3F">
            <w:pPr>
              <w:jc w:val="center"/>
              <w:rPr>
                <w:sz w:val="18"/>
                <w:szCs w:val="18"/>
              </w:rPr>
            </w:pPr>
            <w:r w:rsidRPr="004D7F63">
              <w:rPr>
                <w:sz w:val="18"/>
                <w:szCs w:val="18"/>
              </w:rPr>
              <w:t>72</w:t>
            </w:r>
          </w:p>
        </w:tc>
        <w:tc>
          <w:tcPr>
            <w:tcW w:w="567" w:type="dxa"/>
            <w:vAlign w:val="bottom"/>
          </w:tcPr>
          <w:p w:rsidR="00880D3F" w:rsidRPr="004D7F63" w:rsidRDefault="00880D3F" w:rsidP="00880D3F">
            <w:pPr>
              <w:jc w:val="center"/>
              <w:rPr>
                <w:sz w:val="18"/>
                <w:szCs w:val="18"/>
              </w:rPr>
            </w:pPr>
            <w:r w:rsidRPr="004D7F63">
              <w:rPr>
                <w:sz w:val="18"/>
                <w:szCs w:val="18"/>
              </w:rPr>
              <w:t>36</w:t>
            </w:r>
          </w:p>
        </w:tc>
        <w:tc>
          <w:tcPr>
            <w:tcW w:w="851" w:type="dxa"/>
            <w:vAlign w:val="center"/>
          </w:tcPr>
          <w:p w:rsidR="00880D3F" w:rsidRPr="004D7F63" w:rsidRDefault="00880D3F" w:rsidP="00880D3F">
            <w:pPr>
              <w:jc w:val="center"/>
              <w:rPr>
                <w:sz w:val="18"/>
                <w:szCs w:val="18"/>
              </w:rPr>
            </w:pPr>
            <w:r w:rsidRPr="004D7F63">
              <w:rPr>
                <w:sz w:val="18"/>
                <w:szCs w:val="18"/>
              </w:rPr>
              <w:t>Тестирование</w:t>
            </w:r>
          </w:p>
        </w:tc>
        <w:tc>
          <w:tcPr>
            <w:tcW w:w="425" w:type="dxa"/>
            <w:vAlign w:val="bottom"/>
          </w:tcPr>
          <w:p w:rsidR="00880D3F" w:rsidRPr="004D7F63" w:rsidRDefault="00880D3F" w:rsidP="00880D3F">
            <w:pPr>
              <w:jc w:val="center"/>
              <w:rPr>
                <w:sz w:val="18"/>
                <w:szCs w:val="18"/>
              </w:rPr>
            </w:pPr>
            <w:r w:rsidRPr="004D7F63">
              <w:rPr>
                <w:sz w:val="18"/>
                <w:szCs w:val="18"/>
              </w:rPr>
              <w:t>4</w:t>
            </w:r>
          </w:p>
        </w:tc>
        <w:tc>
          <w:tcPr>
            <w:tcW w:w="567" w:type="dxa"/>
            <w:vAlign w:val="bottom"/>
          </w:tcPr>
          <w:p w:rsidR="00880D3F" w:rsidRPr="004D7F63" w:rsidRDefault="00880D3F" w:rsidP="00880D3F">
            <w:pPr>
              <w:jc w:val="center"/>
              <w:rPr>
                <w:sz w:val="18"/>
                <w:szCs w:val="18"/>
              </w:rPr>
            </w:pPr>
            <w:r w:rsidRPr="004D7F63">
              <w:rPr>
                <w:sz w:val="18"/>
                <w:szCs w:val="18"/>
              </w:rPr>
              <w:t>40</w:t>
            </w:r>
          </w:p>
        </w:tc>
        <w:tc>
          <w:tcPr>
            <w:tcW w:w="567" w:type="dxa"/>
            <w:vAlign w:val="bottom"/>
          </w:tcPr>
          <w:p w:rsidR="00880D3F" w:rsidRPr="004D7F63" w:rsidRDefault="00880D3F" w:rsidP="00880D3F">
            <w:pPr>
              <w:jc w:val="center"/>
              <w:rPr>
                <w:sz w:val="18"/>
                <w:szCs w:val="18"/>
              </w:rPr>
            </w:pPr>
            <w:r w:rsidRPr="004D7F63">
              <w:rPr>
                <w:sz w:val="18"/>
                <w:szCs w:val="18"/>
              </w:rPr>
              <w:t>24</w:t>
            </w:r>
          </w:p>
        </w:tc>
        <w:tc>
          <w:tcPr>
            <w:tcW w:w="851" w:type="dxa"/>
            <w:vAlign w:val="center"/>
          </w:tcPr>
          <w:p w:rsidR="00880D3F" w:rsidRPr="004D7F63" w:rsidRDefault="00880D3F" w:rsidP="00880D3F">
            <w:pPr>
              <w:jc w:val="center"/>
              <w:rPr>
                <w:sz w:val="18"/>
                <w:szCs w:val="18"/>
              </w:rPr>
            </w:pPr>
            <w:r w:rsidRPr="004D7F63">
              <w:rPr>
                <w:sz w:val="18"/>
                <w:szCs w:val="18"/>
              </w:rPr>
              <w:t>Тестирование</w:t>
            </w:r>
          </w:p>
        </w:tc>
        <w:tc>
          <w:tcPr>
            <w:tcW w:w="425" w:type="dxa"/>
            <w:vAlign w:val="bottom"/>
          </w:tcPr>
          <w:p w:rsidR="00880D3F" w:rsidRPr="004D7F63" w:rsidRDefault="00880D3F" w:rsidP="00880D3F">
            <w:pPr>
              <w:jc w:val="center"/>
              <w:rPr>
                <w:sz w:val="18"/>
                <w:szCs w:val="18"/>
              </w:rPr>
            </w:pPr>
            <w:r w:rsidRPr="004D7F63">
              <w:rPr>
                <w:sz w:val="18"/>
                <w:szCs w:val="18"/>
              </w:rPr>
              <w:t>15</w:t>
            </w:r>
          </w:p>
        </w:tc>
        <w:tc>
          <w:tcPr>
            <w:tcW w:w="425" w:type="dxa"/>
            <w:vAlign w:val="bottom"/>
          </w:tcPr>
          <w:p w:rsidR="00880D3F" w:rsidRPr="004D7F63" w:rsidRDefault="00880D3F" w:rsidP="00880D3F">
            <w:pPr>
              <w:jc w:val="center"/>
              <w:rPr>
                <w:sz w:val="18"/>
                <w:szCs w:val="18"/>
              </w:rPr>
            </w:pPr>
            <w:r w:rsidRPr="004D7F63">
              <w:rPr>
                <w:sz w:val="18"/>
                <w:szCs w:val="18"/>
              </w:rPr>
              <w:t>202</w:t>
            </w:r>
          </w:p>
        </w:tc>
        <w:tc>
          <w:tcPr>
            <w:tcW w:w="567" w:type="dxa"/>
            <w:vAlign w:val="bottom"/>
          </w:tcPr>
          <w:p w:rsidR="00880D3F" w:rsidRPr="004D7F63" w:rsidRDefault="00880D3F" w:rsidP="00880D3F">
            <w:pPr>
              <w:jc w:val="center"/>
              <w:rPr>
                <w:sz w:val="18"/>
                <w:szCs w:val="18"/>
              </w:rPr>
            </w:pPr>
            <w:r w:rsidRPr="004D7F63">
              <w:rPr>
                <w:sz w:val="18"/>
                <w:szCs w:val="18"/>
              </w:rPr>
              <w:t>84</w:t>
            </w:r>
          </w:p>
        </w:tc>
        <w:tc>
          <w:tcPr>
            <w:tcW w:w="567" w:type="dxa"/>
            <w:vAlign w:val="bottom"/>
          </w:tcPr>
          <w:p w:rsidR="00880D3F" w:rsidRPr="004D7F63" w:rsidRDefault="00880D3F" w:rsidP="00880D3F">
            <w:pPr>
              <w:jc w:val="center"/>
              <w:rPr>
                <w:sz w:val="18"/>
                <w:szCs w:val="18"/>
              </w:rPr>
            </w:pPr>
            <w:r w:rsidRPr="004D7F63">
              <w:rPr>
                <w:sz w:val="18"/>
                <w:szCs w:val="18"/>
              </w:rPr>
              <w:t> </w:t>
            </w:r>
          </w:p>
        </w:tc>
        <w:tc>
          <w:tcPr>
            <w:tcW w:w="567" w:type="dxa"/>
            <w:vAlign w:val="bottom"/>
          </w:tcPr>
          <w:p w:rsidR="00880D3F" w:rsidRPr="004D7F63" w:rsidRDefault="00880D3F" w:rsidP="00880D3F">
            <w:pPr>
              <w:jc w:val="center"/>
              <w:rPr>
                <w:sz w:val="18"/>
                <w:szCs w:val="18"/>
              </w:rPr>
            </w:pPr>
            <w:r w:rsidRPr="004D7F63">
              <w:rPr>
                <w:sz w:val="18"/>
                <w:szCs w:val="18"/>
              </w:rPr>
              <w:t> </w:t>
            </w:r>
          </w:p>
        </w:tc>
        <w:tc>
          <w:tcPr>
            <w:tcW w:w="425" w:type="dxa"/>
            <w:vAlign w:val="bottom"/>
          </w:tcPr>
          <w:p w:rsidR="00880D3F" w:rsidRPr="004D7F63" w:rsidRDefault="00880D3F" w:rsidP="00880D3F">
            <w:pPr>
              <w:jc w:val="center"/>
              <w:rPr>
                <w:sz w:val="18"/>
                <w:szCs w:val="18"/>
              </w:rPr>
            </w:pPr>
            <w:r w:rsidRPr="004D7F63">
              <w:rPr>
                <w:sz w:val="18"/>
                <w:szCs w:val="18"/>
              </w:rPr>
              <w:t> </w:t>
            </w:r>
          </w:p>
        </w:tc>
      </w:tr>
      <w:tr w:rsidR="00880D3F" w:rsidTr="009F5E91">
        <w:trPr>
          <w:cantSplit/>
          <w:trHeight w:val="1134"/>
        </w:trPr>
        <w:tc>
          <w:tcPr>
            <w:tcW w:w="568" w:type="dxa"/>
            <w:vAlign w:val="bottom"/>
          </w:tcPr>
          <w:p w:rsidR="00880D3F" w:rsidRPr="004D7F63" w:rsidRDefault="00880D3F" w:rsidP="00880D3F">
            <w:pPr>
              <w:rPr>
                <w:rFonts w:ascii="Calibri" w:hAnsi="Calibri" w:cs="Calibri"/>
                <w:sz w:val="18"/>
                <w:szCs w:val="18"/>
              </w:rPr>
            </w:pPr>
            <w:r w:rsidRPr="004D7F63">
              <w:rPr>
                <w:rFonts w:ascii="Calibri" w:hAnsi="Calibri" w:cs="Calibri"/>
                <w:sz w:val="18"/>
                <w:szCs w:val="18"/>
              </w:rPr>
              <w:t> </w:t>
            </w:r>
          </w:p>
        </w:tc>
        <w:tc>
          <w:tcPr>
            <w:tcW w:w="3969" w:type="dxa"/>
            <w:vAlign w:val="bottom"/>
          </w:tcPr>
          <w:p w:rsidR="00880D3F" w:rsidRPr="004D7F63" w:rsidRDefault="00880D3F" w:rsidP="00880D3F">
            <w:pPr>
              <w:rPr>
                <w:b/>
                <w:bCs/>
                <w:sz w:val="18"/>
                <w:szCs w:val="18"/>
              </w:rPr>
            </w:pPr>
            <w:r w:rsidRPr="004D7F63">
              <w:rPr>
                <w:b/>
                <w:bCs/>
                <w:sz w:val="18"/>
                <w:szCs w:val="18"/>
              </w:rPr>
              <w:t>ИТОГО:</w:t>
            </w:r>
          </w:p>
        </w:tc>
        <w:tc>
          <w:tcPr>
            <w:tcW w:w="709" w:type="dxa"/>
            <w:vAlign w:val="bottom"/>
          </w:tcPr>
          <w:p w:rsidR="00880D3F" w:rsidRPr="004D7F63" w:rsidRDefault="00880D3F" w:rsidP="00880D3F">
            <w:pPr>
              <w:jc w:val="center"/>
              <w:rPr>
                <w:b/>
                <w:bCs/>
                <w:sz w:val="18"/>
                <w:szCs w:val="18"/>
              </w:rPr>
            </w:pPr>
            <w:r w:rsidRPr="004D7F63">
              <w:rPr>
                <w:b/>
                <w:bCs/>
                <w:sz w:val="18"/>
                <w:szCs w:val="18"/>
              </w:rPr>
              <w:t>7</w:t>
            </w:r>
          </w:p>
        </w:tc>
        <w:tc>
          <w:tcPr>
            <w:tcW w:w="850" w:type="dxa"/>
            <w:vAlign w:val="bottom"/>
          </w:tcPr>
          <w:p w:rsidR="00880D3F" w:rsidRPr="004D7F63" w:rsidRDefault="00880D3F" w:rsidP="00880D3F">
            <w:pPr>
              <w:jc w:val="center"/>
              <w:rPr>
                <w:b/>
                <w:bCs/>
                <w:sz w:val="18"/>
                <w:szCs w:val="18"/>
              </w:rPr>
            </w:pPr>
            <w:r w:rsidRPr="004D7F63">
              <w:rPr>
                <w:b/>
                <w:bCs/>
                <w:sz w:val="18"/>
                <w:szCs w:val="18"/>
              </w:rPr>
              <w:t>105</w:t>
            </w:r>
          </w:p>
        </w:tc>
        <w:tc>
          <w:tcPr>
            <w:tcW w:w="851" w:type="dxa"/>
            <w:vAlign w:val="bottom"/>
          </w:tcPr>
          <w:p w:rsidR="00880D3F" w:rsidRPr="004D7F63" w:rsidRDefault="00880D3F" w:rsidP="00880D3F">
            <w:pPr>
              <w:jc w:val="center"/>
              <w:rPr>
                <w:b/>
                <w:bCs/>
                <w:sz w:val="18"/>
                <w:szCs w:val="18"/>
              </w:rPr>
            </w:pPr>
            <w:r w:rsidRPr="004D7F63">
              <w:rPr>
                <w:b/>
                <w:bCs/>
                <w:sz w:val="18"/>
                <w:szCs w:val="18"/>
              </w:rPr>
              <w:t>28</w:t>
            </w:r>
          </w:p>
        </w:tc>
        <w:tc>
          <w:tcPr>
            <w:tcW w:w="850" w:type="dxa"/>
            <w:vAlign w:val="bottom"/>
          </w:tcPr>
          <w:p w:rsidR="00880D3F" w:rsidRPr="004D7F63" w:rsidRDefault="00880D3F" w:rsidP="00880D3F">
            <w:pPr>
              <w:jc w:val="center"/>
              <w:rPr>
                <w:rFonts w:ascii="Calibri" w:hAnsi="Calibri" w:cs="Calibri"/>
                <w:b/>
                <w:bCs/>
                <w:sz w:val="18"/>
                <w:szCs w:val="18"/>
              </w:rPr>
            </w:pPr>
            <w:r w:rsidRPr="004D7F63">
              <w:rPr>
                <w:rFonts w:ascii="Calibri" w:hAnsi="Calibri" w:cs="Calibri"/>
                <w:b/>
                <w:bCs/>
                <w:sz w:val="18"/>
                <w:szCs w:val="18"/>
              </w:rPr>
              <w:t> </w:t>
            </w:r>
          </w:p>
        </w:tc>
        <w:tc>
          <w:tcPr>
            <w:tcW w:w="709" w:type="dxa"/>
            <w:vAlign w:val="bottom"/>
          </w:tcPr>
          <w:p w:rsidR="00880D3F" w:rsidRPr="004D7F63" w:rsidRDefault="00880D3F" w:rsidP="00880D3F">
            <w:pPr>
              <w:jc w:val="center"/>
              <w:rPr>
                <w:b/>
                <w:bCs/>
                <w:sz w:val="18"/>
                <w:szCs w:val="18"/>
              </w:rPr>
            </w:pPr>
            <w:r w:rsidRPr="004D7F63">
              <w:rPr>
                <w:b/>
                <w:bCs/>
                <w:sz w:val="18"/>
                <w:szCs w:val="18"/>
              </w:rPr>
              <w:t>6</w:t>
            </w:r>
          </w:p>
        </w:tc>
        <w:tc>
          <w:tcPr>
            <w:tcW w:w="425" w:type="dxa"/>
            <w:vAlign w:val="bottom"/>
          </w:tcPr>
          <w:p w:rsidR="00880D3F" w:rsidRPr="004D7F63" w:rsidRDefault="00880D3F" w:rsidP="00880D3F">
            <w:pPr>
              <w:jc w:val="center"/>
              <w:rPr>
                <w:b/>
                <w:bCs/>
                <w:sz w:val="18"/>
                <w:szCs w:val="18"/>
              </w:rPr>
            </w:pPr>
            <w:r w:rsidRPr="004D7F63">
              <w:rPr>
                <w:b/>
                <w:bCs/>
                <w:sz w:val="18"/>
                <w:szCs w:val="18"/>
              </w:rPr>
              <w:t>72</w:t>
            </w:r>
          </w:p>
        </w:tc>
        <w:tc>
          <w:tcPr>
            <w:tcW w:w="567" w:type="dxa"/>
            <w:vAlign w:val="bottom"/>
          </w:tcPr>
          <w:p w:rsidR="00880D3F" w:rsidRPr="004D7F63" w:rsidRDefault="00880D3F" w:rsidP="00880D3F">
            <w:pPr>
              <w:jc w:val="center"/>
              <w:rPr>
                <w:b/>
                <w:bCs/>
                <w:sz w:val="18"/>
                <w:szCs w:val="18"/>
              </w:rPr>
            </w:pPr>
            <w:r w:rsidRPr="004D7F63">
              <w:rPr>
                <w:b/>
                <w:bCs/>
                <w:sz w:val="18"/>
                <w:szCs w:val="18"/>
              </w:rPr>
              <w:t>36</w:t>
            </w:r>
          </w:p>
        </w:tc>
        <w:tc>
          <w:tcPr>
            <w:tcW w:w="851" w:type="dxa"/>
            <w:vAlign w:val="bottom"/>
          </w:tcPr>
          <w:p w:rsidR="00880D3F" w:rsidRPr="004D7F63" w:rsidRDefault="00880D3F" w:rsidP="00880D3F">
            <w:pPr>
              <w:jc w:val="center"/>
              <w:rPr>
                <w:b/>
                <w:bCs/>
                <w:sz w:val="18"/>
                <w:szCs w:val="18"/>
              </w:rPr>
            </w:pPr>
            <w:r w:rsidRPr="004D7F63">
              <w:rPr>
                <w:b/>
                <w:bCs/>
                <w:sz w:val="18"/>
                <w:szCs w:val="18"/>
              </w:rPr>
              <w:t> </w:t>
            </w:r>
          </w:p>
        </w:tc>
        <w:tc>
          <w:tcPr>
            <w:tcW w:w="425" w:type="dxa"/>
            <w:vAlign w:val="bottom"/>
          </w:tcPr>
          <w:p w:rsidR="00880D3F" w:rsidRPr="004D7F63" w:rsidRDefault="00880D3F" w:rsidP="00880D3F">
            <w:pPr>
              <w:jc w:val="center"/>
              <w:rPr>
                <w:b/>
                <w:bCs/>
                <w:sz w:val="18"/>
                <w:szCs w:val="18"/>
              </w:rPr>
            </w:pPr>
            <w:r w:rsidRPr="004D7F63">
              <w:rPr>
                <w:b/>
                <w:bCs/>
                <w:sz w:val="18"/>
                <w:szCs w:val="18"/>
              </w:rPr>
              <w:t>7</w:t>
            </w:r>
          </w:p>
        </w:tc>
        <w:tc>
          <w:tcPr>
            <w:tcW w:w="567" w:type="dxa"/>
            <w:vAlign w:val="bottom"/>
          </w:tcPr>
          <w:p w:rsidR="00880D3F" w:rsidRPr="004D7F63" w:rsidRDefault="00880D3F" w:rsidP="00880D3F">
            <w:pPr>
              <w:jc w:val="center"/>
              <w:rPr>
                <w:b/>
                <w:bCs/>
                <w:sz w:val="18"/>
                <w:szCs w:val="18"/>
              </w:rPr>
            </w:pPr>
            <w:r w:rsidRPr="004D7F63">
              <w:rPr>
                <w:b/>
                <w:bCs/>
                <w:sz w:val="18"/>
                <w:szCs w:val="18"/>
              </w:rPr>
              <w:t>70</w:t>
            </w:r>
          </w:p>
        </w:tc>
        <w:tc>
          <w:tcPr>
            <w:tcW w:w="567" w:type="dxa"/>
            <w:vAlign w:val="bottom"/>
          </w:tcPr>
          <w:p w:rsidR="00880D3F" w:rsidRPr="004D7F63" w:rsidRDefault="00880D3F" w:rsidP="00880D3F">
            <w:pPr>
              <w:jc w:val="center"/>
              <w:rPr>
                <w:b/>
                <w:bCs/>
                <w:sz w:val="18"/>
                <w:szCs w:val="18"/>
              </w:rPr>
            </w:pPr>
            <w:r w:rsidRPr="004D7F63">
              <w:rPr>
                <w:b/>
                <w:bCs/>
                <w:sz w:val="18"/>
                <w:szCs w:val="18"/>
              </w:rPr>
              <w:t>42</w:t>
            </w:r>
          </w:p>
        </w:tc>
        <w:tc>
          <w:tcPr>
            <w:tcW w:w="851" w:type="dxa"/>
            <w:vAlign w:val="bottom"/>
          </w:tcPr>
          <w:p w:rsidR="00880D3F" w:rsidRPr="004D7F63" w:rsidRDefault="00880D3F" w:rsidP="00880D3F">
            <w:pPr>
              <w:jc w:val="center"/>
              <w:rPr>
                <w:b/>
                <w:bCs/>
                <w:sz w:val="18"/>
                <w:szCs w:val="18"/>
              </w:rPr>
            </w:pPr>
            <w:r w:rsidRPr="004D7F63">
              <w:rPr>
                <w:b/>
                <w:bCs/>
                <w:sz w:val="18"/>
                <w:szCs w:val="18"/>
              </w:rPr>
              <w:t> </w:t>
            </w:r>
          </w:p>
        </w:tc>
        <w:tc>
          <w:tcPr>
            <w:tcW w:w="425" w:type="dxa"/>
            <w:vAlign w:val="bottom"/>
          </w:tcPr>
          <w:p w:rsidR="00880D3F" w:rsidRPr="004D7F63" w:rsidRDefault="00880D3F" w:rsidP="00880D3F">
            <w:pPr>
              <w:jc w:val="center"/>
              <w:rPr>
                <w:b/>
                <w:bCs/>
                <w:sz w:val="18"/>
                <w:szCs w:val="18"/>
              </w:rPr>
            </w:pPr>
            <w:r w:rsidRPr="004D7F63">
              <w:rPr>
                <w:b/>
                <w:bCs/>
                <w:sz w:val="18"/>
                <w:szCs w:val="18"/>
              </w:rPr>
              <w:t>20</w:t>
            </w:r>
          </w:p>
        </w:tc>
        <w:tc>
          <w:tcPr>
            <w:tcW w:w="425" w:type="dxa"/>
            <w:vAlign w:val="bottom"/>
          </w:tcPr>
          <w:p w:rsidR="00880D3F" w:rsidRPr="004D7F63" w:rsidRDefault="00880D3F" w:rsidP="00880D3F">
            <w:pPr>
              <w:jc w:val="center"/>
              <w:rPr>
                <w:b/>
                <w:bCs/>
                <w:sz w:val="18"/>
                <w:szCs w:val="18"/>
              </w:rPr>
            </w:pPr>
            <w:r w:rsidRPr="004D7F63">
              <w:rPr>
                <w:b/>
                <w:bCs/>
                <w:sz w:val="18"/>
                <w:szCs w:val="18"/>
              </w:rPr>
              <w:t>247</w:t>
            </w:r>
          </w:p>
        </w:tc>
        <w:tc>
          <w:tcPr>
            <w:tcW w:w="567" w:type="dxa"/>
            <w:vAlign w:val="bottom"/>
          </w:tcPr>
          <w:p w:rsidR="00880D3F" w:rsidRPr="004D7F63" w:rsidRDefault="00880D3F" w:rsidP="00880D3F">
            <w:pPr>
              <w:jc w:val="center"/>
              <w:rPr>
                <w:b/>
                <w:bCs/>
                <w:sz w:val="18"/>
                <w:szCs w:val="18"/>
              </w:rPr>
            </w:pPr>
            <w:r w:rsidRPr="004D7F63">
              <w:rPr>
                <w:b/>
                <w:bCs/>
                <w:sz w:val="18"/>
                <w:szCs w:val="18"/>
              </w:rPr>
              <w:t>106</w:t>
            </w:r>
          </w:p>
        </w:tc>
        <w:tc>
          <w:tcPr>
            <w:tcW w:w="567" w:type="dxa"/>
            <w:vAlign w:val="bottom"/>
          </w:tcPr>
          <w:p w:rsidR="00880D3F" w:rsidRPr="004D7F63" w:rsidRDefault="00880D3F" w:rsidP="00880D3F">
            <w:pPr>
              <w:jc w:val="center"/>
              <w:rPr>
                <w:rFonts w:ascii="Calibri" w:hAnsi="Calibri" w:cs="Calibri"/>
                <w:b/>
                <w:bCs/>
                <w:sz w:val="18"/>
                <w:szCs w:val="18"/>
              </w:rPr>
            </w:pPr>
            <w:r w:rsidRPr="004D7F63">
              <w:rPr>
                <w:rFonts w:ascii="Calibri" w:hAnsi="Calibri" w:cs="Calibri"/>
                <w:b/>
                <w:bCs/>
                <w:sz w:val="18"/>
                <w:szCs w:val="18"/>
              </w:rPr>
              <w:t>12</w:t>
            </w:r>
          </w:p>
        </w:tc>
        <w:tc>
          <w:tcPr>
            <w:tcW w:w="567" w:type="dxa"/>
            <w:vAlign w:val="center"/>
          </w:tcPr>
          <w:p w:rsidR="00880D3F" w:rsidRPr="004D7F63" w:rsidRDefault="00880D3F" w:rsidP="00880D3F">
            <w:pPr>
              <w:jc w:val="center"/>
              <w:rPr>
                <w:b/>
                <w:bCs/>
                <w:sz w:val="18"/>
                <w:szCs w:val="18"/>
              </w:rPr>
            </w:pPr>
            <w:r w:rsidRPr="004D7F63">
              <w:rPr>
                <w:b/>
                <w:bCs/>
                <w:sz w:val="18"/>
                <w:szCs w:val="18"/>
              </w:rPr>
              <w:t>4</w:t>
            </w:r>
          </w:p>
        </w:tc>
        <w:tc>
          <w:tcPr>
            <w:tcW w:w="425" w:type="dxa"/>
            <w:vAlign w:val="center"/>
          </w:tcPr>
          <w:p w:rsidR="00880D3F" w:rsidRPr="004D7F63" w:rsidRDefault="00880D3F" w:rsidP="00880D3F">
            <w:pPr>
              <w:jc w:val="center"/>
              <w:rPr>
                <w:b/>
                <w:bCs/>
                <w:sz w:val="18"/>
                <w:szCs w:val="18"/>
              </w:rPr>
            </w:pPr>
            <w:r w:rsidRPr="004D7F63">
              <w:rPr>
                <w:b/>
                <w:bCs/>
                <w:sz w:val="18"/>
                <w:szCs w:val="18"/>
              </w:rPr>
              <w:t>45</w:t>
            </w:r>
          </w:p>
        </w:tc>
      </w:tr>
      <w:tr w:rsidR="00880D3F" w:rsidTr="009F5E91">
        <w:trPr>
          <w:cantSplit/>
          <w:trHeight w:val="1134"/>
        </w:trPr>
        <w:tc>
          <w:tcPr>
            <w:tcW w:w="568" w:type="dxa"/>
            <w:vAlign w:val="bottom"/>
          </w:tcPr>
          <w:p w:rsidR="00880D3F" w:rsidRPr="004D7F63" w:rsidRDefault="00880D3F" w:rsidP="00880D3F">
            <w:pPr>
              <w:rPr>
                <w:rFonts w:ascii="Calibri" w:hAnsi="Calibri" w:cs="Calibri"/>
                <w:sz w:val="18"/>
                <w:szCs w:val="18"/>
              </w:rPr>
            </w:pPr>
            <w:r w:rsidRPr="004D7F63">
              <w:rPr>
                <w:rFonts w:ascii="Calibri" w:hAnsi="Calibri" w:cs="Calibri"/>
                <w:sz w:val="18"/>
                <w:szCs w:val="18"/>
              </w:rPr>
              <w:t> </w:t>
            </w:r>
          </w:p>
        </w:tc>
        <w:tc>
          <w:tcPr>
            <w:tcW w:w="3969" w:type="dxa"/>
            <w:vAlign w:val="bottom"/>
          </w:tcPr>
          <w:p w:rsidR="00880D3F" w:rsidRPr="000423B3" w:rsidRDefault="00880D3F" w:rsidP="00880D3F">
            <w:pPr>
              <w:rPr>
                <w:b/>
                <w:bCs/>
                <w:sz w:val="16"/>
                <w:szCs w:val="16"/>
              </w:rPr>
            </w:pPr>
            <w:r w:rsidRPr="000423B3">
              <w:rPr>
                <w:b/>
                <w:bCs/>
                <w:sz w:val="16"/>
                <w:szCs w:val="16"/>
              </w:rPr>
              <w:t xml:space="preserve">ИТОГО ПО ВСЕМ НАПРАВЛЕННОСТЯМ: </w:t>
            </w:r>
          </w:p>
        </w:tc>
        <w:tc>
          <w:tcPr>
            <w:tcW w:w="709" w:type="dxa"/>
            <w:vAlign w:val="bottom"/>
          </w:tcPr>
          <w:p w:rsidR="00880D3F" w:rsidRPr="004D7F63" w:rsidRDefault="00880D3F" w:rsidP="00880D3F">
            <w:pPr>
              <w:jc w:val="center"/>
              <w:rPr>
                <w:b/>
                <w:bCs/>
                <w:sz w:val="18"/>
                <w:szCs w:val="18"/>
              </w:rPr>
            </w:pPr>
            <w:r w:rsidRPr="004D7F63">
              <w:rPr>
                <w:b/>
                <w:bCs/>
                <w:sz w:val="18"/>
                <w:szCs w:val="18"/>
              </w:rPr>
              <w:t>78</w:t>
            </w:r>
          </w:p>
        </w:tc>
        <w:tc>
          <w:tcPr>
            <w:tcW w:w="850" w:type="dxa"/>
            <w:vAlign w:val="bottom"/>
          </w:tcPr>
          <w:p w:rsidR="00880D3F" w:rsidRPr="004D7F63" w:rsidRDefault="00880D3F" w:rsidP="00880D3F">
            <w:pPr>
              <w:jc w:val="center"/>
              <w:rPr>
                <w:b/>
                <w:bCs/>
                <w:sz w:val="18"/>
                <w:szCs w:val="18"/>
              </w:rPr>
            </w:pPr>
            <w:r w:rsidRPr="004D7F63">
              <w:rPr>
                <w:b/>
                <w:bCs/>
                <w:sz w:val="18"/>
                <w:szCs w:val="18"/>
              </w:rPr>
              <w:t>1170</w:t>
            </w:r>
          </w:p>
        </w:tc>
        <w:tc>
          <w:tcPr>
            <w:tcW w:w="851" w:type="dxa"/>
            <w:vAlign w:val="bottom"/>
          </w:tcPr>
          <w:p w:rsidR="00880D3F" w:rsidRPr="004D7F63" w:rsidRDefault="00880D3F" w:rsidP="00880D3F">
            <w:pPr>
              <w:jc w:val="center"/>
              <w:rPr>
                <w:b/>
                <w:bCs/>
                <w:sz w:val="18"/>
                <w:szCs w:val="18"/>
              </w:rPr>
            </w:pPr>
            <w:r w:rsidRPr="004D7F63">
              <w:rPr>
                <w:b/>
                <w:bCs/>
                <w:sz w:val="18"/>
                <w:szCs w:val="18"/>
              </w:rPr>
              <w:t>312</w:t>
            </w:r>
          </w:p>
        </w:tc>
        <w:tc>
          <w:tcPr>
            <w:tcW w:w="850" w:type="dxa"/>
            <w:vAlign w:val="center"/>
          </w:tcPr>
          <w:p w:rsidR="00880D3F" w:rsidRPr="004D7F63" w:rsidRDefault="00880D3F" w:rsidP="00880D3F">
            <w:pPr>
              <w:jc w:val="center"/>
              <w:rPr>
                <w:b/>
                <w:bCs/>
                <w:sz w:val="18"/>
                <w:szCs w:val="18"/>
              </w:rPr>
            </w:pPr>
            <w:r w:rsidRPr="004D7F63">
              <w:rPr>
                <w:b/>
                <w:bCs/>
                <w:sz w:val="18"/>
                <w:szCs w:val="18"/>
              </w:rPr>
              <w:t> </w:t>
            </w:r>
          </w:p>
        </w:tc>
        <w:tc>
          <w:tcPr>
            <w:tcW w:w="709" w:type="dxa"/>
            <w:vAlign w:val="bottom"/>
          </w:tcPr>
          <w:p w:rsidR="00880D3F" w:rsidRPr="004D7F63" w:rsidRDefault="00880D3F" w:rsidP="00880D3F">
            <w:pPr>
              <w:jc w:val="center"/>
              <w:rPr>
                <w:b/>
                <w:bCs/>
                <w:sz w:val="18"/>
                <w:szCs w:val="18"/>
              </w:rPr>
            </w:pPr>
            <w:r w:rsidRPr="004D7F63">
              <w:rPr>
                <w:b/>
                <w:bCs/>
                <w:sz w:val="18"/>
                <w:szCs w:val="18"/>
              </w:rPr>
              <w:t>37</w:t>
            </w:r>
          </w:p>
        </w:tc>
        <w:tc>
          <w:tcPr>
            <w:tcW w:w="425" w:type="dxa"/>
            <w:vAlign w:val="bottom"/>
          </w:tcPr>
          <w:p w:rsidR="00880D3F" w:rsidRPr="004D7F63" w:rsidRDefault="00880D3F" w:rsidP="00880D3F">
            <w:pPr>
              <w:jc w:val="center"/>
              <w:rPr>
                <w:b/>
                <w:bCs/>
                <w:sz w:val="18"/>
                <w:szCs w:val="18"/>
              </w:rPr>
            </w:pPr>
            <w:r w:rsidRPr="004D7F63">
              <w:rPr>
                <w:b/>
                <w:bCs/>
                <w:sz w:val="18"/>
                <w:szCs w:val="18"/>
              </w:rPr>
              <w:t>444</w:t>
            </w:r>
          </w:p>
        </w:tc>
        <w:tc>
          <w:tcPr>
            <w:tcW w:w="567" w:type="dxa"/>
            <w:vAlign w:val="bottom"/>
          </w:tcPr>
          <w:p w:rsidR="00880D3F" w:rsidRPr="004D7F63" w:rsidRDefault="00880D3F" w:rsidP="00880D3F">
            <w:pPr>
              <w:jc w:val="center"/>
              <w:rPr>
                <w:b/>
                <w:bCs/>
                <w:sz w:val="18"/>
                <w:szCs w:val="18"/>
              </w:rPr>
            </w:pPr>
            <w:r w:rsidRPr="004D7F63">
              <w:rPr>
                <w:b/>
                <w:bCs/>
                <w:sz w:val="18"/>
                <w:szCs w:val="18"/>
              </w:rPr>
              <w:t>222</w:t>
            </w:r>
          </w:p>
        </w:tc>
        <w:tc>
          <w:tcPr>
            <w:tcW w:w="851" w:type="dxa"/>
            <w:vAlign w:val="center"/>
          </w:tcPr>
          <w:p w:rsidR="00880D3F" w:rsidRPr="004D7F63" w:rsidRDefault="00880D3F" w:rsidP="00880D3F">
            <w:pPr>
              <w:jc w:val="center"/>
              <w:rPr>
                <w:b/>
                <w:bCs/>
                <w:sz w:val="18"/>
                <w:szCs w:val="18"/>
              </w:rPr>
            </w:pPr>
            <w:r w:rsidRPr="004D7F63">
              <w:rPr>
                <w:b/>
                <w:bCs/>
                <w:sz w:val="18"/>
                <w:szCs w:val="18"/>
              </w:rPr>
              <w:t> </w:t>
            </w:r>
          </w:p>
        </w:tc>
        <w:tc>
          <w:tcPr>
            <w:tcW w:w="425" w:type="dxa"/>
            <w:vAlign w:val="bottom"/>
          </w:tcPr>
          <w:p w:rsidR="00880D3F" w:rsidRPr="004D7F63" w:rsidRDefault="00880D3F" w:rsidP="00880D3F">
            <w:pPr>
              <w:jc w:val="center"/>
              <w:rPr>
                <w:b/>
                <w:bCs/>
                <w:sz w:val="18"/>
                <w:szCs w:val="18"/>
              </w:rPr>
            </w:pPr>
            <w:r w:rsidRPr="004D7F63">
              <w:rPr>
                <w:b/>
                <w:bCs/>
                <w:sz w:val="18"/>
                <w:szCs w:val="18"/>
              </w:rPr>
              <w:t>45</w:t>
            </w:r>
          </w:p>
        </w:tc>
        <w:tc>
          <w:tcPr>
            <w:tcW w:w="567" w:type="dxa"/>
            <w:vAlign w:val="bottom"/>
          </w:tcPr>
          <w:p w:rsidR="00880D3F" w:rsidRPr="004D7F63" w:rsidRDefault="00880D3F" w:rsidP="00880D3F">
            <w:pPr>
              <w:jc w:val="center"/>
              <w:rPr>
                <w:b/>
                <w:bCs/>
                <w:sz w:val="18"/>
                <w:szCs w:val="18"/>
              </w:rPr>
            </w:pPr>
            <w:r w:rsidRPr="004D7F63">
              <w:rPr>
                <w:b/>
                <w:bCs/>
                <w:sz w:val="18"/>
                <w:szCs w:val="18"/>
              </w:rPr>
              <w:t>450</w:t>
            </w:r>
          </w:p>
        </w:tc>
        <w:tc>
          <w:tcPr>
            <w:tcW w:w="567" w:type="dxa"/>
            <w:vAlign w:val="bottom"/>
          </w:tcPr>
          <w:p w:rsidR="00880D3F" w:rsidRPr="004D7F63" w:rsidRDefault="00880D3F" w:rsidP="00880D3F">
            <w:pPr>
              <w:jc w:val="center"/>
              <w:rPr>
                <w:b/>
                <w:bCs/>
                <w:sz w:val="18"/>
                <w:szCs w:val="18"/>
              </w:rPr>
            </w:pPr>
            <w:r w:rsidRPr="004D7F63">
              <w:rPr>
                <w:b/>
                <w:bCs/>
                <w:sz w:val="18"/>
                <w:szCs w:val="18"/>
              </w:rPr>
              <w:t>270</w:t>
            </w:r>
          </w:p>
        </w:tc>
        <w:tc>
          <w:tcPr>
            <w:tcW w:w="851" w:type="dxa"/>
            <w:vAlign w:val="center"/>
          </w:tcPr>
          <w:p w:rsidR="00880D3F" w:rsidRPr="004D7F63" w:rsidRDefault="00880D3F" w:rsidP="00880D3F">
            <w:pPr>
              <w:jc w:val="center"/>
              <w:rPr>
                <w:b/>
                <w:bCs/>
                <w:sz w:val="18"/>
                <w:szCs w:val="18"/>
              </w:rPr>
            </w:pPr>
            <w:r w:rsidRPr="004D7F63">
              <w:rPr>
                <w:b/>
                <w:bCs/>
                <w:sz w:val="18"/>
                <w:szCs w:val="18"/>
              </w:rPr>
              <w:t> </w:t>
            </w:r>
          </w:p>
        </w:tc>
        <w:tc>
          <w:tcPr>
            <w:tcW w:w="425" w:type="dxa"/>
            <w:vAlign w:val="bottom"/>
          </w:tcPr>
          <w:p w:rsidR="00880D3F" w:rsidRPr="004D7F63" w:rsidRDefault="00880D3F" w:rsidP="00880D3F">
            <w:pPr>
              <w:jc w:val="center"/>
              <w:rPr>
                <w:b/>
                <w:bCs/>
                <w:sz w:val="18"/>
                <w:szCs w:val="18"/>
              </w:rPr>
            </w:pPr>
            <w:r w:rsidRPr="004D7F63">
              <w:rPr>
                <w:b/>
                <w:bCs/>
                <w:sz w:val="18"/>
                <w:szCs w:val="18"/>
              </w:rPr>
              <w:t>160</w:t>
            </w:r>
          </w:p>
        </w:tc>
        <w:tc>
          <w:tcPr>
            <w:tcW w:w="425" w:type="dxa"/>
            <w:vAlign w:val="bottom"/>
          </w:tcPr>
          <w:p w:rsidR="00880D3F" w:rsidRPr="004D7F63" w:rsidRDefault="00880D3F" w:rsidP="00880D3F">
            <w:pPr>
              <w:jc w:val="center"/>
              <w:rPr>
                <w:b/>
                <w:bCs/>
                <w:sz w:val="18"/>
                <w:szCs w:val="18"/>
              </w:rPr>
            </w:pPr>
            <w:r w:rsidRPr="004D7F63">
              <w:rPr>
                <w:b/>
                <w:bCs/>
                <w:sz w:val="18"/>
                <w:szCs w:val="18"/>
              </w:rPr>
              <w:t>2064</w:t>
            </w:r>
          </w:p>
        </w:tc>
        <w:tc>
          <w:tcPr>
            <w:tcW w:w="567" w:type="dxa"/>
            <w:vAlign w:val="bottom"/>
          </w:tcPr>
          <w:p w:rsidR="00880D3F" w:rsidRPr="004D7F63" w:rsidRDefault="00880D3F" w:rsidP="00880D3F">
            <w:pPr>
              <w:jc w:val="center"/>
              <w:rPr>
                <w:b/>
                <w:bCs/>
                <w:sz w:val="18"/>
                <w:szCs w:val="18"/>
              </w:rPr>
            </w:pPr>
            <w:r w:rsidRPr="004D7F63">
              <w:rPr>
                <w:b/>
                <w:bCs/>
                <w:sz w:val="18"/>
                <w:szCs w:val="18"/>
              </w:rPr>
              <w:t>804</w:t>
            </w:r>
          </w:p>
        </w:tc>
        <w:tc>
          <w:tcPr>
            <w:tcW w:w="567" w:type="dxa"/>
            <w:vAlign w:val="bottom"/>
          </w:tcPr>
          <w:p w:rsidR="00880D3F" w:rsidRPr="004D7F63" w:rsidRDefault="00880D3F" w:rsidP="00880D3F">
            <w:pPr>
              <w:jc w:val="center"/>
              <w:rPr>
                <w:b/>
                <w:bCs/>
                <w:sz w:val="18"/>
                <w:szCs w:val="18"/>
              </w:rPr>
            </w:pPr>
            <w:r w:rsidRPr="004D7F63">
              <w:rPr>
                <w:b/>
                <w:bCs/>
                <w:sz w:val="18"/>
                <w:szCs w:val="18"/>
              </w:rPr>
              <w:t>72</w:t>
            </w:r>
          </w:p>
        </w:tc>
        <w:tc>
          <w:tcPr>
            <w:tcW w:w="567" w:type="dxa"/>
            <w:vAlign w:val="bottom"/>
          </w:tcPr>
          <w:p w:rsidR="00880D3F" w:rsidRPr="004D7F63" w:rsidRDefault="00880D3F" w:rsidP="00880D3F">
            <w:pPr>
              <w:jc w:val="center"/>
              <w:rPr>
                <w:b/>
                <w:bCs/>
                <w:sz w:val="18"/>
                <w:szCs w:val="18"/>
              </w:rPr>
            </w:pPr>
            <w:r w:rsidRPr="004D7F63">
              <w:rPr>
                <w:b/>
                <w:bCs/>
                <w:sz w:val="18"/>
                <w:szCs w:val="18"/>
              </w:rPr>
              <w:t>34</w:t>
            </w:r>
          </w:p>
        </w:tc>
        <w:tc>
          <w:tcPr>
            <w:tcW w:w="425" w:type="dxa"/>
            <w:vAlign w:val="bottom"/>
          </w:tcPr>
          <w:p w:rsidR="00880D3F" w:rsidRPr="004D7F63" w:rsidRDefault="00880D3F" w:rsidP="00880D3F">
            <w:pPr>
              <w:jc w:val="center"/>
              <w:rPr>
                <w:b/>
                <w:bCs/>
                <w:sz w:val="18"/>
                <w:szCs w:val="18"/>
              </w:rPr>
            </w:pPr>
            <w:r w:rsidRPr="004D7F63">
              <w:rPr>
                <w:b/>
                <w:bCs/>
                <w:sz w:val="18"/>
                <w:szCs w:val="18"/>
              </w:rPr>
              <w:t>415</w:t>
            </w:r>
          </w:p>
        </w:tc>
      </w:tr>
    </w:tbl>
    <w:p w:rsidR="00FA0F22" w:rsidRDefault="00FA0F22" w:rsidP="00080315">
      <w:pPr>
        <w:jc w:val="left"/>
        <w:rPr>
          <w:b/>
          <w:iCs/>
          <w:color w:val="FF0000"/>
          <w:sz w:val="24"/>
          <w:szCs w:val="24"/>
        </w:rPr>
        <w:sectPr w:rsidR="00FA0F22" w:rsidSect="00FA0F22">
          <w:pgSz w:w="16838" w:h="11906" w:orient="landscape"/>
          <w:pgMar w:top="1276" w:right="1134" w:bottom="707" w:left="1134" w:header="708" w:footer="708" w:gutter="0"/>
          <w:cols w:space="708"/>
          <w:docGrid w:linePitch="360"/>
        </w:sectPr>
      </w:pPr>
    </w:p>
    <w:p w:rsidR="000423B3" w:rsidRPr="00E80360" w:rsidRDefault="000423B3" w:rsidP="00080315">
      <w:pPr>
        <w:jc w:val="left"/>
        <w:rPr>
          <w:b/>
          <w:iCs/>
          <w:color w:val="FF0000"/>
          <w:sz w:val="24"/>
          <w:szCs w:val="24"/>
        </w:rPr>
      </w:pPr>
    </w:p>
    <w:p w:rsidR="0019751B" w:rsidRPr="00E659BF" w:rsidRDefault="0019751B" w:rsidP="00E659BF">
      <w:pPr>
        <w:pStyle w:val="a6"/>
        <w:numPr>
          <w:ilvl w:val="1"/>
          <w:numId w:val="130"/>
        </w:numPr>
        <w:jc w:val="center"/>
        <w:rPr>
          <w:sz w:val="28"/>
          <w:szCs w:val="28"/>
        </w:rPr>
      </w:pPr>
      <w:r w:rsidRPr="00E659BF">
        <w:rPr>
          <w:b/>
          <w:bCs/>
          <w:color w:val="000000"/>
          <w:sz w:val="28"/>
          <w:szCs w:val="28"/>
        </w:rPr>
        <w:t xml:space="preserve">Годовой </w:t>
      </w:r>
      <w:r w:rsidRPr="00E659BF">
        <w:rPr>
          <w:b/>
          <w:sz w:val="28"/>
          <w:szCs w:val="28"/>
        </w:rPr>
        <w:t>календарный учебный график</w:t>
      </w:r>
    </w:p>
    <w:p w:rsidR="00CB7F01" w:rsidRPr="00E80360" w:rsidRDefault="00CB7F01" w:rsidP="0019751B">
      <w:pPr>
        <w:rPr>
          <w:b/>
          <w:i/>
          <w:sz w:val="28"/>
          <w:szCs w:val="28"/>
        </w:rPr>
      </w:pPr>
    </w:p>
    <w:p w:rsidR="00E659BF" w:rsidRPr="00016F8D" w:rsidRDefault="00E659BF" w:rsidP="00E659BF">
      <w:pPr>
        <w:pStyle w:val="a6"/>
        <w:spacing w:beforeLines="20" w:before="48" w:afterLines="20" w:after="48"/>
        <w:jc w:val="left"/>
        <w:rPr>
          <w:b/>
          <w:sz w:val="28"/>
          <w:szCs w:val="28"/>
        </w:rPr>
      </w:pPr>
      <w:r w:rsidRPr="00016F8D">
        <w:rPr>
          <w:b/>
          <w:sz w:val="28"/>
          <w:szCs w:val="28"/>
        </w:rPr>
        <w:t>Продолжительность учебного года по детским объединениям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E659BF" w:rsidRPr="00016F8D" w:rsidTr="00E659BF">
        <w:tc>
          <w:tcPr>
            <w:tcW w:w="9571" w:type="dxa"/>
            <w:gridSpan w:val="3"/>
          </w:tcPr>
          <w:p w:rsidR="00E659BF" w:rsidRPr="00016F8D" w:rsidRDefault="00E659BF" w:rsidP="00E659BF">
            <w:pPr>
              <w:spacing w:beforeLines="20" w:before="48" w:afterLines="20" w:after="48"/>
              <w:jc w:val="center"/>
              <w:rPr>
                <w:b/>
                <w:sz w:val="28"/>
                <w:szCs w:val="28"/>
              </w:rPr>
            </w:pPr>
            <w:r w:rsidRPr="00016F8D">
              <w:rPr>
                <w:b/>
                <w:sz w:val="28"/>
                <w:szCs w:val="28"/>
              </w:rPr>
              <w:t>Продолжительность учебного года</w:t>
            </w:r>
          </w:p>
        </w:tc>
      </w:tr>
      <w:tr w:rsidR="00E659BF" w:rsidRPr="00016F8D" w:rsidTr="00E659BF">
        <w:tc>
          <w:tcPr>
            <w:tcW w:w="3190" w:type="dxa"/>
            <w:vMerge w:val="restart"/>
          </w:tcPr>
          <w:p w:rsidR="00E659BF" w:rsidRPr="00016F8D" w:rsidRDefault="00E659BF" w:rsidP="00E659BF">
            <w:pPr>
              <w:spacing w:beforeLines="20" w:before="48" w:afterLines="20" w:after="48"/>
              <w:rPr>
                <w:sz w:val="28"/>
                <w:szCs w:val="28"/>
              </w:rPr>
            </w:pPr>
            <w:r w:rsidRPr="00016F8D">
              <w:rPr>
                <w:sz w:val="28"/>
                <w:szCs w:val="28"/>
              </w:rPr>
              <w:t>Начало занятий</w:t>
            </w:r>
          </w:p>
        </w:tc>
        <w:tc>
          <w:tcPr>
            <w:tcW w:w="3190" w:type="dxa"/>
          </w:tcPr>
          <w:p w:rsidR="00E659BF" w:rsidRPr="00016F8D" w:rsidRDefault="00E659BF" w:rsidP="00E659BF">
            <w:pPr>
              <w:spacing w:beforeLines="20" w:before="48" w:afterLines="20" w:after="48"/>
              <w:jc w:val="center"/>
              <w:rPr>
                <w:sz w:val="28"/>
                <w:szCs w:val="28"/>
              </w:rPr>
            </w:pPr>
            <w:r w:rsidRPr="00016F8D">
              <w:rPr>
                <w:sz w:val="28"/>
                <w:szCs w:val="28"/>
              </w:rPr>
              <w:t>1 сентября</w:t>
            </w:r>
          </w:p>
        </w:tc>
        <w:tc>
          <w:tcPr>
            <w:tcW w:w="3191" w:type="dxa"/>
          </w:tcPr>
          <w:p w:rsidR="00E659BF" w:rsidRPr="00016F8D" w:rsidRDefault="00E659BF" w:rsidP="00E659BF">
            <w:pPr>
              <w:spacing w:beforeLines="20" w:before="48" w:afterLines="20" w:after="48"/>
              <w:jc w:val="center"/>
              <w:rPr>
                <w:sz w:val="28"/>
                <w:szCs w:val="28"/>
              </w:rPr>
            </w:pPr>
            <w:r w:rsidRPr="00016F8D">
              <w:rPr>
                <w:sz w:val="28"/>
                <w:szCs w:val="28"/>
              </w:rPr>
              <w:t>2 и более лет обучения</w:t>
            </w:r>
          </w:p>
        </w:tc>
      </w:tr>
      <w:tr w:rsidR="00E659BF" w:rsidRPr="00016F8D" w:rsidTr="00E659BF">
        <w:tc>
          <w:tcPr>
            <w:tcW w:w="3190" w:type="dxa"/>
            <w:vMerge/>
          </w:tcPr>
          <w:p w:rsidR="00E659BF" w:rsidRPr="00016F8D" w:rsidRDefault="00E659BF" w:rsidP="00E659BF">
            <w:pPr>
              <w:spacing w:beforeLines="20" w:before="48" w:afterLines="20" w:after="48"/>
              <w:rPr>
                <w:sz w:val="28"/>
                <w:szCs w:val="28"/>
              </w:rPr>
            </w:pPr>
          </w:p>
        </w:tc>
        <w:tc>
          <w:tcPr>
            <w:tcW w:w="3190" w:type="dxa"/>
          </w:tcPr>
          <w:p w:rsidR="00E659BF" w:rsidRPr="00016F8D" w:rsidRDefault="00E659BF" w:rsidP="00E659BF">
            <w:pPr>
              <w:spacing w:beforeLines="20" w:before="48" w:afterLines="20" w:after="48"/>
              <w:jc w:val="center"/>
              <w:rPr>
                <w:sz w:val="28"/>
                <w:szCs w:val="28"/>
              </w:rPr>
            </w:pPr>
            <w:r w:rsidRPr="00016F8D">
              <w:rPr>
                <w:sz w:val="28"/>
                <w:szCs w:val="28"/>
              </w:rPr>
              <w:t>10 сентября</w:t>
            </w:r>
          </w:p>
        </w:tc>
        <w:tc>
          <w:tcPr>
            <w:tcW w:w="3191" w:type="dxa"/>
          </w:tcPr>
          <w:p w:rsidR="00E659BF" w:rsidRPr="00016F8D" w:rsidRDefault="00E659BF" w:rsidP="00E659BF">
            <w:pPr>
              <w:spacing w:beforeLines="20" w:before="48" w:afterLines="20" w:after="48"/>
              <w:jc w:val="center"/>
              <w:rPr>
                <w:sz w:val="28"/>
                <w:szCs w:val="28"/>
              </w:rPr>
            </w:pPr>
            <w:r w:rsidRPr="00016F8D">
              <w:rPr>
                <w:sz w:val="28"/>
                <w:szCs w:val="28"/>
              </w:rPr>
              <w:t>1 год обучения</w:t>
            </w:r>
          </w:p>
        </w:tc>
      </w:tr>
      <w:tr w:rsidR="00E659BF" w:rsidRPr="00016F8D" w:rsidTr="00E659BF">
        <w:tc>
          <w:tcPr>
            <w:tcW w:w="3190" w:type="dxa"/>
          </w:tcPr>
          <w:p w:rsidR="00E659BF" w:rsidRPr="00016F8D" w:rsidRDefault="00E659BF" w:rsidP="00E659BF">
            <w:pPr>
              <w:spacing w:beforeLines="20" w:before="48" w:afterLines="20" w:after="48"/>
              <w:rPr>
                <w:sz w:val="28"/>
                <w:szCs w:val="28"/>
              </w:rPr>
            </w:pPr>
            <w:r w:rsidRPr="00016F8D">
              <w:rPr>
                <w:sz w:val="28"/>
                <w:szCs w:val="28"/>
              </w:rPr>
              <w:t>Окончание учебного года</w:t>
            </w:r>
          </w:p>
        </w:tc>
        <w:tc>
          <w:tcPr>
            <w:tcW w:w="3190" w:type="dxa"/>
          </w:tcPr>
          <w:p w:rsidR="00E659BF" w:rsidRPr="00016F8D" w:rsidRDefault="00E659BF" w:rsidP="00E659BF">
            <w:pPr>
              <w:spacing w:beforeLines="20" w:before="48" w:afterLines="20" w:after="48"/>
              <w:jc w:val="center"/>
              <w:rPr>
                <w:sz w:val="28"/>
                <w:szCs w:val="28"/>
              </w:rPr>
            </w:pPr>
            <w:r w:rsidRPr="00016F8D">
              <w:rPr>
                <w:sz w:val="28"/>
                <w:szCs w:val="28"/>
              </w:rPr>
              <w:t>31 мая</w:t>
            </w:r>
          </w:p>
        </w:tc>
        <w:tc>
          <w:tcPr>
            <w:tcW w:w="3191" w:type="dxa"/>
          </w:tcPr>
          <w:p w:rsidR="00E659BF" w:rsidRPr="00016F8D" w:rsidRDefault="00E659BF" w:rsidP="00E659BF">
            <w:pPr>
              <w:spacing w:beforeLines="20" w:before="48" w:afterLines="20" w:after="48"/>
              <w:jc w:val="center"/>
              <w:rPr>
                <w:sz w:val="28"/>
                <w:szCs w:val="28"/>
              </w:rPr>
            </w:pPr>
            <w:r w:rsidRPr="00016F8D">
              <w:rPr>
                <w:sz w:val="28"/>
                <w:szCs w:val="28"/>
              </w:rPr>
              <w:t>Все года обучения</w:t>
            </w:r>
          </w:p>
        </w:tc>
      </w:tr>
      <w:tr w:rsidR="00E659BF" w:rsidRPr="00016F8D" w:rsidTr="00E659BF">
        <w:tc>
          <w:tcPr>
            <w:tcW w:w="3190" w:type="dxa"/>
          </w:tcPr>
          <w:p w:rsidR="00E659BF" w:rsidRPr="00016F8D" w:rsidRDefault="00E659BF" w:rsidP="00E659BF">
            <w:pPr>
              <w:spacing w:beforeLines="20" w:before="48" w:afterLines="20" w:after="48"/>
              <w:rPr>
                <w:sz w:val="28"/>
                <w:szCs w:val="28"/>
              </w:rPr>
            </w:pPr>
            <w:r w:rsidRPr="00016F8D">
              <w:rPr>
                <w:sz w:val="28"/>
                <w:szCs w:val="28"/>
              </w:rPr>
              <w:t>Продолжительность учебного года</w:t>
            </w:r>
          </w:p>
        </w:tc>
        <w:tc>
          <w:tcPr>
            <w:tcW w:w="3190" w:type="dxa"/>
          </w:tcPr>
          <w:p w:rsidR="00E659BF" w:rsidRPr="00016F8D" w:rsidRDefault="00E659BF" w:rsidP="00E659BF">
            <w:pPr>
              <w:pStyle w:val="a6"/>
              <w:numPr>
                <w:ilvl w:val="0"/>
                <w:numId w:val="197"/>
              </w:numPr>
              <w:spacing w:beforeLines="20" w:before="48" w:afterLines="20" w:after="48"/>
              <w:jc w:val="center"/>
              <w:rPr>
                <w:sz w:val="28"/>
                <w:szCs w:val="28"/>
              </w:rPr>
            </w:pPr>
            <w:proofErr w:type="gramStart"/>
            <w:r w:rsidRPr="00016F8D">
              <w:rPr>
                <w:sz w:val="28"/>
                <w:szCs w:val="28"/>
              </w:rPr>
              <w:t>недель</w:t>
            </w:r>
            <w:proofErr w:type="gramEnd"/>
          </w:p>
        </w:tc>
        <w:tc>
          <w:tcPr>
            <w:tcW w:w="3191" w:type="dxa"/>
          </w:tcPr>
          <w:p w:rsidR="00E659BF" w:rsidRPr="00016F8D" w:rsidRDefault="00E659BF" w:rsidP="00E659BF">
            <w:pPr>
              <w:spacing w:beforeLines="20" w:before="48" w:afterLines="20" w:after="48"/>
              <w:rPr>
                <w:sz w:val="28"/>
                <w:szCs w:val="28"/>
              </w:rPr>
            </w:pPr>
          </w:p>
        </w:tc>
      </w:tr>
    </w:tbl>
    <w:p w:rsidR="00E659BF" w:rsidRPr="00E659BF" w:rsidRDefault="00E659BF" w:rsidP="00E659BF">
      <w:pPr>
        <w:spacing w:beforeLines="20" w:before="48" w:afterLines="20" w:after="48"/>
        <w:rPr>
          <w:b/>
          <w:sz w:val="28"/>
          <w:szCs w:val="28"/>
        </w:rPr>
      </w:pPr>
      <w:r w:rsidRPr="00E659BF">
        <w:rPr>
          <w:b/>
          <w:sz w:val="28"/>
          <w:szCs w:val="28"/>
        </w:rPr>
        <w:t>Продолжительность каникул в 202</w:t>
      </w:r>
      <w:r w:rsidRPr="00E659BF">
        <w:rPr>
          <w:b/>
          <w:sz w:val="28"/>
          <w:szCs w:val="28"/>
          <w:lang w:val="tt-RU"/>
        </w:rPr>
        <w:t>5</w:t>
      </w:r>
      <w:r w:rsidRPr="00E659BF">
        <w:rPr>
          <w:b/>
          <w:sz w:val="28"/>
          <w:szCs w:val="28"/>
        </w:rPr>
        <w:t>-202</w:t>
      </w:r>
      <w:r w:rsidRPr="00E659BF">
        <w:rPr>
          <w:b/>
          <w:sz w:val="28"/>
          <w:szCs w:val="28"/>
          <w:lang w:val="tt-RU"/>
        </w:rPr>
        <w:t>6</w:t>
      </w:r>
      <w:r w:rsidRPr="00E659BF">
        <w:rPr>
          <w:b/>
          <w:sz w:val="28"/>
          <w:szCs w:val="28"/>
        </w:rPr>
        <w:t xml:space="preserve"> учебном году</w:t>
      </w:r>
    </w:p>
    <w:p w:rsidR="00E659BF" w:rsidRPr="00016F8D" w:rsidRDefault="00E659BF" w:rsidP="00E659BF">
      <w:pPr>
        <w:spacing w:beforeLines="20" w:before="48" w:afterLines="20" w:after="48"/>
        <w:rPr>
          <w:sz w:val="28"/>
          <w:szCs w:val="28"/>
        </w:rPr>
      </w:pPr>
      <w:r w:rsidRPr="00016F8D">
        <w:rPr>
          <w:sz w:val="28"/>
          <w:szCs w:val="28"/>
        </w:rPr>
        <w:t xml:space="preserve">ДТДиМ имени И.Х.Садыкова организует работу с обучающимися в течение всего календарного года. В период школьных каникул объединения могут работать по измененному расписанию учебных занятий с основным или переменным составом, индивидуально. </w:t>
      </w:r>
    </w:p>
    <w:p w:rsidR="00E659BF" w:rsidRPr="00016F8D" w:rsidRDefault="00E659BF" w:rsidP="00E659BF">
      <w:pPr>
        <w:spacing w:beforeLines="20" w:before="48" w:afterLines="20" w:after="48"/>
        <w:rPr>
          <w:b/>
          <w:sz w:val="28"/>
          <w:szCs w:val="28"/>
        </w:rPr>
      </w:pPr>
      <w:r w:rsidRPr="00E659BF">
        <w:rPr>
          <w:b/>
          <w:sz w:val="28"/>
          <w:szCs w:val="28"/>
        </w:rPr>
        <w:t>Проведение аттестации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9"/>
        <w:gridCol w:w="2037"/>
        <w:gridCol w:w="4785"/>
      </w:tblGrid>
      <w:tr w:rsidR="00E659BF" w:rsidRPr="00016F8D" w:rsidTr="00E659BF">
        <w:tc>
          <w:tcPr>
            <w:tcW w:w="2749" w:type="dxa"/>
          </w:tcPr>
          <w:p w:rsidR="00E659BF" w:rsidRPr="00016F8D" w:rsidRDefault="00E659BF" w:rsidP="00E659BF">
            <w:pPr>
              <w:spacing w:beforeLines="20" w:before="48" w:afterLines="20" w:after="48"/>
              <w:rPr>
                <w:sz w:val="28"/>
                <w:szCs w:val="28"/>
              </w:rPr>
            </w:pPr>
            <w:r w:rsidRPr="00016F8D">
              <w:rPr>
                <w:sz w:val="28"/>
                <w:szCs w:val="28"/>
              </w:rPr>
              <w:t>Промежуточная аттестация</w:t>
            </w:r>
          </w:p>
        </w:tc>
        <w:tc>
          <w:tcPr>
            <w:tcW w:w="2037" w:type="dxa"/>
          </w:tcPr>
          <w:p w:rsidR="00E659BF" w:rsidRPr="00016F8D" w:rsidRDefault="00E659BF" w:rsidP="00E659BF">
            <w:pPr>
              <w:spacing w:beforeLines="20" w:before="48" w:afterLines="20" w:after="48"/>
              <w:rPr>
                <w:sz w:val="28"/>
                <w:szCs w:val="28"/>
                <w:lang w:val="tt-RU"/>
              </w:rPr>
            </w:pPr>
            <w:r w:rsidRPr="00016F8D">
              <w:rPr>
                <w:sz w:val="28"/>
                <w:szCs w:val="28"/>
              </w:rPr>
              <w:t>17.04.2</w:t>
            </w:r>
            <w:r w:rsidRPr="00016F8D">
              <w:rPr>
                <w:sz w:val="28"/>
                <w:szCs w:val="28"/>
                <w:lang w:val="tt-RU"/>
              </w:rPr>
              <w:t>6</w:t>
            </w:r>
            <w:r w:rsidRPr="00016F8D">
              <w:rPr>
                <w:sz w:val="28"/>
                <w:szCs w:val="28"/>
              </w:rPr>
              <w:t>-28.05.2</w:t>
            </w:r>
            <w:r w:rsidRPr="00016F8D">
              <w:rPr>
                <w:sz w:val="28"/>
                <w:szCs w:val="28"/>
                <w:lang w:val="tt-RU"/>
              </w:rPr>
              <w:t>6</w:t>
            </w:r>
          </w:p>
        </w:tc>
        <w:tc>
          <w:tcPr>
            <w:tcW w:w="4785" w:type="dxa"/>
          </w:tcPr>
          <w:p w:rsidR="00E659BF" w:rsidRPr="00016F8D" w:rsidRDefault="00E659BF" w:rsidP="00E659BF">
            <w:pPr>
              <w:spacing w:beforeLines="20" w:before="48" w:afterLines="20" w:after="48"/>
              <w:rPr>
                <w:sz w:val="28"/>
                <w:szCs w:val="28"/>
              </w:rPr>
            </w:pPr>
            <w:r w:rsidRPr="00016F8D">
              <w:rPr>
                <w:sz w:val="28"/>
                <w:szCs w:val="28"/>
              </w:rPr>
              <w:t>Форма проведения: зачёты, конкурсы, контрольные срезы участие в соревнованиях, конкурсах, контрольные опросы – викторины,</w:t>
            </w:r>
          </w:p>
          <w:p w:rsidR="00E659BF" w:rsidRPr="00016F8D" w:rsidRDefault="00E659BF" w:rsidP="00E659BF">
            <w:pPr>
              <w:spacing w:beforeLines="20" w:before="48" w:afterLines="20" w:after="48"/>
              <w:rPr>
                <w:sz w:val="28"/>
                <w:szCs w:val="28"/>
              </w:rPr>
            </w:pPr>
            <w:proofErr w:type="gramStart"/>
            <w:r w:rsidRPr="00016F8D">
              <w:rPr>
                <w:sz w:val="28"/>
                <w:szCs w:val="28"/>
              </w:rPr>
              <w:t>творческие</w:t>
            </w:r>
            <w:proofErr w:type="gramEnd"/>
            <w:r w:rsidRPr="00016F8D">
              <w:rPr>
                <w:sz w:val="28"/>
                <w:szCs w:val="28"/>
              </w:rPr>
              <w:t xml:space="preserve"> самостоятельные работы, участие в концертах,</w:t>
            </w:r>
          </w:p>
          <w:p w:rsidR="00E659BF" w:rsidRPr="00016F8D" w:rsidRDefault="00E659BF" w:rsidP="00E659BF">
            <w:pPr>
              <w:spacing w:beforeLines="20" w:before="48" w:afterLines="20" w:after="48"/>
              <w:rPr>
                <w:sz w:val="28"/>
                <w:szCs w:val="28"/>
              </w:rPr>
            </w:pPr>
            <w:proofErr w:type="gramStart"/>
            <w:r w:rsidRPr="00016F8D">
              <w:rPr>
                <w:sz w:val="28"/>
                <w:szCs w:val="28"/>
              </w:rPr>
              <w:t>тестирование</w:t>
            </w:r>
            <w:proofErr w:type="gramEnd"/>
            <w:r w:rsidRPr="00016F8D">
              <w:rPr>
                <w:sz w:val="28"/>
                <w:szCs w:val="28"/>
              </w:rPr>
              <w:t>, деловые игры, выпуск  газеты  и др.</w:t>
            </w:r>
          </w:p>
        </w:tc>
      </w:tr>
      <w:tr w:rsidR="00E659BF" w:rsidRPr="00016F8D" w:rsidTr="00E659BF">
        <w:tc>
          <w:tcPr>
            <w:tcW w:w="2749" w:type="dxa"/>
          </w:tcPr>
          <w:p w:rsidR="00E659BF" w:rsidRPr="00016F8D" w:rsidRDefault="00E659BF" w:rsidP="00E659BF">
            <w:pPr>
              <w:spacing w:beforeLines="20" w:before="48" w:afterLines="20" w:after="48"/>
              <w:rPr>
                <w:sz w:val="28"/>
                <w:szCs w:val="28"/>
              </w:rPr>
            </w:pPr>
            <w:r w:rsidRPr="00016F8D">
              <w:rPr>
                <w:sz w:val="28"/>
                <w:szCs w:val="28"/>
              </w:rPr>
              <w:t>Аттестация по завершении освоения ДООП</w:t>
            </w:r>
          </w:p>
        </w:tc>
        <w:tc>
          <w:tcPr>
            <w:tcW w:w="2037" w:type="dxa"/>
          </w:tcPr>
          <w:p w:rsidR="00E659BF" w:rsidRPr="00016F8D" w:rsidRDefault="00E659BF" w:rsidP="00E659BF">
            <w:pPr>
              <w:spacing w:beforeLines="20" w:before="48" w:afterLines="20" w:after="48"/>
              <w:rPr>
                <w:sz w:val="28"/>
                <w:szCs w:val="28"/>
                <w:lang w:val="tt-RU"/>
              </w:rPr>
            </w:pPr>
            <w:r w:rsidRPr="00016F8D">
              <w:rPr>
                <w:sz w:val="28"/>
                <w:szCs w:val="28"/>
              </w:rPr>
              <w:t>17.04.2</w:t>
            </w:r>
            <w:r w:rsidRPr="00016F8D">
              <w:rPr>
                <w:sz w:val="28"/>
                <w:szCs w:val="28"/>
                <w:lang w:val="tt-RU"/>
              </w:rPr>
              <w:t>6</w:t>
            </w:r>
            <w:r w:rsidRPr="00016F8D">
              <w:rPr>
                <w:sz w:val="28"/>
                <w:szCs w:val="28"/>
              </w:rPr>
              <w:t>-28.05.2</w:t>
            </w:r>
            <w:r w:rsidRPr="00016F8D">
              <w:rPr>
                <w:sz w:val="28"/>
                <w:szCs w:val="28"/>
                <w:lang w:val="tt-RU"/>
              </w:rPr>
              <w:t>6</w:t>
            </w:r>
          </w:p>
        </w:tc>
        <w:tc>
          <w:tcPr>
            <w:tcW w:w="4785" w:type="dxa"/>
          </w:tcPr>
          <w:p w:rsidR="00E659BF" w:rsidRPr="00016F8D" w:rsidRDefault="00E659BF" w:rsidP="00E659BF">
            <w:pPr>
              <w:spacing w:beforeLines="20" w:before="48" w:afterLines="20" w:after="48"/>
              <w:rPr>
                <w:sz w:val="28"/>
                <w:szCs w:val="28"/>
              </w:rPr>
            </w:pPr>
            <w:r w:rsidRPr="00016F8D">
              <w:rPr>
                <w:sz w:val="28"/>
                <w:szCs w:val="28"/>
              </w:rPr>
              <w:t xml:space="preserve">Форма проведения: зачёты, </w:t>
            </w:r>
            <w:proofErr w:type="gramStart"/>
            <w:r w:rsidRPr="00016F8D">
              <w:rPr>
                <w:sz w:val="28"/>
                <w:szCs w:val="28"/>
              </w:rPr>
              <w:t>концерты,  конкурсы</w:t>
            </w:r>
            <w:proofErr w:type="gramEnd"/>
            <w:r w:rsidRPr="00016F8D">
              <w:rPr>
                <w:sz w:val="28"/>
                <w:szCs w:val="28"/>
              </w:rPr>
              <w:t>, экзамены, фестивали, отчётные мероприятия, соревнования и др.</w:t>
            </w:r>
          </w:p>
        </w:tc>
      </w:tr>
    </w:tbl>
    <w:p w:rsidR="00E659BF" w:rsidRPr="00016F8D" w:rsidRDefault="00E659BF" w:rsidP="00E659BF">
      <w:pPr>
        <w:pStyle w:val="msolistparagraphcxspmiddle"/>
        <w:spacing w:beforeLines="20" w:before="48" w:beforeAutospacing="0" w:afterLines="20" w:after="48" w:afterAutospacing="0"/>
        <w:jc w:val="left"/>
        <w:rPr>
          <w:rStyle w:val="af0"/>
          <w:sz w:val="28"/>
          <w:szCs w:val="28"/>
        </w:rPr>
      </w:pPr>
      <w:r w:rsidRPr="00016F8D">
        <w:rPr>
          <w:rStyle w:val="af0"/>
          <w:sz w:val="28"/>
          <w:szCs w:val="28"/>
        </w:rPr>
        <w:t>Продолжительность рабочей недели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E659BF" w:rsidRPr="00016F8D" w:rsidTr="00E659BF">
        <w:tc>
          <w:tcPr>
            <w:tcW w:w="3190" w:type="dxa"/>
          </w:tcPr>
          <w:p w:rsidR="00E659BF" w:rsidRPr="00E659BF" w:rsidRDefault="00E659BF" w:rsidP="00E659BF">
            <w:pPr>
              <w:pStyle w:val="msolistparagraphcxspmiddle"/>
              <w:spacing w:beforeLines="20" w:before="48" w:beforeAutospacing="0" w:afterLines="20" w:after="48" w:afterAutospacing="0"/>
              <w:jc w:val="center"/>
              <w:rPr>
                <w:rStyle w:val="af0"/>
                <w:b w:val="0"/>
                <w:bCs w:val="0"/>
                <w:sz w:val="28"/>
                <w:szCs w:val="28"/>
              </w:rPr>
            </w:pPr>
            <w:r w:rsidRPr="00E659BF">
              <w:rPr>
                <w:rStyle w:val="af0"/>
                <w:b w:val="0"/>
                <w:sz w:val="28"/>
                <w:szCs w:val="28"/>
              </w:rPr>
              <w:t xml:space="preserve">Детские объединения </w:t>
            </w:r>
            <w:r w:rsidRPr="00E659BF">
              <w:rPr>
                <w:rStyle w:val="af0"/>
                <w:b w:val="0"/>
                <w:sz w:val="28"/>
                <w:szCs w:val="28"/>
                <w:lang w:val="en-US"/>
              </w:rPr>
              <w:t>I</w:t>
            </w:r>
            <w:r w:rsidRPr="00E659BF">
              <w:rPr>
                <w:rStyle w:val="af0"/>
                <w:b w:val="0"/>
                <w:sz w:val="28"/>
                <w:szCs w:val="28"/>
              </w:rPr>
              <w:t xml:space="preserve"> года обучения</w:t>
            </w:r>
          </w:p>
        </w:tc>
        <w:tc>
          <w:tcPr>
            <w:tcW w:w="3190" w:type="dxa"/>
          </w:tcPr>
          <w:p w:rsidR="00E659BF" w:rsidRPr="00E659BF" w:rsidRDefault="00E659BF" w:rsidP="00E659BF">
            <w:pPr>
              <w:pStyle w:val="msolistparagraphcxspmiddle"/>
              <w:spacing w:beforeLines="20" w:before="48" w:beforeAutospacing="0" w:afterLines="20" w:after="48" w:afterAutospacing="0"/>
              <w:jc w:val="center"/>
              <w:rPr>
                <w:rStyle w:val="af0"/>
                <w:b w:val="0"/>
                <w:bCs w:val="0"/>
                <w:sz w:val="28"/>
                <w:szCs w:val="28"/>
              </w:rPr>
            </w:pPr>
            <w:r w:rsidRPr="00E659BF">
              <w:rPr>
                <w:rStyle w:val="af0"/>
                <w:b w:val="0"/>
                <w:sz w:val="28"/>
                <w:szCs w:val="28"/>
              </w:rPr>
              <w:t>2 раза в неделю</w:t>
            </w:r>
          </w:p>
        </w:tc>
        <w:tc>
          <w:tcPr>
            <w:tcW w:w="3191" w:type="dxa"/>
          </w:tcPr>
          <w:p w:rsidR="00E659BF" w:rsidRPr="00E659BF" w:rsidRDefault="00E659BF" w:rsidP="00E659BF">
            <w:pPr>
              <w:pStyle w:val="msolistparagraphcxspmiddle"/>
              <w:spacing w:beforeLines="20" w:before="48" w:beforeAutospacing="0" w:afterLines="20" w:after="48" w:afterAutospacing="0"/>
              <w:jc w:val="center"/>
              <w:rPr>
                <w:rStyle w:val="af0"/>
                <w:b w:val="0"/>
                <w:bCs w:val="0"/>
                <w:sz w:val="28"/>
                <w:szCs w:val="28"/>
              </w:rPr>
            </w:pPr>
            <w:r w:rsidRPr="00E659BF">
              <w:rPr>
                <w:rStyle w:val="af0"/>
                <w:b w:val="0"/>
                <w:sz w:val="28"/>
                <w:szCs w:val="28"/>
              </w:rPr>
              <w:t>2 часа</w:t>
            </w:r>
          </w:p>
        </w:tc>
      </w:tr>
      <w:tr w:rsidR="00E659BF" w:rsidRPr="00016F8D" w:rsidTr="00E659BF">
        <w:tc>
          <w:tcPr>
            <w:tcW w:w="3190" w:type="dxa"/>
          </w:tcPr>
          <w:p w:rsidR="00E659BF" w:rsidRPr="00E659BF" w:rsidRDefault="00E659BF" w:rsidP="00E659BF">
            <w:pPr>
              <w:pStyle w:val="msolistparagraphcxspmiddle"/>
              <w:spacing w:beforeLines="20" w:before="48" w:beforeAutospacing="0" w:afterLines="20" w:after="48" w:afterAutospacing="0"/>
              <w:jc w:val="center"/>
              <w:rPr>
                <w:rStyle w:val="af0"/>
                <w:b w:val="0"/>
                <w:bCs w:val="0"/>
                <w:sz w:val="28"/>
                <w:szCs w:val="28"/>
              </w:rPr>
            </w:pPr>
            <w:r w:rsidRPr="00E659BF">
              <w:rPr>
                <w:rStyle w:val="af0"/>
                <w:b w:val="0"/>
                <w:sz w:val="28"/>
                <w:szCs w:val="28"/>
              </w:rPr>
              <w:t xml:space="preserve"> Детские объединения </w:t>
            </w:r>
            <w:r w:rsidRPr="00E659BF">
              <w:rPr>
                <w:rStyle w:val="af0"/>
                <w:b w:val="0"/>
                <w:sz w:val="28"/>
                <w:szCs w:val="28"/>
                <w:lang w:val="en-US"/>
              </w:rPr>
              <w:t>II</w:t>
            </w:r>
            <w:r>
              <w:rPr>
                <w:rStyle w:val="af0"/>
                <w:b w:val="0"/>
                <w:sz w:val="28"/>
                <w:szCs w:val="28"/>
              </w:rPr>
              <w:t xml:space="preserve"> и последующих</w:t>
            </w:r>
            <w:r w:rsidRPr="00E659BF">
              <w:rPr>
                <w:rStyle w:val="af0"/>
                <w:b w:val="0"/>
                <w:sz w:val="28"/>
                <w:szCs w:val="28"/>
              </w:rPr>
              <w:t xml:space="preserve"> годов обучения</w:t>
            </w:r>
          </w:p>
        </w:tc>
        <w:tc>
          <w:tcPr>
            <w:tcW w:w="3190" w:type="dxa"/>
          </w:tcPr>
          <w:p w:rsidR="00E659BF" w:rsidRPr="00E659BF" w:rsidRDefault="00E659BF" w:rsidP="00E659BF">
            <w:pPr>
              <w:pStyle w:val="msolistparagraphcxspmiddle"/>
              <w:spacing w:beforeLines="20" w:before="48" w:beforeAutospacing="0" w:afterLines="20" w:after="48" w:afterAutospacing="0"/>
              <w:jc w:val="center"/>
              <w:rPr>
                <w:rStyle w:val="af0"/>
                <w:b w:val="0"/>
                <w:bCs w:val="0"/>
                <w:sz w:val="28"/>
                <w:szCs w:val="28"/>
              </w:rPr>
            </w:pPr>
            <w:r w:rsidRPr="00E659BF">
              <w:rPr>
                <w:rStyle w:val="af0"/>
                <w:b w:val="0"/>
                <w:sz w:val="28"/>
                <w:szCs w:val="28"/>
              </w:rPr>
              <w:t xml:space="preserve">2-3 раза в неделю </w:t>
            </w:r>
          </w:p>
        </w:tc>
        <w:tc>
          <w:tcPr>
            <w:tcW w:w="3191" w:type="dxa"/>
          </w:tcPr>
          <w:p w:rsidR="00E659BF" w:rsidRPr="00E659BF" w:rsidRDefault="00E659BF" w:rsidP="00E659BF">
            <w:pPr>
              <w:pStyle w:val="msolistparagraphcxspmiddle"/>
              <w:spacing w:beforeLines="20" w:before="48" w:beforeAutospacing="0" w:afterLines="20" w:after="48" w:afterAutospacing="0"/>
              <w:jc w:val="center"/>
              <w:rPr>
                <w:rStyle w:val="af0"/>
                <w:b w:val="0"/>
                <w:bCs w:val="0"/>
                <w:sz w:val="28"/>
                <w:szCs w:val="28"/>
              </w:rPr>
            </w:pPr>
            <w:r w:rsidRPr="00E659BF">
              <w:rPr>
                <w:rStyle w:val="af0"/>
                <w:b w:val="0"/>
                <w:sz w:val="28"/>
                <w:szCs w:val="28"/>
              </w:rPr>
              <w:t>3- 2 часа в зависимости от направленности</w:t>
            </w:r>
          </w:p>
        </w:tc>
      </w:tr>
    </w:tbl>
    <w:p w:rsidR="00E659BF" w:rsidRPr="00016F8D" w:rsidRDefault="00E659BF" w:rsidP="00E659BF">
      <w:pPr>
        <w:pStyle w:val="a8"/>
        <w:spacing w:beforeLines="20" w:before="48" w:beforeAutospacing="0" w:afterLines="20" w:after="48" w:afterAutospacing="0"/>
        <w:rPr>
          <w:sz w:val="28"/>
          <w:szCs w:val="28"/>
        </w:rPr>
      </w:pPr>
      <w:r w:rsidRPr="00016F8D">
        <w:rPr>
          <w:sz w:val="28"/>
          <w:szCs w:val="28"/>
        </w:rPr>
        <w:t>Недельная учебная нагрузка на обучающегося определяется дополнительными общеобразовательными общеразвивающими программами и СП 2.4 3648-20. В расписание включены   учебные занятия в субботу и воскресенье.</w:t>
      </w:r>
    </w:p>
    <w:p w:rsidR="00E659BF" w:rsidRPr="00016F8D" w:rsidRDefault="00E659BF" w:rsidP="00E659BF">
      <w:pPr>
        <w:pStyle w:val="a8"/>
        <w:spacing w:beforeLines="20" w:before="48" w:beforeAutospacing="0" w:afterLines="20" w:after="48" w:afterAutospacing="0"/>
        <w:rPr>
          <w:b/>
          <w:sz w:val="28"/>
          <w:szCs w:val="28"/>
        </w:rPr>
      </w:pPr>
      <w:r>
        <w:rPr>
          <w:b/>
          <w:sz w:val="28"/>
          <w:szCs w:val="28"/>
        </w:rPr>
        <w:t xml:space="preserve"> Р</w:t>
      </w:r>
      <w:r w:rsidRPr="00016F8D">
        <w:rPr>
          <w:b/>
          <w:sz w:val="28"/>
          <w:szCs w:val="28"/>
        </w:rPr>
        <w:t>ежим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E659BF" w:rsidRPr="00016F8D" w:rsidTr="00E659BF">
        <w:tc>
          <w:tcPr>
            <w:tcW w:w="4785" w:type="dxa"/>
          </w:tcPr>
          <w:p w:rsidR="00E659BF" w:rsidRPr="00016F8D" w:rsidRDefault="00E659BF" w:rsidP="00E659BF">
            <w:pPr>
              <w:spacing w:beforeLines="20" w:before="48" w:afterLines="20" w:after="48"/>
              <w:jc w:val="center"/>
              <w:rPr>
                <w:sz w:val="28"/>
                <w:szCs w:val="28"/>
              </w:rPr>
            </w:pPr>
            <w:r w:rsidRPr="00016F8D">
              <w:rPr>
                <w:sz w:val="28"/>
                <w:szCs w:val="28"/>
              </w:rPr>
              <w:lastRenderedPageBreak/>
              <w:t>Начало занятий</w:t>
            </w:r>
          </w:p>
        </w:tc>
        <w:tc>
          <w:tcPr>
            <w:tcW w:w="4786" w:type="dxa"/>
          </w:tcPr>
          <w:p w:rsidR="00E659BF" w:rsidRPr="00016F8D" w:rsidRDefault="00E659BF" w:rsidP="00E659BF">
            <w:pPr>
              <w:spacing w:beforeLines="20" w:before="48" w:afterLines="20" w:after="48"/>
              <w:jc w:val="center"/>
              <w:rPr>
                <w:sz w:val="28"/>
                <w:szCs w:val="28"/>
              </w:rPr>
            </w:pPr>
            <w:r w:rsidRPr="00016F8D">
              <w:rPr>
                <w:sz w:val="28"/>
                <w:szCs w:val="28"/>
              </w:rPr>
              <w:t>8.00</w:t>
            </w:r>
          </w:p>
        </w:tc>
      </w:tr>
      <w:tr w:rsidR="00E659BF" w:rsidRPr="00016F8D" w:rsidTr="00E659BF">
        <w:tc>
          <w:tcPr>
            <w:tcW w:w="4785" w:type="dxa"/>
          </w:tcPr>
          <w:p w:rsidR="00E659BF" w:rsidRPr="00016F8D" w:rsidRDefault="00E659BF" w:rsidP="00E659BF">
            <w:pPr>
              <w:spacing w:beforeLines="20" w:before="48" w:afterLines="20" w:after="48"/>
              <w:jc w:val="center"/>
              <w:rPr>
                <w:sz w:val="28"/>
                <w:szCs w:val="28"/>
              </w:rPr>
            </w:pPr>
            <w:r w:rsidRPr="00016F8D">
              <w:rPr>
                <w:sz w:val="28"/>
                <w:szCs w:val="28"/>
              </w:rPr>
              <w:t>Завершение занятий</w:t>
            </w:r>
          </w:p>
        </w:tc>
        <w:tc>
          <w:tcPr>
            <w:tcW w:w="4786" w:type="dxa"/>
          </w:tcPr>
          <w:p w:rsidR="00E659BF" w:rsidRPr="00016F8D" w:rsidRDefault="00E659BF" w:rsidP="00E659BF">
            <w:pPr>
              <w:spacing w:beforeLines="20" w:before="48" w:afterLines="20" w:after="48"/>
              <w:jc w:val="center"/>
              <w:rPr>
                <w:sz w:val="28"/>
                <w:szCs w:val="28"/>
              </w:rPr>
            </w:pPr>
            <w:r w:rsidRPr="00016F8D">
              <w:rPr>
                <w:sz w:val="28"/>
                <w:szCs w:val="28"/>
              </w:rPr>
              <w:t>20.00</w:t>
            </w:r>
          </w:p>
        </w:tc>
      </w:tr>
    </w:tbl>
    <w:p w:rsidR="00E659BF" w:rsidRPr="00016F8D" w:rsidRDefault="00E659BF" w:rsidP="00E659BF">
      <w:pPr>
        <w:spacing w:beforeLines="20" w:before="48" w:afterLines="20" w:after="48"/>
        <w:rPr>
          <w:sz w:val="28"/>
          <w:szCs w:val="28"/>
        </w:rPr>
      </w:pPr>
      <w:r w:rsidRPr="00016F8D">
        <w:rPr>
          <w:sz w:val="28"/>
          <w:szCs w:val="28"/>
        </w:rPr>
        <w:t>Для обучающихся в возрасте 16-18 лет допускается окончание занятий в 21.00 часов.</w:t>
      </w:r>
    </w:p>
    <w:p w:rsidR="00E659BF" w:rsidRPr="00E659BF" w:rsidRDefault="00E659BF" w:rsidP="00E659BF">
      <w:pPr>
        <w:spacing w:beforeLines="20" w:before="48" w:afterLines="20" w:after="48"/>
        <w:rPr>
          <w:sz w:val="28"/>
          <w:szCs w:val="28"/>
        </w:rPr>
      </w:pPr>
      <w:r w:rsidRPr="00016F8D">
        <w:rPr>
          <w:sz w:val="28"/>
          <w:szCs w:val="28"/>
        </w:rPr>
        <w:t>Продолжительность учебных занятий, равная одному академическому часу составляет 40 минут, для детей дошкольного возраста – не более 30 минут. Проводится   между занятиями перерывов длительностью не менее 10 минут для отдыха детей и проветривания помещений.</w:t>
      </w:r>
    </w:p>
    <w:p w:rsidR="00E659BF" w:rsidRPr="00E659BF" w:rsidRDefault="00E659BF" w:rsidP="00E659BF">
      <w:pPr>
        <w:spacing w:before="100" w:after="100"/>
        <w:rPr>
          <w:b/>
          <w:sz w:val="28"/>
          <w:szCs w:val="28"/>
        </w:rPr>
      </w:pPr>
      <w:r w:rsidRPr="00E659BF">
        <w:rPr>
          <w:b/>
          <w:sz w:val="28"/>
          <w:szCs w:val="28"/>
        </w:rPr>
        <w:t>Участие в массовых мероприятиях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E659BF" w:rsidRPr="00016F8D" w:rsidTr="00E659BF">
        <w:tc>
          <w:tcPr>
            <w:tcW w:w="4785" w:type="dxa"/>
          </w:tcPr>
          <w:p w:rsidR="00E659BF" w:rsidRPr="00016F8D" w:rsidRDefault="00E659BF" w:rsidP="00E659BF">
            <w:pPr>
              <w:spacing w:before="100" w:after="100"/>
              <w:jc w:val="center"/>
              <w:rPr>
                <w:sz w:val="28"/>
                <w:szCs w:val="28"/>
              </w:rPr>
            </w:pPr>
            <w:r w:rsidRPr="00016F8D">
              <w:rPr>
                <w:sz w:val="28"/>
                <w:szCs w:val="28"/>
              </w:rPr>
              <w:t>Городские массовые мероприятия</w:t>
            </w:r>
          </w:p>
        </w:tc>
        <w:tc>
          <w:tcPr>
            <w:tcW w:w="4786" w:type="dxa"/>
          </w:tcPr>
          <w:p w:rsidR="00E659BF" w:rsidRPr="00016F8D" w:rsidRDefault="00E659BF" w:rsidP="00E659BF">
            <w:pPr>
              <w:spacing w:before="100" w:after="100"/>
              <w:jc w:val="center"/>
              <w:rPr>
                <w:sz w:val="28"/>
                <w:szCs w:val="28"/>
              </w:rPr>
            </w:pPr>
            <w:r w:rsidRPr="00016F8D">
              <w:rPr>
                <w:sz w:val="28"/>
                <w:szCs w:val="28"/>
              </w:rPr>
              <w:t>В соответствии с положениями о конкурсных мероприятиях, утверждённые Управлением образования ИК НМР</w:t>
            </w:r>
          </w:p>
        </w:tc>
      </w:tr>
      <w:tr w:rsidR="00E659BF" w:rsidRPr="00016F8D" w:rsidTr="00E659BF">
        <w:tc>
          <w:tcPr>
            <w:tcW w:w="4785" w:type="dxa"/>
          </w:tcPr>
          <w:p w:rsidR="00E659BF" w:rsidRPr="00016F8D" w:rsidRDefault="00E659BF" w:rsidP="00E659BF">
            <w:pPr>
              <w:spacing w:before="100" w:after="100"/>
              <w:jc w:val="center"/>
              <w:rPr>
                <w:sz w:val="28"/>
                <w:szCs w:val="28"/>
              </w:rPr>
            </w:pPr>
            <w:r w:rsidRPr="00016F8D">
              <w:rPr>
                <w:sz w:val="28"/>
                <w:szCs w:val="28"/>
              </w:rPr>
              <w:t>Мероприятия регионального, федерального и международного уровня</w:t>
            </w:r>
          </w:p>
        </w:tc>
        <w:tc>
          <w:tcPr>
            <w:tcW w:w="4786" w:type="dxa"/>
          </w:tcPr>
          <w:p w:rsidR="00E659BF" w:rsidRPr="00016F8D" w:rsidRDefault="00E659BF" w:rsidP="00E659BF">
            <w:pPr>
              <w:spacing w:before="100" w:after="100"/>
              <w:jc w:val="center"/>
              <w:rPr>
                <w:sz w:val="28"/>
                <w:szCs w:val="28"/>
              </w:rPr>
            </w:pPr>
            <w:r w:rsidRPr="00016F8D">
              <w:rPr>
                <w:sz w:val="28"/>
                <w:szCs w:val="28"/>
              </w:rPr>
              <w:t>В соответствии с положениями о конкурсных мероприятиях</w:t>
            </w:r>
          </w:p>
        </w:tc>
      </w:tr>
    </w:tbl>
    <w:p w:rsidR="00E659BF" w:rsidRPr="00E659BF" w:rsidRDefault="00E659BF" w:rsidP="00E659BF">
      <w:pPr>
        <w:spacing w:before="100" w:after="100"/>
        <w:rPr>
          <w:b/>
          <w:bCs/>
          <w:sz w:val="28"/>
          <w:szCs w:val="28"/>
        </w:rPr>
      </w:pPr>
      <w:r w:rsidRPr="00E659BF">
        <w:rPr>
          <w:b/>
          <w:bCs/>
          <w:sz w:val="28"/>
          <w:szCs w:val="28"/>
        </w:rPr>
        <w:t>Годовой календарный учебный график на 2025-2026 учебный год регламентируется следующими документами: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E659BF" w:rsidRPr="00016F8D" w:rsidTr="00E659BF">
        <w:trPr>
          <w:trHeight w:val="409"/>
        </w:trPr>
        <w:tc>
          <w:tcPr>
            <w:tcW w:w="2943" w:type="dxa"/>
          </w:tcPr>
          <w:p w:rsidR="00E659BF" w:rsidRPr="00016F8D" w:rsidRDefault="00E659BF" w:rsidP="00E659BF">
            <w:pPr>
              <w:spacing w:before="100" w:after="100"/>
              <w:rPr>
                <w:sz w:val="28"/>
                <w:szCs w:val="28"/>
              </w:rPr>
            </w:pPr>
            <w:r w:rsidRPr="00016F8D">
              <w:rPr>
                <w:sz w:val="28"/>
                <w:szCs w:val="28"/>
              </w:rPr>
              <w:t>Приказ директора Дворца</w:t>
            </w:r>
          </w:p>
          <w:p w:rsidR="00E659BF" w:rsidRPr="00016F8D" w:rsidRDefault="00E659BF" w:rsidP="00E659BF">
            <w:pPr>
              <w:spacing w:before="100" w:after="100"/>
              <w:jc w:val="center"/>
              <w:rPr>
                <w:sz w:val="28"/>
                <w:szCs w:val="28"/>
              </w:rPr>
            </w:pPr>
          </w:p>
        </w:tc>
        <w:tc>
          <w:tcPr>
            <w:tcW w:w="6628" w:type="dxa"/>
          </w:tcPr>
          <w:p w:rsidR="00E659BF" w:rsidRPr="00016F8D" w:rsidRDefault="00E659BF" w:rsidP="00E659BF">
            <w:pPr>
              <w:spacing w:before="100" w:after="100"/>
              <w:rPr>
                <w:sz w:val="28"/>
                <w:szCs w:val="28"/>
              </w:rPr>
            </w:pPr>
            <w:r w:rsidRPr="00016F8D">
              <w:rPr>
                <w:sz w:val="28"/>
                <w:szCs w:val="28"/>
              </w:rPr>
              <w:t>О режиме работы ДТДиМ имени И.Х.Садыкова</w:t>
            </w:r>
          </w:p>
        </w:tc>
      </w:tr>
      <w:tr w:rsidR="00E659BF" w:rsidRPr="00016F8D" w:rsidTr="00E659BF">
        <w:trPr>
          <w:trHeight w:val="363"/>
        </w:trPr>
        <w:tc>
          <w:tcPr>
            <w:tcW w:w="2943" w:type="dxa"/>
            <w:vMerge w:val="restart"/>
          </w:tcPr>
          <w:p w:rsidR="00E659BF" w:rsidRPr="00016F8D" w:rsidRDefault="00E659BF" w:rsidP="00E659BF">
            <w:pPr>
              <w:spacing w:before="100" w:after="100"/>
              <w:rPr>
                <w:sz w:val="28"/>
                <w:szCs w:val="28"/>
              </w:rPr>
            </w:pPr>
            <w:r w:rsidRPr="00016F8D">
              <w:rPr>
                <w:sz w:val="28"/>
                <w:szCs w:val="28"/>
              </w:rPr>
              <w:t>Расписание</w:t>
            </w:r>
          </w:p>
          <w:p w:rsidR="00E659BF" w:rsidRPr="00016F8D" w:rsidRDefault="00E659BF" w:rsidP="00E659BF">
            <w:pPr>
              <w:spacing w:before="100" w:after="100"/>
              <w:jc w:val="center"/>
              <w:rPr>
                <w:sz w:val="28"/>
                <w:szCs w:val="28"/>
              </w:rPr>
            </w:pPr>
          </w:p>
        </w:tc>
        <w:tc>
          <w:tcPr>
            <w:tcW w:w="6628" w:type="dxa"/>
          </w:tcPr>
          <w:p w:rsidR="00E659BF" w:rsidRPr="00016F8D" w:rsidRDefault="00E659BF" w:rsidP="00E659BF">
            <w:pPr>
              <w:spacing w:before="100" w:after="100"/>
              <w:rPr>
                <w:sz w:val="28"/>
                <w:szCs w:val="28"/>
              </w:rPr>
            </w:pPr>
            <w:r w:rsidRPr="00016F8D">
              <w:rPr>
                <w:sz w:val="28"/>
                <w:szCs w:val="28"/>
              </w:rPr>
              <w:t>Занятий</w:t>
            </w:r>
          </w:p>
        </w:tc>
      </w:tr>
      <w:tr w:rsidR="00E659BF" w:rsidRPr="00016F8D" w:rsidTr="00E659BF">
        <w:tc>
          <w:tcPr>
            <w:tcW w:w="2943" w:type="dxa"/>
            <w:vMerge/>
          </w:tcPr>
          <w:p w:rsidR="00E659BF" w:rsidRPr="00016F8D" w:rsidRDefault="00E659BF" w:rsidP="00E659BF">
            <w:pPr>
              <w:spacing w:beforeLines="20" w:before="48" w:afterLines="20" w:after="48"/>
              <w:jc w:val="center"/>
              <w:rPr>
                <w:sz w:val="28"/>
                <w:szCs w:val="28"/>
              </w:rPr>
            </w:pPr>
          </w:p>
        </w:tc>
        <w:tc>
          <w:tcPr>
            <w:tcW w:w="6628" w:type="dxa"/>
          </w:tcPr>
          <w:p w:rsidR="00E659BF" w:rsidRPr="00016F8D" w:rsidRDefault="00E659BF" w:rsidP="00E659BF">
            <w:pPr>
              <w:spacing w:beforeLines="20" w:before="48" w:afterLines="20" w:after="48"/>
              <w:rPr>
                <w:sz w:val="28"/>
                <w:szCs w:val="28"/>
              </w:rPr>
            </w:pPr>
            <w:r w:rsidRPr="00016F8D">
              <w:rPr>
                <w:sz w:val="28"/>
                <w:szCs w:val="28"/>
              </w:rPr>
              <w:t>Занятий, обеспечивающих реализацию дополнительных платных образовательных услуг</w:t>
            </w:r>
          </w:p>
        </w:tc>
      </w:tr>
      <w:tr w:rsidR="00E659BF" w:rsidRPr="00016F8D" w:rsidTr="00E659BF">
        <w:tc>
          <w:tcPr>
            <w:tcW w:w="2943" w:type="dxa"/>
            <w:vMerge w:val="restart"/>
          </w:tcPr>
          <w:p w:rsidR="00E659BF" w:rsidRPr="00016F8D" w:rsidRDefault="00E659BF" w:rsidP="00E659BF">
            <w:pPr>
              <w:spacing w:beforeLines="20" w:before="48" w:afterLines="20" w:after="48"/>
              <w:rPr>
                <w:sz w:val="28"/>
                <w:szCs w:val="28"/>
              </w:rPr>
            </w:pPr>
            <w:r w:rsidRPr="00016F8D">
              <w:rPr>
                <w:sz w:val="28"/>
                <w:szCs w:val="28"/>
              </w:rPr>
              <w:t>Графики дежурств</w:t>
            </w:r>
          </w:p>
          <w:p w:rsidR="00E659BF" w:rsidRPr="00016F8D" w:rsidRDefault="00E659BF" w:rsidP="00E659BF">
            <w:pPr>
              <w:spacing w:beforeLines="20" w:before="48" w:afterLines="20" w:after="48"/>
              <w:jc w:val="center"/>
              <w:rPr>
                <w:sz w:val="28"/>
                <w:szCs w:val="28"/>
              </w:rPr>
            </w:pPr>
          </w:p>
        </w:tc>
        <w:tc>
          <w:tcPr>
            <w:tcW w:w="6628" w:type="dxa"/>
          </w:tcPr>
          <w:p w:rsidR="00E659BF" w:rsidRPr="00016F8D" w:rsidRDefault="00E659BF" w:rsidP="00E659BF">
            <w:pPr>
              <w:spacing w:beforeLines="20" w:before="48" w:afterLines="20" w:after="48"/>
              <w:rPr>
                <w:sz w:val="28"/>
                <w:szCs w:val="28"/>
              </w:rPr>
            </w:pPr>
            <w:r w:rsidRPr="00016F8D">
              <w:rPr>
                <w:sz w:val="28"/>
                <w:szCs w:val="28"/>
              </w:rPr>
              <w:t>Педагогов дополнительного образования на этажах, рекреациях</w:t>
            </w:r>
          </w:p>
        </w:tc>
      </w:tr>
      <w:tr w:rsidR="00E659BF" w:rsidRPr="00016F8D" w:rsidTr="00E659BF">
        <w:tc>
          <w:tcPr>
            <w:tcW w:w="2943" w:type="dxa"/>
            <w:vMerge/>
          </w:tcPr>
          <w:p w:rsidR="00E659BF" w:rsidRPr="00016F8D" w:rsidRDefault="00E659BF" w:rsidP="00E659BF">
            <w:pPr>
              <w:spacing w:beforeLines="20" w:before="48" w:afterLines="20" w:after="48"/>
              <w:rPr>
                <w:sz w:val="28"/>
                <w:szCs w:val="28"/>
              </w:rPr>
            </w:pPr>
          </w:p>
        </w:tc>
        <w:tc>
          <w:tcPr>
            <w:tcW w:w="6628" w:type="dxa"/>
          </w:tcPr>
          <w:p w:rsidR="00E659BF" w:rsidRPr="00016F8D" w:rsidRDefault="00E659BF" w:rsidP="00E659BF">
            <w:pPr>
              <w:spacing w:beforeLines="20" w:before="48" w:afterLines="20" w:after="48"/>
              <w:rPr>
                <w:sz w:val="28"/>
                <w:szCs w:val="28"/>
              </w:rPr>
            </w:pPr>
            <w:r w:rsidRPr="00016F8D">
              <w:rPr>
                <w:sz w:val="28"/>
                <w:szCs w:val="28"/>
              </w:rPr>
              <w:t>Дежурных администраторов</w:t>
            </w:r>
          </w:p>
        </w:tc>
      </w:tr>
      <w:tr w:rsidR="00E659BF" w:rsidRPr="00016F8D" w:rsidTr="00E659BF">
        <w:tc>
          <w:tcPr>
            <w:tcW w:w="2943" w:type="dxa"/>
            <w:vMerge w:val="restart"/>
          </w:tcPr>
          <w:p w:rsidR="00E659BF" w:rsidRPr="00016F8D" w:rsidRDefault="00E659BF" w:rsidP="00E659BF">
            <w:pPr>
              <w:spacing w:beforeLines="20" w:before="48" w:afterLines="20" w:after="48"/>
              <w:rPr>
                <w:sz w:val="28"/>
                <w:szCs w:val="28"/>
              </w:rPr>
            </w:pPr>
            <w:r w:rsidRPr="00016F8D">
              <w:rPr>
                <w:sz w:val="28"/>
                <w:szCs w:val="28"/>
              </w:rPr>
              <w:t>Должностные обязанности</w:t>
            </w:r>
          </w:p>
          <w:p w:rsidR="00E659BF" w:rsidRPr="00016F8D" w:rsidRDefault="00E659BF" w:rsidP="00E659BF">
            <w:pPr>
              <w:spacing w:beforeLines="20" w:before="48" w:afterLines="20" w:after="48"/>
              <w:rPr>
                <w:sz w:val="28"/>
                <w:szCs w:val="28"/>
              </w:rPr>
            </w:pPr>
          </w:p>
        </w:tc>
        <w:tc>
          <w:tcPr>
            <w:tcW w:w="6628" w:type="dxa"/>
          </w:tcPr>
          <w:p w:rsidR="00E659BF" w:rsidRPr="00016F8D" w:rsidRDefault="00E659BF" w:rsidP="00E659BF">
            <w:pPr>
              <w:spacing w:beforeLines="20" w:before="48" w:afterLines="20" w:after="48"/>
              <w:rPr>
                <w:sz w:val="28"/>
                <w:szCs w:val="28"/>
              </w:rPr>
            </w:pPr>
            <w:r w:rsidRPr="00016F8D">
              <w:rPr>
                <w:sz w:val="28"/>
                <w:szCs w:val="28"/>
              </w:rPr>
              <w:t>Дежурного администратора</w:t>
            </w:r>
          </w:p>
        </w:tc>
      </w:tr>
      <w:tr w:rsidR="00E659BF" w:rsidRPr="00016F8D" w:rsidTr="00E659BF">
        <w:tc>
          <w:tcPr>
            <w:tcW w:w="2943" w:type="dxa"/>
            <w:vMerge/>
          </w:tcPr>
          <w:p w:rsidR="00E659BF" w:rsidRPr="00016F8D" w:rsidRDefault="00E659BF" w:rsidP="00E659BF">
            <w:pPr>
              <w:spacing w:beforeLines="20" w:before="48" w:afterLines="20" w:after="48"/>
              <w:rPr>
                <w:sz w:val="28"/>
                <w:szCs w:val="28"/>
              </w:rPr>
            </w:pPr>
          </w:p>
        </w:tc>
        <w:tc>
          <w:tcPr>
            <w:tcW w:w="6628" w:type="dxa"/>
          </w:tcPr>
          <w:p w:rsidR="00E659BF" w:rsidRPr="00016F8D" w:rsidRDefault="00E659BF" w:rsidP="00E659BF">
            <w:pPr>
              <w:spacing w:beforeLines="20" w:before="48" w:afterLines="20" w:after="48"/>
              <w:rPr>
                <w:sz w:val="28"/>
                <w:szCs w:val="28"/>
              </w:rPr>
            </w:pPr>
            <w:r w:rsidRPr="00016F8D">
              <w:rPr>
                <w:sz w:val="28"/>
                <w:szCs w:val="28"/>
              </w:rPr>
              <w:t xml:space="preserve">Всех сотрудников МБУ ДО </w:t>
            </w:r>
            <w:proofErr w:type="gramStart"/>
            <w:r w:rsidRPr="00016F8D">
              <w:rPr>
                <w:sz w:val="28"/>
                <w:szCs w:val="28"/>
              </w:rPr>
              <w:t>« ДТДиМ</w:t>
            </w:r>
            <w:proofErr w:type="gramEnd"/>
            <w:r w:rsidRPr="00016F8D">
              <w:rPr>
                <w:sz w:val="28"/>
                <w:szCs w:val="28"/>
              </w:rPr>
              <w:t xml:space="preserve"> имени И.Х.Садыкова» НМР РТ</w:t>
            </w:r>
          </w:p>
        </w:tc>
      </w:tr>
      <w:tr w:rsidR="00E659BF" w:rsidRPr="00016F8D" w:rsidTr="00E659BF">
        <w:tc>
          <w:tcPr>
            <w:tcW w:w="2943" w:type="dxa"/>
          </w:tcPr>
          <w:p w:rsidR="00E659BF" w:rsidRPr="00016F8D" w:rsidRDefault="00E659BF" w:rsidP="00E659BF">
            <w:pPr>
              <w:spacing w:beforeLines="20" w:before="48" w:afterLines="20" w:after="48"/>
              <w:rPr>
                <w:sz w:val="28"/>
                <w:szCs w:val="28"/>
              </w:rPr>
            </w:pPr>
            <w:r w:rsidRPr="00016F8D">
              <w:rPr>
                <w:sz w:val="28"/>
                <w:szCs w:val="28"/>
              </w:rPr>
              <w:t>Графики работы сотрудников</w:t>
            </w:r>
          </w:p>
          <w:p w:rsidR="00E659BF" w:rsidRPr="00016F8D" w:rsidRDefault="00E659BF" w:rsidP="00E659BF">
            <w:pPr>
              <w:spacing w:beforeLines="20" w:before="48" w:afterLines="20" w:after="48"/>
              <w:rPr>
                <w:sz w:val="28"/>
                <w:szCs w:val="28"/>
              </w:rPr>
            </w:pPr>
          </w:p>
        </w:tc>
        <w:tc>
          <w:tcPr>
            <w:tcW w:w="6628" w:type="dxa"/>
          </w:tcPr>
          <w:p w:rsidR="00E659BF" w:rsidRPr="00016F8D" w:rsidRDefault="00E659BF" w:rsidP="00E659BF">
            <w:pPr>
              <w:spacing w:beforeLines="20" w:before="48" w:afterLines="20" w:after="48"/>
              <w:rPr>
                <w:sz w:val="28"/>
                <w:szCs w:val="28"/>
              </w:rPr>
            </w:pPr>
            <w:r w:rsidRPr="00016F8D">
              <w:rPr>
                <w:sz w:val="28"/>
                <w:szCs w:val="28"/>
              </w:rPr>
              <w:t xml:space="preserve">Режим работы администрации, методистов, педагогов- организаторов, педагогов дополнительного образования, концертмейстеров </w:t>
            </w:r>
          </w:p>
        </w:tc>
      </w:tr>
      <w:tr w:rsidR="00E659BF" w:rsidRPr="00016F8D" w:rsidTr="00E659BF">
        <w:tc>
          <w:tcPr>
            <w:tcW w:w="2943" w:type="dxa"/>
            <w:vMerge w:val="restart"/>
          </w:tcPr>
          <w:p w:rsidR="00E659BF" w:rsidRPr="00016F8D" w:rsidRDefault="00E659BF" w:rsidP="00E659BF">
            <w:pPr>
              <w:spacing w:beforeLines="20" w:before="48" w:afterLines="20" w:after="48"/>
              <w:rPr>
                <w:sz w:val="28"/>
                <w:szCs w:val="28"/>
              </w:rPr>
            </w:pPr>
            <w:r w:rsidRPr="00016F8D">
              <w:rPr>
                <w:sz w:val="28"/>
                <w:szCs w:val="28"/>
              </w:rPr>
              <w:t>Нормативные документы</w:t>
            </w:r>
            <w:r w:rsidRPr="00016F8D">
              <w:rPr>
                <w:sz w:val="28"/>
                <w:szCs w:val="28"/>
                <w:u w:val="single"/>
              </w:rPr>
              <w:t>:</w:t>
            </w:r>
          </w:p>
          <w:p w:rsidR="00E659BF" w:rsidRPr="00016F8D" w:rsidRDefault="00E659BF" w:rsidP="00E659BF">
            <w:pPr>
              <w:spacing w:beforeLines="20" w:before="48" w:afterLines="20" w:after="48"/>
              <w:rPr>
                <w:sz w:val="28"/>
                <w:szCs w:val="28"/>
              </w:rPr>
            </w:pPr>
          </w:p>
        </w:tc>
        <w:tc>
          <w:tcPr>
            <w:tcW w:w="6628" w:type="dxa"/>
          </w:tcPr>
          <w:p w:rsidR="00E659BF" w:rsidRPr="00016F8D" w:rsidRDefault="00E659BF" w:rsidP="00E659BF">
            <w:pPr>
              <w:spacing w:beforeLines="20" w:before="48" w:afterLines="20" w:after="48"/>
              <w:rPr>
                <w:sz w:val="28"/>
                <w:szCs w:val="28"/>
              </w:rPr>
            </w:pPr>
            <w:r w:rsidRPr="00016F8D">
              <w:rPr>
                <w:rStyle w:val="af0"/>
                <w:sz w:val="28"/>
                <w:szCs w:val="28"/>
              </w:rPr>
              <w:lastRenderedPageBreak/>
              <w:t>Устав</w:t>
            </w:r>
            <w:r w:rsidRPr="00016F8D">
              <w:rPr>
                <w:sz w:val="28"/>
                <w:szCs w:val="28"/>
              </w:rPr>
              <w:t xml:space="preserve"> МБУ ДО </w:t>
            </w:r>
            <w:proofErr w:type="gramStart"/>
            <w:r w:rsidRPr="00016F8D">
              <w:rPr>
                <w:sz w:val="28"/>
                <w:szCs w:val="28"/>
              </w:rPr>
              <w:t>« ДТДиМ</w:t>
            </w:r>
            <w:proofErr w:type="gramEnd"/>
            <w:r w:rsidRPr="00016F8D">
              <w:rPr>
                <w:sz w:val="28"/>
                <w:szCs w:val="28"/>
              </w:rPr>
              <w:t xml:space="preserve"> имени И.Х.Садыкова» НМР РТ</w:t>
            </w:r>
          </w:p>
        </w:tc>
      </w:tr>
      <w:tr w:rsidR="00E659BF" w:rsidRPr="00016F8D" w:rsidTr="00E659BF">
        <w:tc>
          <w:tcPr>
            <w:tcW w:w="2943" w:type="dxa"/>
            <w:vMerge/>
          </w:tcPr>
          <w:p w:rsidR="00E659BF" w:rsidRPr="00016F8D" w:rsidRDefault="00E659BF" w:rsidP="00E659BF">
            <w:pPr>
              <w:spacing w:beforeLines="20" w:before="48" w:afterLines="20" w:after="48"/>
              <w:rPr>
                <w:sz w:val="28"/>
                <w:szCs w:val="28"/>
              </w:rPr>
            </w:pPr>
          </w:p>
        </w:tc>
        <w:tc>
          <w:tcPr>
            <w:tcW w:w="6628" w:type="dxa"/>
          </w:tcPr>
          <w:p w:rsidR="00E659BF" w:rsidRPr="00016F8D" w:rsidRDefault="00E659BF" w:rsidP="00E659BF">
            <w:pPr>
              <w:spacing w:beforeLines="20" w:before="48" w:afterLines="20" w:after="48"/>
              <w:rPr>
                <w:sz w:val="28"/>
                <w:szCs w:val="28"/>
              </w:rPr>
            </w:pPr>
            <w:r w:rsidRPr="00016F8D">
              <w:rPr>
                <w:sz w:val="28"/>
                <w:szCs w:val="28"/>
              </w:rPr>
              <w:t>Правила внутреннего трудового распорядка для работников МБУ ДО «ДТДиМ имени И.Х.Садыкова» НМР РТ</w:t>
            </w:r>
          </w:p>
          <w:p w:rsidR="00E659BF" w:rsidRPr="00016F8D" w:rsidRDefault="00E659BF" w:rsidP="00E659BF">
            <w:pPr>
              <w:spacing w:beforeLines="20" w:before="48" w:afterLines="20" w:after="48"/>
              <w:rPr>
                <w:sz w:val="28"/>
                <w:szCs w:val="28"/>
              </w:rPr>
            </w:pPr>
            <w:r w:rsidRPr="00016F8D">
              <w:rPr>
                <w:sz w:val="28"/>
                <w:szCs w:val="28"/>
              </w:rPr>
              <w:t xml:space="preserve">Правила внутреннего трудового распорядка для обучающихся МБУ ДО </w:t>
            </w:r>
            <w:proofErr w:type="gramStart"/>
            <w:r w:rsidRPr="00016F8D">
              <w:rPr>
                <w:sz w:val="28"/>
                <w:szCs w:val="28"/>
              </w:rPr>
              <w:t>« ДТДиМ</w:t>
            </w:r>
            <w:proofErr w:type="gramEnd"/>
            <w:r w:rsidRPr="00016F8D">
              <w:rPr>
                <w:sz w:val="28"/>
                <w:szCs w:val="28"/>
              </w:rPr>
              <w:t xml:space="preserve"> имени И.Х.Садыкова» НМР РТ и др.</w:t>
            </w:r>
          </w:p>
        </w:tc>
      </w:tr>
    </w:tbl>
    <w:p w:rsidR="00E659BF" w:rsidRPr="00016F8D" w:rsidRDefault="00E659BF" w:rsidP="00E659BF">
      <w:pPr>
        <w:spacing w:beforeLines="20" w:before="48" w:afterLines="20" w:after="48"/>
        <w:rPr>
          <w:rStyle w:val="af0"/>
          <w:sz w:val="28"/>
          <w:szCs w:val="28"/>
        </w:rPr>
      </w:pPr>
      <w:r w:rsidRPr="00E659BF">
        <w:rPr>
          <w:rStyle w:val="af0"/>
          <w:sz w:val="28"/>
          <w:szCs w:val="28"/>
        </w:rPr>
        <w:lastRenderedPageBreak/>
        <w:t>Приемные дни администрации для родителей: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3119"/>
        <w:gridCol w:w="2268"/>
        <w:gridCol w:w="1666"/>
      </w:tblGrid>
      <w:tr w:rsidR="00E659BF" w:rsidRPr="00016F8D" w:rsidTr="00E659BF">
        <w:tc>
          <w:tcPr>
            <w:tcW w:w="2523" w:type="dxa"/>
          </w:tcPr>
          <w:p w:rsidR="00E659BF" w:rsidRPr="00016F8D" w:rsidRDefault="00E659BF" w:rsidP="00E659BF">
            <w:pPr>
              <w:spacing w:beforeLines="20" w:before="48" w:afterLines="20" w:after="48"/>
              <w:rPr>
                <w:rStyle w:val="af0"/>
                <w:sz w:val="28"/>
                <w:szCs w:val="28"/>
              </w:rPr>
            </w:pPr>
            <w:r w:rsidRPr="00016F8D">
              <w:rPr>
                <w:rStyle w:val="af0"/>
                <w:sz w:val="28"/>
                <w:szCs w:val="28"/>
              </w:rPr>
              <w:t>ФИО</w:t>
            </w:r>
          </w:p>
        </w:tc>
        <w:tc>
          <w:tcPr>
            <w:tcW w:w="3119" w:type="dxa"/>
          </w:tcPr>
          <w:p w:rsidR="00E659BF" w:rsidRPr="00016F8D" w:rsidRDefault="00E659BF" w:rsidP="00E659BF">
            <w:pPr>
              <w:spacing w:beforeLines="20" w:before="48" w:afterLines="20" w:after="48"/>
              <w:rPr>
                <w:rStyle w:val="af0"/>
                <w:sz w:val="28"/>
                <w:szCs w:val="28"/>
              </w:rPr>
            </w:pPr>
            <w:r w:rsidRPr="00016F8D">
              <w:rPr>
                <w:rStyle w:val="af0"/>
                <w:sz w:val="28"/>
                <w:szCs w:val="28"/>
              </w:rPr>
              <w:t>Должность</w:t>
            </w:r>
          </w:p>
        </w:tc>
        <w:tc>
          <w:tcPr>
            <w:tcW w:w="2268" w:type="dxa"/>
          </w:tcPr>
          <w:p w:rsidR="00E659BF" w:rsidRPr="00016F8D" w:rsidRDefault="00E659BF" w:rsidP="00E659BF">
            <w:pPr>
              <w:spacing w:beforeLines="20" w:before="48" w:afterLines="20" w:after="48"/>
              <w:rPr>
                <w:rStyle w:val="af0"/>
                <w:sz w:val="28"/>
                <w:szCs w:val="28"/>
              </w:rPr>
            </w:pPr>
            <w:r w:rsidRPr="00016F8D">
              <w:rPr>
                <w:rStyle w:val="af0"/>
                <w:sz w:val="28"/>
                <w:szCs w:val="28"/>
              </w:rPr>
              <w:t>Дни недели</w:t>
            </w:r>
          </w:p>
        </w:tc>
        <w:tc>
          <w:tcPr>
            <w:tcW w:w="1666" w:type="dxa"/>
          </w:tcPr>
          <w:p w:rsidR="00E659BF" w:rsidRPr="00016F8D" w:rsidRDefault="00E659BF" w:rsidP="00E659BF">
            <w:pPr>
              <w:spacing w:beforeLines="20" w:before="48" w:afterLines="20" w:after="48"/>
              <w:rPr>
                <w:rStyle w:val="af0"/>
                <w:sz w:val="28"/>
                <w:szCs w:val="28"/>
              </w:rPr>
            </w:pPr>
            <w:r w:rsidRPr="00016F8D">
              <w:rPr>
                <w:rStyle w:val="af0"/>
                <w:sz w:val="28"/>
                <w:szCs w:val="28"/>
              </w:rPr>
              <w:t>Время</w:t>
            </w:r>
          </w:p>
        </w:tc>
      </w:tr>
      <w:tr w:rsidR="00E659BF" w:rsidRPr="00016F8D" w:rsidTr="00E659BF">
        <w:tc>
          <w:tcPr>
            <w:tcW w:w="2523" w:type="dxa"/>
          </w:tcPr>
          <w:p w:rsidR="00E659BF" w:rsidRPr="00E659BF" w:rsidRDefault="00E659BF" w:rsidP="00E659BF">
            <w:pPr>
              <w:pStyle w:val="msolistparagraph0"/>
              <w:spacing w:beforeLines="20" w:before="48" w:beforeAutospacing="0" w:afterLines="20" w:after="48" w:afterAutospacing="0"/>
              <w:rPr>
                <w:b/>
                <w:sz w:val="28"/>
                <w:szCs w:val="28"/>
                <w:lang w:val="en-US"/>
              </w:rPr>
            </w:pPr>
            <w:r w:rsidRPr="00E659BF">
              <w:rPr>
                <w:rStyle w:val="af0"/>
                <w:b w:val="0"/>
                <w:sz w:val="28"/>
                <w:szCs w:val="28"/>
              </w:rPr>
              <w:t>Салихзянов Р.Н.</w:t>
            </w:r>
          </w:p>
        </w:tc>
        <w:tc>
          <w:tcPr>
            <w:tcW w:w="3119" w:type="dxa"/>
          </w:tcPr>
          <w:p w:rsidR="00E659BF" w:rsidRPr="00E659BF" w:rsidRDefault="00E659BF" w:rsidP="00E659BF">
            <w:pPr>
              <w:pStyle w:val="msolistparagraphcxspmiddle"/>
              <w:spacing w:beforeLines="20" w:before="48" w:beforeAutospacing="0" w:afterLines="20" w:after="48" w:afterAutospacing="0"/>
              <w:rPr>
                <w:b/>
                <w:sz w:val="28"/>
                <w:szCs w:val="28"/>
              </w:rPr>
            </w:pPr>
            <w:r w:rsidRPr="00E659BF">
              <w:rPr>
                <w:rStyle w:val="af0"/>
                <w:b w:val="0"/>
                <w:sz w:val="28"/>
                <w:szCs w:val="28"/>
              </w:rPr>
              <w:t>Директор</w:t>
            </w:r>
          </w:p>
        </w:tc>
        <w:tc>
          <w:tcPr>
            <w:tcW w:w="2268" w:type="dxa"/>
          </w:tcPr>
          <w:p w:rsidR="00E659BF" w:rsidRPr="00E659BF" w:rsidRDefault="00E659BF" w:rsidP="00E659BF">
            <w:pPr>
              <w:spacing w:beforeLines="20" w:before="48" w:afterLines="20" w:after="48"/>
              <w:rPr>
                <w:rStyle w:val="af0"/>
                <w:b w:val="0"/>
                <w:sz w:val="28"/>
                <w:szCs w:val="28"/>
              </w:rPr>
            </w:pPr>
            <w:r w:rsidRPr="00E659BF">
              <w:rPr>
                <w:rStyle w:val="af0"/>
                <w:b w:val="0"/>
                <w:sz w:val="28"/>
                <w:szCs w:val="28"/>
              </w:rPr>
              <w:t>Среда</w:t>
            </w:r>
          </w:p>
        </w:tc>
        <w:tc>
          <w:tcPr>
            <w:tcW w:w="1666" w:type="dxa"/>
          </w:tcPr>
          <w:p w:rsidR="00E659BF" w:rsidRPr="00E659BF" w:rsidRDefault="00E659BF" w:rsidP="00E659BF">
            <w:pPr>
              <w:spacing w:beforeLines="20" w:before="48" w:afterLines="20" w:after="48"/>
              <w:rPr>
                <w:rStyle w:val="af0"/>
                <w:b w:val="0"/>
                <w:sz w:val="28"/>
                <w:szCs w:val="28"/>
              </w:rPr>
            </w:pPr>
            <w:r w:rsidRPr="00E659BF">
              <w:rPr>
                <w:rStyle w:val="af0"/>
                <w:b w:val="0"/>
                <w:sz w:val="28"/>
                <w:szCs w:val="28"/>
              </w:rPr>
              <w:t>9.00-12.00</w:t>
            </w:r>
          </w:p>
        </w:tc>
      </w:tr>
      <w:tr w:rsidR="00E659BF" w:rsidRPr="00016F8D" w:rsidTr="00E659BF">
        <w:tc>
          <w:tcPr>
            <w:tcW w:w="2523" w:type="dxa"/>
          </w:tcPr>
          <w:p w:rsidR="00E659BF" w:rsidRPr="00E659BF" w:rsidRDefault="00E659BF" w:rsidP="00E659BF">
            <w:pPr>
              <w:pStyle w:val="msolistparagraph0"/>
              <w:spacing w:beforeLines="20" w:before="48" w:beforeAutospacing="0" w:afterLines="20" w:after="48" w:afterAutospacing="0"/>
              <w:rPr>
                <w:b/>
                <w:sz w:val="28"/>
                <w:szCs w:val="28"/>
              </w:rPr>
            </w:pPr>
            <w:r w:rsidRPr="00E659BF">
              <w:rPr>
                <w:rStyle w:val="af0"/>
                <w:b w:val="0"/>
                <w:sz w:val="28"/>
                <w:szCs w:val="28"/>
              </w:rPr>
              <w:t>Рахимуллина Р.М.</w:t>
            </w:r>
          </w:p>
        </w:tc>
        <w:tc>
          <w:tcPr>
            <w:tcW w:w="3119" w:type="dxa"/>
          </w:tcPr>
          <w:p w:rsidR="00E659BF" w:rsidRPr="00E659BF" w:rsidRDefault="00E659BF" w:rsidP="00E659BF">
            <w:pPr>
              <w:pStyle w:val="msolistparagraphcxspmiddle"/>
              <w:spacing w:beforeLines="20" w:before="48" w:beforeAutospacing="0" w:afterLines="20" w:after="48" w:afterAutospacing="0"/>
              <w:rPr>
                <w:b/>
                <w:sz w:val="28"/>
                <w:szCs w:val="28"/>
              </w:rPr>
            </w:pPr>
            <w:r w:rsidRPr="00E659BF">
              <w:rPr>
                <w:rStyle w:val="af0"/>
                <w:b w:val="0"/>
                <w:sz w:val="28"/>
                <w:szCs w:val="28"/>
              </w:rPr>
              <w:t>Зам.директора по УВР</w:t>
            </w:r>
          </w:p>
        </w:tc>
        <w:tc>
          <w:tcPr>
            <w:tcW w:w="2268" w:type="dxa"/>
          </w:tcPr>
          <w:p w:rsidR="00E659BF" w:rsidRPr="00E659BF" w:rsidRDefault="00E659BF" w:rsidP="00E659BF">
            <w:pPr>
              <w:spacing w:beforeLines="20" w:before="48" w:afterLines="20" w:after="48"/>
              <w:rPr>
                <w:rStyle w:val="af0"/>
                <w:b w:val="0"/>
                <w:sz w:val="28"/>
                <w:szCs w:val="28"/>
              </w:rPr>
            </w:pPr>
            <w:r w:rsidRPr="00E659BF">
              <w:rPr>
                <w:rStyle w:val="af0"/>
                <w:b w:val="0"/>
                <w:sz w:val="28"/>
                <w:szCs w:val="28"/>
              </w:rPr>
              <w:t>Понедельник</w:t>
            </w:r>
          </w:p>
        </w:tc>
        <w:tc>
          <w:tcPr>
            <w:tcW w:w="1666" w:type="dxa"/>
          </w:tcPr>
          <w:p w:rsidR="00E659BF" w:rsidRPr="00E659BF" w:rsidRDefault="00E659BF" w:rsidP="00E659BF">
            <w:pPr>
              <w:spacing w:beforeLines="20" w:before="48" w:afterLines="20" w:after="48"/>
              <w:rPr>
                <w:rStyle w:val="af0"/>
                <w:b w:val="0"/>
                <w:sz w:val="28"/>
                <w:szCs w:val="28"/>
              </w:rPr>
            </w:pPr>
            <w:r w:rsidRPr="00E659BF">
              <w:rPr>
                <w:rStyle w:val="af0"/>
                <w:b w:val="0"/>
                <w:sz w:val="28"/>
                <w:szCs w:val="28"/>
              </w:rPr>
              <w:t>14.00-16.00</w:t>
            </w:r>
          </w:p>
        </w:tc>
      </w:tr>
      <w:tr w:rsidR="00E659BF" w:rsidRPr="00016F8D" w:rsidTr="00E659BF">
        <w:tc>
          <w:tcPr>
            <w:tcW w:w="2523" w:type="dxa"/>
          </w:tcPr>
          <w:p w:rsidR="00E659BF" w:rsidRPr="00E659BF" w:rsidRDefault="00E659BF" w:rsidP="00E659BF">
            <w:pPr>
              <w:pStyle w:val="msolistparagraph0"/>
              <w:spacing w:beforeLines="20" w:before="48" w:beforeAutospacing="0" w:afterLines="20" w:after="48" w:afterAutospacing="0"/>
              <w:rPr>
                <w:b/>
                <w:sz w:val="28"/>
                <w:szCs w:val="28"/>
              </w:rPr>
            </w:pPr>
            <w:r w:rsidRPr="00E659BF">
              <w:rPr>
                <w:rStyle w:val="af0"/>
                <w:b w:val="0"/>
                <w:sz w:val="28"/>
                <w:szCs w:val="28"/>
              </w:rPr>
              <w:t>Митрофанова Г.Ш.</w:t>
            </w:r>
          </w:p>
        </w:tc>
        <w:tc>
          <w:tcPr>
            <w:tcW w:w="3119" w:type="dxa"/>
          </w:tcPr>
          <w:p w:rsidR="00E659BF" w:rsidRPr="00E659BF" w:rsidRDefault="00E659BF" w:rsidP="00E659BF">
            <w:pPr>
              <w:spacing w:beforeLines="20" w:before="48" w:afterLines="20" w:after="48"/>
              <w:rPr>
                <w:rStyle w:val="af0"/>
                <w:b w:val="0"/>
                <w:sz w:val="28"/>
                <w:szCs w:val="28"/>
              </w:rPr>
            </w:pPr>
            <w:r w:rsidRPr="00E659BF">
              <w:rPr>
                <w:rStyle w:val="af0"/>
                <w:b w:val="0"/>
                <w:sz w:val="28"/>
                <w:szCs w:val="28"/>
              </w:rPr>
              <w:t>Зам.директора по ХР</w:t>
            </w:r>
          </w:p>
        </w:tc>
        <w:tc>
          <w:tcPr>
            <w:tcW w:w="2268" w:type="dxa"/>
          </w:tcPr>
          <w:p w:rsidR="00E659BF" w:rsidRPr="00E659BF" w:rsidRDefault="00E659BF" w:rsidP="00E659BF">
            <w:pPr>
              <w:spacing w:beforeLines="20" w:before="48" w:afterLines="20" w:after="48"/>
              <w:rPr>
                <w:rStyle w:val="af0"/>
                <w:b w:val="0"/>
                <w:sz w:val="28"/>
                <w:szCs w:val="28"/>
              </w:rPr>
            </w:pPr>
            <w:r w:rsidRPr="00E659BF">
              <w:rPr>
                <w:rStyle w:val="af0"/>
                <w:b w:val="0"/>
                <w:sz w:val="28"/>
                <w:szCs w:val="28"/>
              </w:rPr>
              <w:t>Вторник</w:t>
            </w:r>
          </w:p>
        </w:tc>
        <w:tc>
          <w:tcPr>
            <w:tcW w:w="1666" w:type="dxa"/>
          </w:tcPr>
          <w:p w:rsidR="00E659BF" w:rsidRPr="00E659BF" w:rsidRDefault="00E659BF" w:rsidP="00E659BF">
            <w:pPr>
              <w:spacing w:beforeLines="20" w:before="48" w:afterLines="20" w:after="48"/>
              <w:rPr>
                <w:rStyle w:val="af0"/>
                <w:b w:val="0"/>
                <w:sz w:val="28"/>
                <w:szCs w:val="28"/>
              </w:rPr>
            </w:pPr>
            <w:r w:rsidRPr="00E659BF">
              <w:rPr>
                <w:rStyle w:val="af0"/>
                <w:b w:val="0"/>
                <w:sz w:val="28"/>
                <w:szCs w:val="28"/>
              </w:rPr>
              <w:t>14.00-16.00</w:t>
            </w:r>
          </w:p>
        </w:tc>
      </w:tr>
    </w:tbl>
    <w:p w:rsidR="00E659BF" w:rsidRDefault="00E659BF" w:rsidP="00E659BF"/>
    <w:p w:rsidR="0019751B" w:rsidRPr="00E80360" w:rsidRDefault="0019751B" w:rsidP="0019751B">
      <w:pPr>
        <w:jc w:val="center"/>
        <w:rPr>
          <w:b/>
          <w:bCs/>
          <w:sz w:val="28"/>
          <w:szCs w:val="28"/>
        </w:rPr>
      </w:pPr>
      <w:r w:rsidRPr="00E80360">
        <w:rPr>
          <w:b/>
          <w:bCs/>
          <w:sz w:val="28"/>
          <w:szCs w:val="28"/>
        </w:rPr>
        <w:t>3.3.Модель управления реализацией дополнительной образовательной программы</w:t>
      </w:r>
    </w:p>
    <w:p w:rsidR="0019751B" w:rsidRPr="00E80360" w:rsidRDefault="0019751B" w:rsidP="0019751B">
      <w:pPr>
        <w:jc w:val="center"/>
        <w:rPr>
          <w:b/>
          <w:bCs/>
          <w:sz w:val="28"/>
          <w:szCs w:val="28"/>
        </w:rPr>
      </w:pPr>
      <w:r w:rsidRPr="00E80360">
        <w:rPr>
          <w:b/>
          <w:bCs/>
          <w:sz w:val="28"/>
          <w:szCs w:val="28"/>
        </w:rPr>
        <w:t>Формы аттестации, методические и оценочные материалы</w:t>
      </w:r>
    </w:p>
    <w:p w:rsidR="0019751B" w:rsidRPr="00E80360" w:rsidRDefault="0019751B" w:rsidP="0019751B">
      <w:pPr>
        <w:rPr>
          <w:b/>
          <w:bCs/>
          <w:sz w:val="28"/>
          <w:szCs w:val="28"/>
        </w:rPr>
      </w:pPr>
    </w:p>
    <w:tbl>
      <w:tblPr>
        <w:tblStyle w:val="af"/>
        <w:tblW w:w="0" w:type="auto"/>
        <w:tblLook w:val="04A0" w:firstRow="1" w:lastRow="0" w:firstColumn="1" w:lastColumn="0" w:noHBand="0" w:noVBand="1"/>
      </w:tblPr>
      <w:tblGrid>
        <w:gridCol w:w="2037"/>
        <w:gridCol w:w="1043"/>
        <w:gridCol w:w="2445"/>
        <w:gridCol w:w="1062"/>
        <w:gridCol w:w="1707"/>
        <w:gridCol w:w="1619"/>
      </w:tblGrid>
      <w:tr w:rsidR="0019751B" w:rsidRPr="00E80360" w:rsidTr="00CB7F01">
        <w:tc>
          <w:tcPr>
            <w:tcW w:w="2008" w:type="dxa"/>
          </w:tcPr>
          <w:p w:rsidR="0019751B" w:rsidRPr="00E80360" w:rsidRDefault="0019751B" w:rsidP="0019751B">
            <w:pPr>
              <w:spacing w:after="150"/>
              <w:jc w:val="center"/>
              <w:rPr>
                <w:sz w:val="24"/>
                <w:szCs w:val="24"/>
              </w:rPr>
            </w:pPr>
            <w:r w:rsidRPr="00E80360">
              <w:rPr>
                <w:b/>
                <w:bCs/>
                <w:sz w:val="24"/>
                <w:szCs w:val="24"/>
              </w:rPr>
              <w:t>Объект диагностики, формы, аттестации /сроки</w:t>
            </w:r>
          </w:p>
        </w:tc>
        <w:tc>
          <w:tcPr>
            <w:tcW w:w="1248" w:type="dxa"/>
          </w:tcPr>
          <w:p w:rsidR="0019751B" w:rsidRPr="00E80360" w:rsidRDefault="0019751B" w:rsidP="0019751B">
            <w:pPr>
              <w:spacing w:after="30"/>
              <w:ind w:right="30"/>
              <w:jc w:val="center"/>
              <w:outlineLvl w:val="2"/>
              <w:rPr>
                <w:b/>
                <w:bCs/>
                <w:sz w:val="24"/>
                <w:szCs w:val="24"/>
              </w:rPr>
            </w:pPr>
            <w:r w:rsidRPr="00E80360">
              <w:rPr>
                <w:b/>
                <w:bCs/>
                <w:sz w:val="24"/>
                <w:szCs w:val="24"/>
              </w:rPr>
              <w:t>Группы</w:t>
            </w:r>
          </w:p>
        </w:tc>
        <w:tc>
          <w:tcPr>
            <w:tcW w:w="2328" w:type="dxa"/>
          </w:tcPr>
          <w:p w:rsidR="0019751B" w:rsidRPr="00E80360" w:rsidRDefault="0019751B" w:rsidP="0019751B">
            <w:pPr>
              <w:spacing w:after="30"/>
              <w:ind w:right="30"/>
              <w:jc w:val="center"/>
              <w:outlineLvl w:val="2"/>
              <w:rPr>
                <w:b/>
                <w:bCs/>
                <w:sz w:val="24"/>
                <w:szCs w:val="24"/>
              </w:rPr>
            </w:pPr>
            <w:r w:rsidRPr="00E80360">
              <w:rPr>
                <w:b/>
                <w:bCs/>
                <w:sz w:val="24"/>
                <w:szCs w:val="24"/>
              </w:rPr>
              <w:t>Показатели</w:t>
            </w:r>
          </w:p>
        </w:tc>
        <w:tc>
          <w:tcPr>
            <w:tcW w:w="1049" w:type="dxa"/>
          </w:tcPr>
          <w:p w:rsidR="0019751B" w:rsidRPr="00E80360" w:rsidRDefault="0019751B" w:rsidP="0019751B">
            <w:pPr>
              <w:spacing w:after="30"/>
              <w:ind w:right="30"/>
              <w:jc w:val="center"/>
              <w:outlineLvl w:val="2"/>
              <w:rPr>
                <w:b/>
                <w:bCs/>
                <w:sz w:val="24"/>
                <w:szCs w:val="24"/>
              </w:rPr>
            </w:pPr>
            <w:r w:rsidRPr="00E80360">
              <w:rPr>
                <w:b/>
                <w:bCs/>
                <w:sz w:val="24"/>
                <w:szCs w:val="24"/>
              </w:rPr>
              <w:t>Уровни</w:t>
            </w:r>
          </w:p>
        </w:tc>
        <w:tc>
          <w:tcPr>
            <w:tcW w:w="1683" w:type="dxa"/>
          </w:tcPr>
          <w:p w:rsidR="0019751B" w:rsidRPr="00E80360" w:rsidRDefault="0019751B" w:rsidP="0019751B">
            <w:pPr>
              <w:spacing w:after="30"/>
              <w:ind w:right="30"/>
              <w:jc w:val="center"/>
              <w:outlineLvl w:val="2"/>
              <w:rPr>
                <w:b/>
                <w:bCs/>
                <w:sz w:val="24"/>
                <w:szCs w:val="24"/>
              </w:rPr>
            </w:pPr>
            <w:r w:rsidRPr="00E80360">
              <w:rPr>
                <w:b/>
                <w:bCs/>
                <w:sz w:val="24"/>
                <w:szCs w:val="24"/>
              </w:rPr>
              <w:t>Используемые методики</w:t>
            </w:r>
          </w:p>
        </w:tc>
        <w:tc>
          <w:tcPr>
            <w:tcW w:w="1597" w:type="dxa"/>
          </w:tcPr>
          <w:p w:rsidR="0019751B" w:rsidRPr="00E80360" w:rsidRDefault="0019751B" w:rsidP="0019751B">
            <w:pPr>
              <w:spacing w:after="30"/>
              <w:ind w:right="30"/>
              <w:jc w:val="center"/>
              <w:outlineLvl w:val="2"/>
              <w:rPr>
                <w:b/>
                <w:bCs/>
                <w:sz w:val="24"/>
                <w:szCs w:val="24"/>
              </w:rPr>
            </w:pPr>
            <w:r w:rsidRPr="00E80360">
              <w:rPr>
                <w:b/>
                <w:bCs/>
                <w:sz w:val="24"/>
                <w:szCs w:val="24"/>
                <w:lang w:val="tt-RU"/>
              </w:rPr>
              <w:t>Оценочные материалы</w:t>
            </w: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t>Определение уровня подготовки учащихся в начале обучения (Входной контроль)/ Сентябрь – октябрь</w:t>
            </w:r>
          </w:p>
        </w:tc>
        <w:tc>
          <w:tcPr>
            <w:tcW w:w="1248" w:type="dxa"/>
          </w:tcPr>
          <w:p w:rsidR="0019751B" w:rsidRPr="00E80360" w:rsidRDefault="0019751B" w:rsidP="0019751B">
            <w:pPr>
              <w:rPr>
                <w:b/>
                <w:bCs/>
                <w:color w:val="404040"/>
                <w:sz w:val="24"/>
                <w:szCs w:val="24"/>
              </w:rPr>
            </w:pPr>
            <w:r w:rsidRPr="00E80360">
              <w:rPr>
                <w:sz w:val="24"/>
                <w:szCs w:val="24"/>
              </w:rPr>
              <w:t>Все</w:t>
            </w:r>
          </w:p>
        </w:tc>
        <w:tc>
          <w:tcPr>
            <w:tcW w:w="2328" w:type="dxa"/>
          </w:tcPr>
          <w:p w:rsidR="0019751B" w:rsidRPr="00E80360" w:rsidRDefault="0019751B" w:rsidP="0019751B">
            <w:pPr>
              <w:ind w:left="360" w:hanging="360"/>
              <w:rPr>
                <w:sz w:val="24"/>
                <w:szCs w:val="24"/>
              </w:rPr>
            </w:pPr>
            <w:r w:rsidRPr="00E80360">
              <w:rPr>
                <w:sz w:val="24"/>
                <w:szCs w:val="24"/>
              </w:rPr>
              <w:t>Сформированность специальных знаний</w:t>
            </w:r>
          </w:p>
          <w:p w:rsidR="0019751B" w:rsidRPr="00E80360" w:rsidRDefault="0019751B" w:rsidP="0019751B">
            <w:pPr>
              <w:ind w:left="360" w:hanging="360"/>
              <w:rPr>
                <w:sz w:val="24"/>
                <w:szCs w:val="24"/>
              </w:rPr>
            </w:pPr>
            <w:r w:rsidRPr="00E80360">
              <w:rPr>
                <w:sz w:val="24"/>
                <w:szCs w:val="24"/>
              </w:rPr>
              <w:t>    Сформированность специальных умений</w:t>
            </w:r>
          </w:p>
          <w:p w:rsidR="0019751B" w:rsidRPr="00E80360" w:rsidRDefault="0019751B" w:rsidP="0019751B">
            <w:pPr>
              <w:jc w:val="center"/>
              <w:rPr>
                <w:b/>
                <w:bCs/>
                <w:color w:val="404040"/>
                <w:sz w:val="24"/>
                <w:szCs w:val="24"/>
              </w:rPr>
            </w:pPr>
            <w:r w:rsidRPr="00E80360">
              <w:rPr>
                <w:sz w:val="24"/>
                <w:szCs w:val="24"/>
              </w:rPr>
              <w:t>Коммуникабельность</w:t>
            </w:r>
          </w:p>
        </w:tc>
        <w:tc>
          <w:tcPr>
            <w:tcW w:w="1049" w:type="dxa"/>
          </w:tcPr>
          <w:p w:rsidR="0019751B" w:rsidRPr="00E80360" w:rsidRDefault="0019751B" w:rsidP="0019751B">
            <w:pPr>
              <w:rPr>
                <w:sz w:val="24"/>
                <w:szCs w:val="24"/>
              </w:rPr>
            </w:pPr>
            <w:r w:rsidRPr="00E80360">
              <w:rPr>
                <w:sz w:val="24"/>
                <w:szCs w:val="24"/>
              </w:rPr>
              <w:t>Низкий</w:t>
            </w:r>
          </w:p>
          <w:p w:rsidR="0019751B" w:rsidRPr="00E80360" w:rsidRDefault="0019751B" w:rsidP="0019751B">
            <w:pPr>
              <w:rPr>
                <w:sz w:val="24"/>
                <w:szCs w:val="24"/>
              </w:rPr>
            </w:pPr>
            <w:r w:rsidRPr="00E80360">
              <w:rPr>
                <w:sz w:val="24"/>
                <w:szCs w:val="24"/>
              </w:rPr>
              <w:t>Средний</w:t>
            </w:r>
          </w:p>
          <w:p w:rsidR="0019751B" w:rsidRPr="00E80360" w:rsidRDefault="0019751B" w:rsidP="0019751B">
            <w:pPr>
              <w:rPr>
                <w:b/>
                <w:bCs/>
                <w:color w:val="404040"/>
                <w:sz w:val="24"/>
                <w:szCs w:val="24"/>
              </w:rPr>
            </w:pPr>
            <w:r w:rsidRPr="00E80360">
              <w:rPr>
                <w:sz w:val="24"/>
                <w:szCs w:val="24"/>
              </w:rPr>
              <w:t>Высокий</w:t>
            </w:r>
          </w:p>
        </w:tc>
        <w:tc>
          <w:tcPr>
            <w:tcW w:w="1683" w:type="dxa"/>
          </w:tcPr>
          <w:p w:rsidR="0019751B" w:rsidRPr="00E80360" w:rsidRDefault="0019751B" w:rsidP="0019751B">
            <w:pPr>
              <w:rPr>
                <w:b/>
                <w:bCs/>
                <w:color w:val="404040"/>
                <w:sz w:val="24"/>
                <w:szCs w:val="24"/>
              </w:rPr>
            </w:pPr>
            <w:r w:rsidRPr="00E80360">
              <w:rPr>
                <w:sz w:val="24"/>
                <w:szCs w:val="24"/>
              </w:rPr>
              <w:t>Собеседование, тестирование, наблюдение, прослушивание</w:t>
            </w:r>
          </w:p>
        </w:tc>
        <w:tc>
          <w:tcPr>
            <w:tcW w:w="1597" w:type="dxa"/>
          </w:tcPr>
          <w:p w:rsidR="0019751B" w:rsidRPr="00E80360" w:rsidRDefault="0019751B" w:rsidP="0019751B">
            <w:pPr>
              <w:spacing w:after="30"/>
              <w:ind w:right="30"/>
              <w:jc w:val="center"/>
              <w:outlineLvl w:val="2"/>
              <w:rPr>
                <w:bCs/>
                <w:sz w:val="24"/>
                <w:szCs w:val="24"/>
              </w:rPr>
            </w:pPr>
            <w:r w:rsidRPr="00E80360">
              <w:rPr>
                <w:bCs/>
                <w:sz w:val="24"/>
                <w:szCs w:val="24"/>
              </w:rPr>
              <w:t>Тесты, контрольные вопросы,</w:t>
            </w:r>
          </w:p>
          <w:p w:rsidR="0019751B" w:rsidRPr="00E80360" w:rsidRDefault="0019751B" w:rsidP="0019751B">
            <w:pPr>
              <w:spacing w:after="30"/>
              <w:ind w:right="30"/>
              <w:jc w:val="center"/>
              <w:outlineLvl w:val="2"/>
              <w:rPr>
                <w:bCs/>
                <w:sz w:val="24"/>
                <w:szCs w:val="24"/>
              </w:rPr>
            </w:pPr>
            <w:r w:rsidRPr="00E80360">
              <w:rPr>
                <w:bCs/>
                <w:sz w:val="24"/>
                <w:szCs w:val="24"/>
              </w:rPr>
              <w:t>вопросы викторины</w:t>
            </w:r>
          </w:p>
          <w:p w:rsidR="0019751B" w:rsidRPr="00E80360" w:rsidRDefault="0019751B" w:rsidP="0019751B">
            <w:pPr>
              <w:rPr>
                <w:b/>
                <w:bCs/>
                <w:color w:val="404040"/>
                <w:sz w:val="24"/>
                <w:szCs w:val="24"/>
              </w:rPr>
            </w:pPr>
            <w:r w:rsidRPr="00E80360">
              <w:rPr>
                <w:color w:val="000000"/>
                <w:sz w:val="24"/>
                <w:szCs w:val="24"/>
              </w:rPr>
              <w:t>задание на сценическую импровизацию</w:t>
            </w:r>
            <w:r w:rsidRPr="00E80360">
              <w:rPr>
                <w:bCs/>
                <w:sz w:val="24"/>
                <w:szCs w:val="24"/>
              </w:rPr>
              <w:t xml:space="preserve">   </w:t>
            </w: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t>Оценка успешности изучения раздела  (текущий контроль)/ Декабрь</w:t>
            </w:r>
          </w:p>
        </w:tc>
        <w:tc>
          <w:tcPr>
            <w:tcW w:w="1248" w:type="dxa"/>
          </w:tcPr>
          <w:p w:rsidR="0019751B" w:rsidRPr="00E80360" w:rsidRDefault="0019751B" w:rsidP="0019751B">
            <w:pPr>
              <w:rPr>
                <w:b/>
                <w:bCs/>
                <w:color w:val="404040"/>
                <w:sz w:val="24"/>
                <w:szCs w:val="24"/>
              </w:rPr>
            </w:pPr>
            <w:r w:rsidRPr="00E80360">
              <w:rPr>
                <w:sz w:val="24"/>
                <w:szCs w:val="24"/>
              </w:rPr>
              <w:t>Все</w:t>
            </w:r>
          </w:p>
        </w:tc>
        <w:tc>
          <w:tcPr>
            <w:tcW w:w="2328" w:type="dxa"/>
          </w:tcPr>
          <w:p w:rsidR="0019751B" w:rsidRPr="00E80360" w:rsidRDefault="0019751B" w:rsidP="0019751B">
            <w:pPr>
              <w:rPr>
                <w:sz w:val="24"/>
                <w:szCs w:val="24"/>
              </w:rPr>
            </w:pPr>
            <w:r w:rsidRPr="00E80360">
              <w:rPr>
                <w:sz w:val="24"/>
                <w:szCs w:val="24"/>
              </w:rPr>
              <w:t>Сформированность специальных знаний</w:t>
            </w:r>
          </w:p>
          <w:p w:rsidR="0019751B" w:rsidRPr="00E80360" w:rsidRDefault="0019751B" w:rsidP="0019751B">
            <w:pPr>
              <w:rPr>
                <w:sz w:val="24"/>
                <w:szCs w:val="24"/>
              </w:rPr>
            </w:pPr>
            <w:r w:rsidRPr="00E80360">
              <w:rPr>
                <w:sz w:val="24"/>
                <w:szCs w:val="24"/>
              </w:rPr>
              <w:t>  Сформированность специальных умений</w:t>
            </w:r>
          </w:p>
          <w:p w:rsidR="0019751B" w:rsidRPr="00E80360" w:rsidRDefault="0019751B" w:rsidP="0019751B">
            <w:pPr>
              <w:rPr>
                <w:sz w:val="24"/>
                <w:szCs w:val="24"/>
              </w:rPr>
            </w:pPr>
            <w:r w:rsidRPr="00E80360">
              <w:rPr>
                <w:sz w:val="24"/>
                <w:szCs w:val="24"/>
              </w:rPr>
              <w:t>Умение пользоваться дидактическими материалами</w:t>
            </w:r>
          </w:p>
          <w:p w:rsidR="0019751B" w:rsidRPr="00E80360" w:rsidRDefault="0019751B" w:rsidP="0019751B">
            <w:pPr>
              <w:rPr>
                <w:sz w:val="24"/>
                <w:szCs w:val="24"/>
              </w:rPr>
            </w:pPr>
            <w:r w:rsidRPr="00E80360">
              <w:rPr>
                <w:sz w:val="24"/>
                <w:szCs w:val="24"/>
              </w:rPr>
              <w:t>  Проявление творческих способностей</w:t>
            </w:r>
          </w:p>
          <w:p w:rsidR="0019751B" w:rsidRPr="00E80360" w:rsidRDefault="0019751B" w:rsidP="0019751B">
            <w:pPr>
              <w:rPr>
                <w:b/>
                <w:bCs/>
                <w:color w:val="404040"/>
                <w:sz w:val="24"/>
                <w:szCs w:val="24"/>
              </w:rPr>
            </w:pPr>
            <w:r w:rsidRPr="00E80360">
              <w:rPr>
                <w:sz w:val="24"/>
                <w:szCs w:val="24"/>
              </w:rPr>
              <w:t>Умение планировать свою работу</w:t>
            </w:r>
          </w:p>
        </w:tc>
        <w:tc>
          <w:tcPr>
            <w:tcW w:w="1049" w:type="dxa"/>
          </w:tcPr>
          <w:p w:rsidR="0019751B" w:rsidRPr="00E80360" w:rsidRDefault="0019751B" w:rsidP="0019751B">
            <w:pPr>
              <w:rPr>
                <w:sz w:val="24"/>
                <w:szCs w:val="24"/>
              </w:rPr>
            </w:pPr>
            <w:r w:rsidRPr="00E80360">
              <w:rPr>
                <w:sz w:val="24"/>
                <w:szCs w:val="24"/>
              </w:rPr>
              <w:t>Низкий</w:t>
            </w:r>
          </w:p>
          <w:p w:rsidR="0019751B" w:rsidRPr="00E80360" w:rsidRDefault="0019751B" w:rsidP="0019751B">
            <w:pPr>
              <w:rPr>
                <w:sz w:val="24"/>
                <w:szCs w:val="24"/>
              </w:rPr>
            </w:pPr>
            <w:r w:rsidRPr="00E80360">
              <w:rPr>
                <w:sz w:val="24"/>
                <w:szCs w:val="24"/>
              </w:rPr>
              <w:t>Средний</w:t>
            </w:r>
          </w:p>
          <w:p w:rsidR="0019751B" w:rsidRPr="00E80360" w:rsidRDefault="0019751B" w:rsidP="0019751B">
            <w:pPr>
              <w:rPr>
                <w:b/>
                <w:bCs/>
                <w:color w:val="404040"/>
                <w:sz w:val="24"/>
                <w:szCs w:val="24"/>
              </w:rPr>
            </w:pPr>
            <w:r w:rsidRPr="00E80360">
              <w:rPr>
                <w:sz w:val="24"/>
                <w:szCs w:val="24"/>
              </w:rPr>
              <w:t>Высокий</w:t>
            </w:r>
          </w:p>
        </w:tc>
        <w:tc>
          <w:tcPr>
            <w:tcW w:w="1683" w:type="dxa"/>
          </w:tcPr>
          <w:p w:rsidR="0019751B" w:rsidRPr="00E80360" w:rsidRDefault="0019751B" w:rsidP="0019751B">
            <w:pPr>
              <w:rPr>
                <w:b/>
                <w:bCs/>
                <w:color w:val="404040"/>
                <w:sz w:val="24"/>
                <w:szCs w:val="24"/>
              </w:rPr>
            </w:pPr>
            <w:r w:rsidRPr="00E80360">
              <w:rPr>
                <w:sz w:val="24"/>
                <w:szCs w:val="24"/>
              </w:rPr>
              <w:t>Тестирование, зачет, контрольные задания</w:t>
            </w:r>
          </w:p>
        </w:tc>
        <w:tc>
          <w:tcPr>
            <w:tcW w:w="1597" w:type="dxa"/>
          </w:tcPr>
          <w:p w:rsidR="0019751B" w:rsidRPr="00E80360" w:rsidRDefault="0019751B" w:rsidP="0019751B">
            <w:pPr>
              <w:spacing w:after="30"/>
              <w:ind w:right="30"/>
              <w:jc w:val="center"/>
              <w:outlineLvl w:val="2"/>
              <w:rPr>
                <w:bCs/>
                <w:sz w:val="24"/>
                <w:szCs w:val="24"/>
              </w:rPr>
            </w:pPr>
            <w:r w:rsidRPr="00E80360">
              <w:rPr>
                <w:bCs/>
                <w:sz w:val="24"/>
                <w:szCs w:val="24"/>
              </w:rPr>
              <w:t>Тесты, контрольные вопросы,</w:t>
            </w:r>
          </w:p>
          <w:p w:rsidR="0019751B" w:rsidRPr="00E80360" w:rsidRDefault="0019751B" w:rsidP="0019751B">
            <w:pPr>
              <w:spacing w:after="30"/>
              <w:ind w:right="30"/>
              <w:jc w:val="center"/>
              <w:outlineLvl w:val="2"/>
              <w:rPr>
                <w:bCs/>
                <w:sz w:val="24"/>
                <w:szCs w:val="24"/>
              </w:rPr>
            </w:pPr>
            <w:r w:rsidRPr="00E80360">
              <w:rPr>
                <w:bCs/>
                <w:sz w:val="24"/>
                <w:szCs w:val="24"/>
              </w:rPr>
              <w:t>вопросы викторины</w:t>
            </w:r>
          </w:p>
          <w:p w:rsidR="0019751B" w:rsidRPr="00E80360" w:rsidRDefault="0019751B" w:rsidP="0019751B">
            <w:pPr>
              <w:rPr>
                <w:b/>
                <w:bCs/>
                <w:color w:val="404040"/>
                <w:sz w:val="24"/>
                <w:szCs w:val="24"/>
              </w:rPr>
            </w:pPr>
            <w:r w:rsidRPr="00E80360">
              <w:rPr>
                <w:color w:val="000000"/>
                <w:sz w:val="24"/>
                <w:szCs w:val="24"/>
              </w:rPr>
              <w:t>задание на сценическую импровизацию</w:t>
            </w:r>
            <w:r w:rsidRPr="00E80360">
              <w:rPr>
                <w:bCs/>
                <w:sz w:val="24"/>
                <w:szCs w:val="24"/>
              </w:rPr>
              <w:t xml:space="preserve">   </w:t>
            </w: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t xml:space="preserve">Оценка личностных достижений учащихся </w:t>
            </w:r>
            <w:r w:rsidRPr="00E80360">
              <w:rPr>
                <w:sz w:val="24"/>
                <w:szCs w:val="24"/>
              </w:rPr>
              <w:lastRenderedPageBreak/>
              <w:t>(текущий контроль)/ Декабрь</w:t>
            </w:r>
          </w:p>
        </w:tc>
        <w:tc>
          <w:tcPr>
            <w:tcW w:w="1248" w:type="dxa"/>
          </w:tcPr>
          <w:p w:rsidR="0019751B" w:rsidRPr="00E80360" w:rsidRDefault="0019751B" w:rsidP="0019751B">
            <w:pPr>
              <w:rPr>
                <w:bCs/>
                <w:color w:val="404040"/>
                <w:sz w:val="18"/>
                <w:szCs w:val="18"/>
              </w:rPr>
            </w:pPr>
            <w:r w:rsidRPr="00E80360">
              <w:rPr>
                <w:bCs/>
                <w:color w:val="404040"/>
                <w:sz w:val="18"/>
                <w:szCs w:val="18"/>
              </w:rPr>
              <w:lastRenderedPageBreak/>
              <w:t>Выброчно</w:t>
            </w:r>
          </w:p>
        </w:tc>
        <w:tc>
          <w:tcPr>
            <w:tcW w:w="2328" w:type="dxa"/>
          </w:tcPr>
          <w:p w:rsidR="0019751B" w:rsidRPr="00E80360" w:rsidRDefault="0019751B" w:rsidP="0019751B">
            <w:pPr>
              <w:ind w:left="360" w:hanging="360"/>
              <w:rPr>
                <w:sz w:val="24"/>
                <w:szCs w:val="24"/>
              </w:rPr>
            </w:pPr>
            <w:r w:rsidRPr="00E80360">
              <w:rPr>
                <w:sz w:val="24"/>
                <w:szCs w:val="24"/>
              </w:rPr>
              <w:t>Психофизиологические характеристики</w:t>
            </w:r>
          </w:p>
          <w:p w:rsidR="0019751B" w:rsidRPr="00E80360" w:rsidRDefault="0019751B" w:rsidP="0019751B">
            <w:pPr>
              <w:ind w:left="360" w:hanging="360"/>
              <w:rPr>
                <w:sz w:val="24"/>
                <w:szCs w:val="24"/>
              </w:rPr>
            </w:pPr>
            <w:r w:rsidRPr="00E80360">
              <w:rPr>
                <w:sz w:val="24"/>
                <w:szCs w:val="24"/>
              </w:rPr>
              <w:lastRenderedPageBreak/>
              <w:t> Когнитивные характеристики</w:t>
            </w:r>
          </w:p>
          <w:p w:rsidR="0019751B" w:rsidRPr="00E80360" w:rsidRDefault="0019751B" w:rsidP="0019751B">
            <w:pPr>
              <w:rPr>
                <w:sz w:val="24"/>
                <w:szCs w:val="24"/>
              </w:rPr>
            </w:pPr>
            <w:r w:rsidRPr="00E80360">
              <w:rPr>
                <w:sz w:val="24"/>
                <w:szCs w:val="24"/>
              </w:rPr>
              <w:t>Эмоциональная сфера</w:t>
            </w:r>
          </w:p>
          <w:p w:rsidR="0019751B" w:rsidRPr="00E80360" w:rsidRDefault="0019751B" w:rsidP="0019751B">
            <w:pPr>
              <w:rPr>
                <w:sz w:val="24"/>
                <w:szCs w:val="24"/>
              </w:rPr>
            </w:pPr>
            <w:r w:rsidRPr="00E80360">
              <w:rPr>
                <w:sz w:val="24"/>
                <w:szCs w:val="24"/>
              </w:rPr>
              <w:t>Ценностные ориентации. Коммуникативно-адаптационные способности</w:t>
            </w:r>
          </w:p>
          <w:p w:rsidR="0019751B" w:rsidRPr="00E80360" w:rsidRDefault="0019751B" w:rsidP="0019751B">
            <w:pPr>
              <w:rPr>
                <w:b/>
                <w:bCs/>
                <w:color w:val="404040"/>
                <w:sz w:val="24"/>
                <w:szCs w:val="24"/>
              </w:rPr>
            </w:pPr>
            <w:r w:rsidRPr="00E80360">
              <w:rPr>
                <w:sz w:val="24"/>
                <w:szCs w:val="24"/>
              </w:rPr>
              <w:t>Мотивационная сфера</w:t>
            </w:r>
          </w:p>
        </w:tc>
        <w:tc>
          <w:tcPr>
            <w:tcW w:w="1049" w:type="dxa"/>
          </w:tcPr>
          <w:p w:rsidR="0019751B" w:rsidRPr="00E80360" w:rsidRDefault="0019751B" w:rsidP="0019751B">
            <w:pPr>
              <w:rPr>
                <w:sz w:val="24"/>
                <w:szCs w:val="24"/>
              </w:rPr>
            </w:pPr>
            <w:r w:rsidRPr="00E80360">
              <w:rPr>
                <w:sz w:val="24"/>
                <w:szCs w:val="24"/>
              </w:rPr>
              <w:lastRenderedPageBreak/>
              <w:t>Низкий</w:t>
            </w:r>
          </w:p>
          <w:p w:rsidR="0019751B" w:rsidRPr="00E80360" w:rsidRDefault="0019751B" w:rsidP="0019751B">
            <w:pPr>
              <w:rPr>
                <w:sz w:val="24"/>
                <w:szCs w:val="24"/>
              </w:rPr>
            </w:pPr>
            <w:r w:rsidRPr="00E80360">
              <w:rPr>
                <w:sz w:val="24"/>
                <w:szCs w:val="24"/>
              </w:rPr>
              <w:t>Средний</w:t>
            </w:r>
          </w:p>
          <w:p w:rsidR="0019751B" w:rsidRPr="00E80360" w:rsidRDefault="0019751B" w:rsidP="0019751B">
            <w:pPr>
              <w:rPr>
                <w:b/>
                <w:bCs/>
                <w:color w:val="404040"/>
                <w:sz w:val="24"/>
                <w:szCs w:val="24"/>
              </w:rPr>
            </w:pPr>
            <w:r w:rsidRPr="00E80360">
              <w:rPr>
                <w:sz w:val="24"/>
                <w:szCs w:val="24"/>
              </w:rPr>
              <w:lastRenderedPageBreak/>
              <w:t>Высокий</w:t>
            </w:r>
          </w:p>
        </w:tc>
        <w:tc>
          <w:tcPr>
            <w:tcW w:w="1683" w:type="dxa"/>
          </w:tcPr>
          <w:p w:rsidR="0019751B" w:rsidRPr="00E80360" w:rsidRDefault="0019751B" w:rsidP="0019751B">
            <w:pPr>
              <w:rPr>
                <w:b/>
                <w:bCs/>
                <w:color w:val="404040"/>
                <w:sz w:val="24"/>
                <w:szCs w:val="24"/>
              </w:rPr>
            </w:pPr>
            <w:r w:rsidRPr="00E80360">
              <w:rPr>
                <w:sz w:val="24"/>
                <w:szCs w:val="24"/>
              </w:rPr>
              <w:lastRenderedPageBreak/>
              <w:t>Наблюдение</w:t>
            </w:r>
          </w:p>
        </w:tc>
        <w:tc>
          <w:tcPr>
            <w:tcW w:w="1597" w:type="dxa"/>
          </w:tcPr>
          <w:p w:rsidR="0019751B" w:rsidRPr="00E80360" w:rsidRDefault="0019751B" w:rsidP="0019751B">
            <w:pPr>
              <w:rPr>
                <w:b/>
                <w:bCs/>
                <w:color w:val="404040"/>
                <w:sz w:val="24"/>
                <w:szCs w:val="24"/>
              </w:rPr>
            </w:pP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lastRenderedPageBreak/>
              <w:t>Оценка успешности усвоения образовательной программы (промежуточная аттестация и аттестация по завершении освоения ДООП)/ Апрель-май</w:t>
            </w:r>
          </w:p>
        </w:tc>
        <w:tc>
          <w:tcPr>
            <w:tcW w:w="1248" w:type="dxa"/>
          </w:tcPr>
          <w:p w:rsidR="0019751B" w:rsidRPr="00E80360" w:rsidRDefault="0019751B" w:rsidP="0019751B">
            <w:pPr>
              <w:rPr>
                <w:sz w:val="24"/>
                <w:szCs w:val="24"/>
              </w:rPr>
            </w:pPr>
            <w:r w:rsidRPr="00E80360">
              <w:rPr>
                <w:sz w:val="24"/>
                <w:szCs w:val="24"/>
              </w:rPr>
              <w:t>Все</w:t>
            </w:r>
          </w:p>
        </w:tc>
        <w:tc>
          <w:tcPr>
            <w:tcW w:w="2328" w:type="dxa"/>
          </w:tcPr>
          <w:p w:rsidR="0019751B" w:rsidRPr="00E80360" w:rsidRDefault="0019751B" w:rsidP="0019751B">
            <w:pPr>
              <w:rPr>
                <w:sz w:val="24"/>
                <w:szCs w:val="24"/>
              </w:rPr>
            </w:pPr>
            <w:r w:rsidRPr="00E80360">
              <w:rPr>
                <w:sz w:val="24"/>
                <w:szCs w:val="24"/>
              </w:rPr>
              <w:t>Сформированность специальных знаний</w:t>
            </w:r>
          </w:p>
          <w:p w:rsidR="0019751B" w:rsidRPr="00E80360" w:rsidRDefault="0019751B" w:rsidP="0019751B">
            <w:pPr>
              <w:rPr>
                <w:sz w:val="24"/>
                <w:szCs w:val="24"/>
              </w:rPr>
            </w:pPr>
            <w:r w:rsidRPr="00E80360">
              <w:rPr>
                <w:sz w:val="24"/>
                <w:szCs w:val="24"/>
              </w:rPr>
              <w:t>Сформированность специальных умений</w:t>
            </w:r>
          </w:p>
          <w:p w:rsidR="0019751B" w:rsidRPr="00E80360" w:rsidRDefault="0019751B" w:rsidP="0019751B">
            <w:pPr>
              <w:ind w:left="360" w:hanging="360"/>
              <w:rPr>
                <w:sz w:val="24"/>
                <w:szCs w:val="24"/>
              </w:rPr>
            </w:pPr>
            <w:r w:rsidRPr="00E80360">
              <w:rPr>
                <w:sz w:val="24"/>
                <w:szCs w:val="24"/>
              </w:rPr>
              <w:t>Коммуникабельность</w:t>
            </w:r>
          </w:p>
          <w:p w:rsidR="0019751B" w:rsidRPr="00E80360" w:rsidRDefault="0019751B" w:rsidP="0019751B">
            <w:pPr>
              <w:rPr>
                <w:sz w:val="24"/>
                <w:szCs w:val="24"/>
              </w:rPr>
            </w:pPr>
            <w:r w:rsidRPr="00E80360">
              <w:rPr>
                <w:sz w:val="24"/>
                <w:szCs w:val="24"/>
              </w:rPr>
              <w:t>Умение пользоваться дидактическими материалами</w:t>
            </w:r>
          </w:p>
          <w:p w:rsidR="0019751B" w:rsidRPr="00E80360" w:rsidRDefault="0019751B" w:rsidP="0019751B">
            <w:pPr>
              <w:ind w:left="360" w:hanging="360"/>
              <w:rPr>
                <w:sz w:val="24"/>
                <w:szCs w:val="24"/>
              </w:rPr>
            </w:pPr>
            <w:r w:rsidRPr="00E80360">
              <w:rPr>
                <w:sz w:val="24"/>
                <w:szCs w:val="24"/>
              </w:rPr>
              <w:t>Проявление творческих способностей</w:t>
            </w:r>
          </w:p>
          <w:p w:rsidR="0019751B" w:rsidRPr="00E80360" w:rsidRDefault="0019751B" w:rsidP="0019751B">
            <w:pPr>
              <w:rPr>
                <w:b/>
                <w:bCs/>
                <w:color w:val="404040"/>
                <w:sz w:val="24"/>
                <w:szCs w:val="24"/>
              </w:rPr>
            </w:pPr>
            <w:r w:rsidRPr="00E80360">
              <w:rPr>
                <w:sz w:val="24"/>
                <w:szCs w:val="24"/>
              </w:rPr>
              <w:t>Умение планировать свою работу</w:t>
            </w:r>
          </w:p>
        </w:tc>
        <w:tc>
          <w:tcPr>
            <w:tcW w:w="1049" w:type="dxa"/>
          </w:tcPr>
          <w:p w:rsidR="0019751B" w:rsidRPr="00E80360" w:rsidRDefault="0019751B" w:rsidP="0019751B">
            <w:pPr>
              <w:rPr>
                <w:sz w:val="24"/>
                <w:szCs w:val="24"/>
              </w:rPr>
            </w:pPr>
            <w:r w:rsidRPr="00E80360">
              <w:rPr>
                <w:sz w:val="24"/>
                <w:szCs w:val="24"/>
              </w:rPr>
              <w:t>Низкий</w:t>
            </w:r>
          </w:p>
          <w:p w:rsidR="0019751B" w:rsidRPr="00E80360" w:rsidRDefault="0019751B" w:rsidP="0019751B">
            <w:pPr>
              <w:rPr>
                <w:sz w:val="24"/>
                <w:szCs w:val="24"/>
              </w:rPr>
            </w:pPr>
            <w:r w:rsidRPr="00E80360">
              <w:rPr>
                <w:sz w:val="24"/>
                <w:szCs w:val="24"/>
              </w:rPr>
              <w:t>Средний</w:t>
            </w:r>
          </w:p>
          <w:p w:rsidR="0019751B" w:rsidRPr="00E80360" w:rsidRDefault="0019751B" w:rsidP="0019751B">
            <w:pPr>
              <w:rPr>
                <w:b/>
                <w:bCs/>
                <w:color w:val="404040"/>
                <w:sz w:val="24"/>
                <w:szCs w:val="24"/>
              </w:rPr>
            </w:pPr>
            <w:r w:rsidRPr="00E80360">
              <w:rPr>
                <w:sz w:val="24"/>
                <w:szCs w:val="24"/>
              </w:rPr>
              <w:t>Высокий</w:t>
            </w:r>
          </w:p>
        </w:tc>
        <w:tc>
          <w:tcPr>
            <w:tcW w:w="1683" w:type="dxa"/>
          </w:tcPr>
          <w:p w:rsidR="0019751B" w:rsidRPr="00E80360" w:rsidRDefault="0019751B" w:rsidP="0019751B">
            <w:pPr>
              <w:rPr>
                <w:b/>
                <w:bCs/>
                <w:color w:val="404040"/>
                <w:sz w:val="24"/>
                <w:szCs w:val="24"/>
              </w:rPr>
            </w:pPr>
            <w:r w:rsidRPr="00E80360">
              <w:rPr>
                <w:sz w:val="24"/>
                <w:szCs w:val="24"/>
              </w:rPr>
              <w:t>Контрольные задания, тестирование, наблюдение</w:t>
            </w:r>
          </w:p>
        </w:tc>
        <w:tc>
          <w:tcPr>
            <w:tcW w:w="1597" w:type="dxa"/>
          </w:tcPr>
          <w:p w:rsidR="0019751B" w:rsidRPr="00E80360" w:rsidRDefault="0019751B" w:rsidP="0019751B">
            <w:pPr>
              <w:spacing w:after="30"/>
              <w:ind w:right="30"/>
              <w:jc w:val="center"/>
              <w:outlineLvl w:val="2"/>
              <w:rPr>
                <w:bCs/>
                <w:sz w:val="24"/>
                <w:szCs w:val="24"/>
              </w:rPr>
            </w:pPr>
            <w:r w:rsidRPr="00E80360">
              <w:rPr>
                <w:bCs/>
                <w:sz w:val="24"/>
                <w:szCs w:val="24"/>
              </w:rPr>
              <w:t>Тесты, контрольные вопросы,</w:t>
            </w:r>
          </w:p>
          <w:p w:rsidR="0019751B" w:rsidRPr="00E80360" w:rsidRDefault="0019751B" w:rsidP="0019751B">
            <w:pPr>
              <w:rPr>
                <w:b/>
                <w:bCs/>
                <w:color w:val="404040"/>
                <w:sz w:val="24"/>
                <w:szCs w:val="24"/>
              </w:rPr>
            </w:pPr>
            <w:r w:rsidRPr="00E80360">
              <w:rPr>
                <w:bCs/>
                <w:sz w:val="24"/>
                <w:szCs w:val="24"/>
              </w:rPr>
              <w:t xml:space="preserve">вопросы викторины  </w:t>
            </w:r>
          </w:p>
        </w:tc>
      </w:tr>
      <w:tr w:rsidR="0019751B" w:rsidRPr="00E80360" w:rsidTr="00CB7F01">
        <w:tc>
          <w:tcPr>
            <w:tcW w:w="2008" w:type="dxa"/>
          </w:tcPr>
          <w:p w:rsidR="0019751B" w:rsidRPr="00E80360" w:rsidRDefault="0019751B" w:rsidP="0019751B">
            <w:pPr>
              <w:rPr>
                <w:b/>
                <w:bCs/>
                <w:color w:val="404040"/>
                <w:sz w:val="24"/>
                <w:szCs w:val="24"/>
              </w:rPr>
            </w:pPr>
            <w:r w:rsidRPr="00E80360">
              <w:rPr>
                <w:sz w:val="24"/>
                <w:szCs w:val="24"/>
              </w:rPr>
              <w:t>Степень удовлетворенности обучающиъхся/ Апрель-май</w:t>
            </w:r>
          </w:p>
        </w:tc>
        <w:tc>
          <w:tcPr>
            <w:tcW w:w="1248" w:type="dxa"/>
          </w:tcPr>
          <w:p w:rsidR="0019751B" w:rsidRPr="00E80360" w:rsidRDefault="0019751B" w:rsidP="0019751B">
            <w:pPr>
              <w:rPr>
                <w:sz w:val="24"/>
                <w:szCs w:val="24"/>
              </w:rPr>
            </w:pPr>
            <w:r w:rsidRPr="00E80360">
              <w:rPr>
                <w:sz w:val="24"/>
                <w:szCs w:val="24"/>
              </w:rPr>
              <w:t>Все</w:t>
            </w:r>
          </w:p>
        </w:tc>
        <w:tc>
          <w:tcPr>
            <w:tcW w:w="2328" w:type="dxa"/>
          </w:tcPr>
          <w:p w:rsidR="0019751B" w:rsidRPr="00E80360" w:rsidRDefault="0019751B" w:rsidP="0019751B">
            <w:pPr>
              <w:rPr>
                <w:sz w:val="24"/>
                <w:szCs w:val="24"/>
              </w:rPr>
            </w:pPr>
            <w:r w:rsidRPr="00E80360">
              <w:rPr>
                <w:sz w:val="24"/>
                <w:szCs w:val="24"/>
              </w:rPr>
              <w:t>Степень удовлетворенности воспитанников мероприятиям</w:t>
            </w:r>
          </w:p>
          <w:p w:rsidR="0019751B" w:rsidRPr="00E80360" w:rsidRDefault="0019751B" w:rsidP="0019751B">
            <w:pPr>
              <w:rPr>
                <w:sz w:val="24"/>
                <w:szCs w:val="24"/>
              </w:rPr>
            </w:pPr>
            <w:r w:rsidRPr="00E80360">
              <w:rPr>
                <w:sz w:val="24"/>
                <w:szCs w:val="24"/>
              </w:rPr>
              <w:t>Степень стремления воспитанников к активной подготовке мероприяти</w:t>
            </w:r>
          </w:p>
          <w:p w:rsidR="0019751B" w:rsidRPr="00E80360" w:rsidRDefault="0019751B" w:rsidP="0019751B">
            <w:pPr>
              <w:rPr>
                <w:b/>
                <w:bCs/>
                <w:color w:val="404040"/>
                <w:sz w:val="24"/>
                <w:szCs w:val="24"/>
              </w:rPr>
            </w:pPr>
            <w:r w:rsidRPr="00E80360">
              <w:rPr>
                <w:sz w:val="24"/>
                <w:szCs w:val="24"/>
              </w:rPr>
              <w:t>Степень удовлетворенности воспитанников занятиями</w:t>
            </w:r>
          </w:p>
        </w:tc>
        <w:tc>
          <w:tcPr>
            <w:tcW w:w="1049" w:type="dxa"/>
          </w:tcPr>
          <w:p w:rsidR="0019751B" w:rsidRPr="00E80360" w:rsidRDefault="0019751B" w:rsidP="0019751B">
            <w:pPr>
              <w:rPr>
                <w:b/>
                <w:bCs/>
                <w:color w:val="404040"/>
                <w:sz w:val="24"/>
                <w:szCs w:val="24"/>
              </w:rPr>
            </w:pPr>
          </w:p>
        </w:tc>
        <w:tc>
          <w:tcPr>
            <w:tcW w:w="1683" w:type="dxa"/>
          </w:tcPr>
          <w:p w:rsidR="0019751B" w:rsidRPr="00E80360" w:rsidRDefault="0019751B" w:rsidP="0019751B">
            <w:pPr>
              <w:rPr>
                <w:b/>
                <w:bCs/>
                <w:color w:val="404040"/>
                <w:sz w:val="24"/>
                <w:szCs w:val="24"/>
              </w:rPr>
            </w:pPr>
            <w:r w:rsidRPr="00E80360">
              <w:rPr>
                <w:sz w:val="24"/>
                <w:szCs w:val="24"/>
              </w:rPr>
              <w:t>Анкеты, наблюдения, беседы, цветопись, тестирование</w:t>
            </w:r>
          </w:p>
        </w:tc>
        <w:tc>
          <w:tcPr>
            <w:tcW w:w="1597" w:type="dxa"/>
          </w:tcPr>
          <w:p w:rsidR="0019751B" w:rsidRPr="00E80360" w:rsidRDefault="0019751B" w:rsidP="0019751B">
            <w:pPr>
              <w:rPr>
                <w:b/>
                <w:bCs/>
                <w:color w:val="404040"/>
                <w:sz w:val="24"/>
                <w:szCs w:val="24"/>
              </w:rPr>
            </w:pPr>
            <w:r w:rsidRPr="00E80360">
              <w:rPr>
                <w:bCs/>
                <w:sz w:val="24"/>
                <w:szCs w:val="24"/>
              </w:rPr>
              <w:t>Тесты, контрольные вопросы</w:t>
            </w:r>
          </w:p>
        </w:tc>
      </w:tr>
    </w:tbl>
    <w:p w:rsidR="0019751B" w:rsidRPr="00E80360" w:rsidRDefault="0019751B" w:rsidP="0019751B">
      <w:pPr>
        <w:shd w:val="clear" w:color="auto" w:fill="FFFFFF"/>
        <w:spacing w:after="30"/>
        <w:ind w:right="30"/>
        <w:outlineLvl w:val="2"/>
        <w:rPr>
          <w:b/>
          <w:bCs/>
          <w:color w:val="404040"/>
          <w:sz w:val="24"/>
          <w:szCs w:val="24"/>
        </w:rPr>
      </w:pPr>
    </w:p>
    <w:p w:rsidR="0019751B" w:rsidRPr="007E45D7" w:rsidRDefault="007E45D7" w:rsidP="007E45D7">
      <w:pPr>
        <w:pStyle w:val="a6"/>
        <w:tabs>
          <w:tab w:val="num" w:pos="360"/>
        </w:tabs>
        <w:ind w:left="1455"/>
        <w:rPr>
          <w:b/>
          <w:sz w:val="28"/>
          <w:szCs w:val="28"/>
        </w:rPr>
      </w:pPr>
      <w:r>
        <w:rPr>
          <w:b/>
          <w:sz w:val="28"/>
          <w:szCs w:val="28"/>
        </w:rPr>
        <w:t xml:space="preserve">3.4. </w:t>
      </w:r>
      <w:r w:rsidR="0019751B" w:rsidRPr="007E45D7">
        <w:rPr>
          <w:b/>
          <w:sz w:val="28"/>
          <w:szCs w:val="28"/>
        </w:rPr>
        <w:t>Методическое обеспечение ДООП</w:t>
      </w:r>
    </w:p>
    <w:p w:rsidR="0019751B" w:rsidRPr="00E80360" w:rsidRDefault="0019751B" w:rsidP="0019751B">
      <w:pPr>
        <w:tabs>
          <w:tab w:val="num" w:pos="360"/>
        </w:tabs>
        <w:rPr>
          <w:i/>
          <w:sz w:val="28"/>
          <w:szCs w:val="28"/>
        </w:rPr>
      </w:pPr>
    </w:p>
    <w:tbl>
      <w:tblPr>
        <w:tblStyle w:val="af"/>
        <w:tblW w:w="10632" w:type="dxa"/>
        <w:tblInd w:w="-34" w:type="dxa"/>
        <w:tblLayout w:type="fixed"/>
        <w:tblLook w:val="04A0" w:firstRow="1" w:lastRow="0" w:firstColumn="1" w:lastColumn="0" w:noHBand="0" w:noVBand="1"/>
      </w:tblPr>
      <w:tblGrid>
        <w:gridCol w:w="2127"/>
        <w:gridCol w:w="2410"/>
        <w:gridCol w:w="6095"/>
      </w:tblGrid>
      <w:tr w:rsidR="0019751B" w:rsidRPr="00E80360" w:rsidTr="0019751B">
        <w:tc>
          <w:tcPr>
            <w:tcW w:w="2127" w:type="dxa"/>
          </w:tcPr>
          <w:p w:rsidR="0019751B" w:rsidRPr="00E80360" w:rsidRDefault="0019751B" w:rsidP="0019751B">
            <w:pPr>
              <w:tabs>
                <w:tab w:val="num" w:pos="360"/>
              </w:tabs>
              <w:jc w:val="center"/>
              <w:rPr>
                <w:b/>
                <w:sz w:val="24"/>
                <w:szCs w:val="24"/>
              </w:rPr>
            </w:pPr>
            <w:r w:rsidRPr="00E80360">
              <w:rPr>
                <w:b/>
                <w:sz w:val="24"/>
                <w:szCs w:val="24"/>
              </w:rPr>
              <w:t>Название ДООП</w:t>
            </w:r>
          </w:p>
        </w:tc>
        <w:tc>
          <w:tcPr>
            <w:tcW w:w="2410" w:type="dxa"/>
          </w:tcPr>
          <w:p w:rsidR="0019751B" w:rsidRPr="00E80360" w:rsidRDefault="0019751B" w:rsidP="0019751B">
            <w:pPr>
              <w:tabs>
                <w:tab w:val="num" w:pos="360"/>
              </w:tabs>
              <w:jc w:val="center"/>
              <w:rPr>
                <w:b/>
                <w:sz w:val="24"/>
                <w:szCs w:val="24"/>
              </w:rPr>
            </w:pPr>
            <w:r w:rsidRPr="00E80360">
              <w:rPr>
                <w:b/>
                <w:sz w:val="24"/>
                <w:szCs w:val="24"/>
              </w:rPr>
              <w:t>Применяемая методика</w:t>
            </w:r>
          </w:p>
        </w:tc>
        <w:tc>
          <w:tcPr>
            <w:tcW w:w="6095" w:type="dxa"/>
          </w:tcPr>
          <w:p w:rsidR="0019751B" w:rsidRPr="00E80360" w:rsidRDefault="0019751B" w:rsidP="0019751B">
            <w:pPr>
              <w:tabs>
                <w:tab w:val="num" w:pos="360"/>
              </w:tabs>
              <w:jc w:val="center"/>
              <w:rPr>
                <w:b/>
                <w:sz w:val="24"/>
                <w:szCs w:val="24"/>
              </w:rPr>
            </w:pPr>
            <w:r w:rsidRPr="00E80360">
              <w:rPr>
                <w:b/>
                <w:sz w:val="24"/>
                <w:szCs w:val="24"/>
              </w:rPr>
              <w:t>Аннотация методики</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Адаптированная,</w:t>
            </w:r>
          </w:p>
          <w:p w:rsidR="0019751B" w:rsidRPr="00E80360" w:rsidRDefault="0019751B" w:rsidP="0019751B">
            <w:pPr>
              <w:rPr>
                <w:sz w:val="24"/>
                <w:szCs w:val="24"/>
              </w:rPr>
            </w:pPr>
            <w:r w:rsidRPr="00E80360">
              <w:rPr>
                <w:sz w:val="24"/>
                <w:szCs w:val="24"/>
              </w:rPr>
              <w:t xml:space="preserve"> «Лепка», 7-14 лет, </w:t>
            </w:r>
          </w:p>
          <w:p w:rsidR="0019751B" w:rsidRPr="00E80360" w:rsidRDefault="0019751B" w:rsidP="0019751B">
            <w:pPr>
              <w:rPr>
                <w:sz w:val="24"/>
                <w:szCs w:val="24"/>
              </w:rPr>
            </w:pPr>
            <w:r w:rsidRPr="00E80360">
              <w:rPr>
                <w:sz w:val="24"/>
                <w:szCs w:val="24"/>
              </w:rPr>
              <w:t>4 года</w:t>
            </w:r>
          </w:p>
        </w:tc>
        <w:tc>
          <w:tcPr>
            <w:tcW w:w="2410" w:type="dxa"/>
          </w:tcPr>
          <w:p w:rsidR="0019751B" w:rsidRPr="00E80360" w:rsidRDefault="0019751B" w:rsidP="0019751B">
            <w:pPr>
              <w:tabs>
                <w:tab w:val="num" w:pos="360"/>
              </w:tabs>
              <w:rPr>
                <w:sz w:val="24"/>
                <w:szCs w:val="24"/>
              </w:rPr>
            </w:pPr>
            <w:r w:rsidRPr="00E80360">
              <w:rPr>
                <w:sz w:val="24"/>
                <w:szCs w:val="24"/>
              </w:rPr>
              <w:t>Технологии развития критического мышления</w:t>
            </w:r>
          </w:p>
        </w:tc>
        <w:tc>
          <w:tcPr>
            <w:tcW w:w="6095" w:type="dxa"/>
          </w:tcPr>
          <w:p w:rsidR="0019751B" w:rsidRPr="00E80360" w:rsidRDefault="0019751B" w:rsidP="0019751B">
            <w:pPr>
              <w:shd w:val="clear" w:color="auto" w:fill="FFFFFF"/>
              <w:rPr>
                <w:color w:val="000000"/>
                <w:sz w:val="24"/>
                <w:szCs w:val="24"/>
              </w:rPr>
            </w:pPr>
            <w:r w:rsidRPr="00E80360">
              <w:rPr>
                <w:color w:val="000000"/>
                <w:sz w:val="24"/>
                <w:szCs w:val="24"/>
              </w:rPr>
              <w:t>ТРКМ универсальна. Данная технология учит мыслить, учит сопоставлять свое мнение с другими, дает возможность проявить свои творческие способности, поощряет взаимодействие.</w:t>
            </w:r>
          </w:p>
        </w:tc>
      </w:tr>
      <w:tr w:rsidR="0019751B" w:rsidRPr="00E80360" w:rsidTr="0019751B">
        <w:trPr>
          <w:trHeight w:val="1990"/>
        </w:trPr>
        <w:tc>
          <w:tcPr>
            <w:tcW w:w="2127" w:type="dxa"/>
          </w:tcPr>
          <w:p w:rsidR="0019751B" w:rsidRPr="00E80360" w:rsidRDefault="0019751B" w:rsidP="0019751B">
            <w:pPr>
              <w:rPr>
                <w:sz w:val="24"/>
                <w:szCs w:val="24"/>
              </w:rPr>
            </w:pPr>
            <w:r w:rsidRPr="00E80360">
              <w:rPr>
                <w:sz w:val="24"/>
                <w:szCs w:val="24"/>
              </w:rPr>
              <w:lastRenderedPageBreak/>
              <w:t>Модифицированная, «Веселая кисточка», 7-12 лет, 3 года</w:t>
            </w:r>
          </w:p>
          <w:p w:rsidR="0019751B" w:rsidRPr="00E80360" w:rsidRDefault="0019751B" w:rsidP="0019751B">
            <w:pPr>
              <w:rPr>
                <w:sz w:val="24"/>
                <w:szCs w:val="24"/>
              </w:rPr>
            </w:pPr>
          </w:p>
          <w:p w:rsidR="0019751B" w:rsidRPr="00E80360" w:rsidRDefault="0019751B" w:rsidP="0019751B">
            <w:pPr>
              <w:rPr>
                <w:sz w:val="24"/>
                <w:szCs w:val="24"/>
              </w:rPr>
            </w:pPr>
            <w:r w:rsidRPr="00E80360">
              <w:rPr>
                <w:sz w:val="24"/>
                <w:szCs w:val="24"/>
              </w:rPr>
              <w:t xml:space="preserve">Авторская, «Основы дизайна», 7-13 лет, 4 года </w:t>
            </w:r>
          </w:p>
        </w:tc>
        <w:tc>
          <w:tcPr>
            <w:tcW w:w="2410" w:type="dxa"/>
          </w:tcPr>
          <w:p w:rsidR="0019751B" w:rsidRPr="00E80360" w:rsidRDefault="0019751B" w:rsidP="0019751B">
            <w:pPr>
              <w:tabs>
                <w:tab w:val="num" w:pos="360"/>
              </w:tabs>
              <w:rPr>
                <w:sz w:val="24"/>
                <w:szCs w:val="24"/>
              </w:rPr>
            </w:pPr>
            <w:r w:rsidRPr="00E80360">
              <w:rPr>
                <w:sz w:val="24"/>
                <w:szCs w:val="24"/>
              </w:rPr>
              <w:t>Метод разноуровневого обучение</w:t>
            </w:r>
          </w:p>
        </w:tc>
        <w:tc>
          <w:tcPr>
            <w:tcW w:w="6095" w:type="dxa"/>
          </w:tcPr>
          <w:p w:rsidR="0019751B" w:rsidRPr="00E80360" w:rsidRDefault="0019751B" w:rsidP="0019751B">
            <w:pPr>
              <w:tabs>
                <w:tab w:val="num" w:pos="360"/>
              </w:tabs>
              <w:rPr>
                <w:sz w:val="24"/>
                <w:szCs w:val="24"/>
              </w:rPr>
            </w:pPr>
            <w:r w:rsidRPr="00E80360">
              <w:rPr>
                <w:sz w:val="24"/>
                <w:szCs w:val="24"/>
              </w:rPr>
              <w:t>Педагогическая технология организации учебного процесса, в рамках которого предполагается разный уровень усвоения учебного материала, т.е.  глубина и сложность одного и того же учебного материала различна в группах уровня. Что дает возможность каждому обучающемуся овладевать учебным материалом но не ниже базового, в зависимости от способностей и индивидуальных особенностей личности каждого обучающегося.</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Авторская, «Бисероплетение</w:t>
            </w:r>
          </w:p>
          <w:p w:rsidR="0019751B" w:rsidRPr="00E80360" w:rsidRDefault="0019751B" w:rsidP="0019751B">
            <w:pPr>
              <w:rPr>
                <w:sz w:val="24"/>
                <w:szCs w:val="24"/>
              </w:rPr>
            </w:pPr>
            <w:r w:rsidRPr="00E80360">
              <w:rPr>
                <w:sz w:val="24"/>
                <w:szCs w:val="24"/>
              </w:rPr>
              <w:t xml:space="preserve">7-15 лет, 3 года </w:t>
            </w:r>
          </w:p>
          <w:p w:rsidR="0019751B" w:rsidRPr="00E80360" w:rsidRDefault="0019751B" w:rsidP="0019751B">
            <w:pPr>
              <w:rPr>
                <w:sz w:val="24"/>
                <w:szCs w:val="24"/>
              </w:rPr>
            </w:pPr>
          </w:p>
          <w:p w:rsidR="0019751B" w:rsidRPr="00E80360" w:rsidRDefault="0019751B" w:rsidP="00CB7F01">
            <w:pPr>
              <w:rPr>
                <w:sz w:val="24"/>
                <w:szCs w:val="24"/>
              </w:rPr>
            </w:pPr>
          </w:p>
        </w:tc>
        <w:tc>
          <w:tcPr>
            <w:tcW w:w="2410" w:type="dxa"/>
          </w:tcPr>
          <w:p w:rsidR="0019751B" w:rsidRPr="00E80360" w:rsidRDefault="0019751B" w:rsidP="0019751B">
            <w:pPr>
              <w:shd w:val="clear" w:color="auto" w:fill="FFFFFF"/>
              <w:rPr>
                <w:sz w:val="24"/>
                <w:szCs w:val="24"/>
              </w:rPr>
            </w:pPr>
            <w:r w:rsidRPr="00E80360">
              <w:rPr>
                <w:sz w:val="24"/>
                <w:szCs w:val="24"/>
              </w:rPr>
              <w:t>Технология разноуровневого обучения</w:t>
            </w:r>
          </w:p>
        </w:tc>
        <w:tc>
          <w:tcPr>
            <w:tcW w:w="6095" w:type="dxa"/>
          </w:tcPr>
          <w:p w:rsidR="0019751B" w:rsidRPr="00E80360" w:rsidRDefault="0019751B" w:rsidP="0019751B">
            <w:pPr>
              <w:rPr>
                <w:sz w:val="24"/>
                <w:szCs w:val="24"/>
              </w:rPr>
            </w:pPr>
            <w:r w:rsidRPr="00E80360">
              <w:rPr>
                <w:sz w:val="24"/>
                <w:szCs w:val="24"/>
              </w:rPr>
              <w:t>В разновозрастных группах применяется методика дифференцированного обучения: при такой организации учебно-воспитательного процесса педагог излагает новый материал всем обучающимся одинаково, а для практической деятельности предлагает работу разного уровня сложности (в зависимости от возраста, способностей и уровня подготовки каждого)</w:t>
            </w:r>
          </w:p>
          <w:p w:rsidR="0019751B" w:rsidRPr="00E80360" w:rsidRDefault="0019751B" w:rsidP="0019751B">
            <w:pPr>
              <w:rPr>
                <w:sz w:val="24"/>
                <w:szCs w:val="24"/>
              </w:rPr>
            </w:pPr>
            <w:r w:rsidRPr="00E80360">
              <w:rPr>
                <w:sz w:val="24"/>
                <w:szCs w:val="24"/>
              </w:rPr>
              <w:t xml:space="preserve"> АДОП является индивидуальной программой реабилитации (ИПР) ребенка-инвалида. </w:t>
            </w:r>
            <w:r w:rsidRPr="00E80360">
              <w:rPr>
                <w:color w:val="000000"/>
                <w:sz w:val="24"/>
                <w:szCs w:val="24"/>
              </w:rPr>
              <w:t>Содержание и материал программы организован по принципу дифференциации в соответствии с уровнями сложности и направлен на работу с ребенком-инвалидом с нарушением интеллекта.</w:t>
            </w:r>
            <w:r w:rsidRPr="00E80360">
              <w:rPr>
                <w:i/>
                <w:sz w:val="24"/>
                <w:szCs w:val="24"/>
              </w:rPr>
              <w:t xml:space="preserve"> </w:t>
            </w:r>
            <w:r w:rsidRPr="00E80360">
              <w:rPr>
                <w:sz w:val="24"/>
                <w:szCs w:val="24"/>
              </w:rPr>
              <w:t>Главным направлением в деятельности   становится ориентир на «включение» детей с ограниченными возможностями здоровья в коллектив обычно развивающихся сверстников на правах «равных партнеров».</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Авторская, «Цветоделие»,</w:t>
            </w:r>
          </w:p>
          <w:p w:rsidR="0019751B" w:rsidRPr="00E80360" w:rsidRDefault="0019751B" w:rsidP="0019751B">
            <w:pPr>
              <w:rPr>
                <w:sz w:val="24"/>
                <w:szCs w:val="24"/>
              </w:rPr>
            </w:pPr>
            <w:r w:rsidRPr="00E80360">
              <w:rPr>
                <w:sz w:val="24"/>
                <w:szCs w:val="24"/>
              </w:rPr>
              <w:t>7-15 лет, 3 года</w:t>
            </w:r>
          </w:p>
        </w:tc>
        <w:tc>
          <w:tcPr>
            <w:tcW w:w="2410" w:type="dxa"/>
          </w:tcPr>
          <w:p w:rsidR="0019751B" w:rsidRPr="00E80360" w:rsidRDefault="0019751B" w:rsidP="0019751B">
            <w:pPr>
              <w:rPr>
                <w:sz w:val="24"/>
                <w:szCs w:val="24"/>
              </w:rPr>
            </w:pPr>
            <w:r w:rsidRPr="00E80360">
              <w:rPr>
                <w:sz w:val="24"/>
                <w:szCs w:val="24"/>
              </w:rPr>
              <w:t>Игровые технологии</w:t>
            </w:r>
          </w:p>
        </w:tc>
        <w:tc>
          <w:tcPr>
            <w:tcW w:w="6095" w:type="dxa"/>
          </w:tcPr>
          <w:p w:rsidR="0019751B" w:rsidRPr="00E80360" w:rsidRDefault="0019751B" w:rsidP="0019751B">
            <w:pPr>
              <w:rPr>
                <w:sz w:val="24"/>
                <w:szCs w:val="24"/>
              </w:rPr>
            </w:pPr>
            <w:r w:rsidRPr="00E80360">
              <w:rPr>
                <w:sz w:val="24"/>
                <w:szCs w:val="24"/>
              </w:rPr>
              <w:t>Методику разработали Пидкасистый П.И., Эльконин Д.Б., обладает средствами, активизирующими деятельность учащихся. В ее основу положена педагогическая игра как основной вид деятельности, направленный на усвоение общественного опыта.</w:t>
            </w:r>
          </w:p>
          <w:p w:rsidR="0019751B" w:rsidRPr="00E80360" w:rsidRDefault="0019751B" w:rsidP="0019751B">
            <w:pPr>
              <w:rPr>
                <w:sz w:val="24"/>
                <w:szCs w:val="24"/>
              </w:rPr>
            </w:pPr>
            <w:r w:rsidRPr="00E80360">
              <w:rPr>
                <w:sz w:val="24"/>
                <w:szCs w:val="24"/>
              </w:rPr>
              <w:t>Основные принципы игровых технологий:</w:t>
            </w:r>
          </w:p>
          <w:p w:rsidR="0019751B" w:rsidRPr="00E80360" w:rsidRDefault="0019751B" w:rsidP="0019751B">
            <w:pPr>
              <w:rPr>
                <w:sz w:val="24"/>
                <w:szCs w:val="24"/>
              </w:rPr>
            </w:pPr>
            <w:r w:rsidRPr="00E80360">
              <w:rPr>
                <w:sz w:val="24"/>
                <w:szCs w:val="24"/>
              </w:rPr>
              <w:t>- природо – и культуросообразность;</w:t>
            </w:r>
          </w:p>
          <w:p w:rsidR="0019751B" w:rsidRPr="00E80360" w:rsidRDefault="0019751B" w:rsidP="0019751B">
            <w:pPr>
              <w:rPr>
                <w:sz w:val="24"/>
                <w:szCs w:val="24"/>
              </w:rPr>
            </w:pPr>
            <w:r w:rsidRPr="00E80360">
              <w:rPr>
                <w:sz w:val="24"/>
                <w:szCs w:val="24"/>
              </w:rPr>
              <w:t>- умение моделировать;</w:t>
            </w:r>
          </w:p>
          <w:p w:rsidR="0019751B" w:rsidRPr="00E80360" w:rsidRDefault="0019751B" w:rsidP="0019751B">
            <w:pPr>
              <w:rPr>
                <w:sz w:val="24"/>
                <w:szCs w:val="24"/>
              </w:rPr>
            </w:pPr>
            <w:r w:rsidRPr="00E80360">
              <w:rPr>
                <w:sz w:val="24"/>
                <w:szCs w:val="24"/>
              </w:rPr>
              <w:t>- свобода деятельности;</w:t>
            </w:r>
          </w:p>
          <w:p w:rsidR="0019751B" w:rsidRPr="00E80360" w:rsidRDefault="0019751B" w:rsidP="0019751B">
            <w:pPr>
              <w:rPr>
                <w:sz w:val="24"/>
                <w:szCs w:val="24"/>
              </w:rPr>
            </w:pPr>
            <w:r w:rsidRPr="00E80360">
              <w:rPr>
                <w:sz w:val="24"/>
                <w:szCs w:val="24"/>
              </w:rPr>
              <w:t>- эмоциональная приподнятость;</w:t>
            </w:r>
          </w:p>
          <w:p w:rsidR="0019751B" w:rsidRPr="00E80360" w:rsidRDefault="0019751B" w:rsidP="0019751B">
            <w:pPr>
              <w:rPr>
                <w:sz w:val="24"/>
                <w:szCs w:val="24"/>
              </w:rPr>
            </w:pPr>
            <w:r w:rsidRPr="00E80360">
              <w:rPr>
                <w:sz w:val="24"/>
                <w:szCs w:val="24"/>
              </w:rPr>
              <w:t>- равноправие.</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w:t>
            </w:r>
          </w:p>
          <w:p w:rsidR="0019751B" w:rsidRPr="00E80360" w:rsidRDefault="0019751B" w:rsidP="0019751B">
            <w:pPr>
              <w:rPr>
                <w:sz w:val="24"/>
                <w:szCs w:val="24"/>
              </w:rPr>
            </w:pPr>
            <w:r w:rsidRPr="00E80360">
              <w:rPr>
                <w:sz w:val="24"/>
                <w:szCs w:val="24"/>
              </w:rPr>
              <w:t>«Юный дизайнер», 7-12 лет,4  года</w:t>
            </w:r>
          </w:p>
          <w:p w:rsidR="009D3B8D" w:rsidRPr="00E80360" w:rsidRDefault="009D3B8D" w:rsidP="0019751B">
            <w:pPr>
              <w:rPr>
                <w:sz w:val="24"/>
                <w:szCs w:val="24"/>
              </w:rPr>
            </w:pPr>
          </w:p>
          <w:p w:rsidR="009D3B8D" w:rsidRPr="00E80360" w:rsidRDefault="009D3B8D" w:rsidP="009D3B8D">
            <w:pPr>
              <w:rPr>
                <w:sz w:val="24"/>
                <w:szCs w:val="24"/>
              </w:rPr>
            </w:pPr>
            <w:r w:rsidRPr="00E80360">
              <w:rPr>
                <w:sz w:val="24"/>
                <w:szCs w:val="24"/>
              </w:rPr>
              <w:t>Модифицированная,</w:t>
            </w:r>
          </w:p>
          <w:p w:rsidR="009D3B8D" w:rsidRPr="00E80360" w:rsidRDefault="009D3B8D" w:rsidP="009D3B8D">
            <w:pPr>
              <w:rPr>
                <w:sz w:val="24"/>
                <w:szCs w:val="24"/>
              </w:rPr>
            </w:pPr>
            <w:r w:rsidRPr="00E80360">
              <w:rPr>
                <w:sz w:val="24"/>
                <w:szCs w:val="24"/>
              </w:rPr>
              <w:t>«Художники»,7-11 лет 4 года</w:t>
            </w:r>
          </w:p>
        </w:tc>
        <w:tc>
          <w:tcPr>
            <w:tcW w:w="2410" w:type="dxa"/>
          </w:tcPr>
          <w:p w:rsidR="0019751B" w:rsidRPr="00E80360" w:rsidRDefault="0019751B" w:rsidP="0019751B">
            <w:pPr>
              <w:tabs>
                <w:tab w:val="num" w:pos="360"/>
              </w:tabs>
              <w:rPr>
                <w:sz w:val="24"/>
                <w:szCs w:val="24"/>
              </w:rPr>
            </w:pPr>
            <w:r w:rsidRPr="00E80360">
              <w:rPr>
                <w:sz w:val="24"/>
                <w:szCs w:val="24"/>
              </w:rPr>
              <w:t>Игровые технологии</w:t>
            </w:r>
          </w:p>
        </w:tc>
        <w:tc>
          <w:tcPr>
            <w:tcW w:w="6095" w:type="dxa"/>
          </w:tcPr>
          <w:p w:rsidR="0019751B" w:rsidRPr="00E80360" w:rsidRDefault="0019751B" w:rsidP="0019751B">
            <w:pPr>
              <w:pStyle w:val="a6"/>
              <w:shd w:val="clear" w:color="auto" w:fill="FFFFFF"/>
              <w:ind w:left="0"/>
              <w:rPr>
                <w:color w:val="000000"/>
              </w:rPr>
            </w:pPr>
            <w:r w:rsidRPr="00E80360">
              <w:rPr>
                <w:color w:val="000000"/>
              </w:rPr>
              <w:t>- игры-путешествия необходимые для того, чтобы усилить впечатление, обратить внимание детей на то, что находится рядом, развить наблюдательность;</w:t>
            </w:r>
          </w:p>
          <w:p w:rsidR="0019751B" w:rsidRPr="00E80360" w:rsidRDefault="0019751B" w:rsidP="0019751B">
            <w:pPr>
              <w:pStyle w:val="a6"/>
              <w:shd w:val="clear" w:color="auto" w:fill="FFFFFF"/>
              <w:ind w:left="0"/>
              <w:rPr>
                <w:color w:val="000000"/>
              </w:rPr>
            </w:pPr>
            <w:r w:rsidRPr="00E80360">
              <w:rPr>
                <w:color w:val="000000"/>
              </w:rPr>
              <w:t>- игры-поручения в основе которых лежат действия с игрушками, предметами, словесные поручения;</w:t>
            </w:r>
          </w:p>
          <w:p w:rsidR="0019751B" w:rsidRPr="00E80360" w:rsidRDefault="0019751B" w:rsidP="0019751B">
            <w:pPr>
              <w:pStyle w:val="a6"/>
              <w:shd w:val="clear" w:color="auto" w:fill="FFFFFF"/>
              <w:ind w:left="0"/>
              <w:rPr>
                <w:color w:val="000000"/>
              </w:rPr>
            </w:pPr>
            <w:r w:rsidRPr="00E80360">
              <w:rPr>
                <w:color w:val="000000"/>
              </w:rPr>
              <w:t>- игры-предположения в основе которых лежит ситуация «а что было бы», таким образом перед детьми ставится задача и развивается ситуация, требующая дальнейшего осмысления последующего действия;</w:t>
            </w:r>
          </w:p>
          <w:p w:rsidR="0019751B" w:rsidRPr="00E80360" w:rsidRDefault="0019751B" w:rsidP="0019751B">
            <w:pPr>
              <w:pStyle w:val="a6"/>
              <w:shd w:val="clear" w:color="auto" w:fill="FFFFFF"/>
              <w:ind w:left="0"/>
              <w:rPr>
                <w:color w:val="000000"/>
              </w:rPr>
            </w:pPr>
            <w:r w:rsidRPr="00E80360">
              <w:rPr>
                <w:color w:val="000000"/>
              </w:rPr>
              <w:t>- игры-загадки – проверяют знания, тренируют находчивость, формируют умение рассуждать, делать выводы;</w:t>
            </w:r>
          </w:p>
          <w:p w:rsidR="0019751B" w:rsidRPr="00E80360" w:rsidRDefault="0019751B" w:rsidP="0019751B">
            <w:pPr>
              <w:pStyle w:val="a6"/>
              <w:shd w:val="clear" w:color="auto" w:fill="FFFFFF"/>
              <w:ind w:left="0"/>
              <w:rPr>
                <w:color w:val="000000"/>
              </w:rPr>
            </w:pPr>
            <w:r w:rsidRPr="00E80360">
              <w:rPr>
                <w:color w:val="000000"/>
              </w:rPr>
              <w:t xml:space="preserve">- игры-беседы в основе которых лежит общение, воспитывают умение слушать вопросы и ответы, учат сосредотачивать внимание на содержании, высказывать и </w:t>
            </w:r>
            <w:r w:rsidRPr="00E80360">
              <w:rPr>
                <w:color w:val="000000"/>
              </w:rPr>
              <w:lastRenderedPageBreak/>
              <w:t>защищать свою точку зрения, дополнять услышанное, принимать и слышать другую точку зрения на проблему.</w:t>
            </w:r>
          </w:p>
        </w:tc>
      </w:tr>
      <w:tr w:rsidR="0019751B" w:rsidRPr="00E80360" w:rsidTr="0019751B">
        <w:tc>
          <w:tcPr>
            <w:tcW w:w="2127" w:type="dxa"/>
          </w:tcPr>
          <w:p w:rsidR="0019751B" w:rsidRPr="00E80360" w:rsidRDefault="0019751B" w:rsidP="0019751B">
            <w:pPr>
              <w:rPr>
                <w:color w:val="FF0000"/>
                <w:sz w:val="24"/>
                <w:szCs w:val="24"/>
              </w:rPr>
            </w:pPr>
            <w:r w:rsidRPr="00E80360">
              <w:rPr>
                <w:sz w:val="24"/>
                <w:szCs w:val="24"/>
              </w:rPr>
              <w:lastRenderedPageBreak/>
              <w:t>Авторская, «Волшебная кисточка»,</w:t>
            </w:r>
          </w:p>
          <w:p w:rsidR="0019751B" w:rsidRPr="00E80360" w:rsidRDefault="0019751B" w:rsidP="0019751B">
            <w:pPr>
              <w:rPr>
                <w:sz w:val="24"/>
                <w:szCs w:val="24"/>
              </w:rPr>
            </w:pPr>
            <w:r w:rsidRPr="00E80360">
              <w:rPr>
                <w:sz w:val="24"/>
                <w:szCs w:val="24"/>
              </w:rPr>
              <w:t>7-15 лет, 3 года</w:t>
            </w:r>
          </w:p>
          <w:p w:rsidR="009D3B8D" w:rsidRPr="00E80360" w:rsidRDefault="009D3B8D" w:rsidP="009D3B8D">
            <w:pPr>
              <w:rPr>
                <w:sz w:val="24"/>
                <w:szCs w:val="24"/>
              </w:rPr>
            </w:pPr>
            <w:r w:rsidRPr="00E80360">
              <w:rPr>
                <w:sz w:val="24"/>
                <w:szCs w:val="24"/>
              </w:rPr>
              <w:t xml:space="preserve">Модифицированная, </w:t>
            </w:r>
          </w:p>
          <w:p w:rsidR="009D3B8D" w:rsidRPr="00E80360" w:rsidRDefault="009D3B8D" w:rsidP="009D3B8D">
            <w:pPr>
              <w:rPr>
                <w:sz w:val="24"/>
                <w:szCs w:val="24"/>
              </w:rPr>
            </w:pPr>
            <w:r w:rsidRPr="00E80360">
              <w:rPr>
                <w:sz w:val="24"/>
                <w:szCs w:val="24"/>
              </w:rPr>
              <w:t>«Юные да Винчи», 7-10 лет, 1 год</w:t>
            </w:r>
          </w:p>
          <w:p w:rsidR="009D3B8D" w:rsidRPr="00E80360" w:rsidRDefault="009D3B8D" w:rsidP="0019751B">
            <w:pPr>
              <w:rPr>
                <w:sz w:val="24"/>
                <w:szCs w:val="24"/>
              </w:rPr>
            </w:pPr>
          </w:p>
        </w:tc>
        <w:tc>
          <w:tcPr>
            <w:tcW w:w="2410" w:type="dxa"/>
          </w:tcPr>
          <w:p w:rsidR="0019751B" w:rsidRPr="00E80360" w:rsidRDefault="0019751B" w:rsidP="0019751B">
            <w:pPr>
              <w:tabs>
                <w:tab w:val="num" w:pos="360"/>
              </w:tabs>
              <w:rPr>
                <w:sz w:val="24"/>
                <w:szCs w:val="24"/>
              </w:rPr>
            </w:pPr>
            <w:r w:rsidRPr="00E80360">
              <w:rPr>
                <w:sz w:val="24"/>
                <w:szCs w:val="24"/>
              </w:rPr>
              <w:t>ИКТ-технологии</w:t>
            </w:r>
          </w:p>
        </w:tc>
        <w:tc>
          <w:tcPr>
            <w:tcW w:w="6095" w:type="dxa"/>
          </w:tcPr>
          <w:p w:rsidR="0019751B" w:rsidRPr="00E80360" w:rsidRDefault="0019751B" w:rsidP="0019751B">
            <w:pPr>
              <w:pStyle w:val="a8"/>
              <w:shd w:val="clear" w:color="auto" w:fill="FFFFFF"/>
              <w:spacing w:before="0" w:beforeAutospacing="0" w:after="0" w:afterAutospacing="0"/>
            </w:pPr>
            <w:r w:rsidRPr="00E80360">
              <w:rPr>
                <w:color w:val="000000"/>
              </w:rPr>
              <w:t>Создание мультимедийных занятий развивает познавательную активность и творческий потенциал обучающихся, повышает статус предмета. Появилась возможность совмещать теоретический и демонстрационный материал (слайды, фильмы, видеоролики, музыка, презентации к урокам). Так как занятия изобразительного искусства построены на зрительном ряде, использование возможностей мультимедийного оборудования облегчает подготовку учителя к уроку. Дает возможность обучающимся погрузиться в мир искусства, побывать в роли художника, дизайнера, архитектора. Использование мультимедиа на занятии сначала воспринимается обучающимися на уровне игры, постепенно вовлекая их в серьезную творческую работу, в которой и развивается личность обучающегося.</w:t>
            </w:r>
          </w:p>
        </w:tc>
      </w:tr>
      <w:tr w:rsidR="0019751B" w:rsidRPr="00E80360" w:rsidTr="0019751B">
        <w:trPr>
          <w:trHeight w:val="3039"/>
        </w:trPr>
        <w:tc>
          <w:tcPr>
            <w:tcW w:w="2127" w:type="dxa"/>
          </w:tcPr>
          <w:p w:rsidR="0019751B" w:rsidRPr="00E80360" w:rsidRDefault="0019751B" w:rsidP="0019751B">
            <w:pPr>
              <w:rPr>
                <w:sz w:val="24"/>
                <w:szCs w:val="24"/>
              </w:rPr>
            </w:pPr>
            <w:r w:rsidRPr="00E80360">
              <w:rPr>
                <w:sz w:val="24"/>
                <w:szCs w:val="24"/>
              </w:rPr>
              <w:t>Модифицированная,</w:t>
            </w:r>
          </w:p>
          <w:p w:rsidR="0019751B" w:rsidRPr="00E80360" w:rsidRDefault="0019751B" w:rsidP="0019751B">
            <w:pPr>
              <w:rPr>
                <w:sz w:val="24"/>
                <w:szCs w:val="24"/>
              </w:rPr>
            </w:pPr>
            <w:r w:rsidRPr="00E80360">
              <w:rPr>
                <w:sz w:val="24"/>
                <w:szCs w:val="24"/>
              </w:rPr>
              <w:t>«Калейдоскоп</w:t>
            </w:r>
          </w:p>
          <w:p w:rsidR="0019751B" w:rsidRPr="00E80360" w:rsidRDefault="0019751B" w:rsidP="0019751B">
            <w:pPr>
              <w:rPr>
                <w:sz w:val="24"/>
                <w:szCs w:val="24"/>
              </w:rPr>
            </w:pPr>
            <w:r w:rsidRPr="00E80360">
              <w:rPr>
                <w:sz w:val="24"/>
                <w:szCs w:val="24"/>
              </w:rPr>
              <w:t>фантазий»,10-15 лет, 3 года</w:t>
            </w:r>
          </w:p>
        </w:tc>
        <w:tc>
          <w:tcPr>
            <w:tcW w:w="2410" w:type="dxa"/>
          </w:tcPr>
          <w:p w:rsidR="0019751B" w:rsidRPr="00E80360" w:rsidRDefault="0019751B" w:rsidP="0019751B">
            <w:pPr>
              <w:tabs>
                <w:tab w:val="num" w:pos="360"/>
              </w:tabs>
              <w:rPr>
                <w:sz w:val="24"/>
                <w:szCs w:val="24"/>
              </w:rPr>
            </w:pPr>
            <w:r w:rsidRPr="00E80360">
              <w:rPr>
                <w:sz w:val="24"/>
                <w:szCs w:val="24"/>
              </w:rPr>
              <w:t xml:space="preserve"> «Эскиз – игра»</w:t>
            </w:r>
          </w:p>
          <w:p w:rsidR="0019751B" w:rsidRPr="00E80360" w:rsidRDefault="0019751B" w:rsidP="0019751B">
            <w:pPr>
              <w:rPr>
                <w:sz w:val="24"/>
                <w:szCs w:val="24"/>
              </w:rPr>
            </w:pPr>
          </w:p>
          <w:p w:rsidR="0019751B" w:rsidRPr="00E80360" w:rsidRDefault="0019751B" w:rsidP="0019751B">
            <w:pPr>
              <w:rPr>
                <w:sz w:val="24"/>
                <w:szCs w:val="24"/>
              </w:rPr>
            </w:pPr>
            <w:r w:rsidRPr="00E80360">
              <w:rPr>
                <w:sz w:val="24"/>
                <w:szCs w:val="24"/>
              </w:rPr>
              <w:t xml:space="preserve"> «Эскизное синтезирование»</w:t>
            </w:r>
          </w:p>
        </w:tc>
        <w:tc>
          <w:tcPr>
            <w:tcW w:w="6095" w:type="dxa"/>
          </w:tcPr>
          <w:p w:rsidR="0019751B" w:rsidRPr="00E80360" w:rsidRDefault="0019751B" w:rsidP="0019751B">
            <w:pPr>
              <w:rPr>
                <w:sz w:val="24"/>
                <w:szCs w:val="24"/>
              </w:rPr>
            </w:pPr>
            <w:r w:rsidRPr="00E80360">
              <w:rPr>
                <w:b/>
                <w:sz w:val="24"/>
                <w:szCs w:val="24"/>
              </w:rPr>
              <w:t xml:space="preserve"> </w:t>
            </w:r>
            <w:r w:rsidRPr="00E80360">
              <w:rPr>
                <w:sz w:val="24"/>
                <w:szCs w:val="24"/>
              </w:rPr>
              <w:t>«Эскиз – игра» - умение создать эскиз играя, дает возможность ребенку полностью самореализоваться. Темы могут быть самые разнообразные. Например, «Архитектура», «Подводный мир», «Мир животных и птиц», «Мир насекомых», «Сказочный цветок».              Методика: раздать разные абстрактные формы учащимся. Выбранную абстрактную форму учащийся полностью заполняет объектами, линиями, пятном по выбранной теме фломастером.</w:t>
            </w:r>
          </w:p>
          <w:p w:rsidR="0019751B" w:rsidRPr="00E80360" w:rsidRDefault="0019751B" w:rsidP="0019751B">
            <w:pPr>
              <w:rPr>
                <w:sz w:val="24"/>
                <w:szCs w:val="24"/>
              </w:rPr>
            </w:pPr>
            <w:r w:rsidRPr="00E80360">
              <w:rPr>
                <w:sz w:val="24"/>
                <w:szCs w:val="24"/>
              </w:rPr>
              <w:t xml:space="preserve">На занятии применяю музыкальные фрагменты из балетов П.И. Чайковского. Это технология направлена на снятие проблемы «белого листа».    </w:t>
            </w:r>
          </w:p>
          <w:p w:rsidR="0019751B" w:rsidRPr="00E80360" w:rsidRDefault="0019751B" w:rsidP="0019751B">
            <w:pPr>
              <w:rPr>
                <w:sz w:val="24"/>
                <w:szCs w:val="24"/>
              </w:rPr>
            </w:pPr>
            <w:r w:rsidRPr="00E80360">
              <w:rPr>
                <w:sz w:val="24"/>
                <w:szCs w:val="24"/>
              </w:rPr>
              <w:t xml:space="preserve"> «Эскизное синтезирование» применяю для коллективного творчества и использую старинную музыку XVIII века (клавесин, пастуший рожок). Методика: разрываю лист бумаги на маленькие кусочки и раздаю учащимся. Объявляю тему. Задача детей состоит в том, чтобы общими усилиями создать большую коллективную работу, внося в нее посильную лепту. Педагог и учащиеся обсуждают, что или кого будет рисовать каждый. Очень важно, чтобы кусочек бумаги каждый учащийся полностью заполнил образом, который он озвучил при коллективном обсуждении. Далее учащиеся монтируют творческую работу. В дальнейшем эта работа выполняется в материале: аппликация, соленое тесто, зерновые материалы.   </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«Art-студия», 7-11 лет, 1 год</w:t>
            </w:r>
          </w:p>
        </w:tc>
        <w:tc>
          <w:tcPr>
            <w:tcW w:w="2410" w:type="dxa"/>
          </w:tcPr>
          <w:p w:rsidR="0019751B" w:rsidRPr="00E80360" w:rsidRDefault="0019751B" w:rsidP="0019751B">
            <w:pPr>
              <w:tabs>
                <w:tab w:val="num" w:pos="360"/>
              </w:tabs>
              <w:rPr>
                <w:sz w:val="24"/>
                <w:szCs w:val="24"/>
              </w:rPr>
            </w:pPr>
            <w:r w:rsidRPr="00E80360">
              <w:rPr>
                <w:sz w:val="24"/>
                <w:szCs w:val="24"/>
              </w:rPr>
              <w:t>Метод обучения в сотрудничестве</w:t>
            </w:r>
          </w:p>
        </w:tc>
        <w:tc>
          <w:tcPr>
            <w:tcW w:w="6095" w:type="dxa"/>
          </w:tcPr>
          <w:p w:rsidR="0019751B" w:rsidRPr="00E80360" w:rsidRDefault="0019751B" w:rsidP="0019751B">
            <w:pPr>
              <w:tabs>
                <w:tab w:val="num" w:pos="360"/>
              </w:tabs>
              <w:rPr>
                <w:sz w:val="24"/>
                <w:szCs w:val="24"/>
                <w:lang w:val="tt-RU"/>
              </w:rPr>
            </w:pPr>
            <w:r w:rsidRPr="00E80360">
              <w:rPr>
                <w:sz w:val="24"/>
                <w:szCs w:val="24"/>
              </w:rPr>
              <w:t xml:space="preserve">Обучение в сотрудничестве (cooperative </w:t>
            </w:r>
            <w:r w:rsidRPr="00E80360">
              <w:rPr>
                <w:sz w:val="24"/>
                <w:szCs w:val="24"/>
                <w:lang w:val="en-US"/>
              </w:rPr>
              <w:t>learning</w:t>
            </w:r>
            <w:r w:rsidRPr="00E80360">
              <w:rPr>
                <w:sz w:val="24"/>
                <w:szCs w:val="24"/>
              </w:rPr>
              <w:t>) обучение в малых группах относится к методам гуманистического направления в педагогике. Основная идея этого метода-создать условия для активной совместной учебной деятельности учащихся в разных учебных ситуациях.</w:t>
            </w:r>
          </w:p>
        </w:tc>
      </w:tr>
      <w:tr w:rsidR="0019751B" w:rsidRPr="00E80360" w:rsidTr="0019751B">
        <w:trPr>
          <w:trHeight w:val="1131"/>
        </w:trPr>
        <w:tc>
          <w:tcPr>
            <w:tcW w:w="2127" w:type="dxa"/>
          </w:tcPr>
          <w:p w:rsidR="0019751B" w:rsidRPr="00E80360" w:rsidRDefault="0019751B" w:rsidP="0019751B">
            <w:pPr>
              <w:rPr>
                <w:sz w:val="24"/>
                <w:szCs w:val="24"/>
              </w:rPr>
            </w:pPr>
            <w:r w:rsidRPr="00E80360">
              <w:rPr>
                <w:sz w:val="24"/>
                <w:szCs w:val="24"/>
              </w:rPr>
              <w:lastRenderedPageBreak/>
              <w:t>Модифицированная, «Волшебная мастерская», 8-14 лет, 1 год</w:t>
            </w:r>
          </w:p>
        </w:tc>
        <w:tc>
          <w:tcPr>
            <w:tcW w:w="2410" w:type="dxa"/>
          </w:tcPr>
          <w:p w:rsidR="0019751B" w:rsidRPr="00E80360" w:rsidRDefault="0019751B" w:rsidP="0019751B">
            <w:pPr>
              <w:tabs>
                <w:tab w:val="num" w:pos="360"/>
              </w:tabs>
              <w:rPr>
                <w:sz w:val="24"/>
                <w:szCs w:val="24"/>
              </w:rPr>
            </w:pPr>
            <w:r w:rsidRPr="00E80360">
              <w:rPr>
                <w:sz w:val="24"/>
                <w:szCs w:val="24"/>
              </w:rPr>
              <w:t>Методика нетрадиционных способов рисования</w:t>
            </w:r>
          </w:p>
        </w:tc>
        <w:tc>
          <w:tcPr>
            <w:tcW w:w="6095" w:type="dxa"/>
            <w:shd w:val="clear" w:color="auto" w:fill="FFFFFF" w:themeFill="background1"/>
          </w:tcPr>
          <w:p w:rsidR="0019751B" w:rsidRPr="00E80360" w:rsidRDefault="0019751B" w:rsidP="0019751B">
            <w:pPr>
              <w:shd w:val="clear" w:color="auto" w:fill="F5F5F5"/>
              <w:rPr>
                <w:color w:val="000000"/>
                <w:sz w:val="24"/>
                <w:szCs w:val="24"/>
              </w:rPr>
            </w:pPr>
            <w:r w:rsidRPr="00E80360">
              <w:rPr>
                <w:color w:val="000000"/>
                <w:sz w:val="24"/>
                <w:szCs w:val="24"/>
              </w:rPr>
              <w:t>Пальцеграфия, оттиск поролоном, рисование природным материалом, фактура металла, ниткография, аппликация, мозаика, коллаж, граттаж, рисование акварелью (в различных видах и жанрах), рисование гуашью, монотипия, рисование воском и восковымимелками, рисование пятном, рисование пальчиками и ладошкой, гравюра, графика.</w:t>
            </w:r>
          </w:p>
        </w:tc>
      </w:tr>
      <w:tr w:rsidR="0019751B" w:rsidRPr="00E80360" w:rsidTr="0019751B">
        <w:tc>
          <w:tcPr>
            <w:tcW w:w="2127" w:type="dxa"/>
          </w:tcPr>
          <w:p w:rsidR="0019751B" w:rsidRPr="00E80360" w:rsidRDefault="0019751B" w:rsidP="0019751B">
            <w:pPr>
              <w:tabs>
                <w:tab w:val="num" w:pos="360"/>
              </w:tabs>
              <w:rPr>
                <w:sz w:val="24"/>
                <w:szCs w:val="24"/>
              </w:rPr>
            </w:pPr>
            <w:r w:rsidRPr="00E80360">
              <w:rPr>
                <w:sz w:val="24"/>
                <w:szCs w:val="24"/>
              </w:rPr>
              <w:t>Типовая, «Шахматы», 8-14 лет, 1 год</w:t>
            </w:r>
          </w:p>
        </w:tc>
        <w:tc>
          <w:tcPr>
            <w:tcW w:w="2410" w:type="dxa"/>
          </w:tcPr>
          <w:p w:rsidR="0019751B" w:rsidRPr="00E80360" w:rsidRDefault="0019751B" w:rsidP="0019751B">
            <w:pPr>
              <w:tabs>
                <w:tab w:val="num" w:pos="360"/>
              </w:tabs>
              <w:rPr>
                <w:sz w:val="24"/>
                <w:szCs w:val="24"/>
              </w:rPr>
            </w:pPr>
            <w:r w:rsidRPr="00E80360">
              <w:rPr>
                <w:sz w:val="24"/>
                <w:szCs w:val="24"/>
              </w:rPr>
              <w:t>Игровые технологии.</w:t>
            </w:r>
          </w:p>
          <w:p w:rsidR="0019751B" w:rsidRPr="00E80360" w:rsidRDefault="0019751B" w:rsidP="0019751B">
            <w:pPr>
              <w:tabs>
                <w:tab w:val="num" w:pos="360"/>
              </w:tabs>
              <w:rPr>
                <w:i/>
                <w:sz w:val="24"/>
                <w:szCs w:val="24"/>
              </w:rPr>
            </w:pPr>
            <w:r w:rsidRPr="00E80360">
              <w:rPr>
                <w:sz w:val="24"/>
                <w:szCs w:val="24"/>
              </w:rPr>
              <w:t>Составление синквейна</w:t>
            </w:r>
          </w:p>
        </w:tc>
        <w:tc>
          <w:tcPr>
            <w:tcW w:w="6095" w:type="dxa"/>
          </w:tcPr>
          <w:p w:rsidR="0019751B" w:rsidRPr="00E80360" w:rsidRDefault="0019751B" w:rsidP="0019751B">
            <w:pPr>
              <w:shd w:val="clear" w:color="auto" w:fill="FFFFFF"/>
              <w:rPr>
                <w:color w:val="000000"/>
                <w:sz w:val="24"/>
                <w:szCs w:val="24"/>
              </w:rPr>
            </w:pPr>
            <w:r w:rsidRPr="00E80360">
              <w:rPr>
                <w:bCs/>
                <w:color w:val="000000"/>
                <w:sz w:val="24"/>
                <w:szCs w:val="24"/>
              </w:rPr>
              <w:t>Составление синквейна</w:t>
            </w:r>
            <w:r w:rsidRPr="00E80360">
              <w:rPr>
                <w:color w:val="000000"/>
                <w:sz w:val="24"/>
                <w:szCs w:val="24"/>
              </w:rPr>
              <w:t> – довольно увлекательное и творческое занятие, которое при всей своей простоте помогает учащимся самого разного возраста развивать системное мышление и аналитические способности, вычленять главное, формулировать свои мысли, расширять активный словарный запас.</w:t>
            </w:r>
          </w:p>
        </w:tc>
      </w:tr>
      <w:tr w:rsidR="007458C5" w:rsidRPr="00E80360" w:rsidTr="0019751B">
        <w:tc>
          <w:tcPr>
            <w:tcW w:w="2127" w:type="dxa"/>
            <w:vMerge w:val="restart"/>
          </w:tcPr>
          <w:p w:rsidR="007458C5" w:rsidRPr="00E80360" w:rsidRDefault="007458C5" w:rsidP="007458C5">
            <w:pPr>
              <w:rPr>
                <w:sz w:val="24"/>
                <w:szCs w:val="24"/>
              </w:rPr>
            </w:pPr>
            <w:r w:rsidRPr="00E80360">
              <w:rPr>
                <w:sz w:val="24"/>
                <w:szCs w:val="24"/>
              </w:rPr>
              <w:t>Модифицированная</w:t>
            </w:r>
          </w:p>
          <w:p w:rsidR="007458C5" w:rsidRPr="00E80360" w:rsidRDefault="007458C5" w:rsidP="007458C5">
            <w:pPr>
              <w:rPr>
                <w:sz w:val="24"/>
                <w:szCs w:val="24"/>
              </w:rPr>
            </w:pPr>
            <w:r w:rsidRPr="00E80360">
              <w:rPr>
                <w:sz w:val="24"/>
                <w:szCs w:val="24"/>
              </w:rPr>
              <w:t xml:space="preserve"> «Хореография. Конфетти», 7-12 лет, 3года</w:t>
            </w:r>
          </w:p>
          <w:p w:rsidR="009D3B8D" w:rsidRPr="00E80360" w:rsidRDefault="009D3B8D" w:rsidP="007458C5">
            <w:pPr>
              <w:rPr>
                <w:sz w:val="24"/>
                <w:szCs w:val="24"/>
              </w:rPr>
            </w:pPr>
          </w:p>
          <w:p w:rsidR="009D3B8D" w:rsidRPr="00E80360" w:rsidRDefault="009D3B8D" w:rsidP="009D3B8D">
            <w:pPr>
              <w:rPr>
                <w:sz w:val="24"/>
                <w:szCs w:val="24"/>
              </w:rPr>
            </w:pPr>
            <w:r w:rsidRPr="00E80360">
              <w:rPr>
                <w:sz w:val="24"/>
                <w:szCs w:val="24"/>
              </w:rPr>
              <w:t>Модифицированная</w:t>
            </w:r>
            <w:r w:rsidRPr="00E80360">
              <w:rPr>
                <w:sz w:val="24"/>
                <w:szCs w:val="24"/>
              </w:rPr>
              <w:br/>
              <w:t xml:space="preserve"> «Хореография.Грация»,</w:t>
            </w:r>
            <w:r w:rsidRPr="00E80360">
              <w:rPr>
                <w:sz w:val="24"/>
                <w:szCs w:val="24"/>
              </w:rPr>
              <w:br/>
              <w:t xml:space="preserve">5-14 лет, 3 года  </w:t>
            </w:r>
          </w:p>
          <w:p w:rsidR="009D3B8D" w:rsidRPr="00E80360" w:rsidRDefault="009D3B8D" w:rsidP="007458C5">
            <w:pPr>
              <w:rPr>
                <w:sz w:val="24"/>
                <w:szCs w:val="24"/>
              </w:rPr>
            </w:pPr>
          </w:p>
        </w:tc>
        <w:tc>
          <w:tcPr>
            <w:tcW w:w="2410" w:type="dxa"/>
          </w:tcPr>
          <w:p w:rsidR="007458C5" w:rsidRPr="00E80360" w:rsidRDefault="007458C5" w:rsidP="0019751B">
            <w:pPr>
              <w:tabs>
                <w:tab w:val="num" w:pos="360"/>
              </w:tabs>
              <w:rPr>
                <w:sz w:val="24"/>
                <w:szCs w:val="24"/>
              </w:rPr>
            </w:pPr>
            <w:r w:rsidRPr="00E80360">
              <w:rPr>
                <w:sz w:val="24"/>
                <w:szCs w:val="24"/>
              </w:rPr>
              <w:t>«От простого к сложному»</w:t>
            </w:r>
          </w:p>
        </w:tc>
        <w:tc>
          <w:tcPr>
            <w:tcW w:w="6095" w:type="dxa"/>
          </w:tcPr>
          <w:p w:rsidR="007458C5" w:rsidRPr="00E80360" w:rsidRDefault="007458C5" w:rsidP="0019751B">
            <w:pPr>
              <w:shd w:val="clear" w:color="auto" w:fill="FFFFFF"/>
              <w:rPr>
                <w:color w:val="000000"/>
                <w:sz w:val="24"/>
                <w:szCs w:val="24"/>
              </w:rPr>
            </w:pPr>
            <w:r w:rsidRPr="00E80360">
              <w:rPr>
                <w:color w:val="000000"/>
                <w:sz w:val="24"/>
                <w:szCs w:val="24"/>
              </w:rPr>
              <w:t>Данный способ включает:</w:t>
            </w:r>
          </w:p>
          <w:p w:rsidR="007458C5" w:rsidRPr="00E80360" w:rsidRDefault="007458C5" w:rsidP="0019751B">
            <w:pPr>
              <w:shd w:val="clear" w:color="auto" w:fill="FFFFFF"/>
              <w:rPr>
                <w:color w:val="000000"/>
                <w:sz w:val="24"/>
                <w:szCs w:val="24"/>
              </w:rPr>
            </w:pPr>
            <w:r w:rsidRPr="00E80360">
              <w:rPr>
                <w:color w:val="000000"/>
                <w:sz w:val="24"/>
                <w:szCs w:val="24"/>
              </w:rPr>
              <w:t>-визуальный компонент (наглядная подача материала самим педагогом, знакомство с новыми танцевальными движениями на основе видеоматериала, просмотр идеальных образцов танцевальной культуры);</w:t>
            </w:r>
          </w:p>
          <w:p w:rsidR="007458C5" w:rsidRPr="00E80360" w:rsidRDefault="007458C5" w:rsidP="0019751B">
            <w:pPr>
              <w:shd w:val="clear" w:color="auto" w:fill="FFFFFF"/>
              <w:rPr>
                <w:color w:val="000000"/>
                <w:sz w:val="24"/>
                <w:szCs w:val="24"/>
              </w:rPr>
            </w:pPr>
            <w:r w:rsidRPr="00E80360">
              <w:rPr>
                <w:color w:val="000000"/>
                <w:sz w:val="24"/>
                <w:szCs w:val="24"/>
              </w:rPr>
              <w:t>-теоретический компонент (объяснение правил выполнения движений с учетом возрастных особенностей детей);</w:t>
            </w:r>
          </w:p>
          <w:p w:rsidR="007458C5" w:rsidRPr="00E80360" w:rsidRDefault="007458C5" w:rsidP="0019751B">
            <w:pPr>
              <w:shd w:val="clear" w:color="auto" w:fill="FFFFFF"/>
              <w:rPr>
                <w:color w:val="000000"/>
                <w:sz w:val="24"/>
                <w:szCs w:val="24"/>
              </w:rPr>
            </w:pPr>
            <w:r w:rsidRPr="00E80360">
              <w:rPr>
                <w:color w:val="000000"/>
                <w:sz w:val="24"/>
                <w:szCs w:val="24"/>
              </w:rPr>
              <w:t>-практический компонент (разучивание и проработка элементов танцевальной комбинации, закрепление путем многократного повторения, тренировка мышечной памяти; на практических занятиях использую видеосъемку, для работы на следующем этапе);</w:t>
            </w:r>
          </w:p>
          <w:p w:rsidR="007458C5" w:rsidRPr="00E80360" w:rsidRDefault="007458C5" w:rsidP="0019751B">
            <w:pPr>
              <w:pStyle w:val="a8"/>
              <w:shd w:val="clear" w:color="auto" w:fill="FFFFFF"/>
              <w:spacing w:before="0" w:beforeAutospacing="0" w:after="0" w:afterAutospacing="0"/>
            </w:pPr>
            <w:r w:rsidRPr="00E80360">
              <w:rPr>
                <w:color w:val="000000"/>
              </w:rPr>
              <w:t xml:space="preserve">-рефлексивный компонент (предполагает обращение к видеозаписи практических занятий для анализа и сравнения, что позволяет оценить достоинства и недостатки работы; также дается установка на домашнее задание, мысленный повтор разученных комбинаций). </w:t>
            </w:r>
          </w:p>
        </w:tc>
      </w:tr>
      <w:tr w:rsidR="007458C5" w:rsidRPr="00E80360" w:rsidTr="0019751B">
        <w:tc>
          <w:tcPr>
            <w:tcW w:w="2127" w:type="dxa"/>
            <w:vMerge/>
          </w:tcPr>
          <w:p w:rsidR="007458C5" w:rsidRPr="00E80360" w:rsidRDefault="007458C5" w:rsidP="0019751B">
            <w:pPr>
              <w:rPr>
                <w:sz w:val="24"/>
                <w:szCs w:val="24"/>
              </w:rPr>
            </w:pPr>
          </w:p>
        </w:tc>
        <w:tc>
          <w:tcPr>
            <w:tcW w:w="2410" w:type="dxa"/>
          </w:tcPr>
          <w:p w:rsidR="007458C5" w:rsidRPr="00E80360" w:rsidRDefault="007458C5" w:rsidP="0019751B">
            <w:pPr>
              <w:tabs>
                <w:tab w:val="num" w:pos="360"/>
              </w:tabs>
              <w:rPr>
                <w:sz w:val="24"/>
                <w:szCs w:val="24"/>
              </w:rPr>
            </w:pPr>
            <w:r w:rsidRPr="00E80360">
              <w:rPr>
                <w:sz w:val="24"/>
                <w:szCs w:val="24"/>
              </w:rPr>
              <w:t>Традиционный метод</w:t>
            </w:r>
          </w:p>
        </w:tc>
        <w:tc>
          <w:tcPr>
            <w:tcW w:w="6095" w:type="dxa"/>
          </w:tcPr>
          <w:p w:rsidR="007458C5" w:rsidRPr="00E80360" w:rsidRDefault="007458C5" w:rsidP="0019751B">
            <w:pPr>
              <w:shd w:val="clear" w:color="auto" w:fill="FFFFFF"/>
              <w:rPr>
                <w:color w:val="000000"/>
                <w:sz w:val="24"/>
                <w:szCs w:val="24"/>
              </w:rPr>
            </w:pPr>
            <w:r w:rsidRPr="00E80360">
              <w:rPr>
                <w:color w:val="000000"/>
                <w:sz w:val="24"/>
                <w:szCs w:val="24"/>
              </w:rPr>
              <w:t>К традиционным методам подготовки учащихся относятся методы и рекомендации по изучению танцевальной лексики, построения и разучивание танцевальных комбинаций, изучение истории становления и развития хореографического искусства, общее эстетическое и нравственное воспитание.</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w:t>
            </w:r>
          </w:p>
          <w:p w:rsidR="0019751B" w:rsidRPr="00E80360" w:rsidRDefault="0019751B" w:rsidP="0019751B">
            <w:pPr>
              <w:rPr>
                <w:sz w:val="24"/>
                <w:szCs w:val="24"/>
              </w:rPr>
            </w:pPr>
            <w:r w:rsidRPr="00E80360">
              <w:rPr>
                <w:sz w:val="24"/>
                <w:szCs w:val="24"/>
              </w:rPr>
              <w:t>«Народно-сценические танцы»,7-13 лет,</w:t>
            </w:r>
          </w:p>
          <w:p w:rsidR="0019751B" w:rsidRPr="00E80360" w:rsidRDefault="0019751B" w:rsidP="0019751B">
            <w:pPr>
              <w:rPr>
                <w:sz w:val="24"/>
                <w:szCs w:val="24"/>
                <w:lang w:val="tt-RU"/>
              </w:rPr>
            </w:pPr>
            <w:r w:rsidRPr="00E80360">
              <w:rPr>
                <w:sz w:val="24"/>
                <w:szCs w:val="24"/>
              </w:rPr>
              <w:t>3  года</w:t>
            </w:r>
          </w:p>
        </w:tc>
        <w:tc>
          <w:tcPr>
            <w:tcW w:w="2410" w:type="dxa"/>
          </w:tcPr>
          <w:p w:rsidR="0019751B" w:rsidRPr="00E80360" w:rsidRDefault="0019751B" w:rsidP="0019751B">
            <w:pPr>
              <w:tabs>
                <w:tab w:val="num" w:pos="360"/>
              </w:tabs>
              <w:rPr>
                <w:sz w:val="24"/>
                <w:szCs w:val="24"/>
              </w:rPr>
            </w:pPr>
            <w:r w:rsidRPr="00E80360">
              <w:rPr>
                <w:sz w:val="24"/>
                <w:szCs w:val="24"/>
              </w:rPr>
              <w:t>Технология обучения в сотрудничестве</w:t>
            </w:r>
          </w:p>
        </w:tc>
        <w:tc>
          <w:tcPr>
            <w:tcW w:w="6095" w:type="dxa"/>
          </w:tcPr>
          <w:p w:rsidR="0019751B" w:rsidRPr="00E80360" w:rsidRDefault="0019751B" w:rsidP="0019751B">
            <w:pPr>
              <w:tabs>
                <w:tab w:val="num" w:pos="360"/>
              </w:tabs>
              <w:rPr>
                <w:sz w:val="24"/>
                <w:szCs w:val="24"/>
              </w:rPr>
            </w:pPr>
            <w:r w:rsidRPr="00E80360">
              <w:rPr>
                <w:sz w:val="24"/>
                <w:szCs w:val="24"/>
              </w:rPr>
              <w:t>Данная технология позволяет организовать обучение детей и подростков по программе в тех формах, которые традиционно применяются на занятиях хореографией. Технология обучения в сотрудничестве на занятиях по хореографии включает индивидуально-групповую работу и командно-игровую работу. В первом случае занимающиеся разбиваются на группы в несколько человек. Группам дается определенное задание. Это чрезвычайно эффективная работа для усвоения нового материала каждым ребенком. Разновидностью индивидуально-групповой работы может служить, например, индивидуальная работа в команде. Члены команды помогают друг другу при выполнении своих индивидуальных заданий, проверяют, указывают на ошибки.</w:t>
            </w:r>
          </w:p>
        </w:tc>
      </w:tr>
      <w:tr w:rsidR="0019751B" w:rsidRPr="00E80360" w:rsidTr="0019751B">
        <w:tc>
          <w:tcPr>
            <w:tcW w:w="2127" w:type="dxa"/>
          </w:tcPr>
          <w:p w:rsidR="0019751B" w:rsidRPr="00E80360" w:rsidRDefault="0019751B" w:rsidP="0019751B">
            <w:pPr>
              <w:rPr>
                <w:sz w:val="24"/>
                <w:szCs w:val="24"/>
              </w:rPr>
            </w:pPr>
            <w:r w:rsidRPr="00E80360">
              <w:rPr>
                <w:sz w:val="24"/>
                <w:szCs w:val="24"/>
              </w:rPr>
              <w:lastRenderedPageBreak/>
              <w:t>Авторская, «Спортивные бальные танцы»,</w:t>
            </w:r>
          </w:p>
          <w:p w:rsidR="0019751B" w:rsidRPr="00E80360" w:rsidRDefault="0019751B" w:rsidP="0019751B">
            <w:pPr>
              <w:rPr>
                <w:sz w:val="24"/>
                <w:szCs w:val="24"/>
              </w:rPr>
            </w:pPr>
            <w:r w:rsidRPr="00E80360">
              <w:rPr>
                <w:sz w:val="24"/>
                <w:szCs w:val="24"/>
              </w:rPr>
              <w:t>7-17 лет, 6 лет</w:t>
            </w:r>
          </w:p>
        </w:tc>
        <w:tc>
          <w:tcPr>
            <w:tcW w:w="2410" w:type="dxa"/>
          </w:tcPr>
          <w:p w:rsidR="0019751B" w:rsidRPr="00E80360" w:rsidRDefault="0019751B" w:rsidP="0019751B">
            <w:pPr>
              <w:pStyle w:val="af1"/>
              <w:rPr>
                <w:sz w:val="24"/>
                <w:szCs w:val="24"/>
              </w:rPr>
            </w:pPr>
            <w:r w:rsidRPr="00E80360">
              <w:rPr>
                <w:sz w:val="24"/>
                <w:szCs w:val="24"/>
              </w:rPr>
              <w:t xml:space="preserve">Наглядные методы </w:t>
            </w:r>
          </w:p>
          <w:p w:rsidR="0019751B" w:rsidRPr="00E80360" w:rsidRDefault="0019751B" w:rsidP="0019751B">
            <w:pPr>
              <w:pStyle w:val="af1"/>
              <w:rPr>
                <w:sz w:val="24"/>
                <w:szCs w:val="24"/>
              </w:rPr>
            </w:pPr>
          </w:p>
          <w:p w:rsidR="0019751B" w:rsidRPr="00E80360" w:rsidRDefault="0019751B" w:rsidP="0019751B">
            <w:pPr>
              <w:rPr>
                <w:i/>
                <w:sz w:val="24"/>
                <w:szCs w:val="24"/>
              </w:rPr>
            </w:pPr>
          </w:p>
        </w:tc>
        <w:tc>
          <w:tcPr>
            <w:tcW w:w="6095" w:type="dxa"/>
          </w:tcPr>
          <w:p w:rsidR="0019751B" w:rsidRPr="00E80360" w:rsidRDefault="0019751B" w:rsidP="0019751B">
            <w:pPr>
              <w:rPr>
                <w:i/>
                <w:sz w:val="24"/>
                <w:szCs w:val="24"/>
              </w:rPr>
            </w:pPr>
            <w:r w:rsidRPr="00E80360">
              <w:rPr>
                <w:sz w:val="24"/>
                <w:szCs w:val="24"/>
              </w:rPr>
              <w:t>Показ действий, их последовательности выполнения применяется на хореографических занятиях. Эти приемы раскрывают перед детьми задачу предстоящей деятельности, направляют их внимание, память, мышление. Показ педагога должен быть целостным, точным, эмоциональным. Необходимо, чтобы дети увидели каждое движение, заметили особенности его   выполнения. Каждое свое действие педагог-хореограф обозначает словами, они дополняют движения, характеризуют его направление.  Иногда к показу отдельных движений, действий педагог-хореограф привлекает кого-то из воспитанников, подготовив ребенка заранее.</w:t>
            </w:r>
          </w:p>
        </w:tc>
      </w:tr>
      <w:tr w:rsidR="0019751B" w:rsidRPr="00E80360" w:rsidTr="0019751B">
        <w:trPr>
          <w:trHeight w:val="2756"/>
        </w:trPr>
        <w:tc>
          <w:tcPr>
            <w:tcW w:w="2127" w:type="dxa"/>
          </w:tcPr>
          <w:p w:rsidR="0019751B" w:rsidRPr="00E80360" w:rsidRDefault="0019751B" w:rsidP="0019751B">
            <w:pPr>
              <w:rPr>
                <w:sz w:val="24"/>
                <w:szCs w:val="24"/>
              </w:rPr>
            </w:pPr>
            <w:r w:rsidRPr="00E80360">
              <w:rPr>
                <w:sz w:val="24"/>
                <w:szCs w:val="24"/>
              </w:rPr>
              <w:t>Авторская, «НТМ с элементами компьютерной графики»</w:t>
            </w:r>
          </w:p>
          <w:p w:rsidR="007458C5" w:rsidRPr="00E80360" w:rsidRDefault="007458C5" w:rsidP="007458C5">
            <w:pPr>
              <w:rPr>
                <w:sz w:val="24"/>
                <w:szCs w:val="24"/>
              </w:rPr>
            </w:pPr>
            <w:r w:rsidRPr="00E80360">
              <w:rPr>
                <w:sz w:val="24"/>
                <w:szCs w:val="24"/>
              </w:rPr>
              <w:t>Модифицированная,</w:t>
            </w:r>
          </w:p>
          <w:p w:rsidR="007458C5" w:rsidRPr="00E80360" w:rsidRDefault="007458C5" w:rsidP="007458C5">
            <w:pPr>
              <w:rPr>
                <w:sz w:val="24"/>
                <w:szCs w:val="24"/>
              </w:rPr>
            </w:pPr>
            <w:r w:rsidRPr="00E80360">
              <w:rPr>
                <w:sz w:val="24"/>
                <w:szCs w:val="24"/>
              </w:rPr>
              <w:t>«Начальное техническое моделирование», 7-12 лет,</w:t>
            </w:r>
          </w:p>
          <w:p w:rsidR="007458C5" w:rsidRPr="00E80360" w:rsidRDefault="007458C5" w:rsidP="007458C5">
            <w:pPr>
              <w:rPr>
                <w:sz w:val="24"/>
                <w:szCs w:val="24"/>
              </w:rPr>
            </w:pPr>
            <w:r w:rsidRPr="00E80360">
              <w:rPr>
                <w:sz w:val="24"/>
                <w:szCs w:val="24"/>
              </w:rPr>
              <w:t>4 года</w:t>
            </w:r>
          </w:p>
          <w:p w:rsidR="009D3B8D" w:rsidRPr="00E80360" w:rsidRDefault="009D3B8D" w:rsidP="009D3B8D">
            <w:pPr>
              <w:rPr>
                <w:sz w:val="24"/>
                <w:szCs w:val="24"/>
              </w:rPr>
            </w:pPr>
            <w:r w:rsidRPr="00E80360">
              <w:rPr>
                <w:sz w:val="24"/>
                <w:szCs w:val="24"/>
              </w:rPr>
              <w:t>Модифицированная,</w:t>
            </w:r>
          </w:p>
          <w:p w:rsidR="009D3B8D" w:rsidRPr="00E80360" w:rsidRDefault="009D3B8D" w:rsidP="009D3B8D">
            <w:pPr>
              <w:rPr>
                <w:sz w:val="24"/>
                <w:szCs w:val="24"/>
              </w:rPr>
            </w:pPr>
            <w:r w:rsidRPr="00E80360">
              <w:rPr>
                <w:sz w:val="24"/>
                <w:szCs w:val="24"/>
              </w:rPr>
              <w:t>«Основы робототехники», 10-16 лет,</w:t>
            </w:r>
          </w:p>
        </w:tc>
        <w:tc>
          <w:tcPr>
            <w:tcW w:w="2410" w:type="dxa"/>
          </w:tcPr>
          <w:p w:rsidR="0019751B" w:rsidRPr="00E80360" w:rsidRDefault="0019751B" w:rsidP="0019751B">
            <w:pPr>
              <w:tabs>
                <w:tab w:val="num" w:pos="360"/>
              </w:tabs>
              <w:rPr>
                <w:sz w:val="24"/>
                <w:szCs w:val="24"/>
              </w:rPr>
            </w:pPr>
            <w:r w:rsidRPr="00E80360">
              <w:rPr>
                <w:sz w:val="24"/>
                <w:szCs w:val="24"/>
              </w:rPr>
              <w:t>Мозговой штурм</w:t>
            </w:r>
          </w:p>
        </w:tc>
        <w:tc>
          <w:tcPr>
            <w:tcW w:w="6095" w:type="dxa"/>
          </w:tcPr>
          <w:p w:rsidR="0019751B" w:rsidRPr="00E80360" w:rsidRDefault="0019751B" w:rsidP="0019751B">
            <w:pPr>
              <w:rPr>
                <w:sz w:val="24"/>
                <w:szCs w:val="24"/>
              </w:rPr>
            </w:pPr>
            <w:r w:rsidRPr="00E80360">
              <w:rPr>
                <w:sz w:val="24"/>
                <w:szCs w:val="24"/>
              </w:rPr>
              <w:t>Брейншторминг (мозговой штурм) – процесс поиска решения конкретной задачи, при котором учитываются любые мысли и идеи – от адекватных до сумасшедших. Некоторые из них дальше преобразуются в новые решения. Главная задача метода – выйти за грани привычного мышления.</w:t>
            </w:r>
          </w:p>
          <w:p w:rsidR="0019751B" w:rsidRPr="00E80360" w:rsidRDefault="0019751B" w:rsidP="0019751B">
            <w:pPr>
              <w:rPr>
                <w:sz w:val="24"/>
                <w:szCs w:val="24"/>
              </w:rPr>
            </w:pPr>
            <w:r w:rsidRPr="00E80360">
              <w:rPr>
                <w:sz w:val="24"/>
                <w:szCs w:val="24"/>
              </w:rPr>
              <w:t>Мозговой штурм помогает смешать опыт разных членов команды и добавить красок в процесс генерации идей.</w:t>
            </w:r>
          </w:p>
          <w:p w:rsidR="0019751B" w:rsidRPr="00E80360" w:rsidRDefault="0019751B" w:rsidP="0019751B">
            <w:pPr>
              <w:rPr>
                <w:sz w:val="24"/>
                <w:szCs w:val="24"/>
              </w:rPr>
            </w:pPr>
            <w:r w:rsidRPr="00E80360">
              <w:rPr>
                <w:sz w:val="24"/>
                <w:szCs w:val="24"/>
              </w:rPr>
              <w:t>Мозговой штурм бывает групповым и индивидуальным. Последний часто приносит более весомые результаты, потому что в группах часто нарушаются правила мозгового штурма, а уединенное размышление над проблемой помогает развить идею в нечто стоящее.</w:t>
            </w:r>
          </w:p>
          <w:p w:rsidR="0019751B" w:rsidRPr="00E80360" w:rsidRDefault="0019751B" w:rsidP="0019751B">
            <w:pPr>
              <w:rPr>
                <w:sz w:val="24"/>
                <w:szCs w:val="24"/>
              </w:rPr>
            </w:pPr>
          </w:p>
        </w:tc>
      </w:tr>
      <w:tr w:rsidR="0019751B" w:rsidRPr="00E80360" w:rsidTr="0019751B">
        <w:tc>
          <w:tcPr>
            <w:tcW w:w="2127" w:type="dxa"/>
          </w:tcPr>
          <w:p w:rsidR="0019751B" w:rsidRPr="00E80360" w:rsidRDefault="0019751B" w:rsidP="0019751B">
            <w:pPr>
              <w:contextualSpacing/>
              <w:rPr>
                <w:color w:val="000000"/>
                <w:sz w:val="24"/>
                <w:szCs w:val="24"/>
              </w:rPr>
            </w:pPr>
            <w:r w:rsidRPr="00E80360">
              <w:rPr>
                <w:color w:val="000000"/>
                <w:sz w:val="24"/>
                <w:szCs w:val="24"/>
              </w:rPr>
              <w:t xml:space="preserve">Авторская, «Хореография. </w:t>
            </w:r>
          </w:p>
          <w:p w:rsidR="0019751B" w:rsidRPr="00E80360" w:rsidRDefault="0019751B" w:rsidP="0019751B">
            <w:pPr>
              <w:contextualSpacing/>
              <w:rPr>
                <w:color w:val="000000"/>
                <w:sz w:val="24"/>
                <w:szCs w:val="24"/>
              </w:rPr>
            </w:pPr>
            <w:r w:rsidRPr="00E80360">
              <w:rPr>
                <w:color w:val="000000"/>
                <w:sz w:val="24"/>
                <w:szCs w:val="24"/>
              </w:rPr>
              <w:t xml:space="preserve">«Шома бас», </w:t>
            </w:r>
          </w:p>
          <w:p w:rsidR="0019751B" w:rsidRPr="00E80360" w:rsidRDefault="0019751B" w:rsidP="0019751B">
            <w:pPr>
              <w:contextualSpacing/>
              <w:rPr>
                <w:color w:val="000000"/>
                <w:sz w:val="24"/>
                <w:szCs w:val="24"/>
              </w:rPr>
            </w:pPr>
            <w:r w:rsidRPr="00E80360">
              <w:rPr>
                <w:color w:val="000000"/>
                <w:sz w:val="24"/>
                <w:szCs w:val="24"/>
              </w:rPr>
              <w:t>7-14 лет, 5 лет</w:t>
            </w:r>
          </w:p>
        </w:tc>
        <w:tc>
          <w:tcPr>
            <w:tcW w:w="2410" w:type="dxa"/>
          </w:tcPr>
          <w:p w:rsidR="0019751B" w:rsidRPr="00E80360" w:rsidRDefault="0019751B" w:rsidP="0019751B">
            <w:pPr>
              <w:shd w:val="clear" w:color="auto" w:fill="FFFFFF"/>
              <w:rPr>
                <w:color w:val="000000"/>
                <w:sz w:val="24"/>
                <w:szCs w:val="24"/>
              </w:rPr>
            </w:pPr>
            <w:r w:rsidRPr="00E80360">
              <w:rPr>
                <w:color w:val="000000"/>
                <w:sz w:val="24"/>
                <w:szCs w:val="24"/>
              </w:rPr>
              <w:t>Технология развития критического мышления</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rPr>
                <w:color w:val="000000"/>
                <w:sz w:val="24"/>
                <w:szCs w:val="24"/>
              </w:rPr>
            </w:pPr>
            <w:r w:rsidRPr="00E80360">
              <w:rPr>
                <w:color w:val="000000"/>
                <w:sz w:val="24"/>
                <w:szCs w:val="24"/>
              </w:rPr>
              <w:t>Основными приёмами развития креативности, свободного мышления и пластического движения являются разнообразные творческие задания продуктивного и проблемного характера: хореографические и актёрские тренинги, упражнения, этюдная работа. Они воспитывают эстетическую отзывчивость, наблюдательность, интуицию, активную мировоззренческую позицию; развивают художественное мышление, образно-ассоциативную память; способствуют внутренней свободе, снятию зажимов и комплексов.</w:t>
            </w:r>
          </w:p>
        </w:tc>
      </w:tr>
      <w:tr w:rsidR="0019751B" w:rsidRPr="00E80360" w:rsidTr="0019751B">
        <w:tc>
          <w:tcPr>
            <w:tcW w:w="2127" w:type="dxa"/>
          </w:tcPr>
          <w:p w:rsidR="0019751B" w:rsidRPr="00E80360" w:rsidRDefault="0019751B" w:rsidP="0019751B">
            <w:pPr>
              <w:contextualSpacing/>
              <w:rPr>
                <w:color w:val="000000"/>
                <w:sz w:val="24"/>
                <w:szCs w:val="24"/>
              </w:rPr>
            </w:pPr>
            <w:r w:rsidRPr="00E80360">
              <w:rPr>
                <w:color w:val="000000"/>
                <w:sz w:val="24"/>
                <w:szCs w:val="24"/>
              </w:rPr>
              <w:t xml:space="preserve">Модифицированная, «Литературно-драматический», </w:t>
            </w:r>
          </w:p>
          <w:p w:rsidR="0019751B" w:rsidRPr="00E80360" w:rsidRDefault="0019751B" w:rsidP="0019751B">
            <w:pPr>
              <w:contextualSpacing/>
              <w:rPr>
                <w:color w:val="000000"/>
                <w:sz w:val="24"/>
                <w:szCs w:val="24"/>
              </w:rPr>
            </w:pPr>
            <w:r w:rsidRPr="00E80360">
              <w:rPr>
                <w:color w:val="000000"/>
                <w:sz w:val="24"/>
                <w:szCs w:val="24"/>
              </w:rPr>
              <w:t>10-18 лет, 4 года</w:t>
            </w:r>
          </w:p>
          <w:p w:rsidR="007458C5" w:rsidRPr="00E80360" w:rsidRDefault="007458C5" w:rsidP="007458C5">
            <w:pPr>
              <w:contextualSpacing/>
              <w:rPr>
                <w:color w:val="000000"/>
                <w:sz w:val="24"/>
                <w:szCs w:val="24"/>
              </w:rPr>
            </w:pPr>
          </w:p>
          <w:p w:rsidR="007458C5" w:rsidRPr="00E80360" w:rsidRDefault="007458C5" w:rsidP="007458C5">
            <w:pPr>
              <w:contextualSpacing/>
              <w:rPr>
                <w:color w:val="000000"/>
                <w:sz w:val="24"/>
                <w:szCs w:val="24"/>
              </w:rPr>
            </w:pPr>
            <w:r w:rsidRPr="00E80360">
              <w:rPr>
                <w:color w:val="000000"/>
                <w:sz w:val="24"/>
                <w:szCs w:val="24"/>
              </w:rPr>
              <w:t>Модифицированная «Ascension+»,</w:t>
            </w:r>
          </w:p>
          <w:p w:rsidR="007458C5" w:rsidRPr="00E80360" w:rsidRDefault="007458C5" w:rsidP="007458C5">
            <w:pPr>
              <w:contextualSpacing/>
              <w:rPr>
                <w:color w:val="000000"/>
                <w:sz w:val="24"/>
                <w:szCs w:val="24"/>
              </w:rPr>
            </w:pPr>
            <w:r w:rsidRPr="00E80360">
              <w:rPr>
                <w:color w:val="000000"/>
                <w:sz w:val="24"/>
                <w:szCs w:val="24"/>
              </w:rPr>
              <w:t>14-18 лет, 2года</w:t>
            </w:r>
          </w:p>
          <w:p w:rsidR="007458C5" w:rsidRPr="00E80360" w:rsidRDefault="007458C5" w:rsidP="007458C5">
            <w:pPr>
              <w:contextualSpacing/>
              <w:rPr>
                <w:color w:val="000000"/>
                <w:sz w:val="24"/>
                <w:szCs w:val="24"/>
              </w:rPr>
            </w:pPr>
            <w:r w:rsidRPr="00E80360">
              <w:rPr>
                <w:color w:val="000000"/>
                <w:sz w:val="24"/>
                <w:szCs w:val="24"/>
              </w:rPr>
              <w:t>Модифицированная</w:t>
            </w:r>
          </w:p>
          <w:p w:rsidR="007458C5" w:rsidRPr="00E80360" w:rsidRDefault="007458C5" w:rsidP="007458C5">
            <w:pPr>
              <w:contextualSpacing/>
              <w:rPr>
                <w:color w:val="000000"/>
                <w:sz w:val="24"/>
                <w:szCs w:val="24"/>
              </w:rPr>
            </w:pPr>
            <w:r w:rsidRPr="00E80360">
              <w:rPr>
                <w:color w:val="000000"/>
                <w:sz w:val="24"/>
                <w:szCs w:val="24"/>
              </w:rPr>
              <w:lastRenderedPageBreak/>
              <w:t xml:space="preserve"> «Театральная студия "Настроение»,</w:t>
            </w:r>
          </w:p>
          <w:p w:rsidR="007458C5" w:rsidRPr="00E80360" w:rsidRDefault="007458C5" w:rsidP="007458C5">
            <w:pPr>
              <w:contextualSpacing/>
              <w:rPr>
                <w:color w:val="000000"/>
                <w:sz w:val="24"/>
                <w:szCs w:val="24"/>
              </w:rPr>
            </w:pPr>
            <w:r w:rsidRPr="00E80360">
              <w:rPr>
                <w:color w:val="000000"/>
                <w:sz w:val="24"/>
                <w:szCs w:val="24"/>
              </w:rPr>
              <w:t>7-11 лет, 3 года</w:t>
            </w:r>
          </w:p>
        </w:tc>
        <w:tc>
          <w:tcPr>
            <w:tcW w:w="2410" w:type="dxa"/>
          </w:tcPr>
          <w:p w:rsidR="0019751B" w:rsidRPr="00E80360" w:rsidRDefault="0019751B" w:rsidP="0019751B">
            <w:pPr>
              <w:pStyle w:val="a8"/>
              <w:spacing w:before="0" w:beforeAutospacing="0" w:after="0" w:afterAutospacing="0"/>
            </w:pPr>
            <w:r w:rsidRPr="00E80360">
              <w:rPr>
                <w:color w:val="000000"/>
              </w:rPr>
              <w:lastRenderedPageBreak/>
              <w:t>Методика индивидуального обучения</w:t>
            </w:r>
            <w:r w:rsidRPr="00E80360">
              <w:t xml:space="preserve"> </w:t>
            </w:r>
          </w:p>
          <w:p w:rsidR="007458C5" w:rsidRPr="00E80360" w:rsidRDefault="007458C5" w:rsidP="0019751B">
            <w:pPr>
              <w:pStyle w:val="a8"/>
              <w:spacing w:before="0" w:beforeAutospacing="0" w:after="0" w:afterAutospacing="0"/>
              <w:rPr>
                <w:color w:val="000000"/>
              </w:rPr>
            </w:pPr>
          </w:p>
          <w:p w:rsidR="007458C5" w:rsidRPr="00E80360" w:rsidRDefault="007458C5" w:rsidP="0019751B">
            <w:pPr>
              <w:pStyle w:val="a8"/>
              <w:spacing w:before="0" w:beforeAutospacing="0" w:after="0" w:afterAutospacing="0"/>
              <w:rPr>
                <w:color w:val="000000"/>
              </w:rPr>
            </w:pPr>
          </w:p>
          <w:p w:rsidR="007458C5" w:rsidRPr="00E80360" w:rsidRDefault="007458C5" w:rsidP="0019751B">
            <w:pPr>
              <w:pStyle w:val="a8"/>
              <w:spacing w:before="0" w:beforeAutospacing="0" w:after="0" w:afterAutospacing="0"/>
              <w:rPr>
                <w:color w:val="000000"/>
              </w:rPr>
            </w:pPr>
            <w:r w:rsidRPr="00E80360">
              <w:rPr>
                <w:color w:val="000000"/>
              </w:rPr>
              <w:t>Методика дифференцированного обучения</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Методика индивидуального обучения применяется педагогом при работе с одаренными и талантливыми учащимися, при подготовке к конкурсам и мероприятиям.</w:t>
            </w:r>
          </w:p>
          <w:p w:rsidR="007458C5" w:rsidRPr="00E80360" w:rsidRDefault="007458C5" w:rsidP="0019751B">
            <w:pPr>
              <w:pStyle w:val="a8"/>
              <w:spacing w:before="0" w:beforeAutospacing="0" w:after="0" w:afterAutospacing="0"/>
              <w:rPr>
                <w:color w:val="000000"/>
              </w:rPr>
            </w:pPr>
          </w:p>
          <w:p w:rsidR="007458C5" w:rsidRPr="00E80360" w:rsidRDefault="007458C5" w:rsidP="0019751B">
            <w:pPr>
              <w:pStyle w:val="a8"/>
              <w:spacing w:before="0" w:beforeAutospacing="0" w:after="0" w:afterAutospacing="0"/>
              <w:rPr>
                <w:color w:val="000000"/>
              </w:rPr>
            </w:pPr>
            <w:r w:rsidRPr="00E80360">
              <w:rPr>
                <w:color w:val="000000"/>
              </w:rPr>
              <w:t>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уровня подготовки каждого учащегося).</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lastRenderedPageBreak/>
              <w:t xml:space="preserve">Авторская, «Курай», </w:t>
            </w:r>
          </w:p>
          <w:p w:rsidR="0019751B" w:rsidRPr="00E80360" w:rsidRDefault="0019751B" w:rsidP="0019751B">
            <w:pPr>
              <w:rPr>
                <w:color w:val="000000"/>
                <w:sz w:val="24"/>
                <w:szCs w:val="24"/>
              </w:rPr>
            </w:pPr>
            <w:r w:rsidRPr="00E80360">
              <w:rPr>
                <w:color w:val="000000"/>
                <w:sz w:val="24"/>
                <w:szCs w:val="24"/>
              </w:rPr>
              <w:t>7-13 лет, 4 года</w:t>
            </w: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t xml:space="preserve">Здоровьесберегающие технологии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При правильном дыхании большая нагрузка приходится на диафрагму, межреберные мышцы, мышцы брюшного пресса, за счет которых происходит непрямой массаж внутренних органов. Интенсивное воздействие на кончики пальцев в процессе игры на курае стимулирует, прилив крови к рукам, благоприятствует психоэмоциональной устойчивости и физическому здоровью.</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Модифицированная, «Фольклор кряшен»,</w:t>
            </w:r>
          </w:p>
          <w:p w:rsidR="0019751B" w:rsidRPr="00E80360" w:rsidRDefault="0019751B" w:rsidP="0019751B">
            <w:pPr>
              <w:rPr>
                <w:color w:val="000000"/>
                <w:sz w:val="24"/>
                <w:szCs w:val="24"/>
              </w:rPr>
            </w:pPr>
            <w:r w:rsidRPr="00E80360">
              <w:rPr>
                <w:color w:val="000000"/>
                <w:sz w:val="24"/>
                <w:szCs w:val="24"/>
              </w:rPr>
              <w:t>9-17 лет, 5 лет</w:t>
            </w:r>
          </w:p>
          <w:p w:rsidR="00B97E97" w:rsidRPr="00E80360" w:rsidRDefault="00B97E97" w:rsidP="0019751B">
            <w:pPr>
              <w:rPr>
                <w:color w:val="000000"/>
                <w:sz w:val="24"/>
                <w:szCs w:val="24"/>
              </w:rPr>
            </w:pPr>
          </w:p>
          <w:p w:rsidR="00B97E97" w:rsidRPr="00E80360" w:rsidRDefault="00B97E97" w:rsidP="0019751B">
            <w:pPr>
              <w:rPr>
                <w:color w:val="000000"/>
                <w:sz w:val="24"/>
                <w:szCs w:val="24"/>
              </w:rPr>
            </w:pPr>
            <w:r w:rsidRPr="00E80360">
              <w:rPr>
                <w:color w:val="000000"/>
                <w:sz w:val="24"/>
                <w:szCs w:val="24"/>
              </w:rPr>
              <w:t>Модифицированная                      "Фольклор чувашского народа"             9-11 лет, 1 год</w:t>
            </w: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t xml:space="preserve">Методика дифференцированного обучения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уровня подготовки каждого учащегося). </w:t>
            </w:r>
          </w:p>
        </w:tc>
      </w:tr>
      <w:tr w:rsidR="0019751B" w:rsidRPr="00E80360" w:rsidTr="0019751B">
        <w:tc>
          <w:tcPr>
            <w:tcW w:w="2127" w:type="dxa"/>
          </w:tcPr>
          <w:p w:rsidR="0019751B" w:rsidRPr="00E80360" w:rsidRDefault="0019751B" w:rsidP="0019751B">
            <w:pPr>
              <w:rPr>
                <w:color w:val="000000"/>
                <w:sz w:val="24"/>
                <w:szCs w:val="24"/>
              </w:rPr>
            </w:pPr>
            <w:r w:rsidRPr="00E80360">
              <w:rPr>
                <w:sz w:val="24"/>
                <w:szCs w:val="24"/>
              </w:rPr>
              <w:t>Модифицированная, «Вокал.Карамельки»,7-10 лет, 1 год</w:t>
            </w:r>
          </w:p>
        </w:tc>
        <w:tc>
          <w:tcPr>
            <w:tcW w:w="2410" w:type="dxa"/>
          </w:tcPr>
          <w:p w:rsidR="0019751B" w:rsidRPr="00E80360" w:rsidRDefault="0019751B" w:rsidP="0019751B">
            <w:pPr>
              <w:rPr>
                <w:color w:val="000000"/>
                <w:sz w:val="24"/>
                <w:szCs w:val="24"/>
              </w:rPr>
            </w:pPr>
            <w:r w:rsidRPr="00E80360">
              <w:rPr>
                <w:color w:val="000000"/>
                <w:sz w:val="24"/>
                <w:szCs w:val="24"/>
              </w:rPr>
              <w:t>Информационные технологии обучения</w:t>
            </w:r>
            <w:r w:rsidRPr="00E80360">
              <w:rPr>
                <w:sz w:val="24"/>
                <w:szCs w:val="24"/>
              </w:rPr>
              <w:t xml:space="preserve"> </w:t>
            </w:r>
          </w:p>
          <w:p w:rsidR="0019751B" w:rsidRPr="00E80360" w:rsidRDefault="0019751B" w:rsidP="0019751B">
            <w:pPr>
              <w:rPr>
                <w:color w:val="000000"/>
                <w:sz w:val="24"/>
                <w:szCs w:val="24"/>
              </w:rPr>
            </w:pPr>
          </w:p>
        </w:tc>
        <w:tc>
          <w:tcPr>
            <w:tcW w:w="6095" w:type="dxa"/>
          </w:tcPr>
          <w:p w:rsidR="0019751B" w:rsidRPr="00E80360" w:rsidRDefault="0019751B" w:rsidP="0019751B">
            <w:pPr>
              <w:rPr>
                <w:color w:val="000000"/>
                <w:sz w:val="24"/>
                <w:szCs w:val="24"/>
              </w:rPr>
            </w:pPr>
            <w:r w:rsidRPr="00E80360">
              <w:rPr>
                <w:color w:val="000000"/>
                <w:sz w:val="24"/>
                <w:szCs w:val="24"/>
              </w:rPr>
              <w:t>Демонстрационный –  исполнение мелодий, попевок педагогом, применение наглядных пособий (презентации).</w:t>
            </w:r>
          </w:p>
          <w:p w:rsidR="0019751B" w:rsidRPr="00E80360" w:rsidRDefault="0019751B" w:rsidP="0019751B">
            <w:pPr>
              <w:rPr>
                <w:color w:val="000000"/>
                <w:sz w:val="24"/>
                <w:szCs w:val="24"/>
              </w:rPr>
            </w:pPr>
            <w:r w:rsidRPr="00E80360">
              <w:rPr>
                <w:color w:val="000000"/>
                <w:sz w:val="24"/>
                <w:szCs w:val="24"/>
              </w:rPr>
              <w:t>Метод упражнений – разучивание вокально-хоровых упражнений для развития голоса и слуха.</w:t>
            </w:r>
          </w:p>
          <w:p w:rsidR="0019751B" w:rsidRPr="00E80360" w:rsidRDefault="0019751B" w:rsidP="0019751B">
            <w:pPr>
              <w:pStyle w:val="a8"/>
              <w:spacing w:before="0" w:beforeAutospacing="0" w:after="0" w:afterAutospacing="0"/>
              <w:rPr>
                <w:color w:val="000000"/>
              </w:rPr>
            </w:pPr>
            <w:r w:rsidRPr="00E80360">
              <w:rPr>
                <w:color w:val="000000"/>
              </w:rPr>
              <w:t>Метод внутреннего слушания – направлен на развитие внутреннего слуха, умение определять и слышать звуки разной высоты.</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Авторская, «Туган як табигатен өйрәнү», </w:t>
            </w:r>
          </w:p>
          <w:p w:rsidR="0019751B" w:rsidRPr="00E80360" w:rsidRDefault="0019751B" w:rsidP="0019751B">
            <w:pPr>
              <w:rPr>
                <w:color w:val="000000"/>
                <w:sz w:val="24"/>
                <w:szCs w:val="24"/>
              </w:rPr>
            </w:pPr>
            <w:r w:rsidRPr="00E80360">
              <w:rPr>
                <w:color w:val="000000"/>
                <w:sz w:val="24"/>
                <w:szCs w:val="24"/>
              </w:rPr>
              <w:t>7-12 лет, 3 года</w:t>
            </w:r>
          </w:p>
          <w:p w:rsidR="009D3B8D" w:rsidRPr="00E80360" w:rsidRDefault="009D3B8D" w:rsidP="009D3B8D">
            <w:pPr>
              <w:rPr>
                <w:color w:val="000000"/>
                <w:sz w:val="24"/>
                <w:szCs w:val="24"/>
              </w:rPr>
            </w:pPr>
            <w:r w:rsidRPr="00E80360">
              <w:rPr>
                <w:color w:val="000000"/>
                <w:sz w:val="24"/>
                <w:szCs w:val="24"/>
              </w:rPr>
              <w:t>Модифицированная</w:t>
            </w:r>
            <w:r w:rsidRPr="00E80360">
              <w:rPr>
                <w:color w:val="000000"/>
                <w:sz w:val="24"/>
                <w:szCs w:val="24"/>
              </w:rPr>
              <w:br/>
              <w:t xml:space="preserve">«Орнамент в </w:t>
            </w:r>
            <w:r w:rsidR="000423B3">
              <w:rPr>
                <w:color w:val="000000"/>
                <w:sz w:val="24"/>
                <w:szCs w:val="24"/>
              </w:rPr>
              <w:t>народном творчестве», 7-11 лет,2</w:t>
            </w:r>
            <w:r w:rsidRPr="00E80360">
              <w:rPr>
                <w:color w:val="000000"/>
                <w:sz w:val="24"/>
                <w:szCs w:val="24"/>
              </w:rPr>
              <w:t xml:space="preserve"> года</w:t>
            </w:r>
          </w:p>
          <w:p w:rsidR="009D3B8D" w:rsidRPr="00E80360" w:rsidRDefault="009D3B8D" w:rsidP="0019751B">
            <w:pPr>
              <w:rPr>
                <w:color w:val="000000"/>
                <w:sz w:val="24"/>
                <w:szCs w:val="24"/>
              </w:rPr>
            </w:pP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t>Развивающее обучение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Полноценное усвоение знаний, формирует учебную деятельность и тем самым влияет на умственное развитие ребенка. Такое обучение базируется на принципах гуманно-личностной педагогики, которая включает в себя развитие через преодоление трудностей, социализацию и самореализацию ребенка.</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Авторская, «Краеведение», </w:t>
            </w:r>
          </w:p>
          <w:p w:rsidR="0019751B" w:rsidRPr="00E80360" w:rsidRDefault="0019751B" w:rsidP="0019751B">
            <w:pPr>
              <w:rPr>
                <w:color w:val="000000"/>
                <w:sz w:val="24"/>
                <w:szCs w:val="24"/>
              </w:rPr>
            </w:pPr>
            <w:r w:rsidRPr="00E80360">
              <w:rPr>
                <w:color w:val="000000"/>
                <w:sz w:val="24"/>
                <w:szCs w:val="24"/>
              </w:rPr>
              <w:t>7-10 лет, 3 года</w:t>
            </w:r>
          </w:p>
          <w:p w:rsidR="009D3B8D" w:rsidRPr="00E80360" w:rsidRDefault="009D3B8D" w:rsidP="009D3B8D">
            <w:pPr>
              <w:rPr>
                <w:color w:val="000000"/>
                <w:sz w:val="24"/>
                <w:szCs w:val="24"/>
              </w:rPr>
            </w:pPr>
            <w:r w:rsidRPr="00E80360">
              <w:rPr>
                <w:color w:val="000000"/>
                <w:sz w:val="24"/>
                <w:szCs w:val="24"/>
              </w:rPr>
              <w:t xml:space="preserve">Модифицированная, </w:t>
            </w:r>
            <w:r w:rsidRPr="00E80360">
              <w:rPr>
                <w:color w:val="000000"/>
                <w:sz w:val="24"/>
                <w:szCs w:val="24"/>
              </w:rPr>
              <w:br/>
              <w:t>«Географическое творчество»,</w:t>
            </w:r>
            <w:r w:rsidRPr="00E80360">
              <w:rPr>
                <w:color w:val="000000"/>
                <w:sz w:val="24"/>
                <w:szCs w:val="24"/>
              </w:rPr>
              <w:br/>
              <w:t>10-16 лет, 1 год</w:t>
            </w:r>
          </w:p>
          <w:p w:rsidR="009D3B8D" w:rsidRPr="00E80360" w:rsidRDefault="009D3B8D" w:rsidP="0019751B">
            <w:pPr>
              <w:rPr>
                <w:color w:val="000000"/>
                <w:sz w:val="24"/>
                <w:szCs w:val="24"/>
              </w:rPr>
            </w:pPr>
          </w:p>
        </w:tc>
        <w:tc>
          <w:tcPr>
            <w:tcW w:w="2410" w:type="dxa"/>
          </w:tcPr>
          <w:p w:rsidR="0019751B" w:rsidRPr="00E80360" w:rsidRDefault="0019751B" w:rsidP="0019751B">
            <w:pPr>
              <w:shd w:val="clear" w:color="auto" w:fill="FFFFFF"/>
              <w:rPr>
                <w:color w:val="000000"/>
                <w:sz w:val="24"/>
                <w:szCs w:val="24"/>
              </w:rPr>
            </w:pPr>
            <w:r w:rsidRPr="00E80360">
              <w:rPr>
                <w:color w:val="000000"/>
                <w:sz w:val="24"/>
                <w:szCs w:val="24"/>
              </w:rPr>
              <w:t>Игровые технологии</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Игровая ситуация создает возможность ребенку осознать себя личностью, стимулирует самоутверждение, самореализацию. Педагог использует игры: дидактические, познавательные, подвижные, народные, игра-конкурс, игра-путешествие и т.д. </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lastRenderedPageBreak/>
              <w:t xml:space="preserve">Модифицированная, «Туган як тарихын өйрәнү», </w:t>
            </w:r>
          </w:p>
          <w:p w:rsidR="0019751B" w:rsidRPr="00E80360" w:rsidRDefault="0019751B" w:rsidP="0019751B">
            <w:pPr>
              <w:rPr>
                <w:color w:val="000000"/>
                <w:sz w:val="24"/>
                <w:szCs w:val="24"/>
              </w:rPr>
            </w:pPr>
            <w:r w:rsidRPr="00E80360">
              <w:rPr>
                <w:color w:val="000000"/>
                <w:sz w:val="24"/>
                <w:szCs w:val="24"/>
              </w:rPr>
              <w:t>7-10 лет, 3 года</w:t>
            </w:r>
          </w:p>
          <w:p w:rsidR="009D3B8D" w:rsidRPr="00E80360" w:rsidRDefault="009D3B8D" w:rsidP="009D3B8D">
            <w:pPr>
              <w:rPr>
                <w:color w:val="000000"/>
                <w:sz w:val="24"/>
                <w:szCs w:val="24"/>
              </w:rPr>
            </w:pPr>
            <w:r w:rsidRPr="00E80360">
              <w:rPr>
                <w:color w:val="000000"/>
                <w:sz w:val="24"/>
                <w:szCs w:val="24"/>
              </w:rPr>
              <w:t xml:space="preserve">Модифицированная, </w:t>
            </w:r>
          </w:p>
          <w:p w:rsidR="009D3B8D" w:rsidRPr="00E80360" w:rsidRDefault="009D3B8D" w:rsidP="009D3B8D">
            <w:pPr>
              <w:rPr>
                <w:color w:val="000000"/>
                <w:sz w:val="24"/>
                <w:szCs w:val="24"/>
              </w:rPr>
            </w:pPr>
            <w:r w:rsidRPr="00E80360">
              <w:rPr>
                <w:color w:val="000000"/>
                <w:sz w:val="24"/>
                <w:szCs w:val="24"/>
              </w:rPr>
              <w:t>«Яшь эзләнүчеләр»,</w:t>
            </w:r>
          </w:p>
        </w:tc>
        <w:tc>
          <w:tcPr>
            <w:tcW w:w="2410" w:type="dxa"/>
          </w:tcPr>
          <w:p w:rsidR="0019751B" w:rsidRPr="00E80360" w:rsidRDefault="0019751B" w:rsidP="0019751B">
            <w:pPr>
              <w:contextualSpacing/>
              <w:rPr>
                <w:color w:val="000000"/>
                <w:sz w:val="24"/>
                <w:szCs w:val="24"/>
              </w:rPr>
            </w:pPr>
            <w:r w:rsidRPr="00E80360">
              <w:rPr>
                <w:color w:val="000000"/>
                <w:sz w:val="24"/>
                <w:szCs w:val="24"/>
              </w:rPr>
              <w:t xml:space="preserve">Проектно-конструкторская методика </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Методика включает в себя разработку проектов, защита рефератов, моделирование ситуации, создание новых способов решения задачи, создание творческих работ: разработка сценариев праздников, художественное конструирование, создание произведений декоративно-прикладного искусства, проектирование (планирование) деятельности, конкретных дел.</w:t>
            </w:r>
          </w:p>
        </w:tc>
      </w:tr>
      <w:tr w:rsidR="0019751B" w:rsidRPr="00E80360" w:rsidTr="0019751B">
        <w:tc>
          <w:tcPr>
            <w:tcW w:w="2127" w:type="dxa"/>
          </w:tcPr>
          <w:p w:rsidR="0019751B" w:rsidRPr="00E80360" w:rsidRDefault="00B97E97" w:rsidP="0019751B">
            <w:pPr>
              <w:rPr>
                <w:color w:val="000000"/>
                <w:sz w:val="24"/>
                <w:szCs w:val="24"/>
              </w:rPr>
            </w:pPr>
            <w:r w:rsidRPr="00E80360">
              <w:rPr>
                <w:color w:val="000000"/>
                <w:sz w:val="24"/>
                <w:szCs w:val="24"/>
              </w:rPr>
              <w:t>Модифицированная, "Мастерская идей", 7-11 лет, 4 года</w:t>
            </w:r>
          </w:p>
          <w:p w:rsidR="00B97E97" w:rsidRPr="00E80360" w:rsidRDefault="00B97E97" w:rsidP="0019751B">
            <w:pPr>
              <w:rPr>
                <w:color w:val="000000"/>
                <w:sz w:val="24"/>
                <w:szCs w:val="24"/>
              </w:rPr>
            </w:pPr>
            <w:r w:rsidRPr="00E80360">
              <w:rPr>
                <w:color w:val="000000"/>
                <w:sz w:val="24"/>
                <w:szCs w:val="24"/>
              </w:rPr>
              <w:t>Модифицированная, "Увлекательное моделирование", 7-11 лет, 3 года</w:t>
            </w:r>
          </w:p>
          <w:p w:rsidR="00B97E97" w:rsidRPr="00E80360" w:rsidRDefault="00B97E97" w:rsidP="0019751B">
            <w:pPr>
              <w:rPr>
                <w:color w:val="000000"/>
                <w:sz w:val="24"/>
                <w:szCs w:val="24"/>
              </w:rPr>
            </w:pPr>
            <w:r w:rsidRPr="00E80360">
              <w:rPr>
                <w:color w:val="000000"/>
                <w:sz w:val="24"/>
                <w:szCs w:val="24"/>
              </w:rPr>
              <w:t>Модифицированная, "Самоделкины",       7-10 лет, 3 года</w:t>
            </w:r>
          </w:p>
          <w:p w:rsidR="009D3B8D" w:rsidRPr="00E80360" w:rsidRDefault="009D3B8D" w:rsidP="009D3B8D">
            <w:pPr>
              <w:rPr>
                <w:color w:val="000000"/>
                <w:sz w:val="24"/>
                <w:szCs w:val="24"/>
              </w:rPr>
            </w:pPr>
            <w:r w:rsidRPr="00E80360">
              <w:rPr>
                <w:color w:val="000000"/>
                <w:sz w:val="24"/>
                <w:szCs w:val="24"/>
              </w:rPr>
              <w:t xml:space="preserve">Модифицированная, "3D - моделирование", 10- 16 лет, 1 год </w:t>
            </w:r>
          </w:p>
          <w:p w:rsidR="009D3B8D" w:rsidRPr="00E80360" w:rsidRDefault="009D3B8D" w:rsidP="0019751B">
            <w:pPr>
              <w:rPr>
                <w:color w:val="000000"/>
                <w:sz w:val="24"/>
                <w:szCs w:val="24"/>
              </w:rPr>
            </w:pPr>
          </w:p>
        </w:tc>
        <w:tc>
          <w:tcPr>
            <w:tcW w:w="2410" w:type="dxa"/>
          </w:tcPr>
          <w:p w:rsidR="0019751B" w:rsidRPr="00E80360" w:rsidRDefault="0019751B" w:rsidP="0019751B">
            <w:pPr>
              <w:contextualSpacing/>
              <w:rPr>
                <w:color w:val="000000"/>
                <w:sz w:val="24"/>
                <w:szCs w:val="24"/>
              </w:rPr>
            </w:pPr>
            <w:r w:rsidRPr="00E80360">
              <w:rPr>
                <w:color w:val="000000"/>
                <w:sz w:val="24"/>
                <w:szCs w:val="24"/>
              </w:rPr>
              <w:t xml:space="preserve">Методика проблемного обучения </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При такой организации образовательного процесса педагог не дает детям готовых знаний и умений, а ставит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 </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Модифицированная, «Изучение истории и культуры русского народа», </w:t>
            </w:r>
          </w:p>
          <w:p w:rsidR="0019751B" w:rsidRPr="00E80360" w:rsidRDefault="0019751B" w:rsidP="0019751B">
            <w:pPr>
              <w:rPr>
                <w:color w:val="000000"/>
                <w:sz w:val="24"/>
                <w:szCs w:val="24"/>
              </w:rPr>
            </w:pPr>
            <w:r w:rsidRPr="00E80360">
              <w:rPr>
                <w:color w:val="000000"/>
                <w:sz w:val="24"/>
                <w:szCs w:val="24"/>
              </w:rPr>
              <w:t>11-13 лет, 3 года</w:t>
            </w:r>
          </w:p>
        </w:tc>
        <w:tc>
          <w:tcPr>
            <w:tcW w:w="2410" w:type="dxa"/>
          </w:tcPr>
          <w:p w:rsidR="0019751B" w:rsidRPr="00E80360" w:rsidRDefault="0019751B" w:rsidP="0019751B">
            <w:pPr>
              <w:contextualSpacing/>
              <w:rPr>
                <w:color w:val="000000"/>
                <w:sz w:val="24"/>
                <w:szCs w:val="24"/>
              </w:rPr>
            </w:pPr>
            <w:r w:rsidRPr="00E80360">
              <w:rPr>
                <w:color w:val="000000"/>
                <w:sz w:val="24"/>
                <w:szCs w:val="24"/>
              </w:rPr>
              <w:t xml:space="preserve">Методика проектной деятельности </w:t>
            </w:r>
          </w:p>
          <w:p w:rsidR="0019751B" w:rsidRPr="00E80360" w:rsidRDefault="0019751B" w:rsidP="0019751B">
            <w:pPr>
              <w:pStyle w:val="af1"/>
              <w:rPr>
                <w:color w:val="000000"/>
                <w:sz w:val="24"/>
                <w:szCs w:val="24"/>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При такой организации образовательного процесса изучение каждой темы строится как работа над тематическим проектом, в ходе которой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выполняют практическую работу; подведение итогов проводится в форме защиты проекта.</w:t>
            </w:r>
          </w:p>
        </w:tc>
      </w:tr>
      <w:tr w:rsidR="0019751B" w:rsidRPr="00E80360" w:rsidTr="0019751B">
        <w:tc>
          <w:tcPr>
            <w:tcW w:w="2127" w:type="dxa"/>
          </w:tcPr>
          <w:p w:rsidR="00B97E97" w:rsidRPr="00E80360" w:rsidRDefault="00B97E97" w:rsidP="00B97E97">
            <w:pPr>
              <w:rPr>
                <w:sz w:val="24"/>
                <w:szCs w:val="24"/>
              </w:rPr>
            </w:pPr>
            <w:r w:rsidRPr="00E80360">
              <w:rPr>
                <w:sz w:val="24"/>
                <w:szCs w:val="24"/>
              </w:rPr>
              <w:t xml:space="preserve">Модифицированная, </w:t>
            </w:r>
          </w:p>
          <w:p w:rsidR="0019751B" w:rsidRPr="00E80360" w:rsidRDefault="00B97E97" w:rsidP="00B97E97">
            <w:pPr>
              <w:rPr>
                <w:sz w:val="24"/>
                <w:szCs w:val="24"/>
              </w:rPr>
            </w:pPr>
            <w:r w:rsidRPr="00E80360">
              <w:rPr>
                <w:sz w:val="24"/>
                <w:szCs w:val="24"/>
              </w:rPr>
              <w:t>"Вокал.«Радуга», 7-10 лет, 2 года</w:t>
            </w:r>
          </w:p>
        </w:tc>
        <w:tc>
          <w:tcPr>
            <w:tcW w:w="2410" w:type="dxa"/>
          </w:tcPr>
          <w:p w:rsidR="0019751B" w:rsidRPr="00E80360" w:rsidRDefault="0019751B" w:rsidP="0019751B">
            <w:pPr>
              <w:pStyle w:val="af1"/>
              <w:contextualSpacing/>
              <w:rPr>
                <w:rStyle w:val="af0"/>
                <w:rFonts w:eastAsia="Calibri"/>
                <w:b w:val="0"/>
                <w:sz w:val="24"/>
                <w:szCs w:val="24"/>
              </w:rPr>
            </w:pPr>
            <w:r w:rsidRPr="00E80360">
              <w:rPr>
                <w:rStyle w:val="af0"/>
                <w:rFonts w:eastAsia="Calibri"/>
                <w:b w:val="0"/>
                <w:sz w:val="24"/>
                <w:szCs w:val="24"/>
              </w:rPr>
              <w:t>Методика музыкального развития детей Н.А. Ветлугиной</w:t>
            </w:r>
          </w:p>
          <w:p w:rsidR="0019751B" w:rsidRPr="00E80360" w:rsidRDefault="0019751B" w:rsidP="0019751B">
            <w:pPr>
              <w:rPr>
                <w:sz w:val="24"/>
                <w:szCs w:val="24"/>
              </w:rPr>
            </w:pPr>
          </w:p>
        </w:tc>
        <w:tc>
          <w:tcPr>
            <w:tcW w:w="6095" w:type="dxa"/>
          </w:tcPr>
          <w:p w:rsidR="0019751B" w:rsidRPr="00E80360" w:rsidRDefault="0019751B" w:rsidP="0019751B">
            <w:pPr>
              <w:shd w:val="clear" w:color="auto" w:fill="FFFFFF"/>
              <w:rPr>
                <w:color w:val="000000"/>
                <w:sz w:val="24"/>
                <w:szCs w:val="24"/>
              </w:rPr>
            </w:pPr>
            <w:r w:rsidRPr="00E80360">
              <w:rPr>
                <w:color w:val="000000"/>
                <w:sz w:val="24"/>
                <w:szCs w:val="24"/>
              </w:rPr>
              <w:t xml:space="preserve">Целью методики является развитие у ребенка общей музыкальности. Музыкальность формируется через музыкальную деятельность детей. Н.А. Ветлугина выделила основные умения и навыки музыкальной деятельности:   </w:t>
            </w:r>
          </w:p>
          <w:p w:rsidR="0019751B" w:rsidRPr="00E80360" w:rsidRDefault="0019751B" w:rsidP="0019751B">
            <w:pPr>
              <w:shd w:val="clear" w:color="auto" w:fill="FFFFFF"/>
              <w:jc w:val="left"/>
              <w:rPr>
                <w:color w:val="000000"/>
                <w:sz w:val="24"/>
                <w:szCs w:val="24"/>
              </w:rPr>
            </w:pPr>
            <w:r w:rsidRPr="00E80360">
              <w:rPr>
                <w:color w:val="000000"/>
                <w:sz w:val="24"/>
                <w:szCs w:val="24"/>
              </w:rPr>
              <w:t xml:space="preserve">1.Целостное и  дифференцированное восприятие  того или иного произведения, ориентировка в нем. </w:t>
            </w:r>
          </w:p>
          <w:p w:rsidR="0019751B" w:rsidRPr="00E80360" w:rsidRDefault="0019751B" w:rsidP="0019751B">
            <w:pPr>
              <w:shd w:val="clear" w:color="auto" w:fill="FFFFFF"/>
              <w:jc w:val="left"/>
              <w:rPr>
                <w:color w:val="000000"/>
                <w:sz w:val="24"/>
                <w:szCs w:val="24"/>
              </w:rPr>
            </w:pPr>
            <w:r w:rsidRPr="00E80360">
              <w:rPr>
                <w:color w:val="000000"/>
                <w:sz w:val="24"/>
                <w:szCs w:val="24"/>
              </w:rPr>
              <w:t xml:space="preserve">2. Сопереживание чувств, настроений, выраженных в музыке. </w:t>
            </w:r>
          </w:p>
          <w:p w:rsidR="0019751B" w:rsidRPr="00E80360" w:rsidRDefault="0019751B" w:rsidP="0019751B">
            <w:pPr>
              <w:shd w:val="clear" w:color="auto" w:fill="FFFFFF"/>
              <w:jc w:val="left"/>
              <w:rPr>
                <w:color w:val="000000"/>
                <w:sz w:val="24"/>
                <w:szCs w:val="24"/>
              </w:rPr>
            </w:pPr>
            <w:r w:rsidRPr="00E80360">
              <w:rPr>
                <w:color w:val="000000"/>
                <w:sz w:val="24"/>
                <w:szCs w:val="24"/>
              </w:rPr>
              <w:t xml:space="preserve">3. Художественное исполнительство. </w:t>
            </w:r>
          </w:p>
          <w:p w:rsidR="0019751B" w:rsidRPr="00E80360" w:rsidRDefault="0019751B" w:rsidP="0019751B">
            <w:pPr>
              <w:shd w:val="clear" w:color="auto" w:fill="FFFFFF"/>
              <w:jc w:val="left"/>
              <w:rPr>
                <w:color w:val="000000"/>
                <w:sz w:val="24"/>
                <w:szCs w:val="24"/>
              </w:rPr>
            </w:pPr>
            <w:r w:rsidRPr="00E80360">
              <w:rPr>
                <w:color w:val="000000"/>
                <w:sz w:val="24"/>
                <w:szCs w:val="24"/>
              </w:rPr>
              <w:t>4. Творческие проявления детей.                                                     5. Самостоятельные  действия.</w:t>
            </w:r>
          </w:p>
        </w:tc>
      </w:tr>
      <w:tr w:rsidR="0019751B" w:rsidRPr="00E80360" w:rsidTr="0019751B">
        <w:trPr>
          <w:trHeight w:val="2616"/>
        </w:trPr>
        <w:tc>
          <w:tcPr>
            <w:tcW w:w="2127" w:type="dxa"/>
          </w:tcPr>
          <w:p w:rsidR="00B97E97" w:rsidRPr="00E80360" w:rsidRDefault="00B97E97" w:rsidP="00B97E97">
            <w:pPr>
              <w:rPr>
                <w:sz w:val="24"/>
                <w:szCs w:val="24"/>
              </w:rPr>
            </w:pPr>
            <w:r w:rsidRPr="00E80360">
              <w:rPr>
                <w:sz w:val="24"/>
                <w:szCs w:val="24"/>
              </w:rPr>
              <w:lastRenderedPageBreak/>
              <w:t>Модифицированная,</w:t>
            </w:r>
            <w:r w:rsidRPr="00E80360">
              <w:rPr>
                <w:sz w:val="24"/>
                <w:szCs w:val="24"/>
              </w:rPr>
              <w:br/>
              <w:t>«Вока</w:t>
            </w:r>
            <w:r w:rsidR="000423B3">
              <w:rPr>
                <w:sz w:val="24"/>
                <w:szCs w:val="24"/>
              </w:rPr>
              <w:t xml:space="preserve">л. "Каприз»,7-16 лет,  </w:t>
            </w:r>
            <w:r w:rsidR="000423B3">
              <w:rPr>
                <w:sz w:val="24"/>
                <w:szCs w:val="24"/>
              </w:rPr>
              <w:br/>
              <w:t xml:space="preserve">3 года </w:t>
            </w:r>
          </w:p>
        </w:tc>
        <w:tc>
          <w:tcPr>
            <w:tcW w:w="2410" w:type="dxa"/>
          </w:tcPr>
          <w:p w:rsidR="0019751B" w:rsidRPr="00E80360" w:rsidRDefault="0019751B" w:rsidP="0019751B">
            <w:pPr>
              <w:pStyle w:val="af1"/>
              <w:contextualSpacing/>
              <w:rPr>
                <w:sz w:val="24"/>
                <w:szCs w:val="24"/>
              </w:rPr>
            </w:pPr>
            <w:r w:rsidRPr="00E80360">
              <w:rPr>
                <w:sz w:val="24"/>
                <w:szCs w:val="24"/>
              </w:rPr>
              <w:t>Методика Карла Орфа «Музыка для детей»</w:t>
            </w:r>
          </w:p>
          <w:p w:rsidR="0019751B" w:rsidRPr="00E80360" w:rsidRDefault="0019751B" w:rsidP="0019751B">
            <w:pPr>
              <w:pStyle w:val="af1"/>
              <w:contextualSpacing/>
              <w:rPr>
                <w:sz w:val="24"/>
                <w:szCs w:val="24"/>
              </w:rPr>
            </w:pPr>
          </w:p>
          <w:p w:rsidR="0019751B" w:rsidRPr="00E80360" w:rsidRDefault="0019751B" w:rsidP="0019751B">
            <w:pPr>
              <w:pStyle w:val="af1"/>
              <w:contextualSpacing/>
              <w:rPr>
                <w:rStyle w:val="af0"/>
                <w:rFonts w:eastAsia="Calibri"/>
                <w:b w:val="0"/>
                <w:sz w:val="24"/>
                <w:szCs w:val="24"/>
              </w:rPr>
            </w:pPr>
          </w:p>
          <w:p w:rsidR="0019751B" w:rsidRPr="00E80360" w:rsidRDefault="0019751B" w:rsidP="0019751B">
            <w:pPr>
              <w:pStyle w:val="af1"/>
              <w:contextualSpacing/>
              <w:rPr>
                <w:rStyle w:val="af0"/>
                <w:rFonts w:eastAsia="Calibri"/>
                <w:b w:val="0"/>
                <w:sz w:val="24"/>
                <w:szCs w:val="24"/>
              </w:rPr>
            </w:pPr>
          </w:p>
          <w:p w:rsidR="0019751B" w:rsidRPr="00E80360" w:rsidRDefault="0019751B" w:rsidP="0019751B">
            <w:pPr>
              <w:pStyle w:val="af1"/>
              <w:contextualSpacing/>
              <w:rPr>
                <w:rStyle w:val="af0"/>
                <w:rFonts w:eastAsia="Calibri"/>
                <w:b w:val="0"/>
                <w:sz w:val="24"/>
                <w:szCs w:val="24"/>
              </w:rPr>
            </w:pPr>
          </w:p>
          <w:p w:rsidR="0019751B" w:rsidRPr="00E80360" w:rsidRDefault="0019751B" w:rsidP="0019751B">
            <w:pPr>
              <w:pStyle w:val="af1"/>
              <w:contextualSpacing/>
              <w:rPr>
                <w:sz w:val="24"/>
                <w:szCs w:val="24"/>
              </w:rPr>
            </w:pPr>
          </w:p>
        </w:tc>
        <w:tc>
          <w:tcPr>
            <w:tcW w:w="6095" w:type="dxa"/>
          </w:tcPr>
          <w:p w:rsidR="0019751B" w:rsidRPr="00E80360" w:rsidRDefault="0019751B" w:rsidP="0019751B">
            <w:pPr>
              <w:shd w:val="clear" w:color="auto" w:fill="FFFFFF"/>
              <w:rPr>
                <w:color w:val="001F31"/>
                <w:sz w:val="24"/>
                <w:szCs w:val="24"/>
                <w:shd w:val="clear" w:color="auto" w:fill="FFFFFF"/>
              </w:rPr>
            </w:pPr>
            <w:r w:rsidRPr="00E80360">
              <w:rPr>
                <w:sz w:val="24"/>
                <w:szCs w:val="24"/>
                <w:shd w:val="clear" w:color="auto" w:fill="FFFFFF"/>
              </w:rPr>
              <w:t xml:space="preserve">Суть методики </w:t>
            </w:r>
            <w:r w:rsidRPr="00E80360">
              <w:rPr>
                <w:b/>
                <w:sz w:val="24"/>
                <w:szCs w:val="24"/>
                <w:shd w:val="clear" w:color="auto" w:fill="FFFFFF"/>
              </w:rPr>
              <w:t>«</w:t>
            </w:r>
            <w:r w:rsidRPr="00E80360">
              <w:rPr>
                <w:rStyle w:val="af0"/>
                <w:rFonts w:eastAsia="Calibri"/>
                <w:b w:val="0"/>
                <w:sz w:val="24"/>
                <w:szCs w:val="24"/>
                <w:shd w:val="clear" w:color="auto" w:fill="FFFFFF"/>
              </w:rPr>
              <w:t>Музыка для детей</w:t>
            </w:r>
            <w:r w:rsidRPr="00E80360">
              <w:rPr>
                <w:b/>
                <w:sz w:val="24"/>
                <w:szCs w:val="24"/>
                <w:shd w:val="clear" w:color="auto" w:fill="FFFFFF"/>
              </w:rPr>
              <w:t>»</w:t>
            </w:r>
            <w:r w:rsidRPr="00E80360">
              <w:rPr>
                <w:sz w:val="24"/>
                <w:szCs w:val="24"/>
                <w:shd w:val="clear" w:color="auto" w:fill="FFFFFF"/>
              </w:rPr>
              <w:t xml:space="preserve"> заключается в раскрытии музыкальных талантов у детей через импровизацию в музыке и движении. </w:t>
            </w:r>
            <w:r w:rsidRPr="00E80360">
              <w:rPr>
                <w:rStyle w:val="af0"/>
                <w:rFonts w:eastAsia="Calibri"/>
                <w:b w:val="0"/>
                <w:sz w:val="24"/>
                <w:szCs w:val="24"/>
                <w:shd w:val="clear" w:color="auto" w:fill="FFFFFF"/>
              </w:rPr>
              <w:t>Основная идея</w:t>
            </w:r>
            <w:r w:rsidRPr="00E80360">
              <w:rPr>
                <w:rStyle w:val="af0"/>
                <w:rFonts w:eastAsia="Calibri"/>
                <w:sz w:val="24"/>
                <w:szCs w:val="24"/>
                <w:shd w:val="clear" w:color="auto" w:fill="FFFFFF"/>
              </w:rPr>
              <w:t xml:space="preserve"> </w:t>
            </w:r>
            <w:r w:rsidRPr="00E80360">
              <w:rPr>
                <w:rStyle w:val="af0"/>
                <w:rFonts w:eastAsia="Calibri"/>
                <w:b w:val="0"/>
                <w:sz w:val="24"/>
                <w:szCs w:val="24"/>
                <w:shd w:val="clear" w:color="auto" w:fill="FFFFFF"/>
              </w:rPr>
              <w:t>Карла Орфа</w:t>
            </w:r>
            <w:r w:rsidRPr="00E80360">
              <w:rPr>
                <w:sz w:val="24"/>
                <w:szCs w:val="24"/>
                <w:shd w:val="clear" w:color="auto" w:fill="FFFFFF"/>
              </w:rPr>
              <w:t xml:space="preserve"> – самостоятельный поиск детьми музыкантов внутри себя через обучение игре на простых музыкальных инструментах, таких как цимбалы, маракасы, колокольчики, треугольники, ксилофон, металлофон и другие. Композитор ввел термин </w:t>
            </w:r>
            <w:r w:rsidRPr="00E80360">
              <w:rPr>
                <w:b/>
                <w:sz w:val="24"/>
                <w:szCs w:val="24"/>
                <w:shd w:val="clear" w:color="auto" w:fill="FFFFFF"/>
              </w:rPr>
              <w:t>«</w:t>
            </w:r>
            <w:r w:rsidRPr="00E80360">
              <w:rPr>
                <w:rStyle w:val="af0"/>
                <w:rFonts w:eastAsia="Calibri"/>
                <w:b w:val="0"/>
                <w:sz w:val="24"/>
                <w:szCs w:val="24"/>
                <w:shd w:val="clear" w:color="auto" w:fill="FFFFFF"/>
              </w:rPr>
              <w:t>элементарное музицирование</w:t>
            </w:r>
            <w:r w:rsidRPr="00E80360">
              <w:rPr>
                <w:b/>
                <w:sz w:val="24"/>
                <w:szCs w:val="24"/>
                <w:shd w:val="clear" w:color="auto" w:fill="FFFFFF"/>
              </w:rPr>
              <w:t>»,</w:t>
            </w:r>
            <w:r w:rsidRPr="00E80360">
              <w:rPr>
                <w:sz w:val="24"/>
                <w:szCs w:val="24"/>
                <w:shd w:val="clear" w:color="auto" w:fill="FFFFFF"/>
              </w:rPr>
              <w:t xml:space="preserve"> то есть процесс, состоящий из нескольких элементов: пения, импровизации, движения и игры на инструментах. Карл Орф разработал детские песенки, пьесы и упражнения, которые легко можно изменять и придумывать новые вместе с детьми.</w:t>
            </w:r>
            <w:r w:rsidRPr="00E80360">
              <w:rPr>
                <w:sz w:val="24"/>
                <w:szCs w:val="24"/>
              </w:rPr>
              <w:br/>
            </w:r>
            <w:r w:rsidRPr="00E80360">
              <w:rPr>
                <w:sz w:val="24"/>
                <w:szCs w:val="24"/>
                <w:shd w:val="clear" w:color="auto" w:fill="FFFFFF"/>
              </w:rPr>
              <w:t>Податливый материал для занятий побуждает детей фантазировать, сочинять и импровизировать. Таким образом, на музыкальных занятиях достигается цель развития творческого начала ребенка.</w:t>
            </w:r>
          </w:p>
        </w:tc>
      </w:tr>
      <w:tr w:rsidR="0019751B" w:rsidRPr="00E80360" w:rsidTr="0019751B">
        <w:tc>
          <w:tcPr>
            <w:tcW w:w="2127" w:type="dxa"/>
          </w:tcPr>
          <w:p w:rsidR="00B97E97" w:rsidRPr="00E80360" w:rsidRDefault="00B97E97" w:rsidP="00B97E97">
            <w:pPr>
              <w:rPr>
                <w:sz w:val="24"/>
                <w:szCs w:val="24"/>
              </w:rPr>
            </w:pPr>
            <w:r w:rsidRPr="00E80360">
              <w:rPr>
                <w:sz w:val="24"/>
                <w:szCs w:val="24"/>
              </w:rPr>
              <w:t>Модифицированная,</w:t>
            </w:r>
          </w:p>
          <w:p w:rsidR="0019751B" w:rsidRPr="00E80360" w:rsidRDefault="00B97E97" w:rsidP="00B97E97">
            <w:pPr>
              <w:rPr>
                <w:sz w:val="24"/>
                <w:szCs w:val="24"/>
              </w:rPr>
            </w:pPr>
            <w:r w:rsidRPr="00E80360">
              <w:rPr>
                <w:sz w:val="24"/>
                <w:szCs w:val="24"/>
              </w:rPr>
              <w:t xml:space="preserve">«Вокал»,7-15лет,  </w:t>
            </w:r>
          </w:p>
          <w:p w:rsidR="009D3B8D" w:rsidRPr="00E80360" w:rsidRDefault="000423B3" w:rsidP="009D3B8D">
            <w:pPr>
              <w:rPr>
                <w:color w:val="000000"/>
                <w:sz w:val="24"/>
                <w:szCs w:val="24"/>
              </w:rPr>
            </w:pPr>
            <w:r>
              <w:rPr>
                <w:color w:val="000000"/>
                <w:sz w:val="24"/>
                <w:szCs w:val="24"/>
              </w:rPr>
              <w:t>Модифицированная</w:t>
            </w:r>
          </w:p>
          <w:p w:rsidR="009D3B8D" w:rsidRPr="00E80360" w:rsidRDefault="009D3B8D" w:rsidP="00B97E97">
            <w:pPr>
              <w:rPr>
                <w:sz w:val="24"/>
                <w:szCs w:val="24"/>
              </w:rPr>
            </w:pPr>
          </w:p>
        </w:tc>
        <w:tc>
          <w:tcPr>
            <w:tcW w:w="2410" w:type="dxa"/>
          </w:tcPr>
          <w:p w:rsidR="0019751B" w:rsidRPr="00E80360" w:rsidRDefault="0019751B" w:rsidP="0019751B">
            <w:pPr>
              <w:pStyle w:val="af1"/>
              <w:contextualSpacing/>
              <w:rPr>
                <w:sz w:val="24"/>
                <w:szCs w:val="24"/>
              </w:rPr>
            </w:pPr>
            <w:r w:rsidRPr="00E80360">
              <w:rPr>
                <w:sz w:val="24"/>
                <w:szCs w:val="24"/>
              </w:rPr>
              <w:t>Конкурс, соревнование</w:t>
            </w:r>
          </w:p>
        </w:tc>
        <w:tc>
          <w:tcPr>
            <w:tcW w:w="6095" w:type="dxa"/>
          </w:tcPr>
          <w:p w:rsidR="0019751B" w:rsidRPr="00E80360" w:rsidRDefault="0019751B" w:rsidP="0019751B">
            <w:pPr>
              <w:shd w:val="clear" w:color="auto" w:fill="FFFFFF"/>
              <w:rPr>
                <w:color w:val="000000"/>
                <w:sz w:val="24"/>
                <w:szCs w:val="24"/>
              </w:rPr>
            </w:pPr>
            <w:r w:rsidRPr="00E80360">
              <w:rPr>
                <w:color w:val="222222"/>
                <w:sz w:val="24"/>
                <w:szCs w:val="24"/>
                <w:shd w:val="clear" w:color="auto" w:fill="FEFEFE"/>
              </w:rPr>
              <w:t>Среди многообразия методов творческой активности, учащихся одним из самых интересных и эффективных является конкурс, соревнование.</w:t>
            </w:r>
            <w:r w:rsidRPr="00E80360">
              <w:rPr>
                <w:i/>
                <w:iCs/>
                <w:color w:val="000000"/>
                <w:sz w:val="24"/>
                <w:szCs w:val="24"/>
                <w:shd w:val="clear" w:color="auto" w:fill="FFFFFF"/>
              </w:rPr>
              <w:t xml:space="preserve"> </w:t>
            </w:r>
            <w:r w:rsidRPr="00E80360">
              <w:rPr>
                <w:iCs/>
                <w:color w:val="000000"/>
                <w:sz w:val="24"/>
                <w:szCs w:val="24"/>
                <w:shd w:val="clear" w:color="auto" w:fill="FFFFFF"/>
              </w:rPr>
              <w:t>Соревнование</w:t>
            </w:r>
            <w:r w:rsidRPr="00E80360">
              <w:rPr>
                <w:color w:val="000000"/>
                <w:sz w:val="24"/>
                <w:szCs w:val="24"/>
                <w:shd w:val="clear" w:color="auto" w:fill="FFFFFF"/>
              </w:rPr>
              <w:t xml:space="preserve"> - это метод направления естественной потребности школьников к соперничеству и приоритету на овладение необходимыми знаниями, умениями и навыками по предмету и воспитание нужных человеку и обществу качеств. Соревнуясь между собой, школьники быстро осваивают опыт общественного поведения, развивают физические, нравственные, эстетические и интеллектуальные качества.                                                                                                  </w:t>
            </w:r>
            <w:r w:rsidRPr="00E80360">
              <w:rPr>
                <w:rStyle w:val="c2"/>
                <w:rFonts w:eastAsia="Calibri"/>
                <w:color w:val="000000"/>
                <w:sz w:val="24"/>
                <w:szCs w:val="24"/>
                <w:shd w:val="clear" w:color="auto" w:fill="FFFFFF"/>
              </w:rPr>
              <w:t>Урок - конкурс можно проводить после изучения крупных тем программы </w:t>
            </w:r>
            <w:r w:rsidRPr="00E80360">
              <w:rPr>
                <w:color w:val="000000"/>
                <w:sz w:val="24"/>
                <w:szCs w:val="24"/>
                <w:shd w:val="clear" w:color="auto" w:fill="FFFFFF"/>
              </w:rPr>
              <w:t>в конце четверти или учебного года. </w:t>
            </w:r>
            <w:r w:rsidRPr="00E80360">
              <w:rPr>
                <w:rStyle w:val="c2"/>
                <w:rFonts w:eastAsia="Calibri"/>
                <w:color w:val="000000"/>
                <w:sz w:val="24"/>
                <w:szCs w:val="24"/>
                <w:shd w:val="clear" w:color="auto" w:fill="FFFFFF"/>
              </w:rPr>
              <w:t>К ним можно отнести итоговые уроки. </w:t>
            </w:r>
            <w:r w:rsidRPr="00E80360">
              <w:rPr>
                <w:color w:val="000000"/>
                <w:sz w:val="24"/>
                <w:szCs w:val="24"/>
                <w:shd w:val="clear" w:color="auto" w:fill="FFFFFF"/>
              </w:rPr>
              <w:t>Обычно эти уроки близки по своему типу к урокам повторениям.</w:t>
            </w:r>
          </w:p>
        </w:tc>
      </w:tr>
      <w:tr w:rsidR="0019751B" w:rsidRPr="00E80360" w:rsidTr="0019751B">
        <w:tc>
          <w:tcPr>
            <w:tcW w:w="2127" w:type="dxa"/>
          </w:tcPr>
          <w:p w:rsidR="0019751B" w:rsidRPr="00E80360" w:rsidRDefault="00B97E97" w:rsidP="0019751B">
            <w:pPr>
              <w:rPr>
                <w:sz w:val="24"/>
                <w:szCs w:val="24"/>
              </w:rPr>
            </w:pPr>
            <w:r w:rsidRPr="00E80360">
              <w:rPr>
                <w:sz w:val="24"/>
                <w:szCs w:val="24"/>
              </w:rPr>
              <w:t>Модифицированная, "Умелые ручки", 7-10 лет, 2 года</w:t>
            </w: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t>Развивающее обучение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Полноценное усвоение знаний, формирует учебную деятельность и тем самым влияет на умственное развитие ребенка. Такое обучение базируется на принципах гуманно-личностной педагогики, которая включает в себя развитие через преодоление трудностей, социализацию и самореализацию ребенка.</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Модифицированная, </w:t>
            </w:r>
            <w:r w:rsidRPr="00E80360">
              <w:rPr>
                <w:color w:val="000000"/>
                <w:sz w:val="24"/>
                <w:szCs w:val="24"/>
              </w:rPr>
              <w:br/>
              <w:t>«Кудесники», 7-11 лет, 2 года</w:t>
            </w:r>
          </w:p>
          <w:p w:rsidR="0019751B" w:rsidRPr="00E80360" w:rsidRDefault="0019751B" w:rsidP="0019751B">
            <w:pPr>
              <w:rPr>
                <w:sz w:val="24"/>
                <w:szCs w:val="24"/>
              </w:rPr>
            </w:pPr>
          </w:p>
        </w:tc>
        <w:tc>
          <w:tcPr>
            <w:tcW w:w="2410" w:type="dxa"/>
          </w:tcPr>
          <w:p w:rsidR="0019751B" w:rsidRPr="00E80360" w:rsidRDefault="0019751B" w:rsidP="0019751B">
            <w:pPr>
              <w:contextualSpacing/>
              <w:rPr>
                <w:color w:val="000000"/>
                <w:sz w:val="24"/>
                <w:szCs w:val="24"/>
              </w:rPr>
            </w:pPr>
            <w:r w:rsidRPr="00E80360">
              <w:rPr>
                <w:color w:val="000000"/>
                <w:sz w:val="24"/>
                <w:szCs w:val="24"/>
              </w:rPr>
              <w:t xml:space="preserve">Методика дифференцированного обучения </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При такой организации учебно-воспитательного процесса педагог излагает новый материал всем учащимся одинаково, а для практической деятельности предлагает работу разного уровня сложности (в зависимости от возраста, способностей, уровня подготовки каждого учащегося). </w:t>
            </w:r>
          </w:p>
        </w:tc>
      </w:tr>
      <w:tr w:rsidR="0019751B" w:rsidRPr="00E80360" w:rsidTr="0019751B">
        <w:tc>
          <w:tcPr>
            <w:tcW w:w="2127" w:type="dxa"/>
          </w:tcPr>
          <w:p w:rsidR="0019751B" w:rsidRPr="00E80360" w:rsidRDefault="0019751B" w:rsidP="0019751B">
            <w:pPr>
              <w:rPr>
                <w:sz w:val="24"/>
                <w:szCs w:val="24"/>
              </w:rPr>
            </w:pPr>
            <w:r w:rsidRPr="00E80360">
              <w:rPr>
                <w:sz w:val="24"/>
                <w:szCs w:val="24"/>
              </w:rPr>
              <w:t>Модифицированная, «Увлекательное моделирование»</w:t>
            </w:r>
          </w:p>
          <w:p w:rsidR="0019751B" w:rsidRPr="00E80360" w:rsidRDefault="0019751B" w:rsidP="0019751B">
            <w:pPr>
              <w:rPr>
                <w:sz w:val="24"/>
                <w:szCs w:val="24"/>
              </w:rPr>
            </w:pPr>
            <w:r w:rsidRPr="00E80360">
              <w:rPr>
                <w:sz w:val="24"/>
                <w:szCs w:val="24"/>
              </w:rPr>
              <w:t>9-10 лет, 1 год</w:t>
            </w:r>
          </w:p>
          <w:p w:rsidR="00390254" w:rsidRPr="00E80360" w:rsidRDefault="00390254" w:rsidP="0019751B">
            <w:pPr>
              <w:rPr>
                <w:sz w:val="24"/>
                <w:szCs w:val="24"/>
              </w:rPr>
            </w:pPr>
          </w:p>
          <w:p w:rsidR="00390254" w:rsidRPr="00E80360" w:rsidRDefault="00B312D5" w:rsidP="0019751B">
            <w:pPr>
              <w:rPr>
                <w:sz w:val="24"/>
                <w:szCs w:val="24"/>
              </w:rPr>
            </w:pPr>
            <w:r>
              <w:rPr>
                <w:sz w:val="24"/>
                <w:szCs w:val="24"/>
              </w:rPr>
              <w:lastRenderedPageBreak/>
              <w:t>Модифицированная, "Электроник</w:t>
            </w:r>
            <w:r w:rsidR="00390254" w:rsidRPr="00E80360">
              <w:rPr>
                <w:sz w:val="24"/>
                <w:szCs w:val="24"/>
              </w:rPr>
              <w:t>",        7-8 лет, 1 год</w:t>
            </w:r>
          </w:p>
          <w:p w:rsidR="0019751B" w:rsidRPr="00E80360" w:rsidRDefault="0019751B" w:rsidP="0019751B">
            <w:pPr>
              <w:rPr>
                <w:sz w:val="24"/>
                <w:szCs w:val="24"/>
              </w:rPr>
            </w:pPr>
          </w:p>
          <w:p w:rsidR="0019751B" w:rsidRPr="00E80360" w:rsidRDefault="0019751B" w:rsidP="0019751B">
            <w:pPr>
              <w:rPr>
                <w:sz w:val="24"/>
                <w:szCs w:val="24"/>
              </w:rPr>
            </w:pPr>
          </w:p>
        </w:tc>
        <w:tc>
          <w:tcPr>
            <w:tcW w:w="2410" w:type="dxa"/>
          </w:tcPr>
          <w:p w:rsidR="0019751B" w:rsidRPr="00E80360" w:rsidRDefault="0019751B" w:rsidP="0019751B">
            <w:pPr>
              <w:tabs>
                <w:tab w:val="num" w:pos="360"/>
              </w:tabs>
              <w:rPr>
                <w:sz w:val="24"/>
                <w:szCs w:val="24"/>
              </w:rPr>
            </w:pPr>
            <w:r w:rsidRPr="00E80360">
              <w:rPr>
                <w:bCs/>
                <w:color w:val="000000"/>
                <w:sz w:val="24"/>
                <w:szCs w:val="24"/>
              </w:rPr>
              <w:lastRenderedPageBreak/>
              <w:t>Технология развивающего обучения. </w:t>
            </w:r>
            <w:r w:rsidRPr="00E80360">
              <w:rPr>
                <w:color w:val="000000"/>
                <w:sz w:val="24"/>
                <w:szCs w:val="24"/>
              </w:rPr>
              <w:t> </w:t>
            </w:r>
          </w:p>
        </w:tc>
        <w:tc>
          <w:tcPr>
            <w:tcW w:w="6095" w:type="dxa"/>
          </w:tcPr>
          <w:p w:rsidR="0019751B" w:rsidRPr="00E80360" w:rsidRDefault="0019751B" w:rsidP="0019751B">
            <w:pPr>
              <w:tabs>
                <w:tab w:val="num" w:pos="360"/>
              </w:tabs>
              <w:rPr>
                <w:sz w:val="24"/>
                <w:szCs w:val="24"/>
              </w:rPr>
            </w:pPr>
            <w:r w:rsidRPr="00E80360">
              <w:rPr>
                <w:color w:val="000000"/>
                <w:sz w:val="24"/>
                <w:szCs w:val="24"/>
              </w:rPr>
              <w:t xml:space="preserve">Занятие изобразительного искусства имеет гибкую структуру, включающую дискуссии по увиденному, дидактические игры, самостоятельную деятельность обучающихся, коллективный поиск на основе наблюдения, сравнения, группировки, классификации, выяснения закономерностей, самостоятельной формулировки выводов. Обучение направлено на </w:t>
            </w:r>
            <w:r w:rsidRPr="00E80360">
              <w:rPr>
                <w:color w:val="000000"/>
                <w:sz w:val="24"/>
                <w:szCs w:val="24"/>
              </w:rPr>
              <w:lastRenderedPageBreak/>
              <w:t>развитии у детей умения мыслить, наблюдать, действовать практически. Развивающее обучение должно формировать у обучающихся теоретическое мышление, то есть должно быть ориентировано не только на запоминание фактов, но и на понимание отношений и причинно-следственных связей между ними.</w:t>
            </w:r>
          </w:p>
        </w:tc>
      </w:tr>
      <w:tr w:rsidR="0019751B" w:rsidRPr="00E80360" w:rsidTr="0019751B">
        <w:tc>
          <w:tcPr>
            <w:tcW w:w="2127" w:type="dxa"/>
          </w:tcPr>
          <w:p w:rsidR="0019751B" w:rsidRPr="00E80360" w:rsidRDefault="0019751B" w:rsidP="0019751B">
            <w:pPr>
              <w:rPr>
                <w:sz w:val="24"/>
                <w:szCs w:val="24"/>
              </w:rPr>
            </w:pPr>
            <w:r w:rsidRPr="00E80360">
              <w:rPr>
                <w:sz w:val="24"/>
                <w:szCs w:val="24"/>
              </w:rPr>
              <w:lastRenderedPageBreak/>
              <w:t xml:space="preserve">Авторская, «Школа инициативы», 14-17 лет, </w:t>
            </w:r>
          </w:p>
          <w:p w:rsidR="0019751B" w:rsidRPr="00E80360" w:rsidRDefault="0019751B" w:rsidP="0019751B">
            <w:pPr>
              <w:rPr>
                <w:sz w:val="24"/>
                <w:szCs w:val="24"/>
              </w:rPr>
            </w:pPr>
            <w:r w:rsidRPr="00E80360">
              <w:rPr>
                <w:sz w:val="24"/>
                <w:szCs w:val="24"/>
              </w:rPr>
              <w:t>3 года</w:t>
            </w:r>
          </w:p>
        </w:tc>
        <w:tc>
          <w:tcPr>
            <w:tcW w:w="2410" w:type="dxa"/>
          </w:tcPr>
          <w:p w:rsidR="0019751B" w:rsidRPr="00E80360" w:rsidRDefault="0019751B" w:rsidP="0019751B">
            <w:pPr>
              <w:tabs>
                <w:tab w:val="num" w:pos="42"/>
              </w:tabs>
              <w:rPr>
                <w:rFonts w:eastAsia="Calibri"/>
                <w:sz w:val="24"/>
                <w:szCs w:val="24"/>
              </w:rPr>
            </w:pPr>
            <w:r w:rsidRPr="00E80360">
              <w:rPr>
                <w:sz w:val="24"/>
                <w:szCs w:val="24"/>
              </w:rPr>
              <w:tab/>
              <w:t xml:space="preserve"> </w:t>
            </w:r>
            <w:r w:rsidRPr="00E80360">
              <w:rPr>
                <w:rFonts w:eastAsia="Calibri"/>
                <w:sz w:val="24"/>
                <w:szCs w:val="24"/>
              </w:rPr>
              <w:t>Проектно-конструкторская методика</w:t>
            </w:r>
          </w:p>
          <w:p w:rsidR="0019751B" w:rsidRPr="00E80360" w:rsidRDefault="0019751B" w:rsidP="0019751B">
            <w:pPr>
              <w:tabs>
                <w:tab w:val="num" w:pos="360"/>
              </w:tabs>
              <w:rPr>
                <w:i/>
                <w:sz w:val="24"/>
                <w:szCs w:val="24"/>
              </w:rPr>
            </w:pPr>
          </w:p>
        </w:tc>
        <w:tc>
          <w:tcPr>
            <w:tcW w:w="6095" w:type="dxa"/>
          </w:tcPr>
          <w:p w:rsidR="0019751B" w:rsidRPr="00E80360" w:rsidRDefault="0019751B" w:rsidP="0019751B">
            <w:pPr>
              <w:contextualSpacing/>
              <w:rPr>
                <w:rFonts w:eastAsia="Calibri"/>
                <w:sz w:val="24"/>
                <w:szCs w:val="24"/>
              </w:rPr>
            </w:pPr>
            <w:r w:rsidRPr="00E80360">
              <w:rPr>
                <w:rFonts w:eastAsia="Calibri"/>
                <w:sz w:val="24"/>
                <w:szCs w:val="24"/>
              </w:rPr>
              <w:t>Методика включает в себя разработку проектов и программ, конструирование игр, создание творческих работ: разработка сценариев праздников, проектирование (планирование) деятельности и конкретных дел.</w:t>
            </w:r>
          </w:p>
        </w:tc>
      </w:tr>
      <w:tr w:rsidR="0019751B" w:rsidRPr="00E80360" w:rsidTr="0019751B">
        <w:tc>
          <w:tcPr>
            <w:tcW w:w="2127" w:type="dxa"/>
          </w:tcPr>
          <w:p w:rsidR="0019751B" w:rsidRPr="00E80360" w:rsidRDefault="0019751B" w:rsidP="0019751B">
            <w:pPr>
              <w:rPr>
                <w:sz w:val="24"/>
                <w:szCs w:val="24"/>
              </w:rPr>
            </w:pPr>
            <w:r w:rsidRPr="00E80360">
              <w:rPr>
                <w:sz w:val="24"/>
                <w:szCs w:val="24"/>
              </w:rPr>
              <w:t>Адаптированная,  «Шаг</w:t>
            </w:r>
            <w:r w:rsidR="00B312D5">
              <w:rPr>
                <w:sz w:val="24"/>
                <w:szCs w:val="24"/>
              </w:rPr>
              <w:t xml:space="preserve"> вперёд», 10-15 лет, 1 год</w:t>
            </w:r>
          </w:p>
        </w:tc>
        <w:tc>
          <w:tcPr>
            <w:tcW w:w="2410" w:type="dxa"/>
          </w:tcPr>
          <w:p w:rsidR="0019751B" w:rsidRPr="00E80360" w:rsidRDefault="0019751B" w:rsidP="0019751B">
            <w:pPr>
              <w:pStyle w:val="af1"/>
              <w:rPr>
                <w:sz w:val="24"/>
                <w:szCs w:val="24"/>
              </w:rPr>
            </w:pPr>
            <w:r w:rsidRPr="00E80360">
              <w:rPr>
                <w:rFonts w:eastAsia="Calibri"/>
                <w:sz w:val="24"/>
                <w:szCs w:val="24"/>
              </w:rPr>
              <w:t>Методика индивидуального обучения</w:t>
            </w:r>
          </w:p>
          <w:p w:rsidR="0019751B" w:rsidRPr="00E80360" w:rsidRDefault="0019751B" w:rsidP="0019751B">
            <w:pPr>
              <w:rPr>
                <w:i/>
                <w:sz w:val="24"/>
                <w:szCs w:val="24"/>
              </w:rPr>
            </w:pPr>
          </w:p>
        </w:tc>
        <w:tc>
          <w:tcPr>
            <w:tcW w:w="6095" w:type="dxa"/>
          </w:tcPr>
          <w:p w:rsidR="0019751B" w:rsidRPr="00E80360" w:rsidRDefault="0019751B" w:rsidP="0019751B">
            <w:pPr>
              <w:contextualSpacing/>
              <w:rPr>
                <w:i/>
                <w:sz w:val="24"/>
                <w:szCs w:val="24"/>
              </w:rPr>
            </w:pPr>
            <w:r w:rsidRPr="00E80360">
              <w:rPr>
                <w:rFonts w:eastAsia="Calibri"/>
                <w:sz w:val="24"/>
                <w:szCs w:val="24"/>
              </w:rPr>
              <w:t>Главным направлением в деятельности   становится ориентир на «включение» детей с ограниченными возможностями здоровья в коллектив обычно развивающихся сверстников на правах «равных партнеров». Применение в учебном процессе технологии «педагогическая поддержка», индивидуальный подход и личностно-ориентированная направленность обучения предполагают решение такой важной задачи, как изучение личности ребенка, дают возможность ориентироваться на зону ближайшего развития, корректировать психические процессы, использовать положительные, более сильные личности ребенка.</w:t>
            </w:r>
          </w:p>
        </w:tc>
      </w:tr>
      <w:tr w:rsidR="0019751B" w:rsidRPr="00E80360" w:rsidTr="0019751B">
        <w:tc>
          <w:tcPr>
            <w:tcW w:w="2127" w:type="dxa"/>
          </w:tcPr>
          <w:p w:rsidR="0019751B" w:rsidRPr="00E80360" w:rsidRDefault="0019751B" w:rsidP="0019751B">
            <w:pPr>
              <w:rPr>
                <w:sz w:val="24"/>
                <w:szCs w:val="24"/>
              </w:rPr>
            </w:pPr>
            <w:r w:rsidRPr="00E80360">
              <w:rPr>
                <w:sz w:val="24"/>
                <w:szCs w:val="24"/>
              </w:rPr>
              <w:t xml:space="preserve"> Авторская, «Учеба профилактических волонтеров», 13-16 лет, </w:t>
            </w:r>
          </w:p>
          <w:p w:rsidR="0019751B" w:rsidRPr="00E80360" w:rsidRDefault="0019751B" w:rsidP="0019751B">
            <w:pPr>
              <w:rPr>
                <w:sz w:val="24"/>
                <w:szCs w:val="24"/>
              </w:rPr>
            </w:pPr>
            <w:r w:rsidRPr="00E80360">
              <w:rPr>
                <w:sz w:val="24"/>
                <w:szCs w:val="24"/>
              </w:rPr>
              <w:t>3 года</w:t>
            </w:r>
          </w:p>
        </w:tc>
        <w:tc>
          <w:tcPr>
            <w:tcW w:w="2410" w:type="dxa"/>
          </w:tcPr>
          <w:p w:rsidR="0019751B" w:rsidRPr="00E80360" w:rsidRDefault="0019751B" w:rsidP="0019751B">
            <w:pPr>
              <w:rPr>
                <w:rFonts w:eastAsia="Calibri"/>
                <w:sz w:val="24"/>
                <w:szCs w:val="24"/>
              </w:rPr>
            </w:pPr>
            <w:r w:rsidRPr="00E80360">
              <w:rPr>
                <w:rFonts w:eastAsia="Calibri"/>
                <w:sz w:val="24"/>
                <w:szCs w:val="24"/>
              </w:rPr>
              <w:t>Методика дифференцированного обучения</w:t>
            </w:r>
          </w:p>
          <w:p w:rsidR="0019751B" w:rsidRPr="00E80360" w:rsidRDefault="0019751B" w:rsidP="0019751B">
            <w:pPr>
              <w:rPr>
                <w:rFonts w:eastAsia="Calibri"/>
                <w:sz w:val="24"/>
                <w:szCs w:val="24"/>
              </w:rPr>
            </w:pPr>
            <w:r w:rsidRPr="00E80360">
              <w:rPr>
                <w:rFonts w:eastAsia="Calibri"/>
                <w:sz w:val="24"/>
                <w:szCs w:val="24"/>
              </w:rPr>
              <w:t>Проектно-конструкторская методика</w:t>
            </w:r>
          </w:p>
          <w:p w:rsidR="0019751B" w:rsidRPr="00E80360" w:rsidRDefault="0019751B" w:rsidP="0019751B">
            <w:pPr>
              <w:rPr>
                <w:rFonts w:eastAsia="Calibri"/>
                <w:sz w:val="24"/>
                <w:szCs w:val="24"/>
              </w:rPr>
            </w:pPr>
          </w:p>
          <w:p w:rsidR="0019751B" w:rsidRPr="00E80360" w:rsidRDefault="0019751B" w:rsidP="0019751B">
            <w:pPr>
              <w:tabs>
                <w:tab w:val="num" w:pos="360"/>
              </w:tabs>
              <w:rPr>
                <w:i/>
                <w:sz w:val="24"/>
                <w:szCs w:val="24"/>
              </w:rPr>
            </w:pPr>
          </w:p>
        </w:tc>
        <w:tc>
          <w:tcPr>
            <w:tcW w:w="6095" w:type="dxa"/>
          </w:tcPr>
          <w:p w:rsidR="0019751B" w:rsidRPr="00E80360" w:rsidRDefault="0019751B" w:rsidP="0019751B">
            <w:pPr>
              <w:rPr>
                <w:rFonts w:eastAsia="Calibri"/>
                <w:sz w:val="24"/>
                <w:szCs w:val="24"/>
              </w:rPr>
            </w:pPr>
            <w:r w:rsidRPr="00E80360">
              <w:rPr>
                <w:rFonts w:eastAsia="Calibri"/>
                <w:sz w:val="24"/>
                <w:szCs w:val="24"/>
              </w:rPr>
              <w:t>Организация учебного процесса на основе учета индивидуальных особенностей учащихся.</w:t>
            </w:r>
          </w:p>
          <w:p w:rsidR="0019751B" w:rsidRPr="00E80360" w:rsidRDefault="0019751B" w:rsidP="0019751B">
            <w:pPr>
              <w:contextualSpacing/>
              <w:rPr>
                <w:rFonts w:eastAsia="Calibri"/>
                <w:sz w:val="24"/>
                <w:szCs w:val="24"/>
              </w:rPr>
            </w:pPr>
            <w:r w:rsidRPr="00E80360">
              <w:rPr>
                <w:rFonts w:eastAsia="Calibri"/>
                <w:sz w:val="24"/>
                <w:szCs w:val="24"/>
              </w:rPr>
              <w:t>Методика включает в себя разработку проектов и программ, конструирование игр, создание творческих работ: разработка сценариев праздников, проектирование (планирование) деятельности и конкретных дел.</w:t>
            </w:r>
          </w:p>
        </w:tc>
      </w:tr>
      <w:tr w:rsidR="0019751B" w:rsidRPr="00E80360" w:rsidTr="0019751B">
        <w:tc>
          <w:tcPr>
            <w:tcW w:w="2127" w:type="dxa"/>
          </w:tcPr>
          <w:p w:rsidR="0019751B" w:rsidRPr="00E80360" w:rsidRDefault="0019751B" w:rsidP="0019751B">
            <w:pPr>
              <w:rPr>
                <w:color w:val="000000"/>
                <w:sz w:val="24"/>
                <w:szCs w:val="24"/>
                <w:lang w:val="tt-RU"/>
              </w:rPr>
            </w:pPr>
            <w:r w:rsidRPr="00E80360">
              <w:rPr>
                <w:color w:val="000000"/>
                <w:sz w:val="24"/>
                <w:szCs w:val="24"/>
              </w:rPr>
              <w:t xml:space="preserve">Модифицированная, </w:t>
            </w:r>
            <w:r w:rsidRPr="00E80360">
              <w:rPr>
                <w:color w:val="000000"/>
                <w:sz w:val="24"/>
                <w:szCs w:val="24"/>
              </w:rPr>
              <w:br/>
              <w:t xml:space="preserve">«Мирас»  15-17лет,  </w:t>
            </w:r>
            <w:r w:rsidR="009D3B8D" w:rsidRPr="00E80360">
              <w:rPr>
                <w:color w:val="000000"/>
                <w:sz w:val="24"/>
                <w:szCs w:val="24"/>
                <w:lang w:val="tt-RU"/>
              </w:rPr>
              <w:t>2</w:t>
            </w:r>
            <w:r w:rsidRPr="00E80360">
              <w:rPr>
                <w:color w:val="000000"/>
                <w:sz w:val="24"/>
                <w:szCs w:val="24"/>
              </w:rPr>
              <w:t xml:space="preserve"> год</w:t>
            </w:r>
            <w:r w:rsidR="009D3B8D" w:rsidRPr="00E80360">
              <w:rPr>
                <w:color w:val="000000"/>
                <w:sz w:val="24"/>
                <w:szCs w:val="24"/>
                <w:lang w:val="tt-RU"/>
              </w:rPr>
              <w:t>а</w:t>
            </w:r>
          </w:p>
          <w:p w:rsidR="0019751B" w:rsidRPr="00E80360" w:rsidRDefault="0019751B" w:rsidP="0019751B">
            <w:pPr>
              <w:rPr>
                <w:sz w:val="24"/>
                <w:szCs w:val="24"/>
              </w:rPr>
            </w:pPr>
          </w:p>
        </w:tc>
        <w:tc>
          <w:tcPr>
            <w:tcW w:w="2410" w:type="dxa"/>
          </w:tcPr>
          <w:p w:rsidR="0019751B" w:rsidRPr="00E80360" w:rsidRDefault="0019751B" w:rsidP="0019751B">
            <w:pPr>
              <w:tabs>
                <w:tab w:val="num" w:pos="360"/>
              </w:tabs>
              <w:rPr>
                <w:i/>
                <w:sz w:val="24"/>
                <w:szCs w:val="24"/>
              </w:rPr>
            </w:pPr>
            <w:r w:rsidRPr="00E80360">
              <w:rPr>
                <w:sz w:val="24"/>
                <w:szCs w:val="24"/>
              </w:rPr>
              <w:t>Педагогика сотрудничества</w:t>
            </w:r>
          </w:p>
        </w:tc>
        <w:tc>
          <w:tcPr>
            <w:tcW w:w="6095" w:type="dxa"/>
          </w:tcPr>
          <w:p w:rsidR="0019751B" w:rsidRPr="00E80360" w:rsidRDefault="0019751B" w:rsidP="0019751B">
            <w:pPr>
              <w:tabs>
                <w:tab w:val="num" w:pos="360"/>
              </w:tabs>
              <w:rPr>
                <w:i/>
                <w:sz w:val="24"/>
                <w:szCs w:val="24"/>
              </w:rPr>
            </w:pPr>
            <w:r w:rsidRPr="00E80360">
              <w:rPr>
                <w:sz w:val="24"/>
                <w:szCs w:val="24"/>
              </w:rPr>
              <w:t>Относится к технологиям на основе личностной ориентации педагогического процесса.  Такие технологии собой воплощение гуманистической философии, психологии и педагогики. В центре их внимания - уникальная целостная личность, которая стремится к максимальной реализации своих возможностей. Своеобразие парадигмы целей личностно-ориентированных технологий заключается в ориентации на свойства личности, ее формирование, ее развитие не по чьему-то заказу, а в соответствии с природными способностями. Технологии личностной ориентации пытаются найти методы и средства обучения и воспитания, соответствующие индивидуальным особенностям каждого ребенка.</w:t>
            </w:r>
          </w:p>
        </w:tc>
      </w:tr>
      <w:tr w:rsidR="0019751B" w:rsidRPr="00E80360" w:rsidTr="0019751B">
        <w:tc>
          <w:tcPr>
            <w:tcW w:w="2127" w:type="dxa"/>
          </w:tcPr>
          <w:p w:rsidR="0019751B" w:rsidRPr="00E80360" w:rsidRDefault="0019751B" w:rsidP="0019751B">
            <w:pPr>
              <w:rPr>
                <w:sz w:val="24"/>
                <w:szCs w:val="24"/>
              </w:rPr>
            </w:pPr>
          </w:p>
        </w:tc>
        <w:tc>
          <w:tcPr>
            <w:tcW w:w="2410" w:type="dxa"/>
          </w:tcPr>
          <w:p w:rsidR="0019751B" w:rsidRPr="00E80360" w:rsidRDefault="0019751B" w:rsidP="0019751B">
            <w:pPr>
              <w:tabs>
                <w:tab w:val="num" w:pos="360"/>
              </w:tabs>
              <w:rPr>
                <w:i/>
                <w:sz w:val="24"/>
                <w:szCs w:val="24"/>
              </w:rPr>
            </w:pPr>
            <w:r w:rsidRPr="00E80360">
              <w:rPr>
                <w:rFonts w:eastAsia="Calibri"/>
                <w:sz w:val="24"/>
                <w:szCs w:val="24"/>
              </w:rPr>
              <w:t>Методика проектной деятельности</w:t>
            </w:r>
          </w:p>
        </w:tc>
        <w:tc>
          <w:tcPr>
            <w:tcW w:w="6095" w:type="dxa"/>
          </w:tcPr>
          <w:p w:rsidR="0019751B" w:rsidRPr="00E80360" w:rsidRDefault="0019751B" w:rsidP="0019751B">
            <w:pPr>
              <w:contextualSpacing/>
              <w:rPr>
                <w:rFonts w:eastAsia="Calibri"/>
                <w:sz w:val="24"/>
                <w:szCs w:val="24"/>
              </w:rPr>
            </w:pPr>
            <w:r w:rsidRPr="00E80360">
              <w:rPr>
                <w:rFonts w:eastAsia="Calibri"/>
                <w:sz w:val="24"/>
                <w:szCs w:val="24"/>
              </w:rPr>
              <w:t xml:space="preserve">При такой организации образовательного процесса изучение каждой темы строится как работа над тематическим проектом, в ходе которой дети сами формируют на доступном им уровне его теоретическое обоснование, разрабатывают технологию его выполнения, оформляют необходимую документацию, </w:t>
            </w:r>
            <w:r w:rsidRPr="00E80360">
              <w:rPr>
                <w:rFonts w:eastAsia="Calibri"/>
                <w:sz w:val="24"/>
                <w:szCs w:val="24"/>
              </w:rPr>
              <w:lastRenderedPageBreak/>
              <w:t>выполняют практическую работу; подведение итогов проводится в форме защиты проекта.</w:t>
            </w:r>
          </w:p>
        </w:tc>
      </w:tr>
      <w:tr w:rsidR="0019751B" w:rsidRPr="00E80360" w:rsidTr="0019751B">
        <w:tc>
          <w:tcPr>
            <w:tcW w:w="2127" w:type="dxa"/>
          </w:tcPr>
          <w:p w:rsidR="0019751B" w:rsidRPr="00E80360" w:rsidRDefault="0019751B" w:rsidP="0019751B">
            <w:pPr>
              <w:rPr>
                <w:sz w:val="24"/>
                <w:szCs w:val="24"/>
              </w:rPr>
            </w:pPr>
            <w:r w:rsidRPr="00E80360">
              <w:rPr>
                <w:sz w:val="24"/>
                <w:szCs w:val="24"/>
              </w:rPr>
              <w:lastRenderedPageBreak/>
              <w:t>Авторская, «Веселый английский»,</w:t>
            </w:r>
          </w:p>
          <w:p w:rsidR="0019751B" w:rsidRPr="00E80360" w:rsidRDefault="0019751B" w:rsidP="0019751B">
            <w:pPr>
              <w:rPr>
                <w:sz w:val="24"/>
                <w:szCs w:val="24"/>
              </w:rPr>
            </w:pPr>
            <w:r w:rsidRPr="00E80360">
              <w:rPr>
                <w:sz w:val="24"/>
                <w:szCs w:val="24"/>
              </w:rPr>
              <w:t xml:space="preserve">7-10 лет, </w:t>
            </w:r>
          </w:p>
          <w:p w:rsidR="0019751B" w:rsidRPr="00E80360" w:rsidRDefault="0019751B" w:rsidP="0019751B">
            <w:pPr>
              <w:rPr>
                <w:sz w:val="24"/>
                <w:szCs w:val="24"/>
              </w:rPr>
            </w:pPr>
            <w:r w:rsidRPr="00E80360">
              <w:rPr>
                <w:sz w:val="24"/>
                <w:szCs w:val="24"/>
              </w:rPr>
              <w:t>3 года</w:t>
            </w:r>
          </w:p>
        </w:tc>
        <w:tc>
          <w:tcPr>
            <w:tcW w:w="2410" w:type="dxa"/>
          </w:tcPr>
          <w:p w:rsidR="0019751B" w:rsidRPr="00E80360" w:rsidRDefault="0019751B" w:rsidP="0019751B">
            <w:pPr>
              <w:shd w:val="clear" w:color="auto" w:fill="FFFFFF"/>
              <w:rPr>
                <w:color w:val="000000"/>
                <w:sz w:val="24"/>
                <w:szCs w:val="24"/>
              </w:rPr>
            </w:pPr>
            <w:r w:rsidRPr="00E80360">
              <w:rPr>
                <w:color w:val="000000"/>
                <w:sz w:val="24"/>
                <w:szCs w:val="24"/>
              </w:rPr>
              <w:t>Игровые технологии</w:t>
            </w:r>
          </w:p>
          <w:p w:rsidR="0019751B" w:rsidRPr="00E80360" w:rsidRDefault="0019751B" w:rsidP="0019751B">
            <w:pPr>
              <w:pStyle w:val="a8"/>
              <w:spacing w:before="0" w:beforeAutospacing="0" w:after="0" w:afterAutospacing="0"/>
              <w:rPr>
                <w:color w:val="000000"/>
              </w:rPr>
            </w:pP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 xml:space="preserve">Игровая ситуация создает возможность ребенку осознать себя личностью, стимулирует самоутверждение, самореализацию. Педагог использует игры: дидактические, познавательные, подвижные, народные, игра-конкурс, игра-путешествие и т.д. </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Модифицированная, "Анимационная студия "Детство", 7-10 лет, 2 года </w:t>
            </w:r>
          </w:p>
          <w:p w:rsidR="0019751B" w:rsidRPr="00E80360" w:rsidRDefault="0019751B" w:rsidP="0019751B">
            <w:pPr>
              <w:tabs>
                <w:tab w:val="left" w:pos="900"/>
              </w:tabs>
              <w:rPr>
                <w:sz w:val="24"/>
                <w:szCs w:val="24"/>
              </w:rPr>
            </w:pPr>
          </w:p>
        </w:tc>
        <w:tc>
          <w:tcPr>
            <w:tcW w:w="2410" w:type="dxa"/>
          </w:tcPr>
          <w:p w:rsidR="0019751B" w:rsidRPr="00E80360" w:rsidRDefault="0019751B" w:rsidP="0019751B">
            <w:pPr>
              <w:tabs>
                <w:tab w:val="num" w:pos="360"/>
              </w:tabs>
              <w:rPr>
                <w:sz w:val="24"/>
                <w:szCs w:val="24"/>
              </w:rPr>
            </w:pPr>
            <w:r w:rsidRPr="00E80360">
              <w:rPr>
                <w:sz w:val="24"/>
                <w:szCs w:val="24"/>
              </w:rPr>
              <w:t>Технология творческого развития</w:t>
            </w:r>
          </w:p>
        </w:tc>
        <w:tc>
          <w:tcPr>
            <w:tcW w:w="6095" w:type="dxa"/>
          </w:tcPr>
          <w:p w:rsidR="0019751B" w:rsidRPr="00E80360" w:rsidRDefault="0019751B" w:rsidP="0019751B">
            <w:pPr>
              <w:tabs>
                <w:tab w:val="num" w:pos="360"/>
              </w:tabs>
              <w:rPr>
                <w:sz w:val="24"/>
                <w:szCs w:val="24"/>
              </w:rPr>
            </w:pPr>
            <w:r w:rsidRPr="00E80360">
              <w:rPr>
                <w:sz w:val="24"/>
                <w:szCs w:val="24"/>
              </w:rPr>
              <w:t>Личностно-ориентированный подход к выбору направления исследования, деятельностный подход в разработке и реализации проектов, способность к самооценке и рефлексии</w:t>
            </w:r>
          </w:p>
        </w:tc>
      </w:tr>
      <w:tr w:rsidR="0019751B" w:rsidRPr="00E80360" w:rsidTr="0019751B">
        <w:tc>
          <w:tcPr>
            <w:tcW w:w="2127" w:type="dxa"/>
          </w:tcPr>
          <w:p w:rsidR="0019751B" w:rsidRPr="00E80360" w:rsidRDefault="0019751B" w:rsidP="0019751B">
            <w:pPr>
              <w:rPr>
                <w:color w:val="000000"/>
                <w:sz w:val="24"/>
                <w:szCs w:val="24"/>
              </w:rPr>
            </w:pPr>
            <w:r w:rsidRPr="00E80360">
              <w:rPr>
                <w:color w:val="000000"/>
                <w:sz w:val="24"/>
                <w:szCs w:val="24"/>
              </w:rPr>
              <w:t xml:space="preserve">Модифицированная, "Умелые ручки", 7-10 лет, 1 год </w:t>
            </w:r>
          </w:p>
          <w:p w:rsidR="0019751B" w:rsidRPr="00E80360" w:rsidRDefault="0019751B" w:rsidP="0019751B">
            <w:pPr>
              <w:rPr>
                <w:sz w:val="24"/>
                <w:szCs w:val="24"/>
              </w:rPr>
            </w:pPr>
          </w:p>
        </w:tc>
        <w:tc>
          <w:tcPr>
            <w:tcW w:w="2410" w:type="dxa"/>
          </w:tcPr>
          <w:p w:rsidR="0019751B" w:rsidRPr="00E80360" w:rsidRDefault="0019751B" w:rsidP="0019751B">
            <w:pPr>
              <w:pStyle w:val="a8"/>
              <w:spacing w:before="0" w:beforeAutospacing="0" w:after="0" w:afterAutospacing="0"/>
              <w:rPr>
                <w:color w:val="000000"/>
              </w:rPr>
            </w:pPr>
            <w:r w:rsidRPr="00E80360">
              <w:rPr>
                <w:color w:val="000000"/>
              </w:rPr>
              <w:t>Методика проблемного обучения</w:t>
            </w:r>
          </w:p>
        </w:tc>
        <w:tc>
          <w:tcPr>
            <w:tcW w:w="6095" w:type="dxa"/>
          </w:tcPr>
          <w:p w:rsidR="0019751B" w:rsidRPr="00E80360" w:rsidRDefault="0019751B" w:rsidP="0019751B">
            <w:pPr>
              <w:pStyle w:val="a8"/>
              <w:spacing w:before="0" w:beforeAutospacing="0" w:after="0" w:afterAutospacing="0"/>
              <w:rPr>
                <w:color w:val="000000"/>
              </w:rPr>
            </w:pPr>
            <w:r w:rsidRPr="00E80360">
              <w:rPr>
                <w:color w:val="000000"/>
              </w:rPr>
              <w:t>При такой организации образовательного процесса педагог не дает детям готовых знаний и умений, а ставит перед ними проблему (лучше всего реальную и максимально связанную с повседневной жизнью детей); и вся учебная деятельность строится как поиск решения данной проблемы, в ходе чего дети сами получают необходимые теоретические знания и практические умения и навыки.</w:t>
            </w:r>
          </w:p>
        </w:tc>
      </w:tr>
      <w:tr w:rsidR="0019751B" w:rsidRPr="00E80360" w:rsidTr="0019751B">
        <w:tc>
          <w:tcPr>
            <w:tcW w:w="2127" w:type="dxa"/>
          </w:tcPr>
          <w:p w:rsidR="0019751B" w:rsidRPr="00E80360" w:rsidRDefault="0019751B" w:rsidP="0019751B">
            <w:pPr>
              <w:tabs>
                <w:tab w:val="num" w:pos="360"/>
              </w:tabs>
              <w:rPr>
                <w:sz w:val="24"/>
                <w:szCs w:val="24"/>
              </w:rPr>
            </w:pPr>
            <w:r w:rsidRPr="00E80360">
              <w:rPr>
                <w:sz w:val="24"/>
                <w:szCs w:val="24"/>
              </w:rPr>
              <w:t xml:space="preserve">Модифицированная, </w:t>
            </w:r>
          </w:p>
          <w:p w:rsidR="0019751B" w:rsidRPr="00E80360" w:rsidRDefault="0019751B" w:rsidP="0019751B">
            <w:pPr>
              <w:tabs>
                <w:tab w:val="num" w:pos="360"/>
              </w:tabs>
              <w:rPr>
                <w:b/>
                <w:bCs/>
                <w:sz w:val="24"/>
                <w:szCs w:val="24"/>
              </w:rPr>
            </w:pPr>
            <w:r w:rsidRPr="00E80360">
              <w:rPr>
                <w:sz w:val="24"/>
                <w:szCs w:val="24"/>
              </w:rPr>
              <w:t>«Русский фольклорный ансамбль «ЗАБАВЯТА», 7-11 лет, 3 года</w:t>
            </w:r>
          </w:p>
        </w:tc>
        <w:tc>
          <w:tcPr>
            <w:tcW w:w="2410" w:type="dxa"/>
          </w:tcPr>
          <w:p w:rsidR="0019751B" w:rsidRPr="00E80360" w:rsidRDefault="0019751B" w:rsidP="0019751B">
            <w:pPr>
              <w:tabs>
                <w:tab w:val="num" w:pos="360"/>
              </w:tabs>
              <w:rPr>
                <w:sz w:val="24"/>
                <w:szCs w:val="24"/>
              </w:rPr>
            </w:pPr>
            <w:r w:rsidRPr="00E80360">
              <w:rPr>
                <w:sz w:val="24"/>
                <w:szCs w:val="24"/>
              </w:rPr>
              <w:t>Обучение через традиционные коммуникации (обряд, ритуал, действо, праздник)</w:t>
            </w:r>
          </w:p>
        </w:tc>
        <w:tc>
          <w:tcPr>
            <w:tcW w:w="6095" w:type="dxa"/>
          </w:tcPr>
          <w:p w:rsidR="0019751B" w:rsidRPr="00E80360" w:rsidRDefault="0019751B" w:rsidP="0019751B">
            <w:pPr>
              <w:tabs>
                <w:tab w:val="num" w:pos="360"/>
              </w:tabs>
              <w:rPr>
                <w:sz w:val="24"/>
                <w:szCs w:val="24"/>
              </w:rPr>
            </w:pPr>
            <w:r w:rsidRPr="00E80360">
              <w:rPr>
                <w:sz w:val="24"/>
                <w:szCs w:val="24"/>
              </w:rPr>
              <w:t xml:space="preserve">Создание условий для развития творческого потенциала учащихся через изучение традиций и культуры русского народа, популяризация русского фольклора. </w:t>
            </w:r>
          </w:p>
          <w:p w:rsidR="0019751B" w:rsidRPr="00E80360" w:rsidRDefault="0019751B" w:rsidP="0019751B">
            <w:pPr>
              <w:tabs>
                <w:tab w:val="num" w:pos="360"/>
              </w:tabs>
              <w:rPr>
                <w:sz w:val="24"/>
                <w:szCs w:val="24"/>
              </w:rPr>
            </w:pPr>
            <w:r w:rsidRPr="00E80360">
              <w:rPr>
                <w:sz w:val="24"/>
                <w:szCs w:val="24"/>
              </w:rPr>
              <w:t xml:space="preserve">Благодаря такому подходу к организации обучения, у детей формируется целостное представление о народной культуре, а сами обучающиеся получают возможность не только стать исполнителями народной песни (в ансамбле и сольно), но и продемонстрировать актёрские навыки в качестве сказителя устного народного творчества или актёра, участвуя в небольших спектаклях, основанных на фольклорном материале.  </w:t>
            </w:r>
          </w:p>
        </w:tc>
      </w:tr>
      <w:tr w:rsidR="0019751B" w:rsidRPr="00E80360" w:rsidTr="0019751B">
        <w:tc>
          <w:tcPr>
            <w:tcW w:w="2127" w:type="dxa"/>
          </w:tcPr>
          <w:p w:rsidR="0019751B" w:rsidRPr="00E80360" w:rsidRDefault="0019751B" w:rsidP="0019751B">
            <w:pPr>
              <w:tabs>
                <w:tab w:val="num" w:pos="360"/>
              </w:tabs>
              <w:rPr>
                <w:sz w:val="24"/>
                <w:szCs w:val="24"/>
              </w:rPr>
            </w:pPr>
            <w:r w:rsidRPr="00E80360">
              <w:rPr>
                <w:sz w:val="24"/>
                <w:szCs w:val="24"/>
              </w:rPr>
              <w:t xml:space="preserve">Модифицированная, </w:t>
            </w:r>
          </w:p>
          <w:p w:rsidR="0019751B" w:rsidRPr="00E80360" w:rsidRDefault="0019751B" w:rsidP="0019751B">
            <w:pPr>
              <w:tabs>
                <w:tab w:val="num" w:pos="360"/>
              </w:tabs>
              <w:rPr>
                <w:sz w:val="24"/>
                <w:szCs w:val="24"/>
              </w:rPr>
            </w:pPr>
            <w:r w:rsidRPr="00E80360">
              <w:rPr>
                <w:sz w:val="24"/>
                <w:szCs w:val="24"/>
              </w:rPr>
              <w:t xml:space="preserve"> «Русский фольклорный ансамбль»,7-11 лет, 4 года </w:t>
            </w:r>
          </w:p>
        </w:tc>
        <w:tc>
          <w:tcPr>
            <w:tcW w:w="2410" w:type="dxa"/>
          </w:tcPr>
          <w:p w:rsidR="0019751B" w:rsidRPr="00E80360" w:rsidRDefault="0019751B" w:rsidP="0019751B">
            <w:pPr>
              <w:tabs>
                <w:tab w:val="num" w:pos="360"/>
              </w:tabs>
              <w:rPr>
                <w:sz w:val="24"/>
                <w:szCs w:val="24"/>
              </w:rPr>
            </w:pPr>
            <w:r w:rsidRPr="00E80360">
              <w:rPr>
                <w:sz w:val="24"/>
                <w:szCs w:val="24"/>
              </w:rPr>
              <w:t xml:space="preserve">Методы «Вживание в традицию» </w:t>
            </w: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p>
          <w:p w:rsidR="0019751B" w:rsidRPr="00E80360" w:rsidRDefault="0019751B" w:rsidP="0019751B">
            <w:pPr>
              <w:tabs>
                <w:tab w:val="num" w:pos="360"/>
              </w:tabs>
              <w:rPr>
                <w:sz w:val="24"/>
                <w:szCs w:val="24"/>
              </w:rPr>
            </w:pPr>
            <w:r w:rsidRPr="00E80360">
              <w:rPr>
                <w:sz w:val="24"/>
                <w:szCs w:val="24"/>
              </w:rPr>
              <w:t xml:space="preserve">«Метод наслушивания» </w:t>
            </w:r>
          </w:p>
        </w:tc>
        <w:tc>
          <w:tcPr>
            <w:tcW w:w="6095" w:type="dxa"/>
          </w:tcPr>
          <w:p w:rsidR="0019751B" w:rsidRPr="00E80360" w:rsidRDefault="0019751B" w:rsidP="0019751B">
            <w:pPr>
              <w:tabs>
                <w:tab w:val="num" w:pos="360"/>
              </w:tabs>
              <w:rPr>
                <w:sz w:val="24"/>
                <w:szCs w:val="24"/>
              </w:rPr>
            </w:pPr>
            <w:r w:rsidRPr="00E80360">
              <w:rPr>
                <w:sz w:val="24"/>
                <w:szCs w:val="24"/>
              </w:rPr>
              <w:t xml:space="preserve">Особенность программы заключается, прежде всего, в методике преподавания фольклорного пения обучения игре на детских музыкальных инструментах (ложки, трещотки, бубны, т.д.) что позволяет ребенку быстрее вживаться в традицию и обычая, начиная с распевок, приговорок, закличек, попевак, пестушек и с первого занятия дает возможность достичь значительных результатов за короткий срок. </w:t>
            </w:r>
          </w:p>
          <w:p w:rsidR="0019751B" w:rsidRPr="00E80360" w:rsidRDefault="0019751B" w:rsidP="0019751B">
            <w:pPr>
              <w:tabs>
                <w:tab w:val="num" w:pos="360"/>
              </w:tabs>
              <w:rPr>
                <w:sz w:val="24"/>
                <w:szCs w:val="24"/>
              </w:rPr>
            </w:pPr>
            <w:r w:rsidRPr="00E80360">
              <w:rPr>
                <w:sz w:val="24"/>
                <w:szCs w:val="24"/>
              </w:rPr>
              <w:t>«Метод наслушивания» приобретает особое значение при разучивании музыкальных образцов с помощью современных средств  с помощью современных средств записи звука, давая полное представление о манере исполнения народной музыкальной речи, точном воспроизведении интонационно-мелодических особенностей национального музыкального фольклора.</w:t>
            </w:r>
          </w:p>
        </w:tc>
      </w:tr>
      <w:tr w:rsidR="0019751B" w:rsidRPr="00E80360" w:rsidTr="0019751B">
        <w:tc>
          <w:tcPr>
            <w:tcW w:w="2127" w:type="dxa"/>
          </w:tcPr>
          <w:p w:rsidR="0019751B" w:rsidRPr="00E80360" w:rsidRDefault="0019751B" w:rsidP="0019751B">
            <w:pPr>
              <w:tabs>
                <w:tab w:val="num" w:pos="360"/>
              </w:tabs>
              <w:rPr>
                <w:sz w:val="24"/>
                <w:szCs w:val="24"/>
              </w:rPr>
            </w:pPr>
            <w:r w:rsidRPr="00E80360">
              <w:rPr>
                <w:sz w:val="24"/>
                <w:szCs w:val="24"/>
              </w:rPr>
              <w:t xml:space="preserve">Модифицированная, </w:t>
            </w:r>
          </w:p>
          <w:p w:rsidR="0019751B" w:rsidRPr="00E80360" w:rsidRDefault="0019751B" w:rsidP="0019751B">
            <w:pPr>
              <w:tabs>
                <w:tab w:val="num" w:pos="360"/>
              </w:tabs>
              <w:rPr>
                <w:sz w:val="24"/>
                <w:szCs w:val="24"/>
              </w:rPr>
            </w:pPr>
            <w:r w:rsidRPr="00E80360">
              <w:rPr>
                <w:sz w:val="24"/>
                <w:szCs w:val="24"/>
              </w:rPr>
              <w:t xml:space="preserve"> «Литературно-драматическое», </w:t>
            </w:r>
          </w:p>
          <w:p w:rsidR="0019751B" w:rsidRPr="00E80360" w:rsidRDefault="0019751B" w:rsidP="0019751B">
            <w:pPr>
              <w:tabs>
                <w:tab w:val="num" w:pos="360"/>
              </w:tabs>
              <w:rPr>
                <w:sz w:val="24"/>
                <w:szCs w:val="24"/>
              </w:rPr>
            </w:pPr>
            <w:r w:rsidRPr="00E80360">
              <w:rPr>
                <w:sz w:val="24"/>
                <w:szCs w:val="24"/>
              </w:rPr>
              <w:t>7-15 лет, 3 года</w:t>
            </w:r>
          </w:p>
        </w:tc>
        <w:tc>
          <w:tcPr>
            <w:tcW w:w="2410" w:type="dxa"/>
          </w:tcPr>
          <w:p w:rsidR="0019751B" w:rsidRPr="00E80360" w:rsidRDefault="0019751B" w:rsidP="0019751B">
            <w:pPr>
              <w:tabs>
                <w:tab w:val="num" w:pos="360"/>
              </w:tabs>
              <w:rPr>
                <w:sz w:val="24"/>
                <w:szCs w:val="24"/>
              </w:rPr>
            </w:pPr>
            <w:r w:rsidRPr="00E80360">
              <w:rPr>
                <w:sz w:val="24"/>
                <w:szCs w:val="24"/>
              </w:rPr>
              <w:t xml:space="preserve">Личностно ориентированная технология обучения, игровые </w:t>
            </w:r>
            <w:r w:rsidRPr="00E80360">
              <w:rPr>
                <w:sz w:val="24"/>
                <w:szCs w:val="24"/>
              </w:rPr>
              <w:lastRenderedPageBreak/>
              <w:t>методики, тренинг пластики</w:t>
            </w:r>
          </w:p>
        </w:tc>
        <w:tc>
          <w:tcPr>
            <w:tcW w:w="6095" w:type="dxa"/>
          </w:tcPr>
          <w:p w:rsidR="0019751B" w:rsidRPr="00E80360" w:rsidRDefault="0019751B" w:rsidP="0019751B">
            <w:pPr>
              <w:tabs>
                <w:tab w:val="num" w:pos="360"/>
              </w:tabs>
              <w:rPr>
                <w:sz w:val="24"/>
                <w:szCs w:val="24"/>
              </w:rPr>
            </w:pPr>
            <w:r w:rsidRPr="00E80360">
              <w:rPr>
                <w:sz w:val="24"/>
                <w:szCs w:val="24"/>
              </w:rPr>
              <w:lastRenderedPageBreak/>
              <w:t>Используются педагогические приемы, принципы, методы и формы для реализации творческого потенциала каждого ребенка.</w:t>
            </w:r>
          </w:p>
          <w:p w:rsidR="0019751B" w:rsidRPr="00E80360" w:rsidRDefault="0019751B" w:rsidP="0019751B">
            <w:pPr>
              <w:tabs>
                <w:tab w:val="num" w:pos="360"/>
              </w:tabs>
              <w:rPr>
                <w:sz w:val="24"/>
                <w:szCs w:val="24"/>
              </w:rPr>
            </w:pPr>
            <w:r w:rsidRPr="00E80360">
              <w:rPr>
                <w:sz w:val="24"/>
                <w:szCs w:val="24"/>
              </w:rPr>
              <w:lastRenderedPageBreak/>
              <w:t>Различные игровые методики развивают у обучающихся чувство ритма, мысль, навыки общения, фантазию, волю, внимание и т.д.</w:t>
            </w:r>
          </w:p>
          <w:p w:rsidR="0019751B" w:rsidRPr="00E80360" w:rsidRDefault="0019751B" w:rsidP="0019751B">
            <w:pPr>
              <w:tabs>
                <w:tab w:val="num" w:pos="360"/>
              </w:tabs>
              <w:rPr>
                <w:sz w:val="24"/>
                <w:szCs w:val="24"/>
              </w:rPr>
            </w:pPr>
            <w:r w:rsidRPr="00E80360">
              <w:rPr>
                <w:sz w:val="24"/>
                <w:szCs w:val="24"/>
              </w:rPr>
              <w:t>Основная задача занятий пластикой в театральной педагогике – гармонизация взаимодействия тела, разума и эмоций человека и его взаимодействий с миром. Упражнения и игры на развитие пластических способностей несут необходимую для учащихся эмоциональную и образно-смысловую нагрузку, они дают детям возможность творчески, выразительно проявить себя и увидеть другого; наконец, в них решается множество специальных задач развития сценических способностей детей (кинестатических ощущений, чувства ритма, контакта с партнером, чувства меры и т.д.).</w:t>
            </w:r>
          </w:p>
        </w:tc>
      </w:tr>
      <w:tr w:rsidR="0019751B" w:rsidRPr="00E80360" w:rsidTr="0019751B">
        <w:tc>
          <w:tcPr>
            <w:tcW w:w="2127" w:type="dxa"/>
          </w:tcPr>
          <w:p w:rsidR="0019751B" w:rsidRPr="00E80360" w:rsidRDefault="0019751B" w:rsidP="0019751B">
            <w:pPr>
              <w:rPr>
                <w:sz w:val="24"/>
                <w:szCs w:val="24"/>
              </w:rPr>
            </w:pPr>
            <w:r w:rsidRPr="00E80360">
              <w:rPr>
                <w:sz w:val="24"/>
                <w:szCs w:val="24"/>
              </w:rPr>
              <w:lastRenderedPageBreak/>
              <w:t>Модифицированная, «Хореография», 7-11 лет, 4 года</w:t>
            </w:r>
          </w:p>
        </w:tc>
        <w:tc>
          <w:tcPr>
            <w:tcW w:w="2410" w:type="dxa"/>
          </w:tcPr>
          <w:p w:rsidR="0019751B" w:rsidRPr="00E80360" w:rsidRDefault="0019751B" w:rsidP="0019751B">
            <w:pPr>
              <w:tabs>
                <w:tab w:val="num" w:pos="360"/>
              </w:tabs>
              <w:rPr>
                <w:i/>
                <w:sz w:val="24"/>
                <w:szCs w:val="24"/>
              </w:rPr>
            </w:pPr>
            <w:r w:rsidRPr="00E80360">
              <w:rPr>
                <w:sz w:val="24"/>
                <w:szCs w:val="24"/>
              </w:rPr>
              <w:t xml:space="preserve">Информационные технологии </w:t>
            </w:r>
          </w:p>
        </w:tc>
        <w:tc>
          <w:tcPr>
            <w:tcW w:w="6095" w:type="dxa"/>
          </w:tcPr>
          <w:p w:rsidR="0019751B" w:rsidRPr="00E80360" w:rsidRDefault="0019751B" w:rsidP="0019751B">
            <w:pPr>
              <w:rPr>
                <w:sz w:val="24"/>
                <w:szCs w:val="24"/>
              </w:rPr>
            </w:pPr>
            <w:r w:rsidRPr="00E80360">
              <w:rPr>
                <w:sz w:val="24"/>
                <w:szCs w:val="24"/>
              </w:rPr>
              <w:t>Деятельность танцевального коллектива предполагает постановку танцев и проведение концертных выступлений воспитанников. Для качественного звучания танцевальных фонограмм, соответствующих современным техническим требованиям используются компьютерные технологии.</w:t>
            </w:r>
          </w:p>
          <w:p w:rsidR="0019751B" w:rsidRPr="00E80360" w:rsidRDefault="0019751B" w:rsidP="0019751B">
            <w:pPr>
              <w:rPr>
                <w:sz w:val="24"/>
                <w:szCs w:val="24"/>
              </w:rPr>
            </w:pPr>
            <w:r w:rsidRPr="00E80360">
              <w:rPr>
                <w:sz w:val="24"/>
                <w:szCs w:val="24"/>
              </w:rPr>
              <w:t>Применение компьютера позволяет:</w:t>
            </w:r>
          </w:p>
          <w:p w:rsidR="0019751B" w:rsidRPr="00E80360" w:rsidRDefault="0019751B" w:rsidP="0019751B">
            <w:pPr>
              <w:rPr>
                <w:sz w:val="24"/>
                <w:szCs w:val="24"/>
              </w:rPr>
            </w:pPr>
            <w:r w:rsidRPr="00E80360">
              <w:rPr>
                <w:sz w:val="24"/>
                <w:szCs w:val="24"/>
              </w:rPr>
              <w:t>- накапливать и хранить музыкальные файлы;</w:t>
            </w:r>
          </w:p>
          <w:p w:rsidR="0019751B" w:rsidRPr="00E80360" w:rsidRDefault="0019751B" w:rsidP="0019751B">
            <w:pPr>
              <w:rPr>
                <w:sz w:val="24"/>
                <w:szCs w:val="24"/>
              </w:rPr>
            </w:pPr>
            <w:r w:rsidRPr="00E80360">
              <w:rPr>
                <w:sz w:val="24"/>
                <w:szCs w:val="24"/>
              </w:rPr>
              <w:t>- менять темп, звуковысотность музыкального произведения;</w:t>
            </w:r>
          </w:p>
          <w:p w:rsidR="0019751B" w:rsidRPr="00E80360" w:rsidRDefault="0019751B" w:rsidP="0019751B">
            <w:pPr>
              <w:rPr>
                <w:sz w:val="24"/>
                <w:szCs w:val="24"/>
              </w:rPr>
            </w:pPr>
            <w:r w:rsidRPr="00E80360">
              <w:rPr>
                <w:sz w:val="24"/>
                <w:szCs w:val="24"/>
              </w:rPr>
              <w:t>-производить монтаж, компоновку музыкального произведения;</w:t>
            </w:r>
          </w:p>
          <w:p w:rsidR="0019751B" w:rsidRPr="00E80360" w:rsidRDefault="0019751B" w:rsidP="0019751B">
            <w:pPr>
              <w:rPr>
                <w:sz w:val="24"/>
                <w:szCs w:val="24"/>
              </w:rPr>
            </w:pPr>
            <w:r w:rsidRPr="00E80360">
              <w:rPr>
                <w:sz w:val="24"/>
                <w:szCs w:val="24"/>
              </w:rPr>
              <w:t>- хранить фото- и видеоматериалы коллектива;</w:t>
            </w:r>
          </w:p>
          <w:p w:rsidR="0019751B" w:rsidRPr="00E80360" w:rsidRDefault="0019751B" w:rsidP="0019751B">
            <w:pPr>
              <w:rPr>
                <w:sz w:val="24"/>
                <w:szCs w:val="24"/>
              </w:rPr>
            </w:pPr>
            <w:r w:rsidRPr="00E80360">
              <w:rPr>
                <w:sz w:val="24"/>
                <w:szCs w:val="24"/>
              </w:rPr>
              <w:t>-средство подготовки выступлений</w:t>
            </w:r>
          </w:p>
          <w:p w:rsidR="0019751B" w:rsidRPr="00E80360" w:rsidRDefault="0019751B" w:rsidP="0019751B">
            <w:pPr>
              <w:rPr>
                <w:sz w:val="24"/>
                <w:szCs w:val="24"/>
              </w:rPr>
            </w:pPr>
            <w:r w:rsidRPr="00E80360">
              <w:rPr>
                <w:sz w:val="24"/>
                <w:szCs w:val="24"/>
              </w:rPr>
              <w:t>- поддерживать контакты с коллегами и осуществлять деловое общение.</w:t>
            </w:r>
          </w:p>
        </w:tc>
      </w:tr>
    </w:tbl>
    <w:p w:rsidR="00B312D5" w:rsidRDefault="00B312D5" w:rsidP="0019751B">
      <w:pPr>
        <w:jc w:val="left"/>
        <w:rPr>
          <w:b/>
          <w:sz w:val="28"/>
          <w:szCs w:val="28"/>
        </w:rPr>
      </w:pPr>
    </w:p>
    <w:p w:rsidR="0019751B" w:rsidRPr="00E80360" w:rsidRDefault="0019751B" w:rsidP="007E45D7">
      <w:pPr>
        <w:jc w:val="center"/>
        <w:rPr>
          <w:b/>
          <w:sz w:val="28"/>
          <w:szCs w:val="28"/>
        </w:rPr>
      </w:pPr>
      <w:r w:rsidRPr="00E80360">
        <w:rPr>
          <w:b/>
          <w:sz w:val="28"/>
          <w:szCs w:val="28"/>
        </w:rPr>
        <w:t>3.5.</w:t>
      </w:r>
      <w:r w:rsidR="007E45D7">
        <w:rPr>
          <w:b/>
          <w:sz w:val="28"/>
          <w:szCs w:val="28"/>
        </w:rPr>
        <w:t xml:space="preserve"> </w:t>
      </w:r>
      <w:r w:rsidRPr="00E80360">
        <w:rPr>
          <w:b/>
          <w:sz w:val="28"/>
          <w:szCs w:val="28"/>
        </w:rPr>
        <w:t>Использование современных педагогических технологий</w:t>
      </w:r>
    </w:p>
    <w:p w:rsidR="0019751B" w:rsidRPr="00E80360" w:rsidRDefault="0019751B" w:rsidP="007E45D7">
      <w:pPr>
        <w:jc w:val="center"/>
        <w:rPr>
          <w:b/>
          <w:sz w:val="28"/>
          <w:szCs w:val="28"/>
        </w:rPr>
      </w:pPr>
      <w:r w:rsidRPr="00E80360">
        <w:rPr>
          <w:b/>
          <w:sz w:val="28"/>
          <w:szCs w:val="28"/>
        </w:rPr>
        <w:t>в образовательном процессе</w:t>
      </w:r>
    </w:p>
    <w:p w:rsidR="0019751B" w:rsidRPr="00E80360" w:rsidRDefault="0019751B" w:rsidP="00CB7F01">
      <w:pPr>
        <w:widowControl w:val="0"/>
        <w:ind w:firstLine="708"/>
        <w:rPr>
          <w:bCs/>
          <w:sz w:val="28"/>
          <w:szCs w:val="28"/>
        </w:rPr>
      </w:pPr>
      <w:r w:rsidRPr="00E80360">
        <w:rPr>
          <w:sz w:val="28"/>
          <w:szCs w:val="28"/>
        </w:rPr>
        <w:t xml:space="preserve">В рамках дополнительной  образовательной программы последовательно реализуется </w:t>
      </w:r>
      <w:r w:rsidR="00CB7F01" w:rsidRPr="00E80360">
        <w:rPr>
          <w:sz w:val="28"/>
          <w:szCs w:val="28"/>
        </w:rPr>
        <w:t>системно-деятельностный подход.</w:t>
      </w:r>
    </w:p>
    <w:p w:rsidR="0019751B" w:rsidRPr="00E80360" w:rsidRDefault="0019751B" w:rsidP="0019751B">
      <w:pPr>
        <w:ind w:firstLine="708"/>
        <w:rPr>
          <w:sz w:val="28"/>
          <w:szCs w:val="28"/>
        </w:rPr>
      </w:pPr>
      <w:r w:rsidRPr="00E80360">
        <w:rPr>
          <w:sz w:val="28"/>
          <w:szCs w:val="28"/>
        </w:rPr>
        <w:t xml:space="preserve">Использование современных педагогических технологий и форм образования  определяется характером контингента детей, спецификой образовательных          программ, предметных областей, направлений деятельности. В образовательном процессе  преобладающими являются   технологии, для которых характерна активная позиция самих учащихся, сотрудничество и сотворчество с педагогами и         родителями (законными представителями).   </w:t>
      </w:r>
    </w:p>
    <w:p w:rsidR="0019751B" w:rsidRPr="00E80360" w:rsidRDefault="0019751B" w:rsidP="0019751B">
      <w:pPr>
        <w:rPr>
          <w:sz w:val="28"/>
          <w:szCs w:val="28"/>
        </w:rPr>
      </w:pPr>
      <w:r w:rsidRPr="00E80360">
        <w:rPr>
          <w:sz w:val="28"/>
          <w:szCs w:val="28"/>
        </w:rPr>
        <w:tab/>
        <w:t>Предметом деятельности педагогического коллектива является внедрение в образовательный процесс новейших педагогических технологий с выполнением требований учебно-воспитательного процесса и анализом итогов деятельности в конце учебного года.</w:t>
      </w:r>
    </w:p>
    <w:p w:rsidR="0019751B" w:rsidRPr="00E80360" w:rsidRDefault="0019751B" w:rsidP="0019751B">
      <w:pPr>
        <w:rPr>
          <w:sz w:val="28"/>
          <w:szCs w:val="28"/>
        </w:rPr>
      </w:pPr>
      <w:r w:rsidRPr="00E80360">
        <w:rPr>
          <w:sz w:val="28"/>
          <w:szCs w:val="28"/>
        </w:rPr>
        <w:tab/>
        <w:t xml:space="preserve">Современные подходы к дополнительному образованию детей рассматривают образовательную деятельность как развитие потенциальных </w:t>
      </w:r>
      <w:r w:rsidRPr="00E80360">
        <w:rPr>
          <w:sz w:val="28"/>
          <w:szCs w:val="28"/>
        </w:rPr>
        <w:lastRenderedPageBreak/>
        <w:t>возможностей самого учащегося: его интеллекта, общих и специальных способностей, личных качеств.</w:t>
      </w:r>
    </w:p>
    <w:p w:rsidR="0019751B" w:rsidRPr="00E80360" w:rsidRDefault="0019751B" w:rsidP="0019751B">
      <w:pPr>
        <w:rPr>
          <w:sz w:val="28"/>
          <w:szCs w:val="28"/>
        </w:rPr>
      </w:pPr>
      <w:r w:rsidRPr="00E80360">
        <w:rPr>
          <w:sz w:val="28"/>
          <w:szCs w:val="28"/>
        </w:rPr>
        <w:tab/>
        <w:t>В ходе учебно-воспитательного процесса педагоги используют такие    педагогические технологии, как:</w:t>
      </w:r>
    </w:p>
    <w:p w:rsidR="0019751B" w:rsidRPr="00E80360" w:rsidRDefault="0019751B" w:rsidP="0019751B">
      <w:pPr>
        <w:rPr>
          <w:sz w:val="28"/>
          <w:szCs w:val="28"/>
        </w:rPr>
      </w:pPr>
      <w:r w:rsidRPr="00E80360">
        <w:rPr>
          <w:sz w:val="28"/>
          <w:szCs w:val="28"/>
        </w:rPr>
        <w:t>– личностно-ориентированные технологии,</w:t>
      </w:r>
    </w:p>
    <w:p w:rsidR="0019751B" w:rsidRPr="00E80360" w:rsidRDefault="0019751B" w:rsidP="0019751B">
      <w:pPr>
        <w:rPr>
          <w:sz w:val="28"/>
          <w:szCs w:val="28"/>
        </w:rPr>
      </w:pPr>
      <w:r w:rsidRPr="00E80360">
        <w:rPr>
          <w:sz w:val="28"/>
          <w:szCs w:val="28"/>
        </w:rPr>
        <w:t>– развивающее обучение,</w:t>
      </w:r>
    </w:p>
    <w:p w:rsidR="0019751B" w:rsidRPr="00E80360" w:rsidRDefault="0019751B" w:rsidP="0019751B">
      <w:pPr>
        <w:rPr>
          <w:sz w:val="28"/>
          <w:szCs w:val="28"/>
        </w:rPr>
      </w:pPr>
      <w:r w:rsidRPr="00E80360">
        <w:rPr>
          <w:sz w:val="28"/>
          <w:szCs w:val="28"/>
        </w:rPr>
        <w:t>– проблемное обучение,</w:t>
      </w:r>
    </w:p>
    <w:p w:rsidR="0019751B" w:rsidRPr="00E80360" w:rsidRDefault="0019751B" w:rsidP="0019751B">
      <w:pPr>
        <w:rPr>
          <w:sz w:val="28"/>
          <w:szCs w:val="28"/>
        </w:rPr>
      </w:pPr>
      <w:r w:rsidRPr="00E80360">
        <w:rPr>
          <w:sz w:val="28"/>
          <w:szCs w:val="28"/>
        </w:rPr>
        <w:t>– технология дифференцированного обучения,</w:t>
      </w:r>
    </w:p>
    <w:p w:rsidR="0019751B" w:rsidRPr="00E80360" w:rsidRDefault="0019751B" w:rsidP="0019751B">
      <w:pPr>
        <w:rPr>
          <w:sz w:val="28"/>
          <w:szCs w:val="28"/>
        </w:rPr>
      </w:pPr>
      <w:r w:rsidRPr="00E80360">
        <w:rPr>
          <w:sz w:val="28"/>
          <w:szCs w:val="28"/>
        </w:rPr>
        <w:t>– педагогика сотрудничества,</w:t>
      </w:r>
    </w:p>
    <w:p w:rsidR="0019751B" w:rsidRPr="00E80360" w:rsidRDefault="0019751B" w:rsidP="0019751B">
      <w:pPr>
        <w:rPr>
          <w:sz w:val="28"/>
          <w:szCs w:val="28"/>
        </w:rPr>
      </w:pPr>
      <w:r w:rsidRPr="00E80360">
        <w:rPr>
          <w:sz w:val="28"/>
          <w:szCs w:val="28"/>
        </w:rPr>
        <w:t>– игровая технология,</w:t>
      </w:r>
    </w:p>
    <w:p w:rsidR="0019751B" w:rsidRPr="00E80360" w:rsidRDefault="0019751B" w:rsidP="0019751B">
      <w:pPr>
        <w:rPr>
          <w:sz w:val="28"/>
          <w:szCs w:val="28"/>
        </w:rPr>
      </w:pPr>
      <w:r w:rsidRPr="00E80360">
        <w:rPr>
          <w:sz w:val="28"/>
          <w:szCs w:val="28"/>
        </w:rPr>
        <w:t>– технология саморазвития личности,</w:t>
      </w:r>
    </w:p>
    <w:p w:rsidR="0019751B" w:rsidRPr="00E80360" w:rsidRDefault="0019751B" w:rsidP="0019751B">
      <w:pPr>
        <w:rPr>
          <w:sz w:val="28"/>
          <w:szCs w:val="28"/>
        </w:rPr>
      </w:pPr>
      <w:r w:rsidRPr="00E80360">
        <w:rPr>
          <w:sz w:val="28"/>
          <w:szCs w:val="28"/>
        </w:rPr>
        <w:t>– здоровьесберегающие технологии,</w:t>
      </w:r>
    </w:p>
    <w:p w:rsidR="0019751B" w:rsidRPr="00E80360" w:rsidRDefault="0019751B" w:rsidP="0019751B">
      <w:pPr>
        <w:rPr>
          <w:sz w:val="28"/>
          <w:szCs w:val="28"/>
        </w:rPr>
      </w:pPr>
      <w:r w:rsidRPr="00E80360">
        <w:rPr>
          <w:sz w:val="28"/>
          <w:szCs w:val="28"/>
        </w:rPr>
        <w:t>– технологии формирования лидерских качеств,</w:t>
      </w:r>
    </w:p>
    <w:p w:rsidR="0019751B" w:rsidRPr="00E80360" w:rsidRDefault="0019751B" w:rsidP="0019751B">
      <w:pPr>
        <w:rPr>
          <w:sz w:val="28"/>
          <w:szCs w:val="28"/>
        </w:rPr>
      </w:pPr>
      <w:r w:rsidRPr="00E80360">
        <w:rPr>
          <w:sz w:val="28"/>
          <w:szCs w:val="28"/>
        </w:rPr>
        <w:t>– информационно-коммуникационные технологии,</w:t>
      </w:r>
    </w:p>
    <w:p w:rsidR="0019751B" w:rsidRPr="00E80360" w:rsidRDefault="0019751B" w:rsidP="0019751B">
      <w:pPr>
        <w:rPr>
          <w:sz w:val="28"/>
          <w:szCs w:val="28"/>
        </w:rPr>
      </w:pPr>
      <w:r w:rsidRPr="00E80360">
        <w:rPr>
          <w:sz w:val="28"/>
          <w:szCs w:val="28"/>
        </w:rPr>
        <w:t>– индивидуально-групповая,</w:t>
      </w:r>
    </w:p>
    <w:p w:rsidR="0019751B" w:rsidRPr="00E80360" w:rsidRDefault="0019751B" w:rsidP="0019751B">
      <w:pPr>
        <w:rPr>
          <w:sz w:val="28"/>
          <w:szCs w:val="28"/>
        </w:rPr>
      </w:pPr>
      <w:r w:rsidRPr="00E80360">
        <w:rPr>
          <w:sz w:val="28"/>
          <w:szCs w:val="28"/>
        </w:rPr>
        <w:t xml:space="preserve">– командно-игровая. </w:t>
      </w:r>
    </w:p>
    <w:p w:rsidR="0019751B" w:rsidRPr="00E80360" w:rsidRDefault="0019751B" w:rsidP="0019751B">
      <w:pPr>
        <w:rPr>
          <w:sz w:val="28"/>
          <w:szCs w:val="28"/>
        </w:rPr>
      </w:pPr>
      <w:r w:rsidRPr="00E80360">
        <w:rPr>
          <w:sz w:val="28"/>
          <w:szCs w:val="28"/>
        </w:rPr>
        <w:tab/>
        <w:t>В основе образовательных технологий   лежат следующие подходы:</w:t>
      </w:r>
    </w:p>
    <w:p w:rsidR="0019751B" w:rsidRPr="00E80360" w:rsidRDefault="0019751B" w:rsidP="0019751B">
      <w:pPr>
        <w:rPr>
          <w:bCs/>
          <w:sz w:val="28"/>
          <w:szCs w:val="28"/>
        </w:rPr>
      </w:pPr>
      <w:r w:rsidRPr="00E80360">
        <w:rPr>
          <w:sz w:val="28"/>
          <w:szCs w:val="28"/>
        </w:rPr>
        <w:t>– коллективные организационные формы  совместной</w:t>
      </w:r>
      <w:r w:rsidRPr="00E80360">
        <w:rPr>
          <w:bCs/>
          <w:sz w:val="28"/>
          <w:szCs w:val="28"/>
        </w:rPr>
        <w:t xml:space="preserve"> деятельности; </w:t>
      </w:r>
    </w:p>
    <w:p w:rsidR="0019751B" w:rsidRPr="00E80360" w:rsidRDefault="0019751B" w:rsidP="0019751B">
      <w:pPr>
        <w:rPr>
          <w:bCs/>
          <w:sz w:val="28"/>
          <w:szCs w:val="28"/>
        </w:rPr>
      </w:pPr>
      <w:r w:rsidRPr="00E80360">
        <w:rPr>
          <w:sz w:val="28"/>
          <w:szCs w:val="28"/>
        </w:rPr>
        <w:t>–</w:t>
      </w:r>
      <w:r w:rsidRPr="00E80360">
        <w:rPr>
          <w:bCs/>
          <w:sz w:val="28"/>
          <w:szCs w:val="28"/>
        </w:rPr>
        <w:t xml:space="preserve"> возможность выбора индивидуальной траектории освоения  содержания; </w:t>
      </w:r>
    </w:p>
    <w:p w:rsidR="0019751B" w:rsidRPr="00E80360" w:rsidRDefault="0019751B" w:rsidP="0019751B">
      <w:pPr>
        <w:rPr>
          <w:bCs/>
          <w:sz w:val="28"/>
          <w:szCs w:val="28"/>
        </w:rPr>
      </w:pPr>
      <w:r w:rsidRPr="00E80360">
        <w:rPr>
          <w:sz w:val="28"/>
          <w:szCs w:val="28"/>
        </w:rPr>
        <w:t>–</w:t>
      </w:r>
      <w:r w:rsidRPr="00E80360">
        <w:rPr>
          <w:bCs/>
          <w:sz w:val="28"/>
          <w:szCs w:val="28"/>
        </w:rPr>
        <w:t xml:space="preserve"> диалоговый характер организации образовательного взаимодействия; </w:t>
      </w:r>
    </w:p>
    <w:p w:rsidR="0019751B" w:rsidRPr="00E80360" w:rsidRDefault="0019751B" w:rsidP="0019751B">
      <w:pPr>
        <w:rPr>
          <w:bCs/>
          <w:sz w:val="28"/>
          <w:szCs w:val="28"/>
        </w:rPr>
      </w:pPr>
      <w:r w:rsidRPr="00E80360">
        <w:rPr>
          <w:sz w:val="28"/>
          <w:szCs w:val="28"/>
        </w:rPr>
        <w:t>–</w:t>
      </w:r>
      <w:r w:rsidRPr="00E80360">
        <w:rPr>
          <w:bCs/>
          <w:sz w:val="28"/>
          <w:szCs w:val="28"/>
        </w:rPr>
        <w:t xml:space="preserve"> приоритет рефлексивного сознания.</w:t>
      </w:r>
    </w:p>
    <w:p w:rsidR="0019751B" w:rsidRPr="00E80360" w:rsidRDefault="0019751B" w:rsidP="0019751B">
      <w:pPr>
        <w:rPr>
          <w:sz w:val="28"/>
          <w:szCs w:val="28"/>
        </w:rPr>
      </w:pPr>
      <w:r w:rsidRPr="00E80360">
        <w:rPr>
          <w:sz w:val="28"/>
          <w:szCs w:val="28"/>
        </w:rPr>
        <w:t xml:space="preserve"> Технологии проектной деятельности наиболее адекватны для реализации     компетентностного подхода, они ориентируют  на построение образовательного процесса в соответствии с предполагаемым результатом образования –         на способность применять знания, решать проблемы, реализовывать собственные проекты.  </w:t>
      </w:r>
    </w:p>
    <w:p w:rsidR="0019751B" w:rsidRPr="00E80360" w:rsidRDefault="0019751B" w:rsidP="0019751B">
      <w:pPr>
        <w:rPr>
          <w:sz w:val="28"/>
          <w:szCs w:val="28"/>
        </w:rPr>
      </w:pPr>
      <w:r w:rsidRPr="00E80360">
        <w:rPr>
          <w:sz w:val="28"/>
          <w:szCs w:val="28"/>
        </w:rPr>
        <w:t xml:space="preserve"> Начиная с дошкольного возраста,  обучающиеся  ДТДиМ учатся создавать проекты различного уровня:</w:t>
      </w:r>
    </w:p>
    <w:p w:rsidR="0019751B" w:rsidRPr="00E80360" w:rsidRDefault="0019751B" w:rsidP="0019751B">
      <w:pPr>
        <w:pStyle w:val="a6"/>
        <w:widowControl w:val="0"/>
        <w:autoSpaceDE w:val="0"/>
        <w:autoSpaceDN w:val="0"/>
        <w:adjustRightInd w:val="0"/>
        <w:ind w:left="0"/>
        <w:rPr>
          <w:sz w:val="28"/>
          <w:szCs w:val="28"/>
        </w:rPr>
      </w:pPr>
      <w:r w:rsidRPr="00E80360">
        <w:rPr>
          <w:sz w:val="28"/>
          <w:szCs w:val="28"/>
        </w:rPr>
        <w:t>– воспитанники дошкольного возраста разрабатывают  совместные творческие проекты (ребенок-родитель-педагог);</w:t>
      </w:r>
    </w:p>
    <w:p w:rsidR="0019751B" w:rsidRPr="00E80360" w:rsidRDefault="0019751B" w:rsidP="0019751B">
      <w:pPr>
        <w:pStyle w:val="a6"/>
        <w:widowControl w:val="0"/>
        <w:autoSpaceDE w:val="0"/>
        <w:autoSpaceDN w:val="0"/>
        <w:adjustRightInd w:val="0"/>
        <w:ind w:left="0"/>
        <w:rPr>
          <w:sz w:val="28"/>
          <w:szCs w:val="28"/>
        </w:rPr>
      </w:pPr>
      <w:r w:rsidRPr="00E80360">
        <w:rPr>
          <w:sz w:val="28"/>
          <w:szCs w:val="28"/>
        </w:rPr>
        <w:t xml:space="preserve">– для младшего и среднего школьного возраста интерес представляют персональные и групповые проекты; </w:t>
      </w:r>
    </w:p>
    <w:p w:rsidR="0019751B" w:rsidRPr="00E80360" w:rsidRDefault="0019751B" w:rsidP="0019751B">
      <w:pPr>
        <w:pStyle w:val="a6"/>
        <w:widowControl w:val="0"/>
        <w:autoSpaceDE w:val="0"/>
        <w:autoSpaceDN w:val="0"/>
        <w:adjustRightInd w:val="0"/>
        <w:ind w:left="0"/>
        <w:rPr>
          <w:sz w:val="28"/>
          <w:szCs w:val="28"/>
        </w:rPr>
      </w:pPr>
      <w:r w:rsidRPr="00E80360">
        <w:rPr>
          <w:sz w:val="28"/>
          <w:szCs w:val="28"/>
        </w:rPr>
        <w:t xml:space="preserve">– на старшей ступени преобладают исследовательские и социальные проекты       различной направленности.  </w:t>
      </w:r>
    </w:p>
    <w:p w:rsidR="0019751B" w:rsidRPr="00E80360" w:rsidRDefault="0019751B" w:rsidP="0019751B">
      <w:pPr>
        <w:tabs>
          <w:tab w:val="left" w:pos="9072"/>
        </w:tabs>
        <w:rPr>
          <w:sz w:val="28"/>
          <w:szCs w:val="28"/>
        </w:rPr>
      </w:pPr>
      <w:r w:rsidRPr="00E80360">
        <w:rPr>
          <w:sz w:val="28"/>
          <w:szCs w:val="28"/>
        </w:rPr>
        <w:t>Дебаты, с учетом современной образовательной политики, являются      наиболее эффективным средством развития обучающихся, формирования у них   качеств, способствующих эффективной деятельности в условиях современного общества. Дебаты способствуют формированию критического мышления,      навыков системного   анализа, формулирования собственной позиции,        искусства аргументации,  тех       качеств, которые так необходимы каждому человеку в условиях современности.</w:t>
      </w:r>
    </w:p>
    <w:p w:rsidR="0019751B" w:rsidRPr="00E80360" w:rsidRDefault="0019751B" w:rsidP="0019751B">
      <w:pPr>
        <w:tabs>
          <w:tab w:val="left" w:pos="9072"/>
          <w:tab w:val="left" w:pos="10206"/>
        </w:tabs>
        <w:rPr>
          <w:sz w:val="28"/>
          <w:szCs w:val="28"/>
        </w:rPr>
      </w:pPr>
      <w:r w:rsidRPr="00E80360">
        <w:rPr>
          <w:sz w:val="28"/>
          <w:szCs w:val="28"/>
        </w:rPr>
        <w:t xml:space="preserve"> Коллективно-творческая деятельность как  технология сотрудничества           является одной из наиболее распространенных в практике работы педагогов,      с ее помощью  решается множество педагогических задач, происходит развитие </w:t>
      </w:r>
      <w:r w:rsidRPr="00E80360">
        <w:rPr>
          <w:sz w:val="28"/>
          <w:szCs w:val="28"/>
        </w:rPr>
        <w:lastRenderedPageBreak/>
        <w:t xml:space="preserve">коллективистских, демократических основ жизни, самостоятельности, инициативы ребят, самоуправления, активного, гражданского отношения к людям и окружающему миру. КТД, обогащая коллектив и личность социально       ценным опытом, позволяет каждому проявить и совершенствовать лучшие     человеческие задатки и способности, потребности и отношения, расти нравственно и духовно. </w:t>
      </w:r>
    </w:p>
    <w:p w:rsidR="0019751B" w:rsidRPr="00E80360" w:rsidRDefault="0019751B" w:rsidP="0019751B">
      <w:pPr>
        <w:tabs>
          <w:tab w:val="left" w:pos="9072"/>
        </w:tabs>
        <w:rPr>
          <w:sz w:val="28"/>
          <w:szCs w:val="28"/>
        </w:rPr>
      </w:pPr>
      <w:r w:rsidRPr="00E80360">
        <w:rPr>
          <w:sz w:val="28"/>
          <w:szCs w:val="28"/>
        </w:rPr>
        <w:t xml:space="preserve">       Информационно-коммуникационные технологии внедряются   во всех сферах образовательного процесса, обучающиеся погружаются в  информационную среду на виртуальных экскурсиях, праздниках, играх, конкурсах и др. </w:t>
      </w:r>
    </w:p>
    <w:p w:rsidR="0019751B" w:rsidRPr="00E80360" w:rsidRDefault="0019751B" w:rsidP="0019751B">
      <w:pPr>
        <w:tabs>
          <w:tab w:val="left" w:pos="9072"/>
        </w:tabs>
        <w:rPr>
          <w:sz w:val="28"/>
          <w:szCs w:val="28"/>
        </w:rPr>
      </w:pPr>
      <w:r w:rsidRPr="00E80360">
        <w:rPr>
          <w:sz w:val="28"/>
          <w:szCs w:val="28"/>
        </w:rPr>
        <w:t xml:space="preserve">         Организация воспитательной работы в образовательном процессе   осуществляется через мероприятия, занятия, в нерегламентированных видах деятельности и в свободное время, предусмотренное в режиме дня в соответствии         с Уставом </w:t>
      </w:r>
      <w:r w:rsidRPr="00E80360">
        <w:rPr>
          <w:sz w:val="28"/>
          <w:szCs w:val="28"/>
          <w:lang w:val="tt-RU"/>
        </w:rPr>
        <w:t xml:space="preserve">ДТДиМ </w:t>
      </w:r>
      <w:r w:rsidRPr="00E80360">
        <w:rPr>
          <w:sz w:val="28"/>
          <w:szCs w:val="28"/>
        </w:rPr>
        <w:t xml:space="preserve">им. И. Х.  Садыкова. </w:t>
      </w:r>
    </w:p>
    <w:p w:rsidR="0019751B" w:rsidRPr="00E80360" w:rsidRDefault="0019751B" w:rsidP="0019751B">
      <w:pPr>
        <w:rPr>
          <w:sz w:val="28"/>
          <w:szCs w:val="28"/>
        </w:rPr>
      </w:pPr>
      <w:r w:rsidRPr="00E80360">
        <w:rPr>
          <w:sz w:val="28"/>
          <w:szCs w:val="28"/>
        </w:rPr>
        <w:t xml:space="preserve">В решении образовательных задач важное  значение имеют  игровые технологии. Игровые технологии (Пидкасистый П.И., Эльконин Д.Б.) обладают средствами, активизирующими и интенсифицирующими деятельность учащихся.    В их основу положена педагогическая игра как основной вид деятельности,    направленный на усвоение общественного опыта. Игровые технологии как     социально-психологический феномен являются своеобразной техникой освоения культуры     человечества.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учебно-познавательной направленностью. </w:t>
      </w:r>
    </w:p>
    <w:p w:rsidR="0019751B" w:rsidRPr="00E80360" w:rsidRDefault="0019751B" w:rsidP="0019751B">
      <w:pPr>
        <w:rPr>
          <w:sz w:val="28"/>
          <w:szCs w:val="28"/>
        </w:rPr>
      </w:pPr>
      <w:r w:rsidRPr="00E80360">
        <w:rPr>
          <w:sz w:val="28"/>
          <w:szCs w:val="28"/>
        </w:rPr>
        <w:tab/>
        <w:t xml:space="preserve">Современная педагогика также признает большую роль игры, которая           позволяет активно включить ребенка в деятельность, улучшает его позиции в      коллективе, создает доверительные отношения. «Игра,– по определению Л.С.Выготского,–   пространство «внутренней социализации» ребенка, средство    усвоения социальных установок». </w:t>
      </w:r>
    </w:p>
    <w:p w:rsidR="0019751B" w:rsidRPr="00E80360" w:rsidRDefault="0019751B" w:rsidP="0019751B">
      <w:pPr>
        <w:rPr>
          <w:sz w:val="28"/>
          <w:szCs w:val="28"/>
        </w:rPr>
      </w:pPr>
      <w:r w:rsidRPr="00E80360">
        <w:rPr>
          <w:sz w:val="28"/>
          <w:szCs w:val="28"/>
        </w:rPr>
        <w:t xml:space="preserve">Различают следующие классификации педагогических игр: </w:t>
      </w:r>
    </w:p>
    <w:p w:rsidR="0019751B" w:rsidRPr="00E80360" w:rsidRDefault="0019751B" w:rsidP="0019751B">
      <w:pPr>
        <w:autoSpaceDE w:val="0"/>
        <w:autoSpaceDN w:val="0"/>
        <w:adjustRightInd w:val="0"/>
        <w:rPr>
          <w:sz w:val="28"/>
          <w:szCs w:val="28"/>
        </w:rPr>
      </w:pPr>
      <w:r w:rsidRPr="00E80360">
        <w:rPr>
          <w:sz w:val="28"/>
          <w:szCs w:val="28"/>
        </w:rPr>
        <w:t xml:space="preserve">– по видам деятельности (физические, интеллектуальные, трудовые, социальные, психологические); </w:t>
      </w:r>
    </w:p>
    <w:p w:rsidR="0019751B" w:rsidRPr="00E80360" w:rsidRDefault="0019751B" w:rsidP="0019751B">
      <w:pPr>
        <w:autoSpaceDE w:val="0"/>
        <w:autoSpaceDN w:val="0"/>
        <w:adjustRightInd w:val="0"/>
        <w:rPr>
          <w:sz w:val="28"/>
          <w:szCs w:val="28"/>
        </w:rPr>
      </w:pPr>
      <w:r w:rsidRPr="00E80360">
        <w:rPr>
          <w:sz w:val="28"/>
          <w:szCs w:val="28"/>
        </w:rPr>
        <w:t xml:space="preserve">– по характеру педагогического процесса (обучающие, тренировочные, познавательные, контролирующие, развивающие, репродуктивные, творческие, коммуникативные и др.); </w:t>
      </w:r>
    </w:p>
    <w:p w:rsidR="0019751B" w:rsidRPr="00E80360" w:rsidRDefault="0019751B" w:rsidP="0019751B">
      <w:pPr>
        <w:autoSpaceDE w:val="0"/>
        <w:autoSpaceDN w:val="0"/>
        <w:adjustRightInd w:val="0"/>
        <w:rPr>
          <w:sz w:val="28"/>
          <w:szCs w:val="28"/>
        </w:rPr>
      </w:pPr>
      <w:r w:rsidRPr="00E80360">
        <w:rPr>
          <w:sz w:val="28"/>
          <w:szCs w:val="28"/>
        </w:rPr>
        <w:t xml:space="preserve">– по игровой методике (сюжетные, ролевые, деловые, имитационные и др.); </w:t>
      </w:r>
    </w:p>
    <w:p w:rsidR="0019751B" w:rsidRPr="00E80360" w:rsidRDefault="0019751B" w:rsidP="0019751B">
      <w:pPr>
        <w:autoSpaceDE w:val="0"/>
        <w:autoSpaceDN w:val="0"/>
        <w:adjustRightInd w:val="0"/>
        <w:rPr>
          <w:sz w:val="28"/>
          <w:szCs w:val="28"/>
        </w:rPr>
      </w:pPr>
      <w:r w:rsidRPr="00E80360">
        <w:rPr>
          <w:sz w:val="28"/>
          <w:szCs w:val="28"/>
        </w:rPr>
        <w:t xml:space="preserve">– по игровой среде (с предметом и без, настольные, комнатные, уличные, компьютерные и др.). </w:t>
      </w:r>
    </w:p>
    <w:p w:rsidR="0019751B" w:rsidRPr="00E80360" w:rsidRDefault="0019751B" w:rsidP="0019751B">
      <w:pPr>
        <w:autoSpaceDE w:val="0"/>
        <w:autoSpaceDN w:val="0"/>
        <w:adjustRightInd w:val="0"/>
        <w:rPr>
          <w:sz w:val="28"/>
          <w:szCs w:val="28"/>
        </w:rPr>
      </w:pPr>
      <w:r w:rsidRPr="00E80360">
        <w:rPr>
          <w:sz w:val="28"/>
          <w:szCs w:val="28"/>
        </w:rPr>
        <w:tab/>
        <w:t xml:space="preserve">Основные принципы игровых технологий: </w:t>
      </w:r>
    </w:p>
    <w:p w:rsidR="0019751B" w:rsidRPr="00E80360" w:rsidRDefault="0019751B" w:rsidP="0019751B">
      <w:pPr>
        <w:autoSpaceDE w:val="0"/>
        <w:autoSpaceDN w:val="0"/>
        <w:adjustRightInd w:val="0"/>
        <w:rPr>
          <w:sz w:val="28"/>
          <w:szCs w:val="28"/>
        </w:rPr>
      </w:pPr>
      <w:r w:rsidRPr="00E80360">
        <w:rPr>
          <w:sz w:val="28"/>
          <w:szCs w:val="28"/>
        </w:rPr>
        <w:t xml:space="preserve">– природо-и культуросообразность; </w:t>
      </w:r>
    </w:p>
    <w:p w:rsidR="0019751B" w:rsidRPr="00E80360" w:rsidRDefault="0019751B" w:rsidP="0019751B">
      <w:pPr>
        <w:autoSpaceDE w:val="0"/>
        <w:autoSpaceDN w:val="0"/>
        <w:adjustRightInd w:val="0"/>
        <w:rPr>
          <w:sz w:val="28"/>
          <w:szCs w:val="28"/>
        </w:rPr>
      </w:pPr>
      <w:r w:rsidRPr="00E80360">
        <w:rPr>
          <w:sz w:val="28"/>
          <w:szCs w:val="28"/>
        </w:rPr>
        <w:t xml:space="preserve">– умение моделировать, драматизировать; </w:t>
      </w:r>
    </w:p>
    <w:p w:rsidR="0019751B" w:rsidRPr="00E80360" w:rsidRDefault="0019751B" w:rsidP="0019751B">
      <w:pPr>
        <w:autoSpaceDE w:val="0"/>
        <w:autoSpaceDN w:val="0"/>
        <w:adjustRightInd w:val="0"/>
        <w:rPr>
          <w:sz w:val="28"/>
          <w:szCs w:val="28"/>
        </w:rPr>
      </w:pPr>
      <w:r w:rsidRPr="00E80360">
        <w:rPr>
          <w:sz w:val="28"/>
          <w:szCs w:val="28"/>
        </w:rPr>
        <w:t xml:space="preserve">– свобода деятельности; </w:t>
      </w:r>
    </w:p>
    <w:p w:rsidR="0019751B" w:rsidRPr="00E80360" w:rsidRDefault="0019751B" w:rsidP="0019751B">
      <w:pPr>
        <w:autoSpaceDE w:val="0"/>
        <w:autoSpaceDN w:val="0"/>
        <w:adjustRightInd w:val="0"/>
        <w:rPr>
          <w:sz w:val="28"/>
          <w:szCs w:val="28"/>
        </w:rPr>
      </w:pPr>
      <w:r w:rsidRPr="00E80360">
        <w:rPr>
          <w:sz w:val="28"/>
          <w:szCs w:val="28"/>
        </w:rPr>
        <w:t xml:space="preserve">– эмоциональная приподнятость; </w:t>
      </w:r>
    </w:p>
    <w:p w:rsidR="0019751B" w:rsidRPr="00E80360" w:rsidRDefault="0019751B" w:rsidP="0019751B">
      <w:pPr>
        <w:autoSpaceDE w:val="0"/>
        <w:autoSpaceDN w:val="0"/>
        <w:adjustRightInd w:val="0"/>
        <w:rPr>
          <w:sz w:val="28"/>
          <w:szCs w:val="28"/>
        </w:rPr>
      </w:pPr>
      <w:r w:rsidRPr="00E80360">
        <w:rPr>
          <w:sz w:val="28"/>
          <w:szCs w:val="28"/>
        </w:rPr>
        <w:lastRenderedPageBreak/>
        <w:t xml:space="preserve">– равноправие. </w:t>
      </w:r>
    </w:p>
    <w:p w:rsidR="0019751B" w:rsidRPr="00E80360" w:rsidRDefault="0019751B" w:rsidP="0019751B">
      <w:pPr>
        <w:autoSpaceDE w:val="0"/>
        <w:autoSpaceDN w:val="0"/>
        <w:adjustRightInd w:val="0"/>
        <w:rPr>
          <w:sz w:val="28"/>
          <w:szCs w:val="28"/>
        </w:rPr>
      </w:pPr>
      <w:r w:rsidRPr="00E80360">
        <w:rPr>
          <w:b/>
          <w:bCs/>
          <w:sz w:val="28"/>
          <w:szCs w:val="28"/>
        </w:rPr>
        <w:tab/>
      </w:r>
      <w:r w:rsidRPr="00E80360">
        <w:rPr>
          <w:bCs/>
          <w:sz w:val="28"/>
          <w:szCs w:val="28"/>
        </w:rPr>
        <w:t>Цели</w:t>
      </w:r>
      <w:r w:rsidRPr="00E80360">
        <w:rPr>
          <w:b/>
          <w:bCs/>
          <w:sz w:val="28"/>
          <w:szCs w:val="28"/>
        </w:rPr>
        <w:t xml:space="preserve"> </w:t>
      </w:r>
      <w:r w:rsidRPr="00E80360">
        <w:rPr>
          <w:sz w:val="28"/>
          <w:szCs w:val="28"/>
        </w:rPr>
        <w:t xml:space="preserve">образования игровых технологий обширны: </w:t>
      </w:r>
    </w:p>
    <w:p w:rsidR="0019751B" w:rsidRPr="00E80360" w:rsidRDefault="0019751B" w:rsidP="0019751B">
      <w:pPr>
        <w:autoSpaceDE w:val="0"/>
        <w:autoSpaceDN w:val="0"/>
        <w:adjustRightInd w:val="0"/>
        <w:rPr>
          <w:sz w:val="28"/>
          <w:szCs w:val="28"/>
        </w:rPr>
      </w:pPr>
      <w:r w:rsidRPr="00E80360">
        <w:rPr>
          <w:sz w:val="28"/>
          <w:szCs w:val="28"/>
        </w:rPr>
        <w:t xml:space="preserve">– дидактические: расширение кругозора, применение ЗУН на практике, развитие определенных умений и навыков; </w:t>
      </w:r>
    </w:p>
    <w:p w:rsidR="0019751B" w:rsidRPr="00E80360" w:rsidRDefault="0019751B" w:rsidP="0019751B">
      <w:pPr>
        <w:pStyle w:val="Default"/>
        <w:rPr>
          <w:rFonts w:ascii="Times New Roman" w:hAnsi="Times New Roman" w:cs="Times New Roman"/>
          <w:color w:val="auto"/>
          <w:sz w:val="28"/>
          <w:szCs w:val="28"/>
        </w:rPr>
      </w:pPr>
      <w:r w:rsidRPr="00E80360">
        <w:rPr>
          <w:rFonts w:ascii="Times New Roman" w:hAnsi="Times New Roman" w:cs="Times New Roman"/>
          <w:color w:val="auto"/>
          <w:sz w:val="28"/>
          <w:szCs w:val="28"/>
        </w:rPr>
        <w:t xml:space="preserve">– воспитательные: воспитание самостоятельности, сотрудничества, общительности, коммуникативности; </w:t>
      </w:r>
    </w:p>
    <w:p w:rsidR="0019751B" w:rsidRPr="00E80360" w:rsidRDefault="0019751B" w:rsidP="0019751B">
      <w:pPr>
        <w:autoSpaceDE w:val="0"/>
        <w:autoSpaceDN w:val="0"/>
        <w:adjustRightInd w:val="0"/>
        <w:rPr>
          <w:sz w:val="28"/>
          <w:szCs w:val="28"/>
        </w:rPr>
      </w:pPr>
      <w:r w:rsidRPr="00E80360">
        <w:rPr>
          <w:sz w:val="28"/>
          <w:szCs w:val="28"/>
        </w:rPr>
        <w:t xml:space="preserve">– развивающие: развитие качеств и структур личности; </w:t>
      </w:r>
    </w:p>
    <w:p w:rsidR="0019751B" w:rsidRPr="00E80360" w:rsidRDefault="0019751B" w:rsidP="0019751B">
      <w:pPr>
        <w:autoSpaceDE w:val="0"/>
        <w:autoSpaceDN w:val="0"/>
        <w:adjustRightInd w:val="0"/>
        <w:rPr>
          <w:sz w:val="28"/>
          <w:szCs w:val="28"/>
        </w:rPr>
      </w:pPr>
      <w:r w:rsidRPr="00E80360">
        <w:rPr>
          <w:sz w:val="28"/>
          <w:szCs w:val="28"/>
        </w:rPr>
        <w:t>– социальные: приобщение к нормам и ценностям общества, адаптация               к условиям среды.</w:t>
      </w:r>
    </w:p>
    <w:p w:rsidR="0019751B" w:rsidRPr="00885EBA" w:rsidRDefault="0019751B" w:rsidP="0019751B">
      <w:pPr>
        <w:pStyle w:val="a8"/>
        <w:spacing w:before="0" w:beforeAutospacing="0" w:after="0" w:afterAutospacing="0"/>
        <w:rPr>
          <w:b/>
          <w:sz w:val="28"/>
          <w:szCs w:val="28"/>
        </w:rPr>
      </w:pPr>
      <w:r w:rsidRPr="00885EBA">
        <w:rPr>
          <w:b/>
          <w:sz w:val="28"/>
          <w:szCs w:val="28"/>
        </w:rPr>
        <w:t xml:space="preserve">3.6. Материально-техническое обеспечение </w:t>
      </w:r>
      <w:r w:rsidRPr="00885EBA">
        <w:rPr>
          <w:b/>
          <w:sz w:val="28"/>
          <w:szCs w:val="28"/>
          <w:lang w:val="tt-RU"/>
        </w:rPr>
        <w:t xml:space="preserve">ДТДиМ </w:t>
      </w:r>
      <w:r w:rsidRPr="00885EBA">
        <w:rPr>
          <w:b/>
          <w:sz w:val="28"/>
          <w:szCs w:val="28"/>
        </w:rPr>
        <w:t>им. И. Х. Садыкова</w:t>
      </w:r>
    </w:p>
    <w:p w:rsidR="0019751B" w:rsidRPr="00885EBA" w:rsidRDefault="0019751B" w:rsidP="0019751B">
      <w:pPr>
        <w:tabs>
          <w:tab w:val="left" w:pos="700"/>
        </w:tabs>
        <w:rPr>
          <w:sz w:val="28"/>
          <w:szCs w:val="28"/>
        </w:rPr>
      </w:pPr>
      <w:r w:rsidRPr="00885EBA">
        <w:rPr>
          <w:sz w:val="28"/>
          <w:szCs w:val="28"/>
          <w:lang w:val="tt-RU"/>
        </w:rPr>
        <w:t xml:space="preserve">ДТДиМ </w:t>
      </w:r>
      <w:r w:rsidRPr="00885EBA">
        <w:rPr>
          <w:sz w:val="28"/>
          <w:szCs w:val="28"/>
        </w:rPr>
        <w:t xml:space="preserve">им. И. Х.  Садыкова – это самое    крупное учреждение дополнительного образования детей Нижнекамского       муниципального района.  ДТДиМ располагается в здании центральной части города. </w:t>
      </w:r>
    </w:p>
    <w:p w:rsidR="0019751B" w:rsidRPr="00885EBA" w:rsidRDefault="0019751B" w:rsidP="0019751B">
      <w:pPr>
        <w:rPr>
          <w:sz w:val="28"/>
          <w:szCs w:val="28"/>
        </w:rPr>
      </w:pPr>
      <w:r w:rsidRPr="00885EBA">
        <w:rPr>
          <w:sz w:val="28"/>
          <w:szCs w:val="28"/>
          <w:lang w:val="tt-RU"/>
        </w:rPr>
        <w:t xml:space="preserve">ДТДиМ </w:t>
      </w:r>
      <w:r w:rsidRPr="00885EBA">
        <w:rPr>
          <w:sz w:val="28"/>
          <w:szCs w:val="28"/>
        </w:rPr>
        <w:t>им. И. Х.  Садыкова размещен в специально предназначенном здании. Общая площадь здания 2935,6 кв.м.; имеется 14 учебных кабинетов, в том числе малый политехнический музей. Актовый зал со звуковой и световой аппаратурой на 294 места для проведения массовых     мероприятий. Мастерские для занятий технического творчества и по пошиву        костюмов, костюмерная. Проектная мощность здания   рассчитана на 800 обучающихся. Помещения отвечают требованиям санитарных норм и правил, а также требованиям противопожарной безопасности.</w:t>
      </w:r>
    </w:p>
    <w:p w:rsidR="0019751B" w:rsidRPr="00885EBA" w:rsidRDefault="0019751B" w:rsidP="0019751B">
      <w:pPr>
        <w:tabs>
          <w:tab w:val="left" w:pos="900"/>
        </w:tabs>
        <w:rPr>
          <w:sz w:val="28"/>
          <w:szCs w:val="28"/>
        </w:rPr>
      </w:pPr>
      <w:r w:rsidRPr="00885EBA">
        <w:rPr>
          <w:sz w:val="28"/>
          <w:szCs w:val="28"/>
        </w:rPr>
        <w:t xml:space="preserve">ДТДиМ им. И.Х.Садыкова обеспечен необходимыми видами коммунально-бытового обслуживания и оснащен телефонной связью, интернетом, </w:t>
      </w:r>
      <w:r w:rsidRPr="00885EBA">
        <w:rPr>
          <w:sz w:val="28"/>
          <w:szCs w:val="28"/>
          <w:lang w:val="en-US"/>
        </w:rPr>
        <w:t>Wi</w:t>
      </w:r>
      <w:r w:rsidRPr="00885EBA">
        <w:rPr>
          <w:sz w:val="28"/>
          <w:szCs w:val="28"/>
        </w:rPr>
        <w:t>-</w:t>
      </w:r>
      <w:r w:rsidRPr="00885EBA">
        <w:rPr>
          <w:sz w:val="28"/>
          <w:szCs w:val="28"/>
          <w:lang w:val="en-US"/>
        </w:rPr>
        <w:t>Fi</w:t>
      </w:r>
      <w:r w:rsidRPr="00885EBA">
        <w:rPr>
          <w:sz w:val="28"/>
          <w:szCs w:val="28"/>
        </w:rPr>
        <w:t>.</w:t>
      </w:r>
    </w:p>
    <w:p w:rsidR="0019751B" w:rsidRPr="00885EBA" w:rsidRDefault="0019751B" w:rsidP="0019751B">
      <w:pPr>
        <w:tabs>
          <w:tab w:val="left" w:pos="900"/>
        </w:tabs>
        <w:rPr>
          <w:sz w:val="28"/>
          <w:szCs w:val="28"/>
        </w:rPr>
      </w:pPr>
      <w:r w:rsidRPr="00885EBA">
        <w:rPr>
          <w:sz w:val="28"/>
          <w:szCs w:val="28"/>
        </w:rPr>
        <w:t>Наличие материально-технического обеспечения и оснащения образовательного процесса:</w:t>
      </w:r>
    </w:p>
    <w:tbl>
      <w:tblPr>
        <w:tblStyle w:val="af"/>
        <w:tblW w:w="0" w:type="auto"/>
        <w:tblLook w:val="04A0" w:firstRow="1" w:lastRow="0" w:firstColumn="1" w:lastColumn="0" w:noHBand="0" w:noVBand="1"/>
      </w:tblPr>
      <w:tblGrid>
        <w:gridCol w:w="7270"/>
        <w:gridCol w:w="2643"/>
      </w:tblGrid>
      <w:tr w:rsidR="0019751B" w:rsidRPr="00885EBA" w:rsidTr="0019751B">
        <w:tc>
          <w:tcPr>
            <w:tcW w:w="7508" w:type="dxa"/>
          </w:tcPr>
          <w:p w:rsidR="0019751B" w:rsidRPr="00885EBA" w:rsidRDefault="0019751B" w:rsidP="0019751B">
            <w:pPr>
              <w:tabs>
                <w:tab w:val="left" w:pos="900"/>
              </w:tabs>
              <w:jc w:val="center"/>
              <w:rPr>
                <w:b/>
                <w:sz w:val="28"/>
                <w:szCs w:val="28"/>
              </w:rPr>
            </w:pPr>
            <w:r w:rsidRPr="00885EBA">
              <w:rPr>
                <w:b/>
                <w:sz w:val="28"/>
                <w:szCs w:val="28"/>
              </w:rPr>
              <w:t>Наименование</w:t>
            </w:r>
          </w:p>
        </w:tc>
        <w:tc>
          <w:tcPr>
            <w:tcW w:w="2686" w:type="dxa"/>
          </w:tcPr>
          <w:p w:rsidR="0019751B" w:rsidRPr="00885EBA" w:rsidRDefault="0019751B" w:rsidP="0019751B">
            <w:pPr>
              <w:tabs>
                <w:tab w:val="left" w:pos="900"/>
              </w:tabs>
              <w:jc w:val="center"/>
              <w:rPr>
                <w:b/>
                <w:sz w:val="28"/>
                <w:szCs w:val="28"/>
              </w:rPr>
            </w:pPr>
            <w:r w:rsidRPr="00885EBA">
              <w:rPr>
                <w:b/>
                <w:sz w:val="28"/>
                <w:szCs w:val="28"/>
              </w:rPr>
              <w:t>Количество (штук)</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Компьютер стационарный</w:t>
            </w:r>
          </w:p>
        </w:tc>
        <w:tc>
          <w:tcPr>
            <w:tcW w:w="2686" w:type="dxa"/>
          </w:tcPr>
          <w:p w:rsidR="0019751B" w:rsidRPr="00885EBA" w:rsidRDefault="0019751B" w:rsidP="0019751B">
            <w:pPr>
              <w:tabs>
                <w:tab w:val="left" w:pos="900"/>
              </w:tabs>
              <w:jc w:val="center"/>
              <w:rPr>
                <w:sz w:val="28"/>
                <w:szCs w:val="28"/>
              </w:rPr>
            </w:pPr>
            <w:r w:rsidRPr="00885EBA">
              <w:rPr>
                <w:bCs/>
                <w:sz w:val="28"/>
                <w:szCs w:val="28"/>
              </w:rPr>
              <w:t>39</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sz w:val="28"/>
                <w:szCs w:val="28"/>
              </w:rPr>
              <w:t>МФУ</w:t>
            </w:r>
          </w:p>
        </w:tc>
        <w:tc>
          <w:tcPr>
            <w:tcW w:w="2686" w:type="dxa"/>
          </w:tcPr>
          <w:p w:rsidR="0019751B" w:rsidRPr="00885EBA" w:rsidRDefault="0019751B" w:rsidP="0019751B">
            <w:pPr>
              <w:tabs>
                <w:tab w:val="left" w:pos="900"/>
              </w:tabs>
              <w:jc w:val="center"/>
              <w:rPr>
                <w:sz w:val="28"/>
                <w:szCs w:val="28"/>
              </w:rPr>
            </w:pPr>
            <w:r w:rsidRPr="00885EBA">
              <w:rPr>
                <w:sz w:val="28"/>
                <w:szCs w:val="28"/>
              </w:rPr>
              <w:t>9</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Принтер</w:t>
            </w:r>
          </w:p>
        </w:tc>
        <w:tc>
          <w:tcPr>
            <w:tcW w:w="2686" w:type="dxa"/>
          </w:tcPr>
          <w:p w:rsidR="0019751B" w:rsidRPr="00885EBA" w:rsidRDefault="0019751B" w:rsidP="0019751B">
            <w:pPr>
              <w:tabs>
                <w:tab w:val="left" w:pos="900"/>
              </w:tabs>
              <w:jc w:val="center"/>
              <w:rPr>
                <w:sz w:val="28"/>
                <w:szCs w:val="28"/>
              </w:rPr>
            </w:pPr>
            <w:r w:rsidRPr="00885EBA">
              <w:rPr>
                <w:bCs/>
                <w:sz w:val="28"/>
                <w:szCs w:val="28"/>
              </w:rPr>
              <w:t>7</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Сканер</w:t>
            </w:r>
          </w:p>
        </w:tc>
        <w:tc>
          <w:tcPr>
            <w:tcW w:w="2686" w:type="dxa"/>
          </w:tcPr>
          <w:p w:rsidR="0019751B" w:rsidRPr="00885EBA" w:rsidRDefault="0019751B" w:rsidP="0019751B">
            <w:pPr>
              <w:tabs>
                <w:tab w:val="left" w:pos="900"/>
              </w:tabs>
              <w:jc w:val="center"/>
              <w:rPr>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Музыкальный центр</w:t>
            </w:r>
          </w:p>
        </w:tc>
        <w:tc>
          <w:tcPr>
            <w:tcW w:w="2686" w:type="dxa"/>
          </w:tcPr>
          <w:p w:rsidR="0019751B" w:rsidRPr="00885EBA" w:rsidRDefault="0019751B" w:rsidP="0019751B">
            <w:pPr>
              <w:tabs>
                <w:tab w:val="left" w:pos="900"/>
              </w:tabs>
              <w:jc w:val="center"/>
              <w:rPr>
                <w:sz w:val="28"/>
                <w:szCs w:val="28"/>
              </w:rPr>
            </w:pPr>
            <w:r w:rsidRPr="00885EBA">
              <w:rPr>
                <w:bCs/>
                <w:sz w:val="28"/>
                <w:szCs w:val="28"/>
              </w:rPr>
              <w:t>8</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Ударная установка</w:t>
            </w:r>
          </w:p>
        </w:tc>
        <w:tc>
          <w:tcPr>
            <w:tcW w:w="2686" w:type="dxa"/>
          </w:tcPr>
          <w:p w:rsidR="0019751B" w:rsidRPr="00885EBA" w:rsidRDefault="0019751B" w:rsidP="0019751B">
            <w:pPr>
              <w:tabs>
                <w:tab w:val="left" w:pos="900"/>
              </w:tabs>
              <w:jc w:val="center"/>
              <w:rPr>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Доска магнитно-маркерная</w:t>
            </w:r>
          </w:p>
        </w:tc>
        <w:tc>
          <w:tcPr>
            <w:tcW w:w="2686" w:type="dxa"/>
          </w:tcPr>
          <w:p w:rsidR="0019751B" w:rsidRPr="00885EBA" w:rsidRDefault="0019751B" w:rsidP="0019751B">
            <w:pPr>
              <w:tabs>
                <w:tab w:val="left" w:pos="900"/>
              </w:tabs>
              <w:jc w:val="center"/>
              <w:rPr>
                <w:sz w:val="28"/>
                <w:szCs w:val="28"/>
              </w:rPr>
            </w:pPr>
            <w:r w:rsidRPr="00885EBA">
              <w:rPr>
                <w:bCs/>
                <w:sz w:val="28"/>
                <w:szCs w:val="28"/>
              </w:rPr>
              <w:t>3</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Мат гимнастический</w:t>
            </w:r>
          </w:p>
        </w:tc>
        <w:tc>
          <w:tcPr>
            <w:tcW w:w="2686" w:type="dxa"/>
          </w:tcPr>
          <w:p w:rsidR="0019751B" w:rsidRPr="00885EBA" w:rsidRDefault="0019751B" w:rsidP="0019751B">
            <w:pPr>
              <w:tabs>
                <w:tab w:val="left" w:pos="900"/>
              </w:tabs>
              <w:jc w:val="center"/>
              <w:rPr>
                <w:sz w:val="28"/>
                <w:szCs w:val="28"/>
              </w:rPr>
            </w:pPr>
            <w:r w:rsidRPr="00885EBA">
              <w:rPr>
                <w:bCs/>
                <w:sz w:val="28"/>
                <w:szCs w:val="28"/>
              </w:rPr>
              <w:t>6</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Кураи</w:t>
            </w:r>
          </w:p>
        </w:tc>
        <w:tc>
          <w:tcPr>
            <w:tcW w:w="2686" w:type="dxa"/>
          </w:tcPr>
          <w:p w:rsidR="0019751B" w:rsidRPr="00885EBA" w:rsidRDefault="0019751B" w:rsidP="0019751B">
            <w:pPr>
              <w:tabs>
                <w:tab w:val="left" w:pos="900"/>
              </w:tabs>
              <w:jc w:val="center"/>
              <w:rPr>
                <w:sz w:val="28"/>
                <w:szCs w:val="28"/>
              </w:rPr>
            </w:pPr>
            <w:r w:rsidRPr="00885EBA">
              <w:rPr>
                <w:bCs/>
                <w:sz w:val="28"/>
                <w:szCs w:val="28"/>
              </w:rPr>
              <w:t>622</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Видеокамера</w:t>
            </w:r>
          </w:p>
        </w:tc>
        <w:tc>
          <w:tcPr>
            <w:tcW w:w="2686" w:type="dxa"/>
          </w:tcPr>
          <w:p w:rsidR="0019751B" w:rsidRPr="00885EBA" w:rsidRDefault="0019751B" w:rsidP="0019751B">
            <w:pPr>
              <w:tabs>
                <w:tab w:val="left" w:pos="900"/>
              </w:tabs>
              <w:jc w:val="center"/>
              <w:rPr>
                <w:sz w:val="28"/>
                <w:szCs w:val="28"/>
              </w:rPr>
            </w:pPr>
            <w:r w:rsidRPr="00885EBA">
              <w:rPr>
                <w:bCs/>
                <w:sz w:val="28"/>
                <w:szCs w:val="28"/>
              </w:rPr>
              <w:t>3</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Фотокамера цифровая</w:t>
            </w:r>
          </w:p>
        </w:tc>
        <w:tc>
          <w:tcPr>
            <w:tcW w:w="2686" w:type="dxa"/>
          </w:tcPr>
          <w:p w:rsidR="0019751B" w:rsidRPr="00885EBA" w:rsidRDefault="0019751B" w:rsidP="0019751B">
            <w:pPr>
              <w:tabs>
                <w:tab w:val="left" w:pos="900"/>
              </w:tabs>
              <w:jc w:val="center"/>
              <w:rPr>
                <w:sz w:val="28"/>
                <w:szCs w:val="28"/>
              </w:rPr>
            </w:pPr>
            <w:r w:rsidRPr="00885EBA">
              <w:rPr>
                <w:bCs/>
                <w:sz w:val="28"/>
                <w:szCs w:val="28"/>
              </w:rPr>
              <w:t>7</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Гитара</w:t>
            </w:r>
          </w:p>
        </w:tc>
        <w:tc>
          <w:tcPr>
            <w:tcW w:w="2686" w:type="dxa"/>
          </w:tcPr>
          <w:p w:rsidR="0019751B" w:rsidRPr="00885EBA" w:rsidRDefault="0019751B" w:rsidP="0019751B">
            <w:pPr>
              <w:tabs>
                <w:tab w:val="left" w:pos="900"/>
              </w:tabs>
              <w:jc w:val="center"/>
              <w:rPr>
                <w:sz w:val="28"/>
                <w:szCs w:val="28"/>
              </w:rPr>
            </w:pPr>
            <w:r w:rsidRPr="00885EBA">
              <w:rPr>
                <w:bCs/>
                <w:sz w:val="28"/>
                <w:szCs w:val="28"/>
              </w:rPr>
              <w:t>4</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Акустическая гитара</w:t>
            </w:r>
          </w:p>
        </w:tc>
        <w:tc>
          <w:tcPr>
            <w:tcW w:w="2686" w:type="dxa"/>
          </w:tcPr>
          <w:p w:rsidR="0019751B" w:rsidRPr="00885EBA" w:rsidRDefault="0019751B" w:rsidP="0019751B">
            <w:pPr>
              <w:tabs>
                <w:tab w:val="left" w:pos="900"/>
              </w:tabs>
              <w:jc w:val="center"/>
              <w:rPr>
                <w:sz w:val="28"/>
                <w:szCs w:val="28"/>
              </w:rPr>
            </w:pPr>
            <w:r w:rsidRPr="00885EBA">
              <w:rPr>
                <w:bCs/>
                <w:sz w:val="28"/>
                <w:szCs w:val="28"/>
              </w:rPr>
              <w:t>7</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Телевизор</w:t>
            </w:r>
          </w:p>
        </w:tc>
        <w:tc>
          <w:tcPr>
            <w:tcW w:w="2686" w:type="dxa"/>
          </w:tcPr>
          <w:p w:rsidR="0019751B" w:rsidRPr="00885EBA" w:rsidRDefault="0019751B" w:rsidP="0019751B">
            <w:pPr>
              <w:tabs>
                <w:tab w:val="left" w:pos="900"/>
              </w:tabs>
              <w:jc w:val="center"/>
              <w:rPr>
                <w:sz w:val="28"/>
                <w:szCs w:val="28"/>
              </w:rPr>
            </w:pPr>
            <w:r w:rsidRPr="00885EBA">
              <w:rPr>
                <w:bCs/>
                <w:sz w:val="28"/>
                <w:szCs w:val="28"/>
              </w:rPr>
              <w:t>2</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Кондиционер сплит-система в компьютерном кабинете</w:t>
            </w:r>
          </w:p>
        </w:tc>
        <w:tc>
          <w:tcPr>
            <w:tcW w:w="2686" w:type="dxa"/>
          </w:tcPr>
          <w:p w:rsidR="0019751B" w:rsidRPr="00885EBA" w:rsidRDefault="0019751B" w:rsidP="0019751B">
            <w:pPr>
              <w:tabs>
                <w:tab w:val="left" w:pos="900"/>
              </w:tabs>
              <w:jc w:val="center"/>
              <w:rPr>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Магнитола</w:t>
            </w:r>
          </w:p>
        </w:tc>
        <w:tc>
          <w:tcPr>
            <w:tcW w:w="2686" w:type="dxa"/>
          </w:tcPr>
          <w:p w:rsidR="0019751B" w:rsidRPr="00885EBA" w:rsidRDefault="0019751B" w:rsidP="0019751B">
            <w:pPr>
              <w:tabs>
                <w:tab w:val="left" w:pos="900"/>
              </w:tabs>
              <w:jc w:val="center"/>
              <w:rPr>
                <w:sz w:val="28"/>
                <w:szCs w:val="28"/>
              </w:rPr>
            </w:pPr>
            <w:r w:rsidRPr="00885EBA">
              <w:rPr>
                <w:bCs/>
                <w:sz w:val="28"/>
                <w:szCs w:val="28"/>
              </w:rPr>
              <w:t>8</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Мандолина</w:t>
            </w:r>
          </w:p>
        </w:tc>
        <w:tc>
          <w:tcPr>
            <w:tcW w:w="2686" w:type="dxa"/>
          </w:tcPr>
          <w:p w:rsidR="0019751B" w:rsidRPr="00885EBA" w:rsidRDefault="0019751B" w:rsidP="0019751B">
            <w:pPr>
              <w:tabs>
                <w:tab w:val="left" w:pos="900"/>
              </w:tabs>
              <w:jc w:val="center"/>
              <w:rPr>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lastRenderedPageBreak/>
              <w:t>Баян</w:t>
            </w:r>
          </w:p>
        </w:tc>
        <w:tc>
          <w:tcPr>
            <w:tcW w:w="2686" w:type="dxa"/>
          </w:tcPr>
          <w:p w:rsidR="0019751B" w:rsidRPr="00885EBA" w:rsidRDefault="0019751B" w:rsidP="0019751B">
            <w:pPr>
              <w:tabs>
                <w:tab w:val="left" w:pos="900"/>
              </w:tabs>
              <w:jc w:val="center"/>
              <w:rPr>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sz w:val="28"/>
                <w:szCs w:val="28"/>
              </w:rPr>
            </w:pPr>
            <w:r w:rsidRPr="00885EBA">
              <w:rPr>
                <w:bCs/>
                <w:sz w:val="28"/>
                <w:szCs w:val="28"/>
              </w:rPr>
              <w:t>Аккордеон</w:t>
            </w:r>
          </w:p>
        </w:tc>
        <w:tc>
          <w:tcPr>
            <w:tcW w:w="2686" w:type="dxa"/>
          </w:tcPr>
          <w:p w:rsidR="0019751B" w:rsidRPr="00885EBA" w:rsidRDefault="0019751B" w:rsidP="0019751B">
            <w:pPr>
              <w:tabs>
                <w:tab w:val="left" w:pos="900"/>
              </w:tabs>
              <w:jc w:val="center"/>
              <w:rPr>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Пианино</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4</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Синтезатор</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2</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Комплект мультимедиа-проектора</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Интерактивный комплект</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Интерактивная доска</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Ноутбук</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44</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Видеопроектор</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5</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Экран для видеопроектора</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5</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Графический планшет для рисования</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6</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Муфельная печь для обжига глины</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1</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 xml:space="preserve">Базовый конструктор Перворобот </w:t>
            </w:r>
            <w:r w:rsidRPr="00885EBA">
              <w:rPr>
                <w:bCs/>
                <w:sz w:val="28"/>
                <w:szCs w:val="28"/>
                <w:lang w:val="en-US"/>
              </w:rPr>
              <w:t>NXT</w:t>
            </w:r>
            <w:r w:rsidRPr="00885EBA">
              <w:rPr>
                <w:bCs/>
                <w:sz w:val="28"/>
                <w:szCs w:val="28"/>
              </w:rPr>
              <w:t>»</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8</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 xml:space="preserve">Базовый конструктор робототехники </w:t>
            </w:r>
            <w:r w:rsidRPr="00885EBA">
              <w:rPr>
                <w:bCs/>
                <w:sz w:val="28"/>
                <w:szCs w:val="28"/>
                <w:lang w:val="en-US"/>
              </w:rPr>
              <w:t>EV</w:t>
            </w:r>
            <w:r w:rsidRPr="00885EBA">
              <w:rPr>
                <w:bCs/>
                <w:sz w:val="28"/>
                <w:szCs w:val="28"/>
              </w:rPr>
              <w:t>3</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27</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 xml:space="preserve">Ресурсный конструктор «Перворобот </w:t>
            </w:r>
            <w:r w:rsidRPr="00885EBA">
              <w:rPr>
                <w:bCs/>
                <w:sz w:val="28"/>
                <w:szCs w:val="28"/>
                <w:lang w:val="en-US"/>
              </w:rPr>
              <w:t>NXT</w:t>
            </w:r>
            <w:r w:rsidRPr="00885EBA">
              <w:rPr>
                <w:bCs/>
                <w:sz w:val="28"/>
                <w:szCs w:val="28"/>
              </w:rPr>
              <w:t>»</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8</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 xml:space="preserve">Ресурсный конструктор робототехники </w:t>
            </w:r>
            <w:r w:rsidRPr="00885EBA">
              <w:rPr>
                <w:bCs/>
                <w:sz w:val="28"/>
                <w:szCs w:val="28"/>
                <w:lang w:val="en-US"/>
              </w:rPr>
              <w:t>EV</w:t>
            </w:r>
            <w:r w:rsidRPr="00885EBA">
              <w:rPr>
                <w:bCs/>
                <w:sz w:val="28"/>
                <w:szCs w:val="28"/>
              </w:rPr>
              <w:t>3</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21</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Базовый набор для изучения робототехники</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15</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Ресурсный набор для изучения робототехники</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15</w:t>
            </w:r>
          </w:p>
        </w:tc>
      </w:tr>
      <w:tr w:rsidR="0019751B" w:rsidRPr="00885EBA" w:rsidTr="0019751B">
        <w:tc>
          <w:tcPr>
            <w:tcW w:w="7508" w:type="dxa"/>
          </w:tcPr>
          <w:p w:rsidR="0019751B" w:rsidRPr="00885EBA" w:rsidRDefault="0019751B" w:rsidP="0019751B">
            <w:pPr>
              <w:tabs>
                <w:tab w:val="left" w:pos="900"/>
              </w:tabs>
              <w:jc w:val="center"/>
              <w:rPr>
                <w:bCs/>
                <w:sz w:val="28"/>
                <w:szCs w:val="28"/>
              </w:rPr>
            </w:pPr>
            <w:r w:rsidRPr="00885EBA">
              <w:rPr>
                <w:bCs/>
                <w:sz w:val="28"/>
                <w:szCs w:val="28"/>
              </w:rPr>
              <w:t>Туристическое снаряжение. Планшет для педагога</w:t>
            </w:r>
          </w:p>
        </w:tc>
        <w:tc>
          <w:tcPr>
            <w:tcW w:w="2686" w:type="dxa"/>
          </w:tcPr>
          <w:p w:rsidR="0019751B" w:rsidRPr="00885EBA" w:rsidRDefault="0019751B" w:rsidP="0019751B">
            <w:pPr>
              <w:tabs>
                <w:tab w:val="left" w:pos="900"/>
              </w:tabs>
              <w:jc w:val="center"/>
              <w:rPr>
                <w:bCs/>
                <w:sz w:val="28"/>
                <w:szCs w:val="28"/>
              </w:rPr>
            </w:pPr>
            <w:r w:rsidRPr="00885EBA">
              <w:rPr>
                <w:bCs/>
                <w:sz w:val="28"/>
                <w:szCs w:val="28"/>
              </w:rPr>
              <w:t>72</w:t>
            </w:r>
          </w:p>
        </w:tc>
      </w:tr>
    </w:tbl>
    <w:p w:rsidR="0019751B" w:rsidRPr="00885EBA" w:rsidRDefault="0019751B" w:rsidP="0019751B">
      <w:pPr>
        <w:tabs>
          <w:tab w:val="left" w:pos="900"/>
        </w:tabs>
        <w:rPr>
          <w:bCs/>
          <w:sz w:val="28"/>
          <w:szCs w:val="28"/>
        </w:rPr>
      </w:pPr>
      <w:r w:rsidRPr="00885EBA">
        <w:rPr>
          <w:bCs/>
          <w:sz w:val="28"/>
          <w:szCs w:val="28"/>
        </w:rPr>
        <w:t>Станки (деревообрабатывающий, комбинированный токарный, деревообрабатывающий токарный, токарно-фрезерный, сверлильный, настольная циркулярная пила, заточная машина, фрезерный с ЧПУ).</w:t>
      </w:r>
    </w:p>
    <w:p w:rsidR="0019751B" w:rsidRPr="00885EBA" w:rsidRDefault="0019751B" w:rsidP="0019751B">
      <w:pPr>
        <w:tabs>
          <w:tab w:val="left" w:pos="2080"/>
        </w:tabs>
        <w:rPr>
          <w:sz w:val="28"/>
          <w:szCs w:val="28"/>
        </w:rPr>
      </w:pPr>
      <w:r w:rsidRPr="00885EBA">
        <w:rPr>
          <w:sz w:val="28"/>
          <w:szCs w:val="28"/>
        </w:rPr>
        <w:t xml:space="preserve">       Техническое оснащение используется строго по назначению в соответствии        с документацией по его функционированию и эксплуатации, содержится                      в технически исправном состоянии.</w:t>
      </w:r>
    </w:p>
    <w:p w:rsidR="0019751B" w:rsidRPr="00885EBA" w:rsidRDefault="0019751B" w:rsidP="0019751B">
      <w:pPr>
        <w:tabs>
          <w:tab w:val="left" w:pos="2080"/>
        </w:tabs>
        <w:rPr>
          <w:sz w:val="28"/>
          <w:szCs w:val="28"/>
        </w:rPr>
      </w:pPr>
      <w:r w:rsidRPr="00885EBA">
        <w:rPr>
          <w:sz w:val="28"/>
          <w:szCs w:val="28"/>
        </w:rPr>
        <w:t xml:space="preserve">Имеющееся в </w:t>
      </w:r>
      <w:r w:rsidRPr="00885EBA">
        <w:rPr>
          <w:sz w:val="28"/>
          <w:szCs w:val="28"/>
          <w:lang w:val="tt-RU"/>
        </w:rPr>
        <w:t xml:space="preserve">ДТДиМ </w:t>
      </w:r>
      <w:r w:rsidRPr="00885EBA">
        <w:rPr>
          <w:sz w:val="28"/>
          <w:szCs w:val="28"/>
        </w:rPr>
        <w:t>им. И. Х.  Садыкова оборудование имеет документацию, необходимую для его эксплуатации, обслуживания и поддержания в безопасном и работоспособном состоянии. Осуществляется постоянный пересмотр документации, включение в нее   необходимых изменений и изъятие из обращения устаревшей.</w:t>
      </w:r>
    </w:p>
    <w:p w:rsidR="0019751B" w:rsidRPr="00E80360" w:rsidRDefault="0019751B" w:rsidP="000C7CCD">
      <w:pPr>
        <w:tabs>
          <w:tab w:val="left" w:pos="2080"/>
        </w:tabs>
        <w:jc w:val="center"/>
        <w:rPr>
          <w:b/>
          <w:sz w:val="28"/>
          <w:szCs w:val="28"/>
        </w:rPr>
      </w:pPr>
      <w:r w:rsidRPr="00E80360">
        <w:rPr>
          <w:b/>
          <w:sz w:val="28"/>
          <w:szCs w:val="28"/>
        </w:rPr>
        <w:t>Решение задач по развитию материально-технической базы</w:t>
      </w:r>
    </w:p>
    <w:p w:rsidR="0019751B" w:rsidRPr="00E80360" w:rsidRDefault="0019751B" w:rsidP="0019751B">
      <w:pPr>
        <w:pStyle w:val="a8"/>
        <w:spacing w:before="0" w:beforeAutospacing="0" w:after="0" w:afterAutospacing="0"/>
        <w:rPr>
          <w:sz w:val="28"/>
          <w:szCs w:val="28"/>
        </w:rPr>
      </w:pPr>
      <w:r w:rsidRPr="00E80360">
        <w:rPr>
          <w:sz w:val="28"/>
          <w:szCs w:val="28"/>
        </w:rPr>
        <w:t>На сегодняшний день педагоги участвуют в различных грантовых проектах и полученные ресурсы направляются на создание предметно-развивающей среды с использованием современных обучающих технологий и дидактических материалов.</w:t>
      </w:r>
    </w:p>
    <w:p w:rsidR="0019751B" w:rsidRDefault="0019751B" w:rsidP="0019751B">
      <w:pPr>
        <w:pStyle w:val="a8"/>
        <w:spacing w:before="0" w:beforeAutospacing="0" w:after="0" w:afterAutospacing="0"/>
        <w:rPr>
          <w:sz w:val="28"/>
          <w:szCs w:val="28"/>
        </w:rPr>
      </w:pPr>
      <w:r w:rsidRPr="00E80360">
        <w:rPr>
          <w:sz w:val="28"/>
          <w:szCs w:val="28"/>
        </w:rPr>
        <w:t xml:space="preserve">В настоящее время уделяется большое внимание модернизации материально-технической базы. Поддержание и развитие материально-технической базы является одним из основных условий успешного осуществления учебного процесса. </w:t>
      </w:r>
    </w:p>
    <w:p w:rsidR="00880D3F" w:rsidRDefault="00880D3F" w:rsidP="0019751B">
      <w:pPr>
        <w:pStyle w:val="a8"/>
        <w:spacing w:before="0" w:beforeAutospacing="0" w:after="0" w:afterAutospacing="0"/>
        <w:rPr>
          <w:sz w:val="28"/>
          <w:szCs w:val="28"/>
        </w:rPr>
      </w:pPr>
    </w:p>
    <w:p w:rsidR="00880D3F" w:rsidRDefault="00880D3F" w:rsidP="0019751B">
      <w:pPr>
        <w:pStyle w:val="a8"/>
        <w:spacing w:before="0" w:beforeAutospacing="0" w:after="0" w:afterAutospacing="0"/>
        <w:rPr>
          <w:sz w:val="28"/>
          <w:szCs w:val="28"/>
        </w:rPr>
      </w:pPr>
    </w:p>
    <w:p w:rsidR="00880D3F" w:rsidRDefault="00880D3F" w:rsidP="0019751B">
      <w:pPr>
        <w:pStyle w:val="a8"/>
        <w:spacing w:before="0" w:beforeAutospacing="0" w:after="0" w:afterAutospacing="0"/>
        <w:rPr>
          <w:sz w:val="28"/>
          <w:szCs w:val="28"/>
        </w:rPr>
      </w:pPr>
    </w:p>
    <w:p w:rsidR="00880D3F" w:rsidRPr="00E80360" w:rsidRDefault="00880D3F" w:rsidP="0019751B">
      <w:pPr>
        <w:pStyle w:val="a8"/>
        <w:spacing w:before="0" w:beforeAutospacing="0" w:after="0" w:afterAutospacing="0"/>
        <w:rPr>
          <w:sz w:val="28"/>
          <w:szCs w:val="28"/>
        </w:rPr>
      </w:pPr>
    </w:p>
    <w:p w:rsidR="0019751B" w:rsidRPr="00E80360" w:rsidRDefault="0019751B" w:rsidP="00880D3F">
      <w:pPr>
        <w:tabs>
          <w:tab w:val="left" w:pos="567"/>
        </w:tabs>
        <w:jc w:val="center"/>
        <w:rPr>
          <w:b/>
          <w:sz w:val="28"/>
          <w:szCs w:val="28"/>
        </w:rPr>
      </w:pPr>
      <w:r w:rsidRPr="00E80360">
        <w:rPr>
          <w:b/>
          <w:sz w:val="28"/>
          <w:szCs w:val="28"/>
          <w:lang w:val="en-US"/>
        </w:rPr>
        <w:lastRenderedPageBreak/>
        <w:t>IV</w:t>
      </w:r>
      <w:r w:rsidRPr="00E80360">
        <w:rPr>
          <w:b/>
          <w:sz w:val="28"/>
          <w:szCs w:val="28"/>
        </w:rPr>
        <w:t>.ОЖИДАЕМЫЕ РЕЗУЛЬТАТЫ РЕАЛИЗАЦИИ ДОПОЛНИТЕЛЬНОЙ ОБЩЕОБРАЗОВАТЕЛЬНОЙ ПРОГРАММЫ</w:t>
      </w:r>
    </w:p>
    <w:p w:rsidR="0019751B" w:rsidRPr="00E80360" w:rsidRDefault="0019751B" w:rsidP="0019751B">
      <w:pPr>
        <w:rPr>
          <w:sz w:val="28"/>
          <w:szCs w:val="28"/>
        </w:rPr>
      </w:pPr>
      <w:r w:rsidRPr="00E80360">
        <w:rPr>
          <w:sz w:val="28"/>
          <w:szCs w:val="28"/>
        </w:rPr>
        <w:t xml:space="preserve">1. Доступность качественного дополнительного образования для всех   категорий детей г. Нижнекамска.                                                                     </w:t>
      </w:r>
    </w:p>
    <w:p w:rsidR="0019751B" w:rsidRPr="00E80360" w:rsidRDefault="0019751B" w:rsidP="0019751B">
      <w:pPr>
        <w:rPr>
          <w:sz w:val="28"/>
          <w:szCs w:val="28"/>
        </w:rPr>
      </w:pPr>
      <w:r w:rsidRPr="00E80360">
        <w:rPr>
          <w:sz w:val="28"/>
          <w:szCs w:val="28"/>
        </w:rPr>
        <w:t xml:space="preserve"> 2. Высокий уровень нравственного и физического здоровья детей и    подростков, сформированность у выпускников    ключевых компетентностей социально-адаптированной, творческой личности.                                                                                          </w:t>
      </w:r>
    </w:p>
    <w:p w:rsidR="0019751B" w:rsidRPr="00E80360" w:rsidRDefault="0019751B" w:rsidP="0019751B">
      <w:pPr>
        <w:rPr>
          <w:sz w:val="28"/>
          <w:szCs w:val="28"/>
        </w:rPr>
      </w:pPr>
      <w:r w:rsidRPr="00E80360">
        <w:rPr>
          <w:sz w:val="28"/>
          <w:szCs w:val="28"/>
        </w:rPr>
        <w:t xml:space="preserve">3. Система комплексной работы с одаренными детьми и </w:t>
      </w:r>
      <w:r w:rsidRPr="00E80360">
        <w:rPr>
          <w:bCs/>
          <w:color w:val="000000"/>
          <w:sz w:val="28"/>
          <w:szCs w:val="28"/>
        </w:rPr>
        <w:t>поддержка     молодых людей, оказавшихся в трудной</w:t>
      </w:r>
      <w:r w:rsidRPr="00E80360">
        <w:rPr>
          <w:sz w:val="28"/>
          <w:szCs w:val="28"/>
        </w:rPr>
        <w:t xml:space="preserve"> </w:t>
      </w:r>
      <w:r w:rsidRPr="00E80360">
        <w:rPr>
          <w:bCs/>
          <w:color w:val="000000"/>
          <w:sz w:val="28"/>
          <w:szCs w:val="28"/>
        </w:rPr>
        <w:t>жизненной ситуации.                                                                                               4.</w:t>
      </w:r>
      <w:r w:rsidRPr="00E80360">
        <w:rPr>
          <w:b/>
          <w:sz w:val="28"/>
          <w:szCs w:val="28"/>
        </w:rPr>
        <w:t xml:space="preserve"> </w:t>
      </w:r>
      <w:r w:rsidRPr="00E80360">
        <w:rPr>
          <w:sz w:val="28"/>
          <w:szCs w:val="28"/>
        </w:rPr>
        <w:t>Развитая  сеть детского общественного движения,              соуправления  и   детских общественных организаций города Нижнекамска.</w:t>
      </w:r>
    </w:p>
    <w:p w:rsidR="0019751B" w:rsidRPr="00E80360" w:rsidRDefault="0019751B" w:rsidP="0019751B">
      <w:pPr>
        <w:tabs>
          <w:tab w:val="left" w:pos="567"/>
        </w:tabs>
        <w:rPr>
          <w:sz w:val="28"/>
          <w:szCs w:val="28"/>
        </w:rPr>
      </w:pPr>
    </w:p>
    <w:p w:rsidR="0019751B" w:rsidRPr="00E80360" w:rsidRDefault="0019751B" w:rsidP="0019751B">
      <w:pPr>
        <w:tabs>
          <w:tab w:val="left" w:pos="567"/>
        </w:tabs>
        <w:rPr>
          <w:sz w:val="28"/>
          <w:szCs w:val="28"/>
        </w:rPr>
      </w:pPr>
      <w:r w:rsidRPr="00E80360">
        <w:rPr>
          <w:sz w:val="28"/>
          <w:szCs w:val="28"/>
        </w:rPr>
        <w:t>Реализация мероприятий программы позволит обеспечить к 202</w:t>
      </w:r>
      <w:r w:rsidR="00B312D5">
        <w:rPr>
          <w:sz w:val="28"/>
          <w:szCs w:val="28"/>
          <w:lang w:val="tt-RU"/>
        </w:rPr>
        <w:t>6</w:t>
      </w:r>
      <w:r w:rsidRPr="00E80360">
        <w:rPr>
          <w:sz w:val="28"/>
          <w:szCs w:val="28"/>
        </w:rPr>
        <w:t xml:space="preserve"> году         следующие индикативные показатели:</w:t>
      </w:r>
    </w:p>
    <w:p w:rsidR="0019751B" w:rsidRPr="00E80360" w:rsidRDefault="0019751B" w:rsidP="0019751B">
      <w:pPr>
        <w:tabs>
          <w:tab w:val="left" w:pos="567"/>
        </w:tabs>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2"/>
        <w:gridCol w:w="1984"/>
      </w:tblGrid>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xml:space="preserve">- повышение уровня сохранности контингента обучающихся </w:t>
            </w:r>
          </w:p>
        </w:tc>
        <w:tc>
          <w:tcPr>
            <w:tcW w:w="1984" w:type="dxa"/>
            <w:vAlign w:val="center"/>
          </w:tcPr>
          <w:p w:rsidR="0019751B" w:rsidRPr="00E80360" w:rsidRDefault="0019751B" w:rsidP="0019751B">
            <w:pPr>
              <w:tabs>
                <w:tab w:val="left" w:pos="567"/>
              </w:tabs>
              <w:rPr>
                <w:sz w:val="28"/>
                <w:szCs w:val="28"/>
              </w:rPr>
            </w:pPr>
            <w:r w:rsidRPr="00E80360">
              <w:rPr>
                <w:sz w:val="28"/>
                <w:szCs w:val="28"/>
              </w:rPr>
              <w:t>100%</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качества освоения детьми выбранных ими ДООП</w:t>
            </w:r>
          </w:p>
        </w:tc>
        <w:tc>
          <w:tcPr>
            <w:tcW w:w="1984" w:type="dxa"/>
            <w:vAlign w:val="center"/>
          </w:tcPr>
          <w:p w:rsidR="0019751B" w:rsidRPr="00E80360" w:rsidRDefault="0019751B" w:rsidP="0019751B">
            <w:pPr>
              <w:tabs>
                <w:tab w:val="left" w:pos="567"/>
              </w:tabs>
              <w:rPr>
                <w:sz w:val="28"/>
                <w:szCs w:val="28"/>
              </w:rPr>
            </w:pPr>
            <w:r w:rsidRPr="00E80360">
              <w:rPr>
                <w:sz w:val="28"/>
                <w:szCs w:val="28"/>
              </w:rPr>
              <w:t>92%</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числа обучающихся, завершивших полный курс обучения по программе на уровне «выше среднего»</w:t>
            </w:r>
          </w:p>
        </w:tc>
        <w:tc>
          <w:tcPr>
            <w:tcW w:w="1984" w:type="dxa"/>
            <w:vAlign w:val="center"/>
          </w:tcPr>
          <w:p w:rsidR="0019751B" w:rsidRPr="00E80360" w:rsidRDefault="0019751B" w:rsidP="0019751B">
            <w:pPr>
              <w:tabs>
                <w:tab w:val="left" w:pos="567"/>
              </w:tabs>
              <w:rPr>
                <w:sz w:val="28"/>
                <w:szCs w:val="28"/>
              </w:rPr>
            </w:pPr>
            <w:r w:rsidRPr="00E80360">
              <w:rPr>
                <w:sz w:val="28"/>
                <w:szCs w:val="28"/>
              </w:rPr>
              <w:t>92%</w:t>
            </w:r>
          </w:p>
        </w:tc>
      </w:tr>
      <w:tr w:rsidR="0019751B" w:rsidRPr="00E80360" w:rsidTr="0019751B">
        <w:trPr>
          <w:cantSplit/>
          <w:trHeight w:val="965"/>
        </w:trPr>
        <w:tc>
          <w:tcPr>
            <w:tcW w:w="8222" w:type="dxa"/>
          </w:tcPr>
          <w:p w:rsidR="0019751B" w:rsidRPr="00E80360" w:rsidRDefault="0019751B" w:rsidP="0019751B">
            <w:pPr>
              <w:tabs>
                <w:tab w:val="left" w:pos="567"/>
              </w:tabs>
              <w:rPr>
                <w:sz w:val="28"/>
                <w:szCs w:val="28"/>
              </w:rPr>
            </w:pPr>
            <w:r w:rsidRPr="00E80360">
              <w:rPr>
                <w:sz w:val="28"/>
                <w:szCs w:val="28"/>
              </w:rPr>
              <w:t>- увеличение количества учащихся, принимающих участие в конкурсных мероприятиях различного уровня от общего количества обучающихся            в ДТДиМ</w:t>
            </w:r>
          </w:p>
        </w:tc>
        <w:tc>
          <w:tcPr>
            <w:tcW w:w="1984" w:type="dxa"/>
            <w:vAlign w:val="center"/>
          </w:tcPr>
          <w:p w:rsidR="0019751B" w:rsidRPr="00E80360" w:rsidRDefault="0019751B" w:rsidP="000C7CCD">
            <w:pPr>
              <w:tabs>
                <w:tab w:val="left" w:pos="567"/>
              </w:tabs>
              <w:rPr>
                <w:sz w:val="28"/>
                <w:szCs w:val="28"/>
              </w:rPr>
            </w:pPr>
            <w:r w:rsidRPr="00E80360">
              <w:rPr>
                <w:sz w:val="28"/>
                <w:szCs w:val="28"/>
              </w:rPr>
              <w:t>5</w:t>
            </w:r>
            <w:r w:rsidR="000C7CCD" w:rsidRPr="00E80360">
              <w:rPr>
                <w:sz w:val="28"/>
                <w:szCs w:val="28"/>
                <w:lang w:val="tt-RU"/>
              </w:rPr>
              <w:t>8</w:t>
            </w:r>
            <w:r w:rsidRPr="00E80360">
              <w:rPr>
                <w:sz w:val="28"/>
                <w:szCs w:val="28"/>
              </w:rPr>
              <w:t>%</w:t>
            </w:r>
          </w:p>
        </w:tc>
      </w:tr>
      <w:tr w:rsidR="0019751B" w:rsidRPr="00E80360" w:rsidTr="0019751B">
        <w:trPr>
          <w:cantSplit/>
          <w:trHeight w:val="543"/>
        </w:trPr>
        <w:tc>
          <w:tcPr>
            <w:tcW w:w="8222" w:type="dxa"/>
          </w:tcPr>
          <w:p w:rsidR="0019751B" w:rsidRPr="00E80360" w:rsidRDefault="0019751B" w:rsidP="0019751B">
            <w:pPr>
              <w:tabs>
                <w:tab w:val="left" w:pos="567"/>
              </w:tabs>
              <w:rPr>
                <w:sz w:val="28"/>
                <w:szCs w:val="28"/>
              </w:rPr>
            </w:pPr>
            <w:r w:rsidRPr="00E80360">
              <w:rPr>
                <w:sz w:val="28"/>
                <w:szCs w:val="28"/>
              </w:rPr>
              <w:t>- увеличение количества обучающихся - призёров конкурсных мероприятий различного уровня от общего количества обучающихся в ДТДиМ</w:t>
            </w:r>
          </w:p>
        </w:tc>
        <w:tc>
          <w:tcPr>
            <w:tcW w:w="1984" w:type="dxa"/>
            <w:vAlign w:val="center"/>
          </w:tcPr>
          <w:p w:rsidR="0019751B" w:rsidRPr="00E80360" w:rsidRDefault="0019751B" w:rsidP="000C7CCD">
            <w:pPr>
              <w:tabs>
                <w:tab w:val="left" w:pos="567"/>
              </w:tabs>
              <w:rPr>
                <w:sz w:val="28"/>
                <w:szCs w:val="28"/>
              </w:rPr>
            </w:pPr>
            <w:r w:rsidRPr="00E80360">
              <w:rPr>
                <w:sz w:val="28"/>
                <w:szCs w:val="28"/>
              </w:rPr>
              <w:t>3</w:t>
            </w:r>
            <w:r w:rsidR="000C7CCD" w:rsidRPr="00E80360">
              <w:rPr>
                <w:sz w:val="28"/>
                <w:szCs w:val="28"/>
                <w:lang w:val="tt-RU"/>
              </w:rPr>
              <w:t>4</w:t>
            </w:r>
            <w:r w:rsidRPr="00E80360">
              <w:rPr>
                <w:sz w:val="28"/>
                <w:szCs w:val="28"/>
              </w:rPr>
              <w:t>%</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xml:space="preserve">- увеличение процента педагогов дополнительного образования, получивших в установленном порядке первую и высшую квалификационные категории </w:t>
            </w:r>
          </w:p>
        </w:tc>
        <w:tc>
          <w:tcPr>
            <w:tcW w:w="1984" w:type="dxa"/>
            <w:vAlign w:val="center"/>
          </w:tcPr>
          <w:p w:rsidR="0019751B" w:rsidRPr="00E80360" w:rsidRDefault="0019751B" w:rsidP="0019751B">
            <w:pPr>
              <w:tabs>
                <w:tab w:val="left" w:pos="567"/>
              </w:tabs>
              <w:rPr>
                <w:sz w:val="28"/>
                <w:szCs w:val="28"/>
              </w:rPr>
            </w:pPr>
            <w:r w:rsidRPr="00E80360">
              <w:rPr>
                <w:sz w:val="28"/>
                <w:szCs w:val="28"/>
              </w:rPr>
              <w:t>15%</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процента педагогов дополнительного образования, победители и лауреаты конкурсов профессионального мастерства</w:t>
            </w:r>
          </w:p>
        </w:tc>
        <w:tc>
          <w:tcPr>
            <w:tcW w:w="1984" w:type="dxa"/>
            <w:vAlign w:val="center"/>
          </w:tcPr>
          <w:p w:rsidR="0019751B" w:rsidRPr="00E80360" w:rsidRDefault="0019751B" w:rsidP="000C7CCD">
            <w:pPr>
              <w:tabs>
                <w:tab w:val="left" w:pos="567"/>
              </w:tabs>
              <w:rPr>
                <w:sz w:val="28"/>
                <w:szCs w:val="28"/>
              </w:rPr>
            </w:pPr>
            <w:r w:rsidRPr="00E80360">
              <w:rPr>
                <w:sz w:val="28"/>
                <w:szCs w:val="28"/>
              </w:rPr>
              <w:t>1</w:t>
            </w:r>
            <w:r w:rsidR="000C7CCD" w:rsidRPr="00E80360">
              <w:rPr>
                <w:sz w:val="28"/>
                <w:szCs w:val="28"/>
                <w:lang w:val="tt-RU"/>
              </w:rPr>
              <w:t>2</w:t>
            </w:r>
            <w:r w:rsidRPr="00E80360">
              <w:rPr>
                <w:sz w:val="28"/>
                <w:szCs w:val="28"/>
              </w:rPr>
              <w:t>%</w:t>
            </w:r>
          </w:p>
        </w:tc>
      </w:tr>
      <w:tr w:rsidR="0019751B" w:rsidRPr="00E80360" w:rsidTr="0019751B">
        <w:trPr>
          <w:cantSplit/>
        </w:trPr>
        <w:tc>
          <w:tcPr>
            <w:tcW w:w="8222" w:type="dxa"/>
          </w:tcPr>
          <w:p w:rsidR="0019751B" w:rsidRPr="00E80360" w:rsidRDefault="0019751B" w:rsidP="0019751B">
            <w:pPr>
              <w:pStyle w:val="Default"/>
              <w:rPr>
                <w:rFonts w:ascii="Times New Roman" w:hAnsi="Times New Roman" w:cs="Times New Roman"/>
                <w:sz w:val="28"/>
                <w:szCs w:val="28"/>
              </w:rPr>
            </w:pPr>
            <w:r w:rsidRPr="00E80360">
              <w:rPr>
                <w:rFonts w:ascii="Times New Roman" w:hAnsi="Times New Roman" w:cs="Times New Roman"/>
                <w:sz w:val="28"/>
                <w:szCs w:val="28"/>
              </w:rPr>
              <w:t xml:space="preserve">- увеличение процента педагогов дополнительного образования, представляют опыт и результаты работы на конференциях, образовательных форумах, выставках, семинарах, имеют публикации; </w:t>
            </w:r>
          </w:p>
          <w:p w:rsidR="0019751B" w:rsidRPr="00E80360" w:rsidRDefault="0019751B" w:rsidP="0019751B">
            <w:pPr>
              <w:tabs>
                <w:tab w:val="left" w:pos="567"/>
              </w:tabs>
              <w:rPr>
                <w:sz w:val="28"/>
                <w:szCs w:val="28"/>
              </w:rPr>
            </w:pPr>
          </w:p>
        </w:tc>
        <w:tc>
          <w:tcPr>
            <w:tcW w:w="1984" w:type="dxa"/>
            <w:vAlign w:val="center"/>
          </w:tcPr>
          <w:p w:rsidR="0019751B" w:rsidRPr="00E80360" w:rsidRDefault="0019751B" w:rsidP="000C7CCD">
            <w:pPr>
              <w:tabs>
                <w:tab w:val="left" w:pos="567"/>
              </w:tabs>
              <w:rPr>
                <w:sz w:val="28"/>
                <w:szCs w:val="28"/>
              </w:rPr>
            </w:pPr>
            <w:r w:rsidRPr="00E80360">
              <w:rPr>
                <w:sz w:val="28"/>
                <w:szCs w:val="28"/>
              </w:rPr>
              <w:t>2</w:t>
            </w:r>
            <w:r w:rsidR="000C7CCD" w:rsidRPr="00E80360">
              <w:rPr>
                <w:sz w:val="28"/>
                <w:szCs w:val="28"/>
                <w:lang w:val="tt-RU"/>
              </w:rPr>
              <w:t>2</w:t>
            </w:r>
            <w:r w:rsidRPr="00E80360">
              <w:rPr>
                <w:sz w:val="28"/>
                <w:szCs w:val="28"/>
              </w:rPr>
              <w:t>%</w:t>
            </w:r>
          </w:p>
        </w:tc>
      </w:tr>
      <w:tr w:rsidR="0019751B" w:rsidRPr="00E80360" w:rsidTr="0019751B">
        <w:trPr>
          <w:cantSplit/>
        </w:trPr>
        <w:tc>
          <w:tcPr>
            <w:tcW w:w="8222" w:type="dxa"/>
          </w:tcPr>
          <w:p w:rsidR="0019751B" w:rsidRPr="00E80360" w:rsidRDefault="0019751B" w:rsidP="0019751B">
            <w:pPr>
              <w:rPr>
                <w:sz w:val="28"/>
                <w:szCs w:val="28"/>
              </w:rPr>
            </w:pPr>
            <w:r w:rsidRPr="00E80360">
              <w:rPr>
                <w:sz w:val="28"/>
                <w:szCs w:val="28"/>
              </w:rPr>
              <w:t>- расширение спектра форм, методов технологий, в том числе компьютерных, информационно-коммуникативных.</w:t>
            </w:r>
          </w:p>
        </w:tc>
        <w:tc>
          <w:tcPr>
            <w:tcW w:w="1984" w:type="dxa"/>
            <w:vAlign w:val="center"/>
          </w:tcPr>
          <w:p w:rsidR="0019751B" w:rsidRPr="00E80360" w:rsidRDefault="0019751B" w:rsidP="000C7CCD">
            <w:pPr>
              <w:tabs>
                <w:tab w:val="left" w:pos="567"/>
              </w:tabs>
              <w:rPr>
                <w:sz w:val="28"/>
                <w:szCs w:val="28"/>
              </w:rPr>
            </w:pPr>
            <w:r w:rsidRPr="00E80360">
              <w:rPr>
                <w:sz w:val="28"/>
                <w:szCs w:val="28"/>
              </w:rPr>
              <w:t>2</w:t>
            </w:r>
            <w:r w:rsidR="000C7CCD" w:rsidRPr="00E80360">
              <w:rPr>
                <w:sz w:val="28"/>
                <w:szCs w:val="28"/>
                <w:lang w:val="tt-RU"/>
              </w:rPr>
              <w:t>2</w:t>
            </w:r>
            <w:r w:rsidRPr="00E80360">
              <w:rPr>
                <w:sz w:val="28"/>
                <w:szCs w:val="28"/>
              </w:rPr>
              <w:t>%</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процента педагогических работников в возрасте до 30 лет</w:t>
            </w:r>
          </w:p>
        </w:tc>
        <w:tc>
          <w:tcPr>
            <w:tcW w:w="1984" w:type="dxa"/>
            <w:vAlign w:val="center"/>
          </w:tcPr>
          <w:p w:rsidR="0019751B" w:rsidRPr="00E80360" w:rsidRDefault="0019751B" w:rsidP="0019751B">
            <w:pPr>
              <w:tabs>
                <w:tab w:val="left" w:pos="567"/>
              </w:tabs>
              <w:rPr>
                <w:sz w:val="28"/>
                <w:szCs w:val="28"/>
              </w:rPr>
            </w:pPr>
            <w:r w:rsidRPr="00E80360">
              <w:rPr>
                <w:sz w:val="28"/>
                <w:szCs w:val="28"/>
              </w:rPr>
              <w:t>5 %</w:t>
            </w:r>
          </w:p>
        </w:tc>
      </w:tr>
      <w:tr w:rsidR="0019751B" w:rsidRPr="00E80360" w:rsidTr="0019751B">
        <w:trPr>
          <w:cantSplit/>
        </w:trPr>
        <w:tc>
          <w:tcPr>
            <w:tcW w:w="8222" w:type="dxa"/>
          </w:tcPr>
          <w:p w:rsidR="0019751B" w:rsidRPr="00E80360" w:rsidRDefault="0019751B" w:rsidP="0019751B">
            <w:pPr>
              <w:tabs>
                <w:tab w:val="left" w:pos="567"/>
              </w:tabs>
              <w:rPr>
                <w:sz w:val="28"/>
                <w:szCs w:val="28"/>
              </w:rPr>
            </w:pPr>
            <w:r w:rsidRPr="00E80360">
              <w:rPr>
                <w:sz w:val="28"/>
                <w:szCs w:val="28"/>
              </w:rPr>
              <w:t>- увеличение количества ДООП, имеющих статус авторских</w:t>
            </w:r>
          </w:p>
        </w:tc>
        <w:tc>
          <w:tcPr>
            <w:tcW w:w="1984" w:type="dxa"/>
            <w:vAlign w:val="center"/>
          </w:tcPr>
          <w:p w:rsidR="0019751B" w:rsidRPr="00E80360" w:rsidRDefault="0019751B" w:rsidP="0019751B">
            <w:pPr>
              <w:tabs>
                <w:tab w:val="left" w:pos="567"/>
              </w:tabs>
              <w:rPr>
                <w:sz w:val="28"/>
                <w:szCs w:val="28"/>
              </w:rPr>
            </w:pPr>
            <w:r w:rsidRPr="00E80360">
              <w:rPr>
                <w:sz w:val="28"/>
                <w:szCs w:val="28"/>
              </w:rPr>
              <w:t>5 %</w:t>
            </w:r>
          </w:p>
        </w:tc>
      </w:tr>
      <w:tr w:rsidR="0019751B" w:rsidRPr="00E80360" w:rsidTr="0019751B">
        <w:trPr>
          <w:cantSplit/>
          <w:trHeight w:val="750"/>
        </w:trPr>
        <w:tc>
          <w:tcPr>
            <w:tcW w:w="8222" w:type="dxa"/>
          </w:tcPr>
          <w:p w:rsidR="0019751B" w:rsidRPr="00E80360" w:rsidRDefault="0019751B" w:rsidP="0019751B">
            <w:pPr>
              <w:rPr>
                <w:sz w:val="28"/>
                <w:szCs w:val="28"/>
              </w:rPr>
            </w:pPr>
            <w:r w:rsidRPr="00E80360">
              <w:rPr>
                <w:sz w:val="28"/>
                <w:szCs w:val="28"/>
              </w:rPr>
              <w:t>- повышение эффективности профилактики асоциальных проявлений, формирование здорового образа жизни</w:t>
            </w:r>
          </w:p>
          <w:p w:rsidR="0019751B" w:rsidRPr="00E80360" w:rsidRDefault="0019751B" w:rsidP="0019751B">
            <w:pPr>
              <w:tabs>
                <w:tab w:val="left" w:pos="567"/>
              </w:tabs>
              <w:rPr>
                <w:sz w:val="28"/>
                <w:szCs w:val="28"/>
              </w:rPr>
            </w:pPr>
          </w:p>
        </w:tc>
        <w:tc>
          <w:tcPr>
            <w:tcW w:w="1984" w:type="dxa"/>
            <w:vAlign w:val="center"/>
          </w:tcPr>
          <w:p w:rsidR="0019751B" w:rsidRPr="00E80360" w:rsidRDefault="0019751B" w:rsidP="000C7CCD">
            <w:pPr>
              <w:tabs>
                <w:tab w:val="left" w:pos="567"/>
              </w:tabs>
              <w:rPr>
                <w:sz w:val="28"/>
                <w:szCs w:val="28"/>
              </w:rPr>
            </w:pPr>
            <w:r w:rsidRPr="00E80360">
              <w:rPr>
                <w:sz w:val="28"/>
                <w:szCs w:val="28"/>
              </w:rPr>
              <w:t>3</w:t>
            </w:r>
            <w:r w:rsidR="000C7CCD" w:rsidRPr="00E80360">
              <w:rPr>
                <w:sz w:val="28"/>
                <w:szCs w:val="28"/>
                <w:lang w:val="tt-RU"/>
              </w:rPr>
              <w:t>2</w:t>
            </w:r>
            <w:r w:rsidRPr="00E80360">
              <w:rPr>
                <w:sz w:val="28"/>
                <w:szCs w:val="28"/>
              </w:rPr>
              <w:t>%</w:t>
            </w:r>
          </w:p>
        </w:tc>
      </w:tr>
      <w:tr w:rsidR="0019751B" w:rsidRPr="00E80360" w:rsidTr="0019751B">
        <w:trPr>
          <w:cantSplit/>
          <w:trHeight w:val="750"/>
        </w:trPr>
        <w:tc>
          <w:tcPr>
            <w:tcW w:w="8222" w:type="dxa"/>
          </w:tcPr>
          <w:p w:rsidR="0019751B" w:rsidRPr="00E80360" w:rsidRDefault="0019751B" w:rsidP="0019751B">
            <w:pPr>
              <w:tabs>
                <w:tab w:val="left" w:pos="567"/>
              </w:tabs>
              <w:rPr>
                <w:sz w:val="28"/>
                <w:szCs w:val="28"/>
              </w:rPr>
            </w:pPr>
            <w:r w:rsidRPr="00E80360">
              <w:rPr>
                <w:sz w:val="28"/>
                <w:szCs w:val="28"/>
              </w:rPr>
              <w:lastRenderedPageBreak/>
              <w:t>- удовлетворённость родителей (законных представителей) обучающихся качеством предоставленных образовательных услуг</w:t>
            </w:r>
          </w:p>
        </w:tc>
        <w:tc>
          <w:tcPr>
            <w:tcW w:w="1984" w:type="dxa"/>
            <w:vAlign w:val="center"/>
          </w:tcPr>
          <w:p w:rsidR="0019751B" w:rsidRPr="00E80360" w:rsidRDefault="0019751B" w:rsidP="0019751B">
            <w:pPr>
              <w:tabs>
                <w:tab w:val="left" w:pos="567"/>
              </w:tabs>
              <w:rPr>
                <w:sz w:val="28"/>
                <w:szCs w:val="28"/>
              </w:rPr>
            </w:pPr>
            <w:r w:rsidRPr="00E80360">
              <w:rPr>
                <w:sz w:val="28"/>
                <w:szCs w:val="28"/>
              </w:rPr>
              <w:t>100%</w:t>
            </w:r>
          </w:p>
        </w:tc>
      </w:tr>
      <w:tr w:rsidR="0019751B" w:rsidRPr="00E80360" w:rsidTr="0019751B">
        <w:trPr>
          <w:cantSplit/>
          <w:trHeight w:val="750"/>
        </w:trPr>
        <w:tc>
          <w:tcPr>
            <w:tcW w:w="8222" w:type="dxa"/>
          </w:tcPr>
          <w:p w:rsidR="0019751B" w:rsidRPr="00E80360" w:rsidRDefault="0019751B" w:rsidP="0019751B">
            <w:pPr>
              <w:tabs>
                <w:tab w:val="left" w:pos="567"/>
              </w:tabs>
              <w:rPr>
                <w:sz w:val="28"/>
                <w:szCs w:val="28"/>
              </w:rPr>
            </w:pPr>
            <w:r w:rsidRPr="00E80360">
              <w:rPr>
                <w:sz w:val="28"/>
                <w:szCs w:val="28"/>
              </w:rPr>
              <w:t>-вовлеченность в реализацию социально значимых проектов и практик обучающихся и педагогов</w:t>
            </w:r>
          </w:p>
        </w:tc>
        <w:tc>
          <w:tcPr>
            <w:tcW w:w="1984" w:type="dxa"/>
            <w:vAlign w:val="center"/>
          </w:tcPr>
          <w:p w:rsidR="0019751B" w:rsidRPr="00E80360" w:rsidRDefault="0019751B" w:rsidP="000C7CCD">
            <w:pPr>
              <w:tabs>
                <w:tab w:val="left" w:pos="567"/>
              </w:tabs>
              <w:rPr>
                <w:sz w:val="28"/>
                <w:szCs w:val="28"/>
              </w:rPr>
            </w:pPr>
            <w:r w:rsidRPr="00E80360">
              <w:rPr>
                <w:sz w:val="28"/>
                <w:szCs w:val="28"/>
              </w:rPr>
              <w:t>3</w:t>
            </w:r>
            <w:r w:rsidR="000C7CCD" w:rsidRPr="00E80360">
              <w:rPr>
                <w:sz w:val="28"/>
                <w:szCs w:val="28"/>
                <w:lang w:val="tt-RU"/>
              </w:rPr>
              <w:t>2</w:t>
            </w:r>
            <w:r w:rsidRPr="00E80360">
              <w:rPr>
                <w:sz w:val="28"/>
                <w:szCs w:val="28"/>
              </w:rPr>
              <w:t>%</w:t>
            </w:r>
          </w:p>
        </w:tc>
      </w:tr>
    </w:tbl>
    <w:p w:rsidR="0019751B" w:rsidRPr="00E80360" w:rsidRDefault="0019751B" w:rsidP="0019751B">
      <w:pPr>
        <w:pStyle w:val="3"/>
        <w:keepNext w:val="0"/>
        <w:shd w:val="clear" w:color="auto" w:fill="FFFFFF"/>
        <w:suppressAutoHyphens/>
        <w:spacing w:line="360" w:lineRule="auto"/>
        <w:ind w:left="751" w:right="0" w:firstLine="0"/>
        <w:jc w:val="left"/>
        <w:rPr>
          <w:szCs w:val="28"/>
        </w:rPr>
      </w:pPr>
    </w:p>
    <w:p w:rsidR="0019751B" w:rsidRPr="00E80360" w:rsidRDefault="0019751B" w:rsidP="0019751B"/>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19751B" w:rsidRPr="00E80360" w:rsidRDefault="0019751B" w:rsidP="0019751B">
      <w:pPr>
        <w:pStyle w:val="310"/>
        <w:tabs>
          <w:tab w:val="left" w:pos="9356"/>
        </w:tabs>
        <w:ind w:firstLine="0"/>
        <w:jc w:val="left"/>
        <w:rPr>
          <w:szCs w:val="24"/>
        </w:rPr>
      </w:pPr>
    </w:p>
    <w:p w:rsidR="00656555" w:rsidRPr="00E80360" w:rsidRDefault="00656555" w:rsidP="00113165">
      <w:pPr>
        <w:shd w:val="clear" w:color="auto" w:fill="FFFFFF"/>
        <w:rPr>
          <w:color w:val="000000"/>
          <w:sz w:val="28"/>
          <w:szCs w:val="28"/>
        </w:rPr>
      </w:pPr>
    </w:p>
    <w:sectPr w:rsidR="00656555" w:rsidRPr="00E80360" w:rsidSect="00FA0F22">
      <w:pgSz w:w="11906" w:h="16838"/>
      <w:pgMar w:top="1134" w:right="1276" w:bottom="1134" w:left="7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51E" w:rsidRDefault="008A251E" w:rsidP="009D3B8D">
      <w:r>
        <w:separator/>
      </w:r>
    </w:p>
  </w:endnote>
  <w:endnote w:type="continuationSeparator" w:id="0">
    <w:p w:rsidR="008A251E" w:rsidRDefault="008A251E" w:rsidP="009D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L_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 Sans">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Е">
    <w:altName w:val="Times New Roman"/>
    <w:charset w:val="00"/>
    <w:family w:val="roman"/>
    <w:pitch w:val="variable"/>
    <w:sig w:usb0="00000000" w:usb1="09060000" w:usb2="00000010" w:usb3="00000000" w:csb0="00080000" w:csb1="00000000"/>
  </w:font>
  <w:font w:name=".AppleSystemUIFont">
    <w:altName w:val="Cambria"/>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BlissPro-Light">
    <w:altName w:val="MS Gothic"/>
    <w:panose1 w:val="00000000000000000000"/>
    <w:charset w:val="80"/>
    <w:family w:val="swiss"/>
    <w:notTrueType/>
    <w:pitch w:val="default"/>
    <w:sig w:usb0="00000001" w:usb1="08070000" w:usb2="00000010" w:usb3="00000000" w:csb0="00020000" w:csb1="00000000"/>
  </w:font>
  <w:font w:name="LYDPT+TimesNewRomanPSMT">
    <w:altName w:val="Times New Roman"/>
    <w:charset w:val="01"/>
    <w:family w:val="auto"/>
    <w:pitch w:val="variable"/>
    <w:sig w:usb0="00000000" w:usb1="C000785B" w:usb2="00000009" w:usb3="00000000" w:csb0="400001FF" w:csb1="FFFF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0738624"/>
      <w:docPartObj>
        <w:docPartGallery w:val="Page Numbers (Bottom of Page)"/>
        <w:docPartUnique/>
      </w:docPartObj>
    </w:sdtPr>
    <w:sdtEndPr/>
    <w:sdtContent>
      <w:p w:rsidR="00C27566" w:rsidRDefault="00C27566">
        <w:pPr>
          <w:pStyle w:val="aff0"/>
          <w:jc w:val="center"/>
        </w:pPr>
        <w:r>
          <w:fldChar w:fldCharType="begin"/>
        </w:r>
        <w:r>
          <w:instrText>PAGE   \* MERGEFORMAT</w:instrText>
        </w:r>
        <w:r>
          <w:fldChar w:fldCharType="separate"/>
        </w:r>
        <w:r w:rsidR="006348BE">
          <w:rPr>
            <w:noProof/>
          </w:rPr>
          <w:t>2</w:t>
        </w:r>
        <w:r>
          <w:fldChar w:fldCharType="end"/>
        </w:r>
      </w:p>
    </w:sdtContent>
  </w:sdt>
  <w:p w:rsidR="00C27566" w:rsidRDefault="00C27566">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51E" w:rsidRDefault="008A251E" w:rsidP="009D3B8D">
      <w:r>
        <w:separator/>
      </w:r>
    </w:p>
  </w:footnote>
  <w:footnote w:type="continuationSeparator" w:id="0">
    <w:p w:rsidR="008A251E" w:rsidRDefault="008A251E" w:rsidP="009D3B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6BCA680"/>
    <w:multiLevelType w:val="singleLevel"/>
    <w:tmpl w:val="F6BCA680"/>
    <w:lvl w:ilvl="0">
      <w:start w:val="1"/>
      <w:numFmt w:val="decimal"/>
      <w:lvlText w:val="%1."/>
      <w:lvlJc w:val="left"/>
      <w:pPr>
        <w:tabs>
          <w:tab w:val="left" w:pos="425"/>
        </w:tabs>
        <w:ind w:left="425" w:hanging="425"/>
      </w:pPr>
      <w:rPr>
        <w:rFonts w:hint="default"/>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rFonts w:ascii="Times New Roman" w:eastAsia="Times New Roman" w:hAnsi="Times New Roman" w:cs="Times New Roman"/>
        <w:sz w:val="28"/>
        <w:szCs w:val="2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8"/>
        <w:szCs w:val="28"/>
        <w:lang w:eastAsia="ru-RU"/>
      </w:rPr>
    </w:lvl>
  </w:abstractNum>
  <w:abstractNum w:abstractNumId="3">
    <w:nsid w:val="00000007"/>
    <w:multiLevelType w:val="singleLevel"/>
    <w:tmpl w:val="00000007"/>
    <w:name w:val="WW8Num27"/>
    <w:lvl w:ilvl="0">
      <w:start w:val="1"/>
      <w:numFmt w:val="decimal"/>
      <w:lvlText w:val="%1."/>
      <w:lvlJc w:val="left"/>
      <w:pPr>
        <w:tabs>
          <w:tab w:val="num" w:pos="0"/>
        </w:tabs>
        <w:ind w:left="720" w:hanging="360"/>
      </w:pPr>
    </w:lvl>
  </w:abstractNum>
  <w:abstractNum w:abstractNumId="4">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8"/>
        <w:szCs w:val="28"/>
        <w:lang w:eastAsia="ru-RU"/>
      </w:rPr>
    </w:lvl>
  </w:abstractNum>
  <w:abstractNum w:abstractNumId="5">
    <w:nsid w:val="0000000B"/>
    <w:multiLevelType w:val="singleLevel"/>
    <w:tmpl w:val="0000000B"/>
    <w:name w:val="WW8Num12"/>
    <w:lvl w:ilvl="0">
      <w:start w:val="1"/>
      <w:numFmt w:val="bullet"/>
      <w:lvlText w:val=""/>
      <w:lvlJc w:val="left"/>
      <w:pPr>
        <w:tabs>
          <w:tab w:val="num" w:pos="360"/>
        </w:tabs>
        <w:ind w:left="360" w:hanging="360"/>
      </w:pPr>
      <w:rPr>
        <w:rFonts w:ascii="Symbol" w:hAnsi="Symbol"/>
      </w:rPr>
    </w:lvl>
  </w:abstractNum>
  <w:abstractNum w:abstractNumId="6">
    <w:nsid w:val="00000014"/>
    <w:multiLevelType w:val="singleLevel"/>
    <w:tmpl w:val="00000014"/>
    <w:name w:val="WW8Num20"/>
    <w:lvl w:ilvl="0">
      <w:start w:val="1"/>
      <w:numFmt w:val="bullet"/>
      <w:lvlText w:val=""/>
      <w:lvlJc w:val="left"/>
      <w:pPr>
        <w:tabs>
          <w:tab w:val="num" w:pos="720"/>
        </w:tabs>
        <w:ind w:left="720" w:hanging="360"/>
      </w:pPr>
      <w:rPr>
        <w:rFonts w:ascii="Symbol" w:hAnsi="Symbol"/>
        <w:sz w:val="24"/>
        <w:szCs w:val="24"/>
      </w:rPr>
    </w:lvl>
  </w:abstractNum>
  <w:abstractNum w:abstractNumId="7">
    <w:nsid w:val="006149E7"/>
    <w:multiLevelType w:val="hybridMultilevel"/>
    <w:tmpl w:val="DCA0822C"/>
    <w:lvl w:ilvl="0" w:tplc="580AD00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551501"/>
    <w:multiLevelType w:val="hybridMultilevel"/>
    <w:tmpl w:val="1AF82408"/>
    <w:lvl w:ilvl="0" w:tplc="9CA4D3AC">
      <w:numFmt w:val="bullet"/>
      <w:lvlText w:val="-"/>
      <w:lvlJc w:val="left"/>
      <w:pPr>
        <w:ind w:left="252" w:hanging="164"/>
      </w:pPr>
      <w:rPr>
        <w:rFonts w:ascii="Times New Roman" w:eastAsia="Times New Roman" w:hAnsi="Times New Roman" w:cs="Times New Roman" w:hint="default"/>
        <w:b w:val="0"/>
        <w:bCs w:val="0"/>
        <w:i w:val="0"/>
        <w:iCs w:val="0"/>
        <w:w w:val="99"/>
        <w:sz w:val="28"/>
        <w:szCs w:val="28"/>
        <w:lang w:val="ru-RU" w:eastAsia="en-US" w:bidi="ar-SA"/>
      </w:rPr>
    </w:lvl>
    <w:lvl w:ilvl="1" w:tplc="FF203C8A">
      <w:numFmt w:val="bullet"/>
      <w:lvlText w:val="•"/>
      <w:lvlJc w:val="left"/>
      <w:pPr>
        <w:ind w:left="1350" w:hanging="164"/>
      </w:pPr>
      <w:rPr>
        <w:rFonts w:hint="default"/>
        <w:lang w:val="ru-RU" w:eastAsia="en-US" w:bidi="ar-SA"/>
      </w:rPr>
    </w:lvl>
    <w:lvl w:ilvl="2" w:tplc="E6BEADFC">
      <w:numFmt w:val="bullet"/>
      <w:lvlText w:val="•"/>
      <w:lvlJc w:val="left"/>
      <w:pPr>
        <w:ind w:left="2441" w:hanging="164"/>
      </w:pPr>
      <w:rPr>
        <w:rFonts w:hint="default"/>
        <w:lang w:val="ru-RU" w:eastAsia="en-US" w:bidi="ar-SA"/>
      </w:rPr>
    </w:lvl>
    <w:lvl w:ilvl="3" w:tplc="36BC3A98">
      <w:numFmt w:val="bullet"/>
      <w:lvlText w:val="•"/>
      <w:lvlJc w:val="left"/>
      <w:pPr>
        <w:ind w:left="3531" w:hanging="164"/>
      </w:pPr>
      <w:rPr>
        <w:rFonts w:hint="default"/>
        <w:lang w:val="ru-RU" w:eastAsia="en-US" w:bidi="ar-SA"/>
      </w:rPr>
    </w:lvl>
    <w:lvl w:ilvl="4" w:tplc="3BA44FD2">
      <w:numFmt w:val="bullet"/>
      <w:lvlText w:val="•"/>
      <w:lvlJc w:val="left"/>
      <w:pPr>
        <w:ind w:left="4622" w:hanging="164"/>
      </w:pPr>
      <w:rPr>
        <w:rFonts w:hint="default"/>
        <w:lang w:val="ru-RU" w:eastAsia="en-US" w:bidi="ar-SA"/>
      </w:rPr>
    </w:lvl>
    <w:lvl w:ilvl="5" w:tplc="C2E0ACA0">
      <w:numFmt w:val="bullet"/>
      <w:lvlText w:val="•"/>
      <w:lvlJc w:val="left"/>
      <w:pPr>
        <w:ind w:left="5713" w:hanging="164"/>
      </w:pPr>
      <w:rPr>
        <w:rFonts w:hint="default"/>
        <w:lang w:val="ru-RU" w:eastAsia="en-US" w:bidi="ar-SA"/>
      </w:rPr>
    </w:lvl>
    <w:lvl w:ilvl="6" w:tplc="E4728E8C">
      <w:numFmt w:val="bullet"/>
      <w:lvlText w:val="•"/>
      <w:lvlJc w:val="left"/>
      <w:pPr>
        <w:ind w:left="6803" w:hanging="164"/>
      </w:pPr>
      <w:rPr>
        <w:rFonts w:hint="default"/>
        <w:lang w:val="ru-RU" w:eastAsia="en-US" w:bidi="ar-SA"/>
      </w:rPr>
    </w:lvl>
    <w:lvl w:ilvl="7" w:tplc="1B90D21E">
      <w:numFmt w:val="bullet"/>
      <w:lvlText w:val="•"/>
      <w:lvlJc w:val="left"/>
      <w:pPr>
        <w:ind w:left="7894" w:hanging="164"/>
      </w:pPr>
      <w:rPr>
        <w:rFonts w:hint="default"/>
        <w:lang w:val="ru-RU" w:eastAsia="en-US" w:bidi="ar-SA"/>
      </w:rPr>
    </w:lvl>
    <w:lvl w:ilvl="8" w:tplc="74AC8598">
      <w:numFmt w:val="bullet"/>
      <w:lvlText w:val="•"/>
      <w:lvlJc w:val="left"/>
      <w:pPr>
        <w:ind w:left="8984" w:hanging="164"/>
      </w:pPr>
      <w:rPr>
        <w:rFonts w:hint="default"/>
        <w:lang w:val="ru-RU" w:eastAsia="en-US" w:bidi="ar-SA"/>
      </w:rPr>
    </w:lvl>
  </w:abstractNum>
  <w:abstractNum w:abstractNumId="9">
    <w:nsid w:val="027C7DEC"/>
    <w:multiLevelType w:val="hybridMultilevel"/>
    <w:tmpl w:val="3C726B52"/>
    <w:lvl w:ilvl="0" w:tplc="A9245B86">
      <w:numFmt w:val="bullet"/>
      <w:lvlText w:val="-"/>
      <w:lvlJc w:val="left"/>
      <w:pPr>
        <w:ind w:left="252" w:hanging="164"/>
      </w:pPr>
      <w:rPr>
        <w:rFonts w:ascii="Times New Roman" w:eastAsia="Times New Roman" w:hAnsi="Times New Roman" w:cs="Times New Roman" w:hint="default"/>
        <w:b w:val="0"/>
        <w:bCs w:val="0"/>
        <w:i w:val="0"/>
        <w:iCs w:val="0"/>
        <w:w w:val="99"/>
        <w:sz w:val="28"/>
        <w:szCs w:val="28"/>
        <w:lang w:val="ru-RU" w:eastAsia="en-US" w:bidi="ar-SA"/>
      </w:rPr>
    </w:lvl>
    <w:lvl w:ilvl="1" w:tplc="BF4ECF0C">
      <w:numFmt w:val="bullet"/>
      <w:lvlText w:val="•"/>
      <w:lvlJc w:val="left"/>
      <w:pPr>
        <w:ind w:left="1350" w:hanging="164"/>
      </w:pPr>
      <w:rPr>
        <w:rFonts w:hint="default"/>
        <w:lang w:val="ru-RU" w:eastAsia="en-US" w:bidi="ar-SA"/>
      </w:rPr>
    </w:lvl>
    <w:lvl w:ilvl="2" w:tplc="B5CE361E">
      <w:numFmt w:val="bullet"/>
      <w:lvlText w:val="•"/>
      <w:lvlJc w:val="left"/>
      <w:pPr>
        <w:ind w:left="2441" w:hanging="164"/>
      </w:pPr>
      <w:rPr>
        <w:rFonts w:hint="default"/>
        <w:lang w:val="ru-RU" w:eastAsia="en-US" w:bidi="ar-SA"/>
      </w:rPr>
    </w:lvl>
    <w:lvl w:ilvl="3" w:tplc="99D06CEA">
      <w:numFmt w:val="bullet"/>
      <w:lvlText w:val="•"/>
      <w:lvlJc w:val="left"/>
      <w:pPr>
        <w:ind w:left="3531" w:hanging="164"/>
      </w:pPr>
      <w:rPr>
        <w:rFonts w:hint="default"/>
        <w:lang w:val="ru-RU" w:eastAsia="en-US" w:bidi="ar-SA"/>
      </w:rPr>
    </w:lvl>
    <w:lvl w:ilvl="4" w:tplc="EEFA979E">
      <w:numFmt w:val="bullet"/>
      <w:lvlText w:val="•"/>
      <w:lvlJc w:val="left"/>
      <w:pPr>
        <w:ind w:left="4622" w:hanging="164"/>
      </w:pPr>
      <w:rPr>
        <w:rFonts w:hint="default"/>
        <w:lang w:val="ru-RU" w:eastAsia="en-US" w:bidi="ar-SA"/>
      </w:rPr>
    </w:lvl>
    <w:lvl w:ilvl="5" w:tplc="FB826A50">
      <w:numFmt w:val="bullet"/>
      <w:lvlText w:val="•"/>
      <w:lvlJc w:val="left"/>
      <w:pPr>
        <w:ind w:left="5713" w:hanging="164"/>
      </w:pPr>
      <w:rPr>
        <w:rFonts w:hint="default"/>
        <w:lang w:val="ru-RU" w:eastAsia="en-US" w:bidi="ar-SA"/>
      </w:rPr>
    </w:lvl>
    <w:lvl w:ilvl="6" w:tplc="D88E4EDC">
      <w:numFmt w:val="bullet"/>
      <w:lvlText w:val="•"/>
      <w:lvlJc w:val="left"/>
      <w:pPr>
        <w:ind w:left="6803" w:hanging="164"/>
      </w:pPr>
      <w:rPr>
        <w:rFonts w:hint="default"/>
        <w:lang w:val="ru-RU" w:eastAsia="en-US" w:bidi="ar-SA"/>
      </w:rPr>
    </w:lvl>
    <w:lvl w:ilvl="7" w:tplc="C514275E">
      <w:numFmt w:val="bullet"/>
      <w:lvlText w:val="•"/>
      <w:lvlJc w:val="left"/>
      <w:pPr>
        <w:ind w:left="7894" w:hanging="164"/>
      </w:pPr>
      <w:rPr>
        <w:rFonts w:hint="default"/>
        <w:lang w:val="ru-RU" w:eastAsia="en-US" w:bidi="ar-SA"/>
      </w:rPr>
    </w:lvl>
    <w:lvl w:ilvl="8" w:tplc="A2CE2C52">
      <w:numFmt w:val="bullet"/>
      <w:lvlText w:val="•"/>
      <w:lvlJc w:val="left"/>
      <w:pPr>
        <w:ind w:left="8984" w:hanging="164"/>
      </w:pPr>
      <w:rPr>
        <w:rFonts w:hint="default"/>
        <w:lang w:val="ru-RU" w:eastAsia="en-US" w:bidi="ar-SA"/>
      </w:rPr>
    </w:lvl>
  </w:abstractNum>
  <w:abstractNum w:abstractNumId="10">
    <w:nsid w:val="05AD7531"/>
    <w:multiLevelType w:val="hybridMultilevel"/>
    <w:tmpl w:val="5396284A"/>
    <w:lvl w:ilvl="0" w:tplc="F3EAE35E">
      <w:numFmt w:val="bullet"/>
      <w:lvlText w:val="-"/>
      <w:lvlJc w:val="left"/>
      <w:pPr>
        <w:ind w:left="473" w:hanging="164"/>
      </w:pPr>
      <w:rPr>
        <w:rFonts w:ascii="Times New Roman" w:eastAsia="Times New Roman" w:hAnsi="Times New Roman" w:cs="Times New Roman" w:hint="default"/>
        <w:w w:val="100"/>
        <w:sz w:val="28"/>
        <w:szCs w:val="28"/>
        <w:lang w:val="ru-RU" w:eastAsia="en-US" w:bidi="ar-SA"/>
      </w:rPr>
    </w:lvl>
    <w:lvl w:ilvl="1" w:tplc="17FA3B58">
      <w:numFmt w:val="bullet"/>
      <w:lvlText w:val="•"/>
      <w:lvlJc w:val="left"/>
      <w:pPr>
        <w:ind w:left="1578" w:hanging="164"/>
      </w:pPr>
      <w:rPr>
        <w:rFonts w:hint="default"/>
        <w:lang w:val="ru-RU" w:eastAsia="en-US" w:bidi="ar-SA"/>
      </w:rPr>
    </w:lvl>
    <w:lvl w:ilvl="2" w:tplc="EB1896A0">
      <w:numFmt w:val="bullet"/>
      <w:lvlText w:val="•"/>
      <w:lvlJc w:val="left"/>
      <w:pPr>
        <w:ind w:left="2677" w:hanging="164"/>
      </w:pPr>
      <w:rPr>
        <w:rFonts w:hint="default"/>
        <w:lang w:val="ru-RU" w:eastAsia="en-US" w:bidi="ar-SA"/>
      </w:rPr>
    </w:lvl>
    <w:lvl w:ilvl="3" w:tplc="FEBAAE24">
      <w:numFmt w:val="bullet"/>
      <w:lvlText w:val="•"/>
      <w:lvlJc w:val="left"/>
      <w:pPr>
        <w:ind w:left="3775" w:hanging="164"/>
      </w:pPr>
      <w:rPr>
        <w:rFonts w:hint="default"/>
        <w:lang w:val="ru-RU" w:eastAsia="en-US" w:bidi="ar-SA"/>
      </w:rPr>
    </w:lvl>
    <w:lvl w:ilvl="4" w:tplc="25B6253E">
      <w:numFmt w:val="bullet"/>
      <w:lvlText w:val="•"/>
      <w:lvlJc w:val="left"/>
      <w:pPr>
        <w:ind w:left="4874" w:hanging="164"/>
      </w:pPr>
      <w:rPr>
        <w:rFonts w:hint="default"/>
        <w:lang w:val="ru-RU" w:eastAsia="en-US" w:bidi="ar-SA"/>
      </w:rPr>
    </w:lvl>
    <w:lvl w:ilvl="5" w:tplc="1E5E61BA">
      <w:numFmt w:val="bullet"/>
      <w:lvlText w:val="•"/>
      <w:lvlJc w:val="left"/>
      <w:pPr>
        <w:ind w:left="5973" w:hanging="164"/>
      </w:pPr>
      <w:rPr>
        <w:rFonts w:hint="default"/>
        <w:lang w:val="ru-RU" w:eastAsia="en-US" w:bidi="ar-SA"/>
      </w:rPr>
    </w:lvl>
    <w:lvl w:ilvl="6" w:tplc="A0E4C27E">
      <w:numFmt w:val="bullet"/>
      <w:lvlText w:val="•"/>
      <w:lvlJc w:val="left"/>
      <w:pPr>
        <w:ind w:left="7071" w:hanging="164"/>
      </w:pPr>
      <w:rPr>
        <w:rFonts w:hint="default"/>
        <w:lang w:val="ru-RU" w:eastAsia="en-US" w:bidi="ar-SA"/>
      </w:rPr>
    </w:lvl>
    <w:lvl w:ilvl="7" w:tplc="02DE3FBE">
      <w:numFmt w:val="bullet"/>
      <w:lvlText w:val="•"/>
      <w:lvlJc w:val="left"/>
      <w:pPr>
        <w:ind w:left="8170" w:hanging="164"/>
      </w:pPr>
      <w:rPr>
        <w:rFonts w:hint="default"/>
        <w:lang w:val="ru-RU" w:eastAsia="en-US" w:bidi="ar-SA"/>
      </w:rPr>
    </w:lvl>
    <w:lvl w:ilvl="8" w:tplc="E24E8384">
      <w:numFmt w:val="bullet"/>
      <w:lvlText w:val="•"/>
      <w:lvlJc w:val="left"/>
      <w:pPr>
        <w:ind w:left="9269" w:hanging="164"/>
      </w:pPr>
      <w:rPr>
        <w:rFonts w:hint="default"/>
        <w:lang w:val="ru-RU" w:eastAsia="en-US" w:bidi="ar-SA"/>
      </w:rPr>
    </w:lvl>
  </w:abstractNum>
  <w:abstractNum w:abstractNumId="11">
    <w:nsid w:val="05DF6AEC"/>
    <w:multiLevelType w:val="hybridMultilevel"/>
    <w:tmpl w:val="8222C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F7735E"/>
    <w:multiLevelType w:val="hybridMultilevel"/>
    <w:tmpl w:val="86C8226C"/>
    <w:lvl w:ilvl="0" w:tplc="FDCAB1C8">
      <w:start w:val="1"/>
      <w:numFmt w:val="decimal"/>
      <w:lvlText w:val="%1."/>
      <w:lvlJc w:val="left"/>
      <w:pPr>
        <w:ind w:left="1053" w:hanging="360"/>
      </w:pPr>
      <w:rPr>
        <w:rFonts w:ascii="Times New Roman" w:eastAsia="Times New Roman" w:hAnsi="Times New Roman" w:cs="Times New Roman"/>
        <w:spacing w:val="-1"/>
        <w:w w:val="100"/>
        <w:lang w:val="ru-RU" w:eastAsia="en-US" w:bidi="ar-SA"/>
      </w:rPr>
    </w:lvl>
    <w:lvl w:ilvl="1" w:tplc="D212B2A4">
      <w:numFmt w:val="bullet"/>
      <w:lvlText w:val="•"/>
      <w:lvlJc w:val="left"/>
      <w:pPr>
        <w:ind w:left="1980" w:hanging="360"/>
      </w:pPr>
      <w:rPr>
        <w:rFonts w:hint="default"/>
        <w:lang w:val="ru-RU" w:eastAsia="en-US" w:bidi="ar-SA"/>
      </w:rPr>
    </w:lvl>
    <w:lvl w:ilvl="2" w:tplc="EAC05BFA">
      <w:numFmt w:val="bullet"/>
      <w:lvlText w:val="•"/>
      <w:lvlJc w:val="left"/>
      <w:pPr>
        <w:ind w:left="2901" w:hanging="360"/>
      </w:pPr>
      <w:rPr>
        <w:rFonts w:hint="default"/>
        <w:lang w:val="ru-RU" w:eastAsia="en-US" w:bidi="ar-SA"/>
      </w:rPr>
    </w:lvl>
    <w:lvl w:ilvl="3" w:tplc="19F64B74">
      <w:numFmt w:val="bullet"/>
      <w:lvlText w:val="•"/>
      <w:lvlJc w:val="left"/>
      <w:pPr>
        <w:ind w:left="3822" w:hanging="360"/>
      </w:pPr>
      <w:rPr>
        <w:rFonts w:hint="default"/>
        <w:lang w:val="ru-RU" w:eastAsia="en-US" w:bidi="ar-SA"/>
      </w:rPr>
    </w:lvl>
    <w:lvl w:ilvl="4" w:tplc="38B00430">
      <w:numFmt w:val="bullet"/>
      <w:lvlText w:val="•"/>
      <w:lvlJc w:val="left"/>
      <w:pPr>
        <w:ind w:left="4743" w:hanging="360"/>
      </w:pPr>
      <w:rPr>
        <w:rFonts w:hint="default"/>
        <w:lang w:val="ru-RU" w:eastAsia="en-US" w:bidi="ar-SA"/>
      </w:rPr>
    </w:lvl>
    <w:lvl w:ilvl="5" w:tplc="16FE7A5A">
      <w:numFmt w:val="bullet"/>
      <w:lvlText w:val="•"/>
      <w:lvlJc w:val="left"/>
      <w:pPr>
        <w:ind w:left="5664" w:hanging="360"/>
      </w:pPr>
      <w:rPr>
        <w:rFonts w:hint="default"/>
        <w:lang w:val="ru-RU" w:eastAsia="en-US" w:bidi="ar-SA"/>
      </w:rPr>
    </w:lvl>
    <w:lvl w:ilvl="6" w:tplc="6A62AC0A">
      <w:numFmt w:val="bullet"/>
      <w:lvlText w:val="•"/>
      <w:lvlJc w:val="left"/>
      <w:pPr>
        <w:ind w:left="6585" w:hanging="360"/>
      </w:pPr>
      <w:rPr>
        <w:rFonts w:hint="default"/>
        <w:lang w:val="ru-RU" w:eastAsia="en-US" w:bidi="ar-SA"/>
      </w:rPr>
    </w:lvl>
    <w:lvl w:ilvl="7" w:tplc="69461864">
      <w:numFmt w:val="bullet"/>
      <w:lvlText w:val="•"/>
      <w:lvlJc w:val="left"/>
      <w:pPr>
        <w:ind w:left="7506" w:hanging="360"/>
      </w:pPr>
      <w:rPr>
        <w:rFonts w:hint="default"/>
        <w:lang w:val="ru-RU" w:eastAsia="en-US" w:bidi="ar-SA"/>
      </w:rPr>
    </w:lvl>
    <w:lvl w:ilvl="8" w:tplc="0CFEF2E4">
      <w:numFmt w:val="bullet"/>
      <w:lvlText w:val="•"/>
      <w:lvlJc w:val="left"/>
      <w:pPr>
        <w:ind w:left="8427" w:hanging="360"/>
      </w:pPr>
      <w:rPr>
        <w:rFonts w:hint="default"/>
        <w:lang w:val="ru-RU" w:eastAsia="en-US" w:bidi="ar-SA"/>
      </w:rPr>
    </w:lvl>
  </w:abstractNum>
  <w:abstractNum w:abstractNumId="13">
    <w:nsid w:val="06EF2AB9"/>
    <w:multiLevelType w:val="hybridMultilevel"/>
    <w:tmpl w:val="68FA9A3E"/>
    <w:lvl w:ilvl="0" w:tplc="CC708540">
      <w:start w:val="46"/>
      <w:numFmt w:val="decimal"/>
      <w:lvlText w:val="%1."/>
      <w:lvlJc w:val="left"/>
      <w:pPr>
        <w:ind w:left="375" w:hanging="375"/>
      </w:pPr>
      <w:rPr>
        <w:rFonts w:eastAsia="Times New Roman" w:hint="default"/>
        <w:b/>
        <w:sz w:val="28"/>
        <w:lang w:val="tt-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073C3278"/>
    <w:multiLevelType w:val="hybridMultilevel"/>
    <w:tmpl w:val="A44EC15E"/>
    <w:lvl w:ilvl="0" w:tplc="C7B29B36">
      <w:numFmt w:val="bullet"/>
      <w:lvlText w:val="–"/>
      <w:lvlJc w:val="left"/>
      <w:pPr>
        <w:ind w:left="352" w:hanging="290"/>
      </w:pPr>
      <w:rPr>
        <w:rFonts w:ascii="Times New Roman" w:eastAsia="Times New Roman" w:hAnsi="Times New Roman" w:cs="Times New Roman" w:hint="default"/>
        <w:w w:val="100"/>
        <w:sz w:val="28"/>
        <w:szCs w:val="28"/>
        <w:lang w:val="ru-RU" w:eastAsia="en-US" w:bidi="ar-SA"/>
      </w:rPr>
    </w:lvl>
    <w:lvl w:ilvl="1" w:tplc="0D5E3412">
      <w:numFmt w:val="bullet"/>
      <w:lvlText w:val="•"/>
      <w:lvlJc w:val="left"/>
      <w:pPr>
        <w:ind w:left="1414" w:hanging="290"/>
      </w:pPr>
      <w:rPr>
        <w:rFonts w:hint="default"/>
        <w:lang w:val="ru-RU" w:eastAsia="en-US" w:bidi="ar-SA"/>
      </w:rPr>
    </w:lvl>
    <w:lvl w:ilvl="2" w:tplc="1DD01C4A">
      <w:numFmt w:val="bullet"/>
      <w:lvlText w:val="•"/>
      <w:lvlJc w:val="left"/>
      <w:pPr>
        <w:ind w:left="2469" w:hanging="290"/>
      </w:pPr>
      <w:rPr>
        <w:rFonts w:hint="default"/>
        <w:lang w:val="ru-RU" w:eastAsia="en-US" w:bidi="ar-SA"/>
      </w:rPr>
    </w:lvl>
    <w:lvl w:ilvl="3" w:tplc="B4D4BE92">
      <w:numFmt w:val="bullet"/>
      <w:lvlText w:val="•"/>
      <w:lvlJc w:val="left"/>
      <w:pPr>
        <w:ind w:left="3523" w:hanging="290"/>
      </w:pPr>
      <w:rPr>
        <w:rFonts w:hint="default"/>
        <w:lang w:val="ru-RU" w:eastAsia="en-US" w:bidi="ar-SA"/>
      </w:rPr>
    </w:lvl>
    <w:lvl w:ilvl="4" w:tplc="8DA20BFC">
      <w:numFmt w:val="bullet"/>
      <w:lvlText w:val="•"/>
      <w:lvlJc w:val="left"/>
      <w:pPr>
        <w:ind w:left="4578" w:hanging="290"/>
      </w:pPr>
      <w:rPr>
        <w:rFonts w:hint="default"/>
        <w:lang w:val="ru-RU" w:eastAsia="en-US" w:bidi="ar-SA"/>
      </w:rPr>
    </w:lvl>
    <w:lvl w:ilvl="5" w:tplc="41384FFC">
      <w:numFmt w:val="bullet"/>
      <w:lvlText w:val="•"/>
      <w:lvlJc w:val="left"/>
      <w:pPr>
        <w:ind w:left="5633" w:hanging="290"/>
      </w:pPr>
      <w:rPr>
        <w:rFonts w:hint="default"/>
        <w:lang w:val="ru-RU" w:eastAsia="en-US" w:bidi="ar-SA"/>
      </w:rPr>
    </w:lvl>
    <w:lvl w:ilvl="6" w:tplc="F2DC85E2">
      <w:numFmt w:val="bullet"/>
      <w:lvlText w:val="•"/>
      <w:lvlJc w:val="left"/>
      <w:pPr>
        <w:ind w:left="6687" w:hanging="290"/>
      </w:pPr>
      <w:rPr>
        <w:rFonts w:hint="default"/>
        <w:lang w:val="ru-RU" w:eastAsia="en-US" w:bidi="ar-SA"/>
      </w:rPr>
    </w:lvl>
    <w:lvl w:ilvl="7" w:tplc="B1A6D26E">
      <w:numFmt w:val="bullet"/>
      <w:lvlText w:val="•"/>
      <w:lvlJc w:val="left"/>
      <w:pPr>
        <w:ind w:left="7742" w:hanging="290"/>
      </w:pPr>
      <w:rPr>
        <w:rFonts w:hint="default"/>
        <w:lang w:val="ru-RU" w:eastAsia="en-US" w:bidi="ar-SA"/>
      </w:rPr>
    </w:lvl>
    <w:lvl w:ilvl="8" w:tplc="5C0A6B54">
      <w:numFmt w:val="bullet"/>
      <w:lvlText w:val="•"/>
      <w:lvlJc w:val="left"/>
      <w:pPr>
        <w:ind w:left="8796" w:hanging="290"/>
      </w:pPr>
      <w:rPr>
        <w:rFonts w:hint="default"/>
        <w:lang w:val="ru-RU" w:eastAsia="en-US" w:bidi="ar-SA"/>
      </w:rPr>
    </w:lvl>
  </w:abstractNum>
  <w:abstractNum w:abstractNumId="15">
    <w:nsid w:val="08376336"/>
    <w:multiLevelType w:val="hybridMultilevel"/>
    <w:tmpl w:val="AF028656"/>
    <w:lvl w:ilvl="0" w:tplc="9CA4D3AC">
      <w:numFmt w:val="bullet"/>
      <w:lvlText w:val="-"/>
      <w:lvlJc w:val="left"/>
      <w:pPr>
        <w:ind w:left="252" w:hanging="164"/>
      </w:pPr>
      <w:rPr>
        <w:rFonts w:ascii="Times New Roman" w:eastAsia="Times New Roman" w:hAnsi="Times New Roman" w:cs="Times New Roman" w:hint="default"/>
        <w:b w:val="0"/>
        <w:bCs w:val="0"/>
        <w:i w:val="0"/>
        <w:iCs w:val="0"/>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948534E"/>
    <w:multiLevelType w:val="multilevel"/>
    <w:tmpl w:val="0BB695E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9C85F6D"/>
    <w:multiLevelType w:val="hybridMultilevel"/>
    <w:tmpl w:val="361E8328"/>
    <w:lvl w:ilvl="0" w:tplc="B9F2F6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D71BAE"/>
    <w:multiLevelType w:val="hybridMultilevel"/>
    <w:tmpl w:val="4E0A3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AA45F96"/>
    <w:multiLevelType w:val="hybridMultilevel"/>
    <w:tmpl w:val="89783330"/>
    <w:lvl w:ilvl="0" w:tplc="23A02398">
      <w:numFmt w:val="bullet"/>
      <w:lvlText w:val="-"/>
      <w:lvlJc w:val="left"/>
      <w:pPr>
        <w:ind w:left="310" w:hanging="173"/>
      </w:pPr>
      <w:rPr>
        <w:rFonts w:ascii="Times New Roman" w:eastAsia="Times New Roman" w:hAnsi="Times New Roman" w:cs="Times New Roman" w:hint="default"/>
        <w:w w:val="100"/>
        <w:sz w:val="28"/>
        <w:szCs w:val="28"/>
        <w:lang w:val="ru-RU" w:eastAsia="en-US" w:bidi="ar-SA"/>
      </w:rPr>
    </w:lvl>
    <w:lvl w:ilvl="1" w:tplc="DA080DFA">
      <w:numFmt w:val="bullet"/>
      <w:lvlText w:val="•"/>
      <w:lvlJc w:val="left"/>
      <w:pPr>
        <w:ind w:left="1434" w:hanging="173"/>
      </w:pPr>
      <w:rPr>
        <w:rFonts w:hint="default"/>
        <w:lang w:val="ru-RU" w:eastAsia="en-US" w:bidi="ar-SA"/>
      </w:rPr>
    </w:lvl>
    <w:lvl w:ilvl="2" w:tplc="A128EDBC">
      <w:numFmt w:val="bullet"/>
      <w:lvlText w:val="•"/>
      <w:lvlJc w:val="left"/>
      <w:pPr>
        <w:ind w:left="2549" w:hanging="173"/>
      </w:pPr>
      <w:rPr>
        <w:rFonts w:hint="default"/>
        <w:lang w:val="ru-RU" w:eastAsia="en-US" w:bidi="ar-SA"/>
      </w:rPr>
    </w:lvl>
    <w:lvl w:ilvl="3" w:tplc="EF900096">
      <w:numFmt w:val="bullet"/>
      <w:lvlText w:val="•"/>
      <w:lvlJc w:val="left"/>
      <w:pPr>
        <w:ind w:left="3663" w:hanging="173"/>
      </w:pPr>
      <w:rPr>
        <w:rFonts w:hint="default"/>
        <w:lang w:val="ru-RU" w:eastAsia="en-US" w:bidi="ar-SA"/>
      </w:rPr>
    </w:lvl>
    <w:lvl w:ilvl="4" w:tplc="B50861EA">
      <w:numFmt w:val="bullet"/>
      <w:lvlText w:val="•"/>
      <w:lvlJc w:val="left"/>
      <w:pPr>
        <w:ind w:left="4778" w:hanging="173"/>
      </w:pPr>
      <w:rPr>
        <w:rFonts w:hint="default"/>
        <w:lang w:val="ru-RU" w:eastAsia="en-US" w:bidi="ar-SA"/>
      </w:rPr>
    </w:lvl>
    <w:lvl w:ilvl="5" w:tplc="A9B032C0">
      <w:numFmt w:val="bullet"/>
      <w:lvlText w:val="•"/>
      <w:lvlJc w:val="left"/>
      <w:pPr>
        <w:ind w:left="5893" w:hanging="173"/>
      </w:pPr>
      <w:rPr>
        <w:rFonts w:hint="default"/>
        <w:lang w:val="ru-RU" w:eastAsia="en-US" w:bidi="ar-SA"/>
      </w:rPr>
    </w:lvl>
    <w:lvl w:ilvl="6" w:tplc="51BE3CF2">
      <w:numFmt w:val="bullet"/>
      <w:lvlText w:val="•"/>
      <w:lvlJc w:val="left"/>
      <w:pPr>
        <w:ind w:left="7007" w:hanging="173"/>
      </w:pPr>
      <w:rPr>
        <w:rFonts w:hint="default"/>
        <w:lang w:val="ru-RU" w:eastAsia="en-US" w:bidi="ar-SA"/>
      </w:rPr>
    </w:lvl>
    <w:lvl w:ilvl="7" w:tplc="A496A0F6">
      <w:numFmt w:val="bullet"/>
      <w:lvlText w:val="•"/>
      <w:lvlJc w:val="left"/>
      <w:pPr>
        <w:ind w:left="8122" w:hanging="173"/>
      </w:pPr>
      <w:rPr>
        <w:rFonts w:hint="default"/>
        <w:lang w:val="ru-RU" w:eastAsia="en-US" w:bidi="ar-SA"/>
      </w:rPr>
    </w:lvl>
    <w:lvl w:ilvl="8" w:tplc="88C093EE">
      <w:numFmt w:val="bullet"/>
      <w:lvlText w:val="•"/>
      <w:lvlJc w:val="left"/>
      <w:pPr>
        <w:ind w:left="9237" w:hanging="173"/>
      </w:pPr>
      <w:rPr>
        <w:rFonts w:hint="default"/>
        <w:lang w:val="ru-RU" w:eastAsia="en-US" w:bidi="ar-SA"/>
      </w:rPr>
    </w:lvl>
  </w:abstractNum>
  <w:abstractNum w:abstractNumId="20">
    <w:nsid w:val="0ADB2FC3"/>
    <w:multiLevelType w:val="hybridMultilevel"/>
    <w:tmpl w:val="2C10C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9C61B8"/>
    <w:multiLevelType w:val="hybridMultilevel"/>
    <w:tmpl w:val="3708924A"/>
    <w:lvl w:ilvl="0" w:tplc="8F36A494">
      <w:numFmt w:val="bullet"/>
      <w:lvlText w:val="-"/>
      <w:lvlJc w:val="left"/>
      <w:pPr>
        <w:ind w:left="762" w:hanging="336"/>
      </w:pPr>
      <w:rPr>
        <w:rFonts w:ascii="Times New Roman" w:eastAsia="Times New Roman" w:hAnsi="Times New Roman" w:cs="Times New Roman" w:hint="default"/>
        <w:w w:val="99"/>
        <w:sz w:val="28"/>
        <w:szCs w:val="28"/>
        <w:lang w:val="ru-RU" w:eastAsia="en-US" w:bidi="ar-SA"/>
      </w:rPr>
    </w:lvl>
    <w:lvl w:ilvl="1" w:tplc="31A4EE36">
      <w:numFmt w:val="bullet"/>
      <w:lvlText w:val="-"/>
      <w:lvlJc w:val="left"/>
      <w:pPr>
        <w:ind w:left="1464" w:hanging="165"/>
      </w:pPr>
      <w:rPr>
        <w:rFonts w:ascii="Times New Roman" w:eastAsia="Times New Roman" w:hAnsi="Times New Roman" w:cs="Times New Roman" w:hint="default"/>
        <w:w w:val="99"/>
        <w:sz w:val="28"/>
        <w:szCs w:val="28"/>
        <w:lang w:val="ru-RU" w:eastAsia="en-US" w:bidi="ar-SA"/>
      </w:rPr>
    </w:lvl>
    <w:lvl w:ilvl="2" w:tplc="12FE1F3C">
      <w:numFmt w:val="bullet"/>
      <w:lvlText w:val="•"/>
      <w:lvlJc w:val="left"/>
      <w:pPr>
        <w:ind w:left="1460" w:hanging="165"/>
      </w:pPr>
      <w:rPr>
        <w:rFonts w:hint="default"/>
        <w:lang w:val="ru-RU" w:eastAsia="en-US" w:bidi="ar-SA"/>
      </w:rPr>
    </w:lvl>
    <w:lvl w:ilvl="3" w:tplc="C6A09AB4">
      <w:numFmt w:val="bullet"/>
      <w:lvlText w:val="•"/>
      <w:lvlJc w:val="left"/>
      <w:pPr>
        <w:ind w:left="2678" w:hanging="165"/>
      </w:pPr>
      <w:rPr>
        <w:rFonts w:hint="default"/>
        <w:lang w:val="ru-RU" w:eastAsia="en-US" w:bidi="ar-SA"/>
      </w:rPr>
    </w:lvl>
    <w:lvl w:ilvl="4" w:tplc="53C651C8">
      <w:numFmt w:val="bullet"/>
      <w:lvlText w:val="•"/>
      <w:lvlJc w:val="left"/>
      <w:pPr>
        <w:ind w:left="3896" w:hanging="165"/>
      </w:pPr>
      <w:rPr>
        <w:rFonts w:hint="default"/>
        <w:lang w:val="ru-RU" w:eastAsia="en-US" w:bidi="ar-SA"/>
      </w:rPr>
    </w:lvl>
    <w:lvl w:ilvl="5" w:tplc="DC9CDDB8">
      <w:numFmt w:val="bullet"/>
      <w:lvlText w:val="•"/>
      <w:lvlJc w:val="left"/>
      <w:pPr>
        <w:ind w:left="5114" w:hanging="165"/>
      </w:pPr>
      <w:rPr>
        <w:rFonts w:hint="default"/>
        <w:lang w:val="ru-RU" w:eastAsia="en-US" w:bidi="ar-SA"/>
      </w:rPr>
    </w:lvl>
    <w:lvl w:ilvl="6" w:tplc="6E60B336">
      <w:numFmt w:val="bullet"/>
      <w:lvlText w:val="•"/>
      <w:lvlJc w:val="left"/>
      <w:pPr>
        <w:ind w:left="6333" w:hanging="165"/>
      </w:pPr>
      <w:rPr>
        <w:rFonts w:hint="default"/>
        <w:lang w:val="ru-RU" w:eastAsia="en-US" w:bidi="ar-SA"/>
      </w:rPr>
    </w:lvl>
    <w:lvl w:ilvl="7" w:tplc="B83EC872">
      <w:numFmt w:val="bullet"/>
      <w:lvlText w:val="•"/>
      <w:lvlJc w:val="left"/>
      <w:pPr>
        <w:ind w:left="7551" w:hanging="165"/>
      </w:pPr>
      <w:rPr>
        <w:rFonts w:hint="default"/>
        <w:lang w:val="ru-RU" w:eastAsia="en-US" w:bidi="ar-SA"/>
      </w:rPr>
    </w:lvl>
    <w:lvl w:ilvl="8" w:tplc="67F80A46">
      <w:numFmt w:val="bullet"/>
      <w:lvlText w:val="•"/>
      <w:lvlJc w:val="left"/>
      <w:pPr>
        <w:ind w:left="8769" w:hanging="165"/>
      </w:pPr>
      <w:rPr>
        <w:rFonts w:hint="default"/>
        <w:lang w:val="ru-RU" w:eastAsia="en-US" w:bidi="ar-SA"/>
      </w:rPr>
    </w:lvl>
  </w:abstractNum>
  <w:abstractNum w:abstractNumId="22">
    <w:nsid w:val="0D150399"/>
    <w:multiLevelType w:val="hybridMultilevel"/>
    <w:tmpl w:val="82E2A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D8B34F2"/>
    <w:multiLevelType w:val="hybridMultilevel"/>
    <w:tmpl w:val="D9484C7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
    <w:nsid w:val="0E173244"/>
    <w:multiLevelType w:val="hybridMultilevel"/>
    <w:tmpl w:val="1898F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E2C550A"/>
    <w:multiLevelType w:val="hybridMultilevel"/>
    <w:tmpl w:val="4D120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0FAE4130"/>
    <w:multiLevelType w:val="hybridMultilevel"/>
    <w:tmpl w:val="0B6ED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00F4A0D"/>
    <w:multiLevelType w:val="hybridMultilevel"/>
    <w:tmpl w:val="0CB26D68"/>
    <w:lvl w:ilvl="0" w:tplc="4A9C9D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D54189"/>
    <w:multiLevelType w:val="hybridMultilevel"/>
    <w:tmpl w:val="E5161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D54D5E"/>
    <w:multiLevelType w:val="hybridMultilevel"/>
    <w:tmpl w:val="93489478"/>
    <w:lvl w:ilvl="0" w:tplc="C33C6636">
      <w:numFmt w:val="bullet"/>
      <w:lvlText w:val="-"/>
      <w:lvlJc w:val="left"/>
      <w:pPr>
        <w:ind w:left="720" w:hanging="360"/>
      </w:pPr>
      <w:rPr>
        <w:rFonts w:ascii="Times New Roman" w:eastAsia="Times New Roman" w:hAnsi="Times New Roman" w:cs="Times New Roman" w:hint="default"/>
        <w:w w:val="98"/>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1F928A2"/>
    <w:multiLevelType w:val="hybridMultilevel"/>
    <w:tmpl w:val="FDF42CDC"/>
    <w:lvl w:ilvl="0" w:tplc="85EE6E2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2644D15"/>
    <w:multiLevelType w:val="multilevel"/>
    <w:tmpl w:val="12644D15"/>
    <w:lvl w:ilvl="0">
      <w:start w:val="1"/>
      <w:numFmt w:val="decimal"/>
      <w:lvlText w:val="%1."/>
      <w:lvlJc w:val="left"/>
      <w:pPr>
        <w:tabs>
          <w:tab w:val="num" w:pos="502"/>
        </w:tabs>
        <w:ind w:left="502"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14BE620E"/>
    <w:multiLevelType w:val="hybridMultilevel"/>
    <w:tmpl w:val="05E2EA7E"/>
    <w:lvl w:ilvl="0" w:tplc="A8E03AA8">
      <w:numFmt w:val="bullet"/>
      <w:lvlText w:val="-"/>
      <w:lvlJc w:val="left"/>
      <w:pPr>
        <w:ind w:left="252" w:hanging="158"/>
      </w:pPr>
      <w:rPr>
        <w:rFonts w:ascii="Times New Roman" w:eastAsia="Times New Roman" w:hAnsi="Times New Roman" w:cs="Times New Roman" w:hint="default"/>
        <w:w w:val="99"/>
        <w:lang w:val="ru-RU" w:eastAsia="en-US" w:bidi="ar-SA"/>
      </w:rPr>
    </w:lvl>
    <w:lvl w:ilvl="1" w:tplc="B2667A14">
      <w:numFmt w:val="bullet"/>
      <w:lvlText w:val="•"/>
      <w:lvlJc w:val="left"/>
      <w:pPr>
        <w:ind w:left="1350" w:hanging="158"/>
      </w:pPr>
      <w:rPr>
        <w:rFonts w:hint="default"/>
        <w:lang w:val="ru-RU" w:eastAsia="en-US" w:bidi="ar-SA"/>
      </w:rPr>
    </w:lvl>
    <w:lvl w:ilvl="2" w:tplc="CD56132C">
      <w:numFmt w:val="bullet"/>
      <w:lvlText w:val="•"/>
      <w:lvlJc w:val="left"/>
      <w:pPr>
        <w:ind w:left="2441" w:hanging="158"/>
      </w:pPr>
      <w:rPr>
        <w:rFonts w:hint="default"/>
        <w:lang w:val="ru-RU" w:eastAsia="en-US" w:bidi="ar-SA"/>
      </w:rPr>
    </w:lvl>
    <w:lvl w:ilvl="3" w:tplc="F46C9186">
      <w:numFmt w:val="bullet"/>
      <w:lvlText w:val="•"/>
      <w:lvlJc w:val="left"/>
      <w:pPr>
        <w:ind w:left="3531" w:hanging="158"/>
      </w:pPr>
      <w:rPr>
        <w:rFonts w:hint="default"/>
        <w:lang w:val="ru-RU" w:eastAsia="en-US" w:bidi="ar-SA"/>
      </w:rPr>
    </w:lvl>
    <w:lvl w:ilvl="4" w:tplc="33A23AE8">
      <w:numFmt w:val="bullet"/>
      <w:lvlText w:val="•"/>
      <w:lvlJc w:val="left"/>
      <w:pPr>
        <w:ind w:left="4622" w:hanging="158"/>
      </w:pPr>
      <w:rPr>
        <w:rFonts w:hint="default"/>
        <w:lang w:val="ru-RU" w:eastAsia="en-US" w:bidi="ar-SA"/>
      </w:rPr>
    </w:lvl>
    <w:lvl w:ilvl="5" w:tplc="5B2075A2">
      <w:numFmt w:val="bullet"/>
      <w:lvlText w:val="•"/>
      <w:lvlJc w:val="left"/>
      <w:pPr>
        <w:ind w:left="5713" w:hanging="158"/>
      </w:pPr>
      <w:rPr>
        <w:rFonts w:hint="default"/>
        <w:lang w:val="ru-RU" w:eastAsia="en-US" w:bidi="ar-SA"/>
      </w:rPr>
    </w:lvl>
    <w:lvl w:ilvl="6" w:tplc="609CDB7E">
      <w:numFmt w:val="bullet"/>
      <w:lvlText w:val="•"/>
      <w:lvlJc w:val="left"/>
      <w:pPr>
        <w:ind w:left="6803" w:hanging="158"/>
      </w:pPr>
      <w:rPr>
        <w:rFonts w:hint="default"/>
        <w:lang w:val="ru-RU" w:eastAsia="en-US" w:bidi="ar-SA"/>
      </w:rPr>
    </w:lvl>
    <w:lvl w:ilvl="7" w:tplc="1848C426">
      <w:numFmt w:val="bullet"/>
      <w:lvlText w:val="•"/>
      <w:lvlJc w:val="left"/>
      <w:pPr>
        <w:ind w:left="7894" w:hanging="158"/>
      </w:pPr>
      <w:rPr>
        <w:rFonts w:hint="default"/>
        <w:lang w:val="ru-RU" w:eastAsia="en-US" w:bidi="ar-SA"/>
      </w:rPr>
    </w:lvl>
    <w:lvl w:ilvl="8" w:tplc="92A09860">
      <w:numFmt w:val="bullet"/>
      <w:lvlText w:val="•"/>
      <w:lvlJc w:val="left"/>
      <w:pPr>
        <w:ind w:left="8984" w:hanging="158"/>
      </w:pPr>
      <w:rPr>
        <w:rFonts w:hint="default"/>
        <w:lang w:val="ru-RU" w:eastAsia="en-US" w:bidi="ar-SA"/>
      </w:rPr>
    </w:lvl>
  </w:abstractNum>
  <w:abstractNum w:abstractNumId="33">
    <w:nsid w:val="1539538B"/>
    <w:multiLevelType w:val="hybridMultilevel"/>
    <w:tmpl w:val="6220D446"/>
    <w:lvl w:ilvl="0" w:tplc="C33C6636">
      <w:numFmt w:val="bullet"/>
      <w:lvlText w:val="-"/>
      <w:lvlJc w:val="left"/>
      <w:pPr>
        <w:ind w:left="720" w:hanging="360"/>
      </w:pPr>
      <w:rPr>
        <w:rFonts w:ascii="Times New Roman" w:eastAsia="Times New Roman" w:hAnsi="Times New Roman" w:cs="Times New Roman" w:hint="default"/>
        <w:w w:val="98"/>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55873A8"/>
    <w:multiLevelType w:val="hybridMultilevel"/>
    <w:tmpl w:val="2E2CC49E"/>
    <w:lvl w:ilvl="0" w:tplc="F3886712">
      <w:numFmt w:val="bullet"/>
      <w:lvlText w:val="–"/>
      <w:lvlJc w:val="left"/>
      <w:pPr>
        <w:ind w:left="720" w:hanging="360"/>
      </w:pPr>
      <w:rPr>
        <w:rFonts w:ascii="Times New Roman" w:eastAsia="Times New Roman" w:hAnsi="Times New Roman" w:cs="Times New Roman" w:hint="default"/>
        <w:w w:val="99"/>
        <w:sz w:val="26"/>
        <w:szCs w:val="26"/>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59F1C3D"/>
    <w:multiLevelType w:val="hybridMultilevel"/>
    <w:tmpl w:val="E8E42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60F79E4"/>
    <w:multiLevelType w:val="multilevel"/>
    <w:tmpl w:val="06F07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8912918"/>
    <w:multiLevelType w:val="multilevel"/>
    <w:tmpl w:val="8B048A2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A846271"/>
    <w:multiLevelType w:val="hybridMultilevel"/>
    <w:tmpl w:val="A2BA5B44"/>
    <w:lvl w:ilvl="0" w:tplc="85EE6E2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85EE6E22">
      <w:start w:val="1"/>
      <w:numFmt w:val="bullet"/>
      <w:lvlText w:val="-"/>
      <w:lvlJc w:val="left"/>
      <w:pPr>
        <w:ind w:left="2869" w:hanging="360"/>
      </w:pPr>
      <w:rPr>
        <w:rFonts w:ascii="Courier New" w:hAnsi="Courier New"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AB30073"/>
    <w:multiLevelType w:val="hybridMultilevel"/>
    <w:tmpl w:val="CBA4DE3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1AED36D0"/>
    <w:multiLevelType w:val="multilevel"/>
    <w:tmpl w:val="1B48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AF25D79"/>
    <w:multiLevelType w:val="hybridMultilevel"/>
    <w:tmpl w:val="569C2A6E"/>
    <w:lvl w:ilvl="0" w:tplc="04190001">
      <w:start w:val="1"/>
      <w:numFmt w:val="bullet"/>
      <w:lvlText w:val=""/>
      <w:lvlJc w:val="left"/>
      <w:pPr>
        <w:ind w:left="862" w:hanging="360"/>
      </w:pPr>
      <w:rPr>
        <w:rFonts w:ascii="Symbol" w:hAnsi="Symbol" w:hint="default"/>
        <w:b w:val="0"/>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2">
    <w:nsid w:val="1B2D4C8A"/>
    <w:multiLevelType w:val="hybridMultilevel"/>
    <w:tmpl w:val="9E50F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BEB2C04"/>
    <w:multiLevelType w:val="hybridMultilevel"/>
    <w:tmpl w:val="AE6CDC50"/>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D934AC0"/>
    <w:multiLevelType w:val="multilevel"/>
    <w:tmpl w:val="C4EAD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1E2B100F"/>
    <w:multiLevelType w:val="hybridMultilevel"/>
    <w:tmpl w:val="F5382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E717C3E"/>
    <w:multiLevelType w:val="multilevel"/>
    <w:tmpl w:val="569C2142"/>
    <w:lvl w:ilvl="0">
      <w:numFmt w:val="bullet"/>
      <w:lvlText w:val="-"/>
      <w:lvlJc w:val="left"/>
      <w:pPr>
        <w:tabs>
          <w:tab w:val="num" w:pos="0"/>
        </w:tabs>
        <w:ind w:left="252" w:hanging="158"/>
      </w:pPr>
      <w:rPr>
        <w:rFonts w:ascii="Times New Roman" w:hAnsi="Times New Roman" w:cs="Times New Roman" w:hint="default"/>
      </w:rPr>
    </w:lvl>
    <w:lvl w:ilvl="1">
      <w:numFmt w:val="bullet"/>
      <w:lvlText w:val=""/>
      <w:lvlJc w:val="left"/>
      <w:pPr>
        <w:tabs>
          <w:tab w:val="num" w:pos="0"/>
        </w:tabs>
        <w:ind w:left="1350" w:hanging="158"/>
      </w:pPr>
      <w:rPr>
        <w:rFonts w:ascii="Symbol" w:hAnsi="Symbol" w:cs="Symbol" w:hint="default"/>
      </w:rPr>
    </w:lvl>
    <w:lvl w:ilvl="2">
      <w:numFmt w:val="bullet"/>
      <w:lvlText w:val=""/>
      <w:lvlJc w:val="left"/>
      <w:pPr>
        <w:tabs>
          <w:tab w:val="num" w:pos="0"/>
        </w:tabs>
        <w:ind w:left="2441" w:hanging="158"/>
      </w:pPr>
      <w:rPr>
        <w:rFonts w:ascii="Symbol" w:hAnsi="Symbol" w:cs="Symbol" w:hint="default"/>
      </w:rPr>
    </w:lvl>
    <w:lvl w:ilvl="3">
      <w:numFmt w:val="bullet"/>
      <w:lvlText w:val=""/>
      <w:lvlJc w:val="left"/>
      <w:pPr>
        <w:tabs>
          <w:tab w:val="num" w:pos="0"/>
        </w:tabs>
        <w:ind w:left="3531" w:hanging="158"/>
      </w:pPr>
      <w:rPr>
        <w:rFonts w:ascii="Symbol" w:hAnsi="Symbol" w:cs="Symbol" w:hint="default"/>
      </w:rPr>
    </w:lvl>
    <w:lvl w:ilvl="4">
      <w:numFmt w:val="bullet"/>
      <w:lvlText w:val=""/>
      <w:lvlJc w:val="left"/>
      <w:pPr>
        <w:tabs>
          <w:tab w:val="num" w:pos="0"/>
        </w:tabs>
        <w:ind w:left="4622" w:hanging="158"/>
      </w:pPr>
      <w:rPr>
        <w:rFonts w:ascii="Symbol" w:hAnsi="Symbol" w:cs="Symbol" w:hint="default"/>
      </w:rPr>
    </w:lvl>
    <w:lvl w:ilvl="5">
      <w:numFmt w:val="bullet"/>
      <w:lvlText w:val=""/>
      <w:lvlJc w:val="left"/>
      <w:pPr>
        <w:tabs>
          <w:tab w:val="num" w:pos="0"/>
        </w:tabs>
        <w:ind w:left="5713" w:hanging="158"/>
      </w:pPr>
      <w:rPr>
        <w:rFonts w:ascii="Symbol" w:hAnsi="Symbol" w:cs="Symbol" w:hint="default"/>
      </w:rPr>
    </w:lvl>
    <w:lvl w:ilvl="6">
      <w:numFmt w:val="bullet"/>
      <w:lvlText w:val=""/>
      <w:lvlJc w:val="left"/>
      <w:pPr>
        <w:tabs>
          <w:tab w:val="num" w:pos="0"/>
        </w:tabs>
        <w:ind w:left="6803" w:hanging="158"/>
      </w:pPr>
      <w:rPr>
        <w:rFonts w:ascii="Symbol" w:hAnsi="Symbol" w:cs="Symbol" w:hint="default"/>
      </w:rPr>
    </w:lvl>
    <w:lvl w:ilvl="7">
      <w:numFmt w:val="bullet"/>
      <w:lvlText w:val=""/>
      <w:lvlJc w:val="left"/>
      <w:pPr>
        <w:tabs>
          <w:tab w:val="num" w:pos="0"/>
        </w:tabs>
        <w:ind w:left="7894" w:hanging="158"/>
      </w:pPr>
      <w:rPr>
        <w:rFonts w:ascii="Symbol" w:hAnsi="Symbol" w:cs="Symbol" w:hint="default"/>
      </w:rPr>
    </w:lvl>
    <w:lvl w:ilvl="8">
      <w:numFmt w:val="bullet"/>
      <w:lvlText w:val=""/>
      <w:lvlJc w:val="left"/>
      <w:pPr>
        <w:tabs>
          <w:tab w:val="num" w:pos="0"/>
        </w:tabs>
        <w:ind w:left="8984" w:hanging="158"/>
      </w:pPr>
      <w:rPr>
        <w:rFonts w:ascii="Symbol" w:hAnsi="Symbol" w:cs="Symbol" w:hint="default"/>
      </w:rPr>
    </w:lvl>
  </w:abstractNum>
  <w:abstractNum w:abstractNumId="47">
    <w:nsid w:val="1FB352C4"/>
    <w:multiLevelType w:val="hybridMultilevel"/>
    <w:tmpl w:val="38604E7A"/>
    <w:lvl w:ilvl="0" w:tplc="4BF2ED60">
      <w:start w:val="5"/>
      <w:numFmt w:val="bullet"/>
      <w:lvlText w:val="-"/>
      <w:lvlJc w:val="left"/>
      <w:pPr>
        <w:ind w:left="1211"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207B48D0"/>
    <w:multiLevelType w:val="hybridMultilevel"/>
    <w:tmpl w:val="556097FE"/>
    <w:lvl w:ilvl="0" w:tplc="6C9ACAD2">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768EC562">
      <w:numFmt w:val="bullet"/>
      <w:lvlText w:val="•"/>
      <w:lvlJc w:val="left"/>
      <w:pPr>
        <w:ind w:left="2056" w:hanging="164"/>
      </w:pPr>
      <w:rPr>
        <w:lang w:val="ru-RU" w:eastAsia="en-US" w:bidi="ar-SA"/>
      </w:rPr>
    </w:lvl>
    <w:lvl w:ilvl="2" w:tplc="C4E65D68">
      <w:numFmt w:val="bullet"/>
      <w:lvlText w:val="•"/>
      <w:lvlJc w:val="left"/>
      <w:pPr>
        <w:ind w:left="3133" w:hanging="164"/>
      </w:pPr>
      <w:rPr>
        <w:lang w:val="ru-RU" w:eastAsia="en-US" w:bidi="ar-SA"/>
      </w:rPr>
    </w:lvl>
    <w:lvl w:ilvl="3" w:tplc="CBE0DB9E">
      <w:numFmt w:val="bullet"/>
      <w:lvlText w:val="•"/>
      <w:lvlJc w:val="left"/>
      <w:pPr>
        <w:ind w:left="4209" w:hanging="164"/>
      </w:pPr>
      <w:rPr>
        <w:lang w:val="ru-RU" w:eastAsia="en-US" w:bidi="ar-SA"/>
      </w:rPr>
    </w:lvl>
    <w:lvl w:ilvl="4" w:tplc="E8C0A804">
      <w:numFmt w:val="bullet"/>
      <w:lvlText w:val="•"/>
      <w:lvlJc w:val="left"/>
      <w:pPr>
        <w:ind w:left="5286" w:hanging="164"/>
      </w:pPr>
      <w:rPr>
        <w:lang w:val="ru-RU" w:eastAsia="en-US" w:bidi="ar-SA"/>
      </w:rPr>
    </w:lvl>
    <w:lvl w:ilvl="5" w:tplc="4FF4C038">
      <w:numFmt w:val="bullet"/>
      <w:lvlText w:val="•"/>
      <w:lvlJc w:val="left"/>
      <w:pPr>
        <w:ind w:left="6363" w:hanging="164"/>
      </w:pPr>
      <w:rPr>
        <w:lang w:val="ru-RU" w:eastAsia="en-US" w:bidi="ar-SA"/>
      </w:rPr>
    </w:lvl>
    <w:lvl w:ilvl="6" w:tplc="B78ACDB0">
      <w:numFmt w:val="bullet"/>
      <w:lvlText w:val="•"/>
      <w:lvlJc w:val="left"/>
      <w:pPr>
        <w:ind w:left="7439" w:hanging="164"/>
      </w:pPr>
      <w:rPr>
        <w:lang w:val="ru-RU" w:eastAsia="en-US" w:bidi="ar-SA"/>
      </w:rPr>
    </w:lvl>
    <w:lvl w:ilvl="7" w:tplc="7BD0572C">
      <w:numFmt w:val="bullet"/>
      <w:lvlText w:val="•"/>
      <w:lvlJc w:val="left"/>
      <w:pPr>
        <w:ind w:left="8516" w:hanging="164"/>
      </w:pPr>
      <w:rPr>
        <w:lang w:val="ru-RU" w:eastAsia="en-US" w:bidi="ar-SA"/>
      </w:rPr>
    </w:lvl>
    <w:lvl w:ilvl="8" w:tplc="B554FA28">
      <w:numFmt w:val="bullet"/>
      <w:lvlText w:val="•"/>
      <w:lvlJc w:val="left"/>
      <w:pPr>
        <w:ind w:left="9592" w:hanging="164"/>
      </w:pPr>
      <w:rPr>
        <w:lang w:val="ru-RU" w:eastAsia="en-US" w:bidi="ar-SA"/>
      </w:rPr>
    </w:lvl>
  </w:abstractNum>
  <w:abstractNum w:abstractNumId="49">
    <w:nsid w:val="209D595A"/>
    <w:multiLevelType w:val="hybridMultilevel"/>
    <w:tmpl w:val="22488AF4"/>
    <w:lvl w:ilvl="0" w:tplc="5C4E8534">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20A75EC5"/>
    <w:multiLevelType w:val="multilevel"/>
    <w:tmpl w:val="CF00B83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20B62E33"/>
    <w:multiLevelType w:val="hybridMultilevel"/>
    <w:tmpl w:val="C5165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0C014B5"/>
    <w:multiLevelType w:val="hybridMultilevel"/>
    <w:tmpl w:val="4A1A1802"/>
    <w:lvl w:ilvl="0" w:tplc="8B2ED220">
      <w:numFmt w:val="bullet"/>
      <w:lvlText w:val="-"/>
      <w:lvlJc w:val="left"/>
      <w:pPr>
        <w:ind w:left="352" w:hanging="284"/>
      </w:pPr>
      <w:rPr>
        <w:rFonts w:ascii="Courier New" w:eastAsia="Courier New" w:hAnsi="Courier New" w:cs="Courier New" w:hint="default"/>
        <w:w w:val="100"/>
        <w:sz w:val="28"/>
        <w:szCs w:val="28"/>
        <w:lang w:val="ru-RU" w:eastAsia="en-US" w:bidi="ar-SA"/>
      </w:rPr>
    </w:lvl>
    <w:lvl w:ilvl="1" w:tplc="BD948F76">
      <w:numFmt w:val="bullet"/>
      <w:lvlText w:val="•"/>
      <w:lvlJc w:val="left"/>
      <w:pPr>
        <w:ind w:left="1414" w:hanging="284"/>
      </w:pPr>
      <w:rPr>
        <w:rFonts w:hint="default"/>
        <w:lang w:val="ru-RU" w:eastAsia="en-US" w:bidi="ar-SA"/>
      </w:rPr>
    </w:lvl>
    <w:lvl w:ilvl="2" w:tplc="4AAE5EAE">
      <w:numFmt w:val="bullet"/>
      <w:lvlText w:val="•"/>
      <w:lvlJc w:val="left"/>
      <w:pPr>
        <w:ind w:left="2469" w:hanging="284"/>
      </w:pPr>
      <w:rPr>
        <w:rFonts w:hint="default"/>
        <w:lang w:val="ru-RU" w:eastAsia="en-US" w:bidi="ar-SA"/>
      </w:rPr>
    </w:lvl>
    <w:lvl w:ilvl="3" w:tplc="C8EA5310">
      <w:numFmt w:val="bullet"/>
      <w:lvlText w:val="•"/>
      <w:lvlJc w:val="left"/>
      <w:pPr>
        <w:ind w:left="3523" w:hanging="284"/>
      </w:pPr>
      <w:rPr>
        <w:rFonts w:hint="default"/>
        <w:lang w:val="ru-RU" w:eastAsia="en-US" w:bidi="ar-SA"/>
      </w:rPr>
    </w:lvl>
    <w:lvl w:ilvl="4" w:tplc="1CFA2B9A">
      <w:numFmt w:val="bullet"/>
      <w:lvlText w:val="•"/>
      <w:lvlJc w:val="left"/>
      <w:pPr>
        <w:ind w:left="4578" w:hanging="284"/>
      </w:pPr>
      <w:rPr>
        <w:rFonts w:hint="default"/>
        <w:lang w:val="ru-RU" w:eastAsia="en-US" w:bidi="ar-SA"/>
      </w:rPr>
    </w:lvl>
    <w:lvl w:ilvl="5" w:tplc="0DCA440C">
      <w:numFmt w:val="bullet"/>
      <w:lvlText w:val="•"/>
      <w:lvlJc w:val="left"/>
      <w:pPr>
        <w:ind w:left="5633" w:hanging="284"/>
      </w:pPr>
      <w:rPr>
        <w:rFonts w:hint="default"/>
        <w:lang w:val="ru-RU" w:eastAsia="en-US" w:bidi="ar-SA"/>
      </w:rPr>
    </w:lvl>
    <w:lvl w:ilvl="6" w:tplc="E8D6101A">
      <w:numFmt w:val="bullet"/>
      <w:lvlText w:val="•"/>
      <w:lvlJc w:val="left"/>
      <w:pPr>
        <w:ind w:left="6687" w:hanging="284"/>
      </w:pPr>
      <w:rPr>
        <w:rFonts w:hint="default"/>
        <w:lang w:val="ru-RU" w:eastAsia="en-US" w:bidi="ar-SA"/>
      </w:rPr>
    </w:lvl>
    <w:lvl w:ilvl="7" w:tplc="39049DEA">
      <w:numFmt w:val="bullet"/>
      <w:lvlText w:val="•"/>
      <w:lvlJc w:val="left"/>
      <w:pPr>
        <w:ind w:left="7742" w:hanging="284"/>
      </w:pPr>
      <w:rPr>
        <w:rFonts w:hint="default"/>
        <w:lang w:val="ru-RU" w:eastAsia="en-US" w:bidi="ar-SA"/>
      </w:rPr>
    </w:lvl>
    <w:lvl w:ilvl="8" w:tplc="A268E3B0">
      <w:numFmt w:val="bullet"/>
      <w:lvlText w:val="•"/>
      <w:lvlJc w:val="left"/>
      <w:pPr>
        <w:ind w:left="8796" w:hanging="284"/>
      </w:pPr>
      <w:rPr>
        <w:rFonts w:hint="default"/>
        <w:lang w:val="ru-RU" w:eastAsia="en-US" w:bidi="ar-SA"/>
      </w:rPr>
    </w:lvl>
  </w:abstractNum>
  <w:abstractNum w:abstractNumId="53">
    <w:nsid w:val="210B637C"/>
    <w:multiLevelType w:val="multilevel"/>
    <w:tmpl w:val="A56EFFFC"/>
    <w:lvl w:ilvl="0">
      <w:numFmt w:val="bullet"/>
      <w:lvlText w:val="-"/>
      <w:lvlJc w:val="left"/>
      <w:pPr>
        <w:tabs>
          <w:tab w:val="num" w:pos="0"/>
        </w:tabs>
        <w:ind w:left="974" w:hanging="164"/>
      </w:pPr>
      <w:rPr>
        <w:rFonts w:ascii="Times New Roman" w:hAnsi="Times New Roman" w:cs="Times New Roman" w:hint="default"/>
        <w:w w:val="99"/>
        <w:sz w:val="28"/>
        <w:szCs w:val="28"/>
        <w:lang w:val="ru-RU" w:eastAsia="en-US" w:bidi="ar-SA"/>
      </w:rPr>
    </w:lvl>
    <w:lvl w:ilvl="1">
      <w:numFmt w:val="bullet"/>
      <w:lvlText w:val=""/>
      <w:lvlJc w:val="left"/>
      <w:pPr>
        <w:tabs>
          <w:tab w:val="num" w:pos="0"/>
        </w:tabs>
        <w:ind w:left="1120" w:hanging="164"/>
      </w:pPr>
      <w:rPr>
        <w:rFonts w:ascii="Symbol" w:hAnsi="Symbol" w:cs="Symbol" w:hint="default"/>
        <w:lang w:val="ru-RU" w:eastAsia="en-US" w:bidi="ar-SA"/>
      </w:rPr>
    </w:lvl>
    <w:lvl w:ilvl="2">
      <w:numFmt w:val="bullet"/>
      <w:lvlText w:val=""/>
      <w:lvlJc w:val="left"/>
      <w:pPr>
        <w:tabs>
          <w:tab w:val="num" w:pos="0"/>
        </w:tabs>
        <w:ind w:left="2300" w:hanging="164"/>
      </w:pPr>
      <w:rPr>
        <w:rFonts w:ascii="Symbol" w:hAnsi="Symbol" w:cs="Symbol" w:hint="default"/>
        <w:lang w:val="ru-RU" w:eastAsia="en-US" w:bidi="ar-SA"/>
      </w:rPr>
    </w:lvl>
    <w:lvl w:ilvl="3">
      <w:numFmt w:val="bullet"/>
      <w:lvlText w:val=""/>
      <w:lvlJc w:val="left"/>
      <w:pPr>
        <w:tabs>
          <w:tab w:val="num" w:pos="0"/>
        </w:tabs>
        <w:ind w:left="3481" w:hanging="164"/>
      </w:pPr>
      <w:rPr>
        <w:rFonts w:ascii="Symbol" w:hAnsi="Symbol" w:cs="Symbol" w:hint="default"/>
        <w:lang w:val="ru-RU" w:eastAsia="en-US" w:bidi="ar-SA"/>
      </w:rPr>
    </w:lvl>
    <w:lvl w:ilvl="4">
      <w:numFmt w:val="bullet"/>
      <w:lvlText w:val=""/>
      <w:lvlJc w:val="left"/>
      <w:pPr>
        <w:tabs>
          <w:tab w:val="num" w:pos="0"/>
        </w:tabs>
        <w:ind w:left="4662" w:hanging="164"/>
      </w:pPr>
      <w:rPr>
        <w:rFonts w:ascii="Symbol" w:hAnsi="Symbol" w:cs="Symbol" w:hint="default"/>
        <w:lang w:val="ru-RU" w:eastAsia="en-US" w:bidi="ar-SA"/>
      </w:rPr>
    </w:lvl>
    <w:lvl w:ilvl="5">
      <w:numFmt w:val="bullet"/>
      <w:lvlText w:val=""/>
      <w:lvlJc w:val="left"/>
      <w:pPr>
        <w:tabs>
          <w:tab w:val="num" w:pos="0"/>
        </w:tabs>
        <w:ind w:left="5842" w:hanging="164"/>
      </w:pPr>
      <w:rPr>
        <w:rFonts w:ascii="Symbol" w:hAnsi="Symbol" w:cs="Symbol" w:hint="default"/>
        <w:lang w:val="ru-RU" w:eastAsia="en-US" w:bidi="ar-SA"/>
      </w:rPr>
    </w:lvl>
    <w:lvl w:ilvl="6">
      <w:numFmt w:val="bullet"/>
      <w:lvlText w:val=""/>
      <w:lvlJc w:val="left"/>
      <w:pPr>
        <w:tabs>
          <w:tab w:val="num" w:pos="0"/>
        </w:tabs>
        <w:ind w:left="7023" w:hanging="164"/>
      </w:pPr>
      <w:rPr>
        <w:rFonts w:ascii="Symbol" w:hAnsi="Symbol" w:cs="Symbol" w:hint="default"/>
        <w:lang w:val="ru-RU" w:eastAsia="en-US" w:bidi="ar-SA"/>
      </w:rPr>
    </w:lvl>
    <w:lvl w:ilvl="7">
      <w:numFmt w:val="bullet"/>
      <w:lvlText w:val=""/>
      <w:lvlJc w:val="left"/>
      <w:pPr>
        <w:tabs>
          <w:tab w:val="num" w:pos="0"/>
        </w:tabs>
        <w:ind w:left="8204" w:hanging="164"/>
      </w:pPr>
      <w:rPr>
        <w:rFonts w:ascii="Symbol" w:hAnsi="Symbol" w:cs="Symbol" w:hint="default"/>
        <w:lang w:val="ru-RU" w:eastAsia="en-US" w:bidi="ar-SA"/>
      </w:rPr>
    </w:lvl>
    <w:lvl w:ilvl="8">
      <w:numFmt w:val="bullet"/>
      <w:lvlText w:val=""/>
      <w:lvlJc w:val="left"/>
      <w:pPr>
        <w:tabs>
          <w:tab w:val="num" w:pos="0"/>
        </w:tabs>
        <w:ind w:left="9384" w:hanging="164"/>
      </w:pPr>
      <w:rPr>
        <w:rFonts w:ascii="Symbol" w:hAnsi="Symbol" w:cs="Symbol" w:hint="default"/>
        <w:lang w:val="ru-RU" w:eastAsia="en-US" w:bidi="ar-SA"/>
      </w:rPr>
    </w:lvl>
  </w:abstractNum>
  <w:abstractNum w:abstractNumId="54">
    <w:nsid w:val="211C6348"/>
    <w:multiLevelType w:val="hybridMultilevel"/>
    <w:tmpl w:val="08865D08"/>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1FA38AB"/>
    <w:multiLevelType w:val="hybridMultilevel"/>
    <w:tmpl w:val="7F4AA69C"/>
    <w:lvl w:ilvl="0" w:tplc="22522BE6">
      <w:numFmt w:val="bullet"/>
      <w:lvlText w:val="-"/>
      <w:lvlJc w:val="left"/>
      <w:pPr>
        <w:ind w:left="416" w:hanging="164"/>
      </w:pPr>
      <w:rPr>
        <w:rFonts w:ascii="Times New Roman" w:eastAsia="Times New Roman" w:hAnsi="Times New Roman" w:cs="Times New Roman" w:hint="default"/>
        <w:b w:val="0"/>
        <w:bCs w:val="0"/>
        <w:i/>
        <w:iCs/>
        <w:w w:val="99"/>
        <w:sz w:val="28"/>
        <w:szCs w:val="28"/>
        <w:lang w:val="ru-RU" w:eastAsia="en-US" w:bidi="ar-SA"/>
      </w:rPr>
    </w:lvl>
    <w:lvl w:ilvl="1" w:tplc="9984D51A">
      <w:numFmt w:val="bullet"/>
      <w:lvlText w:val="•"/>
      <w:lvlJc w:val="left"/>
      <w:pPr>
        <w:ind w:left="1494" w:hanging="164"/>
      </w:pPr>
      <w:rPr>
        <w:rFonts w:hint="default"/>
        <w:lang w:val="ru-RU" w:eastAsia="en-US" w:bidi="ar-SA"/>
      </w:rPr>
    </w:lvl>
    <w:lvl w:ilvl="2" w:tplc="D58ABBDE">
      <w:numFmt w:val="bullet"/>
      <w:lvlText w:val="•"/>
      <w:lvlJc w:val="left"/>
      <w:pPr>
        <w:ind w:left="2569" w:hanging="164"/>
      </w:pPr>
      <w:rPr>
        <w:rFonts w:hint="default"/>
        <w:lang w:val="ru-RU" w:eastAsia="en-US" w:bidi="ar-SA"/>
      </w:rPr>
    </w:lvl>
    <w:lvl w:ilvl="3" w:tplc="CA222028">
      <w:numFmt w:val="bullet"/>
      <w:lvlText w:val="•"/>
      <w:lvlJc w:val="left"/>
      <w:pPr>
        <w:ind w:left="3643" w:hanging="164"/>
      </w:pPr>
      <w:rPr>
        <w:rFonts w:hint="default"/>
        <w:lang w:val="ru-RU" w:eastAsia="en-US" w:bidi="ar-SA"/>
      </w:rPr>
    </w:lvl>
    <w:lvl w:ilvl="4" w:tplc="E77C188C">
      <w:numFmt w:val="bullet"/>
      <w:lvlText w:val="•"/>
      <w:lvlJc w:val="left"/>
      <w:pPr>
        <w:ind w:left="4718" w:hanging="164"/>
      </w:pPr>
      <w:rPr>
        <w:rFonts w:hint="default"/>
        <w:lang w:val="ru-RU" w:eastAsia="en-US" w:bidi="ar-SA"/>
      </w:rPr>
    </w:lvl>
    <w:lvl w:ilvl="5" w:tplc="3B3E3A88">
      <w:numFmt w:val="bullet"/>
      <w:lvlText w:val="•"/>
      <w:lvlJc w:val="left"/>
      <w:pPr>
        <w:ind w:left="5793" w:hanging="164"/>
      </w:pPr>
      <w:rPr>
        <w:rFonts w:hint="default"/>
        <w:lang w:val="ru-RU" w:eastAsia="en-US" w:bidi="ar-SA"/>
      </w:rPr>
    </w:lvl>
    <w:lvl w:ilvl="6" w:tplc="E2AA1EEE">
      <w:numFmt w:val="bullet"/>
      <w:lvlText w:val="•"/>
      <w:lvlJc w:val="left"/>
      <w:pPr>
        <w:ind w:left="6867" w:hanging="164"/>
      </w:pPr>
      <w:rPr>
        <w:rFonts w:hint="default"/>
        <w:lang w:val="ru-RU" w:eastAsia="en-US" w:bidi="ar-SA"/>
      </w:rPr>
    </w:lvl>
    <w:lvl w:ilvl="7" w:tplc="18723F92">
      <w:numFmt w:val="bullet"/>
      <w:lvlText w:val="•"/>
      <w:lvlJc w:val="left"/>
      <w:pPr>
        <w:ind w:left="7942" w:hanging="164"/>
      </w:pPr>
      <w:rPr>
        <w:rFonts w:hint="default"/>
        <w:lang w:val="ru-RU" w:eastAsia="en-US" w:bidi="ar-SA"/>
      </w:rPr>
    </w:lvl>
    <w:lvl w:ilvl="8" w:tplc="288C0336">
      <w:numFmt w:val="bullet"/>
      <w:lvlText w:val="•"/>
      <w:lvlJc w:val="left"/>
      <w:pPr>
        <w:ind w:left="9016" w:hanging="164"/>
      </w:pPr>
      <w:rPr>
        <w:rFonts w:hint="default"/>
        <w:lang w:val="ru-RU" w:eastAsia="en-US" w:bidi="ar-SA"/>
      </w:rPr>
    </w:lvl>
  </w:abstractNum>
  <w:abstractNum w:abstractNumId="56">
    <w:nsid w:val="22195352"/>
    <w:multiLevelType w:val="hybridMultilevel"/>
    <w:tmpl w:val="883C042C"/>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2333296"/>
    <w:multiLevelType w:val="hybridMultilevel"/>
    <w:tmpl w:val="A5E48EC0"/>
    <w:lvl w:ilvl="0" w:tplc="EFE493BA">
      <w:numFmt w:val="bullet"/>
      <w:lvlText w:val="-"/>
      <w:lvlJc w:val="left"/>
      <w:pPr>
        <w:ind w:left="392" w:hanging="278"/>
      </w:pPr>
      <w:rPr>
        <w:rFonts w:ascii="Times New Roman" w:eastAsia="Times New Roman" w:hAnsi="Times New Roman" w:cs="Times New Roman" w:hint="default"/>
        <w:b w:val="0"/>
        <w:bCs w:val="0"/>
        <w:i w:val="0"/>
        <w:iCs w:val="0"/>
        <w:spacing w:val="0"/>
        <w:w w:val="100"/>
        <w:sz w:val="28"/>
        <w:szCs w:val="28"/>
        <w:lang w:val="ru-RU" w:eastAsia="en-US" w:bidi="ar-SA"/>
      </w:rPr>
    </w:lvl>
    <w:lvl w:ilvl="1" w:tplc="E83CE856">
      <w:numFmt w:val="bullet"/>
      <w:lvlText w:val="•"/>
      <w:lvlJc w:val="left"/>
      <w:pPr>
        <w:ind w:left="1444" w:hanging="278"/>
      </w:pPr>
      <w:rPr>
        <w:rFonts w:hint="default"/>
        <w:lang w:val="ru-RU" w:eastAsia="en-US" w:bidi="ar-SA"/>
      </w:rPr>
    </w:lvl>
    <w:lvl w:ilvl="2" w:tplc="BB180334">
      <w:numFmt w:val="bullet"/>
      <w:lvlText w:val="•"/>
      <w:lvlJc w:val="left"/>
      <w:pPr>
        <w:ind w:left="2489" w:hanging="278"/>
      </w:pPr>
      <w:rPr>
        <w:rFonts w:hint="default"/>
        <w:lang w:val="ru-RU" w:eastAsia="en-US" w:bidi="ar-SA"/>
      </w:rPr>
    </w:lvl>
    <w:lvl w:ilvl="3" w:tplc="56C0910C">
      <w:numFmt w:val="bullet"/>
      <w:lvlText w:val="•"/>
      <w:lvlJc w:val="left"/>
      <w:pPr>
        <w:ind w:left="3533" w:hanging="278"/>
      </w:pPr>
      <w:rPr>
        <w:rFonts w:hint="default"/>
        <w:lang w:val="ru-RU" w:eastAsia="en-US" w:bidi="ar-SA"/>
      </w:rPr>
    </w:lvl>
    <w:lvl w:ilvl="4" w:tplc="F11EBC84">
      <w:numFmt w:val="bullet"/>
      <w:lvlText w:val="•"/>
      <w:lvlJc w:val="left"/>
      <w:pPr>
        <w:ind w:left="4578" w:hanging="278"/>
      </w:pPr>
      <w:rPr>
        <w:rFonts w:hint="default"/>
        <w:lang w:val="ru-RU" w:eastAsia="en-US" w:bidi="ar-SA"/>
      </w:rPr>
    </w:lvl>
    <w:lvl w:ilvl="5" w:tplc="85DA7254">
      <w:numFmt w:val="bullet"/>
      <w:lvlText w:val="•"/>
      <w:lvlJc w:val="left"/>
      <w:pPr>
        <w:ind w:left="5623" w:hanging="278"/>
      </w:pPr>
      <w:rPr>
        <w:rFonts w:hint="default"/>
        <w:lang w:val="ru-RU" w:eastAsia="en-US" w:bidi="ar-SA"/>
      </w:rPr>
    </w:lvl>
    <w:lvl w:ilvl="6" w:tplc="7BFCEF34">
      <w:numFmt w:val="bullet"/>
      <w:lvlText w:val="•"/>
      <w:lvlJc w:val="left"/>
      <w:pPr>
        <w:ind w:left="6667" w:hanging="278"/>
      </w:pPr>
      <w:rPr>
        <w:rFonts w:hint="default"/>
        <w:lang w:val="ru-RU" w:eastAsia="en-US" w:bidi="ar-SA"/>
      </w:rPr>
    </w:lvl>
    <w:lvl w:ilvl="7" w:tplc="2D3A8E2A">
      <w:numFmt w:val="bullet"/>
      <w:lvlText w:val="•"/>
      <w:lvlJc w:val="left"/>
      <w:pPr>
        <w:ind w:left="7712" w:hanging="278"/>
      </w:pPr>
      <w:rPr>
        <w:rFonts w:hint="default"/>
        <w:lang w:val="ru-RU" w:eastAsia="en-US" w:bidi="ar-SA"/>
      </w:rPr>
    </w:lvl>
    <w:lvl w:ilvl="8" w:tplc="8D822B0E">
      <w:numFmt w:val="bullet"/>
      <w:lvlText w:val="•"/>
      <w:lvlJc w:val="left"/>
      <w:pPr>
        <w:ind w:left="8756" w:hanging="278"/>
      </w:pPr>
      <w:rPr>
        <w:rFonts w:hint="default"/>
        <w:lang w:val="ru-RU" w:eastAsia="en-US" w:bidi="ar-SA"/>
      </w:rPr>
    </w:lvl>
  </w:abstractNum>
  <w:abstractNum w:abstractNumId="58">
    <w:nsid w:val="22816ECD"/>
    <w:multiLevelType w:val="hybridMultilevel"/>
    <w:tmpl w:val="097E9660"/>
    <w:lvl w:ilvl="0" w:tplc="0419000F">
      <w:start w:val="1"/>
      <w:numFmt w:val="decimal"/>
      <w:lvlText w:val="%1."/>
      <w:lvlJc w:val="left"/>
      <w:pPr>
        <w:ind w:left="502"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9">
    <w:nsid w:val="23D605F0"/>
    <w:multiLevelType w:val="hybridMultilevel"/>
    <w:tmpl w:val="F5101AB6"/>
    <w:lvl w:ilvl="0" w:tplc="4A9C9D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4B73803"/>
    <w:multiLevelType w:val="hybridMultilevel"/>
    <w:tmpl w:val="0F42A034"/>
    <w:lvl w:ilvl="0" w:tplc="5896088A">
      <w:numFmt w:val="bullet"/>
      <w:lvlText w:val="-"/>
      <w:lvlJc w:val="left"/>
      <w:pPr>
        <w:ind w:left="252" w:hanging="158"/>
      </w:pPr>
      <w:rPr>
        <w:rFonts w:ascii="Times New Roman" w:eastAsia="Times New Roman" w:hAnsi="Times New Roman" w:cs="Times New Roman" w:hint="default"/>
        <w:w w:val="99"/>
        <w:lang w:val="ru-RU" w:eastAsia="en-US" w:bidi="ar-SA"/>
      </w:rPr>
    </w:lvl>
    <w:lvl w:ilvl="1" w:tplc="F4423BD0">
      <w:numFmt w:val="bullet"/>
      <w:lvlText w:val="•"/>
      <w:lvlJc w:val="left"/>
      <w:pPr>
        <w:ind w:left="1350" w:hanging="158"/>
      </w:pPr>
      <w:rPr>
        <w:rFonts w:hint="default"/>
        <w:lang w:val="ru-RU" w:eastAsia="en-US" w:bidi="ar-SA"/>
      </w:rPr>
    </w:lvl>
    <w:lvl w:ilvl="2" w:tplc="F7D077E2">
      <w:numFmt w:val="bullet"/>
      <w:lvlText w:val="•"/>
      <w:lvlJc w:val="left"/>
      <w:pPr>
        <w:ind w:left="2441" w:hanging="158"/>
      </w:pPr>
      <w:rPr>
        <w:rFonts w:hint="default"/>
        <w:lang w:val="ru-RU" w:eastAsia="en-US" w:bidi="ar-SA"/>
      </w:rPr>
    </w:lvl>
    <w:lvl w:ilvl="3" w:tplc="A374254E">
      <w:numFmt w:val="bullet"/>
      <w:lvlText w:val="•"/>
      <w:lvlJc w:val="left"/>
      <w:pPr>
        <w:ind w:left="3531" w:hanging="158"/>
      </w:pPr>
      <w:rPr>
        <w:rFonts w:hint="default"/>
        <w:lang w:val="ru-RU" w:eastAsia="en-US" w:bidi="ar-SA"/>
      </w:rPr>
    </w:lvl>
    <w:lvl w:ilvl="4" w:tplc="811ECA72">
      <w:numFmt w:val="bullet"/>
      <w:lvlText w:val="•"/>
      <w:lvlJc w:val="left"/>
      <w:pPr>
        <w:ind w:left="4622" w:hanging="158"/>
      </w:pPr>
      <w:rPr>
        <w:rFonts w:hint="default"/>
        <w:lang w:val="ru-RU" w:eastAsia="en-US" w:bidi="ar-SA"/>
      </w:rPr>
    </w:lvl>
    <w:lvl w:ilvl="5" w:tplc="F32C69D4">
      <w:numFmt w:val="bullet"/>
      <w:lvlText w:val="•"/>
      <w:lvlJc w:val="left"/>
      <w:pPr>
        <w:ind w:left="5713" w:hanging="158"/>
      </w:pPr>
      <w:rPr>
        <w:rFonts w:hint="default"/>
        <w:lang w:val="ru-RU" w:eastAsia="en-US" w:bidi="ar-SA"/>
      </w:rPr>
    </w:lvl>
    <w:lvl w:ilvl="6" w:tplc="7EA6153A">
      <w:numFmt w:val="bullet"/>
      <w:lvlText w:val="•"/>
      <w:lvlJc w:val="left"/>
      <w:pPr>
        <w:ind w:left="6803" w:hanging="158"/>
      </w:pPr>
      <w:rPr>
        <w:rFonts w:hint="default"/>
        <w:lang w:val="ru-RU" w:eastAsia="en-US" w:bidi="ar-SA"/>
      </w:rPr>
    </w:lvl>
    <w:lvl w:ilvl="7" w:tplc="C4DE31D0">
      <w:numFmt w:val="bullet"/>
      <w:lvlText w:val="•"/>
      <w:lvlJc w:val="left"/>
      <w:pPr>
        <w:ind w:left="7894" w:hanging="158"/>
      </w:pPr>
      <w:rPr>
        <w:rFonts w:hint="default"/>
        <w:lang w:val="ru-RU" w:eastAsia="en-US" w:bidi="ar-SA"/>
      </w:rPr>
    </w:lvl>
    <w:lvl w:ilvl="8" w:tplc="876A58D8">
      <w:numFmt w:val="bullet"/>
      <w:lvlText w:val="•"/>
      <w:lvlJc w:val="left"/>
      <w:pPr>
        <w:ind w:left="8984" w:hanging="158"/>
      </w:pPr>
      <w:rPr>
        <w:rFonts w:hint="default"/>
        <w:lang w:val="ru-RU" w:eastAsia="en-US" w:bidi="ar-SA"/>
      </w:rPr>
    </w:lvl>
  </w:abstractNum>
  <w:abstractNum w:abstractNumId="61">
    <w:nsid w:val="251850D4"/>
    <w:multiLevelType w:val="multilevel"/>
    <w:tmpl w:val="251850D4"/>
    <w:lvl w:ilvl="0">
      <w:start w:val="1"/>
      <w:numFmt w:val="decimal"/>
      <w:pStyle w:val="a"/>
      <w:lvlText w:val="%1."/>
      <w:lvlJc w:val="left"/>
      <w:pPr>
        <w:tabs>
          <w:tab w:val="num" w:pos="680"/>
        </w:tabs>
        <w:ind w:left="726" w:hanging="272"/>
      </w:pPr>
      <w:rPr>
        <w:rFonts w:ascii="Times New Roman" w:hAnsi="Times New Roman" w:hint="default"/>
        <w:b w:val="0"/>
        <w:i w:val="0"/>
        <w:sz w:val="20"/>
        <w:szCs w:val="20"/>
      </w:rPr>
    </w:lvl>
    <w:lvl w:ilvl="1">
      <w:start w:val="1"/>
      <w:numFmt w:val="decimal"/>
      <w:lvlText w:val="%2."/>
      <w:lvlJc w:val="left"/>
      <w:pPr>
        <w:tabs>
          <w:tab w:val="num" w:pos="680"/>
        </w:tabs>
        <w:ind w:left="0" w:firstLine="340"/>
      </w:pPr>
      <w:rPr>
        <w:rFonts w:ascii="Times New Roman" w:hAnsi="Times New Roman" w:hint="default"/>
        <w:b w:val="0"/>
        <w:i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25B00F2E"/>
    <w:multiLevelType w:val="multilevel"/>
    <w:tmpl w:val="EEE6B630"/>
    <w:lvl w:ilvl="0">
      <w:numFmt w:val="bullet"/>
      <w:lvlText w:val="-"/>
      <w:lvlJc w:val="left"/>
      <w:pPr>
        <w:tabs>
          <w:tab w:val="num" w:pos="0"/>
        </w:tabs>
        <w:ind w:left="974" w:hanging="164"/>
      </w:pPr>
      <w:rPr>
        <w:rFonts w:ascii="Times New Roman" w:hAnsi="Times New Roman" w:cs="Times New Roman" w:hint="default"/>
        <w:w w:val="99"/>
        <w:sz w:val="28"/>
        <w:szCs w:val="28"/>
        <w:lang w:val="ru-RU" w:eastAsia="en-US" w:bidi="ar-SA"/>
      </w:rPr>
    </w:lvl>
    <w:lvl w:ilvl="1">
      <w:numFmt w:val="bullet"/>
      <w:lvlText w:val=""/>
      <w:lvlJc w:val="left"/>
      <w:pPr>
        <w:tabs>
          <w:tab w:val="num" w:pos="0"/>
        </w:tabs>
        <w:ind w:left="2056" w:hanging="164"/>
      </w:pPr>
      <w:rPr>
        <w:rFonts w:ascii="Symbol" w:hAnsi="Symbol" w:cs="Symbol" w:hint="default"/>
        <w:lang w:val="ru-RU" w:eastAsia="en-US" w:bidi="ar-SA"/>
      </w:rPr>
    </w:lvl>
    <w:lvl w:ilvl="2">
      <w:numFmt w:val="bullet"/>
      <w:lvlText w:val=""/>
      <w:lvlJc w:val="left"/>
      <w:pPr>
        <w:tabs>
          <w:tab w:val="num" w:pos="0"/>
        </w:tabs>
        <w:ind w:left="3133" w:hanging="164"/>
      </w:pPr>
      <w:rPr>
        <w:rFonts w:ascii="Symbol" w:hAnsi="Symbol" w:cs="Symbol" w:hint="default"/>
        <w:lang w:val="ru-RU" w:eastAsia="en-US" w:bidi="ar-SA"/>
      </w:rPr>
    </w:lvl>
    <w:lvl w:ilvl="3">
      <w:numFmt w:val="bullet"/>
      <w:lvlText w:val=""/>
      <w:lvlJc w:val="left"/>
      <w:pPr>
        <w:tabs>
          <w:tab w:val="num" w:pos="0"/>
        </w:tabs>
        <w:ind w:left="4209" w:hanging="164"/>
      </w:pPr>
      <w:rPr>
        <w:rFonts w:ascii="Symbol" w:hAnsi="Symbol" w:cs="Symbol" w:hint="default"/>
        <w:lang w:val="ru-RU" w:eastAsia="en-US" w:bidi="ar-SA"/>
      </w:rPr>
    </w:lvl>
    <w:lvl w:ilvl="4">
      <w:numFmt w:val="bullet"/>
      <w:lvlText w:val=""/>
      <w:lvlJc w:val="left"/>
      <w:pPr>
        <w:tabs>
          <w:tab w:val="num" w:pos="0"/>
        </w:tabs>
        <w:ind w:left="5286" w:hanging="164"/>
      </w:pPr>
      <w:rPr>
        <w:rFonts w:ascii="Symbol" w:hAnsi="Symbol" w:cs="Symbol" w:hint="default"/>
        <w:lang w:val="ru-RU" w:eastAsia="en-US" w:bidi="ar-SA"/>
      </w:rPr>
    </w:lvl>
    <w:lvl w:ilvl="5">
      <w:numFmt w:val="bullet"/>
      <w:lvlText w:val=""/>
      <w:lvlJc w:val="left"/>
      <w:pPr>
        <w:tabs>
          <w:tab w:val="num" w:pos="0"/>
        </w:tabs>
        <w:ind w:left="6363" w:hanging="164"/>
      </w:pPr>
      <w:rPr>
        <w:rFonts w:ascii="Symbol" w:hAnsi="Symbol" w:cs="Symbol" w:hint="default"/>
        <w:lang w:val="ru-RU" w:eastAsia="en-US" w:bidi="ar-SA"/>
      </w:rPr>
    </w:lvl>
    <w:lvl w:ilvl="6">
      <w:numFmt w:val="bullet"/>
      <w:lvlText w:val=""/>
      <w:lvlJc w:val="left"/>
      <w:pPr>
        <w:tabs>
          <w:tab w:val="num" w:pos="0"/>
        </w:tabs>
        <w:ind w:left="7439" w:hanging="164"/>
      </w:pPr>
      <w:rPr>
        <w:rFonts w:ascii="Symbol" w:hAnsi="Symbol" w:cs="Symbol" w:hint="default"/>
        <w:lang w:val="ru-RU" w:eastAsia="en-US" w:bidi="ar-SA"/>
      </w:rPr>
    </w:lvl>
    <w:lvl w:ilvl="7">
      <w:numFmt w:val="bullet"/>
      <w:lvlText w:val=""/>
      <w:lvlJc w:val="left"/>
      <w:pPr>
        <w:tabs>
          <w:tab w:val="num" w:pos="0"/>
        </w:tabs>
        <w:ind w:left="8516" w:hanging="164"/>
      </w:pPr>
      <w:rPr>
        <w:rFonts w:ascii="Symbol" w:hAnsi="Symbol" w:cs="Symbol" w:hint="default"/>
        <w:lang w:val="ru-RU" w:eastAsia="en-US" w:bidi="ar-SA"/>
      </w:rPr>
    </w:lvl>
    <w:lvl w:ilvl="8">
      <w:numFmt w:val="bullet"/>
      <w:lvlText w:val=""/>
      <w:lvlJc w:val="left"/>
      <w:pPr>
        <w:tabs>
          <w:tab w:val="num" w:pos="0"/>
        </w:tabs>
        <w:ind w:left="9592" w:hanging="164"/>
      </w:pPr>
      <w:rPr>
        <w:rFonts w:ascii="Symbol" w:hAnsi="Symbol" w:cs="Symbol" w:hint="default"/>
        <w:lang w:val="ru-RU" w:eastAsia="en-US" w:bidi="ar-SA"/>
      </w:rPr>
    </w:lvl>
  </w:abstractNum>
  <w:abstractNum w:abstractNumId="63">
    <w:nsid w:val="25DF1769"/>
    <w:multiLevelType w:val="hybridMultilevel"/>
    <w:tmpl w:val="497CAF16"/>
    <w:lvl w:ilvl="0" w:tplc="5F62B0FC">
      <w:start w:val="1"/>
      <w:numFmt w:val="bullet"/>
      <w:lvlText w:val="•"/>
      <w:lvlJc w:val="left"/>
      <w:pPr>
        <w:ind w:left="870" w:hanging="360"/>
      </w:pPr>
      <w:rPr>
        <w:rFonts w:ascii="Georgia" w:hAnsi="Georgia"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64">
    <w:nsid w:val="26D8724D"/>
    <w:multiLevelType w:val="hybridMultilevel"/>
    <w:tmpl w:val="729A1C62"/>
    <w:lvl w:ilvl="0" w:tplc="208AD982">
      <w:numFmt w:val="bullet"/>
      <w:lvlText w:val="-"/>
      <w:lvlJc w:val="left"/>
      <w:pPr>
        <w:ind w:left="632" w:hanging="164"/>
      </w:pPr>
      <w:rPr>
        <w:rFonts w:ascii="Times New Roman" w:eastAsia="Times New Roman" w:hAnsi="Times New Roman" w:cs="Times New Roman" w:hint="default"/>
        <w:w w:val="99"/>
        <w:sz w:val="28"/>
        <w:szCs w:val="28"/>
        <w:lang w:val="ru-RU" w:eastAsia="en-US" w:bidi="ar-SA"/>
      </w:rPr>
    </w:lvl>
    <w:lvl w:ilvl="1" w:tplc="DEE23764">
      <w:numFmt w:val="bullet"/>
      <w:lvlText w:val="-"/>
      <w:lvlJc w:val="left"/>
      <w:pPr>
        <w:ind w:left="632" w:hanging="305"/>
      </w:pPr>
      <w:rPr>
        <w:rFonts w:ascii="Times New Roman" w:eastAsia="Times New Roman" w:hAnsi="Times New Roman" w:cs="Times New Roman" w:hint="default"/>
        <w:w w:val="99"/>
        <w:sz w:val="28"/>
        <w:szCs w:val="28"/>
        <w:lang w:val="ru-RU" w:eastAsia="en-US" w:bidi="ar-SA"/>
      </w:rPr>
    </w:lvl>
    <w:lvl w:ilvl="2" w:tplc="54EC34AA">
      <w:numFmt w:val="bullet"/>
      <w:lvlText w:val="•"/>
      <w:lvlJc w:val="left"/>
      <w:pPr>
        <w:ind w:left="2753" w:hanging="305"/>
      </w:pPr>
      <w:rPr>
        <w:rFonts w:hint="default"/>
        <w:lang w:val="ru-RU" w:eastAsia="en-US" w:bidi="ar-SA"/>
      </w:rPr>
    </w:lvl>
    <w:lvl w:ilvl="3" w:tplc="BEAAF73A">
      <w:numFmt w:val="bullet"/>
      <w:lvlText w:val="•"/>
      <w:lvlJc w:val="left"/>
      <w:pPr>
        <w:ind w:left="3809" w:hanging="305"/>
      </w:pPr>
      <w:rPr>
        <w:rFonts w:hint="default"/>
        <w:lang w:val="ru-RU" w:eastAsia="en-US" w:bidi="ar-SA"/>
      </w:rPr>
    </w:lvl>
    <w:lvl w:ilvl="4" w:tplc="21D4087C">
      <w:numFmt w:val="bullet"/>
      <w:lvlText w:val="•"/>
      <w:lvlJc w:val="left"/>
      <w:pPr>
        <w:ind w:left="4866" w:hanging="305"/>
      </w:pPr>
      <w:rPr>
        <w:rFonts w:hint="default"/>
        <w:lang w:val="ru-RU" w:eastAsia="en-US" w:bidi="ar-SA"/>
      </w:rPr>
    </w:lvl>
    <w:lvl w:ilvl="5" w:tplc="D81412C6">
      <w:numFmt w:val="bullet"/>
      <w:lvlText w:val="•"/>
      <w:lvlJc w:val="left"/>
      <w:pPr>
        <w:ind w:left="5923" w:hanging="305"/>
      </w:pPr>
      <w:rPr>
        <w:rFonts w:hint="default"/>
        <w:lang w:val="ru-RU" w:eastAsia="en-US" w:bidi="ar-SA"/>
      </w:rPr>
    </w:lvl>
    <w:lvl w:ilvl="6" w:tplc="9FF29EE8">
      <w:numFmt w:val="bullet"/>
      <w:lvlText w:val="•"/>
      <w:lvlJc w:val="left"/>
      <w:pPr>
        <w:ind w:left="6979" w:hanging="305"/>
      </w:pPr>
      <w:rPr>
        <w:rFonts w:hint="default"/>
        <w:lang w:val="ru-RU" w:eastAsia="en-US" w:bidi="ar-SA"/>
      </w:rPr>
    </w:lvl>
    <w:lvl w:ilvl="7" w:tplc="A71AFA60">
      <w:numFmt w:val="bullet"/>
      <w:lvlText w:val="•"/>
      <w:lvlJc w:val="left"/>
      <w:pPr>
        <w:ind w:left="8036" w:hanging="305"/>
      </w:pPr>
      <w:rPr>
        <w:rFonts w:hint="default"/>
        <w:lang w:val="ru-RU" w:eastAsia="en-US" w:bidi="ar-SA"/>
      </w:rPr>
    </w:lvl>
    <w:lvl w:ilvl="8" w:tplc="C9E4CD78">
      <w:numFmt w:val="bullet"/>
      <w:lvlText w:val="•"/>
      <w:lvlJc w:val="left"/>
      <w:pPr>
        <w:ind w:left="9092" w:hanging="305"/>
      </w:pPr>
      <w:rPr>
        <w:rFonts w:hint="default"/>
        <w:lang w:val="ru-RU" w:eastAsia="en-US" w:bidi="ar-SA"/>
      </w:rPr>
    </w:lvl>
  </w:abstractNum>
  <w:abstractNum w:abstractNumId="65">
    <w:nsid w:val="27232C2E"/>
    <w:multiLevelType w:val="hybridMultilevel"/>
    <w:tmpl w:val="A7166BB4"/>
    <w:lvl w:ilvl="0" w:tplc="76ECAC4C">
      <w:start w:val="1"/>
      <w:numFmt w:val="decimal"/>
      <w:lvlText w:val="%1."/>
      <w:lvlJc w:val="left"/>
      <w:pPr>
        <w:ind w:left="786"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6">
    <w:nsid w:val="27C15E82"/>
    <w:multiLevelType w:val="hybridMultilevel"/>
    <w:tmpl w:val="F1CCE5EE"/>
    <w:lvl w:ilvl="0" w:tplc="98A6C07A">
      <w:numFmt w:val="bullet"/>
      <w:lvlText w:val="-"/>
      <w:lvlJc w:val="left"/>
      <w:pPr>
        <w:ind w:left="252" w:hanging="158"/>
      </w:pPr>
      <w:rPr>
        <w:rFonts w:ascii="Times New Roman" w:eastAsia="Times New Roman" w:hAnsi="Times New Roman" w:cs="Times New Roman" w:hint="default"/>
        <w:w w:val="99"/>
        <w:lang w:val="ru-RU" w:eastAsia="en-US" w:bidi="ar-SA"/>
      </w:rPr>
    </w:lvl>
    <w:lvl w:ilvl="1" w:tplc="BA165340">
      <w:numFmt w:val="bullet"/>
      <w:lvlText w:val="•"/>
      <w:lvlJc w:val="left"/>
      <w:pPr>
        <w:ind w:left="1350" w:hanging="158"/>
      </w:pPr>
      <w:rPr>
        <w:rFonts w:hint="default"/>
        <w:lang w:val="ru-RU" w:eastAsia="en-US" w:bidi="ar-SA"/>
      </w:rPr>
    </w:lvl>
    <w:lvl w:ilvl="2" w:tplc="571AD8B4">
      <w:numFmt w:val="bullet"/>
      <w:lvlText w:val="•"/>
      <w:lvlJc w:val="left"/>
      <w:pPr>
        <w:ind w:left="2441" w:hanging="158"/>
      </w:pPr>
      <w:rPr>
        <w:rFonts w:hint="default"/>
        <w:lang w:val="ru-RU" w:eastAsia="en-US" w:bidi="ar-SA"/>
      </w:rPr>
    </w:lvl>
    <w:lvl w:ilvl="3" w:tplc="EBA84A86">
      <w:numFmt w:val="bullet"/>
      <w:lvlText w:val="•"/>
      <w:lvlJc w:val="left"/>
      <w:pPr>
        <w:ind w:left="3531" w:hanging="158"/>
      </w:pPr>
      <w:rPr>
        <w:rFonts w:hint="default"/>
        <w:lang w:val="ru-RU" w:eastAsia="en-US" w:bidi="ar-SA"/>
      </w:rPr>
    </w:lvl>
    <w:lvl w:ilvl="4" w:tplc="5B9E2316">
      <w:numFmt w:val="bullet"/>
      <w:lvlText w:val="•"/>
      <w:lvlJc w:val="left"/>
      <w:pPr>
        <w:ind w:left="4622" w:hanging="158"/>
      </w:pPr>
      <w:rPr>
        <w:rFonts w:hint="default"/>
        <w:lang w:val="ru-RU" w:eastAsia="en-US" w:bidi="ar-SA"/>
      </w:rPr>
    </w:lvl>
    <w:lvl w:ilvl="5" w:tplc="46BE6738">
      <w:numFmt w:val="bullet"/>
      <w:lvlText w:val="•"/>
      <w:lvlJc w:val="left"/>
      <w:pPr>
        <w:ind w:left="5713" w:hanging="158"/>
      </w:pPr>
      <w:rPr>
        <w:rFonts w:hint="default"/>
        <w:lang w:val="ru-RU" w:eastAsia="en-US" w:bidi="ar-SA"/>
      </w:rPr>
    </w:lvl>
    <w:lvl w:ilvl="6" w:tplc="6F7A3250">
      <w:numFmt w:val="bullet"/>
      <w:lvlText w:val="•"/>
      <w:lvlJc w:val="left"/>
      <w:pPr>
        <w:ind w:left="6803" w:hanging="158"/>
      </w:pPr>
      <w:rPr>
        <w:rFonts w:hint="default"/>
        <w:lang w:val="ru-RU" w:eastAsia="en-US" w:bidi="ar-SA"/>
      </w:rPr>
    </w:lvl>
    <w:lvl w:ilvl="7" w:tplc="94C48E7A">
      <w:numFmt w:val="bullet"/>
      <w:lvlText w:val="•"/>
      <w:lvlJc w:val="left"/>
      <w:pPr>
        <w:ind w:left="7894" w:hanging="158"/>
      </w:pPr>
      <w:rPr>
        <w:rFonts w:hint="default"/>
        <w:lang w:val="ru-RU" w:eastAsia="en-US" w:bidi="ar-SA"/>
      </w:rPr>
    </w:lvl>
    <w:lvl w:ilvl="8" w:tplc="4E92BE1E">
      <w:numFmt w:val="bullet"/>
      <w:lvlText w:val="•"/>
      <w:lvlJc w:val="left"/>
      <w:pPr>
        <w:ind w:left="8984" w:hanging="158"/>
      </w:pPr>
      <w:rPr>
        <w:rFonts w:hint="default"/>
        <w:lang w:val="ru-RU" w:eastAsia="en-US" w:bidi="ar-SA"/>
      </w:rPr>
    </w:lvl>
  </w:abstractNum>
  <w:abstractNum w:abstractNumId="67">
    <w:nsid w:val="29653943"/>
    <w:multiLevelType w:val="multilevel"/>
    <w:tmpl w:val="0826F7BE"/>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68">
    <w:nsid w:val="2B58083F"/>
    <w:multiLevelType w:val="hybridMultilevel"/>
    <w:tmpl w:val="36F244B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9">
    <w:nsid w:val="2BA34585"/>
    <w:multiLevelType w:val="hybridMultilevel"/>
    <w:tmpl w:val="8C6EDE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2C015CE2"/>
    <w:multiLevelType w:val="hybridMultilevel"/>
    <w:tmpl w:val="5A549ABE"/>
    <w:lvl w:ilvl="0" w:tplc="00E83D8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CB02A48"/>
    <w:multiLevelType w:val="hybridMultilevel"/>
    <w:tmpl w:val="905A4C72"/>
    <w:lvl w:ilvl="0" w:tplc="BB90F558">
      <w:start w:val="5"/>
      <w:numFmt w:val="bullet"/>
      <w:lvlText w:val="-"/>
      <w:lvlJc w:val="left"/>
      <w:pPr>
        <w:ind w:left="720" w:hanging="360"/>
      </w:pPr>
      <w:rPr>
        <w:rFonts w:ascii="SL_Times New Roman" w:eastAsia="Times New Roman" w:hAnsi="SL_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CE61DA4"/>
    <w:multiLevelType w:val="hybridMultilevel"/>
    <w:tmpl w:val="32C647DA"/>
    <w:lvl w:ilvl="0" w:tplc="85EE6E22">
      <w:start w:val="1"/>
      <w:numFmt w:val="bullet"/>
      <w:lvlText w:val="-"/>
      <w:lvlJc w:val="left"/>
      <w:pPr>
        <w:ind w:left="720" w:hanging="360"/>
      </w:pPr>
      <w:rPr>
        <w:rFonts w:ascii="Courier New" w:hAnsi="Courier New" w:hint="default"/>
      </w:rPr>
    </w:lvl>
    <w:lvl w:ilvl="1" w:tplc="85EE6E22">
      <w:start w:val="1"/>
      <w:numFmt w:val="bullet"/>
      <w:lvlText w:val="-"/>
      <w:lvlJc w:val="left"/>
      <w:pPr>
        <w:ind w:left="1440" w:hanging="360"/>
      </w:pPr>
      <w:rPr>
        <w:rFonts w:ascii="Courier New" w:hAnsi="Courier New" w:hint="default"/>
      </w:rPr>
    </w:lvl>
    <w:lvl w:ilvl="2" w:tplc="F92CC486">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D5E2EDB"/>
    <w:multiLevelType w:val="hybridMultilevel"/>
    <w:tmpl w:val="9872D1D4"/>
    <w:lvl w:ilvl="0" w:tplc="DF9CF88E">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DAE3403"/>
    <w:multiLevelType w:val="hybridMultilevel"/>
    <w:tmpl w:val="1B6AF0D4"/>
    <w:lvl w:ilvl="0" w:tplc="9FFE400E">
      <w:numFmt w:val="bullet"/>
      <w:lvlText w:val="-"/>
      <w:lvlJc w:val="left"/>
      <w:pPr>
        <w:ind w:left="1070" w:hanging="360"/>
      </w:pPr>
      <w:rPr>
        <w:rFonts w:ascii="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DBD6C3D"/>
    <w:multiLevelType w:val="hybridMultilevel"/>
    <w:tmpl w:val="4594BD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2DFE179A"/>
    <w:multiLevelType w:val="multilevel"/>
    <w:tmpl w:val="A4A49BF6"/>
    <w:lvl w:ilvl="0">
      <w:start w:val="1"/>
      <w:numFmt w:val="decimal"/>
      <w:lvlText w:val="%1."/>
      <w:lvlJc w:val="left"/>
      <w:pPr>
        <w:ind w:left="795"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7">
    <w:nsid w:val="2E942F7C"/>
    <w:multiLevelType w:val="hybridMultilevel"/>
    <w:tmpl w:val="C32280D8"/>
    <w:lvl w:ilvl="0" w:tplc="649E83BE">
      <w:start w:val="1"/>
      <w:numFmt w:val="decimal"/>
      <w:lvlText w:val="%1."/>
      <w:lvlJc w:val="left"/>
      <w:pPr>
        <w:ind w:left="463" w:hanging="211"/>
      </w:pPr>
      <w:rPr>
        <w:rFonts w:ascii="Times New Roman" w:eastAsia="Times New Roman" w:hAnsi="Times New Roman" w:cs="Times New Roman" w:hint="default"/>
        <w:b w:val="0"/>
        <w:bCs w:val="0"/>
        <w:i w:val="0"/>
        <w:iCs w:val="0"/>
        <w:w w:val="100"/>
        <w:sz w:val="26"/>
        <w:szCs w:val="26"/>
        <w:lang w:val="ru-RU" w:eastAsia="en-US" w:bidi="ar-SA"/>
      </w:rPr>
    </w:lvl>
    <w:lvl w:ilvl="1" w:tplc="ADAACF76">
      <w:numFmt w:val="bullet"/>
      <w:lvlText w:val="•"/>
      <w:lvlJc w:val="left"/>
      <w:pPr>
        <w:ind w:left="1530" w:hanging="211"/>
      </w:pPr>
      <w:rPr>
        <w:rFonts w:hint="default"/>
        <w:lang w:val="ru-RU" w:eastAsia="en-US" w:bidi="ar-SA"/>
      </w:rPr>
    </w:lvl>
    <w:lvl w:ilvl="2" w:tplc="70DAEAF2">
      <w:numFmt w:val="bullet"/>
      <w:lvlText w:val="•"/>
      <w:lvlJc w:val="left"/>
      <w:pPr>
        <w:ind w:left="2601" w:hanging="211"/>
      </w:pPr>
      <w:rPr>
        <w:rFonts w:hint="default"/>
        <w:lang w:val="ru-RU" w:eastAsia="en-US" w:bidi="ar-SA"/>
      </w:rPr>
    </w:lvl>
    <w:lvl w:ilvl="3" w:tplc="EB0CD038">
      <w:numFmt w:val="bullet"/>
      <w:lvlText w:val="•"/>
      <w:lvlJc w:val="left"/>
      <w:pPr>
        <w:ind w:left="3671" w:hanging="211"/>
      </w:pPr>
      <w:rPr>
        <w:rFonts w:hint="default"/>
        <w:lang w:val="ru-RU" w:eastAsia="en-US" w:bidi="ar-SA"/>
      </w:rPr>
    </w:lvl>
    <w:lvl w:ilvl="4" w:tplc="9F842452">
      <w:numFmt w:val="bullet"/>
      <w:lvlText w:val="•"/>
      <w:lvlJc w:val="left"/>
      <w:pPr>
        <w:ind w:left="4742" w:hanging="211"/>
      </w:pPr>
      <w:rPr>
        <w:rFonts w:hint="default"/>
        <w:lang w:val="ru-RU" w:eastAsia="en-US" w:bidi="ar-SA"/>
      </w:rPr>
    </w:lvl>
    <w:lvl w:ilvl="5" w:tplc="C1264F90">
      <w:numFmt w:val="bullet"/>
      <w:lvlText w:val="•"/>
      <w:lvlJc w:val="left"/>
      <w:pPr>
        <w:ind w:left="5813" w:hanging="211"/>
      </w:pPr>
      <w:rPr>
        <w:rFonts w:hint="default"/>
        <w:lang w:val="ru-RU" w:eastAsia="en-US" w:bidi="ar-SA"/>
      </w:rPr>
    </w:lvl>
    <w:lvl w:ilvl="6" w:tplc="DCBA7366">
      <w:numFmt w:val="bullet"/>
      <w:lvlText w:val="•"/>
      <w:lvlJc w:val="left"/>
      <w:pPr>
        <w:ind w:left="6883" w:hanging="211"/>
      </w:pPr>
      <w:rPr>
        <w:rFonts w:hint="default"/>
        <w:lang w:val="ru-RU" w:eastAsia="en-US" w:bidi="ar-SA"/>
      </w:rPr>
    </w:lvl>
    <w:lvl w:ilvl="7" w:tplc="78EA07F0">
      <w:numFmt w:val="bullet"/>
      <w:lvlText w:val="•"/>
      <w:lvlJc w:val="left"/>
      <w:pPr>
        <w:ind w:left="7954" w:hanging="211"/>
      </w:pPr>
      <w:rPr>
        <w:rFonts w:hint="default"/>
        <w:lang w:val="ru-RU" w:eastAsia="en-US" w:bidi="ar-SA"/>
      </w:rPr>
    </w:lvl>
    <w:lvl w:ilvl="8" w:tplc="D730CE94">
      <w:numFmt w:val="bullet"/>
      <w:lvlText w:val="•"/>
      <w:lvlJc w:val="left"/>
      <w:pPr>
        <w:ind w:left="9024" w:hanging="211"/>
      </w:pPr>
      <w:rPr>
        <w:rFonts w:hint="default"/>
        <w:lang w:val="ru-RU" w:eastAsia="en-US" w:bidi="ar-SA"/>
      </w:rPr>
    </w:lvl>
  </w:abstractNum>
  <w:abstractNum w:abstractNumId="78">
    <w:nsid w:val="306A0A9C"/>
    <w:multiLevelType w:val="hybridMultilevel"/>
    <w:tmpl w:val="B2562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1A006E3"/>
    <w:multiLevelType w:val="hybridMultilevel"/>
    <w:tmpl w:val="C49AE958"/>
    <w:lvl w:ilvl="0" w:tplc="004A6EE2">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2C84F59"/>
    <w:multiLevelType w:val="hybridMultilevel"/>
    <w:tmpl w:val="9392E490"/>
    <w:lvl w:ilvl="0" w:tplc="13AE775E">
      <w:numFmt w:val="bullet"/>
      <w:lvlText w:val="-"/>
      <w:lvlJc w:val="left"/>
      <w:pPr>
        <w:ind w:left="252" w:hanging="178"/>
      </w:pPr>
      <w:rPr>
        <w:rFonts w:ascii="Times New Roman" w:eastAsia="Times New Roman" w:hAnsi="Times New Roman" w:cs="Times New Roman" w:hint="default"/>
        <w:b w:val="0"/>
        <w:bCs w:val="0"/>
        <w:i w:val="0"/>
        <w:iCs w:val="0"/>
        <w:w w:val="99"/>
        <w:sz w:val="28"/>
        <w:szCs w:val="28"/>
        <w:lang w:val="ru-RU" w:eastAsia="en-US" w:bidi="ar-SA"/>
      </w:rPr>
    </w:lvl>
    <w:lvl w:ilvl="1" w:tplc="E348CCCC">
      <w:numFmt w:val="bullet"/>
      <w:lvlText w:val="•"/>
      <w:lvlJc w:val="left"/>
      <w:pPr>
        <w:ind w:left="1350" w:hanging="178"/>
      </w:pPr>
      <w:rPr>
        <w:rFonts w:hint="default"/>
        <w:lang w:val="ru-RU" w:eastAsia="en-US" w:bidi="ar-SA"/>
      </w:rPr>
    </w:lvl>
    <w:lvl w:ilvl="2" w:tplc="5E16040E">
      <w:numFmt w:val="bullet"/>
      <w:lvlText w:val="•"/>
      <w:lvlJc w:val="left"/>
      <w:pPr>
        <w:ind w:left="2441" w:hanging="178"/>
      </w:pPr>
      <w:rPr>
        <w:rFonts w:hint="default"/>
        <w:lang w:val="ru-RU" w:eastAsia="en-US" w:bidi="ar-SA"/>
      </w:rPr>
    </w:lvl>
    <w:lvl w:ilvl="3" w:tplc="FE084662">
      <w:numFmt w:val="bullet"/>
      <w:lvlText w:val="•"/>
      <w:lvlJc w:val="left"/>
      <w:pPr>
        <w:ind w:left="3531" w:hanging="178"/>
      </w:pPr>
      <w:rPr>
        <w:rFonts w:hint="default"/>
        <w:lang w:val="ru-RU" w:eastAsia="en-US" w:bidi="ar-SA"/>
      </w:rPr>
    </w:lvl>
    <w:lvl w:ilvl="4" w:tplc="7AE40456">
      <w:numFmt w:val="bullet"/>
      <w:lvlText w:val="•"/>
      <w:lvlJc w:val="left"/>
      <w:pPr>
        <w:ind w:left="4622" w:hanging="178"/>
      </w:pPr>
      <w:rPr>
        <w:rFonts w:hint="default"/>
        <w:lang w:val="ru-RU" w:eastAsia="en-US" w:bidi="ar-SA"/>
      </w:rPr>
    </w:lvl>
    <w:lvl w:ilvl="5" w:tplc="D5606CC2">
      <w:numFmt w:val="bullet"/>
      <w:lvlText w:val="•"/>
      <w:lvlJc w:val="left"/>
      <w:pPr>
        <w:ind w:left="5713" w:hanging="178"/>
      </w:pPr>
      <w:rPr>
        <w:rFonts w:hint="default"/>
        <w:lang w:val="ru-RU" w:eastAsia="en-US" w:bidi="ar-SA"/>
      </w:rPr>
    </w:lvl>
    <w:lvl w:ilvl="6" w:tplc="C616BF2C">
      <w:numFmt w:val="bullet"/>
      <w:lvlText w:val="•"/>
      <w:lvlJc w:val="left"/>
      <w:pPr>
        <w:ind w:left="6803" w:hanging="178"/>
      </w:pPr>
      <w:rPr>
        <w:rFonts w:hint="default"/>
        <w:lang w:val="ru-RU" w:eastAsia="en-US" w:bidi="ar-SA"/>
      </w:rPr>
    </w:lvl>
    <w:lvl w:ilvl="7" w:tplc="901281A2">
      <w:numFmt w:val="bullet"/>
      <w:lvlText w:val="•"/>
      <w:lvlJc w:val="left"/>
      <w:pPr>
        <w:ind w:left="7894" w:hanging="178"/>
      </w:pPr>
      <w:rPr>
        <w:rFonts w:hint="default"/>
        <w:lang w:val="ru-RU" w:eastAsia="en-US" w:bidi="ar-SA"/>
      </w:rPr>
    </w:lvl>
    <w:lvl w:ilvl="8" w:tplc="A26EC638">
      <w:numFmt w:val="bullet"/>
      <w:lvlText w:val="•"/>
      <w:lvlJc w:val="left"/>
      <w:pPr>
        <w:ind w:left="8984" w:hanging="178"/>
      </w:pPr>
      <w:rPr>
        <w:rFonts w:hint="default"/>
        <w:lang w:val="ru-RU" w:eastAsia="en-US" w:bidi="ar-SA"/>
      </w:rPr>
    </w:lvl>
  </w:abstractNum>
  <w:abstractNum w:abstractNumId="81">
    <w:nsid w:val="33284DB2"/>
    <w:multiLevelType w:val="hybridMultilevel"/>
    <w:tmpl w:val="EA7AFB88"/>
    <w:lvl w:ilvl="0" w:tplc="1BB0B880">
      <w:numFmt w:val="bullet"/>
      <w:lvlText w:val="-"/>
      <w:lvlJc w:val="left"/>
      <w:pPr>
        <w:ind w:left="1208" w:hanging="164"/>
      </w:pPr>
      <w:rPr>
        <w:rFonts w:ascii="Times New Roman" w:eastAsia="Times New Roman" w:hAnsi="Times New Roman" w:cs="Times New Roman" w:hint="default"/>
        <w:w w:val="99"/>
        <w:sz w:val="28"/>
        <w:szCs w:val="28"/>
        <w:lang w:val="ru-RU" w:eastAsia="en-US" w:bidi="ar-SA"/>
      </w:rPr>
    </w:lvl>
    <w:lvl w:ilvl="1" w:tplc="BFAEEDFE">
      <w:numFmt w:val="bullet"/>
      <w:lvlText w:val="•"/>
      <w:lvlJc w:val="left"/>
      <w:pPr>
        <w:ind w:left="2254" w:hanging="164"/>
      </w:pPr>
      <w:rPr>
        <w:lang w:val="ru-RU" w:eastAsia="en-US" w:bidi="ar-SA"/>
      </w:rPr>
    </w:lvl>
    <w:lvl w:ilvl="2" w:tplc="ACEC6A08">
      <w:numFmt w:val="bullet"/>
      <w:lvlText w:val="•"/>
      <w:lvlJc w:val="left"/>
      <w:pPr>
        <w:ind w:left="3309" w:hanging="164"/>
      </w:pPr>
      <w:rPr>
        <w:lang w:val="ru-RU" w:eastAsia="en-US" w:bidi="ar-SA"/>
      </w:rPr>
    </w:lvl>
    <w:lvl w:ilvl="3" w:tplc="22F67FBE">
      <w:numFmt w:val="bullet"/>
      <w:lvlText w:val="•"/>
      <w:lvlJc w:val="left"/>
      <w:pPr>
        <w:ind w:left="4363" w:hanging="164"/>
      </w:pPr>
      <w:rPr>
        <w:lang w:val="ru-RU" w:eastAsia="en-US" w:bidi="ar-SA"/>
      </w:rPr>
    </w:lvl>
    <w:lvl w:ilvl="4" w:tplc="0B88BA70">
      <w:numFmt w:val="bullet"/>
      <w:lvlText w:val="•"/>
      <w:lvlJc w:val="left"/>
      <w:pPr>
        <w:ind w:left="5418" w:hanging="164"/>
      </w:pPr>
      <w:rPr>
        <w:lang w:val="ru-RU" w:eastAsia="en-US" w:bidi="ar-SA"/>
      </w:rPr>
    </w:lvl>
    <w:lvl w:ilvl="5" w:tplc="E2902B0E">
      <w:numFmt w:val="bullet"/>
      <w:lvlText w:val="•"/>
      <w:lvlJc w:val="left"/>
      <w:pPr>
        <w:ind w:left="6473" w:hanging="164"/>
      </w:pPr>
      <w:rPr>
        <w:lang w:val="ru-RU" w:eastAsia="en-US" w:bidi="ar-SA"/>
      </w:rPr>
    </w:lvl>
    <w:lvl w:ilvl="6" w:tplc="207EF3D8">
      <w:numFmt w:val="bullet"/>
      <w:lvlText w:val="•"/>
      <w:lvlJc w:val="left"/>
      <w:pPr>
        <w:ind w:left="7527" w:hanging="164"/>
      </w:pPr>
      <w:rPr>
        <w:lang w:val="ru-RU" w:eastAsia="en-US" w:bidi="ar-SA"/>
      </w:rPr>
    </w:lvl>
    <w:lvl w:ilvl="7" w:tplc="67F45EFC">
      <w:numFmt w:val="bullet"/>
      <w:lvlText w:val="•"/>
      <w:lvlJc w:val="left"/>
      <w:pPr>
        <w:ind w:left="8582" w:hanging="164"/>
      </w:pPr>
      <w:rPr>
        <w:lang w:val="ru-RU" w:eastAsia="en-US" w:bidi="ar-SA"/>
      </w:rPr>
    </w:lvl>
    <w:lvl w:ilvl="8" w:tplc="7A988ED8">
      <w:numFmt w:val="bullet"/>
      <w:lvlText w:val="•"/>
      <w:lvlJc w:val="left"/>
      <w:pPr>
        <w:ind w:left="9636" w:hanging="164"/>
      </w:pPr>
      <w:rPr>
        <w:lang w:val="ru-RU" w:eastAsia="en-US" w:bidi="ar-SA"/>
      </w:rPr>
    </w:lvl>
  </w:abstractNum>
  <w:abstractNum w:abstractNumId="82">
    <w:nsid w:val="341D067F"/>
    <w:multiLevelType w:val="hybridMultilevel"/>
    <w:tmpl w:val="1EEE19C8"/>
    <w:lvl w:ilvl="0" w:tplc="45A2E3D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4F430B1"/>
    <w:multiLevelType w:val="hybridMultilevel"/>
    <w:tmpl w:val="56E88390"/>
    <w:lvl w:ilvl="0" w:tplc="B9F2F6D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nsid w:val="35EB3848"/>
    <w:multiLevelType w:val="hybridMultilevel"/>
    <w:tmpl w:val="BE2C4E94"/>
    <w:lvl w:ilvl="0" w:tplc="B9F2F6D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nsid w:val="37172555"/>
    <w:multiLevelType w:val="hybridMultilevel"/>
    <w:tmpl w:val="F2EE4B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nsid w:val="371A2A90"/>
    <w:multiLevelType w:val="hybridMultilevel"/>
    <w:tmpl w:val="37344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8D57512"/>
    <w:multiLevelType w:val="hybridMultilevel"/>
    <w:tmpl w:val="07C8D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8F60736"/>
    <w:multiLevelType w:val="hybridMultilevel"/>
    <w:tmpl w:val="B25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9D56E74"/>
    <w:multiLevelType w:val="hybridMultilevel"/>
    <w:tmpl w:val="3E12A386"/>
    <w:lvl w:ilvl="0" w:tplc="F31C1318">
      <w:numFmt w:val="bullet"/>
      <w:lvlText w:val="-"/>
      <w:lvlJc w:val="left"/>
      <w:pPr>
        <w:ind w:left="426" w:hanging="426"/>
      </w:pPr>
      <w:rPr>
        <w:rFonts w:ascii="Courier New" w:eastAsia="Courier New" w:hAnsi="Courier New" w:cs="Courier New" w:hint="default"/>
        <w:w w:val="100"/>
        <w:sz w:val="28"/>
        <w:szCs w:val="28"/>
        <w:lang w:val="ru-RU" w:eastAsia="en-US" w:bidi="ar-SA"/>
      </w:rPr>
    </w:lvl>
    <w:lvl w:ilvl="1" w:tplc="C57CCCCE">
      <w:numFmt w:val="bullet"/>
      <w:lvlText w:val="•"/>
      <w:lvlJc w:val="left"/>
      <w:pPr>
        <w:ind w:left="1414" w:hanging="426"/>
      </w:pPr>
      <w:rPr>
        <w:rFonts w:hint="default"/>
        <w:lang w:val="ru-RU" w:eastAsia="en-US" w:bidi="ar-SA"/>
      </w:rPr>
    </w:lvl>
    <w:lvl w:ilvl="2" w:tplc="8D9AD3A8">
      <w:numFmt w:val="bullet"/>
      <w:lvlText w:val="•"/>
      <w:lvlJc w:val="left"/>
      <w:pPr>
        <w:ind w:left="2469" w:hanging="426"/>
      </w:pPr>
      <w:rPr>
        <w:rFonts w:hint="default"/>
        <w:lang w:val="ru-RU" w:eastAsia="en-US" w:bidi="ar-SA"/>
      </w:rPr>
    </w:lvl>
    <w:lvl w:ilvl="3" w:tplc="6B7CE202">
      <w:numFmt w:val="bullet"/>
      <w:lvlText w:val="•"/>
      <w:lvlJc w:val="left"/>
      <w:pPr>
        <w:ind w:left="3523" w:hanging="426"/>
      </w:pPr>
      <w:rPr>
        <w:rFonts w:hint="default"/>
        <w:lang w:val="ru-RU" w:eastAsia="en-US" w:bidi="ar-SA"/>
      </w:rPr>
    </w:lvl>
    <w:lvl w:ilvl="4" w:tplc="E7E6E032">
      <w:numFmt w:val="bullet"/>
      <w:lvlText w:val="•"/>
      <w:lvlJc w:val="left"/>
      <w:pPr>
        <w:ind w:left="4578" w:hanging="426"/>
      </w:pPr>
      <w:rPr>
        <w:rFonts w:hint="default"/>
        <w:lang w:val="ru-RU" w:eastAsia="en-US" w:bidi="ar-SA"/>
      </w:rPr>
    </w:lvl>
    <w:lvl w:ilvl="5" w:tplc="5A722B2E">
      <w:numFmt w:val="bullet"/>
      <w:lvlText w:val="•"/>
      <w:lvlJc w:val="left"/>
      <w:pPr>
        <w:ind w:left="5633" w:hanging="426"/>
      </w:pPr>
      <w:rPr>
        <w:rFonts w:hint="default"/>
        <w:lang w:val="ru-RU" w:eastAsia="en-US" w:bidi="ar-SA"/>
      </w:rPr>
    </w:lvl>
    <w:lvl w:ilvl="6" w:tplc="04385AE2">
      <w:numFmt w:val="bullet"/>
      <w:lvlText w:val="•"/>
      <w:lvlJc w:val="left"/>
      <w:pPr>
        <w:ind w:left="6687" w:hanging="426"/>
      </w:pPr>
      <w:rPr>
        <w:rFonts w:hint="default"/>
        <w:lang w:val="ru-RU" w:eastAsia="en-US" w:bidi="ar-SA"/>
      </w:rPr>
    </w:lvl>
    <w:lvl w:ilvl="7" w:tplc="F736852A">
      <w:numFmt w:val="bullet"/>
      <w:lvlText w:val="•"/>
      <w:lvlJc w:val="left"/>
      <w:pPr>
        <w:ind w:left="7742" w:hanging="426"/>
      </w:pPr>
      <w:rPr>
        <w:rFonts w:hint="default"/>
        <w:lang w:val="ru-RU" w:eastAsia="en-US" w:bidi="ar-SA"/>
      </w:rPr>
    </w:lvl>
    <w:lvl w:ilvl="8" w:tplc="01209CA2">
      <w:numFmt w:val="bullet"/>
      <w:lvlText w:val="•"/>
      <w:lvlJc w:val="left"/>
      <w:pPr>
        <w:ind w:left="8796" w:hanging="426"/>
      </w:pPr>
      <w:rPr>
        <w:rFonts w:hint="default"/>
        <w:lang w:val="ru-RU" w:eastAsia="en-US" w:bidi="ar-SA"/>
      </w:rPr>
    </w:lvl>
  </w:abstractNum>
  <w:abstractNum w:abstractNumId="90">
    <w:nsid w:val="3B1718E6"/>
    <w:multiLevelType w:val="hybridMultilevel"/>
    <w:tmpl w:val="ACA49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B284097"/>
    <w:multiLevelType w:val="hybridMultilevel"/>
    <w:tmpl w:val="4684A73C"/>
    <w:lvl w:ilvl="0" w:tplc="E3920566">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B8A615F"/>
    <w:multiLevelType w:val="hybridMultilevel"/>
    <w:tmpl w:val="72F81B4A"/>
    <w:lvl w:ilvl="0" w:tplc="33721F82">
      <w:numFmt w:val="bullet"/>
      <w:lvlText w:val="-"/>
      <w:lvlJc w:val="left"/>
      <w:pPr>
        <w:ind w:left="974" w:hanging="140"/>
      </w:pPr>
      <w:rPr>
        <w:w w:val="99"/>
        <w:lang w:val="ru-RU" w:eastAsia="en-US" w:bidi="ar-SA"/>
      </w:rPr>
    </w:lvl>
    <w:lvl w:ilvl="1" w:tplc="4818209A">
      <w:numFmt w:val="bullet"/>
      <w:lvlText w:val="•"/>
      <w:lvlJc w:val="left"/>
      <w:pPr>
        <w:ind w:left="2056" w:hanging="140"/>
      </w:pPr>
      <w:rPr>
        <w:lang w:val="ru-RU" w:eastAsia="en-US" w:bidi="ar-SA"/>
      </w:rPr>
    </w:lvl>
    <w:lvl w:ilvl="2" w:tplc="1DEA226E">
      <w:numFmt w:val="bullet"/>
      <w:lvlText w:val="•"/>
      <w:lvlJc w:val="left"/>
      <w:pPr>
        <w:ind w:left="3133" w:hanging="140"/>
      </w:pPr>
      <w:rPr>
        <w:lang w:val="ru-RU" w:eastAsia="en-US" w:bidi="ar-SA"/>
      </w:rPr>
    </w:lvl>
    <w:lvl w:ilvl="3" w:tplc="45D67F3E">
      <w:numFmt w:val="bullet"/>
      <w:lvlText w:val="•"/>
      <w:lvlJc w:val="left"/>
      <w:pPr>
        <w:ind w:left="4209" w:hanging="140"/>
      </w:pPr>
      <w:rPr>
        <w:lang w:val="ru-RU" w:eastAsia="en-US" w:bidi="ar-SA"/>
      </w:rPr>
    </w:lvl>
    <w:lvl w:ilvl="4" w:tplc="D49E33BC">
      <w:numFmt w:val="bullet"/>
      <w:lvlText w:val="•"/>
      <w:lvlJc w:val="left"/>
      <w:pPr>
        <w:ind w:left="5286" w:hanging="140"/>
      </w:pPr>
      <w:rPr>
        <w:lang w:val="ru-RU" w:eastAsia="en-US" w:bidi="ar-SA"/>
      </w:rPr>
    </w:lvl>
    <w:lvl w:ilvl="5" w:tplc="141270F6">
      <w:numFmt w:val="bullet"/>
      <w:lvlText w:val="•"/>
      <w:lvlJc w:val="left"/>
      <w:pPr>
        <w:ind w:left="6363" w:hanging="140"/>
      </w:pPr>
      <w:rPr>
        <w:lang w:val="ru-RU" w:eastAsia="en-US" w:bidi="ar-SA"/>
      </w:rPr>
    </w:lvl>
    <w:lvl w:ilvl="6" w:tplc="01F453EE">
      <w:numFmt w:val="bullet"/>
      <w:lvlText w:val="•"/>
      <w:lvlJc w:val="left"/>
      <w:pPr>
        <w:ind w:left="7439" w:hanging="140"/>
      </w:pPr>
      <w:rPr>
        <w:lang w:val="ru-RU" w:eastAsia="en-US" w:bidi="ar-SA"/>
      </w:rPr>
    </w:lvl>
    <w:lvl w:ilvl="7" w:tplc="4C1674F4">
      <w:numFmt w:val="bullet"/>
      <w:lvlText w:val="•"/>
      <w:lvlJc w:val="left"/>
      <w:pPr>
        <w:ind w:left="8516" w:hanging="140"/>
      </w:pPr>
      <w:rPr>
        <w:lang w:val="ru-RU" w:eastAsia="en-US" w:bidi="ar-SA"/>
      </w:rPr>
    </w:lvl>
    <w:lvl w:ilvl="8" w:tplc="1A9A0770">
      <w:numFmt w:val="bullet"/>
      <w:lvlText w:val="•"/>
      <w:lvlJc w:val="left"/>
      <w:pPr>
        <w:ind w:left="9592" w:hanging="140"/>
      </w:pPr>
      <w:rPr>
        <w:lang w:val="ru-RU" w:eastAsia="en-US" w:bidi="ar-SA"/>
      </w:rPr>
    </w:lvl>
  </w:abstractNum>
  <w:abstractNum w:abstractNumId="93">
    <w:nsid w:val="3B933CE0"/>
    <w:multiLevelType w:val="hybridMultilevel"/>
    <w:tmpl w:val="53D8D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B992FDB"/>
    <w:multiLevelType w:val="multilevel"/>
    <w:tmpl w:val="9F0279C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5">
    <w:nsid w:val="3BC53BC0"/>
    <w:multiLevelType w:val="hybridMultilevel"/>
    <w:tmpl w:val="EBC44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D941FAB"/>
    <w:multiLevelType w:val="hybridMultilevel"/>
    <w:tmpl w:val="21925204"/>
    <w:lvl w:ilvl="0" w:tplc="FB688354">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E1D2D2F"/>
    <w:multiLevelType w:val="hybridMultilevel"/>
    <w:tmpl w:val="514E9284"/>
    <w:lvl w:ilvl="0" w:tplc="7C181972">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C40CE0">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7634B0">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940966">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5477AC">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F0778E">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9A9B3C">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4C8476">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6AB524">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8">
    <w:nsid w:val="3E4945ED"/>
    <w:multiLevelType w:val="hybridMultilevel"/>
    <w:tmpl w:val="58E60CD6"/>
    <w:lvl w:ilvl="0" w:tplc="5F62B0FC">
      <w:start w:val="1"/>
      <w:numFmt w:val="bullet"/>
      <w:lvlText w:val="•"/>
      <w:lvlJc w:val="left"/>
      <w:pPr>
        <w:ind w:left="870" w:hanging="360"/>
      </w:pPr>
      <w:rPr>
        <w:rFonts w:ascii="Georgia" w:hAnsi="Georgia"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99">
    <w:nsid w:val="3E4C23B2"/>
    <w:multiLevelType w:val="multilevel"/>
    <w:tmpl w:val="69A8ED6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0">
    <w:nsid w:val="3F9F7423"/>
    <w:multiLevelType w:val="hybridMultilevel"/>
    <w:tmpl w:val="574EBE0C"/>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D924AB"/>
    <w:multiLevelType w:val="hybridMultilevel"/>
    <w:tmpl w:val="D464B420"/>
    <w:lvl w:ilvl="0" w:tplc="A6E8809C">
      <w:numFmt w:val="bullet"/>
      <w:lvlText w:val="-"/>
      <w:lvlJc w:val="left"/>
      <w:pPr>
        <w:ind w:left="306" w:hanging="164"/>
      </w:pPr>
      <w:rPr>
        <w:rFonts w:ascii="Times New Roman" w:eastAsia="Times New Roman" w:hAnsi="Times New Roman" w:cs="Times New Roman" w:hint="default"/>
        <w:w w:val="99"/>
        <w:sz w:val="28"/>
        <w:szCs w:val="28"/>
        <w:lang w:val="ru-RU" w:eastAsia="en-US" w:bidi="ar-SA"/>
      </w:rPr>
    </w:lvl>
    <w:lvl w:ilvl="1" w:tplc="4644F5E0">
      <w:numFmt w:val="bullet"/>
      <w:lvlText w:val="•"/>
      <w:lvlJc w:val="left"/>
      <w:pPr>
        <w:ind w:left="1120" w:hanging="164"/>
      </w:pPr>
      <w:rPr>
        <w:lang w:val="ru-RU" w:eastAsia="en-US" w:bidi="ar-SA"/>
      </w:rPr>
    </w:lvl>
    <w:lvl w:ilvl="2" w:tplc="3EE06EF0">
      <w:numFmt w:val="bullet"/>
      <w:lvlText w:val="•"/>
      <w:lvlJc w:val="left"/>
      <w:pPr>
        <w:ind w:left="2300" w:hanging="164"/>
      </w:pPr>
      <w:rPr>
        <w:lang w:val="ru-RU" w:eastAsia="en-US" w:bidi="ar-SA"/>
      </w:rPr>
    </w:lvl>
    <w:lvl w:ilvl="3" w:tplc="7B9CB416">
      <w:numFmt w:val="bullet"/>
      <w:lvlText w:val="•"/>
      <w:lvlJc w:val="left"/>
      <w:pPr>
        <w:ind w:left="3481" w:hanging="164"/>
      </w:pPr>
      <w:rPr>
        <w:lang w:val="ru-RU" w:eastAsia="en-US" w:bidi="ar-SA"/>
      </w:rPr>
    </w:lvl>
    <w:lvl w:ilvl="4" w:tplc="631465B4">
      <w:numFmt w:val="bullet"/>
      <w:lvlText w:val="•"/>
      <w:lvlJc w:val="left"/>
      <w:pPr>
        <w:ind w:left="4662" w:hanging="164"/>
      </w:pPr>
      <w:rPr>
        <w:lang w:val="ru-RU" w:eastAsia="en-US" w:bidi="ar-SA"/>
      </w:rPr>
    </w:lvl>
    <w:lvl w:ilvl="5" w:tplc="04EE781E">
      <w:numFmt w:val="bullet"/>
      <w:lvlText w:val="•"/>
      <w:lvlJc w:val="left"/>
      <w:pPr>
        <w:ind w:left="5842" w:hanging="164"/>
      </w:pPr>
      <w:rPr>
        <w:lang w:val="ru-RU" w:eastAsia="en-US" w:bidi="ar-SA"/>
      </w:rPr>
    </w:lvl>
    <w:lvl w:ilvl="6" w:tplc="A4E69868">
      <w:numFmt w:val="bullet"/>
      <w:lvlText w:val="•"/>
      <w:lvlJc w:val="left"/>
      <w:pPr>
        <w:ind w:left="7023" w:hanging="164"/>
      </w:pPr>
      <w:rPr>
        <w:lang w:val="ru-RU" w:eastAsia="en-US" w:bidi="ar-SA"/>
      </w:rPr>
    </w:lvl>
    <w:lvl w:ilvl="7" w:tplc="39CE0910">
      <w:numFmt w:val="bullet"/>
      <w:lvlText w:val="•"/>
      <w:lvlJc w:val="left"/>
      <w:pPr>
        <w:ind w:left="8204" w:hanging="164"/>
      </w:pPr>
      <w:rPr>
        <w:lang w:val="ru-RU" w:eastAsia="en-US" w:bidi="ar-SA"/>
      </w:rPr>
    </w:lvl>
    <w:lvl w:ilvl="8" w:tplc="FD88F78E">
      <w:numFmt w:val="bullet"/>
      <w:lvlText w:val="•"/>
      <w:lvlJc w:val="left"/>
      <w:pPr>
        <w:ind w:left="9384" w:hanging="164"/>
      </w:pPr>
      <w:rPr>
        <w:lang w:val="ru-RU" w:eastAsia="en-US" w:bidi="ar-SA"/>
      </w:rPr>
    </w:lvl>
  </w:abstractNum>
  <w:abstractNum w:abstractNumId="102">
    <w:nsid w:val="40525A18"/>
    <w:multiLevelType w:val="multilevel"/>
    <w:tmpl w:val="D7268AEA"/>
    <w:lvl w:ilvl="0">
      <w:start w:val="1"/>
      <w:numFmt w:val="decimal"/>
      <w:lvlText w:val="%1."/>
      <w:lvlJc w:val="left"/>
      <w:pPr>
        <w:ind w:left="360" w:hanging="360"/>
      </w:pPr>
      <w:rPr>
        <w:rFonts w:hint="default"/>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3">
    <w:nsid w:val="41243A0E"/>
    <w:multiLevelType w:val="hybridMultilevel"/>
    <w:tmpl w:val="C8005050"/>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174517F"/>
    <w:multiLevelType w:val="hybridMultilevel"/>
    <w:tmpl w:val="583418C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32A5598"/>
    <w:multiLevelType w:val="hybridMultilevel"/>
    <w:tmpl w:val="F3ACD4F2"/>
    <w:lvl w:ilvl="0" w:tplc="0748BD9C">
      <w:numFmt w:val="bullet"/>
      <w:lvlText w:val="-"/>
      <w:lvlJc w:val="left"/>
      <w:pPr>
        <w:ind w:left="252" w:hanging="158"/>
      </w:pPr>
      <w:rPr>
        <w:rFonts w:ascii="Times New Roman" w:eastAsia="Times New Roman" w:hAnsi="Times New Roman" w:cs="Times New Roman" w:hint="default"/>
        <w:w w:val="99"/>
        <w:lang w:val="ru-RU" w:eastAsia="en-US" w:bidi="ar-SA"/>
      </w:rPr>
    </w:lvl>
    <w:lvl w:ilvl="1" w:tplc="9F146F96">
      <w:numFmt w:val="bullet"/>
      <w:lvlText w:val="•"/>
      <w:lvlJc w:val="left"/>
      <w:pPr>
        <w:ind w:left="1350" w:hanging="158"/>
      </w:pPr>
      <w:rPr>
        <w:rFonts w:hint="default"/>
        <w:lang w:val="ru-RU" w:eastAsia="en-US" w:bidi="ar-SA"/>
      </w:rPr>
    </w:lvl>
    <w:lvl w:ilvl="2" w:tplc="3E36F896">
      <w:numFmt w:val="bullet"/>
      <w:lvlText w:val="•"/>
      <w:lvlJc w:val="left"/>
      <w:pPr>
        <w:ind w:left="2441" w:hanging="158"/>
      </w:pPr>
      <w:rPr>
        <w:rFonts w:hint="default"/>
        <w:lang w:val="ru-RU" w:eastAsia="en-US" w:bidi="ar-SA"/>
      </w:rPr>
    </w:lvl>
    <w:lvl w:ilvl="3" w:tplc="46742796">
      <w:numFmt w:val="bullet"/>
      <w:lvlText w:val="•"/>
      <w:lvlJc w:val="left"/>
      <w:pPr>
        <w:ind w:left="3531" w:hanging="158"/>
      </w:pPr>
      <w:rPr>
        <w:rFonts w:hint="default"/>
        <w:lang w:val="ru-RU" w:eastAsia="en-US" w:bidi="ar-SA"/>
      </w:rPr>
    </w:lvl>
    <w:lvl w:ilvl="4" w:tplc="1B26FACE">
      <w:numFmt w:val="bullet"/>
      <w:lvlText w:val="•"/>
      <w:lvlJc w:val="left"/>
      <w:pPr>
        <w:ind w:left="4622" w:hanging="158"/>
      </w:pPr>
      <w:rPr>
        <w:rFonts w:hint="default"/>
        <w:lang w:val="ru-RU" w:eastAsia="en-US" w:bidi="ar-SA"/>
      </w:rPr>
    </w:lvl>
    <w:lvl w:ilvl="5" w:tplc="32C621A2">
      <w:numFmt w:val="bullet"/>
      <w:lvlText w:val="•"/>
      <w:lvlJc w:val="left"/>
      <w:pPr>
        <w:ind w:left="5713" w:hanging="158"/>
      </w:pPr>
      <w:rPr>
        <w:rFonts w:hint="default"/>
        <w:lang w:val="ru-RU" w:eastAsia="en-US" w:bidi="ar-SA"/>
      </w:rPr>
    </w:lvl>
    <w:lvl w:ilvl="6" w:tplc="A188555E">
      <w:numFmt w:val="bullet"/>
      <w:lvlText w:val="•"/>
      <w:lvlJc w:val="left"/>
      <w:pPr>
        <w:ind w:left="6803" w:hanging="158"/>
      </w:pPr>
      <w:rPr>
        <w:rFonts w:hint="default"/>
        <w:lang w:val="ru-RU" w:eastAsia="en-US" w:bidi="ar-SA"/>
      </w:rPr>
    </w:lvl>
    <w:lvl w:ilvl="7" w:tplc="4AE6DB0A">
      <w:numFmt w:val="bullet"/>
      <w:lvlText w:val="•"/>
      <w:lvlJc w:val="left"/>
      <w:pPr>
        <w:ind w:left="7894" w:hanging="158"/>
      </w:pPr>
      <w:rPr>
        <w:rFonts w:hint="default"/>
        <w:lang w:val="ru-RU" w:eastAsia="en-US" w:bidi="ar-SA"/>
      </w:rPr>
    </w:lvl>
    <w:lvl w:ilvl="8" w:tplc="C28643B0">
      <w:numFmt w:val="bullet"/>
      <w:lvlText w:val="•"/>
      <w:lvlJc w:val="left"/>
      <w:pPr>
        <w:ind w:left="8984" w:hanging="158"/>
      </w:pPr>
      <w:rPr>
        <w:rFonts w:hint="default"/>
        <w:lang w:val="ru-RU" w:eastAsia="en-US" w:bidi="ar-SA"/>
      </w:rPr>
    </w:lvl>
  </w:abstractNum>
  <w:abstractNum w:abstractNumId="106">
    <w:nsid w:val="43B10F24"/>
    <w:multiLevelType w:val="hybridMultilevel"/>
    <w:tmpl w:val="23362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44955509"/>
    <w:multiLevelType w:val="hybridMultilevel"/>
    <w:tmpl w:val="23DE6BDC"/>
    <w:lvl w:ilvl="0" w:tplc="794A798A">
      <w:numFmt w:val="bullet"/>
      <w:lvlText w:val="-"/>
      <w:lvlJc w:val="left"/>
      <w:pPr>
        <w:ind w:left="310" w:hanging="368"/>
      </w:pPr>
      <w:rPr>
        <w:rFonts w:ascii="Times New Roman" w:eastAsia="Times New Roman" w:hAnsi="Times New Roman" w:cs="Times New Roman" w:hint="default"/>
        <w:w w:val="100"/>
        <w:sz w:val="28"/>
        <w:szCs w:val="28"/>
        <w:lang w:val="ru-RU" w:eastAsia="en-US" w:bidi="ar-SA"/>
      </w:rPr>
    </w:lvl>
    <w:lvl w:ilvl="1" w:tplc="0AB87A0E">
      <w:numFmt w:val="bullet"/>
      <w:lvlText w:val="-"/>
      <w:lvlJc w:val="left"/>
      <w:pPr>
        <w:ind w:left="1210" w:hanging="335"/>
      </w:pPr>
      <w:rPr>
        <w:rFonts w:ascii="Times New Roman" w:eastAsia="Times New Roman" w:hAnsi="Times New Roman" w:cs="Times New Roman" w:hint="default"/>
        <w:w w:val="100"/>
        <w:sz w:val="28"/>
        <w:szCs w:val="28"/>
        <w:lang w:val="ru-RU" w:eastAsia="en-US" w:bidi="ar-SA"/>
      </w:rPr>
    </w:lvl>
    <w:lvl w:ilvl="2" w:tplc="D664574E">
      <w:numFmt w:val="bullet"/>
      <w:lvlText w:val="•"/>
      <w:lvlJc w:val="left"/>
      <w:pPr>
        <w:ind w:left="2358" w:hanging="335"/>
      </w:pPr>
      <w:rPr>
        <w:rFonts w:hint="default"/>
        <w:lang w:val="ru-RU" w:eastAsia="en-US" w:bidi="ar-SA"/>
      </w:rPr>
    </w:lvl>
    <w:lvl w:ilvl="3" w:tplc="C6228260">
      <w:numFmt w:val="bullet"/>
      <w:lvlText w:val="•"/>
      <w:lvlJc w:val="left"/>
      <w:pPr>
        <w:ind w:left="3496" w:hanging="335"/>
      </w:pPr>
      <w:rPr>
        <w:rFonts w:hint="default"/>
        <w:lang w:val="ru-RU" w:eastAsia="en-US" w:bidi="ar-SA"/>
      </w:rPr>
    </w:lvl>
    <w:lvl w:ilvl="4" w:tplc="02027808">
      <w:numFmt w:val="bullet"/>
      <w:lvlText w:val="•"/>
      <w:lvlJc w:val="left"/>
      <w:pPr>
        <w:ind w:left="4635" w:hanging="335"/>
      </w:pPr>
      <w:rPr>
        <w:rFonts w:hint="default"/>
        <w:lang w:val="ru-RU" w:eastAsia="en-US" w:bidi="ar-SA"/>
      </w:rPr>
    </w:lvl>
    <w:lvl w:ilvl="5" w:tplc="3D8EBC6A">
      <w:numFmt w:val="bullet"/>
      <w:lvlText w:val="•"/>
      <w:lvlJc w:val="left"/>
      <w:pPr>
        <w:ind w:left="5773" w:hanging="335"/>
      </w:pPr>
      <w:rPr>
        <w:rFonts w:hint="default"/>
        <w:lang w:val="ru-RU" w:eastAsia="en-US" w:bidi="ar-SA"/>
      </w:rPr>
    </w:lvl>
    <w:lvl w:ilvl="6" w:tplc="D43CA022">
      <w:numFmt w:val="bullet"/>
      <w:lvlText w:val="•"/>
      <w:lvlJc w:val="left"/>
      <w:pPr>
        <w:ind w:left="6912" w:hanging="335"/>
      </w:pPr>
      <w:rPr>
        <w:rFonts w:hint="default"/>
        <w:lang w:val="ru-RU" w:eastAsia="en-US" w:bidi="ar-SA"/>
      </w:rPr>
    </w:lvl>
    <w:lvl w:ilvl="7" w:tplc="C484A114">
      <w:numFmt w:val="bullet"/>
      <w:lvlText w:val="•"/>
      <w:lvlJc w:val="left"/>
      <w:pPr>
        <w:ind w:left="8050" w:hanging="335"/>
      </w:pPr>
      <w:rPr>
        <w:rFonts w:hint="default"/>
        <w:lang w:val="ru-RU" w:eastAsia="en-US" w:bidi="ar-SA"/>
      </w:rPr>
    </w:lvl>
    <w:lvl w:ilvl="8" w:tplc="0C94D048">
      <w:numFmt w:val="bullet"/>
      <w:lvlText w:val="•"/>
      <w:lvlJc w:val="left"/>
      <w:pPr>
        <w:ind w:left="9189" w:hanging="335"/>
      </w:pPr>
      <w:rPr>
        <w:rFonts w:hint="default"/>
        <w:lang w:val="ru-RU" w:eastAsia="en-US" w:bidi="ar-SA"/>
      </w:rPr>
    </w:lvl>
  </w:abstractNum>
  <w:abstractNum w:abstractNumId="108">
    <w:nsid w:val="450F0D63"/>
    <w:multiLevelType w:val="hybridMultilevel"/>
    <w:tmpl w:val="85C8C1AC"/>
    <w:lvl w:ilvl="0" w:tplc="F3886712">
      <w:numFmt w:val="bullet"/>
      <w:lvlText w:val="–"/>
      <w:lvlJc w:val="left"/>
      <w:pPr>
        <w:ind w:left="720" w:hanging="360"/>
      </w:pPr>
      <w:rPr>
        <w:rFonts w:ascii="Times New Roman" w:eastAsia="Times New Roman" w:hAnsi="Times New Roman" w:cs="Times New Roman" w:hint="default"/>
        <w:w w:val="99"/>
        <w:sz w:val="26"/>
        <w:szCs w:val="26"/>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5D412CB"/>
    <w:multiLevelType w:val="hybridMultilevel"/>
    <w:tmpl w:val="DBCB222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469D3FA0"/>
    <w:multiLevelType w:val="hybridMultilevel"/>
    <w:tmpl w:val="75BC19E6"/>
    <w:lvl w:ilvl="0" w:tplc="04190011">
      <w:start w:val="1"/>
      <w:numFmt w:val="decimal"/>
      <w:lvlText w:val="%1)"/>
      <w:lvlJc w:val="left"/>
      <w:pPr>
        <w:tabs>
          <w:tab w:val="num" w:pos="1440"/>
        </w:tabs>
        <w:ind w:left="1440" w:hanging="360"/>
      </w:pPr>
    </w:lvl>
    <w:lvl w:ilvl="1" w:tplc="D2EC26FE">
      <w:start w:val="1"/>
      <w:numFmt w:val="decimal"/>
      <w:lvlText w:val="%2."/>
      <w:lvlJc w:val="left"/>
      <w:pPr>
        <w:tabs>
          <w:tab w:val="num" w:pos="360"/>
        </w:tabs>
        <w:ind w:left="36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47CD3FE9"/>
    <w:multiLevelType w:val="hybridMultilevel"/>
    <w:tmpl w:val="35FC4F34"/>
    <w:lvl w:ilvl="0" w:tplc="8F36A494">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7DF0465"/>
    <w:multiLevelType w:val="multilevel"/>
    <w:tmpl w:val="717AEAD2"/>
    <w:lvl w:ilvl="0">
      <w:numFmt w:val="bullet"/>
      <w:lvlText w:val="-"/>
      <w:lvlJc w:val="left"/>
      <w:pPr>
        <w:tabs>
          <w:tab w:val="num" w:pos="48"/>
        </w:tabs>
        <w:ind w:left="300" w:hanging="158"/>
      </w:pPr>
      <w:rPr>
        <w:rFonts w:ascii="Times New Roman" w:hAnsi="Times New Roman" w:cs="Times New Roman" w:hint="default"/>
      </w:rPr>
    </w:lvl>
    <w:lvl w:ilvl="1">
      <w:numFmt w:val="bullet"/>
      <w:lvlText w:val=""/>
      <w:lvlJc w:val="left"/>
      <w:pPr>
        <w:tabs>
          <w:tab w:val="num" w:pos="0"/>
        </w:tabs>
        <w:ind w:left="1350" w:hanging="158"/>
      </w:pPr>
      <w:rPr>
        <w:rFonts w:ascii="Symbol" w:hAnsi="Symbol" w:cs="Symbol" w:hint="default"/>
      </w:rPr>
    </w:lvl>
    <w:lvl w:ilvl="2">
      <w:numFmt w:val="bullet"/>
      <w:lvlText w:val=""/>
      <w:lvlJc w:val="left"/>
      <w:pPr>
        <w:tabs>
          <w:tab w:val="num" w:pos="0"/>
        </w:tabs>
        <w:ind w:left="2441" w:hanging="158"/>
      </w:pPr>
      <w:rPr>
        <w:rFonts w:ascii="Symbol" w:hAnsi="Symbol" w:cs="Symbol" w:hint="default"/>
      </w:rPr>
    </w:lvl>
    <w:lvl w:ilvl="3">
      <w:numFmt w:val="bullet"/>
      <w:lvlText w:val=""/>
      <w:lvlJc w:val="left"/>
      <w:pPr>
        <w:tabs>
          <w:tab w:val="num" w:pos="0"/>
        </w:tabs>
        <w:ind w:left="3531" w:hanging="158"/>
      </w:pPr>
      <w:rPr>
        <w:rFonts w:ascii="Symbol" w:hAnsi="Symbol" w:cs="Symbol" w:hint="default"/>
      </w:rPr>
    </w:lvl>
    <w:lvl w:ilvl="4">
      <w:numFmt w:val="bullet"/>
      <w:lvlText w:val=""/>
      <w:lvlJc w:val="left"/>
      <w:pPr>
        <w:tabs>
          <w:tab w:val="num" w:pos="0"/>
        </w:tabs>
        <w:ind w:left="4622" w:hanging="158"/>
      </w:pPr>
      <w:rPr>
        <w:rFonts w:ascii="Symbol" w:hAnsi="Symbol" w:cs="Symbol" w:hint="default"/>
      </w:rPr>
    </w:lvl>
    <w:lvl w:ilvl="5">
      <w:numFmt w:val="bullet"/>
      <w:lvlText w:val=""/>
      <w:lvlJc w:val="left"/>
      <w:pPr>
        <w:tabs>
          <w:tab w:val="num" w:pos="0"/>
        </w:tabs>
        <w:ind w:left="5713" w:hanging="158"/>
      </w:pPr>
      <w:rPr>
        <w:rFonts w:ascii="Symbol" w:hAnsi="Symbol" w:cs="Symbol" w:hint="default"/>
      </w:rPr>
    </w:lvl>
    <w:lvl w:ilvl="6">
      <w:numFmt w:val="bullet"/>
      <w:lvlText w:val=""/>
      <w:lvlJc w:val="left"/>
      <w:pPr>
        <w:tabs>
          <w:tab w:val="num" w:pos="0"/>
        </w:tabs>
        <w:ind w:left="6803" w:hanging="158"/>
      </w:pPr>
      <w:rPr>
        <w:rFonts w:ascii="Symbol" w:hAnsi="Symbol" w:cs="Symbol" w:hint="default"/>
      </w:rPr>
    </w:lvl>
    <w:lvl w:ilvl="7">
      <w:numFmt w:val="bullet"/>
      <w:lvlText w:val=""/>
      <w:lvlJc w:val="left"/>
      <w:pPr>
        <w:tabs>
          <w:tab w:val="num" w:pos="0"/>
        </w:tabs>
        <w:ind w:left="7894" w:hanging="158"/>
      </w:pPr>
      <w:rPr>
        <w:rFonts w:ascii="Symbol" w:hAnsi="Symbol" w:cs="Symbol" w:hint="default"/>
      </w:rPr>
    </w:lvl>
    <w:lvl w:ilvl="8">
      <w:numFmt w:val="bullet"/>
      <w:lvlText w:val=""/>
      <w:lvlJc w:val="left"/>
      <w:pPr>
        <w:tabs>
          <w:tab w:val="num" w:pos="0"/>
        </w:tabs>
        <w:ind w:left="8984" w:hanging="158"/>
      </w:pPr>
      <w:rPr>
        <w:rFonts w:ascii="Symbol" w:hAnsi="Symbol" w:cs="Symbol" w:hint="default"/>
      </w:rPr>
    </w:lvl>
  </w:abstractNum>
  <w:abstractNum w:abstractNumId="113">
    <w:nsid w:val="486B667E"/>
    <w:multiLevelType w:val="hybridMultilevel"/>
    <w:tmpl w:val="9F5AA930"/>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8D843BE"/>
    <w:multiLevelType w:val="multilevel"/>
    <w:tmpl w:val="DB969280"/>
    <w:lvl w:ilvl="0">
      <w:start w:val="1"/>
      <w:numFmt w:val="decimal"/>
      <w:pStyle w:val="a0"/>
      <w:lvlText w:val="%1."/>
      <w:lvlJc w:val="left"/>
      <w:pPr>
        <w:ind w:left="6456" w:hanging="360"/>
      </w:pPr>
      <w:rPr>
        <w:rFonts w:cs="Times New Roman" w:hint="default"/>
        <w:b w:val="0"/>
      </w:rPr>
    </w:lvl>
    <w:lvl w:ilvl="1">
      <w:start w:val="1"/>
      <w:numFmt w:val="decimal"/>
      <w:isLgl/>
      <w:lvlText w:val="%1.%2"/>
      <w:lvlJc w:val="left"/>
      <w:pPr>
        <w:ind w:left="6831" w:hanging="735"/>
      </w:pPr>
      <w:rPr>
        <w:rFonts w:cs="Times New Roman" w:hint="default"/>
        <w:b/>
      </w:rPr>
    </w:lvl>
    <w:lvl w:ilvl="2">
      <w:start w:val="1"/>
      <w:numFmt w:val="decimal"/>
      <w:isLgl/>
      <w:lvlText w:val="%1.%2.%3"/>
      <w:lvlJc w:val="left"/>
      <w:pPr>
        <w:ind w:left="6831" w:hanging="735"/>
      </w:pPr>
      <w:rPr>
        <w:rFonts w:cs="Times New Roman" w:hint="default"/>
        <w:b/>
      </w:rPr>
    </w:lvl>
    <w:lvl w:ilvl="3">
      <w:start w:val="1"/>
      <w:numFmt w:val="decimal"/>
      <w:isLgl/>
      <w:lvlText w:val="%1.%2.%3.%4"/>
      <w:lvlJc w:val="left"/>
      <w:pPr>
        <w:ind w:left="7176" w:hanging="1080"/>
      </w:pPr>
      <w:rPr>
        <w:rFonts w:cs="Times New Roman" w:hint="default"/>
        <w:b/>
      </w:rPr>
    </w:lvl>
    <w:lvl w:ilvl="4">
      <w:start w:val="1"/>
      <w:numFmt w:val="decimal"/>
      <w:isLgl/>
      <w:lvlText w:val="%1.%2.%3.%4.%5"/>
      <w:lvlJc w:val="left"/>
      <w:pPr>
        <w:ind w:left="7176" w:hanging="1080"/>
      </w:pPr>
      <w:rPr>
        <w:rFonts w:cs="Times New Roman" w:hint="default"/>
        <w:b/>
      </w:rPr>
    </w:lvl>
    <w:lvl w:ilvl="5">
      <w:start w:val="1"/>
      <w:numFmt w:val="decimal"/>
      <w:isLgl/>
      <w:lvlText w:val="%1.%2.%3.%4.%5.%6"/>
      <w:lvlJc w:val="left"/>
      <w:pPr>
        <w:ind w:left="7536" w:hanging="1440"/>
      </w:pPr>
      <w:rPr>
        <w:rFonts w:cs="Times New Roman" w:hint="default"/>
        <w:b/>
      </w:rPr>
    </w:lvl>
    <w:lvl w:ilvl="6">
      <w:start w:val="1"/>
      <w:numFmt w:val="decimal"/>
      <w:isLgl/>
      <w:lvlText w:val="%1.%2.%3.%4.%5.%6.%7"/>
      <w:lvlJc w:val="left"/>
      <w:pPr>
        <w:ind w:left="7536" w:hanging="1440"/>
      </w:pPr>
      <w:rPr>
        <w:rFonts w:cs="Times New Roman" w:hint="default"/>
        <w:b/>
      </w:rPr>
    </w:lvl>
    <w:lvl w:ilvl="7">
      <w:start w:val="1"/>
      <w:numFmt w:val="decimal"/>
      <w:isLgl/>
      <w:lvlText w:val="%1.%2.%3.%4.%5.%6.%7.%8"/>
      <w:lvlJc w:val="left"/>
      <w:pPr>
        <w:ind w:left="7896" w:hanging="1800"/>
      </w:pPr>
      <w:rPr>
        <w:rFonts w:cs="Times New Roman" w:hint="default"/>
        <w:b/>
      </w:rPr>
    </w:lvl>
    <w:lvl w:ilvl="8">
      <w:start w:val="1"/>
      <w:numFmt w:val="decimal"/>
      <w:isLgl/>
      <w:lvlText w:val="%1.%2.%3.%4.%5.%6.%7.%8.%9"/>
      <w:lvlJc w:val="left"/>
      <w:pPr>
        <w:ind w:left="8256" w:hanging="2160"/>
      </w:pPr>
      <w:rPr>
        <w:rFonts w:cs="Times New Roman" w:hint="default"/>
        <w:b/>
      </w:rPr>
    </w:lvl>
  </w:abstractNum>
  <w:abstractNum w:abstractNumId="115">
    <w:nsid w:val="49324A32"/>
    <w:multiLevelType w:val="hybridMultilevel"/>
    <w:tmpl w:val="3572C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9F6210E"/>
    <w:multiLevelType w:val="hybridMultilevel"/>
    <w:tmpl w:val="1A42DC08"/>
    <w:lvl w:ilvl="0" w:tplc="555C2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4A7533E6"/>
    <w:multiLevelType w:val="hybridMultilevel"/>
    <w:tmpl w:val="7F009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A7E1A16"/>
    <w:multiLevelType w:val="multilevel"/>
    <w:tmpl w:val="B61AA0E4"/>
    <w:lvl w:ilvl="0">
      <w:start w:val="1"/>
      <w:numFmt w:val="decimal"/>
      <w:lvlText w:val="%1."/>
      <w:legacy w:legacy="1" w:legacySpace="0" w:legacyIndent="375"/>
      <w:lvlJc w:val="left"/>
      <w:pPr>
        <w:ind w:left="0" w:firstLine="0"/>
      </w:pPr>
      <w:rPr>
        <w:rFonts w:ascii="Times New Roman" w:hAnsi="Times New Roman" w:cs="Times New Roman"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9">
    <w:nsid w:val="4BC51763"/>
    <w:multiLevelType w:val="multilevel"/>
    <w:tmpl w:val="9EEA1E3E"/>
    <w:styleLink w:val="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nsid w:val="4BDD25BF"/>
    <w:multiLevelType w:val="multilevel"/>
    <w:tmpl w:val="ADE6F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C30027D"/>
    <w:multiLevelType w:val="hybridMultilevel"/>
    <w:tmpl w:val="880CC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CAF2494"/>
    <w:multiLevelType w:val="hybridMultilevel"/>
    <w:tmpl w:val="ED34A724"/>
    <w:lvl w:ilvl="0" w:tplc="B100F846">
      <w:start w:val="1"/>
      <w:numFmt w:val="decimal"/>
      <w:lvlText w:val="%1."/>
      <w:lvlJc w:val="left"/>
      <w:pPr>
        <w:ind w:left="847"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1" w:tplc="3A3C5A98">
      <w:numFmt w:val="bullet"/>
      <w:lvlText w:val="•"/>
      <w:lvlJc w:val="left"/>
      <w:pPr>
        <w:ind w:left="1904" w:hanging="707"/>
      </w:pPr>
      <w:rPr>
        <w:rFonts w:hint="default"/>
        <w:lang w:val="ru-RU" w:eastAsia="en-US" w:bidi="ar-SA"/>
      </w:rPr>
    </w:lvl>
    <w:lvl w:ilvl="2" w:tplc="D90A11F6">
      <w:numFmt w:val="bullet"/>
      <w:lvlText w:val="•"/>
      <w:lvlJc w:val="left"/>
      <w:pPr>
        <w:ind w:left="2968" w:hanging="707"/>
      </w:pPr>
      <w:rPr>
        <w:rFonts w:hint="default"/>
        <w:lang w:val="ru-RU" w:eastAsia="en-US" w:bidi="ar-SA"/>
      </w:rPr>
    </w:lvl>
    <w:lvl w:ilvl="3" w:tplc="70DC3F92">
      <w:numFmt w:val="bullet"/>
      <w:lvlText w:val="•"/>
      <w:lvlJc w:val="left"/>
      <w:pPr>
        <w:ind w:left="4033" w:hanging="707"/>
      </w:pPr>
      <w:rPr>
        <w:rFonts w:hint="default"/>
        <w:lang w:val="ru-RU" w:eastAsia="en-US" w:bidi="ar-SA"/>
      </w:rPr>
    </w:lvl>
    <w:lvl w:ilvl="4" w:tplc="4ECA2280">
      <w:numFmt w:val="bullet"/>
      <w:lvlText w:val="•"/>
      <w:lvlJc w:val="left"/>
      <w:pPr>
        <w:ind w:left="5097" w:hanging="707"/>
      </w:pPr>
      <w:rPr>
        <w:rFonts w:hint="default"/>
        <w:lang w:val="ru-RU" w:eastAsia="en-US" w:bidi="ar-SA"/>
      </w:rPr>
    </w:lvl>
    <w:lvl w:ilvl="5" w:tplc="02328CA2">
      <w:numFmt w:val="bullet"/>
      <w:lvlText w:val="•"/>
      <w:lvlJc w:val="left"/>
      <w:pPr>
        <w:ind w:left="6162" w:hanging="707"/>
      </w:pPr>
      <w:rPr>
        <w:rFonts w:hint="default"/>
        <w:lang w:val="ru-RU" w:eastAsia="en-US" w:bidi="ar-SA"/>
      </w:rPr>
    </w:lvl>
    <w:lvl w:ilvl="6" w:tplc="88605F20">
      <w:numFmt w:val="bullet"/>
      <w:lvlText w:val="•"/>
      <w:lvlJc w:val="left"/>
      <w:pPr>
        <w:ind w:left="7226" w:hanging="707"/>
      </w:pPr>
      <w:rPr>
        <w:rFonts w:hint="default"/>
        <w:lang w:val="ru-RU" w:eastAsia="en-US" w:bidi="ar-SA"/>
      </w:rPr>
    </w:lvl>
    <w:lvl w:ilvl="7" w:tplc="AAF03E96">
      <w:numFmt w:val="bullet"/>
      <w:lvlText w:val="•"/>
      <w:lvlJc w:val="left"/>
      <w:pPr>
        <w:ind w:left="8291" w:hanging="707"/>
      </w:pPr>
      <w:rPr>
        <w:rFonts w:hint="default"/>
        <w:lang w:val="ru-RU" w:eastAsia="en-US" w:bidi="ar-SA"/>
      </w:rPr>
    </w:lvl>
    <w:lvl w:ilvl="8" w:tplc="78A276BE">
      <w:numFmt w:val="bullet"/>
      <w:lvlText w:val="•"/>
      <w:lvlJc w:val="left"/>
      <w:pPr>
        <w:ind w:left="9355" w:hanging="707"/>
      </w:pPr>
      <w:rPr>
        <w:rFonts w:hint="default"/>
        <w:lang w:val="ru-RU" w:eastAsia="en-US" w:bidi="ar-SA"/>
      </w:rPr>
    </w:lvl>
  </w:abstractNum>
  <w:abstractNum w:abstractNumId="123">
    <w:nsid w:val="4D742BDE"/>
    <w:multiLevelType w:val="hybridMultilevel"/>
    <w:tmpl w:val="4CA6F9A0"/>
    <w:lvl w:ilvl="0" w:tplc="FC9ECD5E">
      <w:numFmt w:val="bullet"/>
      <w:lvlText w:val="-"/>
      <w:lvlJc w:val="left"/>
      <w:pPr>
        <w:ind w:left="974" w:hanging="164"/>
      </w:pPr>
      <w:rPr>
        <w:rFonts w:ascii="Times New Roman" w:eastAsia="Times New Roman" w:hAnsi="Times New Roman" w:cs="Times New Roman" w:hint="default"/>
        <w:w w:val="99"/>
        <w:sz w:val="28"/>
        <w:szCs w:val="28"/>
        <w:lang w:val="ru-RU" w:eastAsia="en-US" w:bidi="ar-SA"/>
      </w:rPr>
    </w:lvl>
    <w:lvl w:ilvl="1" w:tplc="09BA935C">
      <w:numFmt w:val="bullet"/>
      <w:lvlText w:val="•"/>
      <w:lvlJc w:val="left"/>
      <w:pPr>
        <w:ind w:left="2056" w:hanging="164"/>
      </w:pPr>
      <w:rPr>
        <w:lang w:val="ru-RU" w:eastAsia="en-US" w:bidi="ar-SA"/>
      </w:rPr>
    </w:lvl>
    <w:lvl w:ilvl="2" w:tplc="B25E2CB2">
      <w:numFmt w:val="bullet"/>
      <w:lvlText w:val="•"/>
      <w:lvlJc w:val="left"/>
      <w:pPr>
        <w:ind w:left="3133" w:hanging="164"/>
      </w:pPr>
      <w:rPr>
        <w:lang w:val="ru-RU" w:eastAsia="en-US" w:bidi="ar-SA"/>
      </w:rPr>
    </w:lvl>
    <w:lvl w:ilvl="3" w:tplc="EC3A010C">
      <w:numFmt w:val="bullet"/>
      <w:lvlText w:val="•"/>
      <w:lvlJc w:val="left"/>
      <w:pPr>
        <w:ind w:left="4209" w:hanging="164"/>
      </w:pPr>
      <w:rPr>
        <w:lang w:val="ru-RU" w:eastAsia="en-US" w:bidi="ar-SA"/>
      </w:rPr>
    </w:lvl>
    <w:lvl w:ilvl="4" w:tplc="67FCB05C">
      <w:numFmt w:val="bullet"/>
      <w:lvlText w:val="•"/>
      <w:lvlJc w:val="left"/>
      <w:pPr>
        <w:ind w:left="5286" w:hanging="164"/>
      </w:pPr>
      <w:rPr>
        <w:lang w:val="ru-RU" w:eastAsia="en-US" w:bidi="ar-SA"/>
      </w:rPr>
    </w:lvl>
    <w:lvl w:ilvl="5" w:tplc="30A448D0">
      <w:numFmt w:val="bullet"/>
      <w:lvlText w:val="•"/>
      <w:lvlJc w:val="left"/>
      <w:pPr>
        <w:ind w:left="6363" w:hanging="164"/>
      </w:pPr>
      <w:rPr>
        <w:lang w:val="ru-RU" w:eastAsia="en-US" w:bidi="ar-SA"/>
      </w:rPr>
    </w:lvl>
    <w:lvl w:ilvl="6" w:tplc="E2F68B86">
      <w:numFmt w:val="bullet"/>
      <w:lvlText w:val="•"/>
      <w:lvlJc w:val="left"/>
      <w:pPr>
        <w:ind w:left="7439" w:hanging="164"/>
      </w:pPr>
      <w:rPr>
        <w:lang w:val="ru-RU" w:eastAsia="en-US" w:bidi="ar-SA"/>
      </w:rPr>
    </w:lvl>
    <w:lvl w:ilvl="7" w:tplc="32ECED0E">
      <w:numFmt w:val="bullet"/>
      <w:lvlText w:val="•"/>
      <w:lvlJc w:val="left"/>
      <w:pPr>
        <w:ind w:left="8516" w:hanging="164"/>
      </w:pPr>
      <w:rPr>
        <w:lang w:val="ru-RU" w:eastAsia="en-US" w:bidi="ar-SA"/>
      </w:rPr>
    </w:lvl>
    <w:lvl w:ilvl="8" w:tplc="E35CC72C">
      <w:numFmt w:val="bullet"/>
      <w:lvlText w:val="•"/>
      <w:lvlJc w:val="left"/>
      <w:pPr>
        <w:ind w:left="9592" w:hanging="164"/>
      </w:pPr>
      <w:rPr>
        <w:lang w:val="ru-RU" w:eastAsia="en-US" w:bidi="ar-SA"/>
      </w:rPr>
    </w:lvl>
  </w:abstractNum>
  <w:abstractNum w:abstractNumId="124">
    <w:nsid w:val="4EBF35A0"/>
    <w:multiLevelType w:val="hybridMultilevel"/>
    <w:tmpl w:val="D7660DEA"/>
    <w:lvl w:ilvl="0" w:tplc="152ECA86">
      <w:numFmt w:val="bullet"/>
      <w:lvlText w:val="-"/>
      <w:lvlJc w:val="left"/>
      <w:pPr>
        <w:ind w:left="252" w:hanging="158"/>
      </w:pPr>
      <w:rPr>
        <w:rFonts w:ascii="Times New Roman" w:eastAsia="Times New Roman" w:hAnsi="Times New Roman" w:cs="Times New Roman" w:hint="default"/>
        <w:w w:val="99"/>
        <w:lang w:val="ru-RU" w:eastAsia="en-US" w:bidi="ar-SA"/>
      </w:rPr>
    </w:lvl>
    <w:lvl w:ilvl="1" w:tplc="0E66E14E">
      <w:numFmt w:val="bullet"/>
      <w:lvlText w:val="•"/>
      <w:lvlJc w:val="left"/>
      <w:pPr>
        <w:ind w:left="1350" w:hanging="158"/>
      </w:pPr>
      <w:rPr>
        <w:rFonts w:hint="default"/>
        <w:lang w:val="ru-RU" w:eastAsia="en-US" w:bidi="ar-SA"/>
      </w:rPr>
    </w:lvl>
    <w:lvl w:ilvl="2" w:tplc="0A1C291A">
      <w:numFmt w:val="bullet"/>
      <w:lvlText w:val="•"/>
      <w:lvlJc w:val="left"/>
      <w:pPr>
        <w:ind w:left="2441" w:hanging="158"/>
      </w:pPr>
      <w:rPr>
        <w:rFonts w:hint="default"/>
        <w:lang w:val="ru-RU" w:eastAsia="en-US" w:bidi="ar-SA"/>
      </w:rPr>
    </w:lvl>
    <w:lvl w:ilvl="3" w:tplc="1E68BE6E">
      <w:numFmt w:val="bullet"/>
      <w:lvlText w:val="•"/>
      <w:lvlJc w:val="left"/>
      <w:pPr>
        <w:ind w:left="3531" w:hanging="158"/>
      </w:pPr>
      <w:rPr>
        <w:rFonts w:hint="default"/>
        <w:lang w:val="ru-RU" w:eastAsia="en-US" w:bidi="ar-SA"/>
      </w:rPr>
    </w:lvl>
    <w:lvl w:ilvl="4" w:tplc="143C920C">
      <w:numFmt w:val="bullet"/>
      <w:lvlText w:val="•"/>
      <w:lvlJc w:val="left"/>
      <w:pPr>
        <w:ind w:left="4622" w:hanging="158"/>
      </w:pPr>
      <w:rPr>
        <w:rFonts w:hint="default"/>
        <w:lang w:val="ru-RU" w:eastAsia="en-US" w:bidi="ar-SA"/>
      </w:rPr>
    </w:lvl>
    <w:lvl w:ilvl="5" w:tplc="615EECB4">
      <w:numFmt w:val="bullet"/>
      <w:lvlText w:val="•"/>
      <w:lvlJc w:val="left"/>
      <w:pPr>
        <w:ind w:left="5713" w:hanging="158"/>
      </w:pPr>
      <w:rPr>
        <w:rFonts w:hint="default"/>
        <w:lang w:val="ru-RU" w:eastAsia="en-US" w:bidi="ar-SA"/>
      </w:rPr>
    </w:lvl>
    <w:lvl w:ilvl="6" w:tplc="55A03BCC">
      <w:numFmt w:val="bullet"/>
      <w:lvlText w:val="•"/>
      <w:lvlJc w:val="left"/>
      <w:pPr>
        <w:ind w:left="6803" w:hanging="158"/>
      </w:pPr>
      <w:rPr>
        <w:rFonts w:hint="default"/>
        <w:lang w:val="ru-RU" w:eastAsia="en-US" w:bidi="ar-SA"/>
      </w:rPr>
    </w:lvl>
    <w:lvl w:ilvl="7" w:tplc="7B028938">
      <w:numFmt w:val="bullet"/>
      <w:lvlText w:val="•"/>
      <w:lvlJc w:val="left"/>
      <w:pPr>
        <w:ind w:left="7894" w:hanging="158"/>
      </w:pPr>
      <w:rPr>
        <w:rFonts w:hint="default"/>
        <w:lang w:val="ru-RU" w:eastAsia="en-US" w:bidi="ar-SA"/>
      </w:rPr>
    </w:lvl>
    <w:lvl w:ilvl="8" w:tplc="B2A4E756">
      <w:numFmt w:val="bullet"/>
      <w:lvlText w:val="•"/>
      <w:lvlJc w:val="left"/>
      <w:pPr>
        <w:ind w:left="8984" w:hanging="158"/>
      </w:pPr>
      <w:rPr>
        <w:rFonts w:hint="default"/>
        <w:lang w:val="ru-RU" w:eastAsia="en-US" w:bidi="ar-SA"/>
      </w:rPr>
    </w:lvl>
  </w:abstractNum>
  <w:abstractNum w:abstractNumId="125">
    <w:nsid w:val="4F82732F"/>
    <w:multiLevelType w:val="hybridMultilevel"/>
    <w:tmpl w:val="479202D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6">
    <w:nsid w:val="4FEB3AEA"/>
    <w:multiLevelType w:val="hybridMultilevel"/>
    <w:tmpl w:val="CF744E4A"/>
    <w:lvl w:ilvl="0" w:tplc="B9F2F6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08D6B98"/>
    <w:multiLevelType w:val="hybridMultilevel"/>
    <w:tmpl w:val="EA2063C8"/>
    <w:lvl w:ilvl="0" w:tplc="7A9409B0">
      <w:numFmt w:val="bullet"/>
      <w:lvlText w:val="-"/>
      <w:lvlJc w:val="left"/>
      <w:pPr>
        <w:ind w:left="113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8C4CA6E">
      <w:numFmt w:val="bullet"/>
      <w:lvlText w:val="•"/>
      <w:lvlJc w:val="left"/>
      <w:pPr>
        <w:ind w:left="1314" w:hanging="281"/>
      </w:pPr>
      <w:rPr>
        <w:rFonts w:hint="default"/>
        <w:lang w:val="ru-RU" w:eastAsia="en-US" w:bidi="ar-SA"/>
      </w:rPr>
    </w:lvl>
    <w:lvl w:ilvl="2" w:tplc="7DB85ED8">
      <w:numFmt w:val="bullet"/>
      <w:lvlText w:val="•"/>
      <w:lvlJc w:val="left"/>
      <w:pPr>
        <w:ind w:left="2349" w:hanging="281"/>
      </w:pPr>
      <w:rPr>
        <w:rFonts w:hint="default"/>
        <w:lang w:val="ru-RU" w:eastAsia="en-US" w:bidi="ar-SA"/>
      </w:rPr>
    </w:lvl>
    <w:lvl w:ilvl="3" w:tplc="F38004C0">
      <w:numFmt w:val="bullet"/>
      <w:lvlText w:val="•"/>
      <w:lvlJc w:val="left"/>
      <w:pPr>
        <w:ind w:left="3384" w:hanging="281"/>
      </w:pPr>
      <w:rPr>
        <w:rFonts w:hint="default"/>
        <w:lang w:val="ru-RU" w:eastAsia="en-US" w:bidi="ar-SA"/>
      </w:rPr>
    </w:lvl>
    <w:lvl w:ilvl="4" w:tplc="9878C8F0">
      <w:numFmt w:val="bullet"/>
      <w:lvlText w:val="•"/>
      <w:lvlJc w:val="left"/>
      <w:pPr>
        <w:ind w:left="4419" w:hanging="281"/>
      </w:pPr>
      <w:rPr>
        <w:rFonts w:hint="default"/>
        <w:lang w:val="ru-RU" w:eastAsia="en-US" w:bidi="ar-SA"/>
      </w:rPr>
    </w:lvl>
    <w:lvl w:ilvl="5" w:tplc="2396B10A">
      <w:numFmt w:val="bullet"/>
      <w:lvlText w:val="•"/>
      <w:lvlJc w:val="left"/>
      <w:pPr>
        <w:ind w:left="5454" w:hanging="281"/>
      </w:pPr>
      <w:rPr>
        <w:rFonts w:hint="default"/>
        <w:lang w:val="ru-RU" w:eastAsia="en-US" w:bidi="ar-SA"/>
      </w:rPr>
    </w:lvl>
    <w:lvl w:ilvl="6" w:tplc="6EF29DC8">
      <w:numFmt w:val="bullet"/>
      <w:lvlText w:val="•"/>
      <w:lvlJc w:val="left"/>
      <w:pPr>
        <w:ind w:left="6489" w:hanging="281"/>
      </w:pPr>
      <w:rPr>
        <w:rFonts w:hint="default"/>
        <w:lang w:val="ru-RU" w:eastAsia="en-US" w:bidi="ar-SA"/>
      </w:rPr>
    </w:lvl>
    <w:lvl w:ilvl="7" w:tplc="806A0002">
      <w:numFmt w:val="bullet"/>
      <w:lvlText w:val="•"/>
      <w:lvlJc w:val="left"/>
      <w:pPr>
        <w:ind w:left="7524" w:hanging="281"/>
      </w:pPr>
      <w:rPr>
        <w:rFonts w:hint="default"/>
        <w:lang w:val="ru-RU" w:eastAsia="en-US" w:bidi="ar-SA"/>
      </w:rPr>
    </w:lvl>
    <w:lvl w:ilvl="8" w:tplc="A1EC7992">
      <w:numFmt w:val="bullet"/>
      <w:lvlText w:val="•"/>
      <w:lvlJc w:val="left"/>
      <w:pPr>
        <w:ind w:left="8559" w:hanging="281"/>
      </w:pPr>
      <w:rPr>
        <w:rFonts w:hint="default"/>
        <w:lang w:val="ru-RU" w:eastAsia="en-US" w:bidi="ar-SA"/>
      </w:rPr>
    </w:lvl>
  </w:abstractNum>
  <w:abstractNum w:abstractNumId="128">
    <w:nsid w:val="508F3967"/>
    <w:multiLevelType w:val="hybridMultilevel"/>
    <w:tmpl w:val="E3AA8DB6"/>
    <w:lvl w:ilvl="0" w:tplc="184C7A6C">
      <w:numFmt w:val="bullet"/>
      <w:lvlText w:val="-"/>
      <w:lvlJc w:val="left"/>
      <w:pPr>
        <w:ind w:left="754" w:hanging="192"/>
      </w:pPr>
      <w:rPr>
        <w:rFonts w:ascii="Times New Roman" w:eastAsia="Times New Roman" w:hAnsi="Times New Roman" w:cs="Times New Roman" w:hint="default"/>
        <w:b w:val="0"/>
        <w:bCs w:val="0"/>
        <w:i w:val="0"/>
        <w:iCs w:val="0"/>
        <w:w w:val="99"/>
        <w:sz w:val="28"/>
        <w:szCs w:val="28"/>
        <w:lang w:val="ru-RU" w:eastAsia="en-US" w:bidi="ar-SA"/>
      </w:rPr>
    </w:lvl>
    <w:lvl w:ilvl="1" w:tplc="E73C6B84">
      <w:numFmt w:val="bullet"/>
      <w:lvlText w:val="-"/>
      <w:lvlJc w:val="left"/>
      <w:pPr>
        <w:ind w:left="1098" w:hanging="164"/>
      </w:pPr>
      <w:rPr>
        <w:rFonts w:ascii="Times New Roman" w:eastAsia="Times New Roman" w:hAnsi="Times New Roman" w:cs="Times New Roman" w:hint="default"/>
        <w:b w:val="0"/>
        <w:bCs w:val="0"/>
        <w:i w:val="0"/>
        <w:iCs w:val="0"/>
        <w:w w:val="99"/>
        <w:sz w:val="28"/>
        <w:szCs w:val="28"/>
        <w:lang w:val="ru-RU" w:eastAsia="en-US" w:bidi="ar-SA"/>
      </w:rPr>
    </w:lvl>
    <w:lvl w:ilvl="2" w:tplc="082CC408">
      <w:numFmt w:val="bullet"/>
      <w:lvlText w:val="•"/>
      <w:lvlJc w:val="left"/>
      <w:pPr>
        <w:ind w:left="2240" w:hanging="164"/>
      </w:pPr>
      <w:rPr>
        <w:rFonts w:hint="default"/>
        <w:lang w:val="ru-RU" w:eastAsia="en-US" w:bidi="ar-SA"/>
      </w:rPr>
    </w:lvl>
    <w:lvl w:ilvl="3" w:tplc="EC18DBE8">
      <w:numFmt w:val="bullet"/>
      <w:lvlText w:val="•"/>
      <w:lvlJc w:val="left"/>
      <w:pPr>
        <w:ind w:left="3381" w:hanging="164"/>
      </w:pPr>
      <w:rPr>
        <w:rFonts w:hint="default"/>
        <w:lang w:val="ru-RU" w:eastAsia="en-US" w:bidi="ar-SA"/>
      </w:rPr>
    </w:lvl>
    <w:lvl w:ilvl="4" w:tplc="12906B28">
      <w:numFmt w:val="bullet"/>
      <w:lvlText w:val="•"/>
      <w:lvlJc w:val="left"/>
      <w:pPr>
        <w:ind w:left="4522" w:hanging="164"/>
      </w:pPr>
      <w:rPr>
        <w:rFonts w:hint="default"/>
        <w:lang w:val="ru-RU" w:eastAsia="en-US" w:bidi="ar-SA"/>
      </w:rPr>
    </w:lvl>
    <w:lvl w:ilvl="5" w:tplc="7B2CE958">
      <w:numFmt w:val="bullet"/>
      <w:lvlText w:val="•"/>
      <w:lvlJc w:val="left"/>
      <w:pPr>
        <w:ind w:left="5662" w:hanging="164"/>
      </w:pPr>
      <w:rPr>
        <w:rFonts w:hint="default"/>
        <w:lang w:val="ru-RU" w:eastAsia="en-US" w:bidi="ar-SA"/>
      </w:rPr>
    </w:lvl>
    <w:lvl w:ilvl="6" w:tplc="8C74B450">
      <w:numFmt w:val="bullet"/>
      <w:lvlText w:val="•"/>
      <w:lvlJc w:val="left"/>
      <w:pPr>
        <w:ind w:left="6803" w:hanging="164"/>
      </w:pPr>
      <w:rPr>
        <w:rFonts w:hint="default"/>
        <w:lang w:val="ru-RU" w:eastAsia="en-US" w:bidi="ar-SA"/>
      </w:rPr>
    </w:lvl>
    <w:lvl w:ilvl="7" w:tplc="D774155C">
      <w:numFmt w:val="bullet"/>
      <w:lvlText w:val="•"/>
      <w:lvlJc w:val="left"/>
      <w:pPr>
        <w:ind w:left="7944" w:hanging="164"/>
      </w:pPr>
      <w:rPr>
        <w:rFonts w:hint="default"/>
        <w:lang w:val="ru-RU" w:eastAsia="en-US" w:bidi="ar-SA"/>
      </w:rPr>
    </w:lvl>
    <w:lvl w:ilvl="8" w:tplc="DF0EACCE">
      <w:numFmt w:val="bullet"/>
      <w:lvlText w:val="•"/>
      <w:lvlJc w:val="left"/>
      <w:pPr>
        <w:ind w:left="9084" w:hanging="164"/>
      </w:pPr>
      <w:rPr>
        <w:rFonts w:hint="default"/>
        <w:lang w:val="ru-RU" w:eastAsia="en-US" w:bidi="ar-SA"/>
      </w:rPr>
    </w:lvl>
  </w:abstractNum>
  <w:abstractNum w:abstractNumId="129">
    <w:nsid w:val="50A921A3"/>
    <w:multiLevelType w:val="hybridMultilevel"/>
    <w:tmpl w:val="1F9871F8"/>
    <w:lvl w:ilvl="0" w:tplc="AD7281E4">
      <w:numFmt w:val="bullet"/>
      <w:lvlText w:val="-"/>
      <w:lvlJc w:val="left"/>
      <w:pPr>
        <w:ind w:left="1138" w:hanging="164"/>
      </w:pPr>
      <w:rPr>
        <w:rFonts w:ascii="Times New Roman" w:eastAsia="Times New Roman" w:hAnsi="Times New Roman" w:cs="Times New Roman" w:hint="default"/>
        <w:i/>
        <w:iCs/>
        <w:w w:val="99"/>
        <w:sz w:val="28"/>
        <w:szCs w:val="28"/>
        <w:lang w:val="ru-RU" w:eastAsia="en-US" w:bidi="ar-SA"/>
      </w:rPr>
    </w:lvl>
    <w:lvl w:ilvl="1" w:tplc="A1CC804C">
      <w:numFmt w:val="bullet"/>
      <w:lvlText w:val="•"/>
      <w:lvlJc w:val="left"/>
      <w:pPr>
        <w:ind w:left="2200" w:hanging="164"/>
      </w:pPr>
      <w:rPr>
        <w:lang w:val="ru-RU" w:eastAsia="en-US" w:bidi="ar-SA"/>
      </w:rPr>
    </w:lvl>
    <w:lvl w:ilvl="2" w:tplc="673CBED4">
      <w:numFmt w:val="bullet"/>
      <w:lvlText w:val="•"/>
      <w:lvlJc w:val="left"/>
      <w:pPr>
        <w:ind w:left="3261" w:hanging="164"/>
      </w:pPr>
      <w:rPr>
        <w:lang w:val="ru-RU" w:eastAsia="en-US" w:bidi="ar-SA"/>
      </w:rPr>
    </w:lvl>
    <w:lvl w:ilvl="3" w:tplc="84E861DC">
      <w:numFmt w:val="bullet"/>
      <w:lvlText w:val="•"/>
      <w:lvlJc w:val="left"/>
      <w:pPr>
        <w:ind w:left="4321" w:hanging="164"/>
      </w:pPr>
      <w:rPr>
        <w:lang w:val="ru-RU" w:eastAsia="en-US" w:bidi="ar-SA"/>
      </w:rPr>
    </w:lvl>
    <w:lvl w:ilvl="4" w:tplc="AA528EC4">
      <w:numFmt w:val="bullet"/>
      <w:lvlText w:val="•"/>
      <w:lvlJc w:val="left"/>
      <w:pPr>
        <w:ind w:left="5382" w:hanging="164"/>
      </w:pPr>
      <w:rPr>
        <w:lang w:val="ru-RU" w:eastAsia="en-US" w:bidi="ar-SA"/>
      </w:rPr>
    </w:lvl>
    <w:lvl w:ilvl="5" w:tplc="8AC4112C">
      <w:numFmt w:val="bullet"/>
      <w:lvlText w:val="•"/>
      <w:lvlJc w:val="left"/>
      <w:pPr>
        <w:ind w:left="6443" w:hanging="164"/>
      </w:pPr>
      <w:rPr>
        <w:lang w:val="ru-RU" w:eastAsia="en-US" w:bidi="ar-SA"/>
      </w:rPr>
    </w:lvl>
    <w:lvl w:ilvl="6" w:tplc="36E2D064">
      <w:numFmt w:val="bullet"/>
      <w:lvlText w:val="•"/>
      <w:lvlJc w:val="left"/>
      <w:pPr>
        <w:ind w:left="7503" w:hanging="164"/>
      </w:pPr>
      <w:rPr>
        <w:lang w:val="ru-RU" w:eastAsia="en-US" w:bidi="ar-SA"/>
      </w:rPr>
    </w:lvl>
    <w:lvl w:ilvl="7" w:tplc="1242CFE4">
      <w:numFmt w:val="bullet"/>
      <w:lvlText w:val="•"/>
      <w:lvlJc w:val="left"/>
      <w:pPr>
        <w:ind w:left="8564" w:hanging="164"/>
      </w:pPr>
      <w:rPr>
        <w:lang w:val="ru-RU" w:eastAsia="en-US" w:bidi="ar-SA"/>
      </w:rPr>
    </w:lvl>
    <w:lvl w:ilvl="8" w:tplc="E31AEE9A">
      <w:numFmt w:val="bullet"/>
      <w:lvlText w:val="•"/>
      <w:lvlJc w:val="left"/>
      <w:pPr>
        <w:ind w:left="9624" w:hanging="164"/>
      </w:pPr>
      <w:rPr>
        <w:lang w:val="ru-RU" w:eastAsia="en-US" w:bidi="ar-SA"/>
      </w:rPr>
    </w:lvl>
  </w:abstractNum>
  <w:abstractNum w:abstractNumId="130">
    <w:nsid w:val="510D1C8B"/>
    <w:multiLevelType w:val="hybridMultilevel"/>
    <w:tmpl w:val="18CCC8E6"/>
    <w:lvl w:ilvl="0" w:tplc="7AB4D1EE">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1822020"/>
    <w:multiLevelType w:val="multilevel"/>
    <w:tmpl w:val="431043C8"/>
    <w:lvl w:ilvl="0">
      <w:start w:val="1"/>
      <w:numFmt w:val="decimal"/>
      <w:lvlText w:val="%1."/>
      <w:lvlJc w:val="left"/>
      <w:pPr>
        <w:tabs>
          <w:tab w:val="left"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22A538F"/>
    <w:multiLevelType w:val="hybridMultilevel"/>
    <w:tmpl w:val="DE3AD19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3">
    <w:nsid w:val="526244C6"/>
    <w:multiLevelType w:val="hybridMultilevel"/>
    <w:tmpl w:val="684238CA"/>
    <w:lvl w:ilvl="0" w:tplc="85EE6E2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85EE6E22">
      <w:start w:val="1"/>
      <w:numFmt w:val="bullet"/>
      <w:lvlText w:val="-"/>
      <w:lvlJc w:val="left"/>
      <w:pPr>
        <w:ind w:left="2869" w:hanging="360"/>
      </w:pPr>
      <w:rPr>
        <w:rFonts w:ascii="Courier New" w:hAnsi="Courier New"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54980778"/>
    <w:multiLevelType w:val="hybridMultilevel"/>
    <w:tmpl w:val="5F4C395E"/>
    <w:lvl w:ilvl="0" w:tplc="4FE0DBC4">
      <w:numFmt w:val="bullet"/>
      <w:lvlText w:val="-"/>
      <w:lvlJc w:val="left"/>
      <w:pPr>
        <w:ind w:left="472" w:hanging="166"/>
      </w:pPr>
      <w:rPr>
        <w:rFonts w:ascii="Times New Roman" w:eastAsia="Times New Roman" w:hAnsi="Times New Roman" w:cs="Times New Roman" w:hint="default"/>
        <w:w w:val="99"/>
        <w:sz w:val="28"/>
        <w:szCs w:val="28"/>
        <w:lang w:val="ru-RU" w:eastAsia="en-US" w:bidi="ar-SA"/>
      </w:rPr>
    </w:lvl>
    <w:lvl w:ilvl="1" w:tplc="97F06D50">
      <w:numFmt w:val="bullet"/>
      <w:lvlText w:val="•"/>
      <w:lvlJc w:val="left"/>
      <w:pPr>
        <w:ind w:left="1522" w:hanging="166"/>
      </w:pPr>
      <w:rPr>
        <w:rFonts w:hint="default"/>
        <w:lang w:val="ru-RU" w:eastAsia="en-US" w:bidi="ar-SA"/>
      </w:rPr>
    </w:lvl>
    <w:lvl w:ilvl="2" w:tplc="2326C9E8">
      <w:numFmt w:val="bullet"/>
      <w:lvlText w:val="•"/>
      <w:lvlJc w:val="left"/>
      <w:pPr>
        <w:ind w:left="2565" w:hanging="166"/>
      </w:pPr>
      <w:rPr>
        <w:rFonts w:hint="default"/>
        <w:lang w:val="ru-RU" w:eastAsia="en-US" w:bidi="ar-SA"/>
      </w:rPr>
    </w:lvl>
    <w:lvl w:ilvl="3" w:tplc="8898BD62">
      <w:numFmt w:val="bullet"/>
      <w:lvlText w:val="•"/>
      <w:lvlJc w:val="left"/>
      <w:pPr>
        <w:ind w:left="3607" w:hanging="166"/>
      </w:pPr>
      <w:rPr>
        <w:rFonts w:hint="default"/>
        <w:lang w:val="ru-RU" w:eastAsia="en-US" w:bidi="ar-SA"/>
      </w:rPr>
    </w:lvl>
    <w:lvl w:ilvl="4" w:tplc="E32A6EC6">
      <w:numFmt w:val="bullet"/>
      <w:lvlText w:val="•"/>
      <w:lvlJc w:val="left"/>
      <w:pPr>
        <w:ind w:left="4650" w:hanging="166"/>
      </w:pPr>
      <w:rPr>
        <w:rFonts w:hint="default"/>
        <w:lang w:val="ru-RU" w:eastAsia="en-US" w:bidi="ar-SA"/>
      </w:rPr>
    </w:lvl>
    <w:lvl w:ilvl="5" w:tplc="2B8C0F20">
      <w:numFmt w:val="bullet"/>
      <w:lvlText w:val="•"/>
      <w:lvlJc w:val="left"/>
      <w:pPr>
        <w:ind w:left="5693" w:hanging="166"/>
      </w:pPr>
      <w:rPr>
        <w:rFonts w:hint="default"/>
        <w:lang w:val="ru-RU" w:eastAsia="en-US" w:bidi="ar-SA"/>
      </w:rPr>
    </w:lvl>
    <w:lvl w:ilvl="6" w:tplc="B23EABA4">
      <w:numFmt w:val="bullet"/>
      <w:lvlText w:val="•"/>
      <w:lvlJc w:val="left"/>
      <w:pPr>
        <w:ind w:left="6735" w:hanging="166"/>
      </w:pPr>
      <w:rPr>
        <w:rFonts w:hint="default"/>
        <w:lang w:val="ru-RU" w:eastAsia="en-US" w:bidi="ar-SA"/>
      </w:rPr>
    </w:lvl>
    <w:lvl w:ilvl="7" w:tplc="59B61314">
      <w:numFmt w:val="bullet"/>
      <w:lvlText w:val="•"/>
      <w:lvlJc w:val="left"/>
      <w:pPr>
        <w:ind w:left="7778" w:hanging="166"/>
      </w:pPr>
      <w:rPr>
        <w:rFonts w:hint="default"/>
        <w:lang w:val="ru-RU" w:eastAsia="en-US" w:bidi="ar-SA"/>
      </w:rPr>
    </w:lvl>
    <w:lvl w:ilvl="8" w:tplc="3D7042E6">
      <w:numFmt w:val="bullet"/>
      <w:lvlText w:val="•"/>
      <w:lvlJc w:val="left"/>
      <w:pPr>
        <w:ind w:left="8820" w:hanging="166"/>
      </w:pPr>
      <w:rPr>
        <w:rFonts w:hint="default"/>
        <w:lang w:val="ru-RU" w:eastAsia="en-US" w:bidi="ar-SA"/>
      </w:rPr>
    </w:lvl>
  </w:abstractNum>
  <w:abstractNum w:abstractNumId="135">
    <w:nsid w:val="54E811B3"/>
    <w:multiLevelType w:val="hybridMultilevel"/>
    <w:tmpl w:val="1424F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508510E"/>
    <w:multiLevelType w:val="hybridMultilevel"/>
    <w:tmpl w:val="BCEE840E"/>
    <w:lvl w:ilvl="0" w:tplc="7486D4EA">
      <w:numFmt w:val="bullet"/>
      <w:lvlText w:val=""/>
      <w:lvlJc w:val="left"/>
      <w:pPr>
        <w:ind w:left="1637" w:hanging="356"/>
      </w:pPr>
      <w:rPr>
        <w:rFonts w:ascii="Wingdings" w:eastAsia="Wingdings" w:hAnsi="Wingdings" w:cs="Wingdings" w:hint="default"/>
        <w:b w:val="0"/>
        <w:bCs w:val="0"/>
        <w:i w:val="0"/>
        <w:iCs w:val="0"/>
        <w:spacing w:val="0"/>
        <w:w w:val="100"/>
        <w:sz w:val="24"/>
        <w:szCs w:val="24"/>
        <w:lang w:val="ru-RU" w:eastAsia="en-US" w:bidi="ar-SA"/>
      </w:rPr>
    </w:lvl>
    <w:lvl w:ilvl="1" w:tplc="C078412C">
      <w:numFmt w:val="bullet"/>
      <w:lvlText w:val=""/>
      <w:lvlJc w:val="left"/>
      <w:pPr>
        <w:ind w:left="1997" w:hanging="228"/>
      </w:pPr>
      <w:rPr>
        <w:rFonts w:ascii="Symbol" w:eastAsia="Symbol" w:hAnsi="Symbol" w:cs="Symbol" w:hint="default"/>
        <w:spacing w:val="0"/>
        <w:w w:val="99"/>
        <w:lang w:val="ru-RU" w:eastAsia="en-US" w:bidi="ar-SA"/>
      </w:rPr>
    </w:lvl>
    <w:lvl w:ilvl="2" w:tplc="95264B5C">
      <w:numFmt w:val="bullet"/>
      <w:lvlText w:val="•"/>
      <w:lvlJc w:val="left"/>
      <w:pPr>
        <w:ind w:left="2141"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3" w:tplc="76D89B34">
      <w:numFmt w:val="bullet"/>
      <w:lvlText w:val="•"/>
      <w:lvlJc w:val="left"/>
      <w:pPr>
        <w:ind w:left="3290" w:hanging="228"/>
      </w:pPr>
      <w:rPr>
        <w:rFonts w:hint="default"/>
        <w:lang w:val="ru-RU" w:eastAsia="en-US" w:bidi="ar-SA"/>
      </w:rPr>
    </w:lvl>
    <w:lvl w:ilvl="4" w:tplc="A62EB73C">
      <w:numFmt w:val="bullet"/>
      <w:lvlText w:val="•"/>
      <w:lvlJc w:val="left"/>
      <w:pPr>
        <w:ind w:left="4440" w:hanging="228"/>
      </w:pPr>
      <w:rPr>
        <w:rFonts w:hint="default"/>
        <w:lang w:val="ru-RU" w:eastAsia="en-US" w:bidi="ar-SA"/>
      </w:rPr>
    </w:lvl>
    <w:lvl w:ilvl="5" w:tplc="254C2A0A">
      <w:numFmt w:val="bullet"/>
      <w:lvlText w:val="•"/>
      <w:lvlJc w:val="left"/>
      <w:pPr>
        <w:ind w:left="5590" w:hanging="228"/>
      </w:pPr>
      <w:rPr>
        <w:rFonts w:hint="default"/>
        <w:lang w:val="ru-RU" w:eastAsia="en-US" w:bidi="ar-SA"/>
      </w:rPr>
    </w:lvl>
    <w:lvl w:ilvl="6" w:tplc="4A204504">
      <w:numFmt w:val="bullet"/>
      <w:lvlText w:val="•"/>
      <w:lvlJc w:val="left"/>
      <w:pPr>
        <w:ind w:left="6740" w:hanging="228"/>
      </w:pPr>
      <w:rPr>
        <w:rFonts w:hint="default"/>
        <w:lang w:val="ru-RU" w:eastAsia="en-US" w:bidi="ar-SA"/>
      </w:rPr>
    </w:lvl>
    <w:lvl w:ilvl="7" w:tplc="03483E88">
      <w:numFmt w:val="bullet"/>
      <w:lvlText w:val="•"/>
      <w:lvlJc w:val="left"/>
      <w:pPr>
        <w:ind w:left="7890" w:hanging="228"/>
      </w:pPr>
      <w:rPr>
        <w:rFonts w:hint="default"/>
        <w:lang w:val="ru-RU" w:eastAsia="en-US" w:bidi="ar-SA"/>
      </w:rPr>
    </w:lvl>
    <w:lvl w:ilvl="8" w:tplc="5B460730">
      <w:numFmt w:val="bullet"/>
      <w:lvlText w:val="•"/>
      <w:lvlJc w:val="left"/>
      <w:pPr>
        <w:ind w:left="9040" w:hanging="228"/>
      </w:pPr>
      <w:rPr>
        <w:rFonts w:hint="default"/>
        <w:lang w:val="ru-RU" w:eastAsia="en-US" w:bidi="ar-SA"/>
      </w:rPr>
    </w:lvl>
  </w:abstractNum>
  <w:abstractNum w:abstractNumId="137">
    <w:nsid w:val="557D70D5"/>
    <w:multiLevelType w:val="hybridMultilevel"/>
    <w:tmpl w:val="9F8C4C3C"/>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nsid w:val="569D162F"/>
    <w:multiLevelType w:val="hybridMultilevel"/>
    <w:tmpl w:val="3B36F8AC"/>
    <w:lvl w:ilvl="0" w:tplc="FFB0A01E">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6C62B01"/>
    <w:multiLevelType w:val="hybridMultilevel"/>
    <w:tmpl w:val="1A44134C"/>
    <w:lvl w:ilvl="0" w:tplc="B8869C04">
      <w:numFmt w:val="bullet"/>
      <w:lvlText w:val=""/>
      <w:lvlJc w:val="left"/>
      <w:pPr>
        <w:ind w:left="312" w:hanging="426"/>
      </w:pPr>
      <w:rPr>
        <w:rFonts w:ascii="Symbol" w:eastAsia="Symbol" w:hAnsi="Symbol" w:cs="Symbol" w:hint="default"/>
        <w:w w:val="100"/>
        <w:sz w:val="28"/>
        <w:szCs w:val="28"/>
        <w:lang w:val="ru-RU" w:eastAsia="en-US" w:bidi="ar-SA"/>
      </w:rPr>
    </w:lvl>
    <w:lvl w:ilvl="1" w:tplc="B518CEF6">
      <w:numFmt w:val="bullet"/>
      <w:lvlText w:val="•"/>
      <w:lvlJc w:val="left"/>
      <w:pPr>
        <w:ind w:left="1378" w:hanging="426"/>
      </w:pPr>
      <w:rPr>
        <w:rFonts w:hint="default"/>
        <w:lang w:val="ru-RU" w:eastAsia="en-US" w:bidi="ar-SA"/>
      </w:rPr>
    </w:lvl>
    <w:lvl w:ilvl="2" w:tplc="51F23524">
      <w:numFmt w:val="bullet"/>
      <w:lvlText w:val="•"/>
      <w:lvlJc w:val="left"/>
      <w:pPr>
        <w:ind w:left="2437" w:hanging="426"/>
      </w:pPr>
      <w:rPr>
        <w:rFonts w:hint="default"/>
        <w:lang w:val="ru-RU" w:eastAsia="en-US" w:bidi="ar-SA"/>
      </w:rPr>
    </w:lvl>
    <w:lvl w:ilvl="3" w:tplc="288281A4">
      <w:numFmt w:val="bullet"/>
      <w:lvlText w:val="•"/>
      <w:lvlJc w:val="left"/>
      <w:pPr>
        <w:ind w:left="3495" w:hanging="426"/>
      </w:pPr>
      <w:rPr>
        <w:rFonts w:hint="default"/>
        <w:lang w:val="ru-RU" w:eastAsia="en-US" w:bidi="ar-SA"/>
      </w:rPr>
    </w:lvl>
    <w:lvl w:ilvl="4" w:tplc="D78821D6">
      <w:numFmt w:val="bullet"/>
      <w:lvlText w:val="•"/>
      <w:lvlJc w:val="left"/>
      <w:pPr>
        <w:ind w:left="4554" w:hanging="426"/>
      </w:pPr>
      <w:rPr>
        <w:rFonts w:hint="default"/>
        <w:lang w:val="ru-RU" w:eastAsia="en-US" w:bidi="ar-SA"/>
      </w:rPr>
    </w:lvl>
    <w:lvl w:ilvl="5" w:tplc="84E01A90">
      <w:numFmt w:val="bullet"/>
      <w:lvlText w:val="•"/>
      <w:lvlJc w:val="left"/>
      <w:pPr>
        <w:ind w:left="5613" w:hanging="426"/>
      </w:pPr>
      <w:rPr>
        <w:rFonts w:hint="default"/>
        <w:lang w:val="ru-RU" w:eastAsia="en-US" w:bidi="ar-SA"/>
      </w:rPr>
    </w:lvl>
    <w:lvl w:ilvl="6" w:tplc="4D006A9C">
      <w:numFmt w:val="bullet"/>
      <w:lvlText w:val="•"/>
      <w:lvlJc w:val="left"/>
      <w:pPr>
        <w:ind w:left="6671" w:hanging="426"/>
      </w:pPr>
      <w:rPr>
        <w:rFonts w:hint="default"/>
        <w:lang w:val="ru-RU" w:eastAsia="en-US" w:bidi="ar-SA"/>
      </w:rPr>
    </w:lvl>
    <w:lvl w:ilvl="7" w:tplc="513E2BDC">
      <w:numFmt w:val="bullet"/>
      <w:lvlText w:val="•"/>
      <w:lvlJc w:val="left"/>
      <w:pPr>
        <w:ind w:left="7730" w:hanging="426"/>
      </w:pPr>
      <w:rPr>
        <w:rFonts w:hint="default"/>
        <w:lang w:val="ru-RU" w:eastAsia="en-US" w:bidi="ar-SA"/>
      </w:rPr>
    </w:lvl>
    <w:lvl w:ilvl="8" w:tplc="DDCC6432">
      <w:numFmt w:val="bullet"/>
      <w:lvlText w:val="•"/>
      <w:lvlJc w:val="left"/>
      <w:pPr>
        <w:ind w:left="8788" w:hanging="426"/>
      </w:pPr>
      <w:rPr>
        <w:rFonts w:hint="default"/>
        <w:lang w:val="ru-RU" w:eastAsia="en-US" w:bidi="ar-SA"/>
      </w:rPr>
    </w:lvl>
  </w:abstractNum>
  <w:abstractNum w:abstractNumId="140">
    <w:nsid w:val="56E0188C"/>
    <w:multiLevelType w:val="hybridMultilevel"/>
    <w:tmpl w:val="AF4A3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71C0BE2"/>
    <w:multiLevelType w:val="hybridMultilevel"/>
    <w:tmpl w:val="4A5E60E4"/>
    <w:lvl w:ilvl="0" w:tplc="62584016">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91D7663"/>
    <w:multiLevelType w:val="hybridMultilevel"/>
    <w:tmpl w:val="CB3EA492"/>
    <w:lvl w:ilvl="0" w:tplc="5F62B0FC">
      <w:start w:val="1"/>
      <w:numFmt w:val="bullet"/>
      <w:lvlText w:val="•"/>
      <w:lvlJc w:val="left"/>
      <w:pPr>
        <w:ind w:left="795" w:hanging="360"/>
      </w:pPr>
      <w:rPr>
        <w:rFonts w:ascii="Georgia" w:hAnsi="Georgia"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3">
    <w:nsid w:val="59321D33"/>
    <w:multiLevelType w:val="hybridMultilevel"/>
    <w:tmpl w:val="C5D89B02"/>
    <w:lvl w:ilvl="0" w:tplc="B9F2F6D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9417CCE"/>
    <w:multiLevelType w:val="singleLevel"/>
    <w:tmpl w:val="59417CCE"/>
    <w:lvl w:ilvl="0">
      <w:start w:val="65535"/>
      <w:numFmt w:val="bullet"/>
      <w:lvlText w:val="-"/>
      <w:legacy w:legacy="1" w:legacySpace="0" w:legacyIndent="182"/>
      <w:lvlJc w:val="left"/>
      <w:rPr>
        <w:rFonts w:ascii="Arial" w:hAnsi="Arial" w:cs="Arial" w:hint="default"/>
      </w:rPr>
    </w:lvl>
  </w:abstractNum>
  <w:abstractNum w:abstractNumId="145">
    <w:nsid w:val="59417CD9"/>
    <w:multiLevelType w:val="singleLevel"/>
    <w:tmpl w:val="59417CD9"/>
    <w:lvl w:ilvl="0">
      <w:start w:val="65535"/>
      <w:numFmt w:val="bullet"/>
      <w:lvlText w:val="-"/>
      <w:legacy w:legacy="1" w:legacySpace="0" w:legacyIndent="206"/>
      <w:lvlJc w:val="left"/>
      <w:rPr>
        <w:rFonts w:ascii="Arial" w:hAnsi="Arial" w:cs="Arial" w:hint="default"/>
      </w:rPr>
    </w:lvl>
  </w:abstractNum>
  <w:abstractNum w:abstractNumId="146">
    <w:nsid w:val="5955642D"/>
    <w:multiLevelType w:val="hybridMultilevel"/>
    <w:tmpl w:val="C6EAAC50"/>
    <w:lvl w:ilvl="0" w:tplc="B9F2F6D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7">
    <w:nsid w:val="5A703EED"/>
    <w:multiLevelType w:val="hybridMultilevel"/>
    <w:tmpl w:val="AA1EDF8E"/>
    <w:lvl w:ilvl="0" w:tplc="DA882CBC">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8">
    <w:nsid w:val="5B1466F1"/>
    <w:multiLevelType w:val="hybridMultilevel"/>
    <w:tmpl w:val="09B0288C"/>
    <w:lvl w:ilvl="0" w:tplc="8F36A494">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B477270"/>
    <w:multiLevelType w:val="multilevel"/>
    <w:tmpl w:val="D11A643C"/>
    <w:lvl w:ilvl="0">
      <w:start w:val="1"/>
      <w:numFmt w:val="bullet"/>
      <w:lvlText w:val=""/>
      <w:lvlJc w:val="left"/>
      <w:pPr>
        <w:ind w:left="720" w:hanging="360"/>
      </w:pPr>
      <w:rPr>
        <w:rFonts w:ascii="Symbol" w:hAnsi="Symbol" w:hint="default"/>
        <w:vertAlign w:val="baseline"/>
      </w:rPr>
    </w:lvl>
    <w:lvl w:ilvl="1">
      <w:start w:val="1"/>
      <w:numFmt w:val="decimal"/>
      <w:lvlText w:val="%2"/>
      <w:lvlJc w:val="left"/>
      <w:pPr>
        <w:ind w:left="1211"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771"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0">
    <w:nsid w:val="5C934886"/>
    <w:multiLevelType w:val="multilevel"/>
    <w:tmpl w:val="434E9E52"/>
    <w:lvl w:ilvl="0">
      <w:start w:val="2"/>
      <w:numFmt w:val="decimal"/>
      <w:lvlText w:val="%1"/>
      <w:lvlJc w:val="left"/>
      <w:pPr>
        <w:ind w:left="1440" w:hanging="360"/>
      </w:pPr>
      <w:rPr>
        <w:rFonts w:hint="default"/>
      </w:rPr>
    </w:lvl>
    <w:lvl w:ilvl="1">
      <w:start w:val="8"/>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1">
    <w:nsid w:val="5CA5764B"/>
    <w:multiLevelType w:val="hybridMultilevel"/>
    <w:tmpl w:val="F644294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2">
    <w:nsid w:val="5D375686"/>
    <w:multiLevelType w:val="hybridMultilevel"/>
    <w:tmpl w:val="693A432A"/>
    <w:lvl w:ilvl="0" w:tplc="9CEA6C20">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3">
    <w:nsid w:val="5EFB0341"/>
    <w:multiLevelType w:val="hybridMultilevel"/>
    <w:tmpl w:val="26002BA4"/>
    <w:lvl w:ilvl="0" w:tplc="A1D010EC">
      <w:start w:val="1"/>
      <w:numFmt w:val="decimal"/>
      <w:lvlText w:val="%1."/>
      <w:lvlJc w:val="left"/>
      <w:pPr>
        <w:ind w:left="1185" w:hanging="211"/>
      </w:pPr>
      <w:rPr>
        <w:rFonts w:ascii="Times New Roman" w:eastAsia="Times New Roman" w:hAnsi="Times New Roman" w:cs="Times New Roman" w:hint="default"/>
        <w:w w:val="100"/>
        <w:sz w:val="26"/>
        <w:szCs w:val="26"/>
        <w:lang w:val="ru-RU" w:eastAsia="en-US" w:bidi="ar-SA"/>
      </w:rPr>
    </w:lvl>
    <w:lvl w:ilvl="1" w:tplc="B2BC504C">
      <w:numFmt w:val="bullet"/>
      <w:lvlText w:val="•"/>
      <w:lvlJc w:val="left"/>
      <w:pPr>
        <w:ind w:left="2236" w:hanging="211"/>
      </w:pPr>
      <w:rPr>
        <w:rFonts w:hint="default"/>
        <w:lang w:val="ru-RU" w:eastAsia="en-US" w:bidi="ar-SA"/>
      </w:rPr>
    </w:lvl>
    <w:lvl w:ilvl="2" w:tplc="E3E8FBB8">
      <w:numFmt w:val="bullet"/>
      <w:lvlText w:val="•"/>
      <w:lvlJc w:val="left"/>
      <w:pPr>
        <w:ind w:left="3293" w:hanging="211"/>
      </w:pPr>
      <w:rPr>
        <w:rFonts w:hint="default"/>
        <w:lang w:val="ru-RU" w:eastAsia="en-US" w:bidi="ar-SA"/>
      </w:rPr>
    </w:lvl>
    <w:lvl w:ilvl="3" w:tplc="82EE73B8">
      <w:numFmt w:val="bullet"/>
      <w:lvlText w:val="•"/>
      <w:lvlJc w:val="left"/>
      <w:pPr>
        <w:ind w:left="4349" w:hanging="211"/>
      </w:pPr>
      <w:rPr>
        <w:rFonts w:hint="default"/>
        <w:lang w:val="ru-RU" w:eastAsia="en-US" w:bidi="ar-SA"/>
      </w:rPr>
    </w:lvl>
    <w:lvl w:ilvl="4" w:tplc="E83A8120">
      <w:numFmt w:val="bullet"/>
      <w:lvlText w:val="•"/>
      <w:lvlJc w:val="left"/>
      <w:pPr>
        <w:ind w:left="5406" w:hanging="211"/>
      </w:pPr>
      <w:rPr>
        <w:rFonts w:hint="default"/>
        <w:lang w:val="ru-RU" w:eastAsia="en-US" w:bidi="ar-SA"/>
      </w:rPr>
    </w:lvl>
    <w:lvl w:ilvl="5" w:tplc="36BA0F2A">
      <w:numFmt w:val="bullet"/>
      <w:lvlText w:val="•"/>
      <w:lvlJc w:val="left"/>
      <w:pPr>
        <w:ind w:left="6463" w:hanging="211"/>
      </w:pPr>
      <w:rPr>
        <w:rFonts w:hint="default"/>
        <w:lang w:val="ru-RU" w:eastAsia="en-US" w:bidi="ar-SA"/>
      </w:rPr>
    </w:lvl>
    <w:lvl w:ilvl="6" w:tplc="298E9552">
      <w:numFmt w:val="bullet"/>
      <w:lvlText w:val="•"/>
      <w:lvlJc w:val="left"/>
      <w:pPr>
        <w:ind w:left="7519" w:hanging="211"/>
      </w:pPr>
      <w:rPr>
        <w:rFonts w:hint="default"/>
        <w:lang w:val="ru-RU" w:eastAsia="en-US" w:bidi="ar-SA"/>
      </w:rPr>
    </w:lvl>
    <w:lvl w:ilvl="7" w:tplc="D46A883E">
      <w:numFmt w:val="bullet"/>
      <w:lvlText w:val="•"/>
      <w:lvlJc w:val="left"/>
      <w:pPr>
        <w:ind w:left="8576" w:hanging="211"/>
      </w:pPr>
      <w:rPr>
        <w:rFonts w:hint="default"/>
        <w:lang w:val="ru-RU" w:eastAsia="en-US" w:bidi="ar-SA"/>
      </w:rPr>
    </w:lvl>
    <w:lvl w:ilvl="8" w:tplc="5BE264FE">
      <w:numFmt w:val="bullet"/>
      <w:lvlText w:val="•"/>
      <w:lvlJc w:val="left"/>
      <w:pPr>
        <w:ind w:left="9632" w:hanging="211"/>
      </w:pPr>
      <w:rPr>
        <w:rFonts w:hint="default"/>
        <w:lang w:val="ru-RU" w:eastAsia="en-US" w:bidi="ar-SA"/>
      </w:rPr>
    </w:lvl>
  </w:abstractNum>
  <w:abstractNum w:abstractNumId="154">
    <w:nsid w:val="5F6D25BB"/>
    <w:multiLevelType w:val="multilevel"/>
    <w:tmpl w:val="5A46C7BE"/>
    <w:lvl w:ilvl="0">
      <w:numFmt w:val="bullet"/>
      <w:lvlText w:val="-"/>
      <w:lvlJc w:val="left"/>
      <w:pPr>
        <w:tabs>
          <w:tab w:val="num" w:pos="0"/>
        </w:tabs>
        <w:ind w:left="974" w:hanging="164"/>
      </w:pPr>
      <w:rPr>
        <w:rFonts w:ascii="Times New Roman" w:hAnsi="Times New Roman" w:cs="Times New Roman" w:hint="default"/>
        <w:w w:val="99"/>
        <w:sz w:val="28"/>
        <w:szCs w:val="28"/>
        <w:lang w:val="ru-RU" w:eastAsia="en-US" w:bidi="ar-SA"/>
      </w:rPr>
    </w:lvl>
    <w:lvl w:ilvl="1">
      <w:numFmt w:val="bullet"/>
      <w:lvlText w:val=""/>
      <w:lvlJc w:val="left"/>
      <w:pPr>
        <w:tabs>
          <w:tab w:val="num" w:pos="0"/>
        </w:tabs>
        <w:ind w:left="2056" w:hanging="164"/>
      </w:pPr>
      <w:rPr>
        <w:rFonts w:ascii="Symbol" w:hAnsi="Symbol" w:cs="Symbol" w:hint="default"/>
        <w:lang w:val="ru-RU" w:eastAsia="en-US" w:bidi="ar-SA"/>
      </w:rPr>
    </w:lvl>
    <w:lvl w:ilvl="2">
      <w:numFmt w:val="bullet"/>
      <w:lvlText w:val=""/>
      <w:lvlJc w:val="left"/>
      <w:pPr>
        <w:tabs>
          <w:tab w:val="num" w:pos="0"/>
        </w:tabs>
        <w:ind w:left="3133" w:hanging="164"/>
      </w:pPr>
      <w:rPr>
        <w:rFonts w:ascii="Symbol" w:hAnsi="Symbol" w:cs="Symbol" w:hint="default"/>
        <w:lang w:val="ru-RU" w:eastAsia="en-US" w:bidi="ar-SA"/>
      </w:rPr>
    </w:lvl>
    <w:lvl w:ilvl="3">
      <w:numFmt w:val="bullet"/>
      <w:lvlText w:val=""/>
      <w:lvlJc w:val="left"/>
      <w:pPr>
        <w:tabs>
          <w:tab w:val="num" w:pos="0"/>
        </w:tabs>
        <w:ind w:left="4209" w:hanging="164"/>
      </w:pPr>
      <w:rPr>
        <w:rFonts w:ascii="Symbol" w:hAnsi="Symbol" w:cs="Symbol" w:hint="default"/>
        <w:lang w:val="ru-RU" w:eastAsia="en-US" w:bidi="ar-SA"/>
      </w:rPr>
    </w:lvl>
    <w:lvl w:ilvl="4">
      <w:numFmt w:val="bullet"/>
      <w:lvlText w:val=""/>
      <w:lvlJc w:val="left"/>
      <w:pPr>
        <w:tabs>
          <w:tab w:val="num" w:pos="0"/>
        </w:tabs>
        <w:ind w:left="5286" w:hanging="164"/>
      </w:pPr>
      <w:rPr>
        <w:rFonts w:ascii="Symbol" w:hAnsi="Symbol" w:cs="Symbol" w:hint="default"/>
        <w:lang w:val="ru-RU" w:eastAsia="en-US" w:bidi="ar-SA"/>
      </w:rPr>
    </w:lvl>
    <w:lvl w:ilvl="5">
      <w:numFmt w:val="bullet"/>
      <w:lvlText w:val=""/>
      <w:lvlJc w:val="left"/>
      <w:pPr>
        <w:tabs>
          <w:tab w:val="num" w:pos="0"/>
        </w:tabs>
        <w:ind w:left="6363" w:hanging="164"/>
      </w:pPr>
      <w:rPr>
        <w:rFonts w:ascii="Symbol" w:hAnsi="Symbol" w:cs="Symbol" w:hint="default"/>
        <w:lang w:val="ru-RU" w:eastAsia="en-US" w:bidi="ar-SA"/>
      </w:rPr>
    </w:lvl>
    <w:lvl w:ilvl="6">
      <w:numFmt w:val="bullet"/>
      <w:lvlText w:val=""/>
      <w:lvlJc w:val="left"/>
      <w:pPr>
        <w:tabs>
          <w:tab w:val="num" w:pos="0"/>
        </w:tabs>
        <w:ind w:left="7439" w:hanging="164"/>
      </w:pPr>
      <w:rPr>
        <w:rFonts w:ascii="Symbol" w:hAnsi="Symbol" w:cs="Symbol" w:hint="default"/>
        <w:lang w:val="ru-RU" w:eastAsia="en-US" w:bidi="ar-SA"/>
      </w:rPr>
    </w:lvl>
    <w:lvl w:ilvl="7">
      <w:numFmt w:val="bullet"/>
      <w:lvlText w:val=""/>
      <w:lvlJc w:val="left"/>
      <w:pPr>
        <w:tabs>
          <w:tab w:val="num" w:pos="0"/>
        </w:tabs>
        <w:ind w:left="8516" w:hanging="164"/>
      </w:pPr>
      <w:rPr>
        <w:rFonts w:ascii="Symbol" w:hAnsi="Symbol" w:cs="Symbol" w:hint="default"/>
        <w:lang w:val="ru-RU" w:eastAsia="en-US" w:bidi="ar-SA"/>
      </w:rPr>
    </w:lvl>
    <w:lvl w:ilvl="8">
      <w:numFmt w:val="bullet"/>
      <w:lvlText w:val=""/>
      <w:lvlJc w:val="left"/>
      <w:pPr>
        <w:tabs>
          <w:tab w:val="num" w:pos="0"/>
        </w:tabs>
        <w:ind w:left="9592" w:hanging="164"/>
      </w:pPr>
      <w:rPr>
        <w:rFonts w:ascii="Symbol" w:hAnsi="Symbol" w:cs="Symbol" w:hint="default"/>
        <w:lang w:val="ru-RU" w:eastAsia="en-US" w:bidi="ar-SA"/>
      </w:rPr>
    </w:lvl>
  </w:abstractNum>
  <w:abstractNum w:abstractNumId="155">
    <w:nsid w:val="5FA059C7"/>
    <w:multiLevelType w:val="multilevel"/>
    <w:tmpl w:val="4DC6F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nsid w:val="5FAF7909"/>
    <w:multiLevelType w:val="hybridMultilevel"/>
    <w:tmpl w:val="FB601600"/>
    <w:lvl w:ilvl="0" w:tplc="B9F2F6D2">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7">
    <w:nsid w:val="5FD06E37"/>
    <w:multiLevelType w:val="hybridMultilevel"/>
    <w:tmpl w:val="0C54700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8">
    <w:nsid w:val="5FDD5CF2"/>
    <w:multiLevelType w:val="hybridMultilevel"/>
    <w:tmpl w:val="7B76F2E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159">
    <w:nsid w:val="5FDD7703"/>
    <w:multiLevelType w:val="hybridMultilevel"/>
    <w:tmpl w:val="1F8CC164"/>
    <w:lvl w:ilvl="0" w:tplc="4BF2ED6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0E74E0C"/>
    <w:multiLevelType w:val="hybridMultilevel"/>
    <w:tmpl w:val="E7DEAF6C"/>
    <w:lvl w:ilvl="0" w:tplc="9FFE400E">
      <w:numFmt w:val="bullet"/>
      <w:lvlText w:val="-"/>
      <w:lvlJc w:val="left"/>
      <w:pPr>
        <w:ind w:left="1788" w:hanging="360"/>
      </w:pPr>
      <w:rPr>
        <w:rFonts w:ascii="Times New Roman" w:hAnsi="Times New Roman" w:cs="Times New Roman" w:hint="default"/>
        <w:sz w:val="28"/>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1">
    <w:nsid w:val="60F31428"/>
    <w:multiLevelType w:val="hybridMultilevel"/>
    <w:tmpl w:val="26E6B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15A75F6"/>
    <w:multiLevelType w:val="multilevel"/>
    <w:tmpl w:val="781645E4"/>
    <w:lvl w:ilvl="0">
      <w:start w:val="1"/>
      <w:numFmt w:val="decimal"/>
      <w:pStyle w:val="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3">
    <w:nsid w:val="62BA4A4F"/>
    <w:multiLevelType w:val="hybridMultilevel"/>
    <w:tmpl w:val="10B8B8E0"/>
    <w:lvl w:ilvl="0" w:tplc="F124A570">
      <w:start w:val="1"/>
      <w:numFmt w:val="none"/>
      <w:suff w:val="nothing"/>
      <w:lvlText w:val=""/>
      <w:lvlJc w:val="left"/>
      <w:pPr>
        <w:tabs>
          <w:tab w:val="num" w:pos="0"/>
        </w:tabs>
        <w:ind w:left="0" w:firstLine="0"/>
      </w:pPr>
    </w:lvl>
    <w:lvl w:ilvl="1" w:tplc="69D8F1EA">
      <w:start w:val="1"/>
      <w:numFmt w:val="none"/>
      <w:suff w:val="nothing"/>
      <w:lvlText w:val=""/>
      <w:lvlJc w:val="left"/>
      <w:pPr>
        <w:tabs>
          <w:tab w:val="num" w:pos="0"/>
        </w:tabs>
        <w:ind w:left="0" w:firstLine="0"/>
      </w:pPr>
    </w:lvl>
    <w:lvl w:ilvl="2" w:tplc="3D40091A">
      <w:start w:val="1"/>
      <w:numFmt w:val="none"/>
      <w:suff w:val="nothing"/>
      <w:lvlText w:val=""/>
      <w:lvlJc w:val="left"/>
      <w:pPr>
        <w:tabs>
          <w:tab w:val="num" w:pos="0"/>
        </w:tabs>
        <w:ind w:left="0" w:firstLine="0"/>
      </w:pPr>
    </w:lvl>
    <w:lvl w:ilvl="3" w:tplc="99CCCB62">
      <w:start w:val="1"/>
      <w:numFmt w:val="none"/>
      <w:suff w:val="nothing"/>
      <w:lvlText w:val=""/>
      <w:lvlJc w:val="left"/>
      <w:pPr>
        <w:tabs>
          <w:tab w:val="num" w:pos="0"/>
        </w:tabs>
        <w:ind w:left="0" w:firstLine="0"/>
      </w:pPr>
    </w:lvl>
    <w:lvl w:ilvl="4" w:tplc="FE20D6D0">
      <w:start w:val="1"/>
      <w:numFmt w:val="none"/>
      <w:suff w:val="nothing"/>
      <w:lvlText w:val=""/>
      <w:lvlJc w:val="left"/>
      <w:pPr>
        <w:tabs>
          <w:tab w:val="num" w:pos="0"/>
        </w:tabs>
        <w:ind w:left="0" w:firstLine="0"/>
      </w:pPr>
    </w:lvl>
    <w:lvl w:ilvl="5" w:tplc="94C60F7A">
      <w:start w:val="1"/>
      <w:numFmt w:val="none"/>
      <w:suff w:val="nothing"/>
      <w:lvlText w:val=""/>
      <w:lvlJc w:val="left"/>
      <w:pPr>
        <w:tabs>
          <w:tab w:val="num" w:pos="0"/>
        </w:tabs>
        <w:ind w:left="0" w:firstLine="0"/>
      </w:pPr>
    </w:lvl>
    <w:lvl w:ilvl="6" w:tplc="F6E2F700">
      <w:start w:val="1"/>
      <w:numFmt w:val="none"/>
      <w:suff w:val="nothing"/>
      <w:lvlText w:val=""/>
      <w:lvlJc w:val="left"/>
      <w:pPr>
        <w:tabs>
          <w:tab w:val="num" w:pos="0"/>
        </w:tabs>
        <w:ind w:left="0" w:firstLine="0"/>
      </w:pPr>
    </w:lvl>
    <w:lvl w:ilvl="7" w:tplc="79A2B11E">
      <w:start w:val="1"/>
      <w:numFmt w:val="none"/>
      <w:suff w:val="nothing"/>
      <w:lvlText w:val=""/>
      <w:lvlJc w:val="left"/>
      <w:pPr>
        <w:tabs>
          <w:tab w:val="num" w:pos="0"/>
        </w:tabs>
        <w:ind w:left="0" w:firstLine="0"/>
      </w:pPr>
    </w:lvl>
    <w:lvl w:ilvl="8" w:tplc="4ABA4894">
      <w:start w:val="1"/>
      <w:numFmt w:val="none"/>
      <w:pStyle w:val="91"/>
      <w:suff w:val="nothing"/>
      <w:lvlText w:val=""/>
      <w:lvlJc w:val="left"/>
      <w:pPr>
        <w:tabs>
          <w:tab w:val="num" w:pos="0"/>
        </w:tabs>
        <w:ind w:left="0" w:firstLine="0"/>
      </w:pPr>
    </w:lvl>
  </w:abstractNum>
  <w:abstractNum w:abstractNumId="164">
    <w:nsid w:val="631A1541"/>
    <w:multiLevelType w:val="hybridMultilevel"/>
    <w:tmpl w:val="14E63C7A"/>
    <w:lvl w:ilvl="0" w:tplc="8056E956">
      <w:numFmt w:val="bullet"/>
      <w:lvlText w:val="-"/>
      <w:lvlJc w:val="left"/>
      <w:pPr>
        <w:ind w:left="894" w:hanging="158"/>
      </w:pPr>
      <w:rPr>
        <w:w w:val="98"/>
        <w:lang w:val="ru-RU" w:eastAsia="en-US" w:bidi="ar-SA"/>
      </w:rPr>
    </w:lvl>
    <w:lvl w:ilvl="1" w:tplc="4BDA7D62">
      <w:numFmt w:val="bullet"/>
      <w:lvlText w:val="•"/>
      <w:lvlJc w:val="left"/>
      <w:pPr>
        <w:ind w:left="1951" w:hanging="158"/>
      </w:pPr>
      <w:rPr>
        <w:lang w:val="ru-RU" w:eastAsia="en-US" w:bidi="ar-SA"/>
      </w:rPr>
    </w:lvl>
    <w:lvl w:ilvl="2" w:tplc="BD3887EA">
      <w:numFmt w:val="bullet"/>
      <w:lvlText w:val="•"/>
      <w:lvlJc w:val="left"/>
      <w:pPr>
        <w:ind w:left="3002" w:hanging="158"/>
      </w:pPr>
      <w:rPr>
        <w:lang w:val="ru-RU" w:eastAsia="en-US" w:bidi="ar-SA"/>
      </w:rPr>
    </w:lvl>
    <w:lvl w:ilvl="3" w:tplc="8D022860">
      <w:numFmt w:val="bullet"/>
      <w:lvlText w:val="•"/>
      <w:lvlJc w:val="left"/>
      <w:pPr>
        <w:ind w:left="4053" w:hanging="158"/>
      </w:pPr>
      <w:rPr>
        <w:lang w:val="ru-RU" w:eastAsia="en-US" w:bidi="ar-SA"/>
      </w:rPr>
    </w:lvl>
    <w:lvl w:ilvl="4" w:tplc="357C3FBE">
      <w:numFmt w:val="bullet"/>
      <w:lvlText w:val="•"/>
      <w:lvlJc w:val="left"/>
      <w:pPr>
        <w:ind w:left="5104" w:hanging="158"/>
      </w:pPr>
      <w:rPr>
        <w:lang w:val="ru-RU" w:eastAsia="en-US" w:bidi="ar-SA"/>
      </w:rPr>
    </w:lvl>
    <w:lvl w:ilvl="5" w:tplc="D286DCF8">
      <w:numFmt w:val="bullet"/>
      <w:lvlText w:val="•"/>
      <w:lvlJc w:val="left"/>
      <w:pPr>
        <w:ind w:left="6155" w:hanging="158"/>
      </w:pPr>
      <w:rPr>
        <w:lang w:val="ru-RU" w:eastAsia="en-US" w:bidi="ar-SA"/>
      </w:rPr>
    </w:lvl>
    <w:lvl w:ilvl="6" w:tplc="BE147CE6">
      <w:numFmt w:val="bullet"/>
      <w:lvlText w:val="•"/>
      <w:lvlJc w:val="left"/>
      <w:pPr>
        <w:ind w:left="7206" w:hanging="158"/>
      </w:pPr>
      <w:rPr>
        <w:lang w:val="ru-RU" w:eastAsia="en-US" w:bidi="ar-SA"/>
      </w:rPr>
    </w:lvl>
    <w:lvl w:ilvl="7" w:tplc="010A5494">
      <w:numFmt w:val="bullet"/>
      <w:lvlText w:val="•"/>
      <w:lvlJc w:val="left"/>
      <w:pPr>
        <w:ind w:left="8257" w:hanging="158"/>
      </w:pPr>
      <w:rPr>
        <w:lang w:val="ru-RU" w:eastAsia="en-US" w:bidi="ar-SA"/>
      </w:rPr>
    </w:lvl>
    <w:lvl w:ilvl="8" w:tplc="281C2836">
      <w:numFmt w:val="bullet"/>
      <w:lvlText w:val="•"/>
      <w:lvlJc w:val="left"/>
      <w:pPr>
        <w:ind w:left="9308" w:hanging="158"/>
      </w:pPr>
      <w:rPr>
        <w:lang w:val="ru-RU" w:eastAsia="en-US" w:bidi="ar-SA"/>
      </w:rPr>
    </w:lvl>
  </w:abstractNum>
  <w:abstractNum w:abstractNumId="165">
    <w:nsid w:val="64612FD6"/>
    <w:multiLevelType w:val="hybridMultilevel"/>
    <w:tmpl w:val="CCE4D0F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6">
    <w:nsid w:val="67090080"/>
    <w:multiLevelType w:val="hybridMultilevel"/>
    <w:tmpl w:val="A4865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75328D8"/>
    <w:multiLevelType w:val="hybridMultilevel"/>
    <w:tmpl w:val="D4C4E3DE"/>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8">
    <w:nsid w:val="677658F6"/>
    <w:multiLevelType w:val="multilevel"/>
    <w:tmpl w:val="29201E90"/>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9">
    <w:nsid w:val="677C4EE7"/>
    <w:multiLevelType w:val="hybridMultilevel"/>
    <w:tmpl w:val="912234BA"/>
    <w:lvl w:ilvl="0" w:tplc="4A9C9D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7A500F9"/>
    <w:multiLevelType w:val="hybridMultilevel"/>
    <w:tmpl w:val="DC02F0BC"/>
    <w:lvl w:ilvl="0" w:tplc="E1609B7E">
      <w:numFmt w:val="bullet"/>
      <w:lvlText w:val="-"/>
      <w:lvlJc w:val="left"/>
      <w:pPr>
        <w:ind w:left="516" w:hanging="164"/>
      </w:pPr>
      <w:rPr>
        <w:rFonts w:ascii="Times New Roman" w:eastAsia="Times New Roman" w:hAnsi="Times New Roman" w:cs="Times New Roman" w:hint="default"/>
        <w:w w:val="99"/>
        <w:sz w:val="28"/>
        <w:szCs w:val="28"/>
        <w:lang w:val="ru-RU" w:eastAsia="en-US" w:bidi="ar-SA"/>
      </w:rPr>
    </w:lvl>
    <w:lvl w:ilvl="1" w:tplc="9D8C71BA">
      <w:numFmt w:val="bullet"/>
      <w:lvlText w:val="•"/>
      <w:lvlJc w:val="left"/>
      <w:pPr>
        <w:ind w:left="1558" w:hanging="164"/>
      </w:pPr>
      <w:rPr>
        <w:rFonts w:hint="default"/>
        <w:lang w:val="ru-RU" w:eastAsia="en-US" w:bidi="ar-SA"/>
      </w:rPr>
    </w:lvl>
    <w:lvl w:ilvl="2" w:tplc="502C1C34">
      <w:numFmt w:val="bullet"/>
      <w:lvlText w:val="•"/>
      <w:lvlJc w:val="left"/>
      <w:pPr>
        <w:ind w:left="2597" w:hanging="164"/>
      </w:pPr>
      <w:rPr>
        <w:rFonts w:hint="default"/>
        <w:lang w:val="ru-RU" w:eastAsia="en-US" w:bidi="ar-SA"/>
      </w:rPr>
    </w:lvl>
    <w:lvl w:ilvl="3" w:tplc="54CA224C">
      <w:numFmt w:val="bullet"/>
      <w:lvlText w:val="•"/>
      <w:lvlJc w:val="left"/>
      <w:pPr>
        <w:ind w:left="3635" w:hanging="164"/>
      </w:pPr>
      <w:rPr>
        <w:rFonts w:hint="default"/>
        <w:lang w:val="ru-RU" w:eastAsia="en-US" w:bidi="ar-SA"/>
      </w:rPr>
    </w:lvl>
    <w:lvl w:ilvl="4" w:tplc="35A6A1C4">
      <w:numFmt w:val="bullet"/>
      <w:lvlText w:val="•"/>
      <w:lvlJc w:val="left"/>
      <w:pPr>
        <w:ind w:left="4674" w:hanging="164"/>
      </w:pPr>
      <w:rPr>
        <w:rFonts w:hint="default"/>
        <w:lang w:val="ru-RU" w:eastAsia="en-US" w:bidi="ar-SA"/>
      </w:rPr>
    </w:lvl>
    <w:lvl w:ilvl="5" w:tplc="886AAB60">
      <w:numFmt w:val="bullet"/>
      <w:lvlText w:val="•"/>
      <w:lvlJc w:val="left"/>
      <w:pPr>
        <w:ind w:left="5713" w:hanging="164"/>
      </w:pPr>
      <w:rPr>
        <w:rFonts w:hint="default"/>
        <w:lang w:val="ru-RU" w:eastAsia="en-US" w:bidi="ar-SA"/>
      </w:rPr>
    </w:lvl>
    <w:lvl w:ilvl="6" w:tplc="F59E57CA">
      <w:numFmt w:val="bullet"/>
      <w:lvlText w:val="•"/>
      <w:lvlJc w:val="left"/>
      <w:pPr>
        <w:ind w:left="6751" w:hanging="164"/>
      </w:pPr>
      <w:rPr>
        <w:rFonts w:hint="default"/>
        <w:lang w:val="ru-RU" w:eastAsia="en-US" w:bidi="ar-SA"/>
      </w:rPr>
    </w:lvl>
    <w:lvl w:ilvl="7" w:tplc="366C2A3C">
      <w:numFmt w:val="bullet"/>
      <w:lvlText w:val="•"/>
      <w:lvlJc w:val="left"/>
      <w:pPr>
        <w:ind w:left="7790" w:hanging="164"/>
      </w:pPr>
      <w:rPr>
        <w:rFonts w:hint="default"/>
        <w:lang w:val="ru-RU" w:eastAsia="en-US" w:bidi="ar-SA"/>
      </w:rPr>
    </w:lvl>
    <w:lvl w:ilvl="8" w:tplc="B88EA2FC">
      <w:numFmt w:val="bullet"/>
      <w:lvlText w:val="•"/>
      <w:lvlJc w:val="left"/>
      <w:pPr>
        <w:ind w:left="8828" w:hanging="164"/>
      </w:pPr>
      <w:rPr>
        <w:rFonts w:hint="default"/>
        <w:lang w:val="ru-RU" w:eastAsia="en-US" w:bidi="ar-SA"/>
      </w:rPr>
    </w:lvl>
  </w:abstractNum>
  <w:abstractNum w:abstractNumId="171">
    <w:nsid w:val="686A0751"/>
    <w:multiLevelType w:val="hybridMultilevel"/>
    <w:tmpl w:val="DB889F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2">
    <w:nsid w:val="68915B24"/>
    <w:multiLevelType w:val="hybridMultilevel"/>
    <w:tmpl w:val="8732E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3">
    <w:nsid w:val="68D1691C"/>
    <w:multiLevelType w:val="hybridMultilevel"/>
    <w:tmpl w:val="4FE8E214"/>
    <w:lvl w:ilvl="0" w:tplc="85EE6E22">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97754E2"/>
    <w:multiLevelType w:val="hybridMultilevel"/>
    <w:tmpl w:val="76A4D0BA"/>
    <w:lvl w:ilvl="0" w:tplc="DF9CF88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A870C12"/>
    <w:multiLevelType w:val="multilevel"/>
    <w:tmpl w:val="0DF49A00"/>
    <w:lvl w:ilvl="0">
      <w:start w:val="1"/>
      <w:numFmt w:val="bullet"/>
      <w:lvlText w:val=""/>
      <w:lvlJc w:val="left"/>
      <w:pPr>
        <w:tabs>
          <w:tab w:val="num" w:pos="720"/>
        </w:tabs>
        <w:ind w:left="720" w:hanging="360"/>
      </w:pPr>
      <w:rPr>
        <w:rFonts w:ascii="Symbol" w:hAnsi="Symbol" w:hint="default"/>
        <w:sz w:val="20"/>
      </w:rPr>
    </w:lvl>
    <w:lvl w:ilvl="1">
      <w:start w:val="34"/>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6ADE0EAD"/>
    <w:multiLevelType w:val="hybridMultilevel"/>
    <w:tmpl w:val="83467B5C"/>
    <w:lvl w:ilvl="0" w:tplc="8118F31E">
      <w:numFmt w:val="bullet"/>
      <w:lvlText w:val="-"/>
      <w:lvlJc w:val="left"/>
      <w:pPr>
        <w:ind w:left="360" w:hanging="360"/>
      </w:pPr>
      <w:rPr>
        <w:rFonts w:ascii="Times New Roman" w:hAnsi="Times New Roman" w:cs="Times New Roman" w:hint="default"/>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nsid w:val="6C3B538B"/>
    <w:multiLevelType w:val="hybridMultilevel"/>
    <w:tmpl w:val="4064D1D6"/>
    <w:lvl w:ilvl="0" w:tplc="DD7ECCD0">
      <w:numFmt w:val="bullet"/>
      <w:lvlText w:val="-"/>
      <w:lvlJc w:val="left"/>
      <w:pPr>
        <w:ind w:left="917" w:hanging="207"/>
      </w:pPr>
      <w:rPr>
        <w:rFonts w:ascii="Times New Roman" w:eastAsia="Times New Roman" w:hAnsi="Times New Roman" w:cs="Times New Roman" w:hint="default"/>
        <w:w w:val="99"/>
        <w:sz w:val="28"/>
        <w:szCs w:val="28"/>
        <w:lang w:val="ru-RU" w:eastAsia="en-US" w:bidi="ar-SA"/>
      </w:rPr>
    </w:lvl>
    <w:lvl w:ilvl="1" w:tplc="FDEE373C">
      <w:numFmt w:val="bullet"/>
      <w:lvlText w:val="•"/>
      <w:lvlJc w:val="left"/>
      <w:pPr>
        <w:ind w:left="1292" w:hanging="207"/>
      </w:pPr>
      <w:rPr>
        <w:rFonts w:hint="default"/>
        <w:lang w:val="ru-RU" w:eastAsia="en-US" w:bidi="ar-SA"/>
      </w:rPr>
    </w:lvl>
    <w:lvl w:ilvl="2" w:tplc="5D10AC08">
      <w:numFmt w:val="bullet"/>
      <w:lvlText w:val="•"/>
      <w:lvlJc w:val="left"/>
      <w:pPr>
        <w:ind w:left="2265" w:hanging="207"/>
      </w:pPr>
      <w:rPr>
        <w:rFonts w:hint="default"/>
        <w:lang w:val="ru-RU" w:eastAsia="en-US" w:bidi="ar-SA"/>
      </w:rPr>
    </w:lvl>
    <w:lvl w:ilvl="3" w:tplc="39E8DCD8">
      <w:numFmt w:val="bullet"/>
      <w:lvlText w:val="•"/>
      <w:lvlJc w:val="left"/>
      <w:pPr>
        <w:ind w:left="3237" w:hanging="207"/>
      </w:pPr>
      <w:rPr>
        <w:rFonts w:hint="default"/>
        <w:lang w:val="ru-RU" w:eastAsia="en-US" w:bidi="ar-SA"/>
      </w:rPr>
    </w:lvl>
    <w:lvl w:ilvl="4" w:tplc="C95EDA10">
      <w:numFmt w:val="bullet"/>
      <w:lvlText w:val="•"/>
      <w:lvlJc w:val="left"/>
      <w:pPr>
        <w:ind w:left="4210" w:hanging="207"/>
      </w:pPr>
      <w:rPr>
        <w:rFonts w:hint="default"/>
        <w:lang w:val="ru-RU" w:eastAsia="en-US" w:bidi="ar-SA"/>
      </w:rPr>
    </w:lvl>
    <w:lvl w:ilvl="5" w:tplc="2AD234E2">
      <w:numFmt w:val="bullet"/>
      <w:lvlText w:val="•"/>
      <w:lvlJc w:val="left"/>
      <w:pPr>
        <w:ind w:left="5183" w:hanging="207"/>
      </w:pPr>
      <w:rPr>
        <w:rFonts w:hint="default"/>
        <w:lang w:val="ru-RU" w:eastAsia="en-US" w:bidi="ar-SA"/>
      </w:rPr>
    </w:lvl>
    <w:lvl w:ilvl="6" w:tplc="514A1E50">
      <w:numFmt w:val="bullet"/>
      <w:lvlText w:val="•"/>
      <w:lvlJc w:val="left"/>
      <w:pPr>
        <w:ind w:left="6155" w:hanging="207"/>
      </w:pPr>
      <w:rPr>
        <w:rFonts w:hint="default"/>
        <w:lang w:val="ru-RU" w:eastAsia="en-US" w:bidi="ar-SA"/>
      </w:rPr>
    </w:lvl>
    <w:lvl w:ilvl="7" w:tplc="62863004">
      <w:numFmt w:val="bullet"/>
      <w:lvlText w:val="•"/>
      <w:lvlJc w:val="left"/>
      <w:pPr>
        <w:ind w:left="7128" w:hanging="207"/>
      </w:pPr>
      <w:rPr>
        <w:rFonts w:hint="default"/>
        <w:lang w:val="ru-RU" w:eastAsia="en-US" w:bidi="ar-SA"/>
      </w:rPr>
    </w:lvl>
    <w:lvl w:ilvl="8" w:tplc="7534D428">
      <w:numFmt w:val="bullet"/>
      <w:lvlText w:val="•"/>
      <w:lvlJc w:val="left"/>
      <w:pPr>
        <w:ind w:left="8101" w:hanging="207"/>
      </w:pPr>
      <w:rPr>
        <w:rFonts w:hint="default"/>
        <w:lang w:val="ru-RU" w:eastAsia="en-US" w:bidi="ar-SA"/>
      </w:rPr>
    </w:lvl>
  </w:abstractNum>
  <w:abstractNum w:abstractNumId="178">
    <w:nsid w:val="6F124B73"/>
    <w:multiLevelType w:val="multilevel"/>
    <w:tmpl w:val="9C2CCD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71842A91"/>
    <w:multiLevelType w:val="hybridMultilevel"/>
    <w:tmpl w:val="79286990"/>
    <w:lvl w:ilvl="0" w:tplc="4A9C9D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3E73707"/>
    <w:multiLevelType w:val="multilevel"/>
    <w:tmpl w:val="7034F37A"/>
    <w:lvl w:ilvl="0">
      <w:numFmt w:val="bullet"/>
      <w:lvlText w:val="-"/>
      <w:lvlJc w:val="left"/>
      <w:pPr>
        <w:ind w:left="310" w:hanging="368"/>
      </w:pPr>
      <w:rPr>
        <w:rFonts w:ascii="Times New Roman" w:hAnsi="Times New Roman"/>
        <w:sz w:val="28"/>
      </w:rPr>
    </w:lvl>
    <w:lvl w:ilvl="1">
      <w:numFmt w:val="bullet"/>
      <w:lvlText w:val="-"/>
      <w:lvlJc w:val="left"/>
      <w:pPr>
        <w:ind w:left="1210" w:hanging="335"/>
      </w:pPr>
      <w:rPr>
        <w:rFonts w:ascii="Times New Roman" w:hAnsi="Times New Roman"/>
        <w:sz w:val="28"/>
      </w:rPr>
    </w:lvl>
    <w:lvl w:ilvl="2">
      <w:numFmt w:val="bullet"/>
      <w:lvlText w:val="•"/>
      <w:lvlJc w:val="left"/>
      <w:pPr>
        <w:ind w:left="2358" w:hanging="335"/>
      </w:pPr>
    </w:lvl>
    <w:lvl w:ilvl="3">
      <w:numFmt w:val="bullet"/>
      <w:lvlText w:val="•"/>
      <w:lvlJc w:val="left"/>
      <w:pPr>
        <w:ind w:left="3496" w:hanging="335"/>
      </w:pPr>
    </w:lvl>
    <w:lvl w:ilvl="4">
      <w:numFmt w:val="bullet"/>
      <w:lvlText w:val="•"/>
      <w:lvlJc w:val="left"/>
      <w:pPr>
        <w:ind w:left="4635" w:hanging="335"/>
      </w:pPr>
    </w:lvl>
    <w:lvl w:ilvl="5">
      <w:numFmt w:val="bullet"/>
      <w:lvlText w:val="•"/>
      <w:lvlJc w:val="left"/>
      <w:pPr>
        <w:ind w:left="5773" w:hanging="335"/>
      </w:pPr>
    </w:lvl>
    <w:lvl w:ilvl="6">
      <w:numFmt w:val="bullet"/>
      <w:lvlText w:val="•"/>
      <w:lvlJc w:val="left"/>
      <w:pPr>
        <w:ind w:left="6912" w:hanging="335"/>
      </w:pPr>
    </w:lvl>
    <w:lvl w:ilvl="7">
      <w:numFmt w:val="bullet"/>
      <w:lvlText w:val="•"/>
      <w:lvlJc w:val="left"/>
      <w:pPr>
        <w:ind w:left="8050" w:hanging="335"/>
      </w:pPr>
    </w:lvl>
    <w:lvl w:ilvl="8">
      <w:numFmt w:val="bullet"/>
      <w:lvlText w:val="•"/>
      <w:lvlJc w:val="left"/>
      <w:pPr>
        <w:ind w:left="9189" w:hanging="335"/>
      </w:pPr>
    </w:lvl>
  </w:abstractNum>
  <w:abstractNum w:abstractNumId="181">
    <w:nsid w:val="755D4319"/>
    <w:multiLevelType w:val="hybridMultilevel"/>
    <w:tmpl w:val="C810C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5D00F10"/>
    <w:multiLevelType w:val="hybridMultilevel"/>
    <w:tmpl w:val="100054E0"/>
    <w:lvl w:ilvl="0" w:tplc="BB90F558">
      <w:start w:val="5"/>
      <w:numFmt w:val="bullet"/>
      <w:lvlText w:val="-"/>
      <w:lvlJc w:val="left"/>
      <w:pPr>
        <w:ind w:left="720" w:hanging="360"/>
      </w:pPr>
      <w:rPr>
        <w:rFonts w:ascii="SL_Times New Roman" w:eastAsia="Times New Roman" w:hAnsi="SL_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92326"/>
    <w:multiLevelType w:val="hybridMultilevel"/>
    <w:tmpl w:val="5E8EC02E"/>
    <w:lvl w:ilvl="0" w:tplc="3F26066C">
      <w:start w:val="1"/>
      <w:numFmt w:val="decimal"/>
      <w:lvlText w:val="%1."/>
      <w:lvlJc w:val="left"/>
      <w:pPr>
        <w:ind w:left="603" w:hanging="211"/>
      </w:pPr>
      <w:rPr>
        <w:rFonts w:hint="default"/>
        <w:spacing w:val="0"/>
        <w:w w:val="90"/>
        <w:lang w:val="ru-RU" w:eastAsia="en-US" w:bidi="ar-SA"/>
      </w:rPr>
    </w:lvl>
    <w:lvl w:ilvl="1" w:tplc="BEC4DEB2">
      <w:numFmt w:val="bullet"/>
      <w:lvlText w:val="-"/>
      <w:lvlJc w:val="left"/>
      <w:pPr>
        <w:ind w:left="392" w:hanging="164"/>
      </w:pPr>
      <w:rPr>
        <w:rFonts w:ascii="Times New Roman" w:eastAsia="Times New Roman" w:hAnsi="Times New Roman" w:cs="Times New Roman" w:hint="default"/>
        <w:spacing w:val="0"/>
        <w:w w:val="100"/>
        <w:lang w:val="ru-RU" w:eastAsia="en-US" w:bidi="ar-SA"/>
      </w:rPr>
    </w:lvl>
    <w:lvl w:ilvl="2" w:tplc="EBA25BEA">
      <w:numFmt w:val="bullet"/>
      <w:lvlText w:val="•"/>
      <w:lvlJc w:val="left"/>
      <w:pPr>
        <w:ind w:left="1738" w:hanging="164"/>
      </w:pPr>
      <w:rPr>
        <w:rFonts w:hint="default"/>
        <w:lang w:val="ru-RU" w:eastAsia="en-US" w:bidi="ar-SA"/>
      </w:rPr>
    </w:lvl>
    <w:lvl w:ilvl="3" w:tplc="87182176">
      <w:numFmt w:val="bullet"/>
      <w:lvlText w:val="•"/>
      <w:lvlJc w:val="left"/>
      <w:pPr>
        <w:ind w:left="2876" w:hanging="164"/>
      </w:pPr>
      <w:rPr>
        <w:rFonts w:hint="default"/>
        <w:lang w:val="ru-RU" w:eastAsia="en-US" w:bidi="ar-SA"/>
      </w:rPr>
    </w:lvl>
    <w:lvl w:ilvl="4" w:tplc="2F7E808C">
      <w:numFmt w:val="bullet"/>
      <w:lvlText w:val="•"/>
      <w:lvlJc w:val="left"/>
      <w:pPr>
        <w:ind w:left="4015" w:hanging="164"/>
      </w:pPr>
      <w:rPr>
        <w:rFonts w:hint="default"/>
        <w:lang w:val="ru-RU" w:eastAsia="en-US" w:bidi="ar-SA"/>
      </w:rPr>
    </w:lvl>
    <w:lvl w:ilvl="5" w:tplc="1B2483DA">
      <w:numFmt w:val="bullet"/>
      <w:lvlText w:val="•"/>
      <w:lvlJc w:val="left"/>
      <w:pPr>
        <w:ind w:left="5153" w:hanging="164"/>
      </w:pPr>
      <w:rPr>
        <w:rFonts w:hint="default"/>
        <w:lang w:val="ru-RU" w:eastAsia="en-US" w:bidi="ar-SA"/>
      </w:rPr>
    </w:lvl>
    <w:lvl w:ilvl="6" w:tplc="A12EF3AC">
      <w:numFmt w:val="bullet"/>
      <w:lvlText w:val="•"/>
      <w:lvlJc w:val="left"/>
      <w:pPr>
        <w:ind w:left="6292" w:hanging="164"/>
      </w:pPr>
      <w:rPr>
        <w:rFonts w:hint="default"/>
        <w:lang w:val="ru-RU" w:eastAsia="en-US" w:bidi="ar-SA"/>
      </w:rPr>
    </w:lvl>
    <w:lvl w:ilvl="7" w:tplc="C32627A6">
      <w:numFmt w:val="bullet"/>
      <w:lvlText w:val="•"/>
      <w:lvlJc w:val="left"/>
      <w:pPr>
        <w:ind w:left="7430" w:hanging="164"/>
      </w:pPr>
      <w:rPr>
        <w:rFonts w:hint="default"/>
        <w:lang w:val="ru-RU" w:eastAsia="en-US" w:bidi="ar-SA"/>
      </w:rPr>
    </w:lvl>
    <w:lvl w:ilvl="8" w:tplc="512A0860">
      <w:numFmt w:val="bullet"/>
      <w:lvlText w:val="•"/>
      <w:lvlJc w:val="left"/>
      <w:pPr>
        <w:ind w:left="8569" w:hanging="164"/>
      </w:pPr>
      <w:rPr>
        <w:rFonts w:hint="default"/>
        <w:lang w:val="ru-RU" w:eastAsia="en-US" w:bidi="ar-SA"/>
      </w:rPr>
    </w:lvl>
  </w:abstractNum>
  <w:abstractNum w:abstractNumId="184">
    <w:nsid w:val="79CD130D"/>
    <w:multiLevelType w:val="hybridMultilevel"/>
    <w:tmpl w:val="32903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79D0782E"/>
    <w:multiLevelType w:val="multilevel"/>
    <w:tmpl w:val="9D28913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6">
    <w:nsid w:val="7A490E38"/>
    <w:multiLevelType w:val="hybridMultilevel"/>
    <w:tmpl w:val="6D52616C"/>
    <w:lvl w:ilvl="0" w:tplc="B9F2F6D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7">
    <w:nsid w:val="7AC64284"/>
    <w:multiLevelType w:val="hybridMultilevel"/>
    <w:tmpl w:val="F1C0F54A"/>
    <w:lvl w:ilvl="0" w:tplc="BCFA5324">
      <w:numFmt w:val="bullet"/>
      <w:lvlText w:val="-"/>
      <w:lvlJc w:val="left"/>
      <w:pPr>
        <w:ind w:left="726" w:hanging="402"/>
      </w:pPr>
      <w:rPr>
        <w:rFonts w:ascii="Times New Roman" w:eastAsia="Times New Roman" w:hAnsi="Times New Roman" w:cs="Times New Roman" w:hint="default"/>
        <w:w w:val="98"/>
        <w:sz w:val="28"/>
        <w:szCs w:val="28"/>
        <w:lang w:val="ru-RU" w:eastAsia="en-US" w:bidi="ar-SA"/>
      </w:rPr>
    </w:lvl>
    <w:lvl w:ilvl="1" w:tplc="DE6A3FC6">
      <w:numFmt w:val="bullet"/>
      <w:lvlText w:val="-"/>
      <w:lvlJc w:val="left"/>
      <w:pPr>
        <w:ind w:left="1058" w:hanging="164"/>
      </w:pPr>
      <w:rPr>
        <w:rFonts w:ascii="Times New Roman" w:eastAsia="Times New Roman" w:hAnsi="Times New Roman" w:cs="Times New Roman" w:hint="default"/>
        <w:i/>
        <w:iCs/>
        <w:w w:val="98"/>
        <w:sz w:val="28"/>
        <w:szCs w:val="28"/>
        <w:lang w:val="ru-RU" w:eastAsia="en-US" w:bidi="ar-SA"/>
      </w:rPr>
    </w:lvl>
    <w:lvl w:ilvl="2" w:tplc="1848C0AE">
      <w:numFmt w:val="bullet"/>
      <w:lvlText w:val="•"/>
      <w:lvlJc w:val="left"/>
      <w:pPr>
        <w:ind w:left="2210" w:hanging="164"/>
      </w:pPr>
      <w:rPr>
        <w:lang w:val="ru-RU" w:eastAsia="en-US" w:bidi="ar-SA"/>
      </w:rPr>
    </w:lvl>
    <w:lvl w:ilvl="3" w:tplc="53845A6C">
      <w:numFmt w:val="bullet"/>
      <w:lvlText w:val="•"/>
      <w:lvlJc w:val="left"/>
      <w:pPr>
        <w:ind w:left="3360" w:hanging="164"/>
      </w:pPr>
      <w:rPr>
        <w:lang w:val="ru-RU" w:eastAsia="en-US" w:bidi="ar-SA"/>
      </w:rPr>
    </w:lvl>
    <w:lvl w:ilvl="4" w:tplc="36B2BAF0">
      <w:numFmt w:val="bullet"/>
      <w:lvlText w:val="•"/>
      <w:lvlJc w:val="left"/>
      <w:pPr>
        <w:ind w:left="4510" w:hanging="164"/>
      </w:pPr>
      <w:rPr>
        <w:lang w:val="ru-RU" w:eastAsia="en-US" w:bidi="ar-SA"/>
      </w:rPr>
    </w:lvl>
    <w:lvl w:ilvl="5" w:tplc="2B629B56">
      <w:numFmt w:val="bullet"/>
      <w:lvlText w:val="•"/>
      <w:lvlJc w:val="left"/>
      <w:pPr>
        <w:ind w:left="5660" w:hanging="164"/>
      </w:pPr>
      <w:rPr>
        <w:lang w:val="ru-RU" w:eastAsia="en-US" w:bidi="ar-SA"/>
      </w:rPr>
    </w:lvl>
    <w:lvl w:ilvl="6" w:tplc="C6E4942A">
      <w:numFmt w:val="bullet"/>
      <w:lvlText w:val="•"/>
      <w:lvlJc w:val="left"/>
      <w:pPr>
        <w:ind w:left="6810" w:hanging="164"/>
      </w:pPr>
      <w:rPr>
        <w:lang w:val="ru-RU" w:eastAsia="en-US" w:bidi="ar-SA"/>
      </w:rPr>
    </w:lvl>
    <w:lvl w:ilvl="7" w:tplc="83803A76">
      <w:numFmt w:val="bullet"/>
      <w:lvlText w:val="•"/>
      <w:lvlJc w:val="left"/>
      <w:pPr>
        <w:ind w:left="7960" w:hanging="164"/>
      </w:pPr>
      <w:rPr>
        <w:lang w:val="ru-RU" w:eastAsia="en-US" w:bidi="ar-SA"/>
      </w:rPr>
    </w:lvl>
    <w:lvl w:ilvl="8" w:tplc="4DD07B56">
      <w:numFmt w:val="bullet"/>
      <w:lvlText w:val="•"/>
      <w:lvlJc w:val="left"/>
      <w:pPr>
        <w:ind w:left="9110" w:hanging="164"/>
      </w:pPr>
      <w:rPr>
        <w:lang w:val="ru-RU" w:eastAsia="en-US" w:bidi="ar-SA"/>
      </w:rPr>
    </w:lvl>
  </w:abstractNum>
  <w:abstractNum w:abstractNumId="188">
    <w:nsid w:val="7AD50460"/>
    <w:multiLevelType w:val="hybridMultilevel"/>
    <w:tmpl w:val="0E6EE4DE"/>
    <w:lvl w:ilvl="0" w:tplc="419E966A">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89">
    <w:nsid w:val="7AFB516A"/>
    <w:multiLevelType w:val="hybridMultilevel"/>
    <w:tmpl w:val="354063CE"/>
    <w:lvl w:ilvl="0" w:tplc="8F40F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B787A82"/>
    <w:multiLevelType w:val="hybridMultilevel"/>
    <w:tmpl w:val="F9689E6E"/>
    <w:lvl w:ilvl="0" w:tplc="8B142434">
      <w:start w:val="1"/>
      <w:numFmt w:val="decimal"/>
      <w:lvlText w:val="%1."/>
      <w:lvlJc w:val="left"/>
      <w:pPr>
        <w:ind w:left="1068" w:hanging="360"/>
      </w:pPr>
      <w:rPr>
        <w:rFonts w:ascii="Times New Roman" w:hAnsi="Times New Roman" w:hint="default"/>
      </w:rPr>
    </w:lvl>
    <w:lvl w:ilvl="1" w:tplc="613E02A4">
      <w:start w:val="1"/>
      <w:numFmt w:val="lowerLetter"/>
      <w:lvlText w:val="%2."/>
      <w:lvlJc w:val="left"/>
      <w:pPr>
        <w:ind w:left="1440" w:hanging="360"/>
      </w:pPr>
    </w:lvl>
    <w:lvl w:ilvl="2" w:tplc="8B0A9E92">
      <w:start w:val="1"/>
      <w:numFmt w:val="lowerRoman"/>
      <w:lvlText w:val="%3."/>
      <w:lvlJc w:val="right"/>
      <w:pPr>
        <w:ind w:left="2160" w:hanging="180"/>
      </w:pPr>
    </w:lvl>
    <w:lvl w:ilvl="3" w:tplc="BDEA514E">
      <w:start w:val="1"/>
      <w:numFmt w:val="decimal"/>
      <w:lvlText w:val="%4."/>
      <w:lvlJc w:val="left"/>
      <w:pPr>
        <w:ind w:left="2880" w:hanging="360"/>
      </w:pPr>
    </w:lvl>
    <w:lvl w:ilvl="4" w:tplc="6C4E7E2A">
      <w:start w:val="1"/>
      <w:numFmt w:val="lowerLetter"/>
      <w:lvlText w:val="%5."/>
      <w:lvlJc w:val="left"/>
      <w:pPr>
        <w:ind w:left="3600" w:hanging="360"/>
      </w:pPr>
    </w:lvl>
    <w:lvl w:ilvl="5" w:tplc="73F4C356">
      <w:start w:val="1"/>
      <w:numFmt w:val="lowerRoman"/>
      <w:lvlText w:val="%6."/>
      <w:lvlJc w:val="right"/>
      <w:pPr>
        <w:ind w:left="4320" w:hanging="180"/>
      </w:pPr>
    </w:lvl>
    <w:lvl w:ilvl="6" w:tplc="40F6B12A">
      <w:start w:val="1"/>
      <w:numFmt w:val="decimal"/>
      <w:lvlText w:val="%7."/>
      <w:lvlJc w:val="left"/>
      <w:pPr>
        <w:ind w:left="5040" w:hanging="360"/>
      </w:pPr>
    </w:lvl>
    <w:lvl w:ilvl="7" w:tplc="34BA426A">
      <w:start w:val="1"/>
      <w:numFmt w:val="lowerLetter"/>
      <w:lvlText w:val="%8."/>
      <w:lvlJc w:val="left"/>
      <w:pPr>
        <w:ind w:left="5760" w:hanging="360"/>
      </w:pPr>
    </w:lvl>
    <w:lvl w:ilvl="8" w:tplc="3022E174">
      <w:start w:val="1"/>
      <w:numFmt w:val="lowerRoman"/>
      <w:lvlText w:val="%9."/>
      <w:lvlJc w:val="right"/>
      <w:pPr>
        <w:ind w:left="6480" w:hanging="180"/>
      </w:pPr>
    </w:lvl>
  </w:abstractNum>
  <w:abstractNum w:abstractNumId="191">
    <w:nsid w:val="7BB05A93"/>
    <w:multiLevelType w:val="hybridMultilevel"/>
    <w:tmpl w:val="EFE60224"/>
    <w:lvl w:ilvl="0" w:tplc="8FEE04EA">
      <w:start w:val="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BBA6FE2"/>
    <w:multiLevelType w:val="multilevel"/>
    <w:tmpl w:val="EB64F292"/>
    <w:lvl w:ilvl="0">
      <w:numFmt w:val="bullet"/>
      <w:lvlText w:val="-"/>
      <w:lvlJc w:val="left"/>
      <w:pPr>
        <w:tabs>
          <w:tab w:val="num" w:pos="0"/>
        </w:tabs>
        <w:ind w:left="1138" w:hanging="164"/>
      </w:pPr>
      <w:rPr>
        <w:rFonts w:ascii="Times New Roman" w:hAnsi="Times New Roman" w:cs="Times New Roman" w:hint="default"/>
        <w:i/>
        <w:iCs/>
        <w:w w:val="99"/>
        <w:sz w:val="28"/>
        <w:szCs w:val="28"/>
        <w:lang w:val="ru-RU" w:eastAsia="en-US" w:bidi="ar-SA"/>
      </w:rPr>
    </w:lvl>
    <w:lvl w:ilvl="1">
      <w:numFmt w:val="bullet"/>
      <w:lvlText w:val=""/>
      <w:lvlJc w:val="left"/>
      <w:pPr>
        <w:tabs>
          <w:tab w:val="num" w:pos="0"/>
        </w:tabs>
        <w:ind w:left="2200" w:hanging="164"/>
      </w:pPr>
      <w:rPr>
        <w:rFonts w:ascii="Symbol" w:hAnsi="Symbol" w:cs="Symbol" w:hint="default"/>
        <w:lang w:val="ru-RU" w:eastAsia="en-US" w:bidi="ar-SA"/>
      </w:rPr>
    </w:lvl>
    <w:lvl w:ilvl="2">
      <w:numFmt w:val="bullet"/>
      <w:lvlText w:val=""/>
      <w:lvlJc w:val="left"/>
      <w:pPr>
        <w:tabs>
          <w:tab w:val="num" w:pos="0"/>
        </w:tabs>
        <w:ind w:left="3261" w:hanging="164"/>
      </w:pPr>
      <w:rPr>
        <w:rFonts w:ascii="Symbol" w:hAnsi="Symbol" w:cs="Symbol" w:hint="default"/>
        <w:lang w:val="ru-RU" w:eastAsia="en-US" w:bidi="ar-SA"/>
      </w:rPr>
    </w:lvl>
    <w:lvl w:ilvl="3">
      <w:numFmt w:val="bullet"/>
      <w:lvlText w:val=""/>
      <w:lvlJc w:val="left"/>
      <w:pPr>
        <w:tabs>
          <w:tab w:val="num" w:pos="0"/>
        </w:tabs>
        <w:ind w:left="4321" w:hanging="164"/>
      </w:pPr>
      <w:rPr>
        <w:rFonts w:ascii="Symbol" w:hAnsi="Symbol" w:cs="Symbol" w:hint="default"/>
        <w:lang w:val="ru-RU" w:eastAsia="en-US" w:bidi="ar-SA"/>
      </w:rPr>
    </w:lvl>
    <w:lvl w:ilvl="4">
      <w:numFmt w:val="bullet"/>
      <w:lvlText w:val=""/>
      <w:lvlJc w:val="left"/>
      <w:pPr>
        <w:tabs>
          <w:tab w:val="num" w:pos="0"/>
        </w:tabs>
        <w:ind w:left="5382" w:hanging="164"/>
      </w:pPr>
      <w:rPr>
        <w:rFonts w:ascii="Symbol" w:hAnsi="Symbol" w:cs="Symbol" w:hint="default"/>
        <w:lang w:val="ru-RU" w:eastAsia="en-US" w:bidi="ar-SA"/>
      </w:rPr>
    </w:lvl>
    <w:lvl w:ilvl="5">
      <w:numFmt w:val="bullet"/>
      <w:lvlText w:val=""/>
      <w:lvlJc w:val="left"/>
      <w:pPr>
        <w:tabs>
          <w:tab w:val="num" w:pos="0"/>
        </w:tabs>
        <w:ind w:left="6443" w:hanging="164"/>
      </w:pPr>
      <w:rPr>
        <w:rFonts w:ascii="Symbol" w:hAnsi="Symbol" w:cs="Symbol" w:hint="default"/>
        <w:lang w:val="ru-RU" w:eastAsia="en-US" w:bidi="ar-SA"/>
      </w:rPr>
    </w:lvl>
    <w:lvl w:ilvl="6">
      <w:numFmt w:val="bullet"/>
      <w:lvlText w:val=""/>
      <w:lvlJc w:val="left"/>
      <w:pPr>
        <w:tabs>
          <w:tab w:val="num" w:pos="0"/>
        </w:tabs>
        <w:ind w:left="7503" w:hanging="164"/>
      </w:pPr>
      <w:rPr>
        <w:rFonts w:ascii="Symbol" w:hAnsi="Symbol" w:cs="Symbol" w:hint="default"/>
        <w:lang w:val="ru-RU" w:eastAsia="en-US" w:bidi="ar-SA"/>
      </w:rPr>
    </w:lvl>
    <w:lvl w:ilvl="7">
      <w:numFmt w:val="bullet"/>
      <w:lvlText w:val=""/>
      <w:lvlJc w:val="left"/>
      <w:pPr>
        <w:tabs>
          <w:tab w:val="num" w:pos="0"/>
        </w:tabs>
        <w:ind w:left="8564" w:hanging="164"/>
      </w:pPr>
      <w:rPr>
        <w:rFonts w:ascii="Symbol" w:hAnsi="Symbol" w:cs="Symbol" w:hint="default"/>
        <w:lang w:val="ru-RU" w:eastAsia="en-US" w:bidi="ar-SA"/>
      </w:rPr>
    </w:lvl>
    <w:lvl w:ilvl="8">
      <w:numFmt w:val="bullet"/>
      <w:lvlText w:val=""/>
      <w:lvlJc w:val="left"/>
      <w:pPr>
        <w:tabs>
          <w:tab w:val="num" w:pos="0"/>
        </w:tabs>
        <w:ind w:left="9624" w:hanging="164"/>
      </w:pPr>
      <w:rPr>
        <w:rFonts w:ascii="Symbol" w:hAnsi="Symbol" w:cs="Symbol" w:hint="default"/>
        <w:lang w:val="ru-RU" w:eastAsia="en-US" w:bidi="ar-SA"/>
      </w:rPr>
    </w:lvl>
  </w:abstractNum>
  <w:abstractNum w:abstractNumId="193">
    <w:nsid w:val="7C8B221B"/>
    <w:multiLevelType w:val="hybridMultilevel"/>
    <w:tmpl w:val="4FD035C0"/>
    <w:lvl w:ilvl="0" w:tplc="7BB43D24">
      <w:start w:val="1"/>
      <w:numFmt w:val="decimal"/>
      <w:lvlText w:val="%1)"/>
      <w:lvlJc w:val="left"/>
      <w:pPr>
        <w:ind w:left="1040" w:hanging="568"/>
      </w:pPr>
      <w:rPr>
        <w:rFonts w:ascii="Times New Roman" w:eastAsia="Times New Roman" w:hAnsi="Times New Roman" w:cs="Times New Roman" w:hint="default"/>
        <w:w w:val="99"/>
        <w:sz w:val="28"/>
        <w:szCs w:val="28"/>
        <w:lang w:val="ru-RU" w:eastAsia="en-US" w:bidi="ar-SA"/>
      </w:rPr>
    </w:lvl>
    <w:lvl w:ilvl="1" w:tplc="F24E44CE">
      <w:start w:val="1"/>
      <w:numFmt w:val="decimal"/>
      <w:lvlText w:val="%2."/>
      <w:lvlJc w:val="left"/>
      <w:pPr>
        <w:ind w:left="974" w:hanging="360"/>
      </w:pPr>
      <w:rPr>
        <w:rFonts w:ascii="Times New Roman" w:eastAsia="Times New Roman" w:hAnsi="Times New Roman" w:cs="Times New Roman" w:hint="default"/>
        <w:w w:val="100"/>
        <w:sz w:val="28"/>
        <w:szCs w:val="28"/>
        <w:lang w:val="ru-RU" w:eastAsia="en-US" w:bidi="ar-SA"/>
      </w:rPr>
    </w:lvl>
    <w:lvl w:ilvl="2" w:tplc="266EC7CA">
      <w:numFmt w:val="bullet"/>
      <w:lvlText w:val="•"/>
      <w:lvlJc w:val="left"/>
      <w:pPr>
        <w:ind w:left="2136" w:hanging="360"/>
      </w:pPr>
      <w:rPr>
        <w:rFonts w:hint="default"/>
        <w:lang w:val="ru-RU" w:eastAsia="en-US" w:bidi="ar-SA"/>
      </w:rPr>
    </w:lvl>
    <w:lvl w:ilvl="3" w:tplc="143A34D6">
      <w:numFmt w:val="bullet"/>
      <w:lvlText w:val="•"/>
      <w:lvlJc w:val="left"/>
      <w:pPr>
        <w:ind w:left="3232" w:hanging="360"/>
      </w:pPr>
      <w:rPr>
        <w:rFonts w:hint="default"/>
        <w:lang w:val="ru-RU" w:eastAsia="en-US" w:bidi="ar-SA"/>
      </w:rPr>
    </w:lvl>
    <w:lvl w:ilvl="4" w:tplc="669CD38A">
      <w:numFmt w:val="bullet"/>
      <w:lvlText w:val="•"/>
      <w:lvlJc w:val="left"/>
      <w:pPr>
        <w:ind w:left="4328" w:hanging="360"/>
      </w:pPr>
      <w:rPr>
        <w:rFonts w:hint="default"/>
        <w:lang w:val="ru-RU" w:eastAsia="en-US" w:bidi="ar-SA"/>
      </w:rPr>
    </w:lvl>
    <w:lvl w:ilvl="5" w:tplc="E176EDEC">
      <w:numFmt w:val="bullet"/>
      <w:lvlText w:val="•"/>
      <w:lvlJc w:val="left"/>
      <w:pPr>
        <w:ind w:left="5424" w:hanging="360"/>
      </w:pPr>
      <w:rPr>
        <w:rFonts w:hint="default"/>
        <w:lang w:val="ru-RU" w:eastAsia="en-US" w:bidi="ar-SA"/>
      </w:rPr>
    </w:lvl>
    <w:lvl w:ilvl="6" w:tplc="13EE1784">
      <w:numFmt w:val="bullet"/>
      <w:lvlText w:val="•"/>
      <w:lvlJc w:val="left"/>
      <w:pPr>
        <w:ind w:left="6521" w:hanging="360"/>
      </w:pPr>
      <w:rPr>
        <w:rFonts w:hint="default"/>
        <w:lang w:val="ru-RU" w:eastAsia="en-US" w:bidi="ar-SA"/>
      </w:rPr>
    </w:lvl>
    <w:lvl w:ilvl="7" w:tplc="8592C9FA">
      <w:numFmt w:val="bullet"/>
      <w:lvlText w:val="•"/>
      <w:lvlJc w:val="left"/>
      <w:pPr>
        <w:ind w:left="7617" w:hanging="360"/>
      </w:pPr>
      <w:rPr>
        <w:rFonts w:hint="default"/>
        <w:lang w:val="ru-RU" w:eastAsia="en-US" w:bidi="ar-SA"/>
      </w:rPr>
    </w:lvl>
    <w:lvl w:ilvl="8" w:tplc="F07C8678">
      <w:numFmt w:val="bullet"/>
      <w:lvlText w:val="•"/>
      <w:lvlJc w:val="left"/>
      <w:pPr>
        <w:ind w:left="8713" w:hanging="360"/>
      </w:pPr>
      <w:rPr>
        <w:rFonts w:hint="default"/>
        <w:lang w:val="ru-RU" w:eastAsia="en-US" w:bidi="ar-SA"/>
      </w:rPr>
    </w:lvl>
  </w:abstractNum>
  <w:abstractNum w:abstractNumId="194">
    <w:nsid w:val="7CE9384E"/>
    <w:multiLevelType w:val="hybridMultilevel"/>
    <w:tmpl w:val="A2FE70FE"/>
    <w:lvl w:ilvl="0" w:tplc="3B769818">
      <w:numFmt w:val="bullet"/>
      <w:lvlText w:val="-"/>
      <w:lvlJc w:val="left"/>
      <w:pPr>
        <w:ind w:left="874" w:hanging="164"/>
      </w:pPr>
      <w:rPr>
        <w:rFonts w:ascii="Times New Roman" w:eastAsia="Times New Roman" w:hAnsi="Times New Roman" w:cs="Times New Roman" w:hint="default"/>
        <w:b w:val="0"/>
        <w:bCs w:val="0"/>
        <w:i w:val="0"/>
        <w:iCs w:val="0"/>
        <w:w w:val="99"/>
        <w:sz w:val="28"/>
        <w:szCs w:val="28"/>
        <w:lang w:val="ru-RU" w:eastAsia="en-US" w:bidi="ar-SA"/>
      </w:rPr>
    </w:lvl>
    <w:lvl w:ilvl="1" w:tplc="3522DD74">
      <w:numFmt w:val="bullet"/>
      <w:lvlText w:val="-"/>
      <w:lvlJc w:val="left"/>
      <w:pPr>
        <w:ind w:left="1297" w:hanging="304"/>
      </w:pPr>
      <w:rPr>
        <w:rFonts w:ascii="Times New Roman" w:eastAsia="Times New Roman" w:hAnsi="Times New Roman" w:cs="Times New Roman" w:hint="default"/>
        <w:b w:val="0"/>
        <w:bCs w:val="0"/>
        <w:i w:val="0"/>
        <w:iCs w:val="0"/>
        <w:w w:val="99"/>
        <w:sz w:val="28"/>
        <w:szCs w:val="28"/>
        <w:lang w:val="ru-RU" w:eastAsia="en-US" w:bidi="ar-SA"/>
      </w:rPr>
    </w:lvl>
    <w:lvl w:ilvl="2" w:tplc="4D40FDA6">
      <w:numFmt w:val="bullet"/>
      <w:lvlText w:val="•"/>
      <w:lvlJc w:val="left"/>
      <w:pPr>
        <w:ind w:left="2109" w:hanging="304"/>
      </w:pPr>
      <w:rPr>
        <w:lang w:val="ru-RU" w:eastAsia="en-US" w:bidi="ar-SA"/>
      </w:rPr>
    </w:lvl>
    <w:lvl w:ilvl="3" w:tplc="713ED70C">
      <w:numFmt w:val="bullet"/>
      <w:lvlText w:val="•"/>
      <w:lvlJc w:val="left"/>
      <w:pPr>
        <w:ind w:left="3279" w:hanging="304"/>
      </w:pPr>
      <w:rPr>
        <w:lang w:val="ru-RU" w:eastAsia="en-US" w:bidi="ar-SA"/>
      </w:rPr>
    </w:lvl>
    <w:lvl w:ilvl="4" w:tplc="98E4E070">
      <w:numFmt w:val="bullet"/>
      <w:lvlText w:val="•"/>
      <w:lvlJc w:val="left"/>
      <w:pPr>
        <w:ind w:left="4448" w:hanging="304"/>
      </w:pPr>
      <w:rPr>
        <w:lang w:val="ru-RU" w:eastAsia="en-US" w:bidi="ar-SA"/>
      </w:rPr>
    </w:lvl>
    <w:lvl w:ilvl="5" w:tplc="DBD051BA">
      <w:numFmt w:val="bullet"/>
      <w:lvlText w:val="•"/>
      <w:lvlJc w:val="left"/>
      <w:pPr>
        <w:ind w:left="5618" w:hanging="304"/>
      </w:pPr>
      <w:rPr>
        <w:lang w:val="ru-RU" w:eastAsia="en-US" w:bidi="ar-SA"/>
      </w:rPr>
    </w:lvl>
    <w:lvl w:ilvl="6" w:tplc="A5565C3C">
      <w:numFmt w:val="bullet"/>
      <w:lvlText w:val="•"/>
      <w:lvlJc w:val="left"/>
      <w:pPr>
        <w:ind w:left="6787" w:hanging="304"/>
      </w:pPr>
      <w:rPr>
        <w:lang w:val="ru-RU" w:eastAsia="en-US" w:bidi="ar-SA"/>
      </w:rPr>
    </w:lvl>
    <w:lvl w:ilvl="7" w:tplc="EEDE437C">
      <w:numFmt w:val="bullet"/>
      <w:lvlText w:val="•"/>
      <w:lvlJc w:val="left"/>
      <w:pPr>
        <w:ind w:left="7957" w:hanging="304"/>
      </w:pPr>
      <w:rPr>
        <w:lang w:val="ru-RU" w:eastAsia="en-US" w:bidi="ar-SA"/>
      </w:rPr>
    </w:lvl>
    <w:lvl w:ilvl="8" w:tplc="5352FA9A">
      <w:numFmt w:val="bullet"/>
      <w:lvlText w:val="•"/>
      <w:lvlJc w:val="left"/>
      <w:pPr>
        <w:ind w:left="9126" w:hanging="304"/>
      </w:pPr>
      <w:rPr>
        <w:lang w:val="ru-RU" w:eastAsia="en-US" w:bidi="ar-SA"/>
      </w:rPr>
    </w:lvl>
  </w:abstractNum>
  <w:abstractNum w:abstractNumId="195">
    <w:nsid w:val="7D3A7295"/>
    <w:multiLevelType w:val="hybridMultilevel"/>
    <w:tmpl w:val="1BE0CA94"/>
    <w:lvl w:ilvl="0" w:tplc="0419000F">
      <w:start w:val="1"/>
      <w:numFmt w:val="decimal"/>
      <w:lvlText w:val="%1."/>
      <w:lvlJc w:val="left"/>
      <w:pPr>
        <w:ind w:left="1694" w:hanging="360"/>
      </w:pPr>
    </w:lvl>
    <w:lvl w:ilvl="1" w:tplc="04190019" w:tentative="1">
      <w:start w:val="1"/>
      <w:numFmt w:val="lowerLetter"/>
      <w:lvlText w:val="%2."/>
      <w:lvlJc w:val="left"/>
      <w:pPr>
        <w:ind w:left="2414" w:hanging="360"/>
      </w:pPr>
    </w:lvl>
    <w:lvl w:ilvl="2" w:tplc="0419001B" w:tentative="1">
      <w:start w:val="1"/>
      <w:numFmt w:val="lowerRoman"/>
      <w:lvlText w:val="%3."/>
      <w:lvlJc w:val="right"/>
      <w:pPr>
        <w:ind w:left="3134" w:hanging="180"/>
      </w:pPr>
    </w:lvl>
    <w:lvl w:ilvl="3" w:tplc="0419000F" w:tentative="1">
      <w:start w:val="1"/>
      <w:numFmt w:val="decimal"/>
      <w:lvlText w:val="%4."/>
      <w:lvlJc w:val="left"/>
      <w:pPr>
        <w:ind w:left="3854" w:hanging="360"/>
      </w:pPr>
    </w:lvl>
    <w:lvl w:ilvl="4" w:tplc="04190019" w:tentative="1">
      <w:start w:val="1"/>
      <w:numFmt w:val="lowerLetter"/>
      <w:lvlText w:val="%5."/>
      <w:lvlJc w:val="left"/>
      <w:pPr>
        <w:ind w:left="4574" w:hanging="360"/>
      </w:pPr>
    </w:lvl>
    <w:lvl w:ilvl="5" w:tplc="0419001B" w:tentative="1">
      <w:start w:val="1"/>
      <w:numFmt w:val="lowerRoman"/>
      <w:lvlText w:val="%6."/>
      <w:lvlJc w:val="right"/>
      <w:pPr>
        <w:ind w:left="5294" w:hanging="180"/>
      </w:pPr>
    </w:lvl>
    <w:lvl w:ilvl="6" w:tplc="0419000F" w:tentative="1">
      <w:start w:val="1"/>
      <w:numFmt w:val="decimal"/>
      <w:lvlText w:val="%7."/>
      <w:lvlJc w:val="left"/>
      <w:pPr>
        <w:ind w:left="6014" w:hanging="360"/>
      </w:pPr>
    </w:lvl>
    <w:lvl w:ilvl="7" w:tplc="04190019" w:tentative="1">
      <w:start w:val="1"/>
      <w:numFmt w:val="lowerLetter"/>
      <w:lvlText w:val="%8."/>
      <w:lvlJc w:val="left"/>
      <w:pPr>
        <w:ind w:left="6734" w:hanging="360"/>
      </w:pPr>
    </w:lvl>
    <w:lvl w:ilvl="8" w:tplc="0419001B" w:tentative="1">
      <w:start w:val="1"/>
      <w:numFmt w:val="lowerRoman"/>
      <w:lvlText w:val="%9."/>
      <w:lvlJc w:val="right"/>
      <w:pPr>
        <w:ind w:left="7454" w:hanging="180"/>
      </w:pPr>
    </w:lvl>
  </w:abstractNum>
  <w:abstractNum w:abstractNumId="196">
    <w:nsid w:val="7E956760"/>
    <w:multiLevelType w:val="hybridMultilevel"/>
    <w:tmpl w:val="B23429EE"/>
    <w:lvl w:ilvl="0" w:tplc="107A97BC">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7">
    <w:nsid w:val="7EDA5357"/>
    <w:multiLevelType w:val="multilevel"/>
    <w:tmpl w:val="863E9DFE"/>
    <w:lvl w:ilvl="0">
      <w:start w:val="1"/>
      <w:numFmt w:val="decimal"/>
      <w:lvlText w:val="%1."/>
      <w:lvlJc w:val="left"/>
      <w:pPr>
        <w:ind w:left="72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8">
    <w:nsid w:val="7F246B6B"/>
    <w:multiLevelType w:val="hybridMultilevel"/>
    <w:tmpl w:val="6706C358"/>
    <w:lvl w:ilvl="0" w:tplc="B88A35CE">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0"/>
  </w:num>
  <w:num w:numId="2">
    <w:abstractNumId w:val="156"/>
  </w:num>
  <w:num w:numId="3">
    <w:abstractNumId w:val="147"/>
  </w:num>
  <w:num w:numId="4">
    <w:abstractNumId w:val="160"/>
  </w:num>
  <w:num w:numId="5">
    <w:abstractNumId w:val="176"/>
  </w:num>
  <w:num w:numId="6">
    <w:abstractNumId w:val="45"/>
  </w:num>
  <w:num w:numId="7">
    <w:abstractNumId w:val="78"/>
  </w:num>
  <w:num w:numId="8">
    <w:abstractNumId w:val="161"/>
  </w:num>
  <w:num w:numId="9">
    <w:abstractNumId w:val="70"/>
  </w:num>
  <w:num w:numId="10">
    <w:abstractNumId w:val="74"/>
  </w:num>
  <w:num w:numId="11">
    <w:abstractNumId w:val="63"/>
  </w:num>
  <w:num w:numId="12">
    <w:abstractNumId w:val="98"/>
  </w:num>
  <w:num w:numId="13">
    <w:abstractNumId w:val="142"/>
  </w:num>
  <w:num w:numId="14">
    <w:abstractNumId w:val="162"/>
  </w:num>
  <w:num w:numId="15">
    <w:abstractNumId w:val="94"/>
  </w:num>
  <w:num w:numId="16">
    <w:abstractNumId w:val="85"/>
  </w:num>
  <w:num w:numId="1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num>
  <w:num w:numId="1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2"/>
  </w:num>
  <w:num w:numId="21">
    <w:abstractNumId w:val="100"/>
  </w:num>
  <w:num w:numId="22">
    <w:abstractNumId w:val="43"/>
  </w:num>
  <w:num w:numId="23">
    <w:abstractNumId w:val="174"/>
  </w:num>
  <w:num w:numId="24">
    <w:abstractNumId w:val="159"/>
  </w:num>
  <w:num w:numId="25">
    <w:abstractNumId w:val="103"/>
  </w:num>
  <w:num w:numId="26">
    <w:abstractNumId w:val="54"/>
  </w:num>
  <w:num w:numId="27">
    <w:abstractNumId w:val="7"/>
  </w:num>
  <w:num w:numId="28">
    <w:abstractNumId w:val="182"/>
  </w:num>
  <w:num w:numId="29">
    <w:abstractNumId w:val="114"/>
  </w:num>
  <w:num w:numId="30">
    <w:abstractNumId w:val="118"/>
    <w:lvlOverride w:ilvl="0">
      <w:startOverride w:val="1"/>
    </w:lvlOverride>
  </w:num>
  <w:num w:numId="31">
    <w:abstractNumId w:val="188"/>
  </w:num>
  <w:num w:numId="32">
    <w:abstractNumId w:val="67"/>
  </w:num>
  <w:num w:numId="33">
    <w:abstractNumId w:val="104"/>
  </w:num>
  <w:num w:numId="34">
    <w:abstractNumId w:val="58"/>
  </w:num>
  <w:num w:numId="35">
    <w:abstractNumId w:val="61"/>
  </w:num>
  <w:num w:numId="36">
    <w:abstractNumId w:val="119"/>
  </w:num>
  <w:num w:numId="37">
    <w:abstractNumId w:val="97"/>
  </w:num>
  <w:num w:numId="38">
    <w:abstractNumId w:val="80"/>
  </w:num>
  <w:num w:numId="39">
    <w:abstractNumId w:val="15"/>
  </w:num>
  <w:num w:numId="40">
    <w:abstractNumId w:val="32"/>
  </w:num>
  <w:num w:numId="41">
    <w:abstractNumId w:val="60"/>
  </w:num>
  <w:num w:numId="42">
    <w:abstractNumId w:val="66"/>
  </w:num>
  <w:num w:numId="43">
    <w:abstractNumId w:val="124"/>
  </w:num>
  <w:num w:numId="44">
    <w:abstractNumId w:val="8"/>
  </w:num>
  <w:num w:numId="45">
    <w:abstractNumId w:val="164"/>
  </w:num>
  <w:num w:numId="46">
    <w:abstractNumId w:val="187"/>
  </w:num>
  <w:num w:numId="47">
    <w:abstractNumId w:val="33"/>
  </w:num>
  <w:num w:numId="48">
    <w:abstractNumId w:val="29"/>
  </w:num>
  <w:num w:numId="49">
    <w:abstractNumId w:val="64"/>
  </w:num>
  <w:num w:numId="50">
    <w:abstractNumId w:val="128"/>
  </w:num>
  <w:num w:numId="51">
    <w:abstractNumId w:val="107"/>
  </w:num>
  <w:num w:numId="52">
    <w:abstractNumId w:val="19"/>
  </w:num>
  <w:num w:numId="53">
    <w:abstractNumId w:val="10"/>
  </w:num>
  <w:num w:numId="54">
    <w:abstractNumId w:val="163"/>
  </w:num>
  <w:num w:numId="55">
    <w:abstractNumId w:val="196"/>
  </w:num>
  <w:num w:numId="56">
    <w:abstractNumId w:val="79"/>
  </w:num>
  <w:num w:numId="57">
    <w:abstractNumId w:val="167"/>
  </w:num>
  <w:num w:numId="58">
    <w:abstractNumId w:val="31"/>
  </w:num>
  <w:num w:numId="5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1"/>
  </w:num>
  <w:num w:numId="6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num>
  <w:num w:numId="6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num>
  <w:num w:numId="66">
    <w:abstractNumId w:val="152"/>
  </w:num>
  <w:num w:numId="67">
    <w:abstractNumId w:val="26"/>
  </w:num>
  <w:num w:numId="68">
    <w:abstractNumId w:val="51"/>
  </w:num>
  <w:num w:numId="69">
    <w:abstractNumId w:val="197"/>
  </w:num>
  <w:num w:numId="70">
    <w:abstractNumId w:val="102"/>
  </w:num>
  <w:num w:numId="71">
    <w:abstractNumId w:val="69"/>
  </w:num>
  <w:num w:numId="72">
    <w:abstractNumId w:val="144"/>
  </w:num>
  <w:num w:numId="73">
    <w:abstractNumId w:val="145"/>
  </w:num>
  <w:num w:numId="74">
    <w:abstractNumId w:val="92"/>
  </w:num>
  <w:num w:numId="75">
    <w:abstractNumId w:val="81"/>
  </w:num>
  <w:num w:numId="76">
    <w:abstractNumId w:val="123"/>
  </w:num>
  <w:num w:numId="77">
    <w:abstractNumId w:val="48"/>
  </w:num>
  <w:num w:numId="78">
    <w:abstractNumId w:val="129"/>
  </w:num>
  <w:num w:numId="79">
    <w:abstractNumId w:val="101"/>
  </w:num>
  <w:num w:numId="80">
    <w:abstractNumId w:val="153"/>
  </w:num>
  <w:num w:numId="81">
    <w:abstractNumId w:val="9"/>
  </w:num>
  <w:num w:numId="82">
    <w:abstractNumId w:val="55"/>
  </w:num>
  <w:num w:numId="83">
    <w:abstractNumId w:val="105"/>
  </w:num>
  <w:num w:numId="84">
    <w:abstractNumId w:val="77"/>
  </w:num>
  <w:num w:numId="85">
    <w:abstractNumId w:val="194"/>
  </w:num>
  <w:num w:numId="86">
    <w:abstractNumId w:val="109"/>
  </w:num>
  <w:num w:numId="87">
    <w:abstractNumId w:val="21"/>
  </w:num>
  <w:num w:numId="88">
    <w:abstractNumId w:val="111"/>
  </w:num>
  <w:num w:numId="89">
    <w:abstractNumId w:val="148"/>
  </w:num>
  <w:num w:numId="90">
    <w:abstractNumId w:val="14"/>
  </w:num>
  <w:num w:numId="91">
    <w:abstractNumId w:val="141"/>
  </w:num>
  <w:num w:numId="92">
    <w:abstractNumId w:val="139"/>
  </w:num>
  <w:num w:numId="93">
    <w:abstractNumId w:val="177"/>
  </w:num>
  <w:num w:numId="94">
    <w:abstractNumId w:val="65"/>
  </w:num>
  <w:num w:numId="95">
    <w:abstractNumId w:val="88"/>
  </w:num>
  <w:num w:numId="96">
    <w:abstractNumId w:val="90"/>
  </w:num>
  <w:num w:numId="97">
    <w:abstractNumId w:val="86"/>
  </w:num>
  <w:num w:numId="98">
    <w:abstractNumId w:val="172"/>
  </w:num>
  <w:num w:numId="99">
    <w:abstractNumId w:val="125"/>
  </w:num>
  <w:num w:numId="100">
    <w:abstractNumId w:val="165"/>
  </w:num>
  <w:num w:numId="101">
    <w:abstractNumId w:val="39"/>
  </w:num>
  <w:num w:numId="102">
    <w:abstractNumId w:val="198"/>
  </w:num>
  <w:num w:numId="103">
    <w:abstractNumId w:val="41"/>
  </w:num>
  <w:num w:numId="104">
    <w:abstractNumId w:val="120"/>
  </w:num>
  <w:num w:numId="105">
    <w:abstractNumId w:val="96"/>
  </w:num>
  <w:num w:numId="106">
    <w:abstractNumId w:val="113"/>
  </w:num>
  <w:num w:numId="107">
    <w:abstractNumId w:val="56"/>
  </w:num>
  <w:num w:numId="108">
    <w:abstractNumId w:val="75"/>
  </w:num>
  <w:num w:numId="109">
    <w:abstractNumId w:val="191"/>
  </w:num>
  <w:num w:numId="110">
    <w:abstractNumId w:val="138"/>
  </w:num>
  <w:num w:numId="111">
    <w:abstractNumId w:val="157"/>
  </w:num>
  <w:num w:numId="112">
    <w:abstractNumId w:val="151"/>
  </w:num>
  <w:num w:numId="113">
    <w:abstractNumId w:val="23"/>
  </w:num>
  <w:num w:numId="114">
    <w:abstractNumId w:val="71"/>
  </w:num>
  <w:num w:numId="115">
    <w:abstractNumId w:val="0"/>
  </w:num>
  <w:num w:numId="116">
    <w:abstractNumId w:val="190"/>
  </w:num>
  <w:num w:numId="117">
    <w:abstractNumId w:val="91"/>
  </w:num>
  <w:num w:numId="118">
    <w:abstractNumId w:val="22"/>
  </w:num>
  <w:num w:numId="119">
    <w:abstractNumId w:val="108"/>
  </w:num>
  <w:num w:numId="120">
    <w:abstractNumId w:val="34"/>
  </w:num>
  <w:num w:numId="121">
    <w:abstractNumId w:val="137"/>
  </w:num>
  <w:num w:numId="122">
    <w:abstractNumId w:val="184"/>
  </w:num>
  <w:num w:numId="123">
    <w:abstractNumId w:val="68"/>
  </w:num>
  <w:num w:numId="124">
    <w:abstractNumId w:val="37"/>
  </w:num>
  <w:num w:numId="125">
    <w:abstractNumId w:val="40"/>
  </w:num>
  <w:num w:numId="126">
    <w:abstractNumId w:val="175"/>
  </w:num>
  <w:num w:numId="127">
    <w:abstractNumId w:val="18"/>
  </w:num>
  <w:num w:numId="128">
    <w:abstractNumId w:val="6"/>
  </w:num>
  <w:num w:numId="129">
    <w:abstractNumId w:val="168"/>
  </w:num>
  <w:num w:numId="130">
    <w:abstractNumId w:val="99"/>
  </w:num>
  <w:num w:numId="131">
    <w:abstractNumId w:val="84"/>
  </w:num>
  <w:num w:numId="132">
    <w:abstractNumId w:val="186"/>
  </w:num>
  <w:num w:numId="133">
    <w:abstractNumId w:val="83"/>
  </w:num>
  <w:num w:numId="134">
    <w:abstractNumId w:val="17"/>
  </w:num>
  <w:num w:numId="135">
    <w:abstractNumId w:val="146"/>
  </w:num>
  <w:num w:numId="136">
    <w:abstractNumId w:val="126"/>
  </w:num>
  <w:num w:numId="137">
    <w:abstractNumId w:val="143"/>
  </w:num>
  <w:num w:numId="138">
    <w:abstractNumId w:val="53"/>
  </w:num>
  <w:num w:numId="139">
    <w:abstractNumId w:val="192"/>
  </w:num>
  <w:num w:numId="140">
    <w:abstractNumId w:val="62"/>
  </w:num>
  <w:num w:numId="141">
    <w:abstractNumId w:val="154"/>
  </w:num>
  <w:num w:numId="142">
    <w:abstractNumId w:val="195"/>
  </w:num>
  <w:num w:numId="143">
    <w:abstractNumId w:val="134"/>
  </w:num>
  <w:num w:numId="144">
    <w:abstractNumId w:val="57"/>
  </w:num>
  <w:num w:numId="145">
    <w:abstractNumId w:val="183"/>
  </w:num>
  <w:num w:numId="146">
    <w:abstractNumId w:val="193"/>
  </w:num>
  <w:num w:numId="147">
    <w:abstractNumId w:val="50"/>
  </w:num>
  <w:num w:numId="148">
    <w:abstractNumId w:val="135"/>
  </w:num>
  <w:num w:numId="149">
    <w:abstractNumId w:val="115"/>
  </w:num>
  <w:num w:numId="150">
    <w:abstractNumId w:val="112"/>
  </w:num>
  <w:num w:numId="151">
    <w:abstractNumId w:val="46"/>
  </w:num>
  <w:num w:numId="152">
    <w:abstractNumId w:val="11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0"/>
  </w:num>
  <w:num w:numId="155">
    <w:abstractNumId w:val="76"/>
  </w:num>
  <w:num w:numId="156">
    <w:abstractNumId w:val="178"/>
  </w:num>
  <w:num w:numId="157">
    <w:abstractNumId w:val="127"/>
  </w:num>
  <w:num w:numId="158">
    <w:abstractNumId w:val="12"/>
  </w:num>
  <w:num w:numId="159">
    <w:abstractNumId w:val="122"/>
  </w:num>
  <w:num w:numId="160">
    <w:abstractNumId w:val="170"/>
  </w:num>
  <w:num w:numId="161">
    <w:abstractNumId w:val="52"/>
  </w:num>
  <w:num w:numId="162">
    <w:abstractNumId w:val="89"/>
  </w:num>
  <w:num w:numId="163">
    <w:abstractNumId w:val="189"/>
  </w:num>
  <w:num w:numId="164">
    <w:abstractNumId w:val="173"/>
  </w:num>
  <w:num w:numId="165">
    <w:abstractNumId w:val="72"/>
  </w:num>
  <w:num w:numId="166">
    <w:abstractNumId w:val="30"/>
  </w:num>
  <w:num w:numId="167">
    <w:abstractNumId w:val="133"/>
  </w:num>
  <w:num w:numId="168">
    <w:abstractNumId w:val="38"/>
  </w:num>
  <w:num w:numId="169">
    <w:abstractNumId w:val="116"/>
  </w:num>
  <w:num w:numId="170">
    <w:abstractNumId w:val="132"/>
  </w:num>
  <w:num w:numId="171">
    <w:abstractNumId w:val="13"/>
  </w:num>
  <w:num w:numId="172">
    <w:abstractNumId w:val="106"/>
  </w:num>
  <w:num w:numId="173">
    <w:abstractNumId w:val="180"/>
  </w:num>
  <w:num w:numId="174">
    <w:abstractNumId w:val="131"/>
  </w:num>
  <w:num w:numId="175">
    <w:abstractNumId w:val="179"/>
  </w:num>
  <w:num w:numId="176">
    <w:abstractNumId w:val="27"/>
  </w:num>
  <w:num w:numId="177">
    <w:abstractNumId w:val="59"/>
  </w:num>
  <w:num w:numId="178">
    <w:abstractNumId w:val="169"/>
  </w:num>
  <w:num w:numId="179">
    <w:abstractNumId w:val="36"/>
  </w:num>
  <w:num w:numId="180">
    <w:abstractNumId w:val="149"/>
  </w:num>
  <w:num w:numId="181">
    <w:abstractNumId w:val="117"/>
  </w:num>
  <w:num w:numId="182">
    <w:abstractNumId w:val="20"/>
  </w:num>
  <w:num w:numId="183">
    <w:abstractNumId w:val="93"/>
  </w:num>
  <w:num w:numId="184">
    <w:abstractNumId w:val="87"/>
  </w:num>
  <w:num w:numId="185">
    <w:abstractNumId w:val="95"/>
  </w:num>
  <w:num w:numId="186">
    <w:abstractNumId w:val="166"/>
  </w:num>
  <w:num w:numId="187">
    <w:abstractNumId w:val="181"/>
  </w:num>
  <w:num w:numId="188">
    <w:abstractNumId w:val="35"/>
  </w:num>
  <w:num w:numId="189">
    <w:abstractNumId w:val="28"/>
  </w:num>
  <w:num w:numId="190">
    <w:abstractNumId w:val="24"/>
  </w:num>
  <w:num w:numId="191">
    <w:abstractNumId w:val="42"/>
  </w:num>
  <w:num w:numId="192">
    <w:abstractNumId w:val="136"/>
  </w:num>
  <w:num w:numId="193">
    <w:abstractNumId w:val="11"/>
  </w:num>
  <w:num w:numId="194">
    <w:abstractNumId w:val="110"/>
  </w:num>
  <w:num w:numId="195">
    <w:abstractNumId w:val="121"/>
  </w:num>
  <w:num w:numId="196">
    <w:abstractNumId w:val="185"/>
  </w:num>
  <w:num w:numId="197">
    <w:abstractNumId w:val="130"/>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1D"/>
    <w:rsid w:val="000423B3"/>
    <w:rsid w:val="00067624"/>
    <w:rsid w:val="00074F5E"/>
    <w:rsid w:val="00080315"/>
    <w:rsid w:val="000A39CC"/>
    <w:rsid w:val="000C7CCD"/>
    <w:rsid w:val="000E0C76"/>
    <w:rsid w:val="000E15FE"/>
    <w:rsid w:val="000E198A"/>
    <w:rsid w:val="000E523A"/>
    <w:rsid w:val="001043C7"/>
    <w:rsid w:val="00111430"/>
    <w:rsid w:val="00113165"/>
    <w:rsid w:val="001567B5"/>
    <w:rsid w:val="00174D39"/>
    <w:rsid w:val="00182082"/>
    <w:rsid w:val="0019751B"/>
    <w:rsid w:val="001A0630"/>
    <w:rsid w:val="001A5796"/>
    <w:rsid w:val="001A69D4"/>
    <w:rsid w:val="001B079C"/>
    <w:rsid w:val="001B6EE0"/>
    <w:rsid w:val="001D4785"/>
    <w:rsid w:val="001D5BA3"/>
    <w:rsid w:val="001F08EB"/>
    <w:rsid w:val="00217C67"/>
    <w:rsid w:val="00232803"/>
    <w:rsid w:val="0028389C"/>
    <w:rsid w:val="002B2276"/>
    <w:rsid w:val="002C5148"/>
    <w:rsid w:val="002E57C8"/>
    <w:rsid w:val="00304023"/>
    <w:rsid w:val="00316052"/>
    <w:rsid w:val="00324D48"/>
    <w:rsid w:val="0035401C"/>
    <w:rsid w:val="00354948"/>
    <w:rsid w:val="003613F1"/>
    <w:rsid w:val="00372995"/>
    <w:rsid w:val="0037358A"/>
    <w:rsid w:val="00376171"/>
    <w:rsid w:val="003813F8"/>
    <w:rsid w:val="00390254"/>
    <w:rsid w:val="00390482"/>
    <w:rsid w:val="003D0996"/>
    <w:rsid w:val="00401E8F"/>
    <w:rsid w:val="00404915"/>
    <w:rsid w:val="00414C13"/>
    <w:rsid w:val="004229FA"/>
    <w:rsid w:val="00424ECB"/>
    <w:rsid w:val="00433680"/>
    <w:rsid w:val="00434B7C"/>
    <w:rsid w:val="00466EEC"/>
    <w:rsid w:val="00472CF7"/>
    <w:rsid w:val="004977BD"/>
    <w:rsid w:val="004A3438"/>
    <w:rsid w:val="004D2023"/>
    <w:rsid w:val="004E0ED0"/>
    <w:rsid w:val="004E48DE"/>
    <w:rsid w:val="00500D8F"/>
    <w:rsid w:val="00503704"/>
    <w:rsid w:val="00526A68"/>
    <w:rsid w:val="00531F17"/>
    <w:rsid w:val="00572188"/>
    <w:rsid w:val="005A2B5B"/>
    <w:rsid w:val="005A60F3"/>
    <w:rsid w:val="005D54A9"/>
    <w:rsid w:val="005E34FD"/>
    <w:rsid w:val="005F4788"/>
    <w:rsid w:val="005F5D29"/>
    <w:rsid w:val="00600A3A"/>
    <w:rsid w:val="00630DBF"/>
    <w:rsid w:val="00634143"/>
    <w:rsid w:val="006348BE"/>
    <w:rsid w:val="00635103"/>
    <w:rsid w:val="00636F01"/>
    <w:rsid w:val="006376B0"/>
    <w:rsid w:val="006411B2"/>
    <w:rsid w:val="00656555"/>
    <w:rsid w:val="006735CA"/>
    <w:rsid w:val="00673FA3"/>
    <w:rsid w:val="006819E3"/>
    <w:rsid w:val="006A57F1"/>
    <w:rsid w:val="006B086A"/>
    <w:rsid w:val="006D4CE5"/>
    <w:rsid w:val="006D697B"/>
    <w:rsid w:val="0072456D"/>
    <w:rsid w:val="007336E7"/>
    <w:rsid w:val="0073651B"/>
    <w:rsid w:val="007458C5"/>
    <w:rsid w:val="00745EB3"/>
    <w:rsid w:val="00754BFC"/>
    <w:rsid w:val="00755080"/>
    <w:rsid w:val="0076463A"/>
    <w:rsid w:val="00767AF1"/>
    <w:rsid w:val="00776E80"/>
    <w:rsid w:val="00777F3E"/>
    <w:rsid w:val="007A5A4F"/>
    <w:rsid w:val="007C213A"/>
    <w:rsid w:val="007E45D7"/>
    <w:rsid w:val="007E70D1"/>
    <w:rsid w:val="007F6808"/>
    <w:rsid w:val="0080066A"/>
    <w:rsid w:val="008765E3"/>
    <w:rsid w:val="00880D18"/>
    <w:rsid w:val="00880D3F"/>
    <w:rsid w:val="00885EBA"/>
    <w:rsid w:val="0088751D"/>
    <w:rsid w:val="0089667C"/>
    <w:rsid w:val="008A0DA1"/>
    <w:rsid w:val="008A251E"/>
    <w:rsid w:val="008A2F64"/>
    <w:rsid w:val="008D6148"/>
    <w:rsid w:val="008D7C16"/>
    <w:rsid w:val="00921D21"/>
    <w:rsid w:val="0093107B"/>
    <w:rsid w:val="00934139"/>
    <w:rsid w:val="00935770"/>
    <w:rsid w:val="00941BE9"/>
    <w:rsid w:val="00966FB1"/>
    <w:rsid w:val="00970EEE"/>
    <w:rsid w:val="009908A3"/>
    <w:rsid w:val="009A4090"/>
    <w:rsid w:val="009A5309"/>
    <w:rsid w:val="009D3B8D"/>
    <w:rsid w:val="009D7720"/>
    <w:rsid w:val="009E0FBA"/>
    <w:rsid w:val="009F5E91"/>
    <w:rsid w:val="00A33609"/>
    <w:rsid w:val="00A4002B"/>
    <w:rsid w:val="00A53A64"/>
    <w:rsid w:val="00AA31DB"/>
    <w:rsid w:val="00AA6054"/>
    <w:rsid w:val="00AB7193"/>
    <w:rsid w:val="00AD009E"/>
    <w:rsid w:val="00AF0209"/>
    <w:rsid w:val="00AF3DC5"/>
    <w:rsid w:val="00B01EE6"/>
    <w:rsid w:val="00B215DE"/>
    <w:rsid w:val="00B312D5"/>
    <w:rsid w:val="00B45332"/>
    <w:rsid w:val="00B55F99"/>
    <w:rsid w:val="00B718FF"/>
    <w:rsid w:val="00B97E97"/>
    <w:rsid w:val="00BC2936"/>
    <w:rsid w:val="00BD5778"/>
    <w:rsid w:val="00BE04B1"/>
    <w:rsid w:val="00C00533"/>
    <w:rsid w:val="00C27566"/>
    <w:rsid w:val="00C33AAF"/>
    <w:rsid w:val="00C4586D"/>
    <w:rsid w:val="00C72DFF"/>
    <w:rsid w:val="00C77A89"/>
    <w:rsid w:val="00C83E5E"/>
    <w:rsid w:val="00C97D74"/>
    <w:rsid w:val="00CA13A2"/>
    <w:rsid w:val="00CB4046"/>
    <w:rsid w:val="00CB7F01"/>
    <w:rsid w:val="00CD3497"/>
    <w:rsid w:val="00CD6304"/>
    <w:rsid w:val="00CD716C"/>
    <w:rsid w:val="00CF5CD5"/>
    <w:rsid w:val="00D134D8"/>
    <w:rsid w:val="00D15F73"/>
    <w:rsid w:val="00D35D8F"/>
    <w:rsid w:val="00D70396"/>
    <w:rsid w:val="00D82279"/>
    <w:rsid w:val="00D82EAD"/>
    <w:rsid w:val="00D8367B"/>
    <w:rsid w:val="00DC5C24"/>
    <w:rsid w:val="00DE33AD"/>
    <w:rsid w:val="00DE71FB"/>
    <w:rsid w:val="00E13381"/>
    <w:rsid w:val="00E150F1"/>
    <w:rsid w:val="00E23516"/>
    <w:rsid w:val="00E419C3"/>
    <w:rsid w:val="00E42A81"/>
    <w:rsid w:val="00E4326B"/>
    <w:rsid w:val="00E659BF"/>
    <w:rsid w:val="00E75E0B"/>
    <w:rsid w:val="00E80360"/>
    <w:rsid w:val="00EA3023"/>
    <w:rsid w:val="00EB43DC"/>
    <w:rsid w:val="00EC4A06"/>
    <w:rsid w:val="00EC6FB6"/>
    <w:rsid w:val="00EF7C85"/>
    <w:rsid w:val="00F061C6"/>
    <w:rsid w:val="00F076B2"/>
    <w:rsid w:val="00F24626"/>
    <w:rsid w:val="00F61588"/>
    <w:rsid w:val="00FA0F22"/>
    <w:rsid w:val="00FA4308"/>
    <w:rsid w:val="00FA6B0C"/>
    <w:rsid w:val="00FC0E93"/>
    <w:rsid w:val="00FE0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43728B2-35EC-4AF1-AF0C-DDD1253A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0"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8751D"/>
    <w:pPr>
      <w:spacing w:after="0" w:line="240" w:lineRule="auto"/>
      <w:jc w:val="both"/>
    </w:pPr>
    <w:rPr>
      <w:rFonts w:ascii="Times New Roman" w:eastAsia="Times New Roman" w:hAnsi="Times New Roman" w:cs="Times New Roman"/>
      <w:sz w:val="20"/>
      <w:szCs w:val="20"/>
      <w:lang w:eastAsia="ru-RU"/>
    </w:rPr>
  </w:style>
  <w:style w:type="paragraph" w:styleId="10">
    <w:name w:val="heading 1"/>
    <w:basedOn w:val="a2"/>
    <w:next w:val="a2"/>
    <w:link w:val="11"/>
    <w:qFormat/>
    <w:rsid w:val="0088751D"/>
    <w:pPr>
      <w:keepNext/>
      <w:ind w:left="567" w:right="567" w:firstLine="567"/>
      <w:jc w:val="center"/>
      <w:outlineLvl w:val="0"/>
    </w:pPr>
    <w:rPr>
      <w:b/>
      <w:i/>
      <w:sz w:val="24"/>
    </w:rPr>
  </w:style>
  <w:style w:type="paragraph" w:styleId="2">
    <w:name w:val="heading 2"/>
    <w:basedOn w:val="a2"/>
    <w:next w:val="a2"/>
    <w:link w:val="20"/>
    <w:unhideWhenUsed/>
    <w:qFormat/>
    <w:rsid w:val="00466EE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1"/>
    <w:qFormat/>
    <w:rsid w:val="00935770"/>
    <w:pPr>
      <w:keepNext/>
      <w:ind w:right="-999" w:firstLine="851"/>
      <w:outlineLvl w:val="2"/>
    </w:pPr>
    <w:rPr>
      <w:b/>
      <w:i/>
      <w:sz w:val="28"/>
    </w:rPr>
  </w:style>
  <w:style w:type="paragraph" w:styleId="4">
    <w:name w:val="heading 4"/>
    <w:basedOn w:val="a2"/>
    <w:next w:val="a2"/>
    <w:link w:val="40"/>
    <w:qFormat/>
    <w:rsid w:val="00935770"/>
    <w:pPr>
      <w:keepNext/>
      <w:spacing w:line="264" w:lineRule="auto"/>
      <w:ind w:left="-567" w:right="-858" w:firstLine="720"/>
      <w:outlineLvl w:val="3"/>
    </w:pPr>
    <w:rPr>
      <w:color w:val="FF0000"/>
      <w:sz w:val="28"/>
    </w:rPr>
  </w:style>
  <w:style w:type="paragraph" w:styleId="5">
    <w:name w:val="heading 5"/>
    <w:basedOn w:val="a2"/>
    <w:next w:val="a2"/>
    <w:link w:val="50"/>
    <w:uiPriority w:val="9"/>
    <w:qFormat/>
    <w:rsid w:val="00935770"/>
    <w:pPr>
      <w:keepNext/>
      <w:ind w:left="-567" w:right="-858" w:firstLine="851"/>
      <w:jc w:val="center"/>
      <w:outlineLvl w:val="4"/>
    </w:pPr>
    <w:rPr>
      <w:color w:val="FF0000"/>
      <w:sz w:val="28"/>
    </w:rPr>
  </w:style>
  <w:style w:type="paragraph" w:styleId="6">
    <w:name w:val="heading 6"/>
    <w:basedOn w:val="a2"/>
    <w:next w:val="a2"/>
    <w:link w:val="60"/>
    <w:uiPriority w:val="9"/>
    <w:qFormat/>
    <w:rsid w:val="00935770"/>
    <w:pPr>
      <w:keepNext/>
      <w:tabs>
        <w:tab w:val="left" w:pos="-567"/>
      </w:tabs>
      <w:ind w:left="-567" w:right="-999" w:firstLine="709"/>
      <w:jc w:val="center"/>
      <w:outlineLvl w:val="5"/>
    </w:pPr>
    <w:rPr>
      <w:sz w:val="28"/>
    </w:rPr>
  </w:style>
  <w:style w:type="paragraph" w:styleId="7">
    <w:name w:val="heading 7"/>
    <w:basedOn w:val="a2"/>
    <w:next w:val="a2"/>
    <w:link w:val="70"/>
    <w:uiPriority w:val="9"/>
    <w:qFormat/>
    <w:rsid w:val="00935770"/>
    <w:pPr>
      <w:keepNext/>
      <w:ind w:hanging="284"/>
      <w:jc w:val="center"/>
      <w:outlineLvl w:val="6"/>
    </w:pPr>
    <w:rPr>
      <w:b/>
      <w:sz w:val="32"/>
    </w:rPr>
  </w:style>
  <w:style w:type="paragraph" w:styleId="8">
    <w:name w:val="heading 8"/>
    <w:basedOn w:val="a2"/>
    <w:next w:val="a2"/>
    <w:link w:val="80"/>
    <w:qFormat/>
    <w:rsid w:val="00935770"/>
    <w:pPr>
      <w:keepNext/>
      <w:tabs>
        <w:tab w:val="left" w:pos="-567"/>
      </w:tabs>
      <w:ind w:left="-142" w:right="-858"/>
      <w:outlineLvl w:val="7"/>
    </w:pPr>
    <w:rPr>
      <w:color w:val="FF0000"/>
      <w:sz w:val="28"/>
    </w:rPr>
  </w:style>
  <w:style w:type="paragraph" w:styleId="9">
    <w:name w:val="heading 9"/>
    <w:basedOn w:val="a2"/>
    <w:next w:val="a2"/>
    <w:link w:val="90"/>
    <w:qFormat/>
    <w:rsid w:val="00935770"/>
    <w:pPr>
      <w:keepNext/>
      <w:tabs>
        <w:tab w:val="left" w:pos="-284"/>
      </w:tabs>
      <w:ind w:left="-567" w:right="-858" w:firstLine="709"/>
      <w:outlineLvl w:val="8"/>
    </w:pPr>
    <w:rPr>
      <w:b/>
      <w:sz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88751D"/>
    <w:rPr>
      <w:rFonts w:ascii="Times New Roman" w:eastAsia="Times New Roman" w:hAnsi="Times New Roman" w:cs="Times New Roman"/>
      <w:b/>
      <w:i/>
      <w:sz w:val="24"/>
      <w:szCs w:val="20"/>
      <w:lang w:eastAsia="ru-RU"/>
    </w:rPr>
  </w:style>
  <w:style w:type="paragraph" w:styleId="a6">
    <w:name w:val="List Paragraph"/>
    <w:basedOn w:val="a2"/>
    <w:link w:val="a7"/>
    <w:uiPriority w:val="34"/>
    <w:qFormat/>
    <w:rsid w:val="0088751D"/>
    <w:pPr>
      <w:ind w:left="720"/>
      <w:contextualSpacing/>
    </w:pPr>
    <w:rPr>
      <w:sz w:val="24"/>
      <w:szCs w:val="24"/>
    </w:rPr>
  </w:style>
  <w:style w:type="paragraph" w:styleId="a8">
    <w:name w:val="Normal (Web)"/>
    <w:aliases w:val=" Знак,Знак"/>
    <w:basedOn w:val="a2"/>
    <w:link w:val="a9"/>
    <w:uiPriority w:val="99"/>
    <w:unhideWhenUsed/>
    <w:qFormat/>
    <w:rsid w:val="0088751D"/>
    <w:pPr>
      <w:spacing w:before="100" w:beforeAutospacing="1" w:after="100" w:afterAutospacing="1"/>
    </w:pPr>
    <w:rPr>
      <w:sz w:val="24"/>
      <w:szCs w:val="24"/>
    </w:rPr>
  </w:style>
  <w:style w:type="paragraph" w:customStyle="1" w:styleId="Default">
    <w:name w:val="Default"/>
    <w:link w:val="Default0"/>
    <w:uiPriority w:val="99"/>
    <w:qFormat/>
    <w:rsid w:val="0088751D"/>
    <w:pPr>
      <w:autoSpaceDE w:val="0"/>
      <w:autoSpaceDN w:val="0"/>
      <w:adjustRightInd w:val="0"/>
      <w:spacing w:after="0" w:line="240" w:lineRule="auto"/>
      <w:jc w:val="both"/>
    </w:pPr>
    <w:rPr>
      <w:rFonts w:ascii="Arial" w:eastAsia="Times New Roman" w:hAnsi="Arial" w:cs="Arial"/>
      <w:color w:val="000000"/>
      <w:sz w:val="24"/>
      <w:szCs w:val="24"/>
      <w:lang w:eastAsia="ru-RU"/>
    </w:rPr>
  </w:style>
  <w:style w:type="paragraph" w:styleId="aa">
    <w:name w:val="No Spacing"/>
    <w:link w:val="ab"/>
    <w:uiPriority w:val="1"/>
    <w:qFormat/>
    <w:rsid w:val="0088751D"/>
    <w:pPr>
      <w:spacing w:after="0" w:line="240" w:lineRule="auto"/>
      <w:jc w:val="both"/>
    </w:pPr>
    <w:rPr>
      <w:rFonts w:ascii="Calibri" w:eastAsia="Calibri" w:hAnsi="Calibri" w:cs="Times New Roman"/>
    </w:rPr>
  </w:style>
  <w:style w:type="paragraph" w:customStyle="1" w:styleId="31">
    <w:name w:val="Основной текст3"/>
    <w:basedOn w:val="a2"/>
    <w:qFormat/>
    <w:rsid w:val="0088751D"/>
    <w:pPr>
      <w:widowControl w:val="0"/>
      <w:shd w:val="clear" w:color="auto" w:fill="FFFFFF"/>
      <w:spacing w:line="322" w:lineRule="exact"/>
      <w:ind w:hanging="1340"/>
    </w:pPr>
    <w:rPr>
      <w:rFonts w:ascii="Calibri" w:hAnsi="Calibri"/>
      <w:sz w:val="27"/>
      <w:szCs w:val="27"/>
      <w:lang w:eastAsia="en-US"/>
    </w:rPr>
  </w:style>
  <w:style w:type="character" w:customStyle="1" w:styleId="ab">
    <w:name w:val="Без интервала Знак"/>
    <w:link w:val="aa"/>
    <w:uiPriority w:val="1"/>
    <w:qFormat/>
    <w:rsid w:val="0088751D"/>
    <w:rPr>
      <w:rFonts w:ascii="Calibri" w:eastAsia="Calibri" w:hAnsi="Calibri" w:cs="Times New Roman"/>
    </w:rPr>
  </w:style>
  <w:style w:type="character" w:customStyle="1" w:styleId="a7">
    <w:name w:val="Абзац списка Знак"/>
    <w:link w:val="a6"/>
    <w:uiPriority w:val="1"/>
    <w:qFormat/>
    <w:locked/>
    <w:rsid w:val="0088751D"/>
    <w:rPr>
      <w:rFonts w:ascii="Times New Roman" w:eastAsia="Times New Roman" w:hAnsi="Times New Roman" w:cs="Times New Roman"/>
      <w:sz w:val="24"/>
      <w:szCs w:val="24"/>
      <w:lang w:eastAsia="ru-RU"/>
    </w:rPr>
  </w:style>
  <w:style w:type="character" w:customStyle="1" w:styleId="a9">
    <w:name w:val="Обычный (веб) Знак"/>
    <w:aliases w:val=" Знак Знак,Знак Знак"/>
    <w:link w:val="a8"/>
    <w:uiPriority w:val="99"/>
    <w:rsid w:val="0088751D"/>
    <w:rPr>
      <w:rFonts w:ascii="Times New Roman" w:eastAsia="Times New Roman" w:hAnsi="Times New Roman" w:cs="Times New Roman"/>
      <w:sz w:val="24"/>
      <w:szCs w:val="24"/>
      <w:lang w:eastAsia="ru-RU"/>
    </w:rPr>
  </w:style>
  <w:style w:type="paragraph" w:customStyle="1" w:styleId="12">
    <w:name w:val="Без интервала1"/>
    <w:qFormat/>
    <w:rsid w:val="0088751D"/>
    <w:pPr>
      <w:spacing w:after="0" w:line="240" w:lineRule="auto"/>
    </w:pPr>
    <w:rPr>
      <w:rFonts w:ascii="Times New Roman" w:eastAsia="Calibri" w:hAnsi="Times New Roman" w:cs="Times New Roman"/>
      <w:sz w:val="24"/>
      <w:szCs w:val="24"/>
      <w:lang w:eastAsia="ru-RU"/>
    </w:rPr>
  </w:style>
  <w:style w:type="character" w:customStyle="1" w:styleId="Default0">
    <w:name w:val="Default Знак"/>
    <w:link w:val="Default"/>
    <w:rsid w:val="0088751D"/>
    <w:rPr>
      <w:rFonts w:ascii="Arial" w:eastAsia="Times New Roman" w:hAnsi="Arial" w:cs="Arial"/>
      <w:color w:val="000000"/>
      <w:sz w:val="24"/>
      <w:szCs w:val="24"/>
      <w:lang w:eastAsia="ru-RU"/>
    </w:rPr>
  </w:style>
  <w:style w:type="character" w:customStyle="1" w:styleId="Zag11">
    <w:name w:val="Zag_11"/>
    <w:uiPriority w:val="99"/>
    <w:rsid w:val="0088751D"/>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8751D"/>
    <w:rPr>
      <w:rFonts w:ascii="Times New Roman" w:hAnsi="Times New Roman" w:cs="Times New Roman"/>
      <w:strike w:val="0"/>
      <w:dstrike w:val="0"/>
      <w:sz w:val="24"/>
      <w:szCs w:val="24"/>
      <w:u w:val="none"/>
    </w:rPr>
  </w:style>
  <w:style w:type="character" w:customStyle="1" w:styleId="312pt">
    <w:name w:val="Основной текст (3) + 12 pt"/>
    <w:basedOn w:val="a3"/>
    <w:uiPriority w:val="99"/>
    <w:rsid w:val="0088751D"/>
    <w:rPr>
      <w:rFonts w:ascii="Times New Roman" w:hAnsi="Times New Roman" w:cs="Times New Roman"/>
      <w:b/>
      <w:bCs/>
      <w:sz w:val="24"/>
      <w:szCs w:val="24"/>
      <w:shd w:val="clear" w:color="auto" w:fill="FFFFFF"/>
    </w:rPr>
  </w:style>
  <w:style w:type="character" w:customStyle="1" w:styleId="20">
    <w:name w:val="Заголовок 2 Знак"/>
    <w:basedOn w:val="a3"/>
    <w:link w:val="2"/>
    <w:uiPriority w:val="9"/>
    <w:rsid w:val="00466EEC"/>
    <w:rPr>
      <w:rFonts w:asciiTheme="majorHAnsi" w:eastAsiaTheme="majorEastAsia" w:hAnsiTheme="majorHAnsi" w:cstheme="majorBidi"/>
      <w:color w:val="2E74B5" w:themeColor="accent1" w:themeShade="BF"/>
      <w:sz w:val="26"/>
      <w:szCs w:val="26"/>
      <w:lang w:eastAsia="ru-RU"/>
    </w:rPr>
  </w:style>
  <w:style w:type="paragraph" w:styleId="ac">
    <w:name w:val="Body Text Indent"/>
    <w:basedOn w:val="a2"/>
    <w:link w:val="ad"/>
    <w:qFormat/>
    <w:rsid w:val="00466EEC"/>
    <w:pPr>
      <w:ind w:right="567" w:firstLine="567"/>
    </w:pPr>
    <w:rPr>
      <w:sz w:val="24"/>
    </w:rPr>
  </w:style>
  <w:style w:type="character" w:customStyle="1" w:styleId="ad">
    <w:name w:val="Основной текст с отступом Знак"/>
    <w:basedOn w:val="a3"/>
    <w:link w:val="ac"/>
    <w:qFormat/>
    <w:rsid w:val="00466EEC"/>
    <w:rPr>
      <w:rFonts w:ascii="Times New Roman" w:eastAsia="Times New Roman" w:hAnsi="Times New Roman" w:cs="Times New Roman"/>
      <w:sz w:val="24"/>
      <w:szCs w:val="20"/>
      <w:lang w:eastAsia="ru-RU"/>
    </w:rPr>
  </w:style>
  <w:style w:type="paragraph" w:customStyle="1" w:styleId="310">
    <w:name w:val="Основной текст с отступом 31"/>
    <w:basedOn w:val="a2"/>
    <w:rsid w:val="00466EEC"/>
    <w:pPr>
      <w:tabs>
        <w:tab w:val="left" w:pos="360"/>
      </w:tabs>
      <w:ind w:firstLine="567"/>
    </w:pPr>
    <w:rPr>
      <w:b/>
      <w:sz w:val="24"/>
    </w:rPr>
  </w:style>
  <w:style w:type="character" w:customStyle="1" w:styleId="ae">
    <w:name w:val="Основной текст_"/>
    <w:link w:val="21"/>
    <w:qFormat/>
    <w:rsid w:val="00466EEC"/>
    <w:rPr>
      <w:sz w:val="23"/>
      <w:szCs w:val="23"/>
      <w:shd w:val="clear" w:color="auto" w:fill="FFFFFF"/>
    </w:rPr>
  </w:style>
  <w:style w:type="paragraph" w:customStyle="1" w:styleId="21">
    <w:name w:val="Основной текст2"/>
    <w:basedOn w:val="a2"/>
    <w:link w:val="ae"/>
    <w:rsid w:val="00466EEC"/>
    <w:pPr>
      <w:widowControl w:val="0"/>
      <w:shd w:val="clear" w:color="auto" w:fill="FFFFFF"/>
      <w:spacing w:line="274" w:lineRule="exact"/>
      <w:ind w:hanging="340"/>
      <w:jc w:val="center"/>
    </w:pPr>
    <w:rPr>
      <w:rFonts w:asciiTheme="minorHAnsi" w:eastAsiaTheme="minorHAnsi" w:hAnsiTheme="minorHAnsi" w:cstheme="minorBidi"/>
      <w:sz w:val="23"/>
      <w:szCs w:val="23"/>
      <w:lang w:eastAsia="en-US"/>
    </w:rPr>
  </w:style>
  <w:style w:type="table" w:styleId="af">
    <w:name w:val="Table Grid"/>
    <w:basedOn w:val="a4"/>
    <w:uiPriority w:val="39"/>
    <w:qFormat/>
    <w:rsid w:val="003761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qFormat/>
    <w:rsid w:val="0076463A"/>
    <w:pPr>
      <w:spacing w:after="0" w:line="240" w:lineRule="auto"/>
      <w:jc w:val="both"/>
    </w:pPr>
    <w:rPr>
      <w:rFonts w:ascii="Times New Roman" w:eastAsia="Times New Roman" w:hAnsi="Times New Roman" w:cs="Times New Roman"/>
      <w:snapToGrid w:val="0"/>
      <w:sz w:val="20"/>
      <w:szCs w:val="20"/>
      <w:lang w:eastAsia="ru-RU"/>
    </w:rPr>
  </w:style>
  <w:style w:type="character" w:styleId="af0">
    <w:name w:val="Strong"/>
    <w:qFormat/>
    <w:rsid w:val="0076463A"/>
    <w:rPr>
      <w:b/>
      <w:bCs/>
    </w:rPr>
  </w:style>
  <w:style w:type="paragraph" w:styleId="af1">
    <w:name w:val="Body Text"/>
    <w:basedOn w:val="a2"/>
    <w:link w:val="af2"/>
    <w:uiPriority w:val="99"/>
    <w:unhideWhenUsed/>
    <w:qFormat/>
    <w:rsid w:val="00E4326B"/>
    <w:pPr>
      <w:spacing w:after="120"/>
    </w:pPr>
  </w:style>
  <w:style w:type="character" w:customStyle="1" w:styleId="af2">
    <w:name w:val="Основной текст Знак"/>
    <w:basedOn w:val="a3"/>
    <w:link w:val="af1"/>
    <w:uiPriority w:val="99"/>
    <w:qFormat/>
    <w:rsid w:val="00E4326B"/>
    <w:rPr>
      <w:rFonts w:ascii="Times New Roman" w:eastAsia="Times New Roman" w:hAnsi="Times New Roman" w:cs="Times New Roman"/>
      <w:sz w:val="20"/>
      <w:szCs w:val="20"/>
      <w:lang w:eastAsia="ru-RU"/>
    </w:rPr>
  </w:style>
  <w:style w:type="paragraph" w:customStyle="1" w:styleId="41">
    <w:name w:val="Основной текст4"/>
    <w:basedOn w:val="a2"/>
    <w:qFormat/>
    <w:rsid w:val="00E4326B"/>
    <w:pPr>
      <w:widowControl w:val="0"/>
      <w:shd w:val="clear" w:color="auto" w:fill="FFFFFF"/>
      <w:spacing w:line="240" w:lineRule="atLeast"/>
      <w:ind w:hanging="420"/>
      <w:jc w:val="center"/>
    </w:pPr>
    <w:rPr>
      <w:rFonts w:eastAsia="Courier New"/>
      <w:color w:val="000000"/>
      <w:sz w:val="27"/>
      <w:szCs w:val="27"/>
    </w:rPr>
  </w:style>
  <w:style w:type="character" w:customStyle="1" w:styleId="32">
    <w:name w:val="Основной текст (3)"/>
    <w:basedOn w:val="a3"/>
    <w:link w:val="311"/>
    <w:qFormat/>
    <w:rsid w:val="007C213A"/>
    <w:rPr>
      <w:rFonts w:ascii="Times New Roman" w:hAnsi="Times New Roman" w:cs="Times New Roman"/>
      <w:b/>
      <w:bCs/>
      <w:sz w:val="26"/>
      <w:szCs w:val="26"/>
      <w:shd w:val="clear" w:color="auto" w:fill="FFFFFF"/>
    </w:rPr>
  </w:style>
  <w:style w:type="paragraph" w:customStyle="1" w:styleId="311">
    <w:name w:val="Основной текст (3)1"/>
    <w:basedOn w:val="a2"/>
    <w:link w:val="32"/>
    <w:qFormat/>
    <w:rsid w:val="007C213A"/>
    <w:pPr>
      <w:shd w:val="clear" w:color="auto" w:fill="FFFFFF"/>
      <w:spacing w:after="600" w:line="322" w:lineRule="exact"/>
      <w:jc w:val="center"/>
    </w:pPr>
    <w:rPr>
      <w:rFonts w:eastAsiaTheme="minorHAnsi"/>
      <w:b/>
      <w:bCs/>
      <w:sz w:val="26"/>
      <w:szCs w:val="26"/>
      <w:lang w:eastAsia="en-US"/>
    </w:rPr>
  </w:style>
  <w:style w:type="paragraph" w:customStyle="1" w:styleId="Style18">
    <w:name w:val="Style18"/>
    <w:basedOn w:val="a2"/>
    <w:qFormat/>
    <w:rsid w:val="007C213A"/>
    <w:pPr>
      <w:widowControl w:val="0"/>
      <w:autoSpaceDE w:val="0"/>
      <w:autoSpaceDN w:val="0"/>
      <w:adjustRightInd w:val="0"/>
      <w:jc w:val="left"/>
    </w:pPr>
    <w:rPr>
      <w:sz w:val="24"/>
      <w:szCs w:val="24"/>
    </w:rPr>
  </w:style>
  <w:style w:type="character" w:customStyle="1" w:styleId="FontStyle140">
    <w:name w:val="Font Style140"/>
    <w:qFormat/>
    <w:rsid w:val="007C213A"/>
    <w:rPr>
      <w:rFonts w:ascii="Times New Roman" w:hAnsi="Times New Roman" w:cs="Times New Roman"/>
      <w:sz w:val="22"/>
      <w:szCs w:val="22"/>
    </w:rPr>
  </w:style>
  <w:style w:type="paragraph" w:customStyle="1" w:styleId="Style17">
    <w:name w:val="Style17"/>
    <w:basedOn w:val="a2"/>
    <w:qFormat/>
    <w:rsid w:val="007C213A"/>
    <w:pPr>
      <w:widowControl w:val="0"/>
      <w:autoSpaceDE w:val="0"/>
      <w:autoSpaceDN w:val="0"/>
      <w:adjustRightInd w:val="0"/>
      <w:jc w:val="left"/>
    </w:pPr>
    <w:rPr>
      <w:sz w:val="24"/>
      <w:szCs w:val="24"/>
    </w:rPr>
  </w:style>
  <w:style w:type="character" w:customStyle="1" w:styleId="af3">
    <w:name w:val="Основной текст + Полужирный;Курсив"/>
    <w:basedOn w:val="ae"/>
    <w:qFormat/>
    <w:rsid w:val="007C213A"/>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Style5">
    <w:name w:val="Style5"/>
    <w:basedOn w:val="a2"/>
    <w:qFormat/>
    <w:rsid w:val="007C213A"/>
    <w:pPr>
      <w:widowControl w:val="0"/>
      <w:autoSpaceDE w:val="0"/>
      <w:autoSpaceDN w:val="0"/>
      <w:adjustRightInd w:val="0"/>
      <w:jc w:val="left"/>
    </w:pPr>
    <w:rPr>
      <w:sz w:val="24"/>
      <w:szCs w:val="24"/>
    </w:rPr>
  </w:style>
  <w:style w:type="paragraph" w:customStyle="1" w:styleId="Style15">
    <w:name w:val="Style15"/>
    <w:basedOn w:val="a2"/>
    <w:rsid w:val="007C213A"/>
    <w:pPr>
      <w:widowControl w:val="0"/>
      <w:autoSpaceDE w:val="0"/>
      <w:autoSpaceDN w:val="0"/>
      <w:adjustRightInd w:val="0"/>
      <w:jc w:val="left"/>
    </w:pPr>
    <w:rPr>
      <w:sz w:val="24"/>
      <w:szCs w:val="24"/>
    </w:rPr>
  </w:style>
  <w:style w:type="paragraph" w:customStyle="1" w:styleId="Style42">
    <w:name w:val="Style42"/>
    <w:basedOn w:val="a2"/>
    <w:rsid w:val="007C213A"/>
    <w:pPr>
      <w:widowControl w:val="0"/>
      <w:autoSpaceDE w:val="0"/>
      <w:autoSpaceDN w:val="0"/>
      <w:adjustRightInd w:val="0"/>
      <w:jc w:val="left"/>
    </w:pPr>
    <w:rPr>
      <w:sz w:val="24"/>
      <w:szCs w:val="24"/>
    </w:rPr>
  </w:style>
  <w:style w:type="paragraph" w:customStyle="1" w:styleId="Style46">
    <w:name w:val="Style46"/>
    <w:basedOn w:val="a2"/>
    <w:rsid w:val="007C213A"/>
    <w:pPr>
      <w:widowControl w:val="0"/>
      <w:autoSpaceDE w:val="0"/>
      <w:autoSpaceDN w:val="0"/>
      <w:adjustRightInd w:val="0"/>
      <w:jc w:val="left"/>
    </w:pPr>
    <w:rPr>
      <w:sz w:val="24"/>
      <w:szCs w:val="24"/>
    </w:rPr>
  </w:style>
  <w:style w:type="paragraph" w:customStyle="1" w:styleId="c0">
    <w:name w:val="c0"/>
    <w:basedOn w:val="a2"/>
    <w:rsid w:val="00635103"/>
    <w:pPr>
      <w:spacing w:before="100" w:beforeAutospacing="1" w:after="100" w:afterAutospacing="1"/>
      <w:jc w:val="left"/>
    </w:pPr>
    <w:rPr>
      <w:sz w:val="24"/>
      <w:szCs w:val="24"/>
    </w:rPr>
  </w:style>
  <w:style w:type="character" w:styleId="af4">
    <w:name w:val="Hyperlink"/>
    <w:rsid w:val="00F24626"/>
    <w:rPr>
      <w:color w:val="0000FF"/>
      <w:u w:val="single"/>
    </w:rPr>
  </w:style>
  <w:style w:type="paragraph" w:customStyle="1" w:styleId="Style2">
    <w:name w:val="Style2"/>
    <w:basedOn w:val="a2"/>
    <w:qFormat/>
    <w:rsid w:val="00F24626"/>
    <w:pPr>
      <w:widowControl w:val="0"/>
      <w:autoSpaceDE w:val="0"/>
      <w:autoSpaceDN w:val="0"/>
      <w:adjustRightInd w:val="0"/>
      <w:jc w:val="left"/>
    </w:pPr>
    <w:rPr>
      <w:sz w:val="24"/>
      <w:szCs w:val="24"/>
    </w:rPr>
  </w:style>
  <w:style w:type="paragraph" w:styleId="a1">
    <w:name w:val="List Number"/>
    <w:basedOn w:val="a2"/>
    <w:rsid w:val="00F24626"/>
    <w:pPr>
      <w:widowControl w:val="0"/>
      <w:numPr>
        <w:numId w:val="14"/>
      </w:numPr>
      <w:suppressAutoHyphens/>
    </w:pPr>
    <w:rPr>
      <w:rFonts w:eastAsia="DejaVu Sans"/>
      <w:sz w:val="24"/>
      <w:szCs w:val="24"/>
      <w:lang w:val="en-US" w:eastAsia="he-IL" w:bidi="he-IL"/>
    </w:rPr>
  </w:style>
  <w:style w:type="character" w:customStyle="1" w:styleId="FontStyle29">
    <w:name w:val="Font Style29"/>
    <w:rsid w:val="00F24626"/>
    <w:rPr>
      <w:rFonts w:ascii="Times New Roman" w:hAnsi="Times New Roman" w:cs="Times New Roman"/>
      <w:sz w:val="22"/>
      <w:szCs w:val="22"/>
    </w:rPr>
  </w:style>
  <w:style w:type="character" w:customStyle="1" w:styleId="22">
    <w:name w:val="Основной текст (2) + Полужирный"/>
    <w:basedOn w:val="a3"/>
    <w:rsid w:val="00F2462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a3"/>
    <w:rsid w:val="00F2462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c2">
    <w:name w:val="c2"/>
    <w:qFormat/>
    <w:rsid w:val="00F24626"/>
  </w:style>
  <w:style w:type="character" w:customStyle="1" w:styleId="c6">
    <w:name w:val="c6"/>
    <w:rsid w:val="00F24626"/>
  </w:style>
  <w:style w:type="paragraph" w:customStyle="1" w:styleId="a0">
    <w:name w:val="программа"/>
    <w:basedOn w:val="a2"/>
    <w:link w:val="af5"/>
    <w:qFormat/>
    <w:rsid w:val="00935770"/>
    <w:pPr>
      <w:widowControl w:val="0"/>
      <w:numPr>
        <w:numId w:val="29"/>
      </w:numPr>
      <w:tabs>
        <w:tab w:val="left" w:pos="284"/>
      </w:tabs>
    </w:pPr>
    <w:rPr>
      <w:rFonts w:eastAsia="Calibri"/>
      <w:sz w:val="24"/>
      <w:szCs w:val="24"/>
      <w:lang w:eastAsia="en-US"/>
    </w:rPr>
  </w:style>
  <w:style w:type="character" w:customStyle="1" w:styleId="af5">
    <w:name w:val="программа Знак"/>
    <w:basedOn w:val="a3"/>
    <w:link w:val="a0"/>
    <w:qFormat/>
    <w:rsid w:val="00935770"/>
    <w:rPr>
      <w:rFonts w:ascii="Times New Roman" w:eastAsia="Calibri" w:hAnsi="Times New Roman" w:cs="Times New Roman"/>
      <w:sz w:val="24"/>
      <w:szCs w:val="24"/>
    </w:rPr>
  </w:style>
  <w:style w:type="character" w:customStyle="1" w:styleId="30">
    <w:name w:val="Заголовок 3 Знак"/>
    <w:basedOn w:val="a3"/>
    <w:link w:val="3"/>
    <w:uiPriority w:val="9"/>
    <w:rsid w:val="00935770"/>
    <w:rPr>
      <w:rFonts w:ascii="Times New Roman" w:eastAsia="Times New Roman" w:hAnsi="Times New Roman" w:cs="Times New Roman"/>
      <w:b/>
      <w:i/>
      <w:sz w:val="28"/>
      <w:szCs w:val="20"/>
      <w:lang w:eastAsia="ru-RU"/>
    </w:rPr>
  </w:style>
  <w:style w:type="character" w:customStyle="1" w:styleId="40">
    <w:name w:val="Заголовок 4 Знак"/>
    <w:basedOn w:val="a3"/>
    <w:link w:val="4"/>
    <w:rsid w:val="00935770"/>
    <w:rPr>
      <w:rFonts w:ascii="Times New Roman" w:eastAsia="Times New Roman" w:hAnsi="Times New Roman" w:cs="Times New Roman"/>
      <w:color w:val="FF0000"/>
      <w:sz w:val="28"/>
      <w:szCs w:val="20"/>
      <w:lang w:eastAsia="ru-RU"/>
    </w:rPr>
  </w:style>
  <w:style w:type="character" w:customStyle="1" w:styleId="50">
    <w:name w:val="Заголовок 5 Знак"/>
    <w:basedOn w:val="a3"/>
    <w:link w:val="5"/>
    <w:uiPriority w:val="9"/>
    <w:rsid w:val="00935770"/>
    <w:rPr>
      <w:rFonts w:ascii="Times New Roman" w:eastAsia="Times New Roman" w:hAnsi="Times New Roman" w:cs="Times New Roman"/>
      <w:color w:val="FF0000"/>
      <w:sz w:val="28"/>
      <w:szCs w:val="20"/>
      <w:lang w:eastAsia="ru-RU"/>
    </w:rPr>
  </w:style>
  <w:style w:type="character" w:customStyle="1" w:styleId="60">
    <w:name w:val="Заголовок 6 Знак"/>
    <w:basedOn w:val="a3"/>
    <w:link w:val="6"/>
    <w:uiPriority w:val="9"/>
    <w:rsid w:val="00935770"/>
    <w:rPr>
      <w:rFonts w:ascii="Times New Roman" w:eastAsia="Times New Roman" w:hAnsi="Times New Roman" w:cs="Times New Roman"/>
      <w:sz w:val="28"/>
      <w:szCs w:val="20"/>
      <w:lang w:eastAsia="ru-RU"/>
    </w:rPr>
  </w:style>
  <w:style w:type="character" w:customStyle="1" w:styleId="70">
    <w:name w:val="Заголовок 7 Знак"/>
    <w:basedOn w:val="a3"/>
    <w:link w:val="7"/>
    <w:uiPriority w:val="9"/>
    <w:rsid w:val="00935770"/>
    <w:rPr>
      <w:rFonts w:ascii="Times New Roman" w:eastAsia="Times New Roman" w:hAnsi="Times New Roman" w:cs="Times New Roman"/>
      <w:b/>
      <w:sz w:val="32"/>
      <w:szCs w:val="20"/>
      <w:lang w:eastAsia="ru-RU"/>
    </w:rPr>
  </w:style>
  <w:style w:type="character" w:customStyle="1" w:styleId="80">
    <w:name w:val="Заголовок 8 Знак"/>
    <w:basedOn w:val="a3"/>
    <w:link w:val="8"/>
    <w:rsid w:val="00935770"/>
    <w:rPr>
      <w:rFonts w:ascii="Times New Roman" w:eastAsia="Times New Roman" w:hAnsi="Times New Roman" w:cs="Times New Roman"/>
      <w:color w:val="FF0000"/>
      <w:sz w:val="28"/>
      <w:szCs w:val="20"/>
      <w:lang w:eastAsia="ru-RU"/>
    </w:rPr>
  </w:style>
  <w:style w:type="character" w:customStyle="1" w:styleId="90">
    <w:name w:val="Заголовок 9 Знак"/>
    <w:basedOn w:val="a3"/>
    <w:link w:val="9"/>
    <w:qFormat/>
    <w:rsid w:val="00935770"/>
    <w:rPr>
      <w:rFonts w:ascii="Times New Roman" w:eastAsia="Times New Roman" w:hAnsi="Times New Roman" w:cs="Times New Roman"/>
      <w:b/>
      <w:sz w:val="28"/>
      <w:szCs w:val="20"/>
      <w:lang w:eastAsia="ru-RU"/>
    </w:rPr>
  </w:style>
  <w:style w:type="paragraph" w:styleId="af6">
    <w:name w:val="Block Text"/>
    <w:basedOn w:val="a2"/>
    <w:rsid w:val="00935770"/>
    <w:pPr>
      <w:ind w:left="-567" w:right="-766" w:firstLine="851"/>
    </w:pPr>
    <w:rPr>
      <w:sz w:val="28"/>
    </w:rPr>
  </w:style>
  <w:style w:type="paragraph" w:styleId="24">
    <w:name w:val="Body Text 2"/>
    <w:basedOn w:val="a2"/>
    <w:link w:val="25"/>
    <w:uiPriority w:val="99"/>
    <w:rsid w:val="00935770"/>
    <w:pPr>
      <w:tabs>
        <w:tab w:val="left" w:pos="-567"/>
      </w:tabs>
      <w:ind w:right="-858"/>
    </w:pPr>
    <w:rPr>
      <w:sz w:val="28"/>
    </w:rPr>
  </w:style>
  <w:style w:type="character" w:customStyle="1" w:styleId="25">
    <w:name w:val="Основной текст 2 Знак"/>
    <w:basedOn w:val="a3"/>
    <w:link w:val="24"/>
    <w:uiPriority w:val="99"/>
    <w:rsid w:val="00935770"/>
    <w:rPr>
      <w:rFonts w:ascii="Times New Roman" w:eastAsia="Times New Roman" w:hAnsi="Times New Roman" w:cs="Times New Roman"/>
      <w:sz w:val="28"/>
      <w:szCs w:val="20"/>
      <w:lang w:eastAsia="ru-RU"/>
    </w:rPr>
  </w:style>
  <w:style w:type="paragraph" w:styleId="26">
    <w:name w:val="Body Text Indent 2"/>
    <w:basedOn w:val="a2"/>
    <w:link w:val="27"/>
    <w:uiPriority w:val="99"/>
    <w:rsid w:val="00935770"/>
    <w:pPr>
      <w:ind w:firstLine="720"/>
    </w:pPr>
    <w:rPr>
      <w:sz w:val="24"/>
    </w:rPr>
  </w:style>
  <w:style w:type="character" w:customStyle="1" w:styleId="27">
    <w:name w:val="Основной текст с отступом 2 Знак"/>
    <w:basedOn w:val="a3"/>
    <w:link w:val="26"/>
    <w:uiPriority w:val="99"/>
    <w:rsid w:val="00935770"/>
    <w:rPr>
      <w:rFonts w:ascii="Times New Roman" w:eastAsia="Times New Roman" w:hAnsi="Times New Roman" w:cs="Times New Roman"/>
      <w:sz w:val="24"/>
      <w:szCs w:val="20"/>
      <w:lang w:eastAsia="ru-RU"/>
    </w:rPr>
  </w:style>
  <w:style w:type="paragraph" w:styleId="33">
    <w:name w:val="Body Text 3"/>
    <w:basedOn w:val="a2"/>
    <w:link w:val="34"/>
    <w:uiPriority w:val="99"/>
    <w:rsid w:val="00935770"/>
    <w:rPr>
      <w:sz w:val="28"/>
    </w:rPr>
  </w:style>
  <w:style w:type="character" w:customStyle="1" w:styleId="34">
    <w:name w:val="Основной текст 3 Знак"/>
    <w:basedOn w:val="a3"/>
    <w:link w:val="33"/>
    <w:uiPriority w:val="99"/>
    <w:rsid w:val="00935770"/>
    <w:rPr>
      <w:rFonts w:ascii="Times New Roman" w:eastAsia="Times New Roman" w:hAnsi="Times New Roman" w:cs="Times New Roman"/>
      <w:sz w:val="28"/>
      <w:szCs w:val="20"/>
      <w:lang w:eastAsia="ru-RU"/>
    </w:rPr>
  </w:style>
  <w:style w:type="paragraph" w:styleId="35">
    <w:name w:val="Body Text Indent 3"/>
    <w:basedOn w:val="a2"/>
    <w:link w:val="36"/>
    <w:uiPriority w:val="99"/>
    <w:rsid w:val="00935770"/>
    <w:pPr>
      <w:ind w:firstLine="539"/>
    </w:pPr>
    <w:rPr>
      <w:sz w:val="24"/>
    </w:rPr>
  </w:style>
  <w:style w:type="character" w:customStyle="1" w:styleId="36">
    <w:name w:val="Основной текст с отступом 3 Знак"/>
    <w:basedOn w:val="a3"/>
    <w:link w:val="35"/>
    <w:uiPriority w:val="99"/>
    <w:rsid w:val="00935770"/>
    <w:rPr>
      <w:rFonts w:ascii="Times New Roman" w:eastAsia="Times New Roman" w:hAnsi="Times New Roman" w:cs="Times New Roman"/>
      <w:sz w:val="24"/>
      <w:szCs w:val="20"/>
      <w:lang w:eastAsia="ru-RU"/>
    </w:rPr>
  </w:style>
  <w:style w:type="paragraph" w:customStyle="1" w:styleId="af7">
    <w:name w:val="Нормальный"/>
    <w:rsid w:val="00935770"/>
    <w:pPr>
      <w:spacing w:after="0" w:line="240" w:lineRule="auto"/>
      <w:jc w:val="both"/>
    </w:pPr>
    <w:rPr>
      <w:rFonts w:ascii="Times New Roman" w:eastAsia="Times New Roman" w:hAnsi="Times New Roman" w:cs="Times New Roman"/>
      <w:snapToGrid w:val="0"/>
      <w:sz w:val="20"/>
      <w:szCs w:val="20"/>
      <w:lang w:eastAsia="ru-RU"/>
    </w:rPr>
  </w:style>
  <w:style w:type="character" w:styleId="af8">
    <w:name w:val="Emphasis"/>
    <w:qFormat/>
    <w:rsid w:val="00935770"/>
    <w:rPr>
      <w:i/>
      <w:iC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35770"/>
    <w:rPr>
      <w:rFonts w:ascii="Times New Roman" w:hAnsi="Times New Roman" w:cs="Times New Roman"/>
      <w:strike w:val="0"/>
      <w:dstrike w:val="0"/>
      <w:sz w:val="24"/>
      <w:szCs w:val="24"/>
      <w:u w:val="none"/>
    </w:rPr>
  </w:style>
  <w:style w:type="character" w:customStyle="1" w:styleId="normal005f005f005f005fchar1005f005fchar1char1">
    <w:name w:val="normal_005f005f_005f005fchar1_005f_005fchar1__char1"/>
    <w:rsid w:val="00935770"/>
    <w:rPr>
      <w:rFonts w:ascii="Arial" w:hAnsi="Arial" w:cs="Arial"/>
      <w:sz w:val="22"/>
      <w:szCs w:val="22"/>
    </w:rPr>
  </w:style>
  <w:style w:type="paragraph" w:customStyle="1" w:styleId="Abstract">
    <w:name w:val="Abstract"/>
    <w:basedOn w:val="a2"/>
    <w:rsid w:val="00935770"/>
    <w:pPr>
      <w:widowControl w:val="0"/>
      <w:suppressAutoHyphens/>
      <w:autoSpaceDE w:val="0"/>
      <w:spacing w:line="360" w:lineRule="auto"/>
      <w:ind w:firstLine="454"/>
    </w:pPr>
    <w:rPr>
      <w:rFonts w:eastAsia="@Arial Unicode MS"/>
      <w:sz w:val="28"/>
      <w:szCs w:val="28"/>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935770"/>
    <w:pPr>
      <w:suppressAutoHyphens/>
      <w:ind w:left="720" w:firstLine="700"/>
    </w:pPr>
    <w:rPr>
      <w:sz w:val="24"/>
      <w:szCs w:val="24"/>
      <w:lang w:eastAsia="ar-SA"/>
    </w:rPr>
  </w:style>
  <w:style w:type="paragraph" w:customStyle="1" w:styleId="af9">
    <w:name w:val="А_основной"/>
    <w:basedOn w:val="a2"/>
    <w:rsid w:val="00935770"/>
    <w:pPr>
      <w:suppressAutoHyphens/>
      <w:spacing w:line="360" w:lineRule="auto"/>
      <w:ind w:firstLine="454"/>
    </w:pPr>
    <w:rPr>
      <w:rFonts w:eastAsia="Calibri"/>
      <w:sz w:val="28"/>
      <w:szCs w:val="28"/>
      <w:lang w:eastAsia="ar-SA"/>
    </w:rPr>
  </w:style>
  <w:style w:type="paragraph" w:customStyle="1" w:styleId="afa">
    <w:name w:val="Знак Знак Знак Знак"/>
    <w:basedOn w:val="a2"/>
    <w:rsid w:val="00935770"/>
    <w:pPr>
      <w:spacing w:after="160" w:line="240" w:lineRule="exact"/>
    </w:pPr>
    <w:rPr>
      <w:rFonts w:ascii="Verdana" w:hAnsi="Verdana"/>
      <w:lang w:val="en-US" w:eastAsia="en-US"/>
    </w:rPr>
  </w:style>
  <w:style w:type="paragraph" w:customStyle="1" w:styleId="msolistparagraph0">
    <w:name w:val="msolistparagraph"/>
    <w:basedOn w:val="a2"/>
    <w:rsid w:val="00935770"/>
    <w:pPr>
      <w:spacing w:before="100" w:beforeAutospacing="1" w:after="100" w:afterAutospacing="1"/>
    </w:pPr>
    <w:rPr>
      <w:sz w:val="24"/>
      <w:szCs w:val="24"/>
    </w:rPr>
  </w:style>
  <w:style w:type="paragraph" w:customStyle="1" w:styleId="msolistparagraphcxspmiddle">
    <w:name w:val="msolistparagraphcxspmiddle"/>
    <w:basedOn w:val="a2"/>
    <w:rsid w:val="00935770"/>
    <w:pPr>
      <w:spacing w:before="100" w:beforeAutospacing="1" w:after="100" w:afterAutospacing="1"/>
    </w:pPr>
    <w:rPr>
      <w:sz w:val="24"/>
      <w:szCs w:val="24"/>
    </w:rPr>
  </w:style>
  <w:style w:type="character" w:customStyle="1" w:styleId="apple-converted-space">
    <w:name w:val="apple-converted-space"/>
    <w:basedOn w:val="a3"/>
    <w:rsid w:val="00935770"/>
  </w:style>
  <w:style w:type="character" w:customStyle="1" w:styleId="14">
    <w:name w:val="Заголовок №1_"/>
    <w:link w:val="15"/>
    <w:rsid w:val="00935770"/>
    <w:rPr>
      <w:b/>
      <w:bCs/>
      <w:shd w:val="clear" w:color="auto" w:fill="FFFFFF"/>
    </w:rPr>
  </w:style>
  <w:style w:type="paragraph" w:customStyle="1" w:styleId="15">
    <w:name w:val="Заголовок №1"/>
    <w:basedOn w:val="a2"/>
    <w:link w:val="14"/>
    <w:rsid w:val="00935770"/>
    <w:pPr>
      <w:widowControl w:val="0"/>
      <w:shd w:val="clear" w:color="auto" w:fill="FFFFFF"/>
      <w:spacing w:line="278" w:lineRule="exact"/>
      <w:jc w:val="center"/>
      <w:outlineLvl w:val="0"/>
    </w:pPr>
    <w:rPr>
      <w:rFonts w:asciiTheme="minorHAnsi" w:eastAsiaTheme="minorHAnsi" w:hAnsiTheme="minorHAnsi" w:cstheme="minorBidi"/>
      <w:b/>
      <w:bCs/>
      <w:sz w:val="22"/>
      <w:szCs w:val="22"/>
      <w:lang w:eastAsia="en-US"/>
    </w:rPr>
  </w:style>
  <w:style w:type="paragraph" w:customStyle="1" w:styleId="p2">
    <w:name w:val="p2"/>
    <w:basedOn w:val="a2"/>
    <w:uiPriority w:val="99"/>
    <w:rsid w:val="00935770"/>
    <w:pPr>
      <w:spacing w:before="100" w:beforeAutospacing="1" w:after="100" w:afterAutospacing="1"/>
    </w:pPr>
    <w:rPr>
      <w:sz w:val="24"/>
      <w:szCs w:val="24"/>
    </w:rPr>
  </w:style>
  <w:style w:type="paragraph" w:customStyle="1" w:styleId="16">
    <w:name w:val="Абзац списка1"/>
    <w:basedOn w:val="a2"/>
    <w:uiPriority w:val="34"/>
    <w:qFormat/>
    <w:rsid w:val="00935770"/>
    <w:pPr>
      <w:suppressAutoHyphens/>
      <w:ind w:left="720"/>
      <w:contextualSpacing/>
    </w:pPr>
    <w:rPr>
      <w:sz w:val="24"/>
      <w:szCs w:val="24"/>
      <w:lang w:eastAsia="ar-SA"/>
    </w:rPr>
  </w:style>
  <w:style w:type="character" w:customStyle="1" w:styleId="c1">
    <w:name w:val="c1"/>
    <w:basedOn w:val="a3"/>
    <w:qFormat/>
    <w:rsid w:val="00935770"/>
  </w:style>
  <w:style w:type="character" w:customStyle="1" w:styleId="afb">
    <w:name w:val="Название Знак"/>
    <w:link w:val="81"/>
    <w:qFormat/>
    <w:rsid w:val="00935770"/>
    <w:rPr>
      <w:b/>
      <w:i/>
      <w:sz w:val="32"/>
      <w:lang w:eastAsia="ru-RU"/>
    </w:rPr>
  </w:style>
  <w:style w:type="paragraph" w:styleId="afc">
    <w:name w:val="Balloon Text"/>
    <w:basedOn w:val="a2"/>
    <w:link w:val="afd"/>
    <w:uiPriority w:val="99"/>
    <w:unhideWhenUsed/>
    <w:qFormat/>
    <w:rsid w:val="00935770"/>
    <w:pPr>
      <w:jc w:val="left"/>
    </w:pPr>
    <w:rPr>
      <w:rFonts w:ascii="Segoe UI" w:eastAsia="Calibri" w:hAnsi="Segoe UI"/>
      <w:sz w:val="18"/>
      <w:szCs w:val="18"/>
      <w:lang w:eastAsia="en-US"/>
    </w:rPr>
  </w:style>
  <w:style w:type="character" w:customStyle="1" w:styleId="afd">
    <w:name w:val="Текст выноски Знак"/>
    <w:basedOn w:val="a3"/>
    <w:link w:val="afc"/>
    <w:uiPriority w:val="99"/>
    <w:qFormat/>
    <w:rsid w:val="00935770"/>
    <w:rPr>
      <w:rFonts w:ascii="Segoe UI" w:eastAsia="Calibri" w:hAnsi="Segoe UI" w:cs="Times New Roman"/>
      <w:sz w:val="18"/>
      <w:szCs w:val="18"/>
    </w:rPr>
  </w:style>
  <w:style w:type="character" w:customStyle="1" w:styleId="c11">
    <w:name w:val="c11"/>
    <w:basedOn w:val="a3"/>
    <w:rsid w:val="00935770"/>
  </w:style>
  <w:style w:type="paragraph" w:styleId="afe">
    <w:name w:val="header"/>
    <w:basedOn w:val="a2"/>
    <w:link w:val="aff"/>
    <w:uiPriority w:val="99"/>
    <w:unhideWhenUsed/>
    <w:rsid w:val="00935770"/>
    <w:pPr>
      <w:tabs>
        <w:tab w:val="center" w:pos="4677"/>
        <w:tab w:val="right" w:pos="9355"/>
      </w:tabs>
      <w:jc w:val="left"/>
    </w:pPr>
    <w:rPr>
      <w:sz w:val="24"/>
      <w:szCs w:val="24"/>
    </w:rPr>
  </w:style>
  <w:style w:type="character" w:customStyle="1" w:styleId="aff">
    <w:name w:val="Верхний колонтитул Знак"/>
    <w:basedOn w:val="a3"/>
    <w:link w:val="afe"/>
    <w:uiPriority w:val="99"/>
    <w:qFormat/>
    <w:rsid w:val="00935770"/>
    <w:rPr>
      <w:rFonts w:ascii="Times New Roman" w:eastAsia="Times New Roman" w:hAnsi="Times New Roman" w:cs="Times New Roman"/>
      <w:sz w:val="24"/>
      <w:szCs w:val="24"/>
      <w:lang w:eastAsia="ru-RU"/>
    </w:rPr>
  </w:style>
  <w:style w:type="paragraph" w:styleId="aff0">
    <w:name w:val="footer"/>
    <w:basedOn w:val="a2"/>
    <w:link w:val="aff1"/>
    <w:uiPriority w:val="99"/>
    <w:unhideWhenUsed/>
    <w:rsid w:val="00935770"/>
    <w:pPr>
      <w:tabs>
        <w:tab w:val="center" w:pos="4677"/>
        <w:tab w:val="right" w:pos="9355"/>
      </w:tabs>
      <w:jc w:val="left"/>
    </w:pPr>
    <w:rPr>
      <w:sz w:val="24"/>
      <w:szCs w:val="24"/>
    </w:rPr>
  </w:style>
  <w:style w:type="character" w:customStyle="1" w:styleId="aff1">
    <w:name w:val="Нижний колонтитул Знак"/>
    <w:basedOn w:val="a3"/>
    <w:link w:val="aff0"/>
    <w:uiPriority w:val="99"/>
    <w:qFormat/>
    <w:rsid w:val="00935770"/>
    <w:rPr>
      <w:rFonts w:ascii="Times New Roman" w:eastAsia="Times New Roman" w:hAnsi="Times New Roman" w:cs="Times New Roman"/>
      <w:sz w:val="24"/>
      <w:szCs w:val="24"/>
      <w:lang w:eastAsia="ru-RU"/>
    </w:rPr>
  </w:style>
  <w:style w:type="paragraph" w:styleId="aff2">
    <w:name w:val="Title"/>
    <w:basedOn w:val="a2"/>
    <w:next w:val="a2"/>
    <w:link w:val="28"/>
    <w:qFormat/>
    <w:rsid w:val="00935770"/>
    <w:pPr>
      <w:contextualSpacing/>
    </w:pPr>
    <w:rPr>
      <w:rFonts w:asciiTheme="majorHAnsi" w:eastAsiaTheme="majorEastAsia" w:hAnsiTheme="majorHAnsi" w:cstheme="majorBidi"/>
      <w:spacing w:val="-10"/>
      <w:kern w:val="28"/>
      <w:sz w:val="56"/>
      <w:szCs w:val="56"/>
    </w:rPr>
  </w:style>
  <w:style w:type="character" w:customStyle="1" w:styleId="aff3">
    <w:name w:val="Заголовок Знак"/>
    <w:basedOn w:val="a3"/>
    <w:uiPriority w:val="10"/>
    <w:rsid w:val="00935770"/>
    <w:rPr>
      <w:rFonts w:asciiTheme="majorHAnsi" w:eastAsiaTheme="majorEastAsia" w:hAnsiTheme="majorHAnsi" w:cstheme="majorBidi"/>
      <w:spacing w:val="-10"/>
      <w:kern w:val="28"/>
      <w:sz w:val="56"/>
      <w:szCs w:val="56"/>
      <w:lang w:eastAsia="ru-RU"/>
    </w:rPr>
  </w:style>
  <w:style w:type="character" w:customStyle="1" w:styleId="28">
    <w:name w:val="Название Знак2"/>
    <w:basedOn w:val="a3"/>
    <w:link w:val="aff2"/>
    <w:rsid w:val="00935770"/>
    <w:rPr>
      <w:rFonts w:asciiTheme="majorHAnsi" w:eastAsiaTheme="majorEastAsia" w:hAnsiTheme="majorHAnsi" w:cstheme="majorBidi"/>
      <w:spacing w:val="-10"/>
      <w:kern w:val="28"/>
      <w:sz w:val="56"/>
      <w:szCs w:val="56"/>
      <w:lang w:eastAsia="ru-RU"/>
    </w:rPr>
  </w:style>
  <w:style w:type="paragraph" w:customStyle="1" w:styleId="rtejustify">
    <w:name w:val="rtejustify"/>
    <w:basedOn w:val="a2"/>
    <w:uiPriority w:val="99"/>
    <w:rsid w:val="00935770"/>
    <w:pPr>
      <w:spacing w:before="100" w:beforeAutospacing="1" w:after="100" w:afterAutospacing="1"/>
      <w:jc w:val="left"/>
    </w:pPr>
    <w:rPr>
      <w:rFonts w:eastAsia="Calibri"/>
      <w:sz w:val="24"/>
      <w:szCs w:val="24"/>
    </w:rPr>
  </w:style>
  <w:style w:type="character" w:customStyle="1" w:styleId="29">
    <w:name w:val="Основной текст (2)_"/>
    <w:link w:val="210"/>
    <w:locked/>
    <w:rsid w:val="00935770"/>
    <w:rPr>
      <w:b/>
      <w:sz w:val="27"/>
      <w:shd w:val="clear" w:color="auto" w:fill="FFFFFF"/>
    </w:rPr>
  </w:style>
  <w:style w:type="paragraph" w:customStyle="1" w:styleId="210">
    <w:name w:val="Основной текст (2)1"/>
    <w:basedOn w:val="a2"/>
    <w:link w:val="29"/>
    <w:rsid w:val="00935770"/>
    <w:pPr>
      <w:widowControl w:val="0"/>
      <w:shd w:val="clear" w:color="auto" w:fill="FFFFFF"/>
      <w:spacing w:line="322" w:lineRule="exact"/>
      <w:ind w:hanging="1280"/>
    </w:pPr>
    <w:rPr>
      <w:rFonts w:asciiTheme="minorHAnsi" w:eastAsiaTheme="minorHAnsi" w:hAnsiTheme="minorHAnsi" w:cstheme="minorBidi"/>
      <w:b/>
      <w:sz w:val="27"/>
      <w:szCs w:val="22"/>
      <w:lang w:eastAsia="en-US"/>
    </w:rPr>
  </w:style>
  <w:style w:type="paragraph" w:customStyle="1" w:styleId="17">
    <w:name w:val="Основной текст1"/>
    <w:basedOn w:val="a2"/>
    <w:rsid w:val="00935770"/>
    <w:pPr>
      <w:shd w:val="clear" w:color="auto" w:fill="FFFFFF"/>
      <w:suppressAutoHyphens/>
      <w:spacing w:before="280" w:after="280" w:line="317" w:lineRule="exact"/>
    </w:pPr>
    <w:rPr>
      <w:rFonts w:eastAsia="Courier New"/>
      <w:sz w:val="28"/>
      <w:szCs w:val="28"/>
      <w:lang w:eastAsia="ar-SA"/>
    </w:rPr>
  </w:style>
  <w:style w:type="paragraph" w:customStyle="1" w:styleId="Bodytext2">
    <w:name w:val="Body text (2)"/>
    <w:basedOn w:val="a2"/>
    <w:rsid w:val="00935770"/>
    <w:pPr>
      <w:shd w:val="clear" w:color="auto" w:fill="FFFFFF"/>
      <w:suppressAutoHyphens/>
      <w:spacing w:before="420" w:after="300" w:line="322" w:lineRule="exact"/>
      <w:jc w:val="left"/>
    </w:pPr>
    <w:rPr>
      <w:sz w:val="28"/>
      <w:szCs w:val="28"/>
      <w:lang w:eastAsia="ar-SA"/>
    </w:rPr>
  </w:style>
  <w:style w:type="paragraph" w:customStyle="1" w:styleId="Bodytext3">
    <w:name w:val="Body text (3)"/>
    <w:basedOn w:val="a2"/>
    <w:rsid w:val="00935770"/>
    <w:pPr>
      <w:shd w:val="clear" w:color="auto" w:fill="FFFFFF"/>
      <w:suppressAutoHyphens/>
      <w:spacing w:before="300" w:after="280" w:line="317" w:lineRule="exact"/>
      <w:ind w:hanging="340"/>
      <w:jc w:val="left"/>
    </w:pPr>
    <w:rPr>
      <w:sz w:val="28"/>
      <w:szCs w:val="28"/>
      <w:lang w:eastAsia="ar-SA"/>
    </w:rPr>
  </w:style>
  <w:style w:type="paragraph" w:customStyle="1" w:styleId="312">
    <w:name w:val="Основной текст 31"/>
    <w:basedOn w:val="a2"/>
    <w:rsid w:val="00935770"/>
    <w:pPr>
      <w:widowControl w:val="0"/>
      <w:suppressAutoHyphens/>
      <w:spacing w:after="120"/>
      <w:jc w:val="left"/>
    </w:pPr>
    <w:rPr>
      <w:rFonts w:ascii="Arial" w:eastAsia="Lucida Sans Unicode" w:hAnsi="Arial"/>
      <w:kern w:val="1"/>
      <w:sz w:val="16"/>
      <w:szCs w:val="16"/>
    </w:rPr>
  </w:style>
  <w:style w:type="character" w:customStyle="1" w:styleId="71">
    <w:name w:val="Основной текст (7)"/>
    <w:link w:val="710"/>
    <w:uiPriority w:val="99"/>
    <w:locked/>
    <w:rsid w:val="00935770"/>
    <w:rPr>
      <w:sz w:val="24"/>
      <w:szCs w:val="24"/>
      <w:shd w:val="clear" w:color="auto" w:fill="FFFFFF"/>
    </w:rPr>
  </w:style>
  <w:style w:type="paragraph" w:customStyle="1" w:styleId="710">
    <w:name w:val="Основной текст (7)1"/>
    <w:basedOn w:val="a2"/>
    <w:link w:val="71"/>
    <w:uiPriority w:val="99"/>
    <w:rsid w:val="00935770"/>
    <w:pPr>
      <w:shd w:val="clear" w:color="auto" w:fill="FFFFFF"/>
      <w:spacing w:line="264" w:lineRule="exact"/>
      <w:jc w:val="left"/>
    </w:pPr>
    <w:rPr>
      <w:rFonts w:asciiTheme="minorHAnsi" w:eastAsiaTheme="minorHAnsi" w:hAnsiTheme="minorHAnsi" w:cstheme="minorBidi"/>
      <w:sz w:val="24"/>
      <w:szCs w:val="24"/>
      <w:lang w:eastAsia="en-US"/>
    </w:rPr>
  </w:style>
  <w:style w:type="character" w:customStyle="1" w:styleId="s2">
    <w:name w:val="s2"/>
    <w:rsid w:val="00935770"/>
  </w:style>
  <w:style w:type="paragraph" w:customStyle="1" w:styleId="p6">
    <w:name w:val="p6"/>
    <w:basedOn w:val="a2"/>
    <w:rsid w:val="00935770"/>
    <w:pPr>
      <w:spacing w:before="100" w:beforeAutospacing="1" w:after="100" w:afterAutospacing="1"/>
      <w:jc w:val="left"/>
    </w:pPr>
    <w:rPr>
      <w:sz w:val="24"/>
      <w:szCs w:val="24"/>
    </w:rPr>
  </w:style>
  <w:style w:type="numbering" w:customStyle="1" w:styleId="18">
    <w:name w:val="Нет списка1"/>
    <w:next w:val="a5"/>
    <w:uiPriority w:val="99"/>
    <w:semiHidden/>
    <w:unhideWhenUsed/>
    <w:rsid w:val="00935770"/>
  </w:style>
  <w:style w:type="table" w:customStyle="1" w:styleId="19">
    <w:name w:val="Сетка таблицы1"/>
    <w:basedOn w:val="a4"/>
    <w:next w:val="af"/>
    <w:uiPriority w:val="59"/>
    <w:rsid w:val="009357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30">
    <w:name w:val="Основной текст (3)3"/>
    <w:basedOn w:val="32"/>
    <w:uiPriority w:val="99"/>
    <w:rsid w:val="00935770"/>
    <w:rPr>
      <w:rFonts w:ascii="Times New Roman" w:hAnsi="Times New Roman" w:cs="Times New Roman"/>
      <w:b/>
      <w:bCs/>
      <w:sz w:val="26"/>
      <w:szCs w:val="26"/>
      <w:shd w:val="clear" w:color="auto" w:fill="FFFFFF"/>
    </w:rPr>
  </w:style>
  <w:style w:type="character" w:customStyle="1" w:styleId="320">
    <w:name w:val="Основной текст (3)2"/>
    <w:basedOn w:val="32"/>
    <w:uiPriority w:val="99"/>
    <w:rsid w:val="00935770"/>
    <w:rPr>
      <w:rFonts w:ascii="Times New Roman" w:hAnsi="Times New Roman" w:cs="Times New Roman"/>
      <w:b/>
      <w:bCs/>
      <w:noProof/>
      <w:sz w:val="26"/>
      <w:szCs w:val="26"/>
      <w:shd w:val="clear" w:color="auto" w:fill="FFFFFF"/>
    </w:rPr>
  </w:style>
  <w:style w:type="character" w:customStyle="1" w:styleId="2a">
    <w:name w:val="Основной текст (2)"/>
    <w:basedOn w:val="29"/>
    <w:rsid w:val="0093577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paragraphstyle">
    <w:name w:val="paragraphstyle"/>
    <w:basedOn w:val="a2"/>
    <w:rsid w:val="00935770"/>
    <w:pPr>
      <w:spacing w:before="100" w:beforeAutospacing="1" w:after="100" w:afterAutospacing="1"/>
      <w:jc w:val="left"/>
    </w:pPr>
    <w:rPr>
      <w:sz w:val="24"/>
      <w:szCs w:val="24"/>
    </w:rPr>
  </w:style>
  <w:style w:type="character" w:customStyle="1" w:styleId="2b">
    <w:name w:val="Заголовок №2_"/>
    <w:basedOn w:val="a3"/>
    <w:link w:val="2c"/>
    <w:rsid w:val="00935770"/>
    <w:rPr>
      <w:rFonts w:ascii="Times New Roman" w:eastAsia="Times New Roman" w:hAnsi="Times New Roman" w:cs="Times New Roman"/>
      <w:b/>
      <w:bCs/>
      <w:sz w:val="28"/>
      <w:szCs w:val="28"/>
      <w:shd w:val="clear" w:color="auto" w:fill="FFFFFF"/>
    </w:rPr>
  </w:style>
  <w:style w:type="paragraph" w:customStyle="1" w:styleId="2c">
    <w:name w:val="Заголовок №2"/>
    <w:basedOn w:val="a2"/>
    <w:link w:val="2b"/>
    <w:rsid w:val="00935770"/>
    <w:pPr>
      <w:widowControl w:val="0"/>
      <w:shd w:val="clear" w:color="auto" w:fill="FFFFFF"/>
      <w:spacing w:after="420" w:line="0" w:lineRule="atLeast"/>
      <w:jc w:val="center"/>
      <w:outlineLvl w:val="1"/>
    </w:pPr>
    <w:rPr>
      <w:b/>
      <w:bCs/>
      <w:sz w:val="28"/>
      <w:szCs w:val="28"/>
      <w:lang w:eastAsia="en-US"/>
    </w:rPr>
  </w:style>
  <w:style w:type="character" w:customStyle="1" w:styleId="2d">
    <w:name w:val="Номер заголовка №2_"/>
    <w:basedOn w:val="a3"/>
    <w:link w:val="2e"/>
    <w:rsid w:val="00935770"/>
    <w:rPr>
      <w:rFonts w:ascii="Times New Roman" w:eastAsia="Times New Roman" w:hAnsi="Times New Roman" w:cs="Times New Roman"/>
      <w:b/>
      <w:bCs/>
      <w:sz w:val="28"/>
      <w:szCs w:val="28"/>
      <w:shd w:val="clear" w:color="auto" w:fill="FFFFFF"/>
    </w:rPr>
  </w:style>
  <w:style w:type="paragraph" w:customStyle="1" w:styleId="2e">
    <w:name w:val="Номер заголовка №2"/>
    <w:basedOn w:val="a2"/>
    <w:link w:val="2d"/>
    <w:rsid w:val="00935770"/>
    <w:pPr>
      <w:widowControl w:val="0"/>
      <w:shd w:val="clear" w:color="auto" w:fill="FFFFFF"/>
      <w:spacing w:before="780" w:after="420" w:line="0" w:lineRule="atLeast"/>
      <w:jc w:val="right"/>
      <w:outlineLvl w:val="1"/>
    </w:pPr>
    <w:rPr>
      <w:b/>
      <w:bCs/>
      <w:sz w:val="28"/>
      <w:szCs w:val="28"/>
      <w:lang w:eastAsia="en-US"/>
    </w:rPr>
  </w:style>
  <w:style w:type="paragraph" w:customStyle="1" w:styleId="TableParagraph">
    <w:name w:val="Table Paragraph"/>
    <w:basedOn w:val="a2"/>
    <w:uiPriority w:val="1"/>
    <w:qFormat/>
    <w:rsid w:val="00935770"/>
    <w:pPr>
      <w:widowControl w:val="0"/>
      <w:autoSpaceDE w:val="0"/>
      <w:autoSpaceDN w:val="0"/>
      <w:jc w:val="left"/>
    </w:pPr>
    <w:rPr>
      <w:sz w:val="22"/>
      <w:szCs w:val="22"/>
      <w:lang w:eastAsia="en-US"/>
    </w:rPr>
  </w:style>
  <w:style w:type="character" w:styleId="aff4">
    <w:name w:val="line number"/>
    <w:basedOn w:val="a3"/>
    <w:uiPriority w:val="99"/>
    <w:unhideWhenUsed/>
    <w:rsid w:val="00935770"/>
  </w:style>
  <w:style w:type="character" w:customStyle="1" w:styleId="1a">
    <w:name w:val="Заголовок Знак1"/>
    <w:basedOn w:val="a3"/>
    <w:uiPriority w:val="10"/>
    <w:rsid w:val="00935770"/>
    <w:rPr>
      <w:rFonts w:ascii="Times New Roman" w:eastAsia="Times New Roman" w:hAnsi="Times New Roman" w:cs="Times New Roman"/>
      <w:b/>
      <w:sz w:val="28"/>
      <w:szCs w:val="24"/>
      <w:lang w:eastAsia="ru-RU"/>
    </w:rPr>
  </w:style>
  <w:style w:type="character" w:styleId="aff5">
    <w:name w:val="page number"/>
    <w:basedOn w:val="a3"/>
    <w:rsid w:val="00935770"/>
  </w:style>
  <w:style w:type="paragraph" w:customStyle="1" w:styleId="c3">
    <w:name w:val="c3"/>
    <w:basedOn w:val="a2"/>
    <w:qFormat/>
    <w:rsid w:val="00935770"/>
    <w:pPr>
      <w:spacing w:before="100" w:beforeAutospacing="1" w:after="100" w:afterAutospacing="1"/>
      <w:jc w:val="left"/>
    </w:pPr>
    <w:rPr>
      <w:sz w:val="24"/>
      <w:szCs w:val="24"/>
    </w:rPr>
  </w:style>
  <w:style w:type="character" w:customStyle="1" w:styleId="c8">
    <w:name w:val="c8"/>
    <w:basedOn w:val="a3"/>
    <w:rsid w:val="00935770"/>
  </w:style>
  <w:style w:type="table" w:customStyle="1" w:styleId="2f">
    <w:name w:val="Сетка таблицы2"/>
    <w:basedOn w:val="a4"/>
    <w:next w:val="af"/>
    <w:uiPriority w:val="39"/>
    <w:rsid w:val="009357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7">
    <w:name w:val="Основной текст (3)_"/>
    <w:qFormat/>
    <w:locked/>
    <w:rsid w:val="00935770"/>
    <w:rPr>
      <w:i/>
      <w:iCs/>
      <w:sz w:val="27"/>
      <w:szCs w:val="27"/>
      <w:shd w:val="clear" w:color="auto" w:fill="FFFFFF"/>
    </w:rPr>
  </w:style>
  <w:style w:type="character" w:customStyle="1" w:styleId="2f0">
    <w:name w:val="Основной текст (2) + Не полужирный"/>
    <w:aliases w:val="Курсив"/>
    <w:rsid w:val="00935770"/>
    <w:rPr>
      <w:rFonts w:ascii="Times New Roman" w:hAnsi="Times New Roman" w:cs="Times New Roman"/>
      <w:b w:val="0"/>
      <w:bCs w:val="0"/>
      <w:i/>
      <w:iCs/>
      <w:color w:val="000000"/>
      <w:spacing w:val="0"/>
      <w:w w:val="100"/>
      <w:position w:val="0"/>
      <w:sz w:val="27"/>
      <w:szCs w:val="27"/>
      <w:u w:val="single"/>
      <w:shd w:val="clear" w:color="auto" w:fill="FFFFFF"/>
      <w:lang w:val="ru-RU"/>
    </w:rPr>
  </w:style>
  <w:style w:type="character" w:customStyle="1" w:styleId="260">
    <w:name w:val="Основной текст (2) + Не полужирный6"/>
    <w:aliases w:val="Курсив7"/>
    <w:rsid w:val="0093577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aff6">
    <w:name w:val="Основной текст + Курсив"/>
    <w:rsid w:val="00935770"/>
    <w:rPr>
      <w:rFonts w:ascii="Times New Roman" w:hAnsi="Times New Roman" w:cs="Times New Roman"/>
      <w:i/>
      <w:iCs/>
      <w:color w:val="000000"/>
      <w:spacing w:val="0"/>
      <w:w w:val="100"/>
      <w:position w:val="0"/>
      <w:sz w:val="27"/>
      <w:szCs w:val="27"/>
      <w:u w:val="single"/>
      <w:lang w:val="ru-RU" w:bidi="ar-SA"/>
    </w:rPr>
  </w:style>
  <w:style w:type="character" w:customStyle="1" w:styleId="2f1">
    <w:name w:val="Подпись к таблице (2)_"/>
    <w:link w:val="211"/>
    <w:qFormat/>
    <w:locked/>
    <w:rsid w:val="00935770"/>
    <w:rPr>
      <w:b/>
      <w:bCs/>
      <w:sz w:val="27"/>
      <w:szCs w:val="27"/>
      <w:shd w:val="clear" w:color="auto" w:fill="FFFFFF"/>
    </w:rPr>
  </w:style>
  <w:style w:type="character" w:customStyle="1" w:styleId="230">
    <w:name w:val="Основной текст (2)3"/>
    <w:qFormat/>
    <w:rsid w:val="00935770"/>
    <w:rPr>
      <w:rFonts w:ascii="Times New Roman" w:hAnsi="Times New Roman" w:cs="Times New Roman"/>
      <w:b w:val="0"/>
      <w:bCs w:val="0"/>
      <w:color w:val="000000"/>
      <w:spacing w:val="0"/>
      <w:w w:val="100"/>
      <w:position w:val="0"/>
      <w:sz w:val="27"/>
      <w:szCs w:val="27"/>
      <w:u w:val="none"/>
      <w:shd w:val="clear" w:color="auto" w:fill="FFFFFF"/>
      <w:lang w:val="ru-RU"/>
    </w:rPr>
  </w:style>
  <w:style w:type="character" w:customStyle="1" w:styleId="130">
    <w:name w:val="Заголовок №13"/>
    <w:rsid w:val="00935770"/>
    <w:rPr>
      <w:b/>
      <w:bCs/>
      <w:color w:val="000000"/>
      <w:spacing w:val="0"/>
      <w:w w:val="100"/>
      <w:position w:val="0"/>
      <w:sz w:val="27"/>
      <w:szCs w:val="27"/>
      <w:shd w:val="clear" w:color="auto" w:fill="FFFFFF"/>
      <w:lang w:val="ru-RU"/>
    </w:rPr>
  </w:style>
  <w:style w:type="character" w:customStyle="1" w:styleId="220">
    <w:name w:val="Подпись к таблице (2)2"/>
    <w:rsid w:val="00935770"/>
    <w:rPr>
      <w:b/>
      <w:bCs/>
      <w:color w:val="000000"/>
      <w:spacing w:val="0"/>
      <w:w w:val="100"/>
      <w:position w:val="0"/>
      <w:sz w:val="27"/>
      <w:szCs w:val="27"/>
      <w:shd w:val="clear" w:color="auto" w:fill="FFFFFF"/>
      <w:lang w:val="ru-RU"/>
    </w:rPr>
  </w:style>
  <w:style w:type="character" w:customStyle="1" w:styleId="1b">
    <w:name w:val="Основной текст + Полужирный1"/>
    <w:rsid w:val="00935770"/>
    <w:rPr>
      <w:rFonts w:ascii="Times New Roman" w:hAnsi="Times New Roman" w:cs="Times New Roman"/>
      <w:b/>
      <w:bCs/>
      <w:color w:val="000000"/>
      <w:spacing w:val="0"/>
      <w:w w:val="100"/>
      <w:position w:val="0"/>
      <w:sz w:val="27"/>
      <w:szCs w:val="27"/>
      <w:u w:val="none"/>
      <w:lang w:val="ru-RU" w:bidi="ar-SA"/>
    </w:rPr>
  </w:style>
  <w:style w:type="character" w:customStyle="1" w:styleId="231">
    <w:name w:val="Основной текст (2) + Не полужирный3"/>
    <w:rsid w:val="00935770"/>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rsid w:val="00935770"/>
    <w:rPr>
      <w:rFonts w:ascii="Times New Roman" w:hAnsi="Times New Roman" w:cs="Times New Roman"/>
      <w:b w:val="0"/>
      <w:bCs w:val="0"/>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rsid w:val="00935770"/>
    <w:rPr>
      <w:rFonts w:ascii="Times New Roman" w:hAnsi="Times New Roman" w:cs="Times New Roman"/>
      <w:b w:val="0"/>
      <w:bCs w:val="0"/>
      <w:i/>
      <w:iCs/>
      <w:color w:val="000000"/>
      <w:spacing w:val="0"/>
      <w:w w:val="100"/>
      <w:position w:val="0"/>
      <w:sz w:val="27"/>
      <w:szCs w:val="27"/>
      <w:u w:val="none"/>
      <w:shd w:val="clear" w:color="auto" w:fill="FFFFFF"/>
      <w:lang w:val="ru-RU"/>
    </w:rPr>
  </w:style>
  <w:style w:type="paragraph" w:customStyle="1" w:styleId="110">
    <w:name w:val="Заголовок №11"/>
    <w:basedOn w:val="a2"/>
    <w:rsid w:val="00935770"/>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1">
    <w:name w:val="Подпись к таблице (2)1"/>
    <w:basedOn w:val="a2"/>
    <w:link w:val="2f1"/>
    <w:qFormat/>
    <w:rsid w:val="00935770"/>
    <w:pPr>
      <w:widowControl w:val="0"/>
      <w:shd w:val="clear" w:color="auto" w:fill="FFFFFF"/>
      <w:spacing w:line="240" w:lineRule="atLeast"/>
      <w:jc w:val="left"/>
    </w:pPr>
    <w:rPr>
      <w:rFonts w:asciiTheme="minorHAnsi" w:eastAsiaTheme="minorHAnsi" w:hAnsiTheme="minorHAnsi" w:cstheme="minorBidi"/>
      <w:b/>
      <w:bCs/>
      <w:sz w:val="27"/>
      <w:szCs w:val="27"/>
      <w:lang w:eastAsia="en-US"/>
    </w:rPr>
  </w:style>
  <w:style w:type="character" w:customStyle="1" w:styleId="c4">
    <w:name w:val="c4"/>
    <w:basedOn w:val="a3"/>
    <w:rsid w:val="00935770"/>
  </w:style>
  <w:style w:type="character" w:customStyle="1" w:styleId="c7">
    <w:name w:val="c7"/>
    <w:basedOn w:val="a3"/>
    <w:rsid w:val="00935770"/>
  </w:style>
  <w:style w:type="character" w:customStyle="1" w:styleId="222">
    <w:name w:val="Основной текст (2)2"/>
    <w:rsid w:val="00935770"/>
    <w:rPr>
      <w:rFonts w:ascii="Times New Roman" w:hAnsi="Times New Roman" w:cs="Times New Roman"/>
      <w:b w:val="0"/>
      <w:bCs w:val="0"/>
      <w:color w:val="000000"/>
      <w:spacing w:val="0"/>
      <w:w w:val="100"/>
      <w:position w:val="0"/>
      <w:sz w:val="27"/>
      <w:szCs w:val="27"/>
      <w:u w:val="single"/>
      <w:shd w:val="clear" w:color="auto" w:fill="FFFFFF"/>
      <w:lang w:val="ru-RU"/>
    </w:rPr>
  </w:style>
  <w:style w:type="character" w:customStyle="1" w:styleId="9pt0pt">
    <w:name w:val="Основной текст + 9 pt;Интервал 0 pt"/>
    <w:rsid w:val="00935770"/>
    <w:rPr>
      <w:color w:val="000000"/>
      <w:spacing w:val="0"/>
      <w:w w:val="100"/>
      <w:position w:val="0"/>
      <w:sz w:val="18"/>
      <w:szCs w:val="18"/>
      <w:shd w:val="clear" w:color="auto" w:fill="FFFFFF"/>
      <w:lang w:val="ru-RU"/>
    </w:rPr>
  </w:style>
  <w:style w:type="paragraph" w:customStyle="1" w:styleId="51">
    <w:name w:val="Основной текст5"/>
    <w:basedOn w:val="a2"/>
    <w:rsid w:val="00935770"/>
    <w:pPr>
      <w:widowControl w:val="0"/>
      <w:shd w:val="clear" w:color="auto" w:fill="FFFFFF"/>
      <w:spacing w:line="279" w:lineRule="exact"/>
      <w:ind w:hanging="420"/>
      <w:jc w:val="left"/>
    </w:pPr>
    <w:rPr>
      <w:spacing w:val="10"/>
    </w:rPr>
  </w:style>
  <w:style w:type="paragraph" w:customStyle="1" w:styleId="aff7">
    <w:name w:val="Содержимое таблицы"/>
    <w:basedOn w:val="a2"/>
    <w:rsid w:val="00935770"/>
    <w:pPr>
      <w:suppressLineNumbers/>
      <w:suppressAutoHyphens/>
      <w:jc w:val="left"/>
    </w:pPr>
    <w:rPr>
      <w:sz w:val="26"/>
      <w:szCs w:val="26"/>
      <w:lang w:eastAsia="ar-SA"/>
    </w:rPr>
  </w:style>
  <w:style w:type="character" w:customStyle="1" w:styleId="92">
    <w:name w:val="Основной текст (9)_"/>
    <w:basedOn w:val="a3"/>
    <w:link w:val="93"/>
    <w:rsid w:val="00935770"/>
    <w:rPr>
      <w:i/>
      <w:iCs/>
      <w:sz w:val="28"/>
      <w:szCs w:val="28"/>
      <w:shd w:val="clear" w:color="auto" w:fill="FFFFFF"/>
    </w:rPr>
  </w:style>
  <w:style w:type="character" w:customStyle="1" w:styleId="94">
    <w:name w:val="Основной текст (9) + Не курсив"/>
    <w:basedOn w:val="92"/>
    <w:rsid w:val="00935770"/>
    <w:rPr>
      <w:i/>
      <w:iCs/>
      <w:color w:val="000000"/>
      <w:spacing w:val="0"/>
      <w:w w:val="100"/>
      <w:position w:val="0"/>
      <w:sz w:val="28"/>
      <w:szCs w:val="28"/>
      <w:shd w:val="clear" w:color="auto" w:fill="FFFFFF"/>
      <w:lang w:val="ru-RU" w:eastAsia="ru-RU" w:bidi="ru-RU"/>
    </w:rPr>
  </w:style>
  <w:style w:type="paragraph" w:customStyle="1" w:styleId="93">
    <w:name w:val="Основной текст (9)"/>
    <w:basedOn w:val="a2"/>
    <w:link w:val="92"/>
    <w:rsid w:val="00935770"/>
    <w:pPr>
      <w:widowControl w:val="0"/>
      <w:shd w:val="clear" w:color="auto" w:fill="FFFFFF"/>
      <w:spacing w:line="370" w:lineRule="exact"/>
      <w:jc w:val="left"/>
    </w:pPr>
    <w:rPr>
      <w:rFonts w:asciiTheme="minorHAnsi" w:eastAsiaTheme="minorHAnsi" w:hAnsiTheme="minorHAnsi" w:cstheme="minorBidi"/>
      <w:i/>
      <w:iCs/>
      <w:sz w:val="28"/>
      <w:szCs w:val="28"/>
      <w:lang w:eastAsia="en-US"/>
    </w:rPr>
  </w:style>
  <w:style w:type="character" w:customStyle="1" w:styleId="2Exact">
    <w:name w:val="Основной текст (2) Exact"/>
    <w:basedOn w:val="a3"/>
    <w:rsid w:val="00935770"/>
    <w:rPr>
      <w:rFonts w:ascii="Times New Roman" w:eastAsia="Times New Roman" w:hAnsi="Times New Roman" w:cs="Times New Roman"/>
      <w:b w:val="0"/>
      <w:bCs w:val="0"/>
      <w:i w:val="0"/>
      <w:iCs w:val="0"/>
      <w:smallCaps w:val="0"/>
      <w:strike w:val="0"/>
      <w:sz w:val="28"/>
      <w:szCs w:val="28"/>
      <w:u w:val="none"/>
    </w:rPr>
  </w:style>
  <w:style w:type="character" w:customStyle="1" w:styleId="82">
    <w:name w:val="Основной текст (8)_"/>
    <w:basedOn w:val="a3"/>
    <w:link w:val="83"/>
    <w:rsid w:val="00935770"/>
    <w:rPr>
      <w:b/>
      <w:bCs/>
      <w:i/>
      <w:iCs/>
      <w:sz w:val="28"/>
      <w:szCs w:val="28"/>
      <w:shd w:val="clear" w:color="auto" w:fill="FFFFFF"/>
    </w:rPr>
  </w:style>
  <w:style w:type="character" w:customStyle="1" w:styleId="84">
    <w:name w:val="Основной текст (8) + Не полужирный;Не курсив"/>
    <w:basedOn w:val="82"/>
    <w:rsid w:val="00935770"/>
    <w:rPr>
      <w:b/>
      <w:bCs/>
      <w:i/>
      <w:iCs/>
      <w:color w:val="000000"/>
      <w:spacing w:val="0"/>
      <w:w w:val="100"/>
      <w:position w:val="0"/>
      <w:sz w:val="28"/>
      <w:szCs w:val="28"/>
      <w:shd w:val="clear" w:color="auto" w:fill="FFFFFF"/>
      <w:lang w:val="ru-RU" w:eastAsia="ru-RU" w:bidi="ru-RU"/>
    </w:rPr>
  </w:style>
  <w:style w:type="character" w:customStyle="1" w:styleId="85">
    <w:name w:val="Основной текст (8) + Не полужирный"/>
    <w:basedOn w:val="82"/>
    <w:rsid w:val="00935770"/>
    <w:rPr>
      <w:b/>
      <w:bCs/>
      <w:i/>
      <w:iCs/>
      <w:color w:val="000000"/>
      <w:spacing w:val="0"/>
      <w:w w:val="100"/>
      <w:position w:val="0"/>
      <w:sz w:val="28"/>
      <w:szCs w:val="28"/>
      <w:shd w:val="clear" w:color="auto" w:fill="FFFFFF"/>
      <w:lang w:val="ru-RU" w:eastAsia="ru-RU" w:bidi="ru-RU"/>
    </w:rPr>
  </w:style>
  <w:style w:type="paragraph" w:customStyle="1" w:styleId="83">
    <w:name w:val="Основной текст (8)"/>
    <w:basedOn w:val="a2"/>
    <w:link w:val="82"/>
    <w:rsid w:val="00935770"/>
    <w:pPr>
      <w:widowControl w:val="0"/>
      <w:shd w:val="clear" w:color="auto" w:fill="FFFFFF"/>
      <w:spacing w:before="660" w:after="2160" w:line="370" w:lineRule="exact"/>
      <w:jc w:val="center"/>
    </w:pPr>
    <w:rPr>
      <w:rFonts w:asciiTheme="minorHAnsi" w:eastAsiaTheme="minorHAnsi" w:hAnsiTheme="minorHAnsi" w:cstheme="minorBidi"/>
      <w:b/>
      <w:bCs/>
      <w:i/>
      <w:iCs/>
      <w:sz w:val="28"/>
      <w:szCs w:val="28"/>
      <w:lang w:eastAsia="en-US"/>
    </w:rPr>
  </w:style>
  <w:style w:type="table" w:customStyle="1" w:styleId="TableNormal">
    <w:name w:val="Table Normal"/>
    <w:uiPriority w:val="2"/>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8">
    <w:name w:val="Основной текст + Полужирный"/>
    <w:basedOn w:val="ae"/>
    <w:rsid w:val="00935770"/>
    <w:rPr>
      <w:rFonts w:ascii="Times New Roman" w:eastAsia="Times New Roman" w:hAnsi="Times New Roman" w:cs="Times New Roman"/>
      <w:b/>
      <w:bCs/>
      <w:i w:val="0"/>
      <w:iCs w:val="0"/>
      <w:smallCaps w:val="0"/>
      <w:strike w:val="0"/>
      <w:dstrike w:val="0"/>
      <w:color w:val="000000"/>
      <w:spacing w:val="1"/>
      <w:w w:val="100"/>
      <w:position w:val="0"/>
      <w:sz w:val="22"/>
      <w:szCs w:val="22"/>
      <w:u w:val="none"/>
      <w:effect w:val="none"/>
      <w:shd w:val="clear" w:color="auto" w:fill="FFFFFF"/>
      <w:lang w:val="ru-RU" w:eastAsia="ru-RU" w:bidi="ru-RU"/>
    </w:rPr>
  </w:style>
  <w:style w:type="character" w:customStyle="1" w:styleId="42">
    <w:name w:val="Основной текст (4)"/>
    <w:basedOn w:val="a3"/>
    <w:link w:val="410"/>
    <w:locked/>
    <w:rsid w:val="00935770"/>
    <w:rPr>
      <w:shd w:val="clear" w:color="auto" w:fill="FFFFFF"/>
    </w:rPr>
  </w:style>
  <w:style w:type="paragraph" w:customStyle="1" w:styleId="410">
    <w:name w:val="Основной текст (4)1"/>
    <w:basedOn w:val="a2"/>
    <w:link w:val="42"/>
    <w:rsid w:val="00935770"/>
    <w:pPr>
      <w:shd w:val="clear" w:color="auto" w:fill="FFFFFF"/>
      <w:spacing w:after="60" w:line="240" w:lineRule="atLeast"/>
      <w:jc w:val="left"/>
    </w:pPr>
    <w:rPr>
      <w:rFonts w:asciiTheme="minorHAnsi" w:eastAsiaTheme="minorHAnsi" w:hAnsiTheme="minorHAnsi" w:cstheme="minorBidi"/>
      <w:sz w:val="22"/>
      <w:szCs w:val="22"/>
      <w:lang w:eastAsia="en-US"/>
    </w:rPr>
  </w:style>
  <w:style w:type="paragraph" w:customStyle="1" w:styleId="c10">
    <w:name w:val="c10"/>
    <w:basedOn w:val="a2"/>
    <w:rsid w:val="00935770"/>
    <w:pPr>
      <w:spacing w:before="100" w:beforeAutospacing="1" w:after="100" w:afterAutospacing="1"/>
      <w:jc w:val="left"/>
    </w:pPr>
    <w:rPr>
      <w:sz w:val="24"/>
      <w:szCs w:val="24"/>
    </w:rPr>
  </w:style>
  <w:style w:type="character" w:customStyle="1" w:styleId="c32">
    <w:name w:val="c32"/>
    <w:basedOn w:val="a3"/>
    <w:rsid w:val="00935770"/>
  </w:style>
  <w:style w:type="character" w:customStyle="1" w:styleId="1c">
    <w:name w:val="Название Знак1"/>
    <w:basedOn w:val="a3"/>
    <w:rsid w:val="00935770"/>
    <w:rPr>
      <w:rFonts w:ascii="Times New Roman" w:eastAsia="Times New Roman" w:hAnsi="Times New Roman" w:cs="Times New Roman"/>
      <w:b/>
      <w:position w:val="-1"/>
      <w:sz w:val="72"/>
      <w:szCs w:val="72"/>
      <w:lang w:eastAsia="ru-RU"/>
    </w:rPr>
  </w:style>
  <w:style w:type="paragraph" w:styleId="aff9">
    <w:name w:val="Plain Text"/>
    <w:basedOn w:val="a2"/>
    <w:link w:val="affa"/>
    <w:uiPriority w:val="99"/>
    <w:rsid w:val="00935770"/>
    <w:pPr>
      <w:spacing w:line="1" w:lineRule="atLeast"/>
      <w:ind w:leftChars="-1" w:left="-1" w:hangingChars="1" w:hanging="1"/>
      <w:jc w:val="left"/>
      <w:textDirection w:val="btLr"/>
      <w:textAlignment w:val="top"/>
      <w:outlineLvl w:val="0"/>
    </w:pPr>
    <w:rPr>
      <w:rFonts w:ascii="Courier New" w:hAnsi="Courier New" w:cs="Courier New"/>
      <w:position w:val="-1"/>
    </w:rPr>
  </w:style>
  <w:style w:type="character" w:customStyle="1" w:styleId="affa">
    <w:name w:val="Текст Знак"/>
    <w:basedOn w:val="a3"/>
    <w:link w:val="aff9"/>
    <w:uiPriority w:val="99"/>
    <w:rsid w:val="00935770"/>
    <w:rPr>
      <w:rFonts w:ascii="Courier New" w:eastAsia="Times New Roman" w:hAnsi="Courier New" w:cs="Courier New"/>
      <w:position w:val="-1"/>
      <w:sz w:val="20"/>
      <w:szCs w:val="20"/>
      <w:lang w:eastAsia="ru-RU"/>
    </w:rPr>
  </w:style>
  <w:style w:type="character" w:customStyle="1" w:styleId="c14">
    <w:name w:val="c14"/>
    <w:basedOn w:val="a3"/>
    <w:rsid w:val="00935770"/>
    <w:rPr>
      <w:w w:val="100"/>
      <w:position w:val="-1"/>
      <w:effect w:val="none"/>
      <w:vertAlign w:val="baseline"/>
      <w:cs w:val="0"/>
      <w:em w:val="none"/>
    </w:rPr>
  </w:style>
  <w:style w:type="paragraph" w:customStyle="1" w:styleId="ConsPlusNormal">
    <w:name w:val="ConsPlusNormal"/>
    <w:rsid w:val="00935770"/>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Arial" w:eastAsia="Times New Roman" w:hAnsi="Arial" w:cs="Arial"/>
      <w:position w:val="-1"/>
      <w:sz w:val="20"/>
      <w:szCs w:val="20"/>
      <w:lang w:eastAsia="ru-RU"/>
    </w:rPr>
  </w:style>
  <w:style w:type="paragraph" w:styleId="affb">
    <w:name w:val="Subtitle"/>
    <w:basedOn w:val="a2"/>
    <w:next w:val="a2"/>
    <w:link w:val="affc"/>
    <w:qFormat/>
    <w:rsid w:val="00935770"/>
    <w:pPr>
      <w:keepNext/>
      <w:keepLines/>
      <w:suppressAutoHyphens/>
      <w:spacing w:before="360" w:after="80" w:line="1" w:lineRule="atLeast"/>
      <w:ind w:leftChars="-1" w:left="-1" w:hangingChars="1" w:hanging="1"/>
      <w:jc w:val="left"/>
      <w:textDirection w:val="btLr"/>
      <w:textAlignment w:val="top"/>
      <w:outlineLvl w:val="0"/>
    </w:pPr>
    <w:rPr>
      <w:rFonts w:ascii="Georgia" w:eastAsia="Georgia" w:hAnsi="Georgia" w:cs="Georgia"/>
      <w:i/>
      <w:color w:val="666666"/>
      <w:position w:val="-1"/>
      <w:sz w:val="48"/>
      <w:szCs w:val="48"/>
    </w:rPr>
  </w:style>
  <w:style w:type="character" w:customStyle="1" w:styleId="affc">
    <w:name w:val="Подзаголовок Знак"/>
    <w:basedOn w:val="a3"/>
    <w:link w:val="affb"/>
    <w:qFormat/>
    <w:rsid w:val="00935770"/>
    <w:rPr>
      <w:rFonts w:ascii="Georgia" w:eastAsia="Georgia" w:hAnsi="Georgia" w:cs="Georgia"/>
      <w:i/>
      <w:color w:val="666666"/>
      <w:position w:val="-1"/>
      <w:sz w:val="48"/>
      <w:szCs w:val="48"/>
      <w:lang w:eastAsia="ru-RU"/>
    </w:rPr>
  </w:style>
  <w:style w:type="table" w:customStyle="1" w:styleId="72">
    <w:name w:val="7"/>
    <w:basedOn w:val="TableNormal"/>
    <w:rsid w:val="00935770"/>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table" w:customStyle="1" w:styleId="61">
    <w:name w:val="6"/>
    <w:basedOn w:val="TableNormal"/>
    <w:rsid w:val="00935770"/>
    <w:pPr>
      <w:widowControl/>
      <w:autoSpaceDE/>
      <w:autoSpaceDN/>
    </w:pPr>
    <w:rPr>
      <w:rFonts w:ascii="Times New Roman" w:eastAsia="Times New Roman" w:hAnsi="Times New Roman" w:cs="Times New Roman"/>
      <w:sz w:val="20"/>
      <w:szCs w:val="20"/>
      <w:lang w:val="ru-RU" w:eastAsia="ru-RU"/>
    </w:rPr>
    <w:tblPr>
      <w:tblStyleRowBandSize w:val="1"/>
      <w:tblStyleColBandSize w:val="1"/>
      <w:tblInd w:w="0" w:type="dxa"/>
      <w:tblCellMar>
        <w:top w:w="0" w:type="dxa"/>
        <w:left w:w="108" w:type="dxa"/>
        <w:bottom w:w="0" w:type="dxa"/>
        <w:right w:w="108" w:type="dxa"/>
      </w:tblCellMar>
    </w:tblPr>
  </w:style>
  <w:style w:type="character" w:customStyle="1" w:styleId="FontStyle16">
    <w:name w:val="Font Style16"/>
    <w:rsid w:val="00935770"/>
    <w:rPr>
      <w:rFonts w:ascii="Times New Roman" w:hAnsi="Times New Roman" w:cs="Times New Roman"/>
      <w:b/>
      <w:bCs/>
      <w:sz w:val="26"/>
      <w:szCs w:val="26"/>
    </w:rPr>
  </w:style>
  <w:style w:type="character" w:customStyle="1" w:styleId="FontStyle635">
    <w:name w:val="Font Style635"/>
    <w:rsid w:val="00935770"/>
    <w:rPr>
      <w:rFonts w:ascii="Arial" w:hAnsi="Arial" w:cs="Arial"/>
      <w:b/>
      <w:bCs/>
      <w:sz w:val="20"/>
      <w:szCs w:val="20"/>
    </w:rPr>
  </w:style>
  <w:style w:type="character" w:customStyle="1" w:styleId="FontStyle17">
    <w:name w:val="Font Style17"/>
    <w:rsid w:val="00935770"/>
    <w:rPr>
      <w:rFonts w:ascii="Times New Roman" w:hAnsi="Times New Roman" w:cs="Times New Roman"/>
      <w:sz w:val="26"/>
      <w:szCs w:val="26"/>
    </w:rPr>
  </w:style>
  <w:style w:type="character" w:customStyle="1" w:styleId="c17">
    <w:name w:val="c17"/>
    <w:rsid w:val="00935770"/>
  </w:style>
  <w:style w:type="character" w:customStyle="1" w:styleId="affd">
    <w:name w:val="знать Знак"/>
    <w:link w:val="affe"/>
    <w:rsid w:val="00935770"/>
    <w:rPr>
      <w:i/>
      <w:iCs/>
    </w:rPr>
  </w:style>
  <w:style w:type="paragraph" w:customStyle="1" w:styleId="affe">
    <w:name w:val="знать"/>
    <w:basedOn w:val="a2"/>
    <w:link w:val="affd"/>
    <w:rsid w:val="00935770"/>
    <w:pPr>
      <w:spacing w:before="60" w:after="60"/>
      <w:ind w:firstLine="340"/>
    </w:pPr>
    <w:rPr>
      <w:rFonts w:asciiTheme="minorHAnsi" w:eastAsiaTheme="minorHAnsi" w:hAnsiTheme="minorHAnsi" w:cstheme="minorBidi"/>
      <w:i/>
      <w:iCs/>
      <w:sz w:val="22"/>
      <w:szCs w:val="22"/>
      <w:lang w:eastAsia="en-US"/>
    </w:rPr>
  </w:style>
  <w:style w:type="character" w:customStyle="1" w:styleId="313">
    <w:name w:val="Основной текст с отступом 3 Знак1"/>
    <w:basedOn w:val="a3"/>
    <w:uiPriority w:val="99"/>
    <w:semiHidden/>
    <w:rsid w:val="00935770"/>
    <w:rPr>
      <w:sz w:val="16"/>
      <w:szCs w:val="16"/>
    </w:rPr>
  </w:style>
  <w:style w:type="character" w:customStyle="1" w:styleId="213">
    <w:name w:val="Основной текст 2 Знак1"/>
    <w:basedOn w:val="a3"/>
    <w:rsid w:val="00935770"/>
  </w:style>
  <w:style w:type="character" w:customStyle="1" w:styleId="314">
    <w:name w:val="Основной текст 3 Знак1"/>
    <w:basedOn w:val="a3"/>
    <w:uiPriority w:val="99"/>
    <w:semiHidden/>
    <w:rsid w:val="00935770"/>
    <w:rPr>
      <w:sz w:val="16"/>
      <w:szCs w:val="16"/>
    </w:rPr>
  </w:style>
  <w:style w:type="character" w:customStyle="1" w:styleId="214">
    <w:name w:val="Основной текст с отступом 2 Знак1"/>
    <w:basedOn w:val="a3"/>
    <w:rsid w:val="00935770"/>
  </w:style>
  <w:style w:type="paragraph" w:customStyle="1" w:styleId="1d">
    <w:name w:val="Знак1"/>
    <w:basedOn w:val="a2"/>
    <w:rsid w:val="00935770"/>
    <w:pPr>
      <w:spacing w:after="160" w:line="240" w:lineRule="exact"/>
      <w:jc w:val="left"/>
    </w:pPr>
    <w:rPr>
      <w:rFonts w:ascii="Verdana" w:hAnsi="Verdana" w:cs="Verdana"/>
      <w:lang w:val="en-US" w:eastAsia="en-US"/>
    </w:rPr>
  </w:style>
  <w:style w:type="paragraph" w:customStyle="1" w:styleId="1e">
    <w:name w:val="1"/>
    <w:basedOn w:val="a2"/>
    <w:rsid w:val="00935770"/>
    <w:pPr>
      <w:ind w:firstLine="709"/>
    </w:pPr>
    <w:rPr>
      <w:rFonts w:ascii="SchoolBook" w:hAnsi="SchoolBook"/>
      <w:sz w:val="24"/>
    </w:rPr>
  </w:style>
  <w:style w:type="paragraph" w:customStyle="1" w:styleId="Style12">
    <w:name w:val="Style12"/>
    <w:basedOn w:val="a2"/>
    <w:rsid w:val="00935770"/>
    <w:pPr>
      <w:widowControl w:val="0"/>
      <w:autoSpaceDE w:val="0"/>
      <w:autoSpaceDN w:val="0"/>
      <w:adjustRightInd w:val="0"/>
      <w:spacing w:line="341" w:lineRule="exact"/>
      <w:ind w:firstLine="278"/>
    </w:pPr>
    <w:rPr>
      <w:sz w:val="24"/>
      <w:szCs w:val="24"/>
    </w:rPr>
  </w:style>
  <w:style w:type="paragraph" w:customStyle="1" w:styleId="Style8">
    <w:name w:val="Style8"/>
    <w:basedOn w:val="a2"/>
    <w:rsid w:val="00935770"/>
    <w:pPr>
      <w:widowControl w:val="0"/>
      <w:autoSpaceDE w:val="0"/>
      <w:autoSpaceDN w:val="0"/>
      <w:adjustRightInd w:val="0"/>
      <w:spacing w:line="330" w:lineRule="exact"/>
      <w:ind w:hanging="365"/>
    </w:pPr>
    <w:rPr>
      <w:sz w:val="24"/>
      <w:szCs w:val="24"/>
    </w:rPr>
  </w:style>
  <w:style w:type="paragraph" w:customStyle="1" w:styleId="c51">
    <w:name w:val="c51"/>
    <w:basedOn w:val="a2"/>
    <w:rsid w:val="00935770"/>
    <w:pPr>
      <w:spacing w:before="100" w:beforeAutospacing="1" w:after="100" w:afterAutospacing="1"/>
      <w:jc w:val="left"/>
    </w:pPr>
    <w:rPr>
      <w:sz w:val="24"/>
      <w:szCs w:val="24"/>
    </w:rPr>
  </w:style>
  <w:style w:type="paragraph" w:customStyle="1" w:styleId="ajus">
    <w:name w:val="ajus"/>
    <w:basedOn w:val="a2"/>
    <w:rsid w:val="00935770"/>
    <w:pPr>
      <w:spacing w:before="100" w:beforeAutospacing="1" w:after="100" w:afterAutospacing="1"/>
      <w:jc w:val="left"/>
    </w:pPr>
    <w:rPr>
      <w:rFonts w:ascii="Verdana" w:hAnsi="Verdana"/>
      <w:color w:val="000000"/>
      <w:sz w:val="17"/>
      <w:szCs w:val="17"/>
    </w:rPr>
  </w:style>
  <w:style w:type="paragraph" w:customStyle="1" w:styleId="Style54">
    <w:name w:val="Style54"/>
    <w:basedOn w:val="a2"/>
    <w:rsid w:val="00935770"/>
    <w:pPr>
      <w:widowControl w:val="0"/>
      <w:autoSpaceDE w:val="0"/>
      <w:autoSpaceDN w:val="0"/>
      <w:adjustRightInd w:val="0"/>
      <w:spacing w:line="250" w:lineRule="exact"/>
      <w:jc w:val="center"/>
    </w:pPr>
    <w:rPr>
      <w:sz w:val="24"/>
      <w:szCs w:val="24"/>
    </w:rPr>
  </w:style>
  <w:style w:type="paragraph" w:customStyle="1" w:styleId="c40">
    <w:name w:val="c40"/>
    <w:basedOn w:val="a2"/>
    <w:rsid w:val="00935770"/>
    <w:pPr>
      <w:spacing w:before="100" w:beforeAutospacing="1" w:after="100" w:afterAutospacing="1"/>
      <w:jc w:val="left"/>
    </w:pPr>
    <w:rPr>
      <w:sz w:val="24"/>
      <w:szCs w:val="24"/>
    </w:rPr>
  </w:style>
  <w:style w:type="paragraph" w:customStyle="1" w:styleId="c66">
    <w:name w:val="c66"/>
    <w:basedOn w:val="a2"/>
    <w:rsid w:val="00935770"/>
    <w:pPr>
      <w:spacing w:before="100" w:beforeAutospacing="1" w:after="100" w:afterAutospacing="1"/>
      <w:jc w:val="left"/>
    </w:pPr>
    <w:rPr>
      <w:sz w:val="24"/>
      <w:szCs w:val="24"/>
    </w:rPr>
  </w:style>
  <w:style w:type="paragraph" w:customStyle="1" w:styleId="a">
    <w:name w:val="перечень"/>
    <w:basedOn w:val="a2"/>
    <w:rsid w:val="00935770"/>
    <w:pPr>
      <w:numPr>
        <w:numId w:val="35"/>
      </w:numPr>
      <w:tabs>
        <w:tab w:val="left" w:pos="680"/>
      </w:tabs>
    </w:pPr>
    <w:rPr>
      <w:lang w:val="en-US"/>
    </w:rPr>
  </w:style>
  <w:style w:type="paragraph" w:customStyle="1" w:styleId="Style4">
    <w:name w:val="Style4"/>
    <w:basedOn w:val="a2"/>
    <w:qFormat/>
    <w:rsid w:val="00935770"/>
    <w:pPr>
      <w:widowControl w:val="0"/>
      <w:autoSpaceDE w:val="0"/>
      <w:autoSpaceDN w:val="0"/>
      <w:adjustRightInd w:val="0"/>
      <w:spacing w:line="302" w:lineRule="exact"/>
      <w:ind w:hanging="283"/>
      <w:jc w:val="left"/>
    </w:pPr>
    <w:rPr>
      <w:sz w:val="24"/>
      <w:szCs w:val="24"/>
    </w:rPr>
  </w:style>
  <w:style w:type="paragraph" w:customStyle="1" w:styleId="Style9">
    <w:name w:val="Style9"/>
    <w:basedOn w:val="a2"/>
    <w:rsid w:val="00935770"/>
    <w:pPr>
      <w:widowControl w:val="0"/>
      <w:autoSpaceDE w:val="0"/>
      <w:autoSpaceDN w:val="0"/>
      <w:adjustRightInd w:val="0"/>
      <w:jc w:val="left"/>
    </w:pPr>
    <w:rPr>
      <w:sz w:val="24"/>
      <w:szCs w:val="24"/>
    </w:rPr>
  </w:style>
  <w:style w:type="paragraph" w:customStyle="1" w:styleId="Style7">
    <w:name w:val="Style7"/>
    <w:basedOn w:val="a2"/>
    <w:rsid w:val="00935770"/>
    <w:pPr>
      <w:widowControl w:val="0"/>
      <w:autoSpaceDE w:val="0"/>
      <w:autoSpaceDN w:val="0"/>
      <w:adjustRightInd w:val="0"/>
      <w:jc w:val="left"/>
    </w:pPr>
    <w:rPr>
      <w:sz w:val="24"/>
      <w:szCs w:val="24"/>
    </w:rPr>
  </w:style>
  <w:style w:type="paragraph" w:customStyle="1" w:styleId="c23">
    <w:name w:val="c23"/>
    <w:basedOn w:val="a2"/>
    <w:rsid w:val="00935770"/>
    <w:pPr>
      <w:spacing w:before="100" w:beforeAutospacing="1" w:after="100" w:afterAutospacing="1"/>
      <w:jc w:val="left"/>
    </w:pPr>
    <w:rPr>
      <w:sz w:val="24"/>
      <w:szCs w:val="24"/>
    </w:rPr>
  </w:style>
  <w:style w:type="paragraph" w:customStyle="1" w:styleId="215">
    <w:name w:val="Заголовок 21"/>
    <w:basedOn w:val="a2"/>
    <w:next w:val="a2"/>
    <w:uiPriority w:val="1"/>
    <w:unhideWhenUsed/>
    <w:qFormat/>
    <w:rsid w:val="00935770"/>
    <w:pPr>
      <w:keepNext/>
      <w:keepLines/>
      <w:spacing w:before="200"/>
      <w:jc w:val="left"/>
      <w:outlineLvl w:val="1"/>
    </w:pPr>
    <w:rPr>
      <w:rFonts w:ascii="Cambria" w:hAnsi="Cambria"/>
      <w:b/>
      <w:bCs/>
      <w:color w:val="4F81BD"/>
      <w:sz w:val="26"/>
      <w:szCs w:val="26"/>
    </w:rPr>
  </w:style>
  <w:style w:type="character" w:customStyle="1" w:styleId="c12">
    <w:name w:val="c12"/>
    <w:basedOn w:val="a3"/>
    <w:rsid w:val="00935770"/>
  </w:style>
  <w:style w:type="paragraph" w:customStyle="1" w:styleId="c19">
    <w:name w:val="c19"/>
    <w:basedOn w:val="a2"/>
    <w:rsid w:val="00935770"/>
    <w:pPr>
      <w:spacing w:before="100" w:beforeAutospacing="1" w:after="100" w:afterAutospacing="1"/>
      <w:jc w:val="left"/>
    </w:pPr>
    <w:rPr>
      <w:sz w:val="24"/>
      <w:szCs w:val="24"/>
    </w:rPr>
  </w:style>
  <w:style w:type="character" w:customStyle="1" w:styleId="TitleChar">
    <w:name w:val="Title Char"/>
    <w:basedOn w:val="a3"/>
    <w:uiPriority w:val="10"/>
    <w:locked/>
    <w:rsid w:val="00935770"/>
    <w:rPr>
      <w:rFonts w:ascii="Cambria" w:hAnsi="Cambria" w:cs="Cambria"/>
      <w:b/>
      <w:bCs/>
      <w:kern w:val="28"/>
      <w:sz w:val="32"/>
      <w:szCs w:val="32"/>
    </w:rPr>
  </w:style>
  <w:style w:type="character" w:customStyle="1" w:styleId="1f">
    <w:name w:val="Слабое выделение1"/>
    <w:uiPriority w:val="99"/>
    <w:rsid w:val="00935770"/>
    <w:rPr>
      <w:i/>
      <w:iCs/>
    </w:rPr>
  </w:style>
  <w:style w:type="character" w:customStyle="1" w:styleId="216">
    <w:name w:val="Заголовок 2 Знак1"/>
    <w:basedOn w:val="a3"/>
    <w:uiPriority w:val="9"/>
    <w:semiHidden/>
    <w:rsid w:val="00935770"/>
    <w:rPr>
      <w:rFonts w:asciiTheme="majorHAnsi" w:eastAsiaTheme="majorEastAsia" w:hAnsiTheme="majorHAnsi" w:cstheme="majorBidi"/>
      <w:color w:val="2E74B5" w:themeColor="accent1" w:themeShade="BF"/>
      <w:sz w:val="26"/>
      <w:szCs w:val="26"/>
    </w:rPr>
  </w:style>
  <w:style w:type="numbering" w:customStyle="1" w:styleId="2f2">
    <w:name w:val="Нет списка2"/>
    <w:next w:val="a5"/>
    <w:uiPriority w:val="99"/>
    <w:semiHidden/>
    <w:unhideWhenUsed/>
    <w:rsid w:val="00935770"/>
  </w:style>
  <w:style w:type="paragraph" w:customStyle="1" w:styleId="120">
    <w:name w:val="ЦДОД Т12"/>
    <w:basedOn w:val="a2"/>
    <w:rsid w:val="00935770"/>
    <w:pPr>
      <w:spacing w:before="120"/>
      <w:ind w:firstLine="567"/>
    </w:pPr>
    <w:rPr>
      <w:sz w:val="24"/>
      <w:szCs w:val="24"/>
    </w:rPr>
  </w:style>
  <w:style w:type="character" w:customStyle="1" w:styleId="submenu-table">
    <w:name w:val="submenu-table"/>
    <w:basedOn w:val="a3"/>
    <w:rsid w:val="00935770"/>
  </w:style>
  <w:style w:type="paragraph" w:styleId="afff">
    <w:name w:val="footnote text"/>
    <w:basedOn w:val="a2"/>
    <w:link w:val="afff0"/>
    <w:uiPriority w:val="99"/>
    <w:semiHidden/>
    <w:rsid w:val="00935770"/>
    <w:pPr>
      <w:jc w:val="left"/>
    </w:pPr>
  </w:style>
  <w:style w:type="character" w:customStyle="1" w:styleId="afff0">
    <w:name w:val="Текст сноски Знак"/>
    <w:basedOn w:val="a3"/>
    <w:link w:val="afff"/>
    <w:uiPriority w:val="99"/>
    <w:semiHidden/>
    <w:rsid w:val="00935770"/>
    <w:rPr>
      <w:rFonts w:ascii="Times New Roman" w:eastAsia="Times New Roman" w:hAnsi="Times New Roman" w:cs="Times New Roman"/>
      <w:sz w:val="20"/>
      <w:szCs w:val="20"/>
      <w:lang w:eastAsia="ru-RU"/>
    </w:rPr>
  </w:style>
  <w:style w:type="character" w:styleId="afff1">
    <w:name w:val="footnote reference"/>
    <w:uiPriority w:val="99"/>
    <w:rsid w:val="00935770"/>
    <w:rPr>
      <w:vertAlign w:val="superscript"/>
    </w:rPr>
  </w:style>
  <w:style w:type="table" w:customStyle="1" w:styleId="38">
    <w:name w:val="Сетка таблицы3"/>
    <w:basedOn w:val="a4"/>
    <w:next w:val="af"/>
    <w:rsid w:val="009357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4"/>
    <w:next w:val="af"/>
    <w:locked/>
    <w:rsid w:val="009357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4"/>
    <w:next w:val="af"/>
    <w:rsid w:val="0093577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2">
    <w:name w:val="FollowedHyperlink"/>
    <w:unhideWhenUsed/>
    <w:rsid w:val="00935770"/>
    <w:rPr>
      <w:color w:val="800080"/>
      <w:u w:val="single"/>
    </w:rPr>
  </w:style>
  <w:style w:type="paragraph" w:customStyle="1" w:styleId="810">
    <w:name w:val="Основной текст (8)1"/>
    <w:basedOn w:val="a2"/>
    <w:rsid w:val="00935770"/>
    <w:pPr>
      <w:shd w:val="clear" w:color="auto" w:fill="FFFFFF"/>
      <w:spacing w:after="540" w:line="322" w:lineRule="exact"/>
      <w:ind w:firstLine="660"/>
    </w:pPr>
    <w:rPr>
      <w:sz w:val="28"/>
      <w:szCs w:val="28"/>
      <w:shd w:val="clear" w:color="auto" w:fill="FFFFFF"/>
    </w:rPr>
  </w:style>
  <w:style w:type="character" w:customStyle="1" w:styleId="100">
    <w:name w:val="Основной текст (10)"/>
    <w:link w:val="101"/>
    <w:locked/>
    <w:rsid w:val="00935770"/>
    <w:rPr>
      <w:sz w:val="28"/>
      <w:szCs w:val="28"/>
      <w:shd w:val="clear" w:color="auto" w:fill="FFFFFF"/>
    </w:rPr>
  </w:style>
  <w:style w:type="paragraph" w:customStyle="1" w:styleId="101">
    <w:name w:val="Основной текст (10)1"/>
    <w:basedOn w:val="a2"/>
    <w:link w:val="100"/>
    <w:rsid w:val="00935770"/>
    <w:pPr>
      <w:shd w:val="clear" w:color="auto" w:fill="FFFFFF"/>
      <w:spacing w:before="300" w:after="420" w:line="240" w:lineRule="atLeast"/>
      <w:jc w:val="left"/>
    </w:pPr>
    <w:rPr>
      <w:rFonts w:asciiTheme="minorHAnsi" w:eastAsiaTheme="minorHAnsi" w:hAnsiTheme="minorHAnsi" w:cstheme="minorBidi"/>
      <w:sz w:val="28"/>
      <w:szCs w:val="28"/>
      <w:shd w:val="clear" w:color="auto" w:fill="FFFFFF"/>
      <w:lang w:eastAsia="en-US"/>
    </w:rPr>
  </w:style>
  <w:style w:type="paragraph" w:customStyle="1" w:styleId="217">
    <w:name w:val="Заголовок №21"/>
    <w:basedOn w:val="a2"/>
    <w:rsid w:val="00935770"/>
    <w:pPr>
      <w:shd w:val="clear" w:color="auto" w:fill="FFFFFF"/>
      <w:spacing w:before="600" w:after="600" w:line="322" w:lineRule="exact"/>
      <w:jc w:val="center"/>
      <w:outlineLvl w:val="1"/>
    </w:pPr>
    <w:rPr>
      <w:b/>
      <w:bCs/>
      <w:sz w:val="28"/>
      <w:szCs w:val="28"/>
      <w:shd w:val="clear" w:color="auto" w:fill="FFFFFF"/>
    </w:rPr>
  </w:style>
  <w:style w:type="character" w:customStyle="1" w:styleId="223">
    <w:name w:val="Заголовок №22"/>
    <w:rsid w:val="00935770"/>
    <w:rPr>
      <w:b/>
      <w:bCs/>
      <w:sz w:val="28"/>
      <w:szCs w:val="28"/>
      <w:u w:val="single"/>
      <w:shd w:val="clear" w:color="auto" w:fill="FFFFFF"/>
    </w:rPr>
  </w:style>
  <w:style w:type="character" w:customStyle="1" w:styleId="44">
    <w:name w:val="Знак Знак4"/>
    <w:locked/>
    <w:rsid w:val="00935770"/>
    <w:rPr>
      <w:rFonts w:ascii="Cambria" w:hAnsi="Cambria"/>
      <w:b/>
      <w:bCs/>
      <w:kern w:val="32"/>
      <w:sz w:val="32"/>
      <w:szCs w:val="32"/>
      <w:lang w:bidi="ar-SA"/>
    </w:rPr>
  </w:style>
  <w:style w:type="paragraph" w:styleId="1f0">
    <w:name w:val="toc 1"/>
    <w:basedOn w:val="a2"/>
    <w:next w:val="a2"/>
    <w:autoRedefine/>
    <w:uiPriority w:val="39"/>
    <w:rsid w:val="00935770"/>
    <w:pPr>
      <w:jc w:val="left"/>
    </w:pPr>
    <w:rPr>
      <w:sz w:val="24"/>
      <w:szCs w:val="24"/>
    </w:rPr>
  </w:style>
  <w:style w:type="character" w:customStyle="1" w:styleId="1f1">
    <w:name w:val="Знак Знак1"/>
    <w:locked/>
    <w:rsid w:val="00935770"/>
    <w:rPr>
      <w:sz w:val="24"/>
      <w:szCs w:val="24"/>
      <w:lang w:val="ru-RU" w:eastAsia="ru-RU" w:bidi="ar-SA"/>
    </w:rPr>
  </w:style>
  <w:style w:type="character" w:customStyle="1" w:styleId="39">
    <w:name w:val="Знак Знак3"/>
    <w:locked/>
    <w:rsid w:val="00935770"/>
    <w:rPr>
      <w:rFonts w:ascii="Arial Unicode MS" w:eastAsia="Arial Unicode MS" w:hAnsi="Arial Unicode MS"/>
      <w:sz w:val="28"/>
      <w:szCs w:val="28"/>
      <w:lang w:bidi="ar-SA"/>
    </w:rPr>
  </w:style>
  <w:style w:type="character" w:customStyle="1" w:styleId="2f3">
    <w:name w:val="Знак Знак2"/>
    <w:locked/>
    <w:rsid w:val="00935770"/>
    <w:rPr>
      <w:rFonts w:ascii="Tahoma" w:hAnsi="Tahoma" w:cs="Tahoma"/>
      <w:sz w:val="16"/>
      <w:szCs w:val="16"/>
      <w:lang w:bidi="ar-SA"/>
    </w:rPr>
  </w:style>
  <w:style w:type="character" w:customStyle="1" w:styleId="102">
    <w:name w:val="Знак Знак10"/>
    <w:basedOn w:val="a3"/>
    <w:rsid w:val="00935770"/>
    <w:rPr>
      <w:b/>
      <w:sz w:val="28"/>
      <w:lang w:bidi="ar-SA"/>
    </w:rPr>
  </w:style>
  <w:style w:type="paragraph" w:customStyle="1" w:styleId="default1">
    <w:name w:val="default"/>
    <w:basedOn w:val="a2"/>
    <w:uiPriority w:val="99"/>
    <w:rsid w:val="00935770"/>
    <w:pPr>
      <w:spacing w:before="100" w:beforeAutospacing="1" w:after="100" w:afterAutospacing="1"/>
      <w:jc w:val="left"/>
    </w:pPr>
    <w:rPr>
      <w:sz w:val="24"/>
      <w:szCs w:val="24"/>
    </w:rPr>
  </w:style>
  <w:style w:type="character" w:customStyle="1" w:styleId="95">
    <w:name w:val="Знак Знак9"/>
    <w:basedOn w:val="a3"/>
    <w:rsid w:val="00935770"/>
    <w:rPr>
      <w:rFonts w:ascii="Calibri Light" w:hAnsi="Calibri Light"/>
      <w:color w:val="2E74B5"/>
      <w:sz w:val="26"/>
      <w:szCs w:val="26"/>
      <w:lang w:val="ru-RU" w:eastAsia="ru-RU" w:bidi="ar-SA"/>
    </w:rPr>
  </w:style>
  <w:style w:type="numbering" w:customStyle="1" w:styleId="3a">
    <w:name w:val="Нет списка3"/>
    <w:next w:val="a5"/>
    <w:uiPriority w:val="99"/>
    <w:semiHidden/>
    <w:unhideWhenUsed/>
    <w:rsid w:val="00935770"/>
  </w:style>
  <w:style w:type="numbering" w:customStyle="1" w:styleId="45">
    <w:name w:val="Нет списка4"/>
    <w:next w:val="a5"/>
    <w:semiHidden/>
    <w:unhideWhenUsed/>
    <w:rsid w:val="00935770"/>
  </w:style>
  <w:style w:type="numbering" w:customStyle="1" w:styleId="52">
    <w:name w:val="Нет списка5"/>
    <w:next w:val="a5"/>
    <w:semiHidden/>
    <w:unhideWhenUsed/>
    <w:rsid w:val="00935770"/>
  </w:style>
  <w:style w:type="paragraph" w:customStyle="1" w:styleId="send-error">
    <w:name w:val="send-error"/>
    <w:basedOn w:val="a2"/>
    <w:rsid w:val="00935770"/>
    <w:pPr>
      <w:spacing w:before="100" w:beforeAutospacing="1" w:after="100" w:afterAutospacing="1"/>
      <w:jc w:val="left"/>
    </w:pPr>
    <w:rPr>
      <w:sz w:val="24"/>
      <w:szCs w:val="24"/>
    </w:rPr>
  </w:style>
  <w:style w:type="character" w:customStyle="1" w:styleId="link">
    <w:name w:val="link"/>
    <w:basedOn w:val="a3"/>
    <w:rsid w:val="00935770"/>
  </w:style>
  <w:style w:type="paragraph" w:customStyle="1" w:styleId="quiz-rules">
    <w:name w:val="quiz-rules"/>
    <w:basedOn w:val="a2"/>
    <w:rsid w:val="00935770"/>
    <w:pPr>
      <w:spacing w:before="100" w:beforeAutospacing="1" w:after="100" w:afterAutospacing="1"/>
      <w:jc w:val="left"/>
    </w:pPr>
    <w:rPr>
      <w:sz w:val="24"/>
      <w:szCs w:val="24"/>
    </w:rPr>
  </w:style>
  <w:style w:type="paragraph" w:styleId="z-">
    <w:name w:val="HTML Top of Form"/>
    <w:basedOn w:val="a2"/>
    <w:next w:val="a2"/>
    <w:link w:val="z-0"/>
    <w:hidden/>
    <w:semiHidden/>
    <w:unhideWhenUsed/>
    <w:rsid w:val="00935770"/>
    <w:pPr>
      <w:pBdr>
        <w:bottom w:val="single" w:sz="6" w:space="1" w:color="auto"/>
      </w:pBdr>
      <w:jc w:val="center"/>
    </w:pPr>
    <w:rPr>
      <w:rFonts w:ascii="Arial" w:hAnsi="Arial" w:cs="Arial"/>
      <w:vanish/>
      <w:sz w:val="16"/>
      <w:szCs w:val="16"/>
    </w:rPr>
  </w:style>
  <w:style w:type="character" w:customStyle="1" w:styleId="z-0">
    <w:name w:val="z-Начало формы Знак"/>
    <w:basedOn w:val="a3"/>
    <w:link w:val="z-"/>
    <w:semiHidden/>
    <w:rsid w:val="00935770"/>
    <w:rPr>
      <w:rFonts w:ascii="Arial" w:eastAsia="Times New Roman" w:hAnsi="Arial" w:cs="Arial"/>
      <w:vanish/>
      <w:sz w:val="16"/>
      <w:szCs w:val="16"/>
      <w:lang w:eastAsia="ru-RU"/>
    </w:rPr>
  </w:style>
  <w:style w:type="paragraph" w:styleId="z-1">
    <w:name w:val="HTML Bottom of Form"/>
    <w:basedOn w:val="a2"/>
    <w:next w:val="a2"/>
    <w:link w:val="z-2"/>
    <w:hidden/>
    <w:semiHidden/>
    <w:unhideWhenUsed/>
    <w:rsid w:val="00935770"/>
    <w:pPr>
      <w:pBdr>
        <w:top w:val="single" w:sz="6" w:space="1" w:color="auto"/>
      </w:pBdr>
      <w:jc w:val="center"/>
    </w:pPr>
    <w:rPr>
      <w:rFonts w:ascii="Arial" w:hAnsi="Arial" w:cs="Arial"/>
      <w:vanish/>
      <w:sz w:val="16"/>
      <w:szCs w:val="16"/>
    </w:rPr>
  </w:style>
  <w:style w:type="character" w:customStyle="1" w:styleId="z-2">
    <w:name w:val="z-Конец формы Знак"/>
    <w:basedOn w:val="a3"/>
    <w:link w:val="z-1"/>
    <w:semiHidden/>
    <w:rsid w:val="00935770"/>
    <w:rPr>
      <w:rFonts w:ascii="Arial" w:eastAsia="Times New Roman" w:hAnsi="Arial" w:cs="Arial"/>
      <w:vanish/>
      <w:sz w:val="16"/>
      <w:szCs w:val="16"/>
      <w:lang w:eastAsia="ru-RU"/>
    </w:rPr>
  </w:style>
  <w:style w:type="table" w:customStyle="1" w:styleId="53">
    <w:name w:val="Сетка таблицы5"/>
    <w:basedOn w:val="a4"/>
    <w:next w:val="af"/>
    <w:rsid w:val="009357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4"/>
    <w:next w:val="af"/>
    <w:uiPriority w:val="99"/>
    <w:rsid w:val="009357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4"/>
    <w:next w:val="af"/>
    <w:uiPriority w:val="99"/>
    <w:rsid w:val="009357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4"/>
    <w:next w:val="af"/>
    <w:rsid w:val="009357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
    <w:basedOn w:val="a4"/>
    <w:next w:val="af"/>
    <w:uiPriority w:val="99"/>
    <w:rsid w:val="009357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4"/>
    <w:next w:val="af"/>
    <w:rsid w:val="009357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next w:val="af"/>
    <w:rsid w:val="009357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нак Знак11"/>
    <w:rsid w:val="00935770"/>
    <w:rPr>
      <w:sz w:val="28"/>
      <w:szCs w:val="24"/>
      <w:lang w:val="tt-RU" w:eastAsia="ru-RU" w:bidi="ar-SA"/>
    </w:rPr>
  </w:style>
  <w:style w:type="character" w:customStyle="1" w:styleId="113">
    <w:name w:val="Основной текст (11)"/>
    <w:link w:val="1110"/>
    <w:uiPriority w:val="99"/>
    <w:locked/>
    <w:rsid w:val="00935770"/>
    <w:rPr>
      <w:i/>
      <w:iCs/>
      <w:sz w:val="24"/>
      <w:szCs w:val="24"/>
      <w:shd w:val="clear" w:color="auto" w:fill="FFFFFF"/>
    </w:rPr>
  </w:style>
  <w:style w:type="paragraph" w:customStyle="1" w:styleId="1110">
    <w:name w:val="Основной текст (11)1"/>
    <w:basedOn w:val="a2"/>
    <w:link w:val="113"/>
    <w:uiPriority w:val="99"/>
    <w:rsid w:val="00935770"/>
    <w:pPr>
      <w:shd w:val="clear" w:color="auto" w:fill="FFFFFF"/>
      <w:spacing w:line="264" w:lineRule="exact"/>
      <w:jc w:val="left"/>
    </w:pPr>
    <w:rPr>
      <w:rFonts w:asciiTheme="minorHAnsi" w:eastAsiaTheme="minorHAnsi" w:hAnsiTheme="minorHAnsi" w:cstheme="minorBidi"/>
      <w:i/>
      <w:iCs/>
      <w:sz w:val="24"/>
      <w:szCs w:val="24"/>
      <w:shd w:val="clear" w:color="auto" w:fill="FFFFFF"/>
      <w:lang w:eastAsia="en-US"/>
    </w:rPr>
  </w:style>
  <w:style w:type="character" w:customStyle="1" w:styleId="Exact">
    <w:name w:val="Подпись к картинке Exact"/>
    <w:link w:val="afff3"/>
    <w:locked/>
    <w:rsid w:val="00935770"/>
    <w:rPr>
      <w:spacing w:val="14"/>
      <w:shd w:val="clear" w:color="auto" w:fill="FFFFFF"/>
    </w:rPr>
  </w:style>
  <w:style w:type="paragraph" w:customStyle="1" w:styleId="afff3">
    <w:name w:val="Подпись к картинке"/>
    <w:basedOn w:val="a2"/>
    <w:link w:val="Exact"/>
    <w:rsid w:val="00935770"/>
    <w:pPr>
      <w:widowControl w:val="0"/>
      <w:shd w:val="clear" w:color="auto" w:fill="FFFFFF"/>
      <w:spacing w:line="240" w:lineRule="atLeast"/>
      <w:jc w:val="left"/>
    </w:pPr>
    <w:rPr>
      <w:rFonts w:asciiTheme="minorHAnsi" w:eastAsiaTheme="minorHAnsi" w:hAnsiTheme="minorHAnsi" w:cstheme="minorBidi"/>
      <w:spacing w:val="14"/>
      <w:sz w:val="22"/>
      <w:szCs w:val="22"/>
      <w:lang w:eastAsia="en-US"/>
    </w:rPr>
  </w:style>
  <w:style w:type="numbering" w:customStyle="1" w:styleId="114">
    <w:name w:val="Нет списка11"/>
    <w:next w:val="a5"/>
    <w:uiPriority w:val="99"/>
    <w:semiHidden/>
    <w:unhideWhenUsed/>
    <w:rsid w:val="00935770"/>
  </w:style>
  <w:style w:type="numbering" w:customStyle="1" w:styleId="122">
    <w:name w:val="Нет списка12"/>
    <w:next w:val="a5"/>
    <w:semiHidden/>
    <w:unhideWhenUsed/>
    <w:rsid w:val="00935770"/>
  </w:style>
  <w:style w:type="paragraph" w:customStyle="1" w:styleId="c5">
    <w:name w:val="c5"/>
    <w:basedOn w:val="a2"/>
    <w:qFormat/>
    <w:rsid w:val="00935770"/>
    <w:pPr>
      <w:spacing w:before="100" w:beforeAutospacing="1" w:after="100" w:afterAutospacing="1"/>
      <w:jc w:val="left"/>
    </w:pPr>
    <w:rPr>
      <w:sz w:val="24"/>
      <w:szCs w:val="24"/>
    </w:rPr>
  </w:style>
  <w:style w:type="character" w:customStyle="1" w:styleId="cut2visible">
    <w:name w:val="cut2__visible"/>
    <w:basedOn w:val="a3"/>
    <w:rsid w:val="00935770"/>
  </w:style>
  <w:style w:type="character" w:customStyle="1" w:styleId="cut2invisible">
    <w:name w:val="cut2__invisible"/>
    <w:basedOn w:val="a3"/>
    <w:rsid w:val="00935770"/>
  </w:style>
  <w:style w:type="paragraph" w:customStyle="1" w:styleId="c13">
    <w:name w:val="c13"/>
    <w:basedOn w:val="a2"/>
    <w:rsid w:val="00935770"/>
    <w:pPr>
      <w:spacing w:before="100" w:beforeAutospacing="1" w:after="100" w:afterAutospacing="1"/>
      <w:jc w:val="left"/>
    </w:pPr>
    <w:rPr>
      <w:sz w:val="24"/>
      <w:szCs w:val="24"/>
    </w:rPr>
  </w:style>
  <w:style w:type="paragraph" w:customStyle="1" w:styleId="c37">
    <w:name w:val="c37"/>
    <w:basedOn w:val="a2"/>
    <w:rsid w:val="00935770"/>
    <w:pPr>
      <w:spacing w:before="100" w:beforeAutospacing="1" w:after="100" w:afterAutospacing="1"/>
      <w:jc w:val="left"/>
    </w:pPr>
    <w:rPr>
      <w:sz w:val="24"/>
      <w:szCs w:val="24"/>
    </w:rPr>
  </w:style>
  <w:style w:type="paragraph" w:customStyle="1" w:styleId="c18">
    <w:name w:val="c18"/>
    <w:basedOn w:val="a2"/>
    <w:rsid w:val="00935770"/>
    <w:pPr>
      <w:spacing w:before="100" w:beforeAutospacing="1" w:after="100" w:afterAutospacing="1"/>
      <w:jc w:val="left"/>
    </w:pPr>
    <w:rPr>
      <w:sz w:val="24"/>
      <w:szCs w:val="24"/>
    </w:rPr>
  </w:style>
  <w:style w:type="character" w:customStyle="1" w:styleId="c25">
    <w:name w:val="c25"/>
    <w:basedOn w:val="a3"/>
    <w:rsid w:val="00935770"/>
  </w:style>
  <w:style w:type="character" w:customStyle="1" w:styleId="c43">
    <w:name w:val="c43"/>
    <w:basedOn w:val="a3"/>
    <w:rsid w:val="00935770"/>
  </w:style>
  <w:style w:type="paragraph" w:customStyle="1" w:styleId="c39">
    <w:name w:val="c39"/>
    <w:basedOn w:val="a2"/>
    <w:rsid w:val="00935770"/>
    <w:pPr>
      <w:spacing w:before="100" w:beforeAutospacing="1" w:after="100" w:afterAutospacing="1"/>
      <w:jc w:val="left"/>
    </w:pPr>
    <w:rPr>
      <w:sz w:val="24"/>
      <w:szCs w:val="24"/>
    </w:rPr>
  </w:style>
  <w:style w:type="paragraph" w:customStyle="1" w:styleId="c15">
    <w:name w:val="c15"/>
    <w:basedOn w:val="a2"/>
    <w:rsid w:val="00935770"/>
    <w:pPr>
      <w:spacing w:before="100" w:beforeAutospacing="1" w:after="100" w:afterAutospacing="1"/>
      <w:jc w:val="left"/>
    </w:pPr>
    <w:rPr>
      <w:sz w:val="24"/>
      <w:szCs w:val="24"/>
    </w:rPr>
  </w:style>
  <w:style w:type="character" w:styleId="afff4">
    <w:name w:val="Subtle Emphasis"/>
    <w:uiPriority w:val="19"/>
    <w:qFormat/>
    <w:rsid w:val="00935770"/>
    <w:rPr>
      <w:i/>
      <w:iCs/>
    </w:rPr>
  </w:style>
  <w:style w:type="paragraph" w:styleId="2f4">
    <w:name w:val="Quote"/>
    <w:basedOn w:val="a2"/>
    <w:next w:val="a2"/>
    <w:link w:val="2f5"/>
    <w:uiPriority w:val="29"/>
    <w:qFormat/>
    <w:rsid w:val="00935770"/>
    <w:pPr>
      <w:jc w:val="left"/>
    </w:pPr>
    <w:rPr>
      <w:i/>
      <w:iCs/>
      <w:sz w:val="24"/>
      <w:szCs w:val="24"/>
    </w:rPr>
  </w:style>
  <w:style w:type="character" w:customStyle="1" w:styleId="2f5">
    <w:name w:val="Цитата 2 Знак"/>
    <w:basedOn w:val="a3"/>
    <w:link w:val="2f4"/>
    <w:uiPriority w:val="29"/>
    <w:rsid w:val="00935770"/>
    <w:rPr>
      <w:rFonts w:ascii="Times New Roman" w:eastAsia="Times New Roman" w:hAnsi="Times New Roman" w:cs="Times New Roman"/>
      <w:i/>
      <w:iCs/>
      <w:sz w:val="24"/>
      <w:szCs w:val="24"/>
      <w:lang w:eastAsia="ru-RU"/>
    </w:rPr>
  </w:style>
  <w:style w:type="paragraph" w:styleId="afff5">
    <w:name w:val="Intense Quote"/>
    <w:basedOn w:val="a2"/>
    <w:next w:val="a2"/>
    <w:link w:val="afff6"/>
    <w:uiPriority w:val="30"/>
    <w:qFormat/>
    <w:rsid w:val="00935770"/>
    <w:pPr>
      <w:pBdr>
        <w:top w:val="single" w:sz="4" w:space="10" w:color="auto"/>
        <w:bottom w:val="single" w:sz="4" w:space="10" w:color="auto"/>
      </w:pBdr>
      <w:spacing w:before="240" w:after="240" w:line="300" w:lineRule="auto"/>
      <w:ind w:left="1152" w:right="1152"/>
    </w:pPr>
    <w:rPr>
      <w:i/>
      <w:iCs/>
      <w:sz w:val="24"/>
      <w:szCs w:val="24"/>
    </w:rPr>
  </w:style>
  <w:style w:type="character" w:customStyle="1" w:styleId="afff6">
    <w:name w:val="Выделенная цитата Знак"/>
    <w:basedOn w:val="a3"/>
    <w:link w:val="afff5"/>
    <w:uiPriority w:val="30"/>
    <w:rsid w:val="00935770"/>
    <w:rPr>
      <w:rFonts w:ascii="Times New Roman" w:eastAsia="Times New Roman" w:hAnsi="Times New Roman" w:cs="Times New Roman"/>
      <w:i/>
      <w:iCs/>
      <w:sz w:val="24"/>
      <w:szCs w:val="24"/>
      <w:lang w:eastAsia="ru-RU"/>
    </w:rPr>
  </w:style>
  <w:style w:type="character" w:styleId="afff7">
    <w:name w:val="Intense Emphasis"/>
    <w:uiPriority w:val="21"/>
    <w:qFormat/>
    <w:rsid w:val="00935770"/>
    <w:rPr>
      <w:b/>
      <w:bCs/>
      <w:i/>
      <w:iCs/>
    </w:rPr>
  </w:style>
  <w:style w:type="character" w:styleId="afff8">
    <w:name w:val="Subtle Reference"/>
    <w:basedOn w:val="a3"/>
    <w:uiPriority w:val="31"/>
    <w:qFormat/>
    <w:rsid w:val="00935770"/>
    <w:rPr>
      <w:smallCaps/>
    </w:rPr>
  </w:style>
  <w:style w:type="character" w:styleId="afff9">
    <w:name w:val="Intense Reference"/>
    <w:uiPriority w:val="32"/>
    <w:qFormat/>
    <w:rsid w:val="00935770"/>
    <w:rPr>
      <w:b/>
      <w:bCs/>
      <w:smallCaps/>
    </w:rPr>
  </w:style>
  <w:style w:type="character" w:styleId="afffa">
    <w:name w:val="Book Title"/>
    <w:basedOn w:val="a3"/>
    <w:uiPriority w:val="33"/>
    <w:qFormat/>
    <w:rsid w:val="00935770"/>
    <w:rPr>
      <w:i/>
      <w:iCs/>
      <w:smallCaps/>
      <w:spacing w:val="5"/>
    </w:rPr>
  </w:style>
  <w:style w:type="paragraph" w:styleId="afffb">
    <w:name w:val="TOC Heading"/>
    <w:basedOn w:val="10"/>
    <w:next w:val="a2"/>
    <w:uiPriority w:val="39"/>
    <w:unhideWhenUsed/>
    <w:qFormat/>
    <w:rsid w:val="00935770"/>
    <w:pPr>
      <w:keepNext w:val="0"/>
      <w:spacing w:before="480"/>
      <w:ind w:left="0" w:right="0" w:firstLine="0"/>
      <w:contextualSpacing/>
      <w:jc w:val="left"/>
      <w:outlineLvl w:val="9"/>
    </w:pPr>
    <w:rPr>
      <w:b w:val="0"/>
      <w:i w:val="0"/>
      <w:smallCaps/>
      <w:spacing w:val="5"/>
      <w:sz w:val="36"/>
      <w:szCs w:val="36"/>
    </w:rPr>
  </w:style>
  <w:style w:type="paragraph" w:styleId="afffc">
    <w:name w:val="Document Map"/>
    <w:basedOn w:val="a2"/>
    <w:link w:val="afffd"/>
    <w:semiHidden/>
    <w:rsid w:val="00935770"/>
    <w:pPr>
      <w:shd w:val="clear" w:color="auto" w:fill="000080"/>
      <w:jc w:val="left"/>
    </w:pPr>
    <w:rPr>
      <w:rFonts w:ascii="Tahoma" w:hAnsi="Tahoma" w:cs="Tahoma"/>
    </w:rPr>
  </w:style>
  <w:style w:type="character" w:customStyle="1" w:styleId="afffd">
    <w:name w:val="Схема документа Знак"/>
    <w:basedOn w:val="a3"/>
    <w:link w:val="afffc"/>
    <w:semiHidden/>
    <w:rsid w:val="00935770"/>
    <w:rPr>
      <w:rFonts w:ascii="Tahoma" w:eastAsia="Times New Roman" w:hAnsi="Tahoma" w:cs="Tahoma"/>
      <w:sz w:val="20"/>
      <w:szCs w:val="20"/>
      <w:shd w:val="clear" w:color="auto" w:fill="000080"/>
      <w:lang w:eastAsia="ru-RU"/>
    </w:rPr>
  </w:style>
  <w:style w:type="table" w:styleId="-1">
    <w:name w:val="Table Web 1"/>
    <w:basedOn w:val="a4"/>
    <w:rsid w:val="0093577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93577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93577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e">
    <w:name w:val="Table Elegant"/>
    <w:basedOn w:val="a4"/>
    <w:rsid w:val="00935770"/>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4"/>
    <w:rsid w:val="00935770"/>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rsid w:val="00935770"/>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4"/>
    <w:rsid w:val="00935770"/>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4"/>
    <w:rsid w:val="00935770"/>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935770"/>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rsid w:val="00935770"/>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4"/>
    <w:rsid w:val="0093577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63">
    <w:name w:val="Table Grid 6"/>
    <w:basedOn w:val="a4"/>
    <w:rsid w:val="00935770"/>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PlusCell">
    <w:name w:val="ConsPlusCell"/>
    <w:rsid w:val="00935770"/>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111">
    <w:name w:val="Нет списка111"/>
    <w:next w:val="a5"/>
    <w:uiPriority w:val="99"/>
    <w:semiHidden/>
    <w:unhideWhenUsed/>
    <w:rsid w:val="00935770"/>
  </w:style>
  <w:style w:type="table" w:customStyle="1" w:styleId="-11">
    <w:name w:val="Веб-таблица 11"/>
    <w:basedOn w:val="a4"/>
    <w:next w:val="-1"/>
    <w:rsid w:val="0093577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rsid w:val="0093577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rsid w:val="00935770"/>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6">
    <w:name w:val="Изысканная таблица1"/>
    <w:basedOn w:val="a4"/>
    <w:next w:val="afffe"/>
    <w:rsid w:val="00935770"/>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
    <w:name w:val="Изящная таблица 11"/>
    <w:basedOn w:val="a4"/>
    <w:next w:val="1f2"/>
    <w:rsid w:val="00935770"/>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Изящная таблица 21"/>
    <w:basedOn w:val="a4"/>
    <w:next w:val="2f6"/>
    <w:rsid w:val="00935770"/>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Классическая таблица 11"/>
    <w:basedOn w:val="a4"/>
    <w:next w:val="1f3"/>
    <w:rsid w:val="00935770"/>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Простая таблица 11"/>
    <w:basedOn w:val="a4"/>
    <w:next w:val="1f4"/>
    <w:rsid w:val="00935770"/>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4"/>
    <w:next w:val="2f7"/>
    <w:rsid w:val="00935770"/>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4"/>
    <w:next w:val="3b"/>
    <w:rsid w:val="00935770"/>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Сетка таблицы 11"/>
    <w:basedOn w:val="a4"/>
    <w:next w:val="1f5"/>
    <w:rsid w:val="0093577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10">
    <w:name w:val="Сетка таблицы 61"/>
    <w:basedOn w:val="a4"/>
    <w:next w:val="63"/>
    <w:rsid w:val="00935770"/>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0">
    <w:name w:val="Нет списка1111"/>
    <w:next w:val="a5"/>
    <w:uiPriority w:val="99"/>
    <w:semiHidden/>
    <w:unhideWhenUsed/>
    <w:rsid w:val="00935770"/>
  </w:style>
  <w:style w:type="paragraph" w:customStyle="1" w:styleId="c9">
    <w:name w:val="c9"/>
    <w:basedOn w:val="a2"/>
    <w:rsid w:val="00935770"/>
    <w:pPr>
      <w:spacing w:before="100" w:beforeAutospacing="1" w:after="100" w:afterAutospacing="1"/>
      <w:jc w:val="left"/>
    </w:pPr>
    <w:rPr>
      <w:sz w:val="24"/>
      <w:szCs w:val="24"/>
    </w:rPr>
  </w:style>
  <w:style w:type="character" w:customStyle="1" w:styleId="c46">
    <w:name w:val="c46"/>
    <w:rsid w:val="00935770"/>
  </w:style>
  <w:style w:type="paragraph" w:customStyle="1" w:styleId="affff">
    <w:name w:val="Обычный текст"/>
    <w:basedOn w:val="a2"/>
    <w:rsid w:val="00935770"/>
    <w:pPr>
      <w:suppressAutoHyphens/>
      <w:ind w:left="284" w:hanging="284"/>
    </w:pPr>
    <w:rPr>
      <w:sz w:val="24"/>
    </w:rPr>
  </w:style>
  <w:style w:type="paragraph" w:customStyle="1" w:styleId="fr1">
    <w:name w:val="fr1"/>
    <w:basedOn w:val="a2"/>
    <w:rsid w:val="00935770"/>
    <w:pPr>
      <w:spacing w:before="100" w:beforeAutospacing="1" w:after="100" w:afterAutospacing="1"/>
      <w:jc w:val="left"/>
    </w:pPr>
    <w:rPr>
      <w:sz w:val="24"/>
      <w:szCs w:val="24"/>
    </w:rPr>
  </w:style>
  <w:style w:type="character" w:customStyle="1" w:styleId="FontStyle33">
    <w:name w:val="Font Style33"/>
    <w:uiPriority w:val="99"/>
    <w:rsid w:val="00935770"/>
    <w:rPr>
      <w:rFonts w:ascii="Times New Roman" w:hAnsi="Times New Roman" w:cs="Times New Roman"/>
      <w:sz w:val="22"/>
      <w:szCs w:val="22"/>
    </w:rPr>
  </w:style>
  <w:style w:type="character" w:customStyle="1" w:styleId="FontStyle30">
    <w:name w:val="Font Style30"/>
    <w:uiPriority w:val="99"/>
    <w:rsid w:val="00935770"/>
    <w:rPr>
      <w:rFonts w:ascii="Times New Roman" w:hAnsi="Times New Roman" w:cs="Times New Roman"/>
      <w:b/>
      <w:bCs/>
      <w:sz w:val="22"/>
      <w:szCs w:val="22"/>
    </w:rPr>
  </w:style>
  <w:style w:type="character" w:customStyle="1" w:styleId="FontStyle34">
    <w:name w:val="Font Style34"/>
    <w:uiPriority w:val="99"/>
    <w:rsid w:val="00935770"/>
    <w:rPr>
      <w:rFonts w:ascii="Times New Roman" w:hAnsi="Times New Roman" w:cs="Times New Roman"/>
      <w:b/>
      <w:bCs/>
      <w:i/>
      <w:iCs/>
      <w:sz w:val="22"/>
      <w:szCs w:val="22"/>
    </w:rPr>
  </w:style>
  <w:style w:type="paragraph" w:customStyle="1" w:styleId="c30">
    <w:name w:val="c30"/>
    <w:basedOn w:val="a2"/>
    <w:uiPriority w:val="99"/>
    <w:rsid w:val="00935770"/>
    <w:pPr>
      <w:spacing w:before="90" w:after="90"/>
      <w:jc w:val="left"/>
    </w:pPr>
    <w:rPr>
      <w:sz w:val="24"/>
      <w:szCs w:val="24"/>
    </w:rPr>
  </w:style>
  <w:style w:type="character" w:customStyle="1" w:styleId="450">
    <w:name w:val="Основной текст (4)5"/>
    <w:rsid w:val="00935770"/>
    <w:rPr>
      <w:noProof/>
      <w:lang w:bidi="ar-SA"/>
    </w:rPr>
  </w:style>
  <w:style w:type="character" w:customStyle="1" w:styleId="11pt">
    <w:name w:val="Основной текст + 11 pt"/>
    <w:aliases w:val="Полужирный"/>
    <w:uiPriority w:val="99"/>
    <w:rsid w:val="00935770"/>
    <w:rPr>
      <w:rFonts w:ascii="Times New Roman" w:hAnsi="Times New Roman"/>
      <w:b/>
      <w:sz w:val="22"/>
    </w:rPr>
  </w:style>
  <w:style w:type="character" w:customStyle="1" w:styleId="140">
    <w:name w:val="Основной текст (14)"/>
    <w:link w:val="141"/>
    <w:uiPriority w:val="99"/>
    <w:locked/>
    <w:rsid w:val="00935770"/>
    <w:rPr>
      <w:i/>
      <w:iCs/>
      <w:sz w:val="24"/>
      <w:szCs w:val="24"/>
      <w:shd w:val="clear" w:color="auto" w:fill="FFFFFF"/>
    </w:rPr>
  </w:style>
  <w:style w:type="character" w:customStyle="1" w:styleId="1411pt1">
    <w:name w:val="Основной текст (14) + 11 pt1"/>
    <w:aliases w:val="Полужирный1,Не курсив1"/>
    <w:uiPriority w:val="99"/>
    <w:rsid w:val="00935770"/>
    <w:rPr>
      <w:b/>
      <w:bCs/>
      <w:i/>
      <w:iCs/>
      <w:sz w:val="22"/>
      <w:szCs w:val="22"/>
      <w:shd w:val="clear" w:color="auto" w:fill="FFFFFF"/>
    </w:rPr>
  </w:style>
  <w:style w:type="paragraph" w:customStyle="1" w:styleId="141">
    <w:name w:val="Основной текст (14)1"/>
    <w:basedOn w:val="a2"/>
    <w:link w:val="140"/>
    <w:uiPriority w:val="99"/>
    <w:rsid w:val="00935770"/>
    <w:pPr>
      <w:shd w:val="clear" w:color="auto" w:fill="FFFFFF"/>
      <w:spacing w:line="259" w:lineRule="exact"/>
      <w:ind w:firstLine="280"/>
    </w:pPr>
    <w:rPr>
      <w:rFonts w:asciiTheme="minorHAnsi" w:eastAsiaTheme="minorHAnsi" w:hAnsiTheme="minorHAnsi" w:cstheme="minorBidi"/>
      <w:i/>
      <w:iCs/>
      <w:sz w:val="24"/>
      <w:szCs w:val="24"/>
      <w:lang w:eastAsia="en-US"/>
    </w:rPr>
  </w:style>
  <w:style w:type="character" w:customStyle="1" w:styleId="c8c0">
    <w:name w:val="c8 c0"/>
    <w:basedOn w:val="a3"/>
    <w:rsid w:val="00935770"/>
  </w:style>
  <w:style w:type="character" w:customStyle="1" w:styleId="c0c20">
    <w:name w:val="c0 c20"/>
    <w:basedOn w:val="a3"/>
    <w:rsid w:val="00935770"/>
  </w:style>
  <w:style w:type="character" w:customStyle="1" w:styleId="c0c26">
    <w:name w:val="c0 c26"/>
    <w:basedOn w:val="a3"/>
    <w:rsid w:val="00935770"/>
  </w:style>
  <w:style w:type="character" w:customStyle="1" w:styleId="9pt">
    <w:name w:val="Основной текст + 9 pt"/>
    <w:aliases w:val="Интервал 0 pt"/>
    <w:rsid w:val="00935770"/>
    <w:rPr>
      <w:color w:val="000000"/>
      <w:spacing w:val="0"/>
      <w:w w:val="100"/>
      <w:position w:val="0"/>
      <w:sz w:val="18"/>
      <w:szCs w:val="18"/>
      <w:shd w:val="clear" w:color="auto" w:fill="FFFFFF"/>
      <w:lang w:val="ru-RU" w:bidi="ar-SA"/>
    </w:rPr>
  </w:style>
  <w:style w:type="paragraph" w:customStyle="1" w:styleId="Style1">
    <w:name w:val="Style1"/>
    <w:basedOn w:val="a2"/>
    <w:uiPriority w:val="99"/>
    <w:rsid w:val="00935770"/>
    <w:pPr>
      <w:widowControl w:val="0"/>
      <w:autoSpaceDE w:val="0"/>
      <w:autoSpaceDN w:val="0"/>
      <w:adjustRightInd w:val="0"/>
      <w:jc w:val="left"/>
    </w:pPr>
    <w:rPr>
      <w:sz w:val="24"/>
      <w:szCs w:val="24"/>
    </w:rPr>
  </w:style>
  <w:style w:type="character" w:customStyle="1" w:styleId="FontStyle13">
    <w:name w:val="Font Style13"/>
    <w:rsid w:val="00935770"/>
    <w:rPr>
      <w:rFonts w:ascii="Times New Roman" w:hAnsi="Times New Roman" w:cs="Times New Roman" w:hint="default"/>
      <w:b/>
      <w:bCs/>
      <w:sz w:val="26"/>
      <w:szCs w:val="26"/>
    </w:rPr>
  </w:style>
  <w:style w:type="character" w:customStyle="1" w:styleId="FontStyle11">
    <w:name w:val="Font Style11"/>
    <w:rsid w:val="00935770"/>
    <w:rPr>
      <w:rFonts w:ascii="Times New Roman" w:hAnsi="Times New Roman" w:cs="Times New Roman" w:hint="default"/>
      <w:b/>
      <w:bCs/>
      <w:i/>
      <w:iCs/>
      <w:sz w:val="34"/>
      <w:szCs w:val="34"/>
    </w:rPr>
  </w:style>
  <w:style w:type="character" w:customStyle="1" w:styleId="FontStyle12">
    <w:name w:val="Font Style12"/>
    <w:rsid w:val="00935770"/>
    <w:rPr>
      <w:rFonts w:ascii="Times New Roman" w:hAnsi="Times New Roman" w:cs="Times New Roman" w:hint="default"/>
      <w:sz w:val="26"/>
      <w:szCs w:val="26"/>
    </w:rPr>
  </w:style>
  <w:style w:type="character" w:customStyle="1" w:styleId="logo-1">
    <w:name w:val="logo-1"/>
    <w:basedOn w:val="a3"/>
    <w:rsid w:val="00935770"/>
  </w:style>
  <w:style w:type="paragraph" w:customStyle="1" w:styleId="style120">
    <w:name w:val="style12"/>
    <w:basedOn w:val="a2"/>
    <w:rsid w:val="00935770"/>
    <w:pPr>
      <w:spacing w:before="100" w:beforeAutospacing="1" w:after="100" w:afterAutospacing="1"/>
      <w:jc w:val="left"/>
    </w:pPr>
    <w:rPr>
      <w:sz w:val="24"/>
      <w:szCs w:val="24"/>
    </w:rPr>
  </w:style>
  <w:style w:type="paragraph" w:customStyle="1" w:styleId="style13">
    <w:name w:val="style13"/>
    <w:basedOn w:val="a2"/>
    <w:rsid w:val="00935770"/>
    <w:pPr>
      <w:spacing w:before="100" w:beforeAutospacing="1" w:after="100" w:afterAutospacing="1"/>
      <w:jc w:val="left"/>
    </w:pPr>
    <w:rPr>
      <w:sz w:val="24"/>
      <w:szCs w:val="24"/>
    </w:rPr>
  </w:style>
  <w:style w:type="character" w:customStyle="1" w:styleId="fontstyle300">
    <w:name w:val="fontstyle30"/>
    <w:basedOn w:val="a3"/>
    <w:rsid w:val="00935770"/>
  </w:style>
  <w:style w:type="paragraph" w:customStyle="1" w:styleId="style14">
    <w:name w:val="style14"/>
    <w:basedOn w:val="a2"/>
    <w:rsid w:val="00935770"/>
    <w:pPr>
      <w:spacing w:before="100" w:beforeAutospacing="1" w:after="100" w:afterAutospacing="1"/>
      <w:jc w:val="left"/>
    </w:pPr>
    <w:rPr>
      <w:sz w:val="24"/>
      <w:szCs w:val="24"/>
    </w:rPr>
  </w:style>
  <w:style w:type="paragraph" w:customStyle="1" w:styleId="style150">
    <w:name w:val="style15"/>
    <w:basedOn w:val="a2"/>
    <w:rsid w:val="00935770"/>
    <w:pPr>
      <w:spacing w:before="100" w:beforeAutospacing="1" w:after="100" w:afterAutospacing="1"/>
      <w:jc w:val="left"/>
    </w:pPr>
    <w:rPr>
      <w:sz w:val="24"/>
      <w:szCs w:val="24"/>
    </w:rPr>
  </w:style>
  <w:style w:type="paragraph" w:customStyle="1" w:styleId="2f8">
    <w:name w:val="Абзац списка2"/>
    <w:basedOn w:val="a2"/>
    <w:rsid w:val="00935770"/>
    <w:pPr>
      <w:ind w:left="720"/>
      <w:contextualSpacing/>
      <w:jc w:val="left"/>
    </w:pPr>
    <w:rPr>
      <w:sz w:val="24"/>
      <w:szCs w:val="24"/>
    </w:rPr>
  </w:style>
  <w:style w:type="character" w:customStyle="1" w:styleId="s7">
    <w:name w:val="s7"/>
    <w:basedOn w:val="a3"/>
    <w:rsid w:val="00935770"/>
  </w:style>
  <w:style w:type="numbering" w:customStyle="1" w:styleId="1">
    <w:name w:val="Стиль1"/>
    <w:rsid w:val="00935770"/>
    <w:pPr>
      <w:numPr>
        <w:numId w:val="36"/>
      </w:numPr>
    </w:pPr>
  </w:style>
  <w:style w:type="character" w:customStyle="1" w:styleId="s1">
    <w:name w:val="s1"/>
    <w:basedOn w:val="a3"/>
    <w:rsid w:val="00935770"/>
  </w:style>
  <w:style w:type="character" w:customStyle="1" w:styleId="46">
    <w:name w:val="Заголовок №4_"/>
    <w:basedOn w:val="a3"/>
    <w:link w:val="47"/>
    <w:locked/>
    <w:rsid w:val="00935770"/>
    <w:rPr>
      <w:rFonts w:ascii="Times New Roman" w:eastAsia="Times New Roman" w:hAnsi="Times New Roman" w:cs="Times New Roman"/>
      <w:b/>
      <w:bCs/>
      <w:sz w:val="28"/>
      <w:szCs w:val="28"/>
      <w:shd w:val="clear" w:color="auto" w:fill="FFFFFF"/>
    </w:rPr>
  </w:style>
  <w:style w:type="paragraph" w:customStyle="1" w:styleId="47">
    <w:name w:val="Заголовок №4"/>
    <w:basedOn w:val="a2"/>
    <w:link w:val="46"/>
    <w:rsid w:val="00935770"/>
    <w:pPr>
      <w:widowControl w:val="0"/>
      <w:shd w:val="clear" w:color="auto" w:fill="FFFFFF"/>
      <w:spacing w:line="480" w:lineRule="exact"/>
      <w:jc w:val="left"/>
      <w:outlineLvl w:val="3"/>
    </w:pPr>
    <w:rPr>
      <w:b/>
      <w:bCs/>
      <w:sz w:val="28"/>
      <w:szCs w:val="28"/>
      <w:lang w:eastAsia="en-US"/>
    </w:rPr>
  </w:style>
  <w:style w:type="character" w:customStyle="1" w:styleId="131">
    <w:name w:val="Основной текст (13)_"/>
    <w:basedOn w:val="a3"/>
    <w:link w:val="132"/>
    <w:locked/>
    <w:rsid w:val="00935770"/>
    <w:rPr>
      <w:rFonts w:ascii="Times New Roman" w:eastAsia="Times New Roman" w:hAnsi="Times New Roman" w:cs="Times New Roman"/>
      <w:b/>
      <w:bCs/>
      <w:shd w:val="clear" w:color="auto" w:fill="FFFFFF"/>
    </w:rPr>
  </w:style>
  <w:style w:type="paragraph" w:customStyle="1" w:styleId="132">
    <w:name w:val="Основной текст (13)"/>
    <w:basedOn w:val="a2"/>
    <w:link w:val="131"/>
    <w:rsid w:val="00935770"/>
    <w:pPr>
      <w:widowControl w:val="0"/>
      <w:shd w:val="clear" w:color="auto" w:fill="FFFFFF"/>
      <w:spacing w:line="244" w:lineRule="exact"/>
      <w:jc w:val="left"/>
    </w:pPr>
    <w:rPr>
      <w:b/>
      <w:bCs/>
      <w:sz w:val="22"/>
      <w:szCs w:val="22"/>
      <w:lang w:eastAsia="en-US"/>
    </w:rPr>
  </w:style>
  <w:style w:type="character" w:customStyle="1" w:styleId="22Exact">
    <w:name w:val="Заголовок №2 (2) Exact"/>
    <w:basedOn w:val="a3"/>
    <w:link w:val="224"/>
    <w:locked/>
    <w:rsid w:val="00935770"/>
    <w:rPr>
      <w:rFonts w:ascii="Times New Roman" w:eastAsia="Times New Roman" w:hAnsi="Times New Roman" w:cs="Times New Roman"/>
      <w:b/>
      <w:bCs/>
      <w:sz w:val="42"/>
      <w:szCs w:val="42"/>
      <w:shd w:val="clear" w:color="auto" w:fill="FFFFFF"/>
    </w:rPr>
  </w:style>
  <w:style w:type="paragraph" w:customStyle="1" w:styleId="224">
    <w:name w:val="Заголовок №2 (2)"/>
    <w:basedOn w:val="a2"/>
    <w:link w:val="22Exact"/>
    <w:rsid w:val="00935770"/>
    <w:pPr>
      <w:widowControl w:val="0"/>
      <w:shd w:val="clear" w:color="auto" w:fill="FFFFFF"/>
      <w:spacing w:line="466" w:lineRule="exact"/>
      <w:jc w:val="left"/>
      <w:outlineLvl w:val="1"/>
    </w:pPr>
    <w:rPr>
      <w:b/>
      <w:bCs/>
      <w:sz w:val="42"/>
      <w:szCs w:val="42"/>
      <w:lang w:eastAsia="en-US"/>
    </w:rPr>
  </w:style>
  <w:style w:type="character" w:customStyle="1" w:styleId="1Exact">
    <w:name w:val="Номер заголовка №1 Exact"/>
    <w:basedOn w:val="a3"/>
    <w:link w:val="1f7"/>
    <w:locked/>
    <w:rsid w:val="00935770"/>
    <w:rPr>
      <w:rFonts w:ascii="Times New Roman" w:eastAsia="Times New Roman" w:hAnsi="Times New Roman" w:cs="Times New Roman"/>
      <w:b/>
      <w:bCs/>
      <w:sz w:val="42"/>
      <w:szCs w:val="42"/>
      <w:shd w:val="clear" w:color="auto" w:fill="FFFFFF"/>
    </w:rPr>
  </w:style>
  <w:style w:type="paragraph" w:customStyle="1" w:styleId="1f7">
    <w:name w:val="Номер заголовка №1"/>
    <w:basedOn w:val="a2"/>
    <w:link w:val="1Exact"/>
    <w:rsid w:val="00935770"/>
    <w:pPr>
      <w:widowControl w:val="0"/>
      <w:shd w:val="clear" w:color="auto" w:fill="FFFFFF"/>
      <w:spacing w:line="466" w:lineRule="exact"/>
      <w:jc w:val="left"/>
      <w:outlineLvl w:val="0"/>
    </w:pPr>
    <w:rPr>
      <w:b/>
      <w:bCs/>
      <w:sz w:val="42"/>
      <w:szCs w:val="42"/>
      <w:lang w:eastAsia="en-US"/>
    </w:rPr>
  </w:style>
  <w:style w:type="character" w:customStyle="1" w:styleId="12Exact">
    <w:name w:val="Заголовок №1 (2) Exact"/>
    <w:basedOn w:val="a3"/>
    <w:link w:val="123"/>
    <w:locked/>
    <w:rsid w:val="00935770"/>
    <w:rPr>
      <w:rFonts w:ascii="Times New Roman" w:eastAsia="Times New Roman" w:hAnsi="Times New Roman" w:cs="Times New Roman"/>
      <w:b/>
      <w:bCs/>
      <w:sz w:val="42"/>
      <w:szCs w:val="42"/>
      <w:shd w:val="clear" w:color="auto" w:fill="FFFFFF"/>
    </w:rPr>
  </w:style>
  <w:style w:type="paragraph" w:customStyle="1" w:styleId="123">
    <w:name w:val="Заголовок №1 (2)"/>
    <w:basedOn w:val="a2"/>
    <w:link w:val="12Exact"/>
    <w:rsid w:val="00935770"/>
    <w:pPr>
      <w:widowControl w:val="0"/>
      <w:shd w:val="clear" w:color="auto" w:fill="FFFFFF"/>
      <w:spacing w:line="466" w:lineRule="exact"/>
      <w:jc w:val="left"/>
      <w:outlineLvl w:val="0"/>
    </w:pPr>
    <w:rPr>
      <w:b/>
      <w:bCs/>
      <w:sz w:val="42"/>
      <w:szCs w:val="42"/>
      <w:lang w:eastAsia="en-US"/>
    </w:rPr>
  </w:style>
  <w:style w:type="character" w:customStyle="1" w:styleId="13Exact">
    <w:name w:val="Основной текст (13) Exact"/>
    <w:basedOn w:val="a3"/>
    <w:rsid w:val="00935770"/>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TimesNewRoman">
    <w:name w:val="Заголовок №2 + Times New Roman"/>
    <w:aliases w:val="16 pt,Не полужирный"/>
    <w:basedOn w:val="2b"/>
    <w:rsid w:val="00935770"/>
    <w:rPr>
      <w:rFonts w:ascii="Times New Roman" w:eastAsia="Times New Roman" w:hAnsi="Times New Roman" w:cs="Times New Roman"/>
      <w:b/>
      <w:bCs/>
      <w:color w:val="000000"/>
      <w:spacing w:val="0"/>
      <w:w w:val="100"/>
      <w:position w:val="0"/>
      <w:sz w:val="32"/>
      <w:szCs w:val="32"/>
      <w:shd w:val="clear" w:color="auto" w:fill="FFFFFF"/>
      <w:lang w:val="ru-RU" w:eastAsia="ru-RU" w:bidi="ru-RU"/>
    </w:rPr>
  </w:style>
  <w:style w:type="paragraph" w:customStyle="1" w:styleId="affff0">
    <w:name w:val="Содержимое врезки"/>
    <w:basedOn w:val="a2"/>
    <w:rsid w:val="00935770"/>
    <w:pPr>
      <w:suppressAutoHyphens/>
      <w:jc w:val="left"/>
    </w:pPr>
    <w:rPr>
      <w:rFonts w:ascii="Liberation Serif" w:eastAsia="NSimSun" w:hAnsi="Liberation Serif" w:cs="Arial"/>
      <w:kern w:val="2"/>
      <w:sz w:val="24"/>
      <w:szCs w:val="24"/>
      <w:lang w:eastAsia="zh-CN" w:bidi="hi-IN"/>
    </w:rPr>
  </w:style>
  <w:style w:type="character" w:customStyle="1" w:styleId="211pt">
    <w:name w:val="Основной текст (2) + 11 pt;Полужирный"/>
    <w:rsid w:val="0093577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nswer">
    <w:name w:val="answer"/>
    <w:rsid w:val="00935770"/>
  </w:style>
  <w:style w:type="paragraph" w:customStyle="1" w:styleId="Normal1">
    <w:name w:val="Normal1"/>
    <w:rsid w:val="00935770"/>
    <w:pPr>
      <w:spacing w:after="0" w:line="273" w:lineRule="auto"/>
    </w:pPr>
    <w:rPr>
      <w:rFonts w:ascii="Times New Roman" w:eastAsia="Calibri" w:hAnsi="Times New Roman" w:cs="Times New Roman"/>
      <w:sz w:val="24"/>
      <w:szCs w:val="24"/>
      <w:lang w:eastAsia="ru-RU"/>
    </w:rPr>
  </w:style>
  <w:style w:type="character" w:customStyle="1" w:styleId="unicode">
    <w:name w:val="unicode"/>
    <w:basedOn w:val="a3"/>
    <w:uiPriority w:val="99"/>
    <w:rsid w:val="00935770"/>
    <w:rPr>
      <w:rFonts w:cs="Times New Roman"/>
    </w:rPr>
  </w:style>
  <w:style w:type="character" w:customStyle="1" w:styleId="c35">
    <w:name w:val="c35"/>
    <w:rsid w:val="00935770"/>
  </w:style>
  <w:style w:type="paragraph" w:customStyle="1" w:styleId="81">
    <w:name w:val="8"/>
    <w:basedOn w:val="a2"/>
    <w:next w:val="aff2"/>
    <w:link w:val="afb"/>
    <w:qFormat/>
    <w:rsid w:val="00935770"/>
    <w:pPr>
      <w:jc w:val="center"/>
    </w:pPr>
    <w:rPr>
      <w:rFonts w:asciiTheme="minorHAnsi" w:eastAsiaTheme="minorHAnsi" w:hAnsiTheme="minorHAnsi" w:cstheme="minorBidi"/>
      <w:b/>
      <w:i/>
      <w:sz w:val="32"/>
      <w:szCs w:val="22"/>
    </w:rPr>
  </w:style>
  <w:style w:type="character" w:customStyle="1" w:styleId="FontStyle121">
    <w:name w:val="Font Style121"/>
    <w:qFormat/>
    <w:rsid w:val="00935770"/>
    <w:rPr>
      <w:rFonts w:ascii="Times New Roman" w:hAnsi="Times New Roman" w:cs="Times New Roman"/>
      <w:sz w:val="26"/>
      <w:szCs w:val="26"/>
    </w:rPr>
  </w:style>
  <w:style w:type="paragraph" w:customStyle="1" w:styleId="1f8">
    <w:name w:val="Название1"/>
    <w:basedOn w:val="a2"/>
    <w:qFormat/>
    <w:rsid w:val="00935770"/>
    <w:pPr>
      <w:jc w:val="center"/>
    </w:pPr>
    <w:rPr>
      <w:b/>
      <w:sz w:val="28"/>
      <w:szCs w:val="24"/>
    </w:rPr>
  </w:style>
  <w:style w:type="paragraph" w:customStyle="1" w:styleId="119">
    <w:name w:val="Заголовок 11"/>
    <w:basedOn w:val="a2"/>
    <w:uiPriority w:val="1"/>
    <w:qFormat/>
    <w:rsid w:val="00935770"/>
    <w:pPr>
      <w:widowControl w:val="0"/>
      <w:autoSpaceDE w:val="0"/>
      <w:autoSpaceDN w:val="0"/>
      <w:ind w:left="1180"/>
      <w:jc w:val="left"/>
      <w:outlineLvl w:val="1"/>
    </w:pPr>
    <w:rPr>
      <w:b/>
      <w:bCs/>
      <w:sz w:val="28"/>
      <w:szCs w:val="28"/>
      <w:lang w:eastAsia="en-US"/>
    </w:rPr>
  </w:style>
  <w:style w:type="paragraph" w:customStyle="1" w:styleId="c57">
    <w:name w:val="c57"/>
    <w:basedOn w:val="a2"/>
    <w:rsid w:val="00935770"/>
    <w:pPr>
      <w:spacing w:before="100" w:beforeAutospacing="1" w:after="100" w:afterAutospacing="1"/>
      <w:jc w:val="left"/>
    </w:pPr>
    <w:rPr>
      <w:sz w:val="24"/>
      <w:szCs w:val="24"/>
    </w:rPr>
  </w:style>
  <w:style w:type="paragraph" w:customStyle="1" w:styleId="BodyTextIndent31">
    <w:name w:val="Body Text Indent 31"/>
    <w:basedOn w:val="a2"/>
    <w:rsid w:val="00935770"/>
    <w:pPr>
      <w:ind w:left="720"/>
      <w:jc w:val="left"/>
    </w:pPr>
    <w:rPr>
      <w:sz w:val="32"/>
    </w:rPr>
  </w:style>
  <w:style w:type="paragraph" w:customStyle="1" w:styleId="54">
    <w:name w:val="5"/>
    <w:basedOn w:val="a2"/>
    <w:next w:val="aff2"/>
    <w:qFormat/>
    <w:rsid w:val="00935770"/>
    <w:pPr>
      <w:jc w:val="center"/>
    </w:pPr>
    <w:rPr>
      <w:b/>
      <w:sz w:val="28"/>
      <w:szCs w:val="24"/>
    </w:rPr>
  </w:style>
  <w:style w:type="paragraph" w:customStyle="1" w:styleId="48">
    <w:name w:val="4"/>
    <w:basedOn w:val="a2"/>
    <w:next w:val="aff2"/>
    <w:qFormat/>
    <w:rsid w:val="00935770"/>
    <w:pPr>
      <w:jc w:val="center"/>
    </w:pPr>
    <w:rPr>
      <w:b/>
      <w:sz w:val="28"/>
      <w:szCs w:val="24"/>
    </w:rPr>
  </w:style>
  <w:style w:type="character" w:customStyle="1" w:styleId="CharAttribute484">
    <w:name w:val="CharAttribute484"/>
    <w:uiPriority w:val="99"/>
    <w:rsid w:val="00935770"/>
    <w:rPr>
      <w:rFonts w:ascii="Times New Roman" w:eastAsia="Times New Roman"/>
      <w:i/>
      <w:sz w:val="28"/>
    </w:rPr>
  </w:style>
  <w:style w:type="paragraph" w:customStyle="1" w:styleId="3c">
    <w:name w:val="3"/>
    <w:basedOn w:val="a2"/>
    <w:next w:val="aff2"/>
    <w:qFormat/>
    <w:rsid w:val="00935770"/>
    <w:pPr>
      <w:jc w:val="center"/>
    </w:pPr>
    <w:rPr>
      <w:b/>
      <w:sz w:val="28"/>
      <w:szCs w:val="24"/>
    </w:rPr>
  </w:style>
  <w:style w:type="character" w:customStyle="1" w:styleId="74">
    <w:name w:val="Основной текст (7)_"/>
    <w:basedOn w:val="a3"/>
    <w:rsid w:val="00935770"/>
    <w:rPr>
      <w:rFonts w:ascii="Times New Roman" w:eastAsia="Times New Roman" w:hAnsi="Times New Roman" w:cs="Times New Roman"/>
      <w:b w:val="0"/>
      <w:bCs w:val="0"/>
      <w:i/>
      <w:iCs/>
      <w:smallCaps w:val="0"/>
      <w:strike w:val="0"/>
      <w:sz w:val="28"/>
      <w:szCs w:val="28"/>
      <w:u w:val="none"/>
    </w:rPr>
  </w:style>
  <w:style w:type="paragraph" w:customStyle="1" w:styleId="2f9">
    <w:name w:val="2"/>
    <w:basedOn w:val="a2"/>
    <w:next w:val="aff2"/>
    <w:qFormat/>
    <w:rsid w:val="00935770"/>
    <w:pPr>
      <w:jc w:val="center"/>
    </w:pPr>
    <w:rPr>
      <w:b/>
      <w:sz w:val="28"/>
      <w:szCs w:val="24"/>
    </w:rPr>
  </w:style>
  <w:style w:type="paragraph" w:customStyle="1" w:styleId="c28">
    <w:name w:val="c28"/>
    <w:basedOn w:val="a2"/>
    <w:rsid w:val="00935770"/>
    <w:pPr>
      <w:spacing w:before="100" w:beforeAutospacing="1" w:after="100" w:afterAutospacing="1"/>
      <w:jc w:val="left"/>
    </w:pPr>
    <w:rPr>
      <w:sz w:val="24"/>
      <w:szCs w:val="24"/>
    </w:rPr>
  </w:style>
  <w:style w:type="paragraph" w:customStyle="1" w:styleId="msonormal0">
    <w:name w:val="msonormal"/>
    <w:basedOn w:val="a2"/>
    <w:rsid w:val="00935770"/>
    <w:pPr>
      <w:spacing w:before="100" w:beforeAutospacing="1" w:after="100" w:afterAutospacing="1"/>
      <w:jc w:val="left"/>
    </w:pPr>
    <w:rPr>
      <w:sz w:val="24"/>
      <w:szCs w:val="24"/>
    </w:rPr>
  </w:style>
  <w:style w:type="paragraph" w:customStyle="1" w:styleId="xl65">
    <w:name w:val="xl65"/>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66">
    <w:name w:val="xl66"/>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67">
    <w:name w:val="xl67"/>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68">
    <w:name w:val="xl68"/>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69">
    <w:name w:val="xl69"/>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70">
    <w:name w:val="xl70"/>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4"/>
      <w:szCs w:val="24"/>
    </w:rPr>
  </w:style>
  <w:style w:type="paragraph" w:customStyle="1" w:styleId="xl71">
    <w:name w:val="xl71"/>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4">
    <w:name w:val="xl74"/>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76">
    <w:name w:val="xl76"/>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9">
    <w:name w:val="xl79"/>
    <w:basedOn w:val="a2"/>
    <w:rsid w:val="00935770"/>
    <w:pPr>
      <w:spacing w:before="100" w:beforeAutospacing="1" w:after="100" w:afterAutospacing="1"/>
      <w:jc w:val="center"/>
      <w:textAlignment w:val="center"/>
    </w:pPr>
    <w:rPr>
      <w:color w:val="000000"/>
      <w:sz w:val="24"/>
      <w:szCs w:val="24"/>
    </w:rPr>
  </w:style>
  <w:style w:type="paragraph" w:customStyle="1" w:styleId="xl80">
    <w:name w:val="xl80"/>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1">
    <w:name w:val="xl81"/>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82">
    <w:name w:val="xl82"/>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8"/>
      <w:szCs w:val="28"/>
    </w:rPr>
  </w:style>
  <w:style w:type="paragraph" w:customStyle="1" w:styleId="xl84">
    <w:name w:val="xl84"/>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5">
    <w:name w:val="xl85"/>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86">
    <w:name w:val="xl86"/>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4"/>
      <w:szCs w:val="24"/>
    </w:rPr>
  </w:style>
  <w:style w:type="paragraph" w:customStyle="1" w:styleId="xl87">
    <w:name w:val="xl87"/>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9">
    <w:name w:val="xl89"/>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
    <w:name w:val="xl90"/>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2"/>
    <w:rsid w:val="009357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92">
    <w:name w:val="xl92"/>
    <w:basedOn w:val="a2"/>
    <w:rsid w:val="00935770"/>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93">
    <w:name w:val="xl93"/>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94">
    <w:name w:val="xl94"/>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8"/>
      <w:szCs w:val="28"/>
    </w:rPr>
  </w:style>
  <w:style w:type="paragraph" w:customStyle="1" w:styleId="xl95">
    <w:name w:val="xl95"/>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6">
    <w:name w:val="xl96"/>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7">
    <w:name w:val="xl97"/>
    <w:basedOn w:val="a2"/>
    <w:rsid w:val="0093577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character" w:customStyle="1" w:styleId="entry-category">
    <w:name w:val="entry-category"/>
    <w:rsid w:val="00935770"/>
  </w:style>
  <w:style w:type="character" w:customStyle="1" w:styleId="hidden-xs">
    <w:name w:val="hidden-xs"/>
    <w:rsid w:val="00935770"/>
  </w:style>
  <w:style w:type="character" w:customStyle="1" w:styleId="b-share">
    <w:name w:val="b-share"/>
    <w:rsid w:val="00935770"/>
  </w:style>
  <w:style w:type="character" w:customStyle="1" w:styleId="ff2">
    <w:name w:val="ff2"/>
    <w:rsid w:val="00935770"/>
  </w:style>
  <w:style w:type="character" w:customStyle="1" w:styleId="ls1">
    <w:name w:val="ls1"/>
    <w:rsid w:val="00935770"/>
  </w:style>
  <w:style w:type="character" w:customStyle="1" w:styleId="affff1">
    <w:name w:val="_"/>
    <w:rsid w:val="00935770"/>
  </w:style>
  <w:style w:type="character" w:customStyle="1" w:styleId="ls0">
    <w:name w:val="ls0"/>
    <w:rsid w:val="00935770"/>
  </w:style>
  <w:style w:type="character" w:customStyle="1" w:styleId="ff1">
    <w:name w:val="ff1"/>
    <w:rsid w:val="00935770"/>
  </w:style>
  <w:style w:type="character" w:customStyle="1" w:styleId="ff4">
    <w:name w:val="ff4"/>
    <w:rsid w:val="00935770"/>
  </w:style>
  <w:style w:type="character" w:customStyle="1" w:styleId="ff3">
    <w:name w:val="ff3"/>
    <w:rsid w:val="00935770"/>
  </w:style>
  <w:style w:type="character" w:customStyle="1" w:styleId="ff6">
    <w:name w:val="ff6"/>
    <w:rsid w:val="00935770"/>
  </w:style>
  <w:style w:type="character" w:customStyle="1" w:styleId="ff7">
    <w:name w:val="ff7"/>
    <w:rsid w:val="00935770"/>
  </w:style>
  <w:style w:type="character" w:customStyle="1" w:styleId="ff8">
    <w:name w:val="ff8"/>
    <w:rsid w:val="00935770"/>
  </w:style>
  <w:style w:type="character" w:customStyle="1" w:styleId="ff9">
    <w:name w:val="ff9"/>
    <w:rsid w:val="00935770"/>
  </w:style>
  <w:style w:type="character" w:customStyle="1" w:styleId="ff5">
    <w:name w:val="ff5"/>
    <w:rsid w:val="00935770"/>
  </w:style>
  <w:style w:type="character" w:customStyle="1" w:styleId="ls5">
    <w:name w:val="ls5"/>
    <w:rsid w:val="00935770"/>
  </w:style>
  <w:style w:type="character" w:customStyle="1" w:styleId="ls7">
    <w:name w:val="ls7"/>
    <w:rsid w:val="00935770"/>
  </w:style>
  <w:style w:type="character" w:customStyle="1" w:styleId="ls4">
    <w:name w:val="ls4"/>
    <w:rsid w:val="00935770"/>
  </w:style>
  <w:style w:type="character" w:customStyle="1" w:styleId="ffa">
    <w:name w:val="ffa"/>
    <w:rsid w:val="00935770"/>
  </w:style>
  <w:style w:type="character" w:customStyle="1" w:styleId="ls8">
    <w:name w:val="ls8"/>
    <w:rsid w:val="00935770"/>
  </w:style>
  <w:style w:type="character" w:customStyle="1" w:styleId="ls9">
    <w:name w:val="ls9"/>
    <w:rsid w:val="00935770"/>
  </w:style>
  <w:style w:type="character" w:customStyle="1" w:styleId="lsa">
    <w:name w:val="lsa"/>
    <w:rsid w:val="00935770"/>
  </w:style>
  <w:style w:type="character" w:customStyle="1" w:styleId="lsc">
    <w:name w:val="lsc"/>
    <w:rsid w:val="00935770"/>
  </w:style>
  <w:style w:type="character" w:customStyle="1" w:styleId="lsd">
    <w:name w:val="lsd"/>
    <w:rsid w:val="00935770"/>
  </w:style>
  <w:style w:type="character" w:customStyle="1" w:styleId="fontstyle01">
    <w:name w:val="fontstyle01"/>
    <w:rsid w:val="00935770"/>
    <w:rPr>
      <w:rFonts w:ascii="Times New Roman" w:hAnsi="Times New Roman" w:cs="Times New Roman" w:hint="default"/>
      <w:b w:val="0"/>
      <w:bCs w:val="0"/>
      <w:i w:val="0"/>
      <w:iCs w:val="0"/>
      <w:color w:val="000000"/>
      <w:sz w:val="28"/>
      <w:szCs w:val="28"/>
    </w:rPr>
  </w:style>
  <w:style w:type="character" w:customStyle="1" w:styleId="fontstyle21">
    <w:name w:val="fontstyle21"/>
    <w:rsid w:val="00935770"/>
    <w:rPr>
      <w:rFonts w:ascii="Times New Roman" w:hAnsi="Times New Roman" w:cs="Times New Roman" w:hint="default"/>
      <w:b w:val="0"/>
      <w:bCs w:val="0"/>
      <w:i w:val="0"/>
      <w:iCs w:val="0"/>
      <w:color w:val="000000"/>
      <w:sz w:val="24"/>
      <w:szCs w:val="24"/>
    </w:rPr>
  </w:style>
  <w:style w:type="character" w:customStyle="1" w:styleId="fontstyle31">
    <w:name w:val="fontstyle31"/>
    <w:rsid w:val="00935770"/>
    <w:rPr>
      <w:rFonts w:ascii="Times New Roman" w:hAnsi="Times New Roman" w:cs="Times New Roman" w:hint="default"/>
      <w:b/>
      <w:bCs/>
      <w:i/>
      <w:iCs/>
      <w:color w:val="000000"/>
      <w:sz w:val="24"/>
      <w:szCs w:val="24"/>
    </w:rPr>
  </w:style>
  <w:style w:type="character" w:customStyle="1" w:styleId="fontstyle41">
    <w:name w:val="fontstyle41"/>
    <w:rsid w:val="00935770"/>
    <w:rPr>
      <w:rFonts w:ascii="Times New Roman" w:hAnsi="Times New Roman" w:cs="Times New Roman" w:hint="default"/>
      <w:b w:val="0"/>
      <w:bCs w:val="0"/>
      <w:i/>
      <w:iCs/>
      <w:color w:val="000000"/>
      <w:sz w:val="24"/>
      <w:szCs w:val="24"/>
    </w:rPr>
  </w:style>
  <w:style w:type="paragraph" w:customStyle="1" w:styleId="ParaAttribute16">
    <w:name w:val="ParaAttribute16"/>
    <w:uiPriority w:val="99"/>
    <w:qFormat/>
    <w:rsid w:val="00935770"/>
    <w:pPr>
      <w:spacing w:after="0" w:line="240" w:lineRule="auto"/>
      <w:ind w:left="1080"/>
      <w:jc w:val="both"/>
    </w:pPr>
    <w:rPr>
      <w:rFonts w:ascii="Times New Roman" w:eastAsia="№Е" w:hAnsi="Times New Roman" w:cs="Times New Roman"/>
      <w:sz w:val="20"/>
      <w:szCs w:val="20"/>
      <w:lang w:eastAsia="ru-RU"/>
    </w:rPr>
  </w:style>
  <w:style w:type="paragraph" w:customStyle="1" w:styleId="c24">
    <w:name w:val="c24"/>
    <w:basedOn w:val="a2"/>
    <w:rsid w:val="00935770"/>
    <w:pPr>
      <w:spacing w:before="100" w:beforeAutospacing="1" w:after="100" w:afterAutospacing="1"/>
      <w:jc w:val="left"/>
    </w:pPr>
    <w:rPr>
      <w:sz w:val="24"/>
      <w:szCs w:val="24"/>
    </w:rPr>
  </w:style>
  <w:style w:type="paragraph" w:customStyle="1" w:styleId="western">
    <w:name w:val="western"/>
    <w:basedOn w:val="a2"/>
    <w:rsid w:val="00935770"/>
    <w:pPr>
      <w:spacing w:before="100" w:beforeAutospacing="1" w:after="100" w:afterAutospacing="1"/>
      <w:jc w:val="left"/>
    </w:pPr>
    <w:rPr>
      <w:sz w:val="24"/>
      <w:szCs w:val="24"/>
    </w:rPr>
  </w:style>
  <w:style w:type="character" w:customStyle="1" w:styleId="Heading1Char">
    <w:name w:val="Heading 1 Char"/>
    <w:basedOn w:val="a3"/>
    <w:uiPriority w:val="9"/>
    <w:rsid w:val="00935770"/>
    <w:rPr>
      <w:rFonts w:ascii="Arial" w:eastAsia="Arial" w:hAnsi="Arial" w:cs="Arial"/>
      <w:sz w:val="40"/>
      <w:szCs w:val="40"/>
    </w:rPr>
  </w:style>
  <w:style w:type="character" w:customStyle="1" w:styleId="Heading2Char">
    <w:name w:val="Heading 2 Char"/>
    <w:basedOn w:val="a3"/>
    <w:uiPriority w:val="9"/>
    <w:rsid w:val="00935770"/>
    <w:rPr>
      <w:rFonts w:ascii="Arial" w:eastAsia="Arial" w:hAnsi="Arial" w:cs="Arial"/>
      <w:sz w:val="34"/>
    </w:rPr>
  </w:style>
  <w:style w:type="character" w:customStyle="1" w:styleId="Heading3Char">
    <w:name w:val="Heading 3 Char"/>
    <w:basedOn w:val="a3"/>
    <w:uiPriority w:val="9"/>
    <w:rsid w:val="00935770"/>
    <w:rPr>
      <w:rFonts w:ascii="Arial" w:eastAsia="Arial" w:hAnsi="Arial" w:cs="Arial"/>
      <w:sz w:val="30"/>
      <w:szCs w:val="30"/>
    </w:rPr>
  </w:style>
  <w:style w:type="character" w:customStyle="1" w:styleId="Heading4Char">
    <w:name w:val="Heading 4 Char"/>
    <w:basedOn w:val="a3"/>
    <w:uiPriority w:val="9"/>
    <w:rsid w:val="00935770"/>
    <w:rPr>
      <w:rFonts w:ascii="Arial" w:eastAsia="Arial" w:hAnsi="Arial" w:cs="Arial"/>
      <w:b/>
      <w:bCs/>
      <w:sz w:val="26"/>
      <w:szCs w:val="26"/>
    </w:rPr>
  </w:style>
  <w:style w:type="character" w:customStyle="1" w:styleId="Heading5Char">
    <w:name w:val="Heading 5 Char"/>
    <w:basedOn w:val="a3"/>
    <w:uiPriority w:val="9"/>
    <w:rsid w:val="00935770"/>
    <w:rPr>
      <w:rFonts w:ascii="Arial" w:eastAsia="Arial" w:hAnsi="Arial" w:cs="Arial"/>
      <w:b/>
      <w:bCs/>
      <w:sz w:val="24"/>
      <w:szCs w:val="24"/>
    </w:rPr>
  </w:style>
  <w:style w:type="character" w:customStyle="1" w:styleId="Heading6Char">
    <w:name w:val="Heading 6 Char"/>
    <w:basedOn w:val="a3"/>
    <w:uiPriority w:val="9"/>
    <w:rsid w:val="00935770"/>
    <w:rPr>
      <w:rFonts w:ascii="Arial" w:eastAsia="Arial" w:hAnsi="Arial" w:cs="Arial"/>
      <w:b/>
      <w:bCs/>
      <w:sz w:val="22"/>
      <w:szCs w:val="22"/>
    </w:rPr>
  </w:style>
  <w:style w:type="character" w:customStyle="1" w:styleId="Heading7Char">
    <w:name w:val="Heading 7 Char"/>
    <w:basedOn w:val="a3"/>
    <w:uiPriority w:val="9"/>
    <w:rsid w:val="00935770"/>
    <w:rPr>
      <w:rFonts w:ascii="Arial" w:eastAsia="Arial" w:hAnsi="Arial" w:cs="Arial"/>
      <w:b/>
      <w:bCs/>
      <w:i/>
      <w:iCs/>
      <w:sz w:val="22"/>
      <w:szCs w:val="22"/>
    </w:rPr>
  </w:style>
  <w:style w:type="character" w:customStyle="1" w:styleId="Heading8Char">
    <w:name w:val="Heading 8 Char"/>
    <w:basedOn w:val="a3"/>
    <w:uiPriority w:val="9"/>
    <w:rsid w:val="00935770"/>
    <w:rPr>
      <w:rFonts w:ascii="Arial" w:eastAsia="Arial" w:hAnsi="Arial" w:cs="Arial"/>
      <w:i/>
      <w:iCs/>
      <w:sz w:val="22"/>
      <w:szCs w:val="22"/>
    </w:rPr>
  </w:style>
  <w:style w:type="character" w:customStyle="1" w:styleId="Heading9Char">
    <w:name w:val="Heading 9 Char"/>
    <w:basedOn w:val="a3"/>
    <w:uiPriority w:val="9"/>
    <w:rsid w:val="00935770"/>
    <w:rPr>
      <w:rFonts w:ascii="Arial" w:eastAsia="Arial" w:hAnsi="Arial" w:cs="Arial"/>
      <w:i/>
      <w:iCs/>
      <w:sz w:val="21"/>
      <w:szCs w:val="21"/>
    </w:rPr>
  </w:style>
  <w:style w:type="character" w:customStyle="1" w:styleId="SubtitleChar">
    <w:name w:val="Subtitle Char"/>
    <w:basedOn w:val="a3"/>
    <w:uiPriority w:val="11"/>
    <w:rsid w:val="00935770"/>
    <w:rPr>
      <w:sz w:val="24"/>
      <w:szCs w:val="24"/>
    </w:rPr>
  </w:style>
  <w:style w:type="character" w:customStyle="1" w:styleId="QuoteChar">
    <w:name w:val="Quote Char"/>
    <w:uiPriority w:val="29"/>
    <w:rsid w:val="00935770"/>
    <w:rPr>
      <w:i/>
    </w:rPr>
  </w:style>
  <w:style w:type="character" w:customStyle="1" w:styleId="IntenseQuoteChar">
    <w:name w:val="Intense Quote Char"/>
    <w:uiPriority w:val="30"/>
    <w:rsid w:val="00935770"/>
    <w:rPr>
      <w:i/>
    </w:rPr>
  </w:style>
  <w:style w:type="character" w:customStyle="1" w:styleId="HeaderChar">
    <w:name w:val="Header Char"/>
    <w:basedOn w:val="a3"/>
    <w:uiPriority w:val="99"/>
    <w:rsid w:val="00935770"/>
  </w:style>
  <w:style w:type="character" w:customStyle="1" w:styleId="CaptionChar">
    <w:name w:val="Caption Char"/>
    <w:uiPriority w:val="99"/>
    <w:rsid w:val="00935770"/>
  </w:style>
  <w:style w:type="character" w:customStyle="1" w:styleId="FootnoteTextChar">
    <w:name w:val="Footnote Text Char"/>
    <w:uiPriority w:val="99"/>
    <w:rsid w:val="00935770"/>
    <w:rPr>
      <w:sz w:val="18"/>
    </w:rPr>
  </w:style>
  <w:style w:type="character" w:customStyle="1" w:styleId="EndnoteTextChar">
    <w:name w:val="Endnote Text Char"/>
    <w:uiPriority w:val="99"/>
    <w:rsid w:val="00935770"/>
    <w:rPr>
      <w:sz w:val="20"/>
    </w:rPr>
  </w:style>
  <w:style w:type="paragraph" w:customStyle="1" w:styleId="316">
    <w:name w:val="Заголовок 31"/>
    <w:basedOn w:val="a2"/>
    <w:next w:val="a2"/>
    <w:uiPriority w:val="9"/>
    <w:unhideWhenUsed/>
    <w:qFormat/>
    <w:rsid w:val="00935770"/>
    <w:pPr>
      <w:keepNext/>
      <w:keepLines/>
      <w:spacing w:before="320" w:after="200"/>
      <w:jc w:val="left"/>
      <w:outlineLvl w:val="2"/>
    </w:pPr>
    <w:rPr>
      <w:rFonts w:ascii="Arial" w:eastAsia="Arial" w:hAnsi="Arial" w:cs="Arial"/>
      <w:sz w:val="30"/>
      <w:szCs w:val="30"/>
      <w:lang w:eastAsia="zh-CN"/>
    </w:rPr>
  </w:style>
  <w:style w:type="paragraph" w:customStyle="1" w:styleId="411">
    <w:name w:val="Заголовок 41"/>
    <w:basedOn w:val="a2"/>
    <w:next w:val="a2"/>
    <w:uiPriority w:val="9"/>
    <w:unhideWhenUsed/>
    <w:qFormat/>
    <w:rsid w:val="00935770"/>
    <w:pPr>
      <w:keepNext/>
      <w:keepLines/>
      <w:spacing w:before="320" w:after="200"/>
      <w:jc w:val="left"/>
      <w:outlineLvl w:val="3"/>
    </w:pPr>
    <w:rPr>
      <w:rFonts w:ascii="Arial" w:eastAsia="Arial" w:hAnsi="Arial" w:cs="Arial"/>
      <w:b/>
      <w:bCs/>
      <w:sz w:val="26"/>
      <w:szCs w:val="26"/>
      <w:lang w:eastAsia="zh-CN"/>
    </w:rPr>
  </w:style>
  <w:style w:type="paragraph" w:customStyle="1" w:styleId="510">
    <w:name w:val="Заголовок 51"/>
    <w:basedOn w:val="a2"/>
    <w:next w:val="a2"/>
    <w:uiPriority w:val="9"/>
    <w:unhideWhenUsed/>
    <w:qFormat/>
    <w:rsid w:val="00935770"/>
    <w:pPr>
      <w:keepNext/>
      <w:keepLines/>
      <w:spacing w:before="320" w:after="200"/>
      <w:jc w:val="left"/>
      <w:outlineLvl w:val="4"/>
    </w:pPr>
    <w:rPr>
      <w:rFonts w:ascii="Arial" w:eastAsia="Arial" w:hAnsi="Arial" w:cs="Arial"/>
      <w:b/>
      <w:bCs/>
      <w:sz w:val="24"/>
      <w:szCs w:val="24"/>
      <w:lang w:eastAsia="zh-CN"/>
    </w:rPr>
  </w:style>
  <w:style w:type="paragraph" w:customStyle="1" w:styleId="611">
    <w:name w:val="Заголовок 61"/>
    <w:basedOn w:val="a2"/>
    <w:next w:val="a2"/>
    <w:uiPriority w:val="9"/>
    <w:unhideWhenUsed/>
    <w:qFormat/>
    <w:rsid w:val="00935770"/>
    <w:pPr>
      <w:keepNext/>
      <w:keepLines/>
      <w:spacing w:before="320" w:after="200"/>
      <w:jc w:val="left"/>
      <w:outlineLvl w:val="5"/>
    </w:pPr>
    <w:rPr>
      <w:rFonts w:ascii="Arial" w:eastAsia="Arial" w:hAnsi="Arial" w:cs="Arial"/>
      <w:b/>
      <w:bCs/>
      <w:sz w:val="22"/>
      <w:szCs w:val="22"/>
      <w:lang w:eastAsia="zh-CN"/>
    </w:rPr>
  </w:style>
  <w:style w:type="paragraph" w:customStyle="1" w:styleId="711">
    <w:name w:val="Заголовок 71"/>
    <w:basedOn w:val="a2"/>
    <w:next w:val="a2"/>
    <w:uiPriority w:val="9"/>
    <w:unhideWhenUsed/>
    <w:qFormat/>
    <w:rsid w:val="00935770"/>
    <w:pPr>
      <w:keepNext/>
      <w:keepLines/>
      <w:spacing w:before="320" w:after="200"/>
      <w:jc w:val="left"/>
      <w:outlineLvl w:val="6"/>
    </w:pPr>
    <w:rPr>
      <w:rFonts w:ascii="Arial" w:eastAsia="Arial" w:hAnsi="Arial" w:cs="Arial"/>
      <w:b/>
      <w:bCs/>
      <w:i/>
      <w:iCs/>
      <w:sz w:val="22"/>
      <w:szCs w:val="22"/>
      <w:lang w:eastAsia="zh-CN"/>
    </w:rPr>
  </w:style>
  <w:style w:type="paragraph" w:customStyle="1" w:styleId="811">
    <w:name w:val="Заголовок 81"/>
    <w:basedOn w:val="a2"/>
    <w:next w:val="a2"/>
    <w:uiPriority w:val="9"/>
    <w:unhideWhenUsed/>
    <w:qFormat/>
    <w:rsid w:val="00935770"/>
    <w:pPr>
      <w:keepNext/>
      <w:keepLines/>
      <w:spacing w:before="320" w:after="200"/>
      <w:jc w:val="left"/>
      <w:outlineLvl w:val="7"/>
    </w:pPr>
    <w:rPr>
      <w:rFonts w:ascii="Arial" w:eastAsia="Arial" w:hAnsi="Arial" w:cs="Arial"/>
      <w:i/>
      <w:iCs/>
      <w:sz w:val="22"/>
      <w:szCs w:val="22"/>
      <w:lang w:eastAsia="zh-CN"/>
    </w:rPr>
  </w:style>
  <w:style w:type="paragraph" w:customStyle="1" w:styleId="91">
    <w:name w:val="Заголовок 91"/>
    <w:basedOn w:val="a2"/>
    <w:next w:val="a2"/>
    <w:link w:val="910"/>
    <w:qFormat/>
    <w:rsid w:val="00935770"/>
    <w:pPr>
      <w:widowControl w:val="0"/>
      <w:numPr>
        <w:ilvl w:val="8"/>
        <w:numId w:val="54"/>
      </w:numPr>
      <w:spacing w:before="240" w:after="60"/>
      <w:jc w:val="left"/>
      <w:outlineLvl w:val="8"/>
    </w:pPr>
    <w:rPr>
      <w:rFonts w:ascii="Arial" w:hAnsi="Arial" w:cs="Arial"/>
      <w:color w:val="000000"/>
      <w:sz w:val="22"/>
      <w:szCs w:val="22"/>
      <w:lang w:val="en-US" w:eastAsia="zh-CN"/>
    </w:rPr>
  </w:style>
  <w:style w:type="character" w:customStyle="1" w:styleId="910">
    <w:name w:val="Заголовок 9 Знак1"/>
    <w:link w:val="91"/>
    <w:rsid w:val="00935770"/>
    <w:rPr>
      <w:rFonts w:ascii="Arial" w:eastAsia="Times New Roman" w:hAnsi="Arial" w:cs="Arial"/>
      <w:color w:val="000000"/>
      <w:lang w:val="en-US" w:eastAsia="zh-CN"/>
    </w:rPr>
  </w:style>
  <w:style w:type="character" w:customStyle="1" w:styleId="1f9">
    <w:name w:val="Подзаголовок Знак1"/>
    <w:uiPriority w:val="11"/>
    <w:rsid w:val="00935770"/>
  </w:style>
  <w:style w:type="character" w:customStyle="1" w:styleId="1fa">
    <w:name w:val="Верхний колонтитул Знак1"/>
    <w:link w:val="1fb"/>
    <w:uiPriority w:val="99"/>
    <w:rsid w:val="00935770"/>
  </w:style>
  <w:style w:type="character" w:customStyle="1" w:styleId="FooterChar">
    <w:name w:val="Footer Char"/>
    <w:uiPriority w:val="99"/>
    <w:rsid w:val="00935770"/>
  </w:style>
  <w:style w:type="character" w:customStyle="1" w:styleId="1fc">
    <w:name w:val="Нижний колонтитул Знак1"/>
    <w:link w:val="1fd"/>
    <w:uiPriority w:val="99"/>
    <w:rsid w:val="00935770"/>
  </w:style>
  <w:style w:type="table" w:customStyle="1" w:styleId="TableGridLight">
    <w:name w:val="Table Grid Light"/>
    <w:uiPriority w:val="59"/>
    <w:rsid w:val="00935770"/>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a">
    <w:name w:val="Таблица простая 11"/>
    <w:uiPriority w:val="59"/>
    <w:rsid w:val="00935770"/>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uiPriority w:val="59"/>
    <w:rsid w:val="00935770"/>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7">
    <w:name w:val="Таблица простая 3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2">
    <w:name w:val="Таблица простая 4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Таблица-сетка 2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0">
    <w:name w:val="Таблица-сетка 3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
    <w:name w:val="Список-таблица 1 светл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
    <w:name w:val="Список-таблица 2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
    <w:name w:val="Список-таблица 3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rsid w:val="00935770"/>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rsid w:val="00935770"/>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ff2">
    <w:name w:val="endnote text"/>
    <w:basedOn w:val="a2"/>
    <w:link w:val="affff3"/>
    <w:uiPriority w:val="99"/>
    <w:semiHidden/>
    <w:unhideWhenUsed/>
    <w:rsid w:val="00935770"/>
    <w:pPr>
      <w:jc w:val="left"/>
    </w:pPr>
    <w:rPr>
      <w:szCs w:val="24"/>
      <w:lang w:eastAsia="zh-CN"/>
    </w:rPr>
  </w:style>
  <w:style w:type="character" w:customStyle="1" w:styleId="affff3">
    <w:name w:val="Текст концевой сноски Знак"/>
    <w:basedOn w:val="a3"/>
    <w:link w:val="affff2"/>
    <w:uiPriority w:val="99"/>
    <w:semiHidden/>
    <w:rsid w:val="00935770"/>
    <w:rPr>
      <w:rFonts w:ascii="Times New Roman" w:eastAsia="Times New Roman" w:hAnsi="Times New Roman" w:cs="Times New Roman"/>
      <w:sz w:val="20"/>
      <w:szCs w:val="24"/>
      <w:lang w:eastAsia="zh-CN"/>
    </w:rPr>
  </w:style>
  <w:style w:type="character" w:styleId="affff4">
    <w:name w:val="endnote reference"/>
    <w:uiPriority w:val="99"/>
    <w:semiHidden/>
    <w:unhideWhenUsed/>
    <w:rsid w:val="00935770"/>
    <w:rPr>
      <w:vertAlign w:val="superscript"/>
    </w:rPr>
  </w:style>
  <w:style w:type="paragraph" w:styleId="2fa">
    <w:name w:val="toc 2"/>
    <w:basedOn w:val="a2"/>
    <w:next w:val="a2"/>
    <w:uiPriority w:val="39"/>
    <w:unhideWhenUsed/>
    <w:rsid w:val="00935770"/>
    <w:pPr>
      <w:spacing w:after="57"/>
      <w:ind w:left="283"/>
      <w:jc w:val="left"/>
    </w:pPr>
    <w:rPr>
      <w:sz w:val="24"/>
      <w:szCs w:val="24"/>
      <w:lang w:eastAsia="zh-CN"/>
    </w:rPr>
  </w:style>
  <w:style w:type="paragraph" w:styleId="3d">
    <w:name w:val="toc 3"/>
    <w:basedOn w:val="a2"/>
    <w:next w:val="a2"/>
    <w:uiPriority w:val="39"/>
    <w:unhideWhenUsed/>
    <w:rsid w:val="00935770"/>
    <w:pPr>
      <w:spacing w:after="57"/>
      <w:ind w:left="567"/>
      <w:jc w:val="left"/>
    </w:pPr>
    <w:rPr>
      <w:sz w:val="24"/>
      <w:szCs w:val="24"/>
      <w:lang w:eastAsia="zh-CN"/>
    </w:rPr>
  </w:style>
  <w:style w:type="paragraph" w:styleId="49">
    <w:name w:val="toc 4"/>
    <w:basedOn w:val="a2"/>
    <w:next w:val="a2"/>
    <w:uiPriority w:val="39"/>
    <w:unhideWhenUsed/>
    <w:rsid w:val="00935770"/>
    <w:pPr>
      <w:spacing w:after="57"/>
      <w:ind w:left="850"/>
      <w:jc w:val="left"/>
    </w:pPr>
    <w:rPr>
      <w:sz w:val="24"/>
      <w:szCs w:val="24"/>
      <w:lang w:eastAsia="zh-CN"/>
    </w:rPr>
  </w:style>
  <w:style w:type="paragraph" w:styleId="55">
    <w:name w:val="toc 5"/>
    <w:basedOn w:val="a2"/>
    <w:next w:val="a2"/>
    <w:uiPriority w:val="39"/>
    <w:unhideWhenUsed/>
    <w:rsid w:val="00935770"/>
    <w:pPr>
      <w:spacing w:after="57"/>
      <w:ind w:left="1134"/>
      <w:jc w:val="left"/>
    </w:pPr>
    <w:rPr>
      <w:sz w:val="24"/>
      <w:szCs w:val="24"/>
      <w:lang w:eastAsia="zh-CN"/>
    </w:rPr>
  </w:style>
  <w:style w:type="paragraph" w:styleId="64">
    <w:name w:val="toc 6"/>
    <w:basedOn w:val="a2"/>
    <w:next w:val="a2"/>
    <w:uiPriority w:val="39"/>
    <w:unhideWhenUsed/>
    <w:rsid w:val="00935770"/>
    <w:pPr>
      <w:spacing w:after="57"/>
      <w:ind w:left="1417"/>
      <w:jc w:val="left"/>
    </w:pPr>
    <w:rPr>
      <w:sz w:val="24"/>
      <w:szCs w:val="24"/>
      <w:lang w:eastAsia="zh-CN"/>
    </w:rPr>
  </w:style>
  <w:style w:type="paragraph" w:styleId="75">
    <w:name w:val="toc 7"/>
    <w:basedOn w:val="a2"/>
    <w:next w:val="a2"/>
    <w:uiPriority w:val="39"/>
    <w:unhideWhenUsed/>
    <w:rsid w:val="00935770"/>
    <w:pPr>
      <w:spacing w:after="57"/>
      <w:ind w:left="1701"/>
      <w:jc w:val="left"/>
    </w:pPr>
    <w:rPr>
      <w:sz w:val="24"/>
      <w:szCs w:val="24"/>
      <w:lang w:eastAsia="zh-CN"/>
    </w:rPr>
  </w:style>
  <w:style w:type="paragraph" w:styleId="87">
    <w:name w:val="toc 8"/>
    <w:basedOn w:val="a2"/>
    <w:next w:val="a2"/>
    <w:uiPriority w:val="39"/>
    <w:unhideWhenUsed/>
    <w:rsid w:val="00935770"/>
    <w:pPr>
      <w:spacing w:after="57"/>
      <w:ind w:left="1984"/>
      <w:jc w:val="left"/>
    </w:pPr>
    <w:rPr>
      <w:sz w:val="24"/>
      <w:szCs w:val="24"/>
      <w:lang w:eastAsia="zh-CN"/>
    </w:rPr>
  </w:style>
  <w:style w:type="paragraph" w:styleId="97">
    <w:name w:val="toc 9"/>
    <w:basedOn w:val="a2"/>
    <w:next w:val="a2"/>
    <w:uiPriority w:val="39"/>
    <w:unhideWhenUsed/>
    <w:rsid w:val="00935770"/>
    <w:pPr>
      <w:spacing w:after="57"/>
      <w:ind w:left="2268"/>
      <w:jc w:val="left"/>
    </w:pPr>
    <w:rPr>
      <w:sz w:val="24"/>
      <w:szCs w:val="24"/>
      <w:lang w:eastAsia="zh-CN"/>
    </w:rPr>
  </w:style>
  <w:style w:type="character" w:customStyle="1" w:styleId="11b">
    <w:name w:val="Заголовок 1 Знак1"/>
    <w:basedOn w:val="a3"/>
    <w:uiPriority w:val="9"/>
    <w:rsid w:val="00935770"/>
    <w:rPr>
      <w:rFonts w:asciiTheme="majorHAnsi" w:eastAsiaTheme="majorEastAsia" w:hAnsiTheme="majorHAnsi" w:cstheme="majorBidi"/>
      <w:color w:val="2E74B5" w:themeColor="accent1" w:themeShade="BF"/>
      <w:sz w:val="32"/>
      <w:szCs w:val="32"/>
      <w:lang w:val="ru-RU" w:bidi="ar-SA"/>
    </w:rPr>
  </w:style>
  <w:style w:type="paragraph" w:styleId="affff5">
    <w:name w:val="table of figures"/>
    <w:basedOn w:val="a2"/>
    <w:next w:val="a2"/>
    <w:uiPriority w:val="99"/>
    <w:unhideWhenUsed/>
    <w:rsid w:val="00935770"/>
    <w:pPr>
      <w:jc w:val="left"/>
    </w:pPr>
    <w:rPr>
      <w:sz w:val="24"/>
      <w:szCs w:val="24"/>
      <w:lang w:eastAsia="zh-CN"/>
    </w:rPr>
  </w:style>
  <w:style w:type="character" w:customStyle="1" w:styleId="WW8Num1z0">
    <w:name w:val="WW8Num1z0"/>
    <w:qFormat/>
    <w:rsid w:val="00935770"/>
    <w:rPr>
      <w:rFonts w:ascii="Symbol" w:hAnsi="Symbol" w:cs="Symbol"/>
    </w:rPr>
  </w:style>
  <w:style w:type="character" w:customStyle="1" w:styleId="WW8Num1z1">
    <w:name w:val="WW8Num1z1"/>
    <w:qFormat/>
    <w:rsid w:val="00935770"/>
    <w:rPr>
      <w:rFonts w:ascii="Courier New" w:hAnsi="Courier New" w:cs="Courier New"/>
    </w:rPr>
  </w:style>
  <w:style w:type="character" w:customStyle="1" w:styleId="WW8Num1z2">
    <w:name w:val="WW8Num1z2"/>
    <w:qFormat/>
    <w:rsid w:val="00935770"/>
    <w:rPr>
      <w:rFonts w:ascii="Wingdings" w:hAnsi="Wingdings" w:cs="Wingdings"/>
    </w:rPr>
  </w:style>
  <w:style w:type="character" w:customStyle="1" w:styleId="WW8Num2z0">
    <w:name w:val="WW8Num2z0"/>
    <w:qFormat/>
    <w:rsid w:val="00935770"/>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935770"/>
    <w:rPr>
      <w:rFonts w:ascii="Times New Roman" w:eastAsia="Times New Roman" w:hAnsi="Times New Roman" w:cs="Times New Roman"/>
      <w:color w:val="000000"/>
      <w:sz w:val="28"/>
      <w:szCs w:val="28"/>
      <w:lang w:eastAsia="ru-RU"/>
    </w:rPr>
  </w:style>
  <w:style w:type="character" w:customStyle="1" w:styleId="WW8Num3z1">
    <w:name w:val="WW8Num3z1"/>
    <w:qFormat/>
    <w:rsid w:val="00935770"/>
  </w:style>
  <w:style w:type="character" w:customStyle="1" w:styleId="WW8Num3z2">
    <w:name w:val="WW8Num3z2"/>
    <w:qFormat/>
    <w:rsid w:val="00935770"/>
  </w:style>
  <w:style w:type="character" w:customStyle="1" w:styleId="WW8Num3z3">
    <w:name w:val="WW8Num3z3"/>
    <w:qFormat/>
    <w:rsid w:val="00935770"/>
  </w:style>
  <w:style w:type="character" w:customStyle="1" w:styleId="WW8Num3z4">
    <w:name w:val="WW8Num3z4"/>
    <w:qFormat/>
    <w:rsid w:val="00935770"/>
  </w:style>
  <w:style w:type="character" w:customStyle="1" w:styleId="WW8Num3z5">
    <w:name w:val="WW8Num3z5"/>
    <w:qFormat/>
    <w:rsid w:val="00935770"/>
  </w:style>
  <w:style w:type="character" w:customStyle="1" w:styleId="WW8Num3z6">
    <w:name w:val="WW8Num3z6"/>
    <w:qFormat/>
    <w:rsid w:val="00935770"/>
  </w:style>
  <w:style w:type="character" w:customStyle="1" w:styleId="WW8Num3z7">
    <w:name w:val="WW8Num3z7"/>
    <w:qFormat/>
    <w:rsid w:val="00935770"/>
  </w:style>
  <w:style w:type="character" w:customStyle="1" w:styleId="WW8Num3z8">
    <w:name w:val="WW8Num3z8"/>
    <w:qFormat/>
    <w:rsid w:val="00935770"/>
  </w:style>
  <w:style w:type="character" w:customStyle="1" w:styleId="WW8Num4z0">
    <w:name w:val="WW8Num4z0"/>
    <w:qFormat/>
    <w:rsid w:val="00935770"/>
    <w:rPr>
      <w:rFonts w:ascii="Symbol" w:hAnsi="Symbol" w:cs="Symbol"/>
    </w:rPr>
  </w:style>
  <w:style w:type="character" w:customStyle="1" w:styleId="WW8Num4z1">
    <w:name w:val="WW8Num4z1"/>
    <w:qFormat/>
    <w:rsid w:val="00935770"/>
    <w:rPr>
      <w:rFonts w:ascii="Courier New" w:hAnsi="Courier New" w:cs="Courier New"/>
    </w:rPr>
  </w:style>
  <w:style w:type="character" w:customStyle="1" w:styleId="WW8Num4z2">
    <w:name w:val="WW8Num4z2"/>
    <w:qFormat/>
    <w:rsid w:val="00935770"/>
    <w:rPr>
      <w:rFonts w:ascii="Wingdings" w:hAnsi="Wingdings" w:cs="Wingdings"/>
    </w:rPr>
  </w:style>
  <w:style w:type="character" w:customStyle="1" w:styleId="WW8Num5z0">
    <w:name w:val="WW8Num5z0"/>
    <w:qFormat/>
    <w:rsid w:val="00935770"/>
    <w:rPr>
      <w:rFonts w:ascii="Symbol" w:hAnsi="Symbol" w:cs="Symbol"/>
    </w:rPr>
  </w:style>
  <w:style w:type="character" w:customStyle="1" w:styleId="WW8Num5z1">
    <w:name w:val="WW8Num5z1"/>
    <w:qFormat/>
    <w:rsid w:val="00935770"/>
    <w:rPr>
      <w:rFonts w:ascii="Courier New" w:hAnsi="Courier New" w:cs="Courier New"/>
    </w:rPr>
  </w:style>
  <w:style w:type="character" w:customStyle="1" w:styleId="WW8Num5z2">
    <w:name w:val="WW8Num5z2"/>
    <w:qFormat/>
    <w:rsid w:val="00935770"/>
    <w:rPr>
      <w:rFonts w:ascii="Wingdings" w:hAnsi="Wingdings" w:cs="Wingdings"/>
    </w:rPr>
  </w:style>
  <w:style w:type="character" w:customStyle="1" w:styleId="StrongEmphasis">
    <w:name w:val="Strong Emphasis"/>
    <w:qFormat/>
    <w:rsid w:val="00935770"/>
    <w:rPr>
      <w:b/>
      <w:bCs/>
    </w:rPr>
  </w:style>
  <w:style w:type="character" w:customStyle="1" w:styleId="FontStyle142">
    <w:name w:val="Font Style142"/>
    <w:qFormat/>
    <w:rsid w:val="00935770"/>
    <w:rPr>
      <w:rFonts w:ascii="Times New Roman" w:hAnsi="Times New Roman" w:cs="Times New Roman"/>
      <w:i/>
      <w:iCs/>
      <w:sz w:val="26"/>
      <w:szCs w:val="26"/>
    </w:rPr>
  </w:style>
  <w:style w:type="character" w:customStyle="1" w:styleId="FontStyle137">
    <w:name w:val="Font Style137"/>
    <w:qFormat/>
    <w:rsid w:val="00935770"/>
    <w:rPr>
      <w:rFonts w:ascii="Times New Roman" w:hAnsi="Times New Roman" w:cs="Times New Roman"/>
      <w:sz w:val="30"/>
      <w:szCs w:val="30"/>
    </w:rPr>
  </w:style>
  <w:style w:type="paragraph" w:customStyle="1" w:styleId="Heading">
    <w:name w:val="Heading"/>
    <w:basedOn w:val="a2"/>
    <w:next w:val="af1"/>
    <w:qFormat/>
    <w:rsid w:val="00935770"/>
    <w:pPr>
      <w:jc w:val="center"/>
    </w:pPr>
    <w:rPr>
      <w:b/>
      <w:sz w:val="28"/>
      <w:szCs w:val="24"/>
      <w:lang w:val="en-US" w:eastAsia="zh-CN"/>
    </w:rPr>
  </w:style>
  <w:style w:type="character" w:customStyle="1" w:styleId="1fe">
    <w:name w:val="Основной текст Знак1"/>
    <w:basedOn w:val="a3"/>
    <w:uiPriority w:val="1"/>
    <w:rsid w:val="00935770"/>
    <w:rPr>
      <w:rFonts w:eastAsia="Times New Roman" w:cs="Times New Roman"/>
      <w:sz w:val="28"/>
      <w:szCs w:val="20"/>
      <w:lang w:bidi="ar-SA"/>
    </w:rPr>
  </w:style>
  <w:style w:type="paragraph" w:styleId="affff6">
    <w:name w:val="List"/>
    <w:basedOn w:val="af1"/>
    <w:rsid w:val="00935770"/>
    <w:pPr>
      <w:spacing w:after="0"/>
      <w:jc w:val="left"/>
    </w:pPr>
    <w:rPr>
      <w:sz w:val="28"/>
      <w:lang w:val="en-US" w:eastAsia="zh-CN"/>
    </w:rPr>
  </w:style>
  <w:style w:type="paragraph" w:customStyle="1" w:styleId="1ff">
    <w:name w:val="Название объекта1"/>
    <w:basedOn w:val="a2"/>
    <w:uiPriority w:val="35"/>
    <w:qFormat/>
    <w:rsid w:val="00935770"/>
    <w:pPr>
      <w:suppressLineNumbers/>
      <w:spacing w:before="120" w:after="120"/>
      <w:jc w:val="left"/>
    </w:pPr>
    <w:rPr>
      <w:i/>
      <w:iCs/>
      <w:sz w:val="24"/>
      <w:szCs w:val="24"/>
      <w:lang w:eastAsia="zh-CN"/>
    </w:rPr>
  </w:style>
  <w:style w:type="paragraph" w:customStyle="1" w:styleId="Index">
    <w:name w:val="Index"/>
    <w:basedOn w:val="a2"/>
    <w:qFormat/>
    <w:rsid w:val="00935770"/>
    <w:pPr>
      <w:suppressLineNumbers/>
      <w:jc w:val="left"/>
    </w:pPr>
    <w:rPr>
      <w:sz w:val="24"/>
      <w:szCs w:val="24"/>
      <w:lang w:eastAsia="zh-CN"/>
    </w:rPr>
  </w:style>
  <w:style w:type="character" w:customStyle="1" w:styleId="2fb">
    <w:name w:val="Подзаголовок Знак2"/>
    <w:basedOn w:val="a3"/>
    <w:uiPriority w:val="11"/>
    <w:rsid w:val="00935770"/>
    <w:rPr>
      <w:rFonts w:asciiTheme="minorHAnsi" w:eastAsiaTheme="minorEastAsia" w:hAnsiTheme="minorHAnsi" w:cstheme="minorBidi"/>
      <w:color w:val="5A5A5A" w:themeColor="text1" w:themeTint="A5"/>
      <w:spacing w:val="15"/>
      <w:sz w:val="22"/>
      <w:szCs w:val="22"/>
      <w:lang w:val="ru-RU" w:bidi="ar-SA"/>
    </w:rPr>
  </w:style>
  <w:style w:type="character" w:customStyle="1" w:styleId="1ff0">
    <w:name w:val="Основной текст с отступом Знак1"/>
    <w:basedOn w:val="a3"/>
    <w:rsid w:val="00935770"/>
    <w:rPr>
      <w:rFonts w:eastAsia="Times New Roman" w:cs="Times New Roman"/>
      <w:lang w:bidi="ar-SA"/>
    </w:rPr>
  </w:style>
  <w:style w:type="character" w:customStyle="1" w:styleId="1ff1">
    <w:name w:val="Текст выноски Знак1"/>
    <w:basedOn w:val="a3"/>
    <w:rsid w:val="00935770"/>
    <w:rPr>
      <w:rFonts w:ascii="Tahoma" w:eastAsia="Times New Roman" w:hAnsi="Tahoma" w:cs="Tahoma"/>
      <w:sz w:val="16"/>
      <w:szCs w:val="16"/>
      <w:lang w:bidi="ar-SA"/>
    </w:rPr>
  </w:style>
  <w:style w:type="paragraph" w:customStyle="1" w:styleId="HeaderandFooter">
    <w:name w:val="Header and Footer"/>
    <w:basedOn w:val="a2"/>
    <w:qFormat/>
    <w:rsid w:val="00935770"/>
    <w:pPr>
      <w:suppressLineNumbers/>
      <w:tabs>
        <w:tab w:val="center" w:pos="4819"/>
        <w:tab w:val="right" w:pos="9638"/>
      </w:tabs>
      <w:jc w:val="left"/>
    </w:pPr>
    <w:rPr>
      <w:sz w:val="24"/>
      <w:szCs w:val="24"/>
      <w:lang w:eastAsia="zh-CN"/>
    </w:rPr>
  </w:style>
  <w:style w:type="paragraph" w:customStyle="1" w:styleId="1fb">
    <w:name w:val="Верхний колонтитул1"/>
    <w:basedOn w:val="a2"/>
    <w:link w:val="1fa"/>
    <w:uiPriority w:val="99"/>
    <w:rsid w:val="00935770"/>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1fd">
    <w:name w:val="Нижний колонтитул1"/>
    <w:basedOn w:val="a2"/>
    <w:link w:val="1fc"/>
    <w:uiPriority w:val="99"/>
    <w:rsid w:val="00935770"/>
    <w:pPr>
      <w:tabs>
        <w:tab w:val="center" w:pos="4677"/>
        <w:tab w:val="right" w:pos="9355"/>
      </w:tabs>
      <w:jc w:val="left"/>
    </w:pPr>
    <w:rPr>
      <w:rFonts w:asciiTheme="minorHAnsi" w:eastAsiaTheme="minorHAnsi" w:hAnsiTheme="minorHAnsi" w:cstheme="minorBidi"/>
      <w:sz w:val="22"/>
      <w:szCs w:val="22"/>
      <w:lang w:eastAsia="en-US"/>
    </w:rPr>
  </w:style>
  <w:style w:type="paragraph" w:customStyle="1" w:styleId="Style3">
    <w:name w:val="Style3"/>
    <w:basedOn w:val="a2"/>
    <w:qFormat/>
    <w:rsid w:val="00935770"/>
    <w:pPr>
      <w:widowControl w:val="0"/>
      <w:jc w:val="left"/>
    </w:pPr>
    <w:rPr>
      <w:sz w:val="24"/>
      <w:szCs w:val="24"/>
      <w:lang w:eastAsia="zh-CN"/>
    </w:rPr>
  </w:style>
  <w:style w:type="paragraph" w:customStyle="1" w:styleId="Style33">
    <w:name w:val="Style33"/>
    <w:basedOn w:val="a2"/>
    <w:qFormat/>
    <w:rsid w:val="00935770"/>
    <w:pPr>
      <w:widowControl w:val="0"/>
      <w:jc w:val="left"/>
    </w:pPr>
    <w:rPr>
      <w:sz w:val="24"/>
      <w:szCs w:val="24"/>
      <w:lang w:eastAsia="zh-CN"/>
    </w:rPr>
  </w:style>
  <w:style w:type="paragraph" w:customStyle="1" w:styleId="Style36">
    <w:name w:val="Style36"/>
    <w:basedOn w:val="a2"/>
    <w:qFormat/>
    <w:rsid w:val="00935770"/>
    <w:pPr>
      <w:widowControl w:val="0"/>
      <w:jc w:val="left"/>
    </w:pPr>
    <w:rPr>
      <w:sz w:val="24"/>
      <w:szCs w:val="24"/>
      <w:lang w:eastAsia="zh-CN"/>
    </w:rPr>
  </w:style>
  <w:style w:type="paragraph" w:customStyle="1" w:styleId="Style67">
    <w:name w:val="Style67"/>
    <w:basedOn w:val="a2"/>
    <w:qFormat/>
    <w:rsid w:val="00935770"/>
    <w:pPr>
      <w:widowControl w:val="0"/>
      <w:jc w:val="left"/>
    </w:pPr>
    <w:rPr>
      <w:sz w:val="24"/>
      <w:szCs w:val="24"/>
      <w:lang w:eastAsia="zh-CN"/>
    </w:rPr>
  </w:style>
  <w:style w:type="paragraph" w:customStyle="1" w:styleId="TableContents">
    <w:name w:val="Table Contents"/>
    <w:basedOn w:val="a2"/>
    <w:qFormat/>
    <w:rsid w:val="00935770"/>
    <w:pPr>
      <w:widowControl w:val="0"/>
      <w:suppressLineNumbers/>
      <w:jc w:val="left"/>
    </w:pPr>
    <w:rPr>
      <w:sz w:val="24"/>
      <w:szCs w:val="24"/>
      <w:lang w:eastAsia="zh-CN"/>
    </w:rPr>
  </w:style>
  <w:style w:type="paragraph" w:customStyle="1" w:styleId="TableHeading">
    <w:name w:val="Table Heading"/>
    <w:basedOn w:val="TableContents"/>
    <w:qFormat/>
    <w:rsid w:val="00935770"/>
    <w:pPr>
      <w:jc w:val="center"/>
    </w:pPr>
    <w:rPr>
      <w:b/>
      <w:bCs/>
    </w:rPr>
  </w:style>
  <w:style w:type="numbering" w:customStyle="1" w:styleId="WW8Num1">
    <w:name w:val="WW8Num1"/>
    <w:qFormat/>
    <w:rsid w:val="00935770"/>
  </w:style>
  <w:style w:type="numbering" w:customStyle="1" w:styleId="WW8Num2">
    <w:name w:val="WW8Num2"/>
    <w:qFormat/>
    <w:rsid w:val="00935770"/>
  </w:style>
  <w:style w:type="numbering" w:customStyle="1" w:styleId="WW8Num3">
    <w:name w:val="WW8Num3"/>
    <w:qFormat/>
    <w:rsid w:val="00935770"/>
  </w:style>
  <w:style w:type="numbering" w:customStyle="1" w:styleId="WW8Num4">
    <w:name w:val="WW8Num4"/>
    <w:qFormat/>
    <w:rsid w:val="00935770"/>
  </w:style>
  <w:style w:type="numbering" w:customStyle="1" w:styleId="WW8Num5">
    <w:name w:val="WW8Num5"/>
    <w:qFormat/>
    <w:rsid w:val="00935770"/>
  </w:style>
  <w:style w:type="character" w:customStyle="1" w:styleId="FontStyle64">
    <w:name w:val="Font Style64"/>
    <w:uiPriority w:val="99"/>
    <w:rsid w:val="00935770"/>
    <w:rPr>
      <w:rFonts w:ascii="Times New Roman" w:hAnsi="Times New Roman" w:cs="Times New Roman"/>
      <w:sz w:val="24"/>
      <w:szCs w:val="24"/>
    </w:rPr>
  </w:style>
  <w:style w:type="character" w:customStyle="1" w:styleId="FontStyle410">
    <w:name w:val="Font Style41"/>
    <w:uiPriority w:val="99"/>
    <w:rsid w:val="00935770"/>
    <w:rPr>
      <w:rFonts w:ascii="Times New Roman" w:hAnsi="Times New Roman" w:cs="Times New Roman"/>
      <w:sz w:val="26"/>
      <w:szCs w:val="26"/>
    </w:rPr>
  </w:style>
  <w:style w:type="paragraph" w:customStyle="1" w:styleId="msonormalcxspmiddle">
    <w:name w:val="msonormalcxspmiddle"/>
    <w:basedOn w:val="a2"/>
    <w:rsid w:val="00935770"/>
    <w:pPr>
      <w:spacing w:before="100" w:beforeAutospacing="1" w:after="100" w:afterAutospacing="1"/>
      <w:jc w:val="left"/>
    </w:pPr>
    <w:rPr>
      <w:sz w:val="24"/>
      <w:szCs w:val="24"/>
    </w:rPr>
  </w:style>
  <w:style w:type="character" w:customStyle="1" w:styleId="c21">
    <w:name w:val="c21"/>
    <w:rsid w:val="00935770"/>
  </w:style>
  <w:style w:type="paragraph" w:customStyle="1" w:styleId="1ff2">
    <w:name w:val="Обычный (веб)1"/>
    <w:basedOn w:val="a2"/>
    <w:unhideWhenUsed/>
    <w:rsid w:val="00935770"/>
    <w:pPr>
      <w:spacing w:before="100" w:beforeAutospacing="1" w:after="100" w:afterAutospacing="1"/>
      <w:jc w:val="left"/>
    </w:pPr>
    <w:rPr>
      <w:sz w:val="24"/>
      <w:szCs w:val="24"/>
    </w:rPr>
  </w:style>
  <w:style w:type="paragraph" w:customStyle="1" w:styleId="Style16">
    <w:name w:val="Style16"/>
    <w:basedOn w:val="a2"/>
    <w:rsid w:val="00935770"/>
    <w:pPr>
      <w:widowControl w:val="0"/>
      <w:autoSpaceDE w:val="0"/>
      <w:autoSpaceDN w:val="0"/>
      <w:adjustRightInd w:val="0"/>
      <w:jc w:val="left"/>
    </w:pPr>
    <w:rPr>
      <w:sz w:val="24"/>
      <w:szCs w:val="24"/>
    </w:rPr>
  </w:style>
  <w:style w:type="paragraph" w:customStyle="1" w:styleId="Style19">
    <w:name w:val="Style19"/>
    <w:basedOn w:val="a2"/>
    <w:rsid w:val="00935770"/>
    <w:pPr>
      <w:widowControl w:val="0"/>
      <w:autoSpaceDE w:val="0"/>
      <w:autoSpaceDN w:val="0"/>
      <w:adjustRightInd w:val="0"/>
      <w:jc w:val="left"/>
    </w:pPr>
    <w:rPr>
      <w:sz w:val="24"/>
      <w:szCs w:val="24"/>
    </w:rPr>
  </w:style>
  <w:style w:type="character" w:customStyle="1" w:styleId="1ff3">
    <w:name w:val="Неразрешенное упоминание1"/>
    <w:basedOn w:val="a3"/>
    <w:uiPriority w:val="99"/>
    <w:semiHidden/>
    <w:unhideWhenUsed/>
    <w:rsid w:val="00935770"/>
    <w:rPr>
      <w:color w:val="605E5C"/>
      <w:shd w:val="clear" w:color="auto" w:fill="E1DFDD"/>
    </w:rPr>
  </w:style>
  <w:style w:type="paragraph" w:customStyle="1" w:styleId="s3">
    <w:name w:val="s3"/>
    <w:basedOn w:val="a2"/>
    <w:rsid w:val="00935770"/>
    <w:pPr>
      <w:spacing w:before="100" w:beforeAutospacing="1" w:after="100" w:afterAutospacing="1"/>
      <w:jc w:val="left"/>
    </w:pPr>
    <w:rPr>
      <w:rFonts w:eastAsiaTheme="minorEastAsia"/>
      <w:sz w:val="24"/>
      <w:szCs w:val="24"/>
    </w:rPr>
  </w:style>
  <w:style w:type="character" w:customStyle="1" w:styleId="bumpedfont15">
    <w:name w:val="bumpedfont15"/>
    <w:basedOn w:val="a3"/>
    <w:rsid w:val="00935770"/>
  </w:style>
  <w:style w:type="paragraph" w:customStyle="1" w:styleId="s41">
    <w:name w:val="s41"/>
    <w:basedOn w:val="a2"/>
    <w:rsid w:val="00935770"/>
    <w:pPr>
      <w:spacing w:before="100" w:beforeAutospacing="1" w:after="100" w:afterAutospacing="1"/>
      <w:jc w:val="left"/>
    </w:pPr>
    <w:rPr>
      <w:rFonts w:eastAsiaTheme="minorEastAsia"/>
      <w:sz w:val="24"/>
      <w:szCs w:val="24"/>
    </w:rPr>
  </w:style>
  <w:style w:type="paragraph" w:customStyle="1" w:styleId="s111">
    <w:name w:val="s111"/>
    <w:basedOn w:val="a2"/>
    <w:rsid w:val="00935770"/>
    <w:pPr>
      <w:spacing w:before="100" w:beforeAutospacing="1" w:after="100" w:afterAutospacing="1"/>
      <w:jc w:val="left"/>
    </w:pPr>
    <w:rPr>
      <w:rFonts w:eastAsiaTheme="minorEastAsia"/>
      <w:sz w:val="24"/>
      <w:szCs w:val="24"/>
    </w:rPr>
  </w:style>
  <w:style w:type="character" w:customStyle="1" w:styleId="s88">
    <w:name w:val="s88"/>
    <w:basedOn w:val="a3"/>
    <w:rsid w:val="00935770"/>
  </w:style>
  <w:style w:type="character" w:customStyle="1" w:styleId="s143">
    <w:name w:val="s143"/>
    <w:basedOn w:val="a3"/>
    <w:rsid w:val="00935770"/>
  </w:style>
  <w:style w:type="paragraph" w:customStyle="1" w:styleId="s93">
    <w:name w:val="s93"/>
    <w:basedOn w:val="a2"/>
    <w:rsid w:val="00935770"/>
    <w:pPr>
      <w:spacing w:before="100" w:beforeAutospacing="1" w:after="100" w:afterAutospacing="1"/>
      <w:jc w:val="left"/>
    </w:pPr>
    <w:rPr>
      <w:rFonts w:eastAsiaTheme="minorEastAsia"/>
      <w:sz w:val="24"/>
      <w:szCs w:val="24"/>
    </w:rPr>
  </w:style>
  <w:style w:type="character" w:customStyle="1" w:styleId="aspan">
    <w:name w:val="aspan"/>
    <w:basedOn w:val="a3"/>
    <w:rsid w:val="00935770"/>
  </w:style>
  <w:style w:type="paragraph" w:customStyle="1" w:styleId="p1">
    <w:name w:val="p1"/>
    <w:basedOn w:val="a2"/>
    <w:rsid w:val="00935770"/>
    <w:pPr>
      <w:jc w:val="left"/>
    </w:pPr>
    <w:rPr>
      <w:rFonts w:ascii=".AppleSystemUIFont" w:eastAsiaTheme="minorEastAsia" w:hAnsi=".AppleSystemUIFont"/>
      <w:sz w:val="23"/>
      <w:szCs w:val="23"/>
    </w:rPr>
  </w:style>
  <w:style w:type="table" w:customStyle="1" w:styleId="TableNormal1">
    <w:name w:val="Table Normal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9357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ff4">
    <w:name w:val="Просмотренная гиперссылка1"/>
    <w:basedOn w:val="a3"/>
    <w:uiPriority w:val="99"/>
    <w:semiHidden/>
    <w:unhideWhenUsed/>
    <w:rsid w:val="00935770"/>
    <w:rPr>
      <w:color w:val="B26B02"/>
      <w:u w:val="single"/>
    </w:rPr>
  </w:style>
  <w:style w:type="character" w:customStyle="1" w:styleId="318">
    <w:name w:val="Заголовок 3 Знак1"/>
    <w:basedOn w:val="a3"/>
    <w:uiPriority w:val="9"/>
    <w:semiHidden/>
    <w:rsid w:val="00935770"/>
    <w:rPr>
      <w:rFonts w:asciiTheme="majorHAnsi" w:eastAsiaTheme="majorEastAsia" w:hAnsiTheme="majorHAnsi" w:cstheme="majorBidi"/>
      <w:color w:val="1F4D78" w:themeColor="accent1" w:themeShade="7F"/>
      <w:sz w:val="24"/>
      <w:szCs w:val="24"/>
      <w:lang w:val="ru-RU"/>
    </w:rPr>
  </w:style>
  <w:style w:type="paragraph" w:styleId="affff7">
    <w:name w:val="Body Text First Indent"/>
    <w:basedOn w:val="af1"/>
    <w:link w:val="affff8"/>
    <w:uiPriority w:val="99"/>
    <w:semiHidden/>
    <w:unhideWhenUsed/>
    <w:rsid w:val="00935770"/>
    <w:pPr>
      <w:spacing w:after="0"/>
      <w:ind w:firstLine="360"/>
    </w:pPr>
  </w:style>
  <w:style w:type="character" w:customStyle="1" w:styleId="affff8">
    <w:name w:val="Красная строка Знак"/>
    <w:basedOn w:val="af2"/>
    <w:link w:val="affff7"/>
    <w:uiPriority w:val="99"/>
    <w:semiHidden/>
    <w:rsid w:val="00935770"/>
    <w:rPr>
      <w:rFonts w:ascii="Times New Roman" w:eastAsia="Times New Roman" w:hAnsi="Times New Roman" w:cs="Times New Roman"/>
      <w:sz w:val="20"/>
      <w:szCs w:val="20"/>
      <w:lang w:eastAsia="ru-RU"/>
    </w:rPr>
  </w:style>
  <w:style w:type="paragraph" w:customStyle="1" w:styleId="2fc">
    <w:name w:val="Обычный2"/>
    <w:rsid w:val="00935770"/>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26">
    <w:name w:val="c26"/>
    <w:basedOn w:val="a2"/>
    <w:rsid w:val="00935770"/>
    <w:pPr>
      <w:spacing w:before="100" w:beforeAutospacing="1" w:after="100" w:afterAutospacing="1"/>
      <w:jc w:val="left"/>
    </w:pPr>
    <w:rPr>
      <w:sz w:val="24"/>
      <w:szCs w:val="24"/>
    </w:rPr>
  </w:style>
  <w:style w:type="character" w:customStyle="1" w:styleId="anegp0gi0b9av8jahpyh">
    <w:name w:val="anegp0gi0b9av8jahpyh"/>
    <w:basedOn w:val="a3"/>
    <w:qFormat/>
    <w:rsid w:val="00776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37570">
      <w:bodyDiv w:val="1"/>
      <w:marLeft w:val="0"/>
      <w:marRight w:val="0"/>
      <w:marTop w:val="0"/>
      <w:marBottom w:val="0"/>
      <w:divBdr>
        <w:top w:val="none" w:sz="0" w:space="0" w:color="auto"/>
        <w:left w:val="none" w:sz="0" w:space="0" w:color="auto"/>
        <w:bottom w:val="none" w:sz="0" w:space="0" w:color="auto"/>
        <w:right w:val="none" w:sz="0" w:space="0" w:color="auto"/>
      </w:divBdr>
    </w:div>
    <w:div w:id="209995438">
      <w:bodyDiv w:val="1"/>
      <w:marLeft w:val="0"/>
      <w:marRight w:val="0"/>
      <w:marTop w:val="0"/>
      <w:marBottom w:val="0"/>
      <w:divBdr>
        <w:top w:val="none" w:sz="0" w:space="0" w:color="auto"/>
        <w:left w:val="none" w:sz="0" w:space="0" w:color="auto"/>
        <w:bottom w:val="none" w:sz="0" w:space="0" w:color="auto"/>
        <w:right w:val="none" w:sz="0" w:space="0" w:color="auto"/>
      </w:divBdr>
    </w:div>
    <w:div w:id="348683209">
      <w:bodyDiv w:val="1"/>
      <w:marLeft w:val="0"/>
      <w:marRight w:val="0"/>
      <w:marTop w:val="0"/>
      <w:marBottom w:val="0"/>
      <w:divBdr>
        <w:top w:val="none" w:sz="0" w:space="0" w:color="auto"/>
        <w:left w:val="none" w:sz="0" w:space="0" w:color="auto"/>
        <w:bottom w:val="none" w:sz="0" w:space="0" w:color="auto"/>
        <w:right w:val="none" w:sz="0" w:space="0" w:color="auto"/>
      </w:divBdr>
    </w:div>
    <w:div w:id="362708024">
      <w:bodyDiv w:val="1"/>
      <w:marLeft w:val="0"/>
      <w:marRight w:val="0"/>
      <w:marTop w:val="0"/>
      <w:marBottom w:val="0"/>
      <w:divBdr>
        <w:top w:val="none" w:sz="0" w:space="0" w:color="auto"/>
        <w:left w:val="none" w:sz="0" w:space="0" w:color="auto"/>
        <w:bottom w:val="none" w:sz="0" w:space="0" w:color="auto"/>
        <w:right w:val="none" w:sz="0" w:space="0" w:color="auto"/>
      </w:divBdr>
    </w:div>
    <w:div w:id="510798526">
      <w:bodyDiv w:val="1"/>
      <w:marLeft w:val="0"/>
      <w:marRight w:val="0"/>
      <w:marTop w:val="0"/>
      <w:marBottom w:val="0"/>
      <w:divBdr>
        <w:top w:val="none" w:sz="0" w:space="0" w:color="auto"/>
        <w:left w:val="none" w:sz="0" w:space="0" w:color="auto"/>
        <w:bottom w:val="none" w:sz="0" w:space="0" w:color="auto"/>
        <w:right w:val="none" w:sz="0" w:space="0" w:color="auto"/>
      </w:divBdr>
    </w:div>
    <w:div w:id="533075212">
      <w:bodyDiv w:val="1"/>
      <w:marLeft w:val="0"/>
      <w:marRight w:val="0"/>
      <w:marTop w:val="0"/>
      <w:marBottom w:val="0"/>
      <w:divBdr>
        <w:top w:val="none" w:sz="0" w:space="0" w:color="auto"/>
        <w:left w:val="none" w:sz="0" w:space="0" w:color="auto"/>
        <w:bottom w:val="none" w:sz="0" w:space="0" w:color="auto"/>
        <w:right w:val="none" w:sz="0" w:space="0" w:color="auto"/>
      </w:divBdr>
    </w:div>
    <w:div w:id="589855822">
      <w:bodyDiv w:val="1"/>
      <w:marLeft w:val="0"/>
      <w:marRight w:val="0"/>
      <w:marTop w:val="0"/>
      <w:marBottom w:val="0"/>
      <w:divBdr>
        <w:top w:val="none" w:sz="0" w:space="0" w:color="auto"/>
        <w:left w:val="none" w:sz="0" w:space="0" w:color="auto"/>
        <w:bottom w:val="none" w:sz="0" w:space="0" w:color="auto"/>
        <w:right w:val="none" w:sz="0" w:space="0" w:color="auto"/>
      </w:divBdr>
    </w:div>
    <w:div w:id="616447368">
      <w:bodyDiv w:val="1"/>
      <w:marLeft w:val="0"/>
      <w:marRight w:val="0"/>
      <w:marTop w:val="0"/>
      <w:marBottom w:val="0"/>
      <w:divBdr>
        <w:top w:val="none" w:sz="0" w:space="0" w:color="auto"/>
        <w:left w:val="none" w:sz="0" w:space="0" w:color="auto"/>
        <w:bottom w:val="none" w:sz="0" w:space="0" w:color="auto"/>
        <w:right w:val="none" w:sz="0" w:space="0" w:color="auto"/>
      </w:divBdr>
    </w:div>
    <w:div w:id="684018161">
      <w:bodyDiv w:val="1"/>
      <w:marLeft w:val="0"/>
      <w:marRight w:val="0"/>
      <w:marTop w:val="0"/>
      <w:marBottom w:val="0"/>
      <w:divBdr>
        <w:top w:val="none" w:sz="0" w:space="0" w:color="auto"/>
        <w:left w:val="none" w:sz="0" w:space="0" w:color="auto"/>
        <w:bottom w:val="none" w:sz="0" w:space="0" w:color="auto"/>
        <w:right w:val="none" w:sz="0" w:space="0" w:color="auto"/>
      </w:divBdr>
    </w:div>
    <w:div w:id="783764547">
      <w:bodyDiv w:val="1"/>
      <w:marLeft w:val="0"/>
      <w:marRight w:val="0"/>
      <w:marTop w:val="0"/>
      <w:marBottom w:val="0"/>
      <w:divBdr>
        <w:top w:val="none" w:sz="0" w:space="0" w:color="auto"/>
        <w:left w:val="none" w:sz="0" w:space="0" w:color="auto"/>
        <w:bottom w:val="none" w:sz="0" w:space="0" w:color="auto"/>
        <w:right w:val="none" w:sz="0" w:space="0" w:color="auto"/>
      </w:divBdr>
    </w:div>
    <w:div w:id="1470971536">
      <w:bodyDiv w:val="1"/>
      <w:marLeft w:val="0"/>
      <w:marRight w:val="0"/>
      <w:marTop w:val="0"/>
      <w:marBottom w:val="0"/>
      <w:divBdr>
        <w:top w:val="none" w:sz="0" w:space="0" w:color="auto"/>
        <w:left w:val="none" w:sz="0" w:space="0" w:color="auto"/>
        <w:bottom w:val="none" w:sz="0" w:space="0" w:color="auto"/>
        <w:right w:val="none" w:sz="0" w:space="0" w:color="auto"/>
      </w:divBdr>
    </w:div>
    <w:div w:id="1508598075">
      <w:bodyDiv w:val="1"/>
      <w:marLeft w:val="0"/>
      <w:marRight w:val="0"/>
      <w:marTop w:val="0"/>
      <w:marBottom w:val="0"/>
      <w:divBdr>
        <w:top w:val="none" w:sz="0" w:space="0" w:color="auto"/>
        <w:left w:val="none" w:sz="0" w:space="0" w:color="auto"/>
        <w:bottom w:val="none" w:sz="0" w:space="0" w:color="auto"/>
        <w:right w:val="none" w:sz="0" w:space="0" w:color="auto"/>
      </w:divBdr>
    </w:div>
    <w:div w:id="1766997413">
      <w:bodyDiv w:val="1"/>
      <w:marLeft w:val="0"/>
      <w:marRight w:val="0"/>
      <w:marTop w:val="0"/>
      <w:marBottom w:val="0"/>
      <w:divBdr>
        <w:top w:val="none" w:sz="0" w:space="0" w:color="auto"/>
        <w:left w:val="none" w:sz="0" w:space="0" w:color="auto"/>
        <w:bottom w:val="none" w:sz="0" w:space="0" w:color="auto"/>
        <w:right w:val="none" w:sz="0" w:space="0" w:color="auto"/>
      </w:divBdr>
    </w:div>
    <w:div w:id="1830293324">
      <w:bodyDiv w:val="1"/>
      <w:marLeft w:val="0"/>
      <w:marRight w:val="0"/>
      <w:marTop w:val="0"/>
      <w:marBottom w:val="0"/>
      <w:divBdr>
        <w:top w:val="none" w:sz="0" w:space="0" w:color="auto"/>
        <w:left w:val="none" w:sz="0" w:space="0" w:color="auto"/>
        <w:bottom w:val="none" w:sz="0" w:space="0" w:color="auto"/>
        <w:right w:val="none" w:sz="0" w:space="0" w:color="auto"/>
      </w:divBdr>
    </w:div>
    <w:div w:id="1955212952">
      <w:bodyDiv w:val="1"/>
      <w:marLeft w:val="0"/>
      <w:marRight w:val="0"/>
      <w:marTop w:val="0"/>
      <w:marBottom w:val="0"/>
      <w:divBdr>
        <w:top w:val="none" w:sz="0" w:space="0" w:color="auto"/>
        <w:left w:val="none" w:sz="0" w:space="0" w:color="auto"/>
        <w:bottom w:val="none" w:sz="0" w:space="0" w:color="auto"/>
        <w:right w:val="none" w:sz="0" w:space="0" w:color="auto"/>
      </w:divBdr>
    </w:div>
    <w:div w:id="2083409233">
      <w:bodyDiv w:val="1"/>
      <w:marLeft w:val="0"/>
      <w:marRight w:val="0"/>
      <w:marTop w:val="0"/>
      <w:marBottom w:val="0"/>
      <w:divBdr>
        <w:top w:val="none" w:sz="0" w:space="0" w:color="auto"/>
        <w:left w:val="none" w:sz="0" w:space="0" w:color="auto"/>
        <w:bottom w:val="none" w:sz="0" w:space="0" w:color="auto"/>
        <w:right w:val="none" w:sz="0" w:space="0" w:color="auto"/>
      </w:divBdr>
    </w:div>
    <w:div w:id="213378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ollmaster.ru/masterclass.html" TargetMode="External"/><Relationship Id="rId18" Type="http://schemas.openxmlformats.org/officeDocument/2006/relationships/hyperlink" Target="http://www.danilov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rtdolls.ru/ad/index.html" TargetMode="External"/><Relationship Id="rId17" Type="http://schemas.openxmlformats.org/officeDocument/2006/relationships/hyperlink" Target="http://geo.1september.ru/" TargetMode="External"/><Relationship Id="rId2" Type="http://schemas.openxmlformats.org/officeDocument/2006/relationships/numbering" Target="numbering.xml"/><Relationship Id="rId16" Type="http://schemas.openxmlformats.org/officeDocument/2006/relationships/hyperlink" Target="https://youtu.be/1KkkjJJZaUQ"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ool.edu.ru" TargetMode="External"/><Relationship Id="rId5" Type="http://schemas.openxmlformats.org/officeDocument/2006/relationships/webSettings" Target="webSettings.xml"/><Relationship Id="rId15" Type="http://schemas.openxmlformats.org/officeDocument/2006/relationships/hyperlink" Target="http://www.shkolaremesel.varkhangelske.ru/kursy%20parochki.html" TargetMode="External"/><Relationship Id="rId10" Type="http://schemas.openxmlformats.org/officeDocument/2006/relationships/hyperlink" Target="http://www.iksmedia.ru/news/5079059-Gosudarstvo-zainteresovano-v-razvit.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ranamasterov.ru/no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9A27C-DF80-4CB7-BCB9-3565E0BC9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313</Pages>
  <Words>92360</Words>
  <Characters>526457</Characters>
  <Application>Microsoft Office Word</Application>
  <DocSecurity>0</DocSecurity>
  <Lines>4387</Lines>
  <Paragraphs>1235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58</cp:revision>
  <dcterms:created xsi:type="dcterms:W3CDTF">2024-09-27T05:52:00Z</dcterms:created>
  <dcterms:modified xsi:type="dcterms:W3CDTF">2026-02-03T10:41:00Z</dcterms:modified>
</cp:coreProperties>
</file>